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CC2C2" w14:textId="77777777" w:rsidR="00340382" w:rsidRPr="00275CA4" w:rsidRDefault="00340382" w:rsidP="00275CA4">
      <w:pPr>
        <w:pStyle w:val="Listaszerbekezds"/>
        <w:tabs>
          <w:tab w:val="left" w:pos="567"/>
        </w:tabs>
        <w:kinsoku w:val="0"/>
        <w:overflowPunct w:val="0"/>
        <w:ind w:left="0" w:right="2" w:firstLine="0"/>
        <w:rPr>
          <w:b/>
        </w:rPr>
      </w:pPr>
      <w:r w:rsidRPr="00275CA4">
        <w:rPr>
          <w:b/>
          <w:sz w:val="22"/>
        </w:rPr>
        <w:t>1.</w:t>
      </w:r>
      <w:r w:rsidRPr="00275CA4">
        <w:rPr>
          <w:b/>
          <w:sz w:val="22"/>
        </w:rPr>
        <w:tab/>
        <w:t>A GYÓGYSZER</w:t>
      </w:r>
      <w:r w:rsidRPr="00275CA4">
        <w:rPr>
          <w:b/>
          <w:spacing w:val="-3"/>
          <w:sz w:val="22"/>
        </w:rPr>
        <w:t xml:space="preserve"> </w:t>
      </w:r>
      <w:r w:rsidRPr="00275CA4">
        <w:rPr>
          <w:b/>
          <w:sz w:val="22"/>
        </w:rPr>
        <w:t>NEVE</w:t>
      </w:r>
    </w:p>
    <w:p w14:paraId="66888F4D" w14:textId="77777777" w:rsidR="00340382" w:rsidRPr="00275CA4" w:rsidRDefault="00340382" w:rsidP="00275CA4">
      <w:pPr>
        <w:pStyle w:val="Szvegtrzs"/>
        <w:kinsoku w:val="0"/>
        <w:overflowPunct w:val="0"/>
        <w:ind w:left="567" w:right="2" w:hanging="567"/>
      </w:pPr>
    </w:p>
    <w:p w14:paraId="1FEE5C5C" w14:textId="08D5B98F" w:rsidR="00340382" w:rsidRPr="00340382" w:rsidRDefault="0057777E" w:rsidP="00275CA4">
      <w:pPr>
        <w:pStyle w:val="Szvegtrzs"/>
        <w:kinsoku w:val="0"/>
        <w:overflowPunct w:val="0"/>
        <w:ind w:left="567" w:right="2" w:hanging="567"/>
        <w:rPr>
          <w:rFonts w:eastAsia="Times New Roman"/>
        </w:rPr>
      </w:pPr>
      <w:proofErr w:type="spellStart"/>
      <w:r>
        <w:t>Azacitidine</w:t>
      </w:r>
      <w:proofErr w:type="spellEnd"/>
      <w:r>
        <w:t xml:space="preserve"> </w:t>
      </w:r>
      <w:proofErr w:type="spellStart"/>
      <w:r>
        <w:t>Oncoeurope</w:t>
      </w:r>
      <w:proofErr w:type="spellEnd"/>
      <w:r w:rsidR="00340382" w:rsidRPr="00275CA4">
        <w:t xml:space="preserve"> 25</w:t>
      </w:r>
      <w:r w:rsidR="00340382" w:rsidRPr="00340382">
        <w:rPr>
          <w:rFonts w:eastAsia="Times New Roman"/>
        </w:rPr>
        <w:t> </w:t>
      </w:r>
      <w:r w:rsidR="00340382" w:rsidRPr="00275CA4">
        <w:t>mg/ml por szuszpenziós injekcióhoz</w:t>
      </w:r>
    </w:p>
    <w:p w14:paraId="1659F1AB" w14:textId="77777777" w:rsidR="00340382" w:rsidRPr="00275CA4" w:rsidRDefault="00340382" w:rsidP="00275CA4">
      <w:pPr>
        <w:pStyle w:val="Szvegtrzs"/>
        <w:kinsoku w:val="0"/>
        <w:overflowPunct w:val="0"/>
        <w:ind w:right="2"/>
      </w:pPr>
    </w:p>
    <w:p w14:paraId="1398E219" w14:textId="77777777" w:rsidR="00340382" w:rsidRPr="00275CA4" w:rsidRDefault="00340382" w:rsidP="00275CA4">
      <w:pPr>
        <w:pStyle w:val="Szvegtrzs"/>
        <w:kinsoku w:val="0"/>
        <w:overflowPunct w:val="0"/>
        <w:ind w:right="2"/>
      </w:pPr>
    </w:p>
    <w:p w14:paraId="6B269CAA" w14:textId="77777777" w:rsidR="00340382" w:rsidRPr="00275CA4" w:rsidRDefault="00340382" w:rsidP="00275CA4">
      <w:pPr>
        <w:pStyle w:val="Listaszerbekezds"/>
        <w:tabs>
          <w:tab w:val="left" w:pos="567"/>
        </w:tabs>
        <w:kinsoku w:val="0"/>
        <w:overflowPunct w:val="0"/>
        <w:ind w:left="0" w:right="2" w:firstLine="0"/>
        <w:rPr>
          <w:b/>
        </w:rPr>
      </w:pPr>
      <w:r w:rsidRPr="00275CA4">
        <w:rPr>
          <w:b/>
          <w:sz w:val="22"/>
        </w:rPr>
        <w:t>2.</w:t>
      </w:r>
      <w:r w:rsidRPr="00275CA4">
        <w:rPr>
          <w:b/>
          <w:sz w:val="22"/>
        </w:rPr>
        <w:tab/>
        <w:t>MINŐSÉGI ÉS MENNYISÉGI</w:t>
      </w:r>
      <w:r w:rsidRPr="00275CA4">
        <w:rPr>
          <w:b/>
          <w:spacing w:val="-4"/>
          <w:sz w:val="22"/>
        </w:rPr>
        <w:t xml:space="preserve"> </w:t>
      </w:r>
      <w:r w:rsidRPr="00275CA4">
        <w:rPr>
          <w:b/>
          <w:sz w:val="22"/>
        </w:rPr>
        <w:t>ÖSSZETÉTEL</w:t>
      </w:r>
    </w:p>
    <w:p w14:paraId="43551FD1" w14:textId="77777777" w:rsidR="00340382" w:rsidRPr="00275CA4" w:rsidRDefault="00340382" w:rsidP="00275CA4">
      <w:pPr>
        <w:pStyle w:val="Szvegtrzs"/>
        <w:kinsoku w:val="0"/>
        <w:overflowPunct w:val="0"/>
        <w:ind w:right="2"/>
      </w:pPr>
    </w:p>
    <w:p w14:paraId="33B26AB8" w14:textId="77777777" w:rsidR="00340382" w:rsidRPr="00340382" w:rsidRDefault="00340382" w:rsidP="00275CA4">
      <w:pPr>
        <w:pStyle w:val="Szvegtrzs"/>
        <w:kinsoku w:val="0"/>
        <w:overflowPunct w:val="0"/>
        <w:ind w:right="2"/>
        <w:rPr>
          <w:rFonts w:eastAsia="Times New Roman"/>
          <w:bCs/>
        </w:rPr>
      </w:pPr>
      <w:r w:rsidRPr="00275CA4">
        <w:t>100</w:t>
      </w:r>
      <w:r w:rsidRPr="00340382">
        <w:rPr>
          <w:rFonts w:eastAsia="Times New Roman"/>
          <w:bCs/>
        </w:rPr>
        <w:t> </w:t>
      </w:r>
      <w:r w:rsidRPr="00275CA4">
        <w:t xml:space="preserve">mg </w:t>
      </w:r>
      <w:proofErr w:type="spellStart"/>
      <w:r w:rsidRPr="00340382">
        <w:rPr>
          <w:rFonts w:eastAsia="Times New Roman"/>
          <w:bCs/>
        </w:rPr>
        <w:t>azacitidint</w:t>
      </w:r>
      <w:proofErr w:type="spellEnd"/>
      <w:r w:rsidRPr="00340382">
        <w:rPr>
          <w:rFonts w:eastAsia="Times New Roman"/>
          <w:bCs/>
        </w:rPr>
        <w:t xml:space="preserve"> tartalmaz</w:t>
      </w:r>
      <w:r w:rsidRPr="00275CA4">
        <w:t xml:space="preserve"> injekciós üvegenként. </w:t>
      </w:r>
      <w:r w:rsidR="00614C67">
        <w:t>Az elkészítést</w:t>
      </w:r>
      <w:r w:rsidRPr="00275CA4">
        <w:t xml:space="preserve"> </w:t>
      </w:r>
      <w:r w:rsidRPr="00340382">
        <w:rPr>
          <w:rFonts w:eastAsia="Times New Roman"/>
          <w:bCs/>
        </w:rPr>
        <w:t xml:space="preserve">követően a szuszpenzió 25 mg </w:t>
      </w:r>
      <w:proofErr w:type="spellStart"/>
      <w:r w:rsidRPr="00340382">
        <w:rPr>
          <w:rFonts w:eastAsia="Times New Roman"/>
          <w:bCs/>
        </w:rPr>
        <w:t>azacitidint</w:t>
      </w:r>
      <w:proofErr w:type="spellEnd"/>
      <w:r w:rsidRPr="00340382">
        <w:rPr>
          <w:rFonts w:eastAsia="Times New Roman"/>
          <w:bCs/>
        </w:rPr>
        <w:t xml:space="preserve"> tartalmaz milliliterenként.</w:t>
      </w:r>
    </w:p>
    <w:p w14:paraId="5EB4EDDB" w14:textId="77777777" w:rsidR="00340382" w:rsidRPr="00275CA4" w:rsidRDefault="00340382" w:rsidP="00275CA4">
      <w:pPr>
        <w:pStyle w:val="Szvegtrzs"/>
        <w:kinsoku w:val="0"/>
        <w:overflowPunct w:val="0"/>
        <w:ind w:right="2"/>
      </w:pPr>
    </w:p>
    <w:p w14:paraId="5E15E2AB" w14:textId="77777777" w:rsidR="00340382" w:rsidRPr="00340382" w:rsidRDefault="00340382" w:rsidP="00275CA4">
      <w:pPr>
        <w:pStyle w:val="Szvegtrzs"/>
        <w:kinsoku w:val="0"/>
        <w:overflowPunct w:val="0"/>
        <w:ind w:right="2"/>
        <w:rPr>
          <w:rFonts w:eastAsia="Times New Roman"/>
        </w:rPr>
      </w:pPr>
      <w:r w:rsidRPr="00275CA4">
        <w:t>A segédanyagok teljes list</w:t>
      </w:r>
      <w:r w:rsidR="00A52B62">
        <w:t>á</w:t>
      </w:r>
      <w:r w:rsidRPr="00275CA4">
        <w:t>ját lásd a 6.1</w:t>
      </w:r>
      <w:r w:rsidRPr="00340382">
        <w:rPr>
          <w:rFonts w:eastAsia="Times New Roman"/>
        </w:rPr>
        <w:t> </w:t>
      </w:r>
      <w:r w:rsidRPr="00275CA4">
        <w:t>pontban.</w:t>
      </w:r>
    </w:p>
    <w:p w14:paraId="08A59A7C" w14:textId="77777777" w:rsidR="00340382" w:rsidRPr="00275CA4" w:rsidRDefault="00340382" w:rsidP="00275CA4">
      <w:pPr>
        <w:pStyle w:val="Szvegtrzs"/>
        <w:kinsoku w:val="0"/>
        <w:overflowPunct w:val="0"/>
        <w:ind w:right="2"/>
      </w:pPr>
    </w:p>
    <w:p w14:paraId="54242AC9" w14:textId="77777777" w:rsidR="00340382" w:rsidRPr="00275CA4" w:rsidRDefault="00340382" w:rsidP="00275CA4">
      <w:pPr>
        <w:pStyle w:val="Szvegtrzs"/>
        <w:kinsoku w:val="0"/>
        <w:overflowPunct w:val="0"/>
        <w:ind w:right="2"/>
        <w:rPr>
          <w:sz w:val="20"/>
        </w:rPr>
      </w:pPr>
    </w:p>
    <w:p w14:paraId="0A8A5383" w14:textId="77777777" w:rsidR="00340382" w:rsidRPr="00275CA4" w:rsidRDefault="00340382" w:rsidP="00275CA4">
      <w:pPr>
        <w:pStyle w:val="Listaszerbekezds"/>
        <w:tabs>
          <w:tab w:val="left" w:pos="567"/>
        </w:tabs>
        <w:kinsoku w:val="0"/>
        <w:overflowPunct w:val="0"/>
        <w:ind w:left="0" w:right="2" w:firstLine="0"/>
      </w:pPr>
      <w:r w:rsidRPr="00275CA4">
        <w:rPr>
          <w:b/>
          <w:sz w:val="22"/>
        </w:rPr>
        <w:t>3.</w:t>
      </w:r>
      <w:r w:rsidRPr="00275CA4">
        <w:rPr>
          <w:b/>
          <w:sz w:val="22"/>
        </w:rPr>
        <w:tab/>
        <w:t>GYÓGYSZERFORMA</w:t>
      </w:r>
    </w:p>
    <w:p w14:paraId="77B2910B" w14:textId="77777777" w:rsidR="00340382" w:rsidRPr="00275CA4" w:rsidRDefault="00340382" w:rsidP="00275CA4">
      <w:pPr>
        <w:pStyle w:val="Listaszerbekezds"/>
        <w:tabs>
          <w:tab w:val="left" w:pos="567"/>
        </w:tabs>
        <w:kinsoku w:val="0"/>
        <w:overflowPunct w:val="0"/>
        <w:ind w:left="0" w:right="2" w:firstLine="0"/>
        <w:rPr>
          <w:spacing w:val="-1"/>
        </w:rPr>
      </w:pPr>
    </w:p>
    <w:p w14:paraId="187345A4" w14:textId="77777777" w:rsidR="00340382" w:rsidRPr="00275CA4" w:rsidRDefault="00340382" w:rsidP="00275CA4">
      <w:pPr>
        <w:pStyle w:val="Listaszerbekezds"/>
        <w:tabs>
          <w:tab w:val="left" w:pos="567"/>
        </w:tabs>
        <w:kinsoku w:val="0"/>
        <w:overflowPunct w:val="0"/>
        <w:ind w:left="0" w:right="2" w:firstLine="0"/>
      </w:pPr>
      <w:r w:rsidRPr="00275CA4">
        <w:rPr>
          <w:sz w:val="22"/>
        </w:rPr>
        <w:t>Por szuszpenziós injekcióhoz.</w:t>
      </w:r>
    </w:p>
    <w:p w14:paraId="194354C2" w14:textId="77777777" w:rsidR="00340382" w:rsidRPr="00275CA4" w:rsidRDefault="00340382" w:rsidP="00275CA4">
      <w:pPr>
        <w:pStyle w:val="Listaszerbekezds"/>
        <w:tabs>
          <w:tab w:val="left" w:pos="567"/>
        </w:tabs>
        <w:kinsoku w:val="0"/>
        <w:overflowPunct w:val="0"/>
        <w:ind w:left="0" w:right="2" w:firstLine="0"/>
      </w:pPr>
    </w:p>
    <w:p w14:paraId="47176873" w14:textId="77777777" w:rsidR="00340382" w:rsidRPr="00275CA4" w:rsidRDefault="00340382" w:rsidP="00275CA4">
      <w:pPr>
        <w:pStyle w:val="Listaszerbekezds"/>
        <w:tabs>
          <w:tab w:val="left" w:pos="567"/>
        </w:tabs>
        <w:kinsoku w:val="0"/>
        <w:overflowPunct w:val="0"/>
        <w:ind w:left="0" w:right="2" w:firstLine="0"/>
      </w:pPr>
      <w:r w:rsidRPr="00275CA4">
        <w:rPr>
          <w:sz w:val="22"/>
        </w:rPr>
        <w:t>Fehér liofilizált</w:t>
      </w:r>
      <w:r w:rsidRPr="00275CA4">
        <w:rPr>
          <w:spacing w:val="-1"/>
          <w:sz w:val="22"/>
        </w:rPr>
        <w:t xml:space="preserve"> </w:t>
      </w:r>
      <w:r w:rsidRPr="00275CA4">
        <w:rPr>
          <w:sz w:val="22"/>
        </w:rPr>
        <w:t>por.</w:t>
      </w:r>
    </w:p>
    <w:p w14:paraId="680ED2AD" w14:textId="77777777" w:rsidR="00340382" w:rsidRPr="00275CA4" w:rsidRDefault="00340382" w:rsidP="00275CA4">
      <w:pPr>
        <w:pStyle w:val="Szvegtrzs"/>
        <w:kinsoku w:val="0"/>
        <w:overflowPunct w:val="0"/>
        <w:ind w:right="2"/>
      </w:pPr>
    </w:p>
    <w:p w14:paraId="1BB51AF4" w14:textId="77777777" w:rsidR="00340382" w:rsidRPr="00275CA4" w:rsidRDefault="00340382" w:rsidP="00275CA4">
      <w:pPr>
        <w:pStyle w:val="Szvegtrzs"/>
        <w:kinsoku w:val="0"/>
        <w:overflowPunct w:val="0"/>
        <w:ind w:right="2"/>
      </w:pPr>
    </w:p>
    <w:p w14:paraId="0DD7CFE5" w14:textId="77777777" w:rsidR="00340382" w:rsidRPr="00275CA4" w:rsidRDefault="00340382" w:rsidP="00275CA4">
      <w:pPr>
        <w:pStyle w:val="Listaszerbekezds"/>
        <w:tabs>
          <w:tab w:val="left" w:pos="567"/>
        </w:tabs>
        <w:kinsoku w:val="0"/>
        <w:overflowPunct w:val="0"/>
        <w:ind w:left="0" w:right="2" w:firstLine="0"/>
      </w:pPr>
      <w:r w:rsidRPr="00275CA4">
        <w:rPr>
          <w:b/>
          <w:sz w:val="22"/>
        </w:rPr>
        <w:t>4.</w:t>
      </w:r>
      <w:r w:rsidRPr="00275CA4">
        <w:rPr>
          <w:b/>
          <w:sz w:val="22"/>
        </w:rPr>
        <w:tab/>
        <w:t>KLINIKAI JELLEMZŐK</w:t>
      </w:r>
    </w:p>
    <w:p w14:paraId="2B4F4215" w14:textId="77777777" w:rsidR="00340382" w:rsidRPr="00275CA4" w:rsidRDefault="00340382" w:rsidP="00275CA4">
      <w:pPr>
        <w:pStyle w:val="Szvegtrzs"/>
        <w:kinsoku w:val="0"/>
        <w:overflowPunct w:val="0"/>
        <w:ind w:right="2"/>
      </w:pPr>
    </w:p>
    <w:p w14:paraId="1AA6FAD2" w14:textId="77777777" w:rsidR="00340382" w:rsidRPr="00275CA4" w:rsidRDefault="00340382" w:rsidP="00275CA4">
      <w:pPr>
        <w:pStyle w:val="Listaszerbekezds"/>
        <w:tabs>
          <w:tab w:val="left" w:pos="567"/>
        </w:tabs>
        <w:kinsoku w:val="0"/>
        <w:overflowPunct w:val="0"/>
        <w:ind w:left="0" w:right="2" w:firstLine="0"/>
        <w:rPr>
          <w:b/>
        </w:rPr>
      </w:pPr>
      <w:r w:rsidRPr="00275CA4">
        <w:rPr>
          <w:b/>
          <w:sz w:val="22"/>
        </w:rPr>
        <w:t>4.1</w:t>
      </w:r>
      <w:r w:rsidRPr="00275CA4">
        <w:rPr>
          <w:b/>
          <w:sz w:val="22"/>
        </w:rPr>
        <w:tab/>
        <w:t>Terápiás</w:t>
      </w:r>
      <w:r w:rsidRPr="00275CA4">
        <w:rPr>
          <w:b/>
          <w:spacing w:val="-1"/>
          <w:sz w:val="22"/>
        </w:rPr>
        <w:t xml:space="preserve"> </w:t>
      </w:r>
      <w:r w:rsidRPr="00275CA4">
        <w:rPr>
          <w:b/>
          <w:sz w:val="22"/>
        </w:rPr>
        <w:t>javallatok</w:t>
      </w:r>
    </w:p>
    <w:p w14:paraId="12F0FFF1" w14:textId="77777777" w:rsidR="00340382" w:rsidRPr="00275CA4" w:rsidRDefault="00340382" w:rsidP="00275CA4">
      <w:pPr>
        <w:pStyle w:val="Szvegtrzs"/>
        <w:kinsoku w:val="0"/>
        <w:overflowPunct w:val="0"/>
        <w:ind w:right="2"/>
      </w:pPr>
    </w:p>
    <w:p w14:paraId="42977620" w14:textId="4611B930" w:rsidR="00340382" w:rsidRPr="00340382" w:rsidRDefault="00340382" w:rsidP="00275CA4">
      <w:pPr>
        <w:pStyle w:val="Szvegtrzs"/>
        <w:kinsoku w:val="0"/>
        <w:overflowPunct w:val="0"/>
        <w:ind w:right="2"/>
        <w:rPr>
          <w:rFonts w:eastAsia="Times New Roman"/>
        </w:rPr>
      </w:pPr>
      <w:r w:rsidRPr="00275CA4">
        <w:t>A</w:t>
      </w:r>
      <w:r w:rsidR="0057777E">
        <w:t>z</w:t>
      </w:r>
      <w:r w:rsidRPr="00275CA4">
        <w:t xml:space="preserve"> </w:t>
      </w:r>
      <w:proofErr w:type="spellStart"/>
      <w:r w:rsidR="0057777E">
        <w:t>Azacitidine</w:t>
      </w:r>
      <w:proofErr w:type="spellEnd"/>
      <w:r w:rsidR="0057777E">
        <w:t xml:space="preserve"> </w:t>
      </w:r>
      <w:proofErr w:type="spellStart"/>
      <w:r w:rsidR="0057777E">
        <w:t>Oncoeurope</w:t>
      </w:r>
      <w:proofErr w:type="spellEnd"/>
      <w:r w:rsidR="0057777E" w:rsidDel="0057777E">
        <w:t xml:space="preserve"> </w:t>
      </w:r>
      <w:r w:rsidRPr="00340382">
        <w:rPr>
          <w:rFonts w:eastAsia="Times New Roman"/>
        </w:rPr>
        <w:t xml:space="preserve">a következő betegségek esetén olyan felnőtt betegek kezelésére javallott, akik nem alkalmasak </w:t>
      </w:r>
      <w:proofErr w:type="spellStart"/>
      <w:r w:rsidRPr="00340382">
        <w:rPr>
          <w:rFonts w:eastAsia="Times New Roman"/>
        </w:rPr>
        <w:t>haemopoeticus</w:t>
      </w:r>
      <w:proofErr w:type="spellEnd"/>
      <w:r w:rsidRPr="00340382">
        <w:rPr>
          <w:rFonts w:eastAsia="Times New Roman"/>
        </w:rPr>
        <w:t xml:space="preserve"> őssejt</w:t>
      </w:r>
      <w:r w:rsidR="00F07030">
        <w:rPr>
          <w:rFonts w:eastAsia="Times New Roman"/>
        </w:rPr>
        <w:t>-</w:t>
      </w:r>
      <w:r w:rsidRPr="00340382">
        <w:rPr>
          <w:rFonts w:eastAsia="Times New Roman"/>
        </w:rPr>
        <w:t>transzplantációra (</w:t>
      </w:r>
      <w:proofErr w:type="spellStart"/>
      <w:r w:rsidRPr="003A17A3">
        <w:rPr>
          <w:rFonts w:eastAsia="Times New Roman"/>
          <w:i/>
        </w:rPr>
        <w:t>haematopoietic</w:t>
      </w:r>
      <w:proofErr w:type="spellEnd"/>
      <w:r w:rsidRPr="003A17A3">
        <w:rPr>
          <w:rFonts w:eastAsia="Times New Roman"/>
          <w:i/>
        </w:rPr>
        <w:t xml:space="preserve"> </w:t>
      </w:r>
      <w:proofErr w:type="spellStart"/>
      <w:r w:rsidRPr="003A17A3">
        <w:rPr>
          <w:rFonts w:eastAsia="Times New Roman"/>
          <w:i/>
        </w:rPr>
        <w:t>stem</w:t>
      </w:r>
      <w:proofErr w:type="spellEnd"/>
      <w:r w:rsidRPr="003A17A3">
        <w:rPr>
          <w:rFonts w:eastAsia="Times New Roman"/>
          <w:i/>
        </w:rPr>
        <w:t xml:space="preserve"> </w:t>
      </w:r>
      <w:proofErr w:type="spellStart"/>
      <w:r w:rsidRPr="003A17A3">
        <w:rPr>
          <w:rFonts w:eastAsia="Times New Roman"/>
          <w:i/>
        </w:rPr>
        <w:t>cell</w:t>
      </w:r>
      <w:proofErr w:type="spellEnd"/>
      <w:r w:rsidRPr="003A17A3">
        <w:rPr>
          <w:rFonts w:eastAsia="Times New Roman"/>
          <w:i/>
        </w:rPr>
        <w:t xml:space="preserve"> </w:t>
      </w:r>
      <w:proofErr w:type="spellStart"/>
      <w:r w:rsidRPr="003A17A3">
        <w:rPr>
          <w:rFonts w:eastAsia="Times New Roman"/>
          <w:i/>
        </w:rPr>
        <w:t>transplantation</w:t>
      </w:r>
      <w:proofErr w:type="spellEnd"/>
      <w:r w:rsidRPr="003A17A3">
        <w:rPr>
          <w:rFonts w:eastAsia="Times New Roman"/>
          <w:i/>
        </w:rPr>
        <w:t xml:space="preserve"> – </w:t>
      </w:r>
      <w:r w:rsidRPr="00340382">
        <w:rPr>
          <w:rFonts w:eastAsia="Times New Roman"/>
        </w:rPr>
        <w:t>HSCT):</w:t>
      </w:r>
    </w:p>
    <w:p w14:paraId="479B7E98" w14:textId="77777777" w:rsidR="00340382" w:rsidRPr="00275CA4" w:rsidRDefault="00340382" w:rsidP="00275CA4">
      <w:pPr>
        <w:pStyle w:val="Listaszerbekezds"/>
        <w:numPr>
          <w:ilvl w:val="0"/>
          <w:numId w:val="14"/>
        </w:numPr>
        <w:tabs>
          <w:tab w:val="left" w:pos="567"/>
        </w:tabs>
        <w:kinsoku w:val="0"/>
        <w:overflowPunct w:val="0"/>
        <w:ind w:left="567" w:right="2" w:hanging="567"/>
      </w:pPr>
      <w:r w:rsidRPr="00275CA4">
        <w:rPr>
          <w:sz w:val="22"/>
        </w:rPr>
        <w:t>a Nemzetközi Prognosztikai Pontozási Rendszer (</w:t>
      </w:r>
      <w:r w:rsidRPr="00275CA4">
        <w:rPr>
          <w:i/>
          <w:sz w:val="22"/>
        </w:rPr>
        <w:t xml:space="preserve">International </w:t>
      </w:r>
      <w:proofErr w:type="spellStart"/>
      <w:r w:rsidRPr="00275CA4">
        <w:rPr>
          <w:i/>
          <w:sz w:val="22"/>
        </w:rPr>
        <w:t>Prognostic</w:t>
      </w:r>
      <w:proofErr w:type="spellEnd"/>
      <w:r w:rsidRPr="00275CA4">
        <w:rPr>
          <w:i/>
          <w:sz w:val="22"/>
        </w:rPr>
        <w:t xml:space="preserve"> </w:t>
      </w:r>
      <w:proofErr w:type="spellStart"/>
      <w:r w:rsidRPr="00275CA4">
        <w:rPr>
          <w:i/>
          <w:sz w:val="22"/>
        </w:rPr>
        <w:t>Scoring</w:t>
      </w:r>
      <w:proofErr w:type="spellEnd"/>
      <w:r w:rsidRPr="00275CA4">
        <w:rPr>
          <w:i/>
          <w:sz w:val="22"/>
        </w:rPr>
        <w:t xml:space="preserve"> System, IPSS</w:t>
      </w:r>
      <w:r w:rsidRPr="00275CA4">
        <w:rPr>
          <w:sz w:val="22"/>
        </w:rPr>
        <w:t xml:space="preserve">) szerinti közepes-2 és nagy kockázatú </w:t>
      </w:r>
      <w:proofErr w:type="spellStart"/>
      <w:r w:rsidRPr="00275CA4">
        <w:rPr>
          <w:sz w:val="22"/>
        </w:rPr>
        <w:t>myelodysplasiás</w:t>
      </w:r>
      <w:proofErr w:type="spellEnd"/>
      <w:r w:rsidRPr="00275CA4">
        <w:rPr>
          <w:sz w:val="22"/>
        </w:rPr>
        <w:t xml:space="preserve"> szindróma</w:t>
      </w:r>
      <w:r w:rsidRPr="00275CA4">
        <w:rPr>
          <w:spacing w:val="-4"/>
          <w:sz w:val="22"/>
        </w:rPr>
        <w:t xml:space="preserve"> </w:t>
      </w:r>
      <w:r w:rsidRPr="00275CA4">
        <w:rPr>
          <w:sz w:val="22"/>
        </w:rPr>
        <w:t>(MDS</w:t>
      </w:r>
      <w:r w:rsidR="00384601">
        <w:rPr>
          <w:sz w:val="22"/>
          <w:szCs w:val="22"/>
        </w:rPr>
        <w:t>),</w:t>
      </w:r>
    </w:p>
    <w:p w14:paraId="3354664F" w14:textId="77777777" w:rsidR="00340382" w:rsidRPr="00275CA4" w:rsidRDefault="00340382" w:rsidP="00275CA4">
      <w:pPr>
        <w:pStyle w:val="Listaszerbekezds"/>
        <w:numPr>
          <w:ilvl w:val="0"/>
          <w:numId w:val="14"/>
        </w:numPr>
        <w:tabs>
          <w:tab w:val="left" w:pos="567"/>
        </w:tabs>
        <w:kinsoku w:val="0"/>
        <w:overflowPunct w:val="0"/>
        <w:ind w:left="567" w:right="2" w:hanging="567"/>
      </w:pPr>
      <w:r w:rsidRPr="00275CA4">
        <w:rPr>
          <w:sz w:val="22"/>
        </w:rPr>
        <w:t xml:space="preserve">krónikus </w:t>
      </w:r>
      <w:proofErr w:type="spellStart"/>
      <w:r w:rsidRPr="00275CA4">
        <w:rPr>
          <w:sz w:val="22"/>
        </w:rPr>
        <w:t>myelomonocytás</w:t>
      </w:r>
      <w:proofErr w:type="spellEnd"/>
      <w:r w:rsidRPr="00275CA4">
        <w:rPr>
          <w:sz w:val="22"/>
        </w:rPr>
        <w:t xml:space="preserve"> </w:t>
      </w:r>
      <w:proofErr w:type="spellStart"/>
      <w:r w:rsidRPr="00275CA4">
        <w:rPr>
          <w:sz w:val="22"/>
        </w:rPr>
        <w:t>leukaemia</w:t>
      </w:r>
      <w:proofErr w:type="spellEnd"/>
      <w:r w:rsidRPr="00275CA4">
        <w:rPr>
          <w:sz w:val="22"/>
        </w:rPr>
        <w:t xml:space="preserve"> (CMML) 10</w:t>
      </w:r>
      <w:r w:rsidRPr="00340382">
        <w:rPr>
          <w:rFonts w:eastAsia="Times New Roman"/>
        </w:rPr>
        <w:noBreakHyphen/>
      </w:r>
      <w:r w:rsidRPr="00275CA4">
        <w:rPr>
          <w:sz w:val="22"/>
        </w:rPr>
        <w:t xml:space="preserve">29% </w:t>
      </w:r>
      <w:proofErr w:type="spellStart"/>
      <w:r w:rsidR="00384601">
        <w:rPr>
          <w:sz w:val="22"/>
          <w:szCs w:val="22"/>
        </w:rPr>
        <w:t>csontvelőblaszt</w:t>
      </w:r>
      <w:r w:rsidR="00384601" w:rsidRPr="00B26F32">
        <w:rPr>
          <w:sz w:val="22"/>
          <w:szCs w:val="22"/>
        </w:rPr>
        <w:t>sejttel</w:t>
      </w:r>
      <w:proofErr w:type="spellEnd"/>
      <w:r w:rsidRPr="00275CA4">
        <w:rPr>
          <w:sz w:val="22"/>
        </w:rPr>
        <w:t xml:space="preserve">, </w:t>
      </w:r>
      <w:proofErr w:type="spellStart"/>
      <w:r w:rsidRPr="00275CA4">
        <w:rPr>
          <w:sz w:val="22"/>
        </w:rPr>
        <w:t>myeloproliferatív</w:t>
      </w:r>
      <w:proofErr w:type="spellEnd"/>
      <w:r w:rsidRPr="00275CA4">
        <w:rPr>
          <w:sz w:val="22"/>
        </w:rPr>
        <w:t xml:space="preserve"> betegség</w:t>
      </w:r>
      <w:r w:rsidRPr="00275CA4">
        <w:rPr>
          <w:spacing w:val="-1"/>
          <w:sz w:val="22"/>
        </w:rPr>
        <w:t xml:space="preserve"> </w:t>
      </w:r>
      <w:r w:rsidRPr="00275CA4">
        <w:rPr>
          <w:sz w:val="22"/>
        </w:rPr>
        <w:t>nélkül,</w:t>
      </w:r>
    </w:p>
    <w:p w14:paraId="47E5BD6A" w14:textId="77777777" w:rsidR="00340382" w:rsidRPr="00275CA4" w:rsidRDefault="00340382" w:rsidP="00275CA4">
      <w:pPr>
        <w:pStyle w:val="Listaszerbekezds"/>
        <w:numPr>
          <w:ilvl w:val="0"/>
          <w:numId w:val="14"/>
        </w:numPr>
        <w:tabs>
          <w:tab w:val="left" w:pos="567"/>
        </w:tabs>
        <w:kinsoku w:val="0"/>
        <w:overflowPunct w:val="0"/>
        <w:ind w:left="567" w:right="2" w:hanging="567"/>
      </w:pPr>
      <w:r w:rsidRPr="00275CA4">
        <w:rPr>
          <w:sz w:val="22"/>
        </w:rPr>
        <w:t xml:space="preserve">az Egészségügyi Világszervezet (WHO) osztályozása szerinti akut </w:t>
      </w:r>
      <w:proofErr w:type="spellStart"/>
      <w:r w:rsidRPr="00275CA4">
        <w:rPr>
          <w:sz w:val="22"/>
        </w:rPr>
        <w:t>myeloid</w:t>
      </w:r>
      <w:proofErr w:type="spellEnd"/>
      <w:r w:rsidRPr="00275CA4">
        <w:rPr>
          <w:sz w:val="22"/>
        </w:rPr>
        <w:t xml:space="preserve"> </w:t>
      </w:r>
      <w:proofErr w:type="spellStart"/>
      <w:r w:rsidRPr="00275CA4">
        <w:rPr>
          <w:sz w:val="22"/>
        </w:rPr>
        <w:t>leukaemia</w:t>
      </w:r>
      <w:proofErr w:type="spellEnd"/>
      <w:r w:rsidRPr="00275CA4">
        <w:rPr>
          <w:sz w:val="22"/>
        </w:rPr>
        <w:t xml:space="preserve"> (AML) 20</w:t>
      </w:r>
      <w:r w:rsidR="00941D6E">
        <w:rPr>
          <w:sz w:val="22"/>
          <w:szCs w:val="22"/>
        </w:rPr>
        <w:t>–</w:t>
      </w:r>
      <w:r w:rsidRPr="00275CA4">
        <w:rPr>
          <w:sz w:val="22"/>
        </w:rPr>
        <w:t xml:space="preserve">30% </w:t>
      </w:r>
      <w:proofErr w:type="spellStart"/>
      <w:r w:rsidRPr="00275CA4">
        <w:rPr>
          <w:sz w:val="22"/>
        </w:rPr>
        <w:t>blaszttal</w:t>
      </w:r>
      <w:proofErr w:type="spellEnd"/>
      <w:r w:rsidRPr="00275CA4">
        <w:rPr>
          <w:sz w:val="22"/>
        </w:rPr>
        <w:t xml:space="preserve"> és több sejtvonalat érintő</w:t>
      </w:r>
      <w:r w:rsidRPr="00275CA4">
        <w:rPr>
          <w:spacing w:val="-3"/>
          <w:sz w:val="22"/>
        </w:rPr>
        <w:t xml:space="preserve"> </w:t>
      </w:r>
      <w:proofErr w:type="spellStart"/>
      <w:r w:rsidRPr="00275CA4">
        <w:rPr>
          <w:sz w:val="22"/>
        </w:rPr>
        <w:t>dysplasiával</w:t>
      </w:r>
      <w:proofErr w:type="spellEnd"/>
      <w:r w:rsidRPr="00275CA4">
        <w:rPr>
          <w:sz w:val="22"/>
        </w:rPr>
        <w:t>,</w:t>
      </w:r>
    </w:p>
    <w:p w14:paraId="53A067BE" w14:textId="77777777" w:rsidR="00340382" w:rsidRPr="00275CA4" w:rsidRDefault="00340382" w:rsidP="00275CA4">
      <w:pPr>
        <w:pStyle w:val="Listaszerbekezds"/>
        <w:numPr>
          <w:ilvl w:val="0"/>
          <w:numId w:val="14"/>
        </w:numPr>
        <w:tabs>
          <w:tab w:val="left" w:pos="567"/>
        </w:tabs>
        <w:kinsoku w:val="0"/>
        <w:overflowPunct w:val="0"/>
        <w:ind w:left="567" w:right="2" w:hanging="567"/>
      </w:pPr>
      <w:r w:rsidRPr="00275CA4">
        <w:rPr>
          <w:sz w:val="22"/>
        </w:rPr>
        <w:t xml:space="preserve">a WHO osztályozása szerinti, 30%-ot meghaladó csontvelői </w:t>
      </w:r>
      <w:proofErr w:type="spellStart"/>
      <w:r w:rsidRPr="00275CA4">
        <w:rPr>
          <w:sz w:val="22"/>
        </w:rPr>
        <w:t>blasztsejtaránnyal</w:t>
      </w:r>
      <w:proofErr w:type="spellEnd"/>
      <w:r w:rsidRPr="00275CA4">
        <w:rPr>
          <w:sz w:val="22"/>
        </w:rPr>
        <w:t xml:space="preserve"> járó</w:t>
      </w:r>
      <w:r w:rsidRPr="00275CA4">
        <w:rPr>
          <w:spacing w:val="-4"/>
          <w:sz w:val="22"/>
        </w:rPr>
        <w:t xml:space="preserve"> </w:t>
      </w:r>
      <w:r w:rsidRPr="00275CA4">
        <w:rPr>
          <w:sz w:val="22"/>
        </w:rPr>
        <w:t>AML.</w:t>
      </w:r>
    </w:p>
    <w:p w14:paraId="4BB8D4DD" w14:textId="77777777" w:rsidR="00340382" w:rsidRPr="00275CA4" w:rsidRDefault="00340382" w:rsidP="00275CA4">
      <w:pPr>
        <w:pStyle w:val="Szvegtrzs"/>
        <w:kinsoku w:val="0"/>
        <w:overflowPunct w:val="0"/>
        <w:ind w:right="2"/>
      </w:pPr>
    </w:p>
    <w:p w14:paraId="0CCB1142" w14:textId="77777777" w:rsidR="00340382" w:rsidRPr="00275CA4" w:rsidRDefault="00340382" w:rsidP="00275CA4">
      <w:pPr>
        <w:pStyle w:val="Cmsor1"/>
        <w:tabs>
          <w:tab w:val="left" w:pos="567"/>
        </w:tabs>
        <w:kinsoku w:val="0"/>
        <w:overflowPunct w:val="0"/>
        <w:ind w:left="0" w:right="2"/>
        <w:rPr>
          <w:b w:val="0"/>
          <w:bCs w:val="0"/>
        </w:rPr>
      </w:pPr>
      <w:r w:rsidRPr="00275CA4">
        <w:t>4.2</w:t>
      </w:r>
      <w:r w:rsidRPr="00275CA4">
        <w:tab/>
      </w:r>
      <w:r w:rsidRPr="00340382">
        <w:rPr>
          <w:rFonts w:eastAsia="Times New Roman"/>
        </w:rPr>
        <w:t>Adagolás és</w:t>
      </w:r>
      <w:r w:rsidRPr="00275CA4">
        <w:rPr>
          <w:spacing w:val="-1"/>
        </w:rPr>
        <w:t xml:space="preserve"> </w:t>
      </w:r>
      <w:r w:rsidRPr="00340382">
        <w:rPr>
          <w:rFonts w:eastAsia="Times New Roman"/>
        </w:rPr>
        <w:t>alkalmazás</w:t>
      </w:r>
    </w:p>
    <w:p w14:paraId="6561C4D3" w14:textId="77777777" w:rsidR="00340382" w:rsidRPr="00275CA4" w:rsidRDefault="00340382" w:rsidP="00275CA4">
      <w:pPr>
        <w:pStyle w:val="Szvegtrzs"/>
        <w:kinsoku w:val="0"/>
        <w:overflowPunct w:val="0"/>
        <w:ind w:right="2"/>
      </w:pPr>
    </w:p>
    <w:p w14:paraId="72C8C72A" w14:textId="08CED482" w:rsidR="00340382" w:rsidRPr="00340382" w:rsidRDefault="00340382" w:rsidP="00275CA4">
      <w:pPr>
        <w:pStyle w:val="Szvegtrzs"/>
        <w:kinsoku w:val="0"/>
        <w:overflowPunct w:val="0"/>
        <w:ind w:right="2" w:hanging="1"/>
        <w:rPr>
          <w:rFonts w:eastAsia="Times New Roman"/>
        </w:rPr>
      </w:pPr>
      <w:r w:rsidRPr="00275CA4">
        <w:t>A</w:t>
      </w:r>
      <w:r w:rsidR="0057777E">
        <w:t>z</w:t>
      </w:r>
      <w:r w:rsidRPr="00275CA4">
        <w:t xml:space="preserve"> </w:t>
      </w:r>
      <w:proofErr w:type="spellStart"/>
      <w:r w:rsidR="0057777E">
        <w:t>Azacitidine</w:t>
      </w:r>
      <w:proofErr w:type="spellEnd"/>
      <w:r w:rsidR="0057777E">
        <w:t xml:space="preserve"> </w:t>
      </w:r>
      <w:proofErr w:type="spellStart"/>
      <w:r w:rsidR="0057777E">
        <w:t>Oncoeurope</w:t>
      </w:r>
      <w:proofErr w:type="spellEnd"/>
      <w:r w:rsidR="0057777E">
        <w:t>-</w:t>
      </w:r>
      <w:r w:rsidRPr="00275CA4">
        <w:t xml:space="preserve">kezelést </w:t>
      </w:r>
      <w:r w:rsidRPr="00275CA4">
        <w:rPr>
          <w:spacing w:val="-4"/>
        </w:rPr>
        <w:t xml:space="preserve">kemoterápiás szerek alkalmazásában jártas orvos felügyelete mellett </w:t>
      </w:r>
      <w:r w:rsidRPr="00275CA4">
        <w:rPr>
          <w:spacing w:val="-3"/>
        </w:rPr>
        <w:t xml:space="preserve">kell </w:t>
      </w:r>
      <w:r w:rsidRPr="00275CA4">
        <w:rPr>
          <w:spacing w:val="-5"/>
        </w:rPr>
        <w:t xml:space="preserve">megkezdeni </w:t>
      </w:r>
      <w:r w:rsidRPr="00275CA4">
        <w:t xml:space="preserve">és </w:t>
      </w:r>
      <w:r w:rsidRPr="00275CA4">
        <w:rPr>
          <w:spacing w:val="-4"/>
        </w:rPr>
        <w:t xml:space="preserve">ellenőrizni. </w:t>
      </w:r>
      <w:r w:rsidRPr="00275CA4">
        <w:t xml:space="preserve">A hányinger és a hányás </w:t>
      </w:r>
      <w:r w:rsidR="00384601">
        <w:t>megelőzése</w:t>
      </w:r>
      <w:r w:rsidR="00FD48F1">
        <w:t xml:space="preserve"> érdekében a betegeket előzetesen </w:t>
      </w:r>
      <w:proofErr w:type="spellStart"/>
      <w:r w:rsidR="00FD48F1">
        <w:t>antiemetikummal</w:t>
      </w:r>
      <w:proofErr w:type="spellEnd"/>
      <w:r w:rsidR="00FD48F1">
        <w:t xml:space="preserve"> kell kezelni</w:t>
      </w:r>
      <w:r w:rsidRPr="00275CA4">
        <w:t>.</w:t>
      </w:r>
    </w:p>
    <w:p w14:paraId="1B8D8168" w14:textId="77777777" w:rsidR="00340382" w:rsidRPr="00275CA4" w:rsidRDefault="00340382" w:rsidP="00275CA4">
      <w:pPr>
        <w:pStyle w:val="Szvegtrzs"/>
        <w:kinsoku w:val="0"/>
        <w:overflowPunct w:val="0"/>
        <w:ind w:right="2"/>
      </w:pPr>
    </w:p>
    <w:p w14:paraId="1EAA4308" w14:textId="77777777" w:rsidR="00340382" w:rsidRPr="00275CA4" w:rsidRDefault="00340382" w:rsidP="00275CA4">
      <w:pPr>
        <w:pStyle w:val="Szvegtrzs"/>
        <w:kinsoku w:val="0"/>
        <w:overflowPunct w:val="0"/>
        <w:ind w:right="2"/>
      </w:pPr>
      <w:r w:rsidRPr="00275CA4">
        <w:rPr>
          <w:u w:val="single"/>
        </w:rPr>
        <w:t>Adagolás</w:t>
      </w:r>
    </w:p>
    <w:p w14:paraId="04DA51FE" w14:textId="77777777" w:rsidR="00340382" w:rsidRPr="00340382" w:rsidRDefault="00340382" w:rsidP="00275CA4">
      <w:pPr>
        <w:pStyle w:val="Szvegtrzs"/>
        <w:kinsoku w:val="0"/>
        <w:overflowPunct w:val="0"/>
        <w:ind w:right="2"/>
        <w:rPr>
          <w:rFonts w:eastAsia="Times New Roman"/>
        </w:rPr>
      </w:pPr>
      <w:r w:rsidRPr="00275CA4">
        <w:t xml:space="preserve">Az első kezelési ciklusra </w:t>
      </w:r>
      <w:r w:rsidR="00384601">
        <w:t>javasolt</w:t>
      </w:r>
      <w:r w:rsidRPr="00275CA4">
        <w:t xml:space="preserve"> kezdő adag minden beteg esetében – tekintet nélkül a kiindulási hematológiai laborértékekre – 75</w:t>
      </w:r>
      <w:r w:rsidRPr="00340382">
        <w:rPr>
          <w:rFonts w:eastAsia="Times New Roman"/>
        </w:rPr>
        <w:t> </w:t>
      </w:r>
      <w:r w:rsidRPr="00275CA4">
        <w:t>mg/testfelszín m</w:t>
      </w:r>
      <w:r w:rsidRPr="00275CA4">
        <w:rPr>
          <w:vertAlign w:val="superscript"/>
        </w:rPr>
        <w:t>2</w:t>
      </w:r>
      <w:r w:rsidRPr="00275CA4">
        <w:t xml:space="preserve"> </w:t>
      </w:r>
      <w:proofErr w:type="spellStart"/>
      <w:r w:rsidRPr="00275CA4">
        <w:t>subcutan</w:t>
      </w:r>
      <w:proofErr w:type="spellEnd"/>
      <w:r w:rsidRPr="00275CA4">
        <w:t xml:space="preserve"> injekcióban 7</w:t>
      </w:r>
      <w:r w:rsidRPr="00340382">
        <w:rPr>
          <w:rFonts w:eastAsia="Times New Roman"/>
        </w:rPr>
        <w:t> </w:t>
      </w:r>
      <w:r w:rsidRPr="00275CA4">
        <w:t>napon keresztül naponta adva, amelyet 21</w:t>
      </w:r>
      <w:r w:rsidRPr="00340382">
        <w:rPr>
          <w:rFonts w:eastAsia="Times New Roman"/>
        </w:rPr>
        <w:t> </w:t>
      </w:r>
      <w:r w:rsidRPr="00275CA4">
        <w:t>napos szünet követ (28</w:t>
      </w:r>
      <w:r w:rsidRPr="00340382">
        <w:rPr>
          <w:rFonts w:eastAsia="Times New Roman"/>
        </w:rPr>
        <w:t> </w:t>
      </w:r>
      <w:r w:rsidRPr="00275CA4">
        <w:t>napos kezelési ciklus).</w:t>
      </w:r>
    </w:p>
    <w:p w14:paraId="468826B5" w14:textId="77777777" w:rsidR="00340382" w:rsidRPr="00275CA4" w:rsidRDefault="00340382" w:rsidP="00275CA4">
      <w:pPr>
        <w:pStyle w:val="Szvegtrzs"/>
        <w:kinsoku w:val="0"/>
        <w:overflowPunct w:val="0"/>
        <w:ind w:right="2"/>
      </w:pPr>
    </w:p>
    <w:p w14:paraId="7041D8C0" w14:textId="77777777" w:rsidR="00340382" w:rsidRPr="00340382" w:rsidRDefault="00340382" w:rsidP="00275CA4">
      <w:pPr>
        <w:pStyle w:val="Szvegtrzs"/>
        <w:kinsoku w:val="0"/>
        <w:overflowPunct w:val="0"/>
        <w:ind w:right="2"/>
        <w:rPr>
          <w:rFonts w:eastAsia="Times New Roman"/>
        </w:rPr>
      </w:pPr>
      <w:r w:rsidRPr="00275CA4">
        <w:t xml:space="preserve">A betegeket </w:t>
      </w:r>
      <w:r w:rsidR="00384601">
        <w:t>javasolt</w:t>
      </w:r>
      <w:r w:rsidRPr="00275CA4">
        <w:t xml:space="preserve"> legalább 6 kezelési cikluson keresztül kezelni. A kezelést addig kell folytatni, amíg az a beteg számára hasznos, vagy amíg a betegség nem </w:t>
      </w:r>
      <w:proofErr w:type="spellStart"/>
      <w:r w:rsidRPr="00275CA4">
        <w:t>progrediál</w:t>
      </w:r>
      <w:proofErr w:type="spellEnd"/>
      <w:r w:rsidRPr="00275CA4">
        <w:t>.</w:t>
      </w:r>
    </w:p>
    <w:p w14:paraId="29252647" w14:textId="77777777" w:rsidR="00340382" w:rsidRPr="00275CA4" w:rsidRDefault="00340382" w:rsidP="00275CA4">
      <w:pPr>
        <w:pStyle w:val="Szvegtrzs"/>
        <w:kinsoku w:val="0"/>
        <w:overflowPunct w:val="0"/>
        <w:ind w:right="2"/>
      </w:pPr>
    </w:p>
    <w:p w14:paraId="113A3442" w14:textId="77777777" w:rsidR="00340382" w:rsidRPr="00340382" w:rsidRDefault="00340382" w:rsidP="00275CA4">
      <w:pPr>
        <w:pStyle w:val="Szvegtrzs"/>
        <w:kinsoku w:val="0"/>
        <w:overflowPunct w:val="0"/>
        <w:ind w:right="2"/>
        <w:rPr>
          <w:rFonts w:eastAsia="Times New Roman"/>
        </w:rPr>
      </w:pPr>
      <w:r w:rsidRPr="00275CA4">
        <w:t xml:space="preserve">A betegeknél a hematológiai választ/toxicitást és a vesetoxicitást </w:t>
      </w:r>
      <w:proofErr w:type="spellStart"/>
      <w:r w:rsidRPr="00275CA4">
        <w:t>monitorozni</w:t>
      </w:r>
      <w:proofErr w:type="spellEnd"/>
      <w:r w:rsidRPr="00275CA4">
        <w:t xml:space="preserve"> kell (lásd 4.4</w:t>
      </w:r>
      <w:r w:rsidRPr="00340382">
        <w:rPr>
          <w:rFonts w:eastAsia="Times New Roman"/>
        </w:rPr>
        <w:t> </w:t>
      </w:r>
      <w:r w:rsidRPr="00275CA4">
        <w:t>pont). Szükség lehet a következő ciklus megkezdésének elhalasztására vagy az adag az alább leírtak szerinti csökkentésére.</w:t>
      </w:r>
    </w:p>
    <w:p w14:paraId="00F37FE1" w14:textId="77777777" w:rsidR="00340382" w:rsidRPr="00275CA4" w:rsidRDefault="00340382" w:rsidP="00275CA4">
      <w:pPr>
        <w:pStyle w:val="Szvegtrzs"/>
        <w:kinsoku w:val="0"/>
        <w:overflowPunct w:val="0"/>
        <w:ind w:right="2"/>
      </w:pPr>
    </w:p>
    <w:p w14:paraId="187D7B2F" w14:textId="77777777" w:rsidR="00340382" w:rsidRPr="00275CA4" w:rsidRDefault="00340382" w:rsidP="00275CA4">
      <w:pPr>
        <w:pStyle w:val="Szvegtrzs"/>
        <w:kinsoku w:val="0"/>
        <w:overflowPunct w:val="0"/>
        <w:ind w:right="2"/>
        <w:rPr>
          <w:i/>
        </w:rPr>
      </w:pPr>
      <w:r w:rsidRPr="00275CA4">
        <w:rPr>
          <w:i/>
          <w:u w:val="single"/>
        </w:rPr>
        <w:t>Laboratóriumi vizsgálatok</w:t>
      </w:r>
    </w:p>
    <w:p w14:paraId="20EB8681" w14:textId="77777777" w:rsidR="00340382" w:rsidRPr="00340382" w:rsidRDefault="00340382" w:rsidP="00275CA4">
      <w:pPr>
        <w:pStyle w:val="Szvegtrzs"/>
        <w:kinsoku w:val="0"/>
        <w:overflowPunct w:val="0"/>
        <w:ind w:right="2"/>
        <w:rPr>
          <w:rFonts w:eastAsia="Times New Roman"/>
        </w:rPr>
      </w:pPr>
      <w:r w:rsidRPr="00275CA4">
        <w:t>A kezelés és az egyes kezelési ciklusok megkezdése előtt el kell végezni a májfunkciós vizsgálatokat</w:t>
      </w:r>
      <w:r w:rsidR="00384601">
        <w:t>,</w:t>
      </w:r>
      <w:r w:rsidRPr="00275CA4">
        <w:t xml:space="preserve"> meg kell határozni a </w:t>
      </w:r>
      <w:r w:rsidRPr="00340382">
        <w:rPr>
          <w:rFonts w:eastAsia="Times New Roman"/>
        </w:rPr>
        <w:t>szérumkreatinin-szintet</w:t>
      </w:r>
      <w:r w:rsidRPr="00275CA4">
        <w:t xml:space="preserve"> és a </w:t>
      </w:r>
      <w:r w:rsidRPr="00340382">
        <w:rPr>
          <w:rFonts w:eastAsia="Times New Roman"/>
        </w:rPr>
        <w:t>szérumbikarbonát-szintet</w:t>
      </w:r>
      <w:r w:rsidRPr="00275CA4">
        <w:t xml:space="preserve">. A teljes vérképet a kezelés megkezdése előtt, valamint a terápiás válasz és a toxicitás felmérése érdekében szükség szerint, de </w:t>
      </w:r>
      <w:r w:rsidRPr="00275CA4">
        <w:lastRenderedPageBreak/>
        <w:t>legalább mindegyik kezelési ciklus előtt meg kell vizsgálni.</w:t>
      </w:r>
    </w:p>
    <w:p w14:paraId="0693CC56" w14:textId="77777777" w:rsidR="00340382" w:rsidRPr="00275CA4" w:rsidRDefault="00340382" w:rsidP="00275CA4">
      <w:pPr>
        <w:pStyle w:val="Szvegtrzs"/>
        <w:kinsoku w:val="0"/>
        <w:overflowPunct w:val="0"/>
        <w:ind w:right="2"/>
      </w:pPr>
    </w:p>
    <w:p w14:paraId="6F12A351" w14:textId="77777777" w:rsidR="00340382" w:rsidRPr="00340382" w:rsidRDefault="00340382" w:rsidP="00275CA4">
      <w:pPr>
        <w:pStyle w:val="Szvegtrzs"/>
        <w:keepNext/>
        <w:widowControl/>
        <w:kinsoku w:val="0"/>
        <w:overflowPunct w:val="0"/>
        <w:ind w:right="2"/>
        <w:rPr>
          <w:rFonts w:eastAsia="Times New Roman"/>
          <w:i/>
          <w:iCs/>
        </w:rPr>
      </w:pPr>
      <w:r w:rsidRPr="00275CA4">
        <w:rPr>
          <w:i/>
        </w:rPr>
        <w:t>A dózis módosítása hematológiai toxicitás miatt</w:t>
      </w:r>
    </w:p>
    <w:p w14:paraId="39105918" w14:textId="77777777" w:rsidR="00340382" w:rsidRPr="00340382" w:rsidRDefault="00340382" w:rsidP="00275CA4">
      <w:pPr>
        <w:pStyle w:val="Szvegtrzs"/>
        <w:kinsoku w:val="0"/>
        <w:overflowPunct w:val="0"/>
        <w:ind w:right="2"/>
        <w:rPr>
          <w:rFonts w:eastAsia="Times New Roman"/>
        </w:rPr>
      </w:pPr>
      <w:r w:rsidRPr="00275CA4">
        <w:t>Hematológiai toxicitásnak tekintendő, ha egy adott ciklusban a legalacsonyabb mért érték (nadír) vérlemezkék esetén ≤</w:t>
      </w:r>
      <w:r w:rsidRPr="00340382">
        <w:rPr>
          <w:rFonts w:eastAsia="Times New Roman"/>
        </w:rPr>
        <w:t> </w:t>
      </w:r>
      <w:r w:rsidRPr="00275CA4">
        <w:t>50,0</w:t>
      </w:r>
      <w:r w:rsidRPr="00340382">
        <w:rPr>
          <w:rFonts w:eastAsia="Times New Roman"/>
        </w:rPr>
        <w:t> × </w:t>
      </w:r>
      <w:r w:rsidRPr="00275CA4">
        <w:t>10</w:t>
      </w:r>
      <w:r w:rsidRPr="00340382">
        <w:rPr>
          <w:rFonts w:eastAsia="Times New Roman"/>
          <w:vertAlign w:val="superscript"/>
        </w:rPr>
        <w:t>9</w:t>
      </w:r>
      <w:r w:rsidRPr="00340382">
        <w:rPr>
          <w:rFonts w:eastAsia="Times New Roman"/>
        </w:rPr>
        <w:t xml:space="preserve">/l és/vagy a teljes </w:t>
      </w:r>
      <w:proofErr w:type="spellStart"/>
      <w:r w:rsidRPr="00340382">
        <w:rPr>
          <w:rFonts w:eastAsia="Times New Roman"/>
        </w:rPr>
        <w:t>neutrofilszám</w:t>
      </w:r>
      <w:proofErr w:type="spellEnd"/>
      <w:r w:rsidRPr="00340382">
        <w:rPr>
          <w:rFonts w:eastAsia="Times New Roman"/>
        </w:rPr>
        <w:t xml:space="preserve"> </w:t>
      </w:r>
      <w:r w:rsidRPr="00275CA4">
        <w:rPr>
          <w:i/>
        </w:rPr>
        <w:t>(</w:t>
      </w:r>
      <w:proofErr w:type="spellStart"/>
      <w:r w:rsidRPr="00275CA4">
        <w:rPr>
          <w:i/>
        </w:rPr>
        <w:t>absolute</w:t>
      </w:r>
      <w:proofErr w:type="spellEnd"/>
      <w:r w:rsidRPr="00275CA4">
        <w:rPr>
          <w:i/>
        </w:rPr>
        <w:t xml:space="preserve"> </w:t>
      </w:r>
      <w:proofErr w:type="spellStart"/>
      <w:r w:rsidRPr="00275CA4">
        <w:rPr>
          <w:i/>
        </w:rPr>
        <w:t>neutrophil</w:t>
      </w:r>
      <w:proofErr w:type="spellEnd"/>
      <w:r w:rsidRPr="00275CA4">
        <w:rPr>
          <w:i/>
        </w:rPr>
        <w:t xml:space="preserve"> </w:t>
      </w:r>
      <w:proofErr w:type="spellStart"/>
      <w:r w:rsidRPr="00275CA4">
        <w:rPr>
          <w:i/>
        </w:rPr>
        <w:t>count</w:t>
      </w:r>
      <w:proofErr w:type="spellEnd"/>
      <w:r w:rsidRPr="00275CA4">
        <w:rPr>
          <w:i/>
        </w:rPr>
        <w:t>, ANC)</w:t>
      </w:r>
      <w:r w:rsidRPr="00340382">
        <w:rPr>
          <w:rFonts w:eastAsia="Times New Roman"/>
        </w:rPr>
        <w:t xml:space="preserve"> ≤ 1 × 10</w:t>
      </w:r>
      <w:r w:rsidRPr="00340382">
        <w:rPr>
          <w:rFonts w:eastAsia="Times New Roman"/>
          <w:vertAlign w:val="superscript"/>
        </w:rPr>
        <w:t>9</w:t>
      </w:r>
      <w:r w:rsidRPr="00340382">
        <w:rPr>
          <w:rFonts w:eastAsia="Times New Roman"/>
        </w:rPr>
        <w:t>/l.</w:t>
      </w:r>
    </w:p>
    <w:p w14:paraId="4336B6EC" w14:textId="77777777" w:rsidR="00340382" w:rsidRPr="00275CA4" w:rsidRDefault="00340382" w:rsidP="00275CA4">
      <w:pPr>
        <w:pStyle w:val="Szvegtrzs"/>
        <w:kinsoku w:val="0"/>
        <w:overflowPunct w:val="0"/>
        <w:ind w:right="2"/>
      </w:pPr>
    </w:p>
    <w:p w14:paraId="25146755" w14:textId="77777777" w:rsidR="00340382" w:rsidRPr="00340382" w:rsidRDefault="00340382" w:rsidP="00275CA4">
      <w:pPr>
        <w:pStyle w:val="Szvegtrzs"/>
        <w:kinsoku w:val="0"/>
        <w:overflowPunct w:val="0"/>
        <w:ind w:right="2"/>
        <w:rPr>
          <w:rFonts w:eastAsia="Times New Roman"/>
        </w:rPr>
      </w:pPr>
      <w:r w:rsidRPr="00275CA4">
        <w:t>Helyreállásnak tekintendő, ha a hematológiai toxicitás által érintett sejtvonal(</w:t>
      </w:r>
      <w:proofErr w:type="spellStart"/>
      <w:r w:rsidRPr="00275CA4">
        <w:t>ak</w:t>
      </w:r>
      <w:proofErr w:type="spellEnd"/>
      <w:r w:rsidRPr="00275CA4">
        <w:t>) sejtszámainak emelkedése legalább a nadír és a kiindulási érték különbségének fele plusz a nadír értéke (vagyis a helyreállás után a vérsejtszám ≥</w:t>
      </w:r>
      <w:r w:rsidRPr="00340382">
        <w:rPr>
          <w:rFonts w:eastAsia="Times New Roman"/>
        </w:rPr>
        <w:t> </w:t>
      </w:r>
      <w:r w:rsidRPr="00275CA4">
        <w:t>nadír érték +</w:t>
      </w:r>
      <w:r w:rsidRPr="00340382">
        <w:rPr>
          <w:rFonts w:eastAsia="Times New Roman"/>
        </w:rPr>
        <w:t> </w:t>
      </w:r>
      <w:r w:rsidRPr="00275CA4">
        <w:t>0,5</w:t>
      </w:r>
      <w:r w:rsidRPr="00340382">
        <w:rPr>
          <w:rFonts w:eastAsia="Times New Roman"/>
        </w:rPr>
        <w:t> × </w:t>
      </w:r>
      <w:r w:rsidRPr="00275CA4">
        <w:t>[kiindulási érték</w:t>
      </w:r>
      <w:r w:rsidRPr="00340382">
        <w:rPr>
          <w:rFonts w:eastAsia="Times New Roman"/>
        </w:rPr>
        <w:t> – </w:t>
      </w:r>
      <w:r w:rsidRPr="00275CA4">
        <w:t>nadír érték]).</w:t>
      </w:r>
    </w:p>
    <w:p w14:paraId="1ACCFB6D" w14:textId="77777777" w:rsidR="00340382" w:rsidRPr="00275CA4" w:rsidRDefault="00340382" w:rsidP="00275CA4">
      <w:pPr>
        <w:pStyle w:val="Szvegtrzs"/>
        <w:kinsoku w:val="0"/>
        <w:overflowPunct w:val="0"/>
        <w:ind w:right="2"/>
      </w:pPr>
    </w:p>
    <w:p w14:paraId="44D64C61" w14:textId="77777777" w:rsidR="00340382" w:rsidRPr="00340382" w:rsidRDefault="00340382" w:rsidP="00275CA4">
      <w:pPr>
        <w:pStyle w:val="Szvegtrzs"/>
        <w:kinsoku w:val="0"/>
        <w:overflowPunct w:val="0"/>
        <w:ind w:right="2"/>
        <w:rPr>
          <w:rFonts w:eastAsia="Times New Roman"/>
          <w:i/>
          <w:iCs/>
        </w:rPr>
      </w:pPr>
      <w:r w:rsidRPr="00275CA4">
        <w:rPr>
          <w:i/>
        </w:rPr>
        <w:t>Az első kezelést megelőzően nem csökkent kiindulási vérsejtszám</w:t>
      </w:r>
      <w:r w:rsidR="00384601">
        <w:rPr>
          <w:i/>
          <w:iCs/>
        </w:rPr>
        <w:t xml:space="preserve"> </w:t>
      </w:r>
      <w:r w:rsidRPr="00275CA4">
        <w:rPr>
          <w:i/>
        </w:rPr>
        <w:t>értékkel rendelkező betegek (vagyis fehérvérsejtszám [FVS] ≥</w:t>
      </w:r>
      <w:r w:rsidRPr="00340382">
        <w:rPr>
          <w:rFonts w:eastAsia="Times New Roman"/>
          <w:i/>
          <w:iCs/>
        </w:rPr>
        <w:t> </w:t>
      </w:r>
      <w:r w:rsidRPr="00275CA4">
        <w:rPr>
          <w:i/>
        </w:rPr>
        <w:t>3,0</w:t>
      </w:r>
      <w:r w:rsidRPr="00340382">
        <w:rPr>
          <w:rFonts w:eastAsia="Times New Roman"/>
          <w:i/>
          <w:iCs/>
        </w:rPr>
        <w:t> × </w:t>
      </w:r>
      <w:r w:rsidRPr="00275CA4">
        <w:rPr>
          <w:i/>
        </w:rPr>
        <w:t>10</w:t>
      </w:r>
      <w:r w:rsidRPr="00275CA4">
        <w:rPr>
          <w:i/>
          <w:vertAlign w:val="superscript"/>
        </w:rPr>
        <w:t>9</w:t>
      </w:r>
      <w:r w:rsidRPr="00275CA4">
        <w:rPr>
          <w:i/>
        </w:rPr>
        <w:t>/l, ANC ≥</w:t>
      </w:r>
      <w:r w:rsidRPr="00340382">
        <w:rPr>
          <w:rFonts w:eastAsia="Times New Roman"/>
          <w:i/>
          <w:iCs/>
        </w:rPr>
        <w:t> </w:t>
      </w:r>
      <w:r w:rsidRPr="00275CA4">
        <w:rPr>
          <w:i/>
        </w:rPr>
        <w:t>1,5</w:t>
      </w:r>
      <w:r w:rsidRPr="00340382">
        <w:rPr>
          <w:rFonts w:eastAsia="Times New Roman"/>
          <w:i/>
          <w:iCs/>
        </w:rPr>
        <w:t> × </w:t>
      </w:r>
      <w:r w:rsidRPr="00275CA4">
        <w:rPr>
          <w:i/>
        </w:rPr>
        <w:t>10</w:t>
      </w:r>
      <w:r w:rsidRPr="00275CA4">
        <w:rPr>
          <w:i/>
          <w:vertAlign w:val="superscript"/>
        </w:rPr>
        <w:t>9</w:t>
      </w:r>
      <w:r w:rsidRPr="00275CA4">
        <w:rPr>
          <w:i/>
        </w:rPr>
        <w:t>/l, vérlemezkeszám ≥</w:t>
      </w:r>
      <w:r w:rsidRPr="00340382">
        <w:rPr>
          <w:rFonts w:eastAsia="Times New Roman"/>
          <w:i/>
          <w:iCs/>
        </w:rPr>
        <w:t> </w:t>
      </w:r>
      <w:r w:rsidRPr="00275CA4">
        <w:rPr>
          <w:i/>
        </w:rPr>
        <w:t>75,0</w:t>
      </w:r>
      <w:r w:rsidRPr="00340382">
        <w:rPr>
          <w:rFonts w:eastAsia="Times New Roman"/>
          <w:i/>
          <w:iCs/>
        </w:rPr>
        <w:t> × </w:t>
      </w:r>
      <w:r w:rsidRPr="00275CA4">
        <w:rPr>
          <w:i/>
        </w:rPr>
        <w:t>10</w:t>
      </w:r>
      <w:r w:rsidRPr="00340382">
        <w:rPr>
          <w:rFonts w:eastAsia="Times New Roman"/>
          <w:i/>
          <w:iCs/>
          <w:vertAlign w:val="superscript"/>
        </w:rPr>
        <w:t>9</w:t>
      </w:r>
      <w:r w:rsidRPr="00340382">
        <w:rPr>
          <w:rFonts w:eastAsia="Times New Roman"/>
          <w:i/>
          <w:iCs/>
        </w:rPr>
        <w:t>/l)</w:t>
      </w:r>
    </w:p>
    <w:p w14:paraId="6C3CFF86" w14:textId="6A15711B" w:rsidR="00340382" w:rsidRPr="00340382" w:rsidRDefault="00340382" w:rsidP="00275CA4">
      <w:pPr>
        <w:pStyle w:val="Szvegtrzs"/>
        <w:kinsoku w:val="0"/>
        <w:overflowPunct w:val="0"/>
        <w:ind w:right="2"/>
        <w:rPr>
          <w:rFonts w:eastAsia="Times New Roman"/>
        </w:rPr>
      </w:pPr>
      <w:r w:rsidRPr="00275CA4">
        <w:t>Amennyiben a kezelést követően hematológiai toxicitás jelentkezik, akkor a</w:t>
      </w:r>
      <w:r w:rsidR="0057777E">
        <w:t xml:space="preserve">z </w:t>
      </w:r>
      <w:proofErr w:type="spellStart"/>
      <w:r w:rsidR="0057777E">
        <w:t>Azacitidine</w:t>
      </w:r>
      <w:proofErr w:type="spellEnd"/>
      <w:r w:rsidR="0057777E">
        <w:t xml:space="preserve"> </w:t>
      </w:r>
      <w:proofErr w:type="spellStart"/>
      <w:r w:rsidR="0057777E">
        <w:t>Oncoeurope</w:t>
      </w:r>
      <w:proofErr w:type="spellEnd"/>
      <w:r w:rsidR="0057777E">
        <w:t>-</w:t>
      </w:r>
      <w:r w:rsidRPr="00275CA4">
        <w:t xml:space="preserve">kezelés következő ciklusát el kell halasztani addig, amíg a vérlemezkeszám és a teljes </w:t>
      </w:r>
      <w:proofErr w:type="spellStart"/>
      <w:r w:rsidRPr="00275CA4">
        <w:t>neutrofilszám</w:t>
      </w:r>
      <w:proofErr w:type="spellEnd"/>
      <w:r w:rsidRPr="00275CA4">
        <w:t xml:space="preserve"> helyre nem áll. Amennyiben a sejtszámok helyreállása 14</w:t>
      </w:r>
      <w:r w:rsidRPr="00340382">
        <w:rPr>
          <w:rFonts w:eastAsia="Times New Roman"/>
        </w:rPr>
        <w:t> </w:t>
      </w:r>
      <w:r w:rsidRPr="00275CA4">
        <w:t>napon belül megtörténik, nincs szükség az adag módosítására. Ha azonban a helyreállás nem következik be 14</w:t>
      </w:r>
      <w:r w:rsidRPr="00340382">
        <w:rPr>
          <w:rFonts w:eastAsia="Times New Roman"/>
        </w:rPr>
        <w:t> </w:t>
      </w:r>
      <w:r w:rsidRPr="00275CA4">
        <w:t>napon belül, akkor az adagot a következő táblázat szerint kell csökkenteni. A dózismódosítást követően a ciklus hosszának ismét 28</w:t>
      </w:r>
      <w:r w:rsidRPr="00340382">
        <w:rPr>
          <w:rFonts w:eastAsia="Times New Roman"/>
        </w:rPr>
        <w:t> napnak kell lennie.</w:t>
      </w:r>
    </w:p>
    <w:p w14:paraId="7B23B329" w14:textId="77777777" w:rsidR="00340382" w:rsidRPr="00275CA4" w:rsidRDefault="00340382" w:rsidP="00275CA4">
      <w:pPr>
        <w:pStyle w:val="Szvegtrzs"/>
        <w:kinsoku w:val="0"/>
        <w:overflowPunct w:val="0"/>
        <w:ind w:right="2"/>
      </w:pPr>
    </w:p>
    <w:tbl>
      <w:tblPr>
        <w:tblW w:w="9067" w:type="dxa"/>
        <w:tblLayout w:type="fixed"/>
        <w:tblCellMar>
          <w:left w:w="0" w:type="dxa"/>
          <w:right w:w="0" w:type="dxa"/>
        </w:tblCellMar>
        <w:tblLook w:val="0000" w:firstRow="0" w:lastRow="0" w:firstColumn="0" w:lastColumn="0" w:noHBand="0" w:noVBand="0"/>
      </w:tblPr>
      <w:tblGrid>
        <w:gridCol w:w="2684"/>
        <w:gridCol w:w="2744"/>
        <w:gridCol w:w="3639"/>
      </w:tblGrid>
      <w:tr w:rsidR="00340382" w:rsidRPr="00340382" w14:paraId="7D09861B" w14:textId="77777777">
        <w:trPr>
          <w:trHeight w:val="255"/>
        </w:trPr>
        <w:tc>
          <w:tcPr>
            <w:tcW w:w="5428" w:type="dxa"/>
            <w:gridSpan w:val="2"/>
            <w:tcBorders>
              <w:top w:val="single" w:sz="6" w:space="0" w:color="000000"/>
              <w:left w:val="single" w:sz="6" w:space="0" w:color="000000"/>
              <w:bottom w:val="single" w:sz="4" w:space="0" w:color="000000"/>
              <w:right w:val="single" w:sz="4" w:space="0" w:color="000000"/>
            </w:tcBorders>
          </w:tcPr>
          <w:p w14:paraId="239D12EC" w14:textId="77777777" w:rsidR="00340382" w:rsidRPr="00275CA4" w:rsidRDefault="00340382" w:rsidP="00275CA4">
            <w:pPr>
              <w:pStyle w:val="TableParagraph"/>
              <w:kinsoku w:val="0"/>
              <w:overflowPunct w:val="0"/>
              <w:ind w:left="0" w:right="1658"/>
            </w:pPr>
            <w:r w:rsidRPr="00275CA4">
              <w:rPr>
                <w:sz w:val="22"/>
              </w:rPr>
              <w:t>Nadír értékek</w:t>
            </w:r>
          </w:p>
        </w:tc>
        <w:tc>
          <w:tcPr>
            <w:tcW w:w="3639" w:type="dxa"/>
            <w:vMerge w:val="restart"/>
            <w:tcBorders>
              <w:top w:val="single" w:sz="6" w:space="0" w:color="000000"/>
              <w:left w:val="single" w:sz="4" w:space="0" w:color="000000"/>
              <w:bottom w:val="single" w:sz="4" w:space="0" w:color="000000"/>
              <w:right w:val="single" w:sz="6" w:space="0" w:color="000000"/>
            </w:tcBorders>
          </w:tcPr>
          <w:p w14:paraId="5BEBB848" w14:textId="77777777" w:rsidR="00340382" w:rsidRPr="00275CA4" w:rsidRDefault="00340382" w:rsidP="00275CA4">
            <w:pPr>
              <w:pStyle w:val="TableParagraph"/>
              <w:kinsoku w:val="0"/>
              <w:overflowPunct w:val="0"/>
              <w:ind w:left="0" w:firstLine="1"/>
            </w:pPr>
            <w:r w:rsidRPr="00275CA4">
              <w:rPr>
                <w:sz w:val="22"/>
              </w:rPr>
              <w:t xml:space="preserve">Az adag </w:t>
            </w:r>
            <w:r w:rsidRPr="000A0092">
              <w:rPr>
                <w:rFonts w:eastAsia="Times New Roman"/>
                <w:sz w:val="22"/>
                <w:szCs w:val="22"/>
              </w:rPr>
              <w:t>%</w:t>
            </w:r>
            <w:r w:rsidRPr="00340382">
              <w:rPr>
                <w:rFonts w:eastAsia="Times New Roman"/>
              </w:rPr>
              <w:noBreakHyphen/>
            </w:r>
            <w:r w:rsidRPr="00275CA4">
              <w:rPr>
                <w:sz w:val="22"/>
              </w:rPr>
              <w:t xml:space="preserve">a </w:t>
            </w:r>
            <w:proofErr w:type="spellStart"/>
            <w:r w:rsidRPr="00275CA4">
              <w:rPr>
                <w:sz w:val="22"/>
              </w:rPr>
              <w:t>a</w:t>
            </w:r>
            <w:proofErr w:type="spellEnd"/>
            <w:r w:rsidRPr="00275CA4">
              <w:rPr>
                <w:sz w:val="22"/>
              </w:rPr>
              <w:t xml:space="preserve"> következő ciklusban, amennyiben a helyreállás* nem következik be 14</w:t>
            </w:r>
            <w:r w:rsidRPr="00340382">
              <w:rPr>
                <w:rFonts w:eastAsia="Times New Roman"/>
              </w:rPr>
              <w:t> </w:t>
            </w:r>
            <w:r w:rsidRPr="00275CA4">
              <w:rPr>
                <w:sz w:val="22"/>
              </w:rPr>
              <w:t>napon belül</w:t>
            </w:r>
          </w:p>
        </w:tc>
      </w:tr>
      <w:tr w:rsidR="00340382" w:rsidRPr="00340382" w14:paraId="5A70FF75" w14:textId="77777777">
        <w:trPr>
          <w:trHeight w:val="498"/>
        </w:trPr>
        <w:tc>
          <w:tcPr>
            <w:tcW w:w="2684" w:type="dxa"/>
            <w:tcBorders>
              <w:top w:val="single" w:sz="4" w:space="0" w:color="000000"/>
              <w:left w:val="single" w:sz="6" w:space="0" w:color="000000"/>
              <w:bottom w:val="single" w:sz="4" w:space="0" w:color="000000"/>
              <w:right w:val="single" w:sz="4" w:space="0" w:color="000000"/>
            </w:tcBorders>
          </w:tcPr>
          <w:p w14:paraId="716AC5D9" w14:textId="77777777" w:rsidR="00340382" w:rsidRPr="00275CA4" w:rsidRDefault="00340382" w:rsidP="00275CA4">
            <w:pPr>
              <w:pStyle w:val="TableParagraph"/>
              <w:kinsoku w:val="0"/>
              <w:overflowPunct w:val="0"/>
              <w:ind w:left="0" w:right="378"/>
            </w:pPr>
            <w:r w:rsidRPr="00275CA4">
              <w:rPr>
                <w:sz w:val="22"/>
              </w:rPr>
              <w:t>ANC (×</w:t>
            </w:r>
            <w:r w:rsidRPr="00340382">
              <w:rPr>
                <w:rFonts w:eastAsia="Times New Roman"/>
              </w:rPr>
              <w:t> </w:t>
            </w:r>
            <w:r w:rsidRPr="00275CA4">
              <w:rPr>
                <w:sz w:val="22"/>
              </w:rPr>
              <w:t>10</w:t>
            </w:r>
            <w:r w:rsidRPr="00275CA4">
              <w:rPr>
                <w:sz w:val="22"/>
                <w:vertAlign w:val="superscript"/>
              </w:rPr>
              <w:t>9</w:t>
            </w:r>
            <w:r w:rsidRPr="00275CA4">
              <w:rPr>
                <w:sz w:val="22"/>
              </w:rPr>
              <w:t>/l)</w:t>
            </w:r>
          </w:p>
        </w:tc>
        <w:tc>
          <w:tcPr>
            <w:tcW w:w="2744" w:type="dxa"/>
            <w:tcBorders>
              <w:top w:val="single" w:sz="4" w:space="0" w:color="000000"/>
              <w:left w:val="single" w:sz="4" w:space="0" w:color="000000"/>
              <w:bottom w:val="single" w:sz="4" w:space="0" w:color="000000"/>
              <w:right w:val="single" w:sz="4" w:space="0" w:color="000000"/>
            </w:tcBorders>
          </w:tcPr>
          <w:p w14:paraId="28350268" w14:textId="77777777" w:rsidR="00340382" w:rsidRPr="00275CA4" w:rsidRDefault="00340382" w:rsidP="00275CA4">
            <w:pPr>
              <w:pStyle w:val="TableParagraph"/>
              <w:kinsoku w:val="0"/>
              <w:overflowPunct w:val="0"/>
              <w:ind w:left="0" w:right="156"/>
            </w:pPr>
            <w:r w:rsidRPr="00275CA4">
              <w:rPr>
                <w:sz w:val="22"/>
              </w:rPr>
              <w:t>Vérlemezkeszám (×</w:t>
            </w:r>
            <w:r w:rsidR="0017663C">
              <w:rPr>
                <w:sz w:val="22"/>
                <w:szCs w:val="22"/>
              </w:rPr>
              <w:t xml:space="preserve"> </w:t>
            </w:r>
            <w:r w:rsidRPr="00275CA4">
              <w:rPr>
                <w:sz w:val="22"/>
              </w:rPr>
              <w:t>10</w:t>
            </w:r>
            <w:r w:rsidRPr="00275CA4">
              <w:rPr>
                <w:sz w:val="22"/>
                <w:vertAlign w:val="superscript"/>
              </w:rPr>
              <w:t>9</w:t>
            </w:r>
            <w:r w:rsidRPr="00275CA4">
              <w:rPr>
                <w:sz w:val="22"/>
              </w:rPr>
              <w:t>/l)</w:t>
            </w:r>
          </w:p>
        </w:tc>
        <w:tc>
          <w:tcPr>
            <w:tcW w:w="3639" w:type="dxa"/>
            <w:vMerge/>
            <w:tcBorders>
              <w:top w:val="nil"/>
              <w:left w:val="single" w:sz="4" w:space="0" w:color="000000"/>
              <w:bottom w:val="single" w:sz="4" w:space="0" w:color="000000"/>
              <w:right w:val="single" w:sz="6" w:space="0" w:color="000000"/>
            </w:tcBorders>
          </w:tcPr>
          <w:p w14:paraId="14AA0AE7" w14:textId="77777777" w:rsidR="00340382" w:rsidRPr="00275CA4" w:rsidRDefault="00340382" w:rsidP="00275CA4">
            <w:pPr>
              <w:pStyle w:val="Szvegtrzs"/>
              <w:kinsoku w:val="0"/>
              <w:overflowPunct w:val="0"/>
              <w:ind w:right="1658"/>
              <w:rPr>
                <w:sz w:val="2"/>
              </w:rPr>
            </w:pPr>
          </w:p>
        </w:tc>
      </w:tr>
      <w:tr w:rsidR="00340382" w:rsidRPr="00340382" w14:paraId="2AC01991" w14:textId="77777777">
        <w:trPr>
          <w:trHeight w:val="252"/>
        </w:trPr>
        <w:tc>
          <w:tcPr>
            <w:tcW w:w="2684" w:type="dxa"/>
            <w:tcBorders>
              <w:top w:val="single" w:sz="4" w:space="0" w:color="000000"/>
              <w:left w:val="single" w:sz="6" w:space="0" w:color="000000"/>
              <w:bottom w:val="single" w:sz="4" w:space="0" w:color="000000"/>
              <w:right w:val="single" w:sz="4" w:space="0" w:color="000000"/>
            </w:tcBorders>
          </w:tcPr>
          <w:p w14:paraId="3C05068B" w14:textId="77777777" w:rsidR="00340382" w:rsidRPr="00275CA4" w:rsidRDefault="00340382" w:rsidP="00275CA4">
            <w:pPr>
              <w:pStyle w:val="TableParagraph"/>
              <w:kinsoku w:val="0"/>
              <w:overflowPunct w:val="0"/>
              <w:ind w:left="0" w:right="1658"/>
            </w:pPr>
            <w:r w:rsidRPr="00275CA4">
              <w:rPr>
                <w:sz w:val="22"/>
              </w:rPr>
              <w:t>≤</w:t>
            </w:r>
            <w:r w:rsidRPr="00340382">
              <w:rPr>
                <w:rFonts w:eastAsia="Times New Roman"/>
              </w:rPr>
              <w:t> </w:t>
            </w:r>
            <w:r w:rsidRPr="00275CA4">
              <w:rPr>
                <w:sz w:val="22"/>
              </w:rPr>
              <w:t>1,0</w:t>
            </w:r>
          </w:p>
        </w:tc>
        <w:tc>
          <w:tcPr>
            <w:tcW w:w="2744" w:type="dxa"/>
            <w:tcBorders>
              <w:top w:val="single" w:sz="4" w:space="0" w:color="000000"/>
              <w:left w:val="single" w:sz="4" w:space="0" w:color="000000"/>
              <w:bottom w:val="single" w:sz="4" w:space="0" w:color="000000"/>
              <w:right w:val="single" w:sz="4" w:space="0" w:color="000000"/>
            </w:tcBorders>
          </w:tcPr>
          <w:p w14:paraId="27D8D093" w14:textId="77777777" w:rsidR="00340382" w:rsidRPr="00275CA4" w:rsidRDefault="00340382" w:rsidP="00275CA4">
            <w:pPr>
              <w:pStyle w:val="TableParagraph"/>
              <w:kinsoku w:val="0"/>
              <w:overflowPunct w:val="0"/>
              <w:ind w:left="0" w:right="1658"/>
            </w:pPr>
            <w:r w:rsidRPr="00275CA4">
              <w:rPr>
                <w:sz w:val="22"/>
              </w:rPr>
              <w:t>≤</w:t>
            </w:r>
            <w:r w:rsidRPr="00340382">
              <w:rPr>
                <w:rFonts w:eastAsia="Times New Roman"/>
              </w:rPr>
              <w:t> </w:t>
            </w:r>
            <w:r w:rsidRPr="00275CA4">
              <w:rPr>
                <w:sz w:val="22"/>
              </w:rPr>
              <w:t>50,0</w:t>
            </w:r>
          </w:p>
        </w:tc>
        <w:tc>
          <w:tcPr>
            <w:tcW w:w="3639" w:type="dxa"/>
            <w:tcBorders>
              <w:top w:val="single" w:sz="4" w:space="0" w:color="000000"/>
              <w:left w:val="single" w:sz="4" w:space="0" w:color="000000"/>
              <w:bottom w:val="single" w:sz="4" w:space="0" w:color="000000"/>
              <w:right w:val="single" w:sz="6" w:space="0" w:color="000000"/>
            </w:tcBorders>
          </w:tcPr>
          <w:p w14:paraId="43C65538" w14:textId="77777777" w:rsidR="00340382" w:rsidRPr="00275CA4" w:rsidRDefault="00340382" w:rsidP="00275CA4">
            <w:pPr>
              <w:pStyle w:val="TableParagraph"/>
              <w:kinsoku w:val="0"/>
              <w:overflowPunct w:val="0"/>
              <w:ind w:left="0" w:right="1658"/>
            </w:pPr>
            <w:r w:rsidRPr="00275CA4">
              <w:rPr>
                <w:sz w:val="22"/>
              </w:rPr>
              <w:t>50%</w:t>
            </w:r>
          </w:p>
        </w:tc>
      </w:tr>
      <w:tr w:rsidR="00340382" w:rsidRPr="00340382" w14:paraId="47FA9465" w14:textId="77777777">
        <w:trPr>
          <w:trHeight w:val="253"/>
        </w:trPr>
        <w:tc>
          <w:tcPr>
            <w:tcW w:w="2684" w:type="dxa"/>
            <w:tcBorders>
              <w:top w:val="single" w:sz="4" w:space="0" w:color="000000"/>
              <w:left w:val="single" w:sz="6" w:space="0" w:color="000000"/>
              <w:bottom w:val="single" w:sz="4" w:space="0" w:color="000000"/>
              <w:right w:val="single" w:sz="4" w:space="0" w:color="000000"/>
            </w:tcBorders>
          </w:tcPr>
          <w:p w14:paraId="26A18973" w14:textId="77777777" w:rsidR="00340382" w:rsidRPr="00275CA4" w:rsidRDefault="00340382" w:rsidP="00275CA4">
            <w:pPr>
              <w:pStyle w:val="TableParagraph"/>
              <w:kinsoku w:val="0"/>
              <w:overflowPunct w:val="0"/>
              <w:ind w:left="0" w:right="1658"/>
            </w:pPr>
            <w:r w:rsidRPr="00275CA4">
              <w:rPr>
                <w:sz w:val="22"/>
              </w:rPr>
              <w:t>&gt;</w:t>
            </w:r>
            <w:r w:rsidRPr="00340382">
              <w:rPr>
                <w:rFonts w:eastAsia="Times New Roman"/>
              </w:rPr>
              <w:t> </w:t>
            </w:r>
            <w:r w:rsidRPr="00275CA4">
              <w:rPr>
                <w:sz w:val="22"/>
              </w:rPr>
              <w:t>1,0</w:t>
            </w:r>
          </w:p>
        </w:tc>
        <w:tc>
          <w:tcPr>
            <w:tcW w:w="2744" w:type="dxa"/>
            <w:tcBorders>
              <w:top w:val="single" w:sz="4" w:space="0" w:color="000000"/>
              <w:left w:val="single" w:sz="4" w:space="0" w:color="000000"/>
              <w:bottom w:val="single" w:sz="4" w:space="0" w:color="000000"/>
              <w:right w:val="single" w:sz="4" w:space="0" w:color="000000"/>
            </w:tcBorders>
          </w:tcPr>
          <w:p w14:paraId="1E22B5FB" w14:textId="77777777" w:rsidR="00340382" w:rsidRPr="00275CA4" w:rsidRDefault="00340382" w:rsidP="00275CA4">
            <w:pPr>
              <w:pStyle w:val="TableParagraph"/>
              <w:kinsoku w:val="0"/>
              <w:overflowPunct w:val="0"/>
              <w:ind w:left="0" w:right="1658"/>
            </w:pPr>
            <w:r w:rsidRPr="00275CA4">
              <w:rPr>
                <w:sz w:val="22"/>
              </w:rPr>
              <w:t>&gt;</w:t>
            </w:r>
            <w:r w:rsidRPr="00340382">
              <w:rPr>
                <w:rFonts w:eastAsia="Times New Roman"/>
              </w:rPr>
              <w:t> </w:t>
            </w:r>
            <w:r w:rsidRPr="00275CA4">
              <w:rPr>
                <w:sz w:val="22"/>
              </w:rPr>
              <w:t>50,0</w:t>
            </w:r>
          </w:p>
        </w:tc>
        <w:tc>
          <w:tcPr>
            <w:tcW w:w="3639" w:type="dxa"/>
            <w:tcBorders>
              <w:top w:val="single" w:sz="4" w:space="0" w:color="000000"/>
              <w:left w:val="single" w:sz="4" w:space="0" w:color="000000"/>
              <w:bottom w:val="single" w:sz="4" w:space="0" w:color="000000"/>
              <w:right w:val="single" w:sz="6" w:space="0" w:color="000000"/>
            </w:tcBorders>
          </w:tcPr>
          <w:p w14:paraId="34AC1050" w14:textId="77777777" w:rsidR="00340382" w:rsidRPr="00275CA4" w:rsidRDefault="00340382" w:rsidP="00275CA4">
            <w:pPr>
              <w:pStyle w:val="TableParagraph"/>
              <w:kinsoku w:val="0"/>
              <w:overflowPunct w:val="0"/>
              <w:ind w:left="0" w:right="1658"/>
            </w:pPr>
            <w:r w:rsidRPr="00275CA4">
              <w:rPr>
                <w:sz w:val="22"/>
              </w:rPr>
              <w:t>100%</w:t>
            </w:r>
          </w:p>
        </w:tc>
      </w:tr>
    </w:tbl>
    <w:p w14:paraId="731BBD88" w14:textId="77777777" w:rsidR="00340382" w:rsidRPr="00340382" w:rsidRDefault="00340382" w:rsidP="00275CA4">
      <w:pPr>
        <w:pStyle w:val="Szvegtrzs"/>
        <w:kinsoku w:val="0"/>
        <w:overflowPunct w:val="0"/>
        <w:ind w:right="2"/>
        <w:rPr>
          <w:rFonts w:eastAsia="Times New Roman"/>
        </w:rPr>
      </w:pPr>
      <w:r w:rsidRPr="00275CA4">
        <w:t>*Helyreállás = aktuális érték ≥</w:t>
      </w:r>
      <w:r w:rsidRPr="00340382">
        <w:rPr>
          <w:rFonts w:eastAsia="Times New Roman"/>
        </w:rPr>
        <w:t> </w:t>
      </w:r>
      <w:r w:rsidRPr="00275CA4">
        <w:t>nadír érték</w:t>
      </w:r>
      <w:r w:rsidRPr="00340382">
        <w:rPr>
          <w:rFonts w:eastAsia="Times New Roman"/>
        </w:rPr>
        <w:t> + </w:t>
      </w:r>
      <w:r w:rsidRPr="00275CA4">
        <w:t>0,5</w:t>
      </w:r>
      <w:r w:rsidRPr="00340382">
        <w:rPr>
          <w:rFonts w:eastAsia="Times New Roman"/>
        </w:rPr>
        <w:t> × </w:t>
      </w:r>
      <w:r w:rsidRPr="00275CA4">
        <w:t>(kiindulási érték – nadír érték)</w:t>
      </w:r>
    </w:p>
    <w:p w14:paraId="0A42F841" w14:textId="77777777" w:rsidR="00340382" w:rsidRPr="00275CA4" w:rsidRDefault="00340382" w:rsidP="00275CA4">
      <w:pPr>
        <w:pStyle w:val="Szvegtrzs"/>
        <w:kinsoku w:val="0"/>
        <w:overflowPunct w:val="0"/>
        <w:ind w:right="2"/>
      </w:pPr>
    </w:p>
    <w:p w14:paraId="463A942E" w14:textId="77777777" w:rsidR="00340382" w:rsidRPr="00340382" w:rsidRDefault="00340382" w:rsidP="00275CA4">
      <w:pPr>
        <w:pStyle w:val="Szvegtrzs"/>
        <w:kinsoku w:val="0"/>
        <w:overflowPunct w:val="0"/>
        <w:ind w:right="2" w:hanging="1"/>
        <w:rPr>
          <w:rFonts w:eastAsia="Times New Roman"/>
          <w:i/>
          <w:iCs/>
        </w:rPr>
      </w:pPr>
      <w:r w:rsidRPr="00275CA4">
        <w:rPr>
          <w:i/>
        </w:rPr>
        <w:t xml:space="preserve">Az első kezelést megelőzően csökkent kiindulási értékkel rendelkező betegek (vagyis FVS </w:t>
      </w:r>
      <w:proofErr w:type="gramStart"/>
      <w:r w:rsidRPr="00275CA4">
        <w:rPr>
          <w:i/>
        </w:rPr>
        <w:t>&lt;</w:t>
      </w:r>
      <w:r w:rsidRPr="00340382">
        <w:rPr>
          <w:rFonts w:eastAsia="Times New Roman"/>
          <w:i/>
          <w:iCs/>
        </w:rPr>
        <w:t> </w:t>
      </w:r>
      <w:r w:rsidRPr="00275CA4">
        <w:rPr>
          <w:i/>
        </w:rPr>
        <w:t>3</w:t>
      </w:r>
      <w:proofErr w:type="gramEnd"/>
      <w:r w:rsidRPr="00275CA4">
        <w:rPr>
          <w:i/>
        </w:rPr>
        <w:t>,0</w:t>
      </w:r>
      <w:r w:rsidRPr="00340382">
        <w:rPr>
          <w:rFonts w:eastAsia="Times New Roman"/>
          <w:i/>
          <w:iCs/>
        </w:rPr>
        <w:t> × </w:t>
      </w:r>
      <w:r w:rsidRPr="00275CA4">
        <w:rPr>
          <w:i/>
        </w:rPr>
        <w:t>10</w:t>
      </w:r>
      <w:r w:rsidRPr="00275CA4">
        <w:rPr>
          <w:i/>
          <w:vertAlign w:val="superscript"/>
        </w:rPr>
        <w:t>9</w:t>
      </w:r>
      <w:r w:rsidRPr="00275CA4">
        <w:rPr>
          <w:i/>
        </w:rPr>
        <w:t xml:space="preserve">/l vagy ANC </w:t>
      </w:r>
      <w:proofErr w:type="gramStart"/>
      <w:r w:rsidRPr="00275CA4">
        <w:rPr>
          <w:i/>
        </w:rPr>
        <w:t>&lt;</w:t>
      </w:r>
      <w:r w:rsidRPr="00340382">
        <w:rPr>
          <w:rFonts w:eastAsia="Times New Roman"/>
          <w:i/>
          <w:iCs/>
        </w:rPr>
        <w:t> </w:t>
      </w:r>
      <w:r w:rsidRPr="00275CA4">
        <w:rPr>
          <w:i/>
        </w:rPr>
        <w:t>1</w:t>
      </w:r>
      <w:proofErr w:type="gramEnd"/>
      <w:r w:rsidRPr="00275CA4">
        <w:rPr>
          <w:i/>
        </w:rPr>
        <w:t>,5</w:t>
      </w:r>
      <w:r w:rsidRPr="00340382">
        <w:rPr>
          <w:rFonts w:eastAsia="Times New Roman"/>
          <w:i/>
          <w:iCs/>
        </w:rPr>
        <w:t> × </w:t>
      </w:r>
      <w:r w:rsidRPr="00275CA4">
        <w:rPr>
          <w:i/>
        </w:rPr>
        <w:t>10</w:t>
      </w:r>
      <w:r w:rsidRPr="00275CA4">
        <w:rPr>
          <w:i/>
          <w:vertAlign w:val="superscript"/>
        </w:rPr>
        <w:t>9</w:t>
      </w:r>
      <w:r w:rsidRPr="00275CA4">
        <w:rPr>
          <w:i/>
        </w:rPr>
        <w:t xml:space="preserve">/l vagy a vérlemezkeszám </w:t>
      </w:r>
      <w:proofErr w:type="gramStart"/>
      <w:r w:rsidRPr="00275CA4">
        <w:rPr>
          <w:i/>
        </w:rPr>
        <w:t>&lt;</w:t>
      </w:r>
      <w:r w:rsidRPr="00340382">
        <w:rPr>
          <w:rFonts w:eastAsia="Times New Roman"/>
          <w:i/>
          <w:iCs/>
        </w:rPr>
        <w:t> </w:t>
      </w:r>
      <w:r w:rsidRPr="00275CA4">
        <w:rPr>
          <w:i/>
        </w:rPr>
        <w:t>75</w:t>
      </w:r>
      <w:proofErr w:type="gramEnd"/>
      <w:r w:rsidRPr="00275CA4">
        <w:rPr>
          <w:i/>
        </w:rPr>
        <w:t>,0</w:t>
      </w:r>
      <w:r w:rsidRPr="00340382">
        <w:rPr>
          <w:rFonts w:eastAsia="Times New Roman"/>
          <w:i/>
          <w:iCs/>
        </w:rPr>
        <w:t> × </w:t>
      </w:r>
      <w:r w:rsidRPr="00275CA4">
        <w:rPr>
          <w:i/>
        </w:rPr>
        <w:t>10</w:t>
      </w:r>
      <w:r w:rsidRPr="00340382">
        <w:rPr>
          <w:rFonts w:eastAsia="Times New Roman"/>
          <w:i/>
          <w:iCs/>
          <w:vertAlign w:val="superscript"/>
        </w:rPr>
        <w:t>9</w:t>
      </w:r>
      <w:r w:rsidRPr="00340382">
        <w:rPr>
          <w:rFonts w:eastAsia="Times New Roman"/>
          <w:i/>
          <w:iCs/>
        </w:rPr>
        <w:t>/l)</w:t>
      </w:r>
    </w:p>
    <w:p w14:paraId="505375E3" w14:textId="77777777" w:rsidR="00340382" w:rsidRPr="00340382" w:rsidRDefault="00340382" w:rsidP="00275CA4">
      <w:pPr>
        <w:pStyle w:val="Szvegtrzs"/>
        <w:kinsoku w:val="0"/>
        <w:overflowPunct w:val="0"/>
        <w:ind w:right="2"/>
        <w:rPr>
          <w:rFonts w:eastAsia="Times New Roman"/>
        </w:rPr>
      </w:pPr>
      <w:r w:rsidRPr="00275CA4">
        <w:t xml:space="preserve">Ha az </w:t>
      </w:r>
      <w:proofErr w:type="spellStart"/>
      <w:r w:rsidRPr="00275CA4">
        <w:t>azacitidin</w:t>
      </w:r>
      <w:proofErr w:type="spellEnd"/>
      <w:r w:rsidRPr="00275CA4">
        <w:t>-kezelést követően az FVS-, az ANC- vagy a vérlemezkeszám csökkenése a kezelés előtti érték ≤</w:t>
      </w:r>
      <w:r w:rsidRPr="00340382">
        <w:rPr>
          <w:rFonts w:eastAsia="Times New Roman"/>
        </w:rPr>
        <w:t> </w:t>
      </w:r>
      <w:r w:rsidRPr="00275CA4">
        <w:t>50</w:t>
      </w:r>
      <w:r w:rsidRPr="00340382">
        <w:rPr>
          <w:rFonts w:eastAsia="Times New Roman"/>
        </w:rPr>
        <w:t>%</w:t>
      </w:r>
      <w:r w:rsidRPr="00340382">
        <w:rPr>
          <w:rFonts w:eastAsia="Times New Roman"/>
        </w:rPr>
        <w:noBreakHyphen/>
      </w:r>
      <w:r w:rsidRPr="00275CA4">
        <w:t>a, vagy nagyobb mint 50%, de bármely sejtvonalnál javul a differenciálódás, akkor a következő ciklus elhalasztására, és az adag módosítására sincs szükség.</w:t>
      </w:r>
    </w:p>
    <w:p w14:paraId="2CDE62C1" w14:textId="77777777" w:rsidR="00340382" w:rsidRPr="00275CA4" w:rsidRDefault="00340382" w:rsidP="00275CA4">
      <w:pPr>
        <w:pStyle w:val="Szvegtrzs"/>
        <w:kinsoku w:val="0"/>
        <w:overflowPunct w:val="0"/>
        <w:ind w:right="2"/>
      </w:pPr>
    </w:p>
    <w:p w14:paraId="6A7F3F0E" w14:textId="77777777" w:rsidR="00340382" w:rsidRPr="00340382" w:rsidRDefault="00340382" w:rsidP="00275CA4">
      <w:pPr>
        <w:pStyle w:val="Szvegtrzs"/>
        <w:kinsoku w:val="0"/>
        <w:overflowPunct w:val="0"/>
        <w:ind w:right="2"/>
        <w:rPr>
          <w:rFonts w:eastAsia="Times New Roman"/>
        </w:rPr>
      </w:pPr>
      <w:r w:rsidRPr="00275CA4">
        <w:t>Amennyiben az FVS-, az ANC- vagy a vérlemezkeszám csökkenése a kezelés előtti értékhez képest 50</w:t>
      </w:r>
      <w:r w:rsidRPr="00340382">
        <w:rPr>
          <w:rFonts w:eastAsia="Times New Roman"/>
        </w:rPr>
        <w:t>%</w:t>
      </w:r>
      <w:r w:rsidRPr="00340382">
        <w:rPr>
          <w:rFonts w:eastAsia="Times New Roman"/>
        </w:rPr>
        <w:noBreakHyphen/>
      </w:r>
      <w:proofErr w:type="spellStart"/>
      <w:r w:rsidRPr="00275CA4">
        <w:t>nál</w:t>
      </w:r>
      <w:proofErr w:type="spellEnd"/>
      <w:r w:rsidRPr="00275CA4">
        <w:t xml:space="preserve"> nagyobb mértékű, és nem javul a sejtvonalak differenciálódása, akkor az </w:t>
      </w:r>
      <w:proofErr w:type="spellStart"/>
      <w:r w:rsidRPr="00275CA4">
        <w:t>azacitidin</w:t>
      </w:r>
      <w:proofErr w:type="spellEnd"/>
      <w:r w:rsidRPr="00275CA4">
        <w:t xml:space="preserve">-terápia következő ciklusát el kell halasztani addig, amíg a vérlemezkeszám és a teljes </w:t>
      </w:r>
      <w:proofErr w:type="spellStart"/>
      <w:r w:rsidRPr="00275CA4">
        <w:t>neutrofilszám</w:t>
      </w:r>
      <w:proofErr w:type="spellEnd"/>
      <w:r w:rsidRPr="00275CA4">
        <w:t xml:space="preserve"> megfelelő mértékben meg nem emelkedik. Amennyiben a helyreállás 14</w:t>
      </w:r>
      <w:r w:rsidR="00384601">
        <w:t xml:space="preserve"> </w:t>
      </w:r>
      <w:r w:rsidRPr="00275CA4">
        <w:t>napon belül megtörténik, nincs szükség az adag módosítására. Ha azonban a helyreállás nem történik meg 14</w:t>
      </w:r>
      <w:r w:rsidR="00384601">
        <w:t xml:space="preserve"> </w:t>
      </w:r>
      <w:r w:rsidRPr="00275CA4">
        <w:t>napon belül, akkor meg kell határozni a csontvelőben a sejtes elemek arányát. Amennyiben a csontvelőben a sejtes elemek aránya meghaladja az 50%-ot, nincs szükség az adag módosítására. Ha a csontvelőben a sejtes elemek aránya ≤</w:t>
      </w:r>
      <w:r w:rsidRPr="00340382">
        <w:rPr>
          <w:rFonts w:eastAsia="Times New Roman"/>
        </w:rPr>
        <w:t> </w:t>
      </w:r>
      <w:r w:rsidRPr="00275CA4">
        <w:t>50%, akkor a kezelést el kell halasztani, és az adagot az alábbi táblázat szerint kell csökkenteni:</w:t>
      </w:r>
    </w:p>
    <w:p w14:paraId="2EA2FE17" w14:textId="77777777" w:rsidR="00340382" w:rsidRPr="00275CA4" w:rsidRDefault="00340382" w:rsidP="00275CA4">
      <w:pPr>
        <w:pStyle w:val="Szvegtrzs"/>
        <w:kinsoku w:val="0"/>
        <w:overflowPunct w:val="0"/>
        <w:ind w:right="2"/>
      </w:pPr>
    </w:p>
    <w:tbl>
      <w:tblPr>
        <w:tblW w:w="9072" w:type="dxa"/>
        <w:tblLayout w:type="fixed"/>
        <w:tblCellMar>
          <w:left w:w="0" w:type="dxa"/>
          <w:right w:w="0" w:type="dxa"/>
        </w:tblCellMar>
        <w:tblLook w:val="0000" w:firstRow="0" w:lastRow="0" w:firstColumn="0" w:lastColumn="0" w:noHBand="0" w:noVBand="0"/>
      </w:tblPr>
      <w:tblGrid>
        <w:gridCol w:w="3371"/>
        <w:gridCol w:w="2849"/>
        <w:gridCol w:w="2852"/>
      </w:tblGrid>
      <w:tr w:rsidR="00340382" w:rsidRPr="00340382" w14:paraId="4C9B7DE9" w14:textId="77777777">
        <w:trPr>
          <w:trHeight w:val="509"/>
        </w:trPr>
        <w:tc>
          <w:tcPr>
            <w:tcW w:w="3451" w:type="dxa"/>
            <w:tcBorders>
              <w:top w:val="single" w:sz="6" w:space="0" w:color="000000"/>
              <w:left w:val="single" w:sz="6" w:space="0" w:color="000000"/>
              <w:bottom w:val="single" w:sz="4" w:space="0" w:color="000000"/>
              <w:right w:val="single" w:sz="4" w:space="0" w:color="000000"/>
            </w:tcBorders>
          </w:tcPr>
          <w:p w14:paraId="3DFA7174" w14:textId="77777777" w:rsidR="00340382" w:rsidRPr="00275CA4" w:rsidRDefault="00340382" w:rsidP="00275CA4">
            <w:pPr>
              <w:pStyle w:val="TableParagraph"/>
              <w:kinsoku w:val="0"/>
              <w:overflowPunct w:val="0"/>
              <w:ind w:left="0" w:right="156"/>
            </w:pPr>
            <w:r w:rsidRPr="00275CA4">
              <w:rPr>
                <w:sz w:val="22"/>
              </w:rPr>
              <w:t>Sejtes elemek aránya a csontvelőben</w:t>
            </w:r>
          </w:p>
        </w:tc>
        <w:tc>
          <w:tcPr>
            <w:tcW w:w="5836" w:type="dxa"/>
            <w:gridSpan w:val="2"/>
            <w:tcBorders>
              <w:top w:val="single" w:sz="6" w:space="0" w:color="000000"/>
              <w:left w:val="single" w:sz="4" w:space="0" w:color="000000"/>
              <w:bottom w:val="single" w:sz="4" w:space="0" w:color="000000"/>
              <w:right w:val="single" w:sz="6" w:space="0" w:color="000000"/>
            </w:tcBorders>
          </w:tcPr>
          <w:p w14:paraId="4BDF325A" w14:textId="77777777" w:rsidR="00340382" w:rsidRPr="00275CA4" w:rsidRDefault="00340382" w:rsidP="00275CA4">
            <w:pPr>
              <w:pStyle w:val="TableParagraph"/>
              <w:kinsoku w:val="0"/>
              <w:overflowPunct w:val="0"/>
              <w:ind w:left="0" w:right="138" w:firstLine="1"/>
            </w:pPr>
            <w:r w:rsidRPr="00275CA4">
              <w:rPr>
                <w:sz w:val="22"/>
              </w:rPr>
              <w:t xml:space="preserve">Az adag %-a </w:t>
            </w:r>
            <w:proofErr w:type="spellStart"/>
            <w:r w:rsidRPr="00275CA4">
              <w:rPr>
                <w:sz w:val="22"/>
              </w:rPr>
              <w:t>a</w:t>
            </w:r>
            <w:proofErr w:type="spellEnd"/>
            <w:r w:rsidRPr="00275CA4">
              <w:rPr>
                <w:sz w:val="22"/>
              </w:rPr>
              <w:t xml:space="preserve"> következő ciklusban, amennyiben a helyreállás nem következik be 14</w:t>
            </w:r>
            <w:r w:rsidRPr="00340382">
              <w:rPr>
                <w:rFonts w:eastAsia="Times New Roman"/>
              </w:rPr>
              <w:t> </w:t>
            </w:r>
            <w:r w:rsidRPr="00275CA4">
              <w:rPr>
                <w:sz w:val="22"/>
              </w:rPr>
              <w:t>napon belül</w:t>
            </w:r>
          </w:p>
        </w:tc>
      </w:tr>
      <w:tr w:rsidR="00340382" w:rsidRPr="00340382" w14:paraId="01A1EBA2" w14:textId="77777777">
        <w:trPr>
          <w:trHeight w:val="251"/>
        </w:trPr>
        <w:tc>
          <w:tcPr>
            <w:tcW w:w="3451" w:type="dxa"/>
            <w:tcBorders>
              <w:top w:val="single" w:sz="4" w:space="0" w:color="000000"/>
              <w:left w:val="single" w:sz="6" w:space="0" w:color="000000"/>
              <w:bottom w:val="single" w:sz="4" w:space="0" w:color="000000"/>
              <w:right w:val="single" w:sz="4" w:space="0" w:color="000000"/>
            </w:tcBorders>
          </w:tcPr>
          <w:p w14:paraId="043A3DF9" w14:textId="77777777" w:rsidR="00340382" w:rsidRPr="00275CA4" w:rsidRDefault="00340382" w:rsidP="00275CA4">
            <w:pPr>
              <w:pStyle w:val="TableParagraph"/>
              <w:kinsoku w:val="0"/>
              <w:overflowPunct w:val="0"/>
              <w:ind w:left="0" w:right="1658"/>
              <w:rPr>
                <w:sz w:val="18"/>
              </w:rPr>
            </w:pPr>
          </w:p>
        </w:tc>
        <w:tc>
          <w:tcPr>
            <w:tcW w:w="2916" w:type="dxa"/>
            <w:tcBorders>
              <w:top w:val="single" w:sz="4" w:space="0" w:color="000000"/>
              <w:left w:val="single" w:sz="4" w:space="0" w:color="000000"/>
              <w:bottom w:val="single" w:sz="4" w:space="0" w:color="000000"/>
              <w:right w:val="single" w:sz="6" w:space="0" w:color="000000"/>
            </w:tcBorders>
          </w:tcPr>
          <w:p w14:paraId="49682344" w14:textId="77777777" w:rsidR="00340382" w:rsidRPr="00275CA4" w:rsidRDefault="00340382" w:rsidP="00275CA4">
            <w:pPr>
              <w:pStyle w:val="TableParagraph"/>
              <w:kinsoku w:val="0"/>
              <w:overflowPunct w:val="0"/>
              <w:ind w:left="0" w:right="282"/>
            </w:pPr>
            <w:r w:rsidRPr="00275CA4">
              <w:rPr>
                <w:sz w:val="22"/>
              </w:rPr>
              <w:t>Helyreállás* ≤</w:t>
            </w:r>
            <w:r w:rsidRPr="00340382">
              <w:rPr>
                <w:rFonts w:eastAsia="Times New Roman"/>
              </w:rPr>
              <w:t> </w:t>
            </w:r>
            <w:r w:rsidRPr="00275CA4">
              <w:rPr>
                <w:sz w:val="22"/>
              </w:rPr>
              <w:t>21</w:t>
            </w:r>
            <w:r w:rsidRPr="00340382">
              <w:rPr>
                <w:rFonts w:eastAsia="Times New Roman"/>
              </w:rPr>
              <w:t> </w:t>
            </w:r>
            <w:r w:rsidRPr="00275CA4">
              <w:rPr>
                <w:sz w:val="22"/>
              </w:rPr>
              <w:t>nap alatt</w:t>
            </w:r>
          </w:p>
        </w:tc>
        <w:tc>
          <w:tcPr>
            <w:tcW w:w="2920" w:type="dxa"/>
            <w:tcBorders>
              <w:top w:val="single" w:sz="4" w:space="0" w:color="000000"/>
              <w:left w:val="single" w:sz="6" w:space="0" w:color="000000"/>
              <w:bottom w:val="single" w:sz="4" w:space="0" w:color="000000"/>
              <w:right w:val="single" w:sz="6" w:space="0" w:color="000000"/>
            </w:tcBorders>
          </w:tcPr>
          <w:p w14:paraId="3B1DCF2E" w14:textId="77777777" w:rsidR="00340382" w:rsidRPr="00275CA4" w:rsidRDefault="00340382" w:rsidP="00275CA4">
            <w:pPr>
              <w:pStyle w:val="TableParagraph"/>
              <w:kinsoku w:val="0"/>
              <w:overflowPunct w:val="0"/>
              <w:ind w:left="0" w:right="48"/>
            </w:pPr>
            <w:r w:rsidRPr="00275CA4">
              <w:rPr>
                <w:sz w:val="22"/>
              </w:rPr>
              <w:t>Helyreállás* &gt;</w:t>
            </w:r>
            <w:r w:rsidR="00384601">
              <w:rPr>
                <w:sz w:val="22"/>
                <w:szCs w:val="22"/>
              </w:rPr>
              <w:t xml:space="preserve"> </w:t>
            </w:r>
            <w:r w:rsidRPr="00275CA4">
              <w:rPr>
                <w:sz w:val="22"/>
              </w:rPr>
              <w:t>21</w:t>
            </w:r>
            <w:r w:rsidR="00384601">
              <w:rPr>
                <w:sz w:val="22"/>
                <w:szCs w:val="22"/>
              </w:rPr>
              <w:t xml:space="preserve"> </w:t>
            </w:r>
            <w:r w:rsidRPr="00275CA4">
              <w:rPr>
                <w:sz w:val="22"/>
              </w:rPr>
              <w:t>nap alatt</w:t>
            </w:r>
          </w:p>
        </w:tc>
      </w:tr>
      <w:tr w:rsidR="00340382" w:rsidRPr="00340382" w14:paraId="43EF93E0" w14:textId="77777777">
        <w:trPr>
          <w:trHeight w:val="254"/>
        </w:trPr>
        <w:tc>
          <w:tcPr>
            <w:tcW w:w="3451" w:type="dxa"/>
            <w:tcBorders>
              <w:top w:val="single" w:sz="4" w:space="0" w:color="000000"/>
              <w:left w:val="single" w:sz="6" w:space="0" w:color="000000"/>
              <w:bottom w:val="single" w:sz="4" w:space="0" w:color="000000"/>
              <w:right w:val="single" w:sz="4" w:space="0" w:color="000000"/>
            </w:tcBorders>
          </w:tcPr>
          <w:p w14:paraId="3BD96A1D" w14:textId="77777777" w:rsidR="00340382" w:rsidRPr="00275CA4" w:rsidRDefault="00340382" w:rsidP="00275CA4">
            <w:pPr>
              <w:pStyle w:val="TableParagraph"/>
              <w:kinsoku w:val="0"/>
              <w:overflowPunct w:val="0"/>
              <w:ind w:left="0" w:right="1658"/>
            </w:pPr>
            <w:r w:rsidRPr="00275CA4">
              <w:rPr>
                <w:sz w:val="22"/>
              </w:rPr>
              <w:t>15</w:t>
            </w:r>
            <w:r w:rsidR="00941D6E">
              <w:rPr>
                <w:sz w:val="22"/>
                <w:szCs w:val="22"/>
              </w:rPr>
              <w:t>–</w:t>
            </w:r>
            <w:r w:rsidRPr="00275CA4">
              <w:rPr>
                <w:sz w:val="22"/>
              </w:rPr>
              <w:t>50%</w:t>
            </w:r>
          </w:p>
        </w:tc>
        <w:tc>
          <w:tcPr>
            <w:tcW w:w="2916" w:type="dxa"/>
            <w:tcBorders>
              <w:top w:val="single" w:sz="4" w:space="0" w:color="000000"/>
              <w:left w:val="single" w:sz="4" w:space="0" w:color="000000"/>
              <w:bottom w:val="single" w:sz="4" w:space="0" w:color="000000"/>
              <w:right w:val="single" w:sz="4" w:space="0" w:color="000000"/>
            </w:tcBorders>
          </w:tcPr>
          <w:p w14:paraId="1EC8A039" w14:textId="77777777" w:rsidR="00340382" w:rsidRPr="00275CA4" w:rsidRDefault="00340382" w:rsidP="00275CA4">
            <w:pPr>
              <w:pStyle w:val="TableParagraph"/>
              <w:kinsoku w:val="0"/>
              <w:overflowPunct w:val="0"/>
              <w:ind w:left="0" w:right="1658"/>
            </w:pPr>
            <w:r w:rsidRPr="00275CA4">
              <w:rPr>
                <w:sz w:val="22"/>
              </w:rPr>
              <w:t>100%</w:t>
            </w:r>
          </w:p>
        </w:tc>
        <w:tc>
          <w:tcPr>
            <w:tcW w:w="2920" w:type="dxa"/>
            <w:tcBorders>
              <w:top w:val="single" w:sz="4" w:space="0" w:color="000000"/>
              <w:left w:val="single" w:sz="4" w:space="0" w:color="000000"/>
              <w:bottom w:val="single" w:sz="4" w:space="0" w:color="000000"/>
              <w:right w:val="single" w:sz="6" w:space="0" w:color="000000"/>
            </w:tcBorders>
          </w:tcPr>
          <w:p w14:paraId="11B766CD" w14:textId="77777777" w:rsidR="00340382" w:rsidRPr="00275CA4" w:rsidRDefault="00340382" w:rsidP="00275CA4">
            <w:pPr>
              <w:pStyle w:val="TableParagraph"/>
              <w:kinsoku w:val="0"/>
              <w:overflowPunct w:val="0"/>
              <w:ind w:left="0" w:right="1658"/>
            </w:pPr>
            <w:r w:rsidRPr="00275CA4">
              <w:rPr>
                <w:sz w:val="22"/>
              </w:rPr>
              <w:t>50%</w:t>
            </w:r>
          </w:p>
        </w:tc>
      </w:tr>
      <w:tr w:rsidR="00340382" w:rsidRPr="00340382" w14:paraId="662AB8C1" w14:textId="77777777">
        <w:trPr>
          <w:trHeight w:val="253"/>
        </w:trPr>
        <w:tc>
          <w:tcPr>
            <w:tcW w:w="3451" w:type="dxa"/>
            <w:tcBorders>
              <w:top w:val="single" w:sz="4" w:space="0" w:color="000000"/>
              <w:left w:val="single" w:sz="6" w:space="0" w:color="000000"/>
              <w:bottom w:val="single" w:sz="4" w:space="0" w:color="000000"/>
              <w:right w:val="single" w:sz="4" w:space="0" w:color="000000"/>
            </w:tcBorders>
          </w:tcPr>
          <w:p w14:paraId="5908C434" w14:textId="77777777" w:rsidR="00340382" w:rsidRPr="00275CA4" w:rsidRDefault="00340382" w:rsidP="00275CA4">
            <w:pPr>
              <w:pStyle w:val="TableParagraph"/>
              <w:kinsoku w:val="0"/>
              <w:overflowPunct w:val="0"/>
              <w:ind w:left="0" w:right="1658"/>
            </w:pPr>
            <w:proofErr w:type="gramStart"/>
            <w:r w:rsidRPr="00275CA4">
              <w:rPr>
                <w:sz w:val="22"/>
              </w:rPr>
              <w:t>&lt;</w:t>
            </w:r>
            <w:r w:rsidR="00941D6E">
              <w:rPr>
                <w:sz w:val="22"/>
                <w:szCs w:val="22"/>
              </w:rPr>
              <w:t> </w:t>
            </w:r>
            <w:r w:rsidRPr="00275CA4">
              <w:rPr>
                <w:sz w:val="22"/>
              </w:rPr>
              <w:t>15</w:t>
            </w:r>
            <w:proofErr w:type="gramEnd"/>
            <w:r w:rsidRPr="00275CA4">
              <w:rPr>
                <w:sz w:val="22"/>
              </w:rPr>
              <w:t>%</w:t>
            </w:r>
          </w:p>
        </w:tc>
        <w:tc>
          <w:tcPr>
            <w:tcW w:w="2916" w:type="dxa"/>
            <w:tcBorders>
              <w:top w:val="single" w:sz="4" w:space="0" w:color="000000"/>
              <w:left w:val="single" w:sz="4" w:space="0" w:color="000000"/>
              <w:bottom w:val="single" w:sz="4" w:space="0" w:color="000000"/>
              <w:right w:val="single" w:sz="6" w:space="0" w:color="000000"/>
            </w:tcBorders>
          </w:tcPr>
          <w:p w14:paraId="405BD1D6" w14:textId="77777777" w:rsidR="00340382" w:rsidRPr="00275CA4" w:rsidRDefault="00340382" w:rsidP="00275CA4">
            <w:pPr>
              <w:pStyle w:val="TableParagraph"/>
              <w:kinsoku w:val="0"/>
              <w:overflowPunct w:val="0"/>
              <w:ind w:left="0" w:right="1658"/>
            </w:pPr>
            <w:r w:rsidRPr="00275CA4">
              <w:rPr>
                <w:sz w:val="22"/>
              </w:rPr>
              <w:t>100%</w:t>
            </w:r>
          </w:p>
        </w:tc>
        <w:tc>
          <w:tcPr>
            <w:tcW w:w="2920" w:type="dxa"/>
            <w:tcBorders>
              <w:top w:val="single" w:sz="4" w:space="0" w:color="000000"/>
              <w:left w:val="single" w:sz="6" w:space="0" w:color="000000"/>
              <w:bottom w:val="single" w:sz="4" w:space="0" w:color="000000"/>
              <w:right w:val="single" w:sz="6" w:space="0" w:color="000000"/>
            </w:tcBorders>
          </w:tcPr>
          <w:p w14:paraId="1D8DDB81" w14:textId="77777777" w:rsidR="00340382" w:rsidRPr="00275CA4" w:rsidRDefault="00340382" w:rsidP="00275CA4">
            <w:pPr>
              <w:pStyle w:val="TableParagraph"/>
              <w:kinsoku w:val="0"/>
              <w:overflowPunct w:val="0"/>
              <w:ind w:left="0" w:right="1658"/>
            </w:pPr>
            <w:r w:rsidRPr="00275CA4">
              <w:rPr>
                <w:sz w:val="22"/>
              </w:rPr>
              <w:t>33%</w:t>
            </w:r>
          </w:p>
        </w:tc>
      </w:tr>
    </w:tbl>
    <w:p w14:paraId="0FFEBC9A" w14:textId="77777777" w:rsidR="00340382" w:rsidRPr="00340382" w:rsidRDefault="00340382" w:rsidP="00275CA4">
      <w:pPr>
        <w:pStyle w:val="Szvegtrzs"/>
        <w:kinsoku w:val="0"/>
        <w:overflowPunct w:val="0"/>
        <w:ind w:right="2"/>
        <w:rPr>
          <w:rFonts w:eastAsia="Times New Roman"/>
        </w:rPr>
      </w:pPr>
      <w:r w:rsidRPr="00275CA4">
        <w:t>*Helyreállás = aktuális érték ≥</w:t>
      </w:r>
      <w:r w:rsidRPr="00340382">
        <w:rPr>
          <w:rFonts w:eastAsia="Times New Roman"/>
        </w:rPr>
        <w:t> </w:t>
      </w:r>
      <w:r w:rsidRPr="00275CA4">
        <w:t>nadír érték</w:t>
      </w:r>
      <w:r w:rsidRPr="00340382">
        <w:rPr>
          <w:rFonts w:eastAsia="Times New Roman"/>
        </w:rPr>
        <w:t> + </w:t>
      </w:r>
      <w:r w:rsidRPr="00275CA4">
        <w:t>0,5</w:t>
      </w:r>
      <w:r w:rsidRPr="00340382">
        <w:rPr>
          <w:rFonts w:eastAsia="Times New Roman"/>
        </w:rPr>
        <w:t> × </w:t>
      </w:r>
      <w:r w:rsidRPr="00275CA4">
        <w:t>(kiindulási érték – nadír érték)</w:t>
      </w:r>
    </w:p>
    <w:p w14:paraId="3A96166B" w14:textId="77777777" w:rsidR="00340382" w:rsidRPr="00275CA4" w:rsidRDefault="00340382" w:rsidP="00275CA4">
      <w:pPr>
        <w:pStyle w:val="Szvegtrzs"/>
        <w:kinsoku w:val="0"/>
        <w:overflowPunct w:val="0"/>
        <w:ind w:right="2"/>
      </w:pPr>
    </w:p>
    <w:p w14:paraId="2AE6E2BC" w14:textId="77777777" w:rsidR="00340382" w:rsidRPr="00340382" w:rsidRDefault="00340382" w:rsidP="00275CA4">
      <w:pPr>
        <w:pStyle w:val="Szvegtrzs"/>
        <w:kinsoku w:val="0"/>
        <w:overflowPunct w:val="0"/>
        <w:ind w:right="2"/>
        <w:rPr>
          <w:rFonts w:eastAsia="Times New Roman"/>
        </w:rPr>
      </w:pPr>
      <w:r w:rsidRPr="00275CA4">
        <w:t xml:space="preserve">A dózismódosítást követően a ciklus </w:t>
      </w:r>
      <w:r w:rsidR="00384601">
        <w:t>hossza</w:t>
      </w:r>
      <w:r w:rsidRPr="00275CA4">
        <w:t xml:space="preserve"> ismét 28</w:t>
      </w:r>
      <w:r w:rsidR="00941D6E">
        <w:t> </w:t>
      </w:r>
      <w:r w:rsidR="00384601">
        <w:t>napos legyen</w:t>
      </w:r>
      <w:r w:rsidRPr="00275CA4">
        <w:t>.</w:t>
      </w:r>
    </w:p>
    <w:p w14:paraId="7695144B" w14:textId="77777777" w:rsidR="00340382" w:rsidRPr="00275CA4" w:rsidRDefault="00340382" w:rsidP="00275CA4">
      <w:pPr>
        <w:pStyle w:val="Szvegtrzs"/>
        <w:kinsoku w:val="0"/>
        <w:overflowPunct w:val="0"/>
        <w:ind w:right="2"/>
        <w:rPr>
          <w:i/>
          <w:u w:val="single"/>
        </w:rPr>
      </w:pPr>
    </w:p>
    <w:p w14:paraId="503884D2" w14:textId="77777777" w:rsidR="00340382" w:rsidRPr="00275CA4" w:rsidRDefault="00340382" w:rsidP="00275CA4">
      <w:pPr>
        <w:pStyle w:val="Szvegtrzs"/>
        <w:kinsoku w:val="0"/>
        <w:overflowPunct w:val="0"/>
        <w:ind w:right="2"/>
        <w:rPr>
          <w:i/>
        </w:rPr>
      </w:pPr>
      <w:r w:rsidRPr="00275CA4">
        <w:rPr>
          <w:i/>
          <w:u w:val="single"/>
        </w:rPr>
        <w:t xml:space="preserve">Különleges </w:t>
      </w:r>
      <w:r w:rsidRPr="00340382">
        <w:rPr>
          <w:rFonts w:eastAsia="Times New Roman"/>
          <w:i/>
          <w:iCs/>
          <w:u w:val="single"/>
        </w:rPr>
        <w:t>betegcsoportok</w:t>
      </w:r>
    </w:p>
    <w:p w14:paraId="234C44A2" w14:textId="77777777" w:rsidR="00340382" w:rsidRPr="00340382" w:rsidRDefault="00340382" w:rsidP="00275CA4">
      <w:pPr>
        <w:pStyle w:val="Szvegtrzs"/>
        <w:kinsoku w:val="0"/>
        <w:overflowPunct w:val="0"/>
        <w:ind w:right="2"/>
        <w:rPr>
          <w:rFonts w:eastAsia="Times New Roman"/>
          <w:i/>
          <w:iCs/>
        </w:rPr>
      </w:pPr>
      <w:r w:rsidRPr="00275CA4">
        <w:rPr>
          <w:i/>
        </w:rPr>
        <w:t>Idős</w:t>
      </w:r>
      <w:r w:rsidRPr="00340382">
        <w:rPr>
          <w:rFonts w:eastAsia="Times New Roman"/>
          <w:i/>
          <w:iCs/>
        </w:rPr>
        <w:t>ek</w:t>
      </w:r>
    </w:p>
    <w:p w14:paraId="3FF1B43F" w14:textId="77777777" w:rsidR="00340382" w:rsidRPr="00340382" w:rsidRDefault="00340382" w:rsidP="00275CA4">
      <w:pPr>
        <w:pStyle w:val="Szvegtrzs"/>
        <w:kinsoku w:val="0"/>
        <w:overflowPunct w:val="0"/>
        <w:ind w:right="2"/>
        <w:rPr>
          <w:rFonts w:eastAsia="Times New Roman"/>
        </w:rPr>
      </w:pPr>
      <w:r w:rsidRPr="00275CA4">
        <w:t xml:space="preserve">Idősek esetén </w:t>
      </w:r>
      <w:r w:rsidR="00B978F9">
        <w:t xml:space="preserve">nincs külön </w:t>
      </w:r>
      <w:r w:rsidR="00384601" w:rsidRPr="00B978F9">
        <w:t xml:space="preserve">javasolt </w:t>
      </w:r>
      <w:r w:rsidR="00B978F9">
        <w:t xml:space="preserve">ajánlás </w:t>
      </w:r>
      <w:r w:rsidR="00384601" w:rsidRPr="00B978F9">
        <w:t>az adag</w:t>
      </w:r>
      <w:r w:rsidRPr="00275CA4">
        <w:t xml:space="preserve"> </w:t>
      </w:r>
      <w:r w:rsidR="00384601" w:rsidRPr="00B978F9">
        <w:t>módosítás</w:t>
      </w:r>
      <w:r w:rsidR="00B978F9">
        <w:t>ára vonatkozóan</w:t>
      </w:r>
      <w:r w:rsidR="00384601" w:rsidRPr="00B978F9">
        <w:t>.</w:t>
      </w:r>
      <w:r w:rsidRPr="00275CA4">
        <w:t xml:space="preserve"> Mivel idős betegeknél gyakoribb a </w:t>
      </w:r>
      <w:r w:rsidR="00DD1914">
        <w:t>vesekárosodás</w:t>
      </w:r>
      <w:r w:rsidR="00384601">
        <w:t>, ezért</w:t>
      </w:r>
      <w:r w:rsidRPr="00275CA4">
        <w:t xml:space="preserve"> hasznos lehet a vesefunkció </w:t>
      </w:r>
      <w:r w:rsidR="00384601">
        <w:t>ellenőrzése</w:t>
      </w:r>
      <w:r w:rsidRPr="00275CA4">
        <w:t>.</w:t>
      </w:r>
    </w:p>
    <w:p w14:paraId="369CB3F9" w14:textId="77777777" w:rsidR="00340382" w:rsidRPr="00275CA4" w:rsidRDefault="00340382" w:rsidP="00275CA4">
      <w:pPr>
        <w:pStyle w:val="Szvegtrzs"/>
        <w:kinsoku w:val="0"/>
        <w:overflowPunct w:val="0"/>
        <w:ind w:right="1658"/>
      </w:pPr>
    </w:p>
    <w:p w14:paraId="34B11E31" w14:textId="77777777" w:rsidR="00340382" w:rsidRPr="00275CA4" w:rsidRDefault="00340382" w:rsidP="00275CA4">
      <w:pPr>
        <w:pStyle w:val="Szvegtrzs"/>
        <w:keepNext/>
        <w:kinsoku w:val="0"/>
        <w:overflowPunct w:val="0"/>
        <w:ind w:right="2"/>
        <w:rPr>
          <w:i/>
        </w:rPr>
      </w:pPr>
      <w:r w:rsidRPr="00275CA4">
        <w:rPr>
          <w:i/>
        </w:rPr>
        <w:lastRenderedPageBreak/>
        <w:t>Vesekárosodás</w:t>
      </w:r>
    </w:p>
    <w:p w14:paraId="09E00343" w14:textId="7700E61C" w:rsidR="00340382" w:rsidRPr="00340382" w:rsidRDefault="00340382" w:rsidP="00275CA4">
      <w:pPr>
        <w:pStyle w:val="Szvegtrzs"/>
        <w:keepNext/>
        <w:kinsoku w:val="0"/>
        <w:overflowPunct w:val="0"/>
        <w:ind w:right="2"/>
        <w:rPr>
          <w:rFonts w:eastAsia="Times New Roman"/>
        </w:rPr>
      </w:pPr>
      <w:r w:rsidRPr="00275CA4">
        <w:t xml:space="preserve">Vesekárosodásban szenvedő betegeknek kezdeti dózismódosítás nélkül adható az </w:t>
      </w:r>
      <w:proofErr w:type="spellStart"/>
      <w:r w:rsidRPr="00275CA4">
        <w:t>azacitidin</w:t>
      </w:r>
      <w:proofErr w:type="spellEnd"/>
      <w:r w:rsidRPr="00275CA4">
        <w:t xml:space="preserve"> (lásd 5.2 pont). Amennyiben a </w:t>
      </w:r>
      <w:r w:rsidRPr="00340382">
        <w:rPr>
          <w:rFonts w:eastAsia="Times New Roman"/>
        </w:rPr>
        <w:t xml:space="preserve">szérumbikarbonát-szint </w:t>
      </w:r>
      <w:r w:rsidR="00F07030">
        <w:t>nem megmagyarázható</w:t>
      </w:r>
      <w:r w:rsidR="003B6D08">
        <w:t xml:space="preserve"> </w:t>
      </w:r>
      <w:r w:rsidRPr="00275CA4">
        <w:t>okból 20</w:t>
      </w:r>
      <w:r w:rsidR="00384601">
        <w:t xml:space="preserve"> </w:t>
      </w:r>
      <w:proofErr w:type="spellStart"/>
      <w:r w:rsidRPr="00275CA4">
        <w:t>mmol</w:t>
      </w:r>
      <w:proofErr w:type="spellEnd"/>
      <w:r w:rsidRPr="00275CA4">
        <w:t xml:space="preserve">/l alá csökken, akkor a következő ciklus során az adagot 50%-kal csökkenteni kell. Amennyiben a </w:t>
      </w:r>
      <w:r w:rsidR="00384601" w:rsidRPr="00BF6C5D">
        <w:t>szérum</w:t>
      </w:r>
      <w:r w:rsidR="00A53CF0">
        <w:t>-</w:t>
      </w:r>
      <w:proofErr w:type="spellStart"/>
      <w:r w:rsidR="00384601" w:rsidRPr="00BF6C5D">
        <w:t>kreatinin</w:t>
      </w:r>
      <w:r w:rsidR="009C0474">
        <w:t>szint</w:t>
      </w:r>
      <w:proofErr w:type="spellEnd"/>
      <w:r w:rsidRPr="00275CA4">
        <w:t xml:space="preserve"> vagy a vér</w:t>
      </w:r>
      <w:r w:rsidR="00384601">
        <w:t xml:space="preserve"> karbamid</w:t>
      </w:r>
      <w:r w:rsidR="00A53CF0">
        <w:t>-</w:t>
      </w:r>
      <w:r w:rsidR="00384601">
        <w:t>nitrogén</w:t>
      </w:r>
      <w:r w:rsidRPr="00275CA4">
        <w:t xml:space="preserve"> (BUN) </w:t>
      </w:r>
      <w:r w:rsidR="009C0474">
        <w:t xml:space="preserve">szintje </w:t>
      </w:r>
      <w:r w:rsidR="00F07030">
        <w:t xml:space="preserve">nem megmagyarázható </w:t>
      </w:r>
      <w:r w:rsidRPr="00275CA4">
        <w:t xml:space="preserve">okból a kiindulási érték </w:t>
      </w:r>
      <w:r w:rsidR="00AA75B0">
        <w:t xml:space="preserve">kétszeresére </w:t>
      </w:r>
      <w:r w:rsidRPr="00275CA4">
        <w:t xml:space="preserve">vagy a </w:t>
      </w:r>
      <w:r w:rsidR="00AA75B0">
        <w:t xml:space="preserve">fölé és ezzel a </w:t>
      </w:r>
      <w:r w:rsidRPr="00275CA4">
        <w:t xml:space="preserve">normálérték felső </w:t>
      </w:r>
      <w:r w:rsidR="00384601">
        <w:t>határ</w:t>
      </w:r>
      <w:r w:rsidR="00AA75B0">
        <w:t>a</w:t>
      </w:r>
      <w:r w:rsidR="00384601">
        <w:t xml:space="preserve"> (</w:t>
      </w:r>
      <w:proofErr w:type="spellStart"/>
      <w:r w:rsidR="00C936C1">
        <w:rPr>
          <w:i/>
        </w:rPr>
        <w:t>upper</w:t>
      </w:r>
      <w:proofErr w:type="spellEnd"/>
      <w:r w:rsidR="00C936C1">
        <w:rPr>
          <w:i/>
        </w:rPr>
        <w:t xml:space="preserve"> limit of </w:t>
      </w:r>
      <w:proofErr w:type="spellStart"/>
      <w:r w:rsidR="00C936C1">
        <w:rPr>
          <w:i/>
        </w:rPr>
        <w:t>normal</w:t>
      </w:r>
      <w:proofErr w:type="spellEnd"/>
      <w:r w:rsidR="00C936C1">
        <w:rPr>
          <w:i/>
        </w:rPr>
        <w:t xml:space="preserve"> – </w:t>
      </w:r>
      <w:r w:rsidRPr="00275CA4">
        <w:t xml:space="preserve">ULN) </w:t>
      </w:r>
      <w:r w:rsidR="00384601">
        <w:t>fölé</w:t>
      </w:r>
      <w:r w:rsidRPr="00275CA4">
        <w:t xml:space="preserve"> emelkedik, akkor a következő ciklust el kell halasztani mindaddig, amíg az értékek vissza nem térnek a normál vagy a kiindulási értékre, és az adagot a következő kezelési ciklus során 50%-kal csökkenteni kell (lásd 4.4</w:t>
      </w:r>
      <w:r w:rsidRPr="00340382">
        <w:rPr>
          <w:rFonts w:eastAsia="Times New Roman"/>
        </w:rPr>
        <w:t> </w:t>
      </w:r>
      <w:r w:rsidRPr="00275CA4">
        <w:t>pont).</w:t>
      </w:r>
    </w:p>
    <w:p w14:paraId="71E9E36D" w14:textId="77777777" w:rsidR="00340382" w:rsidRPr="00275CA4" w:rsidRDefault="00340382" w:rsidP="00275CA4">
      <w:pPr>
        <w:pStyle w:val="Szvegtrzs"/>
        <w:kinsoku w:val="0"/>
        <w:overflowPunct w:val="0"/>
        <w:ind w:right="2"/>
        <w:rPr>
          <w:sz w:val="23"/>
        </w:rPr>
      </w:pPr>
    </w:p>
    <w:p w14:paraId="34C6AE61" w14:textId="77777777" w:rsidR="00340382" w:rsidRPr="00340382" w:rsidRDefault="00340382" w:rsidP="00340382">
      <w:pPr>
        <w:keepNext/>
        <w:suppressAutoHyphens/>
        <w:outlineLvl w:val="0"/>
        <w:rPr>
          <w:rFonts w:eastAsia="Times New Roman"/>
          <w:i/>
          <w:iCs/>
        </w:rPr>
      </w:pPr>
      <w:r w:rsidRPr="00340382">
        <w:rPr>
          <w:rFonts w:eastAsia="Times New Roman"/>
          <w:i/>
          <w:iCs/>
        </w:rPr>
        <w:t>Májkárosodás</w:t>
      </w:r>
    </w:p>
    <w:p w14:paraId="451C9ABA" w14:textId="77777777" w:rsidR="00340382" w:rsidRPr="00340382" w:rsidRDefault="00340382" w:rsidP="00275CA4">
      <w:pPr>
        <w:pStyle w:val="Szvegtrzs"/>
        <w:kinsoku w:val="0"/>
        <w:overflowPunct w:val="0"/>
        <w:ind w:right="2"/>
        <w:rPr>
          <w:rFonts w:eastAsia="Times New Roman"/>
        </w:rPr>
      </w:pPr>
      <w:r w:rsidRPr="00BB21E9">
        <w:t>Májkárosodásban szenvedő</w:t>
      </w:r>
      <w:r w:rsidRPr="00275CA4">
        <w:rPr>
          <w:i/>
        </w:rPr>
        <w:t xml:space="preserve"> </w:t>
      </w:r>
      <w:r w:rsidR="00384601">
        <w:t>betegek</w:t>
      </w:r>
      <w:r w:rsidR="00EC5B52">
        <w:t xml:space="preserve">kel </w:t>
      </w:r>
      <w:r w:rsidRPr="00275CA4">
        <w:t xml:space="preserve">szabályos </w:t>
      </w:r>
      <w:r w:rsidR="00EC5B52">
        <w:t xml:space="preserve">klinikai </w:t>
      </w:r>
      <w:r w:rsidRPr="00275CA4">
        <w:t xml:space="preserve">vizsgálatokat </w:t>
      </w:r>
      <w:r w:rsidR="00EC5B52">
        <w:t>nem végeztek</w:t>
      </w:r>
      <w:r w:rsidR="00384601">
        <w:t xml:space="preserve"> </w:t>
      </w:r>
      <w:r w:rsidRPr="00275CA4">
        <w:t>(lásd 4.4</w:t>
      </w:r>
      <w:r w:rsidRPr="00340382">
        <w:rPr>
          <w:rFonts w:eastAsia="Times New Roman"/>
        </w:rPr>
        <w:t> </w:t>
      </w:r>
      <w:r w:rsidRPr="00275CA4">
        <w:t xml:space="preserve">pont). A súlyos májkárosodásban szenvedő betegeknél gondosan </w:t>
      </w:r>
      <w:proofErr w:type="spellStart"/>
      <w:r w:rsidRPr="00275CA4">
        <w:t>monitorozni</w:t>
      </w:r>
      <w:proofErr w:type="spellEnd"/>
      <w:r w:rsidRPr="00275CA4">
        <w:t xml:space="preserve"> kell a mellékhatásokat. A kezelés megkezdése előtt májkárosodásban szenvedő betegeknél nincs szükség a kezdő adag specifikus módosítására. A további dózismódosításokat a hematológiai laboreredmények alapján kell végezni. Az </w:t>
      </w:r>
      <w:proofErr w:type="spellStart"/>
      <w:r w:rsidRPr="00275CA4">
        <w:t>azacitidin</w:t>
      </w:r>
      <w:proofErr w:type="spellEnd"/>
      <w:r w:rsidRPr="00275CA4">
        <w:t xml:space="preserve"> alkalmazása ellenjavallt előrehaladott rosszindulatú </w:t>
      </w:r>
      <w:r w:rsidRPr="00340382">
        <w:rPr>
          <w:rFonts w:eastAsia="Times New Roman"/>
        </w:rPr>
        <w:t>májtumorban</w:t>
      </w:r>
      <w:r w:rsidRPr="00275CA4">
        <w:t xml:space="preserve"> szenvedő betegeknél (lásd 4.3 és 4.4</w:t>
      </w:r>
      <w:r w:rsidRPr="00340382">
        <w:rPr>
          <w:rFonts w:eastAsia="Times New Roman"/>
        </w:rPr>
        <w:t> </w:t>
      </w:r>
      <w:r w:rsidRPr="00275CA4">
        <w:t>pont).</w:t>
      </w:r>
    </w:p>
    <w:p w14:paraId="7568A317" w14:textId="77777777" w:rsidR="00340382" w:rsidRPr="00275CA4" w:rsidRDefault="00340382" w:rsidP="00275CA4">
      <w:pPr>
        <w:pStyle w:val="Szvegtrzs"/>
        <w:kinsoku w:val="0"/>
        <w:overflowPunct w:val="0"/>
        <w:ind w:right="2"/>
        <w:rPr>
          <w:sz w:val="23"/>
        </w:rPr>
      </w:pPr>
    </w:p>
    <w:p w14:paraId="4A459B2C" w14:textId="77777777" w:rsidR="00340382" w:rsidRPr="00340382" w:rsidRDefault="00340382" w:rsidP="00275CA4">
      <w:pPr>
        <w:pStyle w:val="Szvegtrzs"/>
        <w:kinsoku w:val="0"/>
        <w:overflowPunct w:val="0"/>
        <w:ind w:right="2"/>
        <w:rPr>
          <w:rFonts w:eastAsia="Times New Roman"/>
          <w:i/>
        </w:rPr>
      </w:pPr>
      <w:r w:rsidRPr="00275CA4">
        <w:rPr>
          <w:i/>
        </w:rPr>
        <w:t>Gyermekek és serdülők</w:t>
      </w:r>
    </w:p>
    <w:p w14:paraId="6B5EBD86" w14:textId="77777777" w:rsidR="00340382" w:rsidRPr="00340382" w:rsidRDefault="00340382" w:rsidP="00275CA4">
      <w:pPr>
        <w:pStyle w:val="Szvegtrzs"/>
        <w:kinsoku w:val="0"/>
        <w:overflowPunct w:val="0"/>
        <w:ind w:right="2"/>
        <w:rPr>
          <w:rFonts w:eastAsia="Times New Roman"/>
        </w:rPr>
      </w:pPr>
      <w:r w:rsidRPr="00275CA4">
        <w:t xml:space="preserve">Az </w:t>
      </w:r>
      <w:proofErr w:type="spellStart"/>
      <w:r w:rsidRPr="00275CA4">
        <w:t>azacitidin</w:t>
      </w:r>
      <w:proofErr w:type="spellEnd"/>
      <w:r w:rsidRPr="00275CA4">
        <w:t xml:space="preserve"> biztonságosságát és hatásosságát </w:t>
      </w:r>
      <w:r w:rsidR="00BB21E9">
        <w:t xml:space="preserve">0 és betöltött 18. életév közötti </w:t>
      </w:r>
      <w:r w:rsidRPr="00275CA4">
        <w:t xml:space="preserve">gyermekek </w:t>
      </w:r>
      <w:r w:rsidRPr="00340382">
        <w:rPr>
          <w:rFonts w:eastAsia="Times New Roman"/>
        </w:rPr>
        <w:t>és serdülők esetében nem igazolták. Nincsenek rendelkezésre álló adatok.</w:t>
      </w:r>
    </w:p>
    <w:p w14:paraId="2C99B604" w14:textId="77777777" w:rsidR="00340382" w:rsidRPr="00275CA4" w:rsidRDefault="00340382" w:rsidP="00275CA4">
      <w:pPr>
        <w:pStyle w:val="Szvegtrzs"/>
        <w:kinsoku w:val="0"/>
        <w:overflowPunct w:val="0"/>
        <w:ind w:right="2"/>
      </w:pPr>
    </w:p>
    <w:p w14:paraId="1FE88681" w14:textId="77777777" w:rsidR="00340382" w:rsidRPr="00275CA4" w:rsidRDefault="00340382" w:rsidP="00275CA4">
      <w:pPr>
        <w:pStyle w:val="Szvegtrzs"/>
        <w:kinsoku w:val="0"/>
        <w:overflowPunct w:val="0"/>
        <w:ind w:right="2"/>
        <w:jc w:val="both"/>
      </w:pPr>
      <w:r w:rsidRPr="00275CA4">
        <w:rPr>
          <w:u w:val="single"/>
        </w:rPr>
        <w:t>Az alkalmazás módja</w:t>
      </w:r>
    </w:p>
    <w:p w14:paraId="367CCE8B" w14:textId="77777777" w:rsidR="00340382" w:rsidRPr="00275CA4" w:rsidRDefault="00384601" w:rsidP="00275CA4">
      <w:pPr>
        <w:pStyle w:val="Szvegtrzs"/>
        <w:kinsoku w:val="0"/>
        <w:overflowPunct w:val="0"/>
        <w:ind w:right="2"/>
      </w:pPr>
      <w:r>
        <w:t>A</w:t>
      </w:r>
      <w:r w:rsidR="009103BD">
        <w:t>z elkészített</w:t>
      </w:r>
      <w:r>
        <w:t xml:space="preserve"> </w:t>
      </w:r>
      <w:proofErr w:type="spellStart"/>
      <w:r w:rsidR="00340382" w:rsidRPr="00340382">
        <w:rPr>
          <w:rFonts w:eastAsia="Times New Roman"/>
        </w:rPr>
        <w:t>azacitidint</w:t>
      </w:r>
      <w:proofErr w:type="spellEnd"/>
      <w:r w:rsidR="00340382" w:rsidRPr="00275CA4">
        <w:t xml:space="preserve"> </w:t>
      </w:r>
      <w:proofErr w:type="spellStart"/>
      <w:r w:rsidR="00340382" w:rsidRPr="00275CA4">
        <w:t>subcutan</w:t>
      </w:r>
      <w:proofErr w:type="spellEnd"/>
      <w:r w:rsidR="00340382" w:rsidRPr="00275CA4">
        <w:t xml:space="preserve"> injekcióként kell beadni a felkarba, a combba vagy a hasba. Az injekció beadási helyét váltogatni kell. Az új injekciókat legalább 2,5</w:t>
      </w:r>
      <w:r w:rsidR="00340382" w:rsidRPr="00340382">
        <w:rPr>
          <w:rFonts w:eastAsia="Times New Roman"/>
        </w:rPr>
        <w:t> </w:t>
      </w:r>
      <w:r w:rsidR="00340382" w:rsidRPr="00275CA4">
        <w:t xml:space="preserve">cm-re az előző helyétől kell beadni. Az injekciókat soha nem szabad érzékeny, véraláfutásos, vörös vagy </w:t>
      </w:r>
      <w:proofErr w:type="spellStart"/>
      <w:r w:rsidR="00340382" w:rsidRPr="00275CA4">
        <w:t>indurált</w:t>
      </w:r>
      <w:proofErr w:type="spellEnd"/>
      <w:r w:rsidR="00340382" w:rsidRPr="00275CA4">
        <w:t xml:space="preserve"> területre adni.</w:t>
      </w:r>
    </w:p>
    <w:p w14:paraId="6D0C6F81" w14:textId="77777777" w:rsidR="00340382" w:rsidRPr="00275CA4" w:rsidRDefault="00340382" w:rsidP="00275CA4">
      <w:pPr>
        <w:pStyle w:val="Szvegtrzs"/>
        <w:kinsoku w:val="0"/>
        <w:overflowPunct w:val="0"/>
        <w:ind w:right="2"/>
      </w:pPr>
    </w:p>
    <w:p w14:paraId="111E8CDF" w14:textId="77777777" w:rsidR="00340382" w:rsidRPr="00340382" w:rsidRDefault="00192257" w:rsidP="00275CA4">
      <w:pPr>
        <w:pStyle w:val="Szvegtrzs"/>
        <w:kinsoku w:val="0"/>
        <w:overflowPunct w:val="0"/>
        <w:ind w:right="2"/>
        <w:rPr>
          <w:rFonts w:eastAsia="Times New Roman"/>
        </w:rPr>
      </w:pPr>
      <w:r>
        <w:t>Elkészítés</w:t>
      </w:r>
      <w:r w:rsidR="00340382" w:rsidRPr="00275CA4">
        <w:t xml:space="preserve"> után a szuszpenziót nem szabad átszűrni. A gyógyszer alkalmazás előtti </w:t>
      </w:r>
      <w:r>
        <w:t>elkészítésére</w:t>
      </w:r>
      <w:r w:rsidR="00340382" w:rsidRPr="00275CA4">
        <w:t xml:space="preserve"> vonatkozó utasításokat lásd a 6.6</w:t>
      </w:r>
      <w:r w:rsidR="00340382" w:rsidRPr="00340382">
        <w:rPr>
          <w:rFonts w:eastAsia="Times New Roman"/>
        </w:rPr>
        <w:t> </w:t>
      </w:r>
      <w:r w:rsidR="00340382" w:rsidRPr="00275CA4">
        <w:t>pontban.</w:t>
      </w:r>
    </w:p>
    <w:p w14:paraId="5C0EF4CB" w14:textId="77777777" w:rsidR="00340382" w:rsidRPr="00275CA4" w:rsidRDefault="00340382" w:rsidP="00275CA4">
      <w:pPr>
        <w:pStyle w:val="Szvegtrzs"/>
        <w:kinsoku w:val="0"/>
        <w:overflowPunct w:val="0"/>
        <w:ind w:right="2"/>
      </w:pPr>
    </w:p>
    <w:p w14:paraId="44D1E8E9" w14:textId="77777777" w:rsidR="00340382" w:rsidRPr="00275CA4" w:rsidRDefault="00340382" w:rsidP="00275CA4">
      <w:pPr>
        <w:pStyle w:val="Cmsor1"/>
        <w:tabs>
          <w:tab w:val="left" w:pos="567"/>
        </w:tabs>
        <w:kinsoku w:val="0"/>
        <w:overflowPunct w:val="0"/>
        <w:ind w:left="0" w:right="2"/>
        <w:rPr>
          <w:b w:val="0"/>
          <w:bCs w:val="0"/>
        </w:rPr>
      </w:pPr>
      <w:r w:rsidRPr="00275CA4">
        <w:t>4.3</w:t>
      </w:r>
      <w:r w:rsidRPr="00275CA4">
        <w:tab/>
      </w:r>
      <w:r w:rsidRPr="00340382">
        <w:rPr>
          <w:rFonts w:eastAsia="Times New Roman"/>
        </w:rPr>
        <w:t>Ellenjavallatok</w:t>
      </w:r>
    </w:p>
    <w:p w14:paraId="43E11254" w14:textId="77777777" w:rsidR="00340382" w:rsidRPr="00275CA4" w:rsidRDefault="00340382" w:rsidP="00275CA4">
      <w:pPr>
        <w:pStyle w:val="Szvegtrzs"/>
        <w:kinsoku w:val="0"/>
        <w:overflowPunct w:val="0"/>
        <w:ind w:right="2"/>
      </w:pPr>
    </w:p>
    <w:p w14:paraId="2C88F8A2" w14:textId="77777777" w:rsidR="00340382" w:rsidRPr="00340382" w:rsidRDefault="00340382" w:rsidP="00275CA4">
      <w:pPr>
        <w:pStyle w:val="Szvegtrzs"/>
        <w:kinsoku w:val="0"/>
        <w:overflowPunct w:val="0"/>
        <w:ind w:right="2"/>
        <w:rPr>
          <w:rFonts w:eastAsia="Times New Roman"/>
        </w:rPr>
      </w:pPr>
      <w:r w:rsidRPr="00275CA4">
        <w:t>A készítmény hatóanyagával vagy a 6.1</w:t>
      </w:r>
      <w:r w:rsidRPr="00340382">
        <w:rPr>
          <w:rFonts w:eastAsia="Times New Roman"/>
        </w:rPr>
        <w:t> </w:t>
      </w:r>
      <w:r w:rsidRPr="00275CA4">
        <w:t>pontban felsorolt bármely segédanyagával szembeni túlérzékenység.</w:t>
      </w:r>
    </w:p>
    <w:p w14:paraId="1DB729B5" w14:textId="77777777" w:rsidR="00340382" w:rsidRPr="00340382" w:rsidRDefault="00340382" w:rsidP="00275CA4">
      <w:pPr>
        <w:pStyle w:val="Szvegtrzs"/>
        <w:kinsoku w:val="0"/>
        <w:overflowPunct w:val="0"/>
        <w:ind w:right="2"/>
        <w:rPr>
          <w:rFonts w:eastAsia="Times New Roman"/>
        </w:rPr>
      </w:pPr>
      <w:r w:rsidRPr="00275CA4">
        <w:t xml:space="preserve">Előrehaladott rosszindulatú </w:t>
      </w:r>
      <w:r w:rsidRPr="00340382">
        <w:rPr>
          <w:rFonts w:eastAsia="Times New Roman"/>
        </w:rPr>
        <w:t>májtumor</w:t>
      </w:r>
      <w:r w:rsidRPr="00275CA4">
        <w:t xml:space="preserve"> (lásd 4.4</w:t>
      </w:r>
      <w:r w:rsidRPr="00340382">
        <w:rPr>
          <w:rFonts w:eastAsia="Times New Roman"/>
        </w:rPr>
        <w:t> </w:t>
      </w:r>
      <w:r w:rsidRPr="00275CA4">
        <w:t>pont).</w:t>
      </w:r>
    </w:p>
    <w:p w14:paraId="16C7C9D7" w14:textId="77777777" w:rsidR="00340382" w:rsidRPr="00340382" w:rsidRDefault="00340382" w:rsidP="00275CA4">
      <w:pPr>
        <w:pStyle w:val="Szvegtrzs"/>
        <w:kinsoku w:val="0"/>
        <w:overflowPunct w:val="0"/>
        <w:ind w:right="2"/>
        <w:rPr>
          <w:rFonts w:eastAsia="Times New Roman"/>
        </w:rPr>
      </w:pPr>
      <w:r w:rsidRPr="00275CA4">
        <w:t>Szoptatás (lásd 4.6</w:t>
      </w:r>
      <w:r w:rsidRPr="00340382">
        <w:rPr>
          <w:rFonts w:eastAsia="Times New Roman"/>
        </w:rPr>
        <w:t> </w:t>
      </w:r>
      <w:r w:rsidRPr="00275CA4">
        <w:t>pont).</w:t>
      </w:r>
    </w:p>
    <w:p w14:paraId="099702B8" w14:textId="77777777" w:rsidR="00340382" w:rsidRPr="00275CA4" w:rsidRDefault="00340382" w:rsidP="00275CA4">
      <w:pPr>
        <w:pStyle w:val="Szvegtrzs"/>
        <w:kinsoku w:val="0"/>
        <w:overflowPunct w:val="0"/>
        <w:ind w:right="2"/>
      </w:pPr>
    </w:p>
    <w:p w14:paraId="014FF682" w14:textId="77777777" w:rsidR="00340382" w:rsidRPr="00275CA4" w:rsidRDefault="00340382" w:rsidP="00275CA4">
      <w:pPr>
        <w:pStyle w:val="Cmsor1"/>
        <w:tabs>
          <w:tab w:val="left" w:pos="567"/>
        </w:tabs>
        <w:kinsoku w:val="0"/>
        <w:overflowPunct w:val="0"/>
        <w:ind w:left="0" w:right="2"/>
        <w:rPr>
          <w:b w:val="0"/>
          <w:bCs w:val="0"/>
        </w:rPr>
      </w:pPr>
      <w:r w:rsidRPr="00275CA4">
        <w:t>4.4</w:t>
      </w:r>
      <w:r w:rsidRPr="00275CA4">
        <w:tab/>
      </w:r>
      <w:r w:rsidRPr="00340382">
        <w:rPr>
          <w:rFonts w:eastAsia="Times New Roman"/>
        </w:rPr>
        <w:t>Különleges figyelmeztetések és az alkalmazással kapcsolatos</w:t>
      </w:r>
      <w:r w:rsidRPr="00275CA4">
        <w:rPr>
          <w:spacing w:val="-5"/>
        </w:rPr>
        <w:t xml:space="preserve"> </w:t>
      </w:r>
      <w:r w:rsidRPr="00340382">
        <w:rPr>
          <w:rFonts w:eastAsia="Times New Roman"/>
        </w:rPr>
        <w:t>óvintézkedések</w:t>
      </w:r>
    </w:p>
    <w:p w14:paraId="73B08C66" w14:textId="77777777" w:rsidR="00340382" w:rsidRPr="00275CA4" w:rsidRDefault="00340382" w:rsidP="00275CA4">
      <w:pPr>
        <w:pStyle w:val="Szvegtrzs"/>
        <w:kinsoku w:val="0"/>
        <w:overflowPunct w:val="0"/>
        <w:ind w:right="2"/>
      </w:pPr>
    </w:p>
    <w:p w14:paraId="57072794" w14:textId="77777777" w:rsidR="00340382" w:rsidRPr="00275CA4" w:rsidRDefault="00340382" w:rsidP="00275CA4">
      <w:pPr>
        <w:pStyle w:val="Szvegtrzs"/>
        <w:kinsoku w:val="0"/>
        <w:overflowPunct w:val="0"/>
        <w:ind w:right="2"/>
      </w:pPr>
      <w:r w:rsidRPr="00275CA4">
        <w:rPr>
          <w:u w:val="single"/>
        </w:rPr>
        <w:t>Hematológiai toxicitás</w:t>
      </w:r>
    </w:p>
    <w:p w14:paraId="48864E2E" w14:textId="77777777" w:rsidR="00340382" w:rsidRPr="00340382" w:rsidRDefault="00340382" w:rsidP="00275CA4">
      <w:pPr>
        <w:pStyle w:val="Szvegtrzs"/>
        <w:kinsoku w:val="0"/>
        <w:overflowPunct w:val="0"/>
        <w:ind w:right="2"/>
        <w:rPr>
          <w:rFonts w:eastAsia="Times New Roman"/>
        </w:rPr>
      </w:pPr>
      <w:r w:rsidRPr="00275CA4">
        <w:t xml:space="preserve">Az </w:t>
      </w:r>
      <w:proofErr w:type="spellStart"/>
      <w:r w:rsidRPr="00275CA4">
        <w:t>azacitidin</w:t>
      </w:r>
      <w:proofErr w:type="spellEnd"/>
      <w:r w:rsidRPr="00275CA4">
        <w:t xml:space="preserve">-kezelés során </w:t>
      </w:r>
      <w:proofErr w:type="spellStart"/>
      <w:r w:rsidRPr="00275CA4">
        <w:t>anaemia</w:t>
      </w:r>
      <w:proofErr w:type="spellEnd"/>
      <w:r w:rsidRPr="00275CA4">
        <w:t xml:space="preserve">, </w:t>
      </w:r>
      <w:proofErr w:type="spellStart"/>
      <w:r w:rsidRPr="00275CA4">
        <w:t>neutropenia</w:t>
      </w:r>
      <w:proofErr w:type="spellEnd"/>
      <w:r w:rsidRPr="00275CA4">
        <w:t xml:space="preserve"> és </w:t>
      </w:r>
      <w:proofErr w:type="spellStart"/>
      <w:r w:rsidRPr="00275CA4">
        <w:t>thrombocytopenia</w:t>
      </w:r>
      <w:proofErr w:type="spellEnd"/>
      <w:r w:rsidRPr="00275CA4">
        <w:t xml:space="preserve"> jelentkezhet, különösen az első két ciklus során (lásd 4.8</w:t>
      </w:r>
      <w:r w:rsidRPr="00340382">
        <w:rPr>
          <w:rFonts w:eastAsia="Times New Roman"/>
        </w:rPr>
        <w:t> </w:t>
      </w:r>
      <w:r w:rsidRPr="00275CA4">
        <w:t>pont). A teljes vérképet a terápiás válasz és a toxicitás felméréséhez szükség szerint, de legalább minden kezelési ciklus előtt meg kell vizsgálni. Az első ciklusban ajánlott adag beadását követően a nadír értékek és a hematológiai válasz függvényében a további ciklusok adagja csökkentendő vagy beadása elhalasztandó (lásd 4.2</w:t>
      </w:r>
      <w:r w:rsidRPr="00340382">
        <w:rPr>
          <w:rFonts w:eastAsia="Times New Roman"/>
        </w:rPr>
        <w:t> </w:t>
      </w:r>
      <w:r w:rsidRPr="00275CA4">
        <w:t xml:space="preserve">pont). A betegeket tájékoztatni kell, hogy lázas állapotukat azonnal jelentsék. A betegeknek és az orvosoknak figyelniük kell a vérzésre utaló </w:t>
      </w:r>
      <w:r w:rsidRPr="00340382">
        <w:rPr>
          <w:rFonts w:eastAsia="Times New Roman"/>
        </w:rPr>
        <w:t>jeleket és tüneteket is.</w:t>
      </w:r>
    </w:p>
    <w:p w14:paraId="63720663" w14:textId="77777777" w:rsidR="00340382" w:rsidRPr="00275CA4" w:rsidRDefault="00340382" w:rsidP="00275CA4">
      <w:pPr>
        <w:pStyle w:val="Szvegtrzs"/>
        <w:kinsoku w:val="0"/>
        <w:overflowPunct w:val="0"/>
        <w:ind w:right="2"/>
      </w:pPr>
    </w:p>
    <w:p w14:paraId="286BEF57" w14:textId="77777777" w:rsidR="00340382" w:rsidRPr="00275CA4" w:rsidRDefault="00340382" w:rsidP="00275CA4">
      <w:pPr>
        <w:pStyle w:val="Szvegtrzs"/>
        <w:kinsoku w:val="0"/>
        <w:overflowPunct w:val="0"/>
        <w:ind w:right="2"/>
      </w:pPr>
      <w:r w:rsidRPr="00275CA4">
        <w:rPr>
          <w:u w:val="single"/>
        </w:rPr>
        <w:t>Májkárosodás</w:t>
      </w:r>
    </w:p>
    <w:p w14:paraId="4FC99B3F" w14:textId="77777777" w:rsidR="00340382" w:rsidRPr="00340382" w:rsidRDefault="00340382" w:rsidP="00275CA4">
      <w:pPr>
        <w:pStyle w:val="Szvegtrzs"/>
        <w:kinsoku w:val="0"/>
        <w:overflowPunct w:val="0"/>
        <w:ind w:right="2"/>
        <w:rPr>
          <w:rFonts w:eastAsia="Times New Roman"/>
        </w:rPr>
      </w:pPr>
      <w:r w:rsidRPr="00275CA4">
        <w:t xml:space="preserve">Májkárosodásban szenvedő </w:t>
      </w:r>
      <w:r w:rsidR="00384601">
        <w:t>betegek</w:t>
      </w:r>
      <w:r w:rsidR="00211B27">
        <w:t>kel</w:t>
      </w:r>
      <w:r w:rsidRPr="00275CA4">
        <w:t xml:space="preserve"> szabályos </w:t>
      </w:r>
      <w:r w:rsidR="00211B27">
        <w:t xml:space="preserve">klinikai </w:t>
      </w:r>
      <w:r w:rsidRPr="00275CA4">
        <w:t>vizsgálatokat</w:t>
      </w:r>
      <w:r w:rsidR="00211B27">
        <w:t xml:space="preserve"> nem végeztek</w:t>
      </w:r>
      <w:r w:rsidRPr="00275CA4">
        <w:t xml:space="preserve">. Kiterjedt </w:t>
      </w:r>
      <w:proofErr w:type="spellStart"/>
      <w:r w:rsidRPr="00275CA4">
        <w:t>metasztatikus</w:t>
      </w:r>
      <w:proofErr w:type="spellEnd"/>
      <w:r w:rsidRPr="00275CA4">
        <w:t xml:space="preserve"> tumorban szenvedő betegek esetében az </w:t>
      </w:r>
      <w:proofErr w:type="spellStart"/>
      <w:r w:rsidRPr="00275CA4">
        <w:t>azacitidin</w:t>
      </w:r>
      <w:proofErr w:type="spellEnd"/>
      <w:r w:rsidRPr="00275CA4">
        <w:t xml:space="preserve">-kezelés során progresszív májkómáról és halálról számoltak be, különösen olyan betegeknél, akiknél a </w:t>
      </w:r>
      <w:r w:rsidRPr="00340382">
        <w:rPr>
          <w:rFonts w:eastAsia="Times New Roman"/>
        </w:rPr>
        <w:t>szérumalbumin</w:t>
      </w:r>
      <w:r w:rsidRPr="00275CA4">
        <w:t xml:space="preserve"> kiindulási szintje 30 g/l alatt volt. Az </w:t>
      </w:r>
      <w:proofErr w:type="spellStart"/>
      <w:r w:rsidRPr="00275CA4">
        <w:t>azacitidin</w:t>
      </w:r>
      <w:proofErr w:type="spellEnd"/>
      <w:r w:rsidRPr="00275CA4">
        <w:t xml:space="preserve"> alkalmazása ellenjavallt előrehaladott rosszindulatú májtumorban szenvedő betegek esetén (lásd 4.3</w:t>
      </w:r>
      <w:r w:rsidRPr="00340382">
        <w:rPr>
          <w:rFonts w:eastAsia="Times New Roman"/>
        </w:rPr>
        <w:t> </w:t>
      </w:r>
      <w:r w:rsidRPr="00275CA4">
        <w:t>pont).</w:t>
      </w:r>
    </w:p>
    <w:p w14:paraId="04559409" w14:textId="77777777" w:rsidR="00340382" w:rsidRPr="00340382" w:rsidRDefault="00340382" w:rsidP="00340382">
      <w:pPr>
        <w:tabs>
          <w:tab w:val="left" w:pos="567"/>
        </w:tabs>
        <w:suppressAutoHyphens/>
        <w:rPr>
          <w:rFonts w:eastAsia="Times New Roman"/>
        </w:rPr>
      </w:pPr>
    </w:p>
    <w:p w14:paraId="621CD012" w14:textId="77777777" w:rsidR="00340382" w:rsidRPr="00340382" w:rsidRDefault="00340382" w:rsidP="00340382">
      <w:pPr>
        <w:keepNext/>
        <w:tabs>
          <w:tab w:val="left" w:pos="567"/>
        </w:tabs>
        <w:suppressAutoHyphens/>
        <w:rPr>
          <w:rFonts w:eastAsia="Times New Roman"/>
          <w:u w:val="single"/>
        </w:rPr>
      </w:pPr>
      <w:r w:rsidRPr="00340382">
        <w:rPr>
          <w:rFonts w:eastAsia="Times New Roman"/>
          <w:u w:val="single"/>
        </w:rPr>
        <w:t>Vesekárosodás</w:t>
      </w:r>
    </w:p>
    <w:p w14:paraId="0667223A" w14:textId="306E7E74" w:rsidR="00340382" w:rsidRPr="00340382" w:rsidRDefault="00340382" w:rsidP="00275CA4">
      <w:pPr>
        <w:pStyle w:val="Szvegtrzs"/>
        <w:keepNext/>
        <w:kinsoku w:val="0"/>
        <w:overflowPunct w:val="0"/>
        <w:ind w:right="2"/>
        <w:rPr>
          <w:rFonts w:eastAsia="Times New Roman"/>
        </w:rPr>
      </w:pPr>
      <w:r w:rsidRPr="00275CA4">
        <w:t xml:space="preserve">Intravénás </w:t>
      </w:r>
      <w:proofErr w:type="spellStart"/>
      <w:r w:rsidRPr="00275CA4">
        <w:t>azacitidinnel</w:t>
      </w:r>
      <w:proofErr w:type="spellEnd"/>
      <w:r w:rsidRPr="00275CA4">
        <w:t xml:space="preserve"> és </w:t>
      </w:r>
      <w:r w:rsidR="00384601">
        <w:t>egyéb</w:t>
      </w:r>
      <w:r w:rsidRPr="00275CA4">
        <w:t xml:space="preserve"> kemoterápiás szerekkel együttesen kezelt betegek esetében </w:t>
      </w:r>
      <w:r w:rsidRPr="00275CA4">
        <w:lastRenderedPageBreak/>
        <w:t xml:space="preserve">veseműködési zavarokról számoltak be, amelyek súlyossága az emelkedett </w:t>
      </w:r>
      <w:r w:rsidRPr="00340382">
        <w:rPr>
          <w:rFonts w:eastAsia="Times New Roman"/>
        </w:rPr>
        <w:t>szérumkreatinin-szinttől</w:t>
      </w:r>
      <w:r w:rsidRPr="00275CA4">
        <w:t xml:space="preserve"> kezdve egészen a veseelégtelenségig, illetve halálig terjedt. </w:t>
      </w:r>
      <w:r w:rsidR="00384601">
        <w:t>Ezenkívül</w:t>
      </w:r>
      <w:r w:rsidRPr="00275CA4">
        <w:t xml:space="preserve"> krónikus </w:t>
      </w:r>
      <w:proofErr w:type="spellStart"/>
      <w:r w:rsidRPr="00275CA4">
        <w:t>myeloid</w:t>
      </w:r>
      <w:proofErr w:type="spellEnd"/>
      <w:r w:rsidRPr="00275CA4">
        <w:t xml:space="preserve"> </w:t>
      </w:r>
      <w:proofErr w:type="spellStart"/>
      <w:r w:rsidRPr="00275CA4">
        <w:t>leukaemiában</w:t>
      </w:r>
      <w:proofErr w:type="spellEnd"/>
      <w:r w:rsidRPr="00275CA4">
        <w:t xml:space="preserve"> (CML) szenvedő, </w:t>
      </w:r>
      <w:proofErr w:type="spellStart"/>
      <w:r w:rsidRPr="00275CA4">
        <w:t>azacitidinnel</w:t>
      </w:r>
      <w:proofErr w:type="spellEnd"/>
      <w:r w:rsidRPr="00275CA4">
        <w:t xml:space="preserve"> és </w:t>
      </w:r>
      <w:proofErr w:type="spellStart"/>
      <w:r w:rsidRPr="00275CA4">
        <w:t>etopoziddal</w:t>
      </w:r>
      <w:proofErr w:type="spellEnd"/>
      <w:r w:rsidRPr="00275CA4">
        <w:t xml:space="preserve"> kezelt 5</w:t>
      </w:r>
      <w:r w:rsidRPr="00340382">
        <w:rPr>
          <w:rFonts w:eastAsia="Times New Roman"/>
        </w:rPr>
        <w:t> </w:t>
      </w:r>
      <w:r w:rsidRPr="00275CA4">
        <w:t xml:space="preserve">beteg esetében lúgos vizelet mellett </w:t>
      </w:r>
      <w:proofErr w:type="spellStart"/>
      <w:r w:rsidRPr="00275CA4">
        <w:t>renális</w:t>
      </w:r>
      <w:proofErr w:type="spellEnd"/>
      <w:r w:rsidRPr="00275CA4">
        <w:t xml:space="preserve"> </w:t>
      </w:r>
      <w:proofErr w:type="spellStart"/>
      <w:r w:rsidRPr="00275CA4">
        <w:t>tubuláris</w:t>
      </w:r>
      <w:proofErr w:type="spellEnd"/>
      <w:r w:rsidRPr="00275CA4">
        <w:t xml:space="preserve"> acidózis </w:t>
      </w:r>
      <w:r w:rsidR="00320AD1">
        <w:t>alakult</w:t>
      </w:r>
      <w:r w:rsidRPr="00275CA4">
        <w:t xml:space="preserve"> ki, 20</w:t>
      </w:r>
      <w:r w:rsidRPr="00340382">
        <w:rPr>
          <w:rFonts w:eastAsia="Times New Roman"/>
        </w:rPr>
        <w:t> </w:t>
      </w:r>
      <w:proofErr w:type="spellStart"/>
      <w:r w:rsidRPr="00275CA4">
        <w:t>mmol</w:t>
      </w:r>
      <w:proofErr w:type="spellEnd"/>
      <w:r w:rsidRPr="00275CA4">
        <w:t xml:space="preserve">/l alatti </w:t>
      </w:r>
      <w:r w:rsidRPr="00340382">
        <w:rPr>
          <w:rFonts w:eastAsia="Times New Roman"/>
        </w:rPr>
        <w:t>szérumbikarbonát-szinttel</w:t>
      </w:r>
      <w:r w:rsidRPr="00275CA4">
        <w:t xml:space="preserve"> és </w:t>
      </w:r>
      <w:proofErr w:type="spellStart"/>
      <w:r w:rsidR="00384601">
        <w:t>hypokal</w:t>
      </w:r>
      <w:r w:rsidR="000C1324">
        <w:t>a</w:t>
      </w:r>
      <w:r w:rsidR="00384601">
        <w:t>emiával</w:t>
      </w:r>
      <w:proofErr w:type="spellEnd"/>
      <w:r w:rsidRPr="00275CA4">
        <w:t xml:space="preserve"> (szérumkáliumszint </w:t>
      </w:r>
      <w:proofErr w:type="gramStart"/>
      <w:r w:rsidRPr="00275CA4">
        <w:t>&lt;</w:t>
      </w:r>
      <w:r w:rsidRPr="00340382">
        <w:rPr>
          <w:rFonts w:eastAsia="Times New Roman"/>
        </w:rPr>
        <w:t> </w:t>
      </w:r>
      <w:r w:rsidRPr="00275CA4">
        <w:t>3</w:t>
      </w:r>
      <w:proofErr w:type="gramEnd"/>
      <w:r w:rsidRPr="00340382">
        <w:rPr>
          <w:rFonts w:eastAsia="Times New Roman"/>
        </w:rPr>
        <w:t> </w:t>
      </w:r>
      <w:proofErr w:type="spellStart"/>
      <w:r w:rsidRPr="00275CA4">
        <w:t>mmol</w:t>
      </w:r>
      <w:proofErr w:type="spellEnd"/>
      <w:r w:rsidRPr="00275CA4">
        <w:t xml:space="preserve">/l). Amennyiben a </w:t>
      </w:r>
      <w:r w:rsidRPr="00340382">
        <w:rPr>
          <w:rFonts w:eastAsia="Times New Roman"/>
        </w:rPr>
        <w:t xml:space="preserve">szérumbikarbonát szintje </w:t>
      </w:r>
      <w:r w:rsidR="00F07030">
        <w:t xml:space="preserve">nem megmagyarázható </w:t>
      </w:r>
      <w:r w:rsidRPr="00275CA4">
        <w:t>okból 20 </w:t>
      </w:r>
      <w:proofErr w:type="spellStart"/>
      <w:r w:rsidRPr="00275CA4">
        <w:t>mmol</w:t>
      </w:r>
      <w:proofErr w:type="spellEnd"/>
      <w:r w:rsidRPr="00275CA4">
        <w:t xml:space="preserve">/l alá csökken, vagy a </w:t>
      </w:r>
      <w:r w:rsidRPr="00340382">
        <w:rPr>
          <w:rFonts w:eastAsia="Times New Roman"/>
        </w:rPr>
        <w:t>szérumkreatinin</w:t>
      </w:r>
      <w:r w:rsidRPr="00275CA4">
        <w:t xml:space="preserve">-, illetve BUN-szint megemelkedik, az </w:t>
      </w:r>
      <w:r w:rsidR="00384601">
        <w:t>adag</w:t>
      </w:r>
      <w:r w:rsidR="00436249">
        <w:t>o</w:t>
      </w:r>
      <w:r w:rsidR="00384601">
        <w:t>t</w:t>
      </w:r>
      <w:r w:rsidRPr="00275CA4">
        <w:t xml:space="preserve"> csökkenteni kell, vagy beadását el kell halasztani (lásd 4.2</w:t>
      </w:r>
      <w:r w:rsidRPr="00340382">
        <w:rPr>
          <w:rFonts w:eastAsia="Times New Roman"/>
        </w:rPr>
        <w:t> </w:t>
      </w:r>
      <w:r w:rsidRPr="00275CA4">
        <w:t>pont).</w:t>
      </w:r>
    </w:p>
    <w:p w14:paraId="3D98BCD3" w14:textId="77777777" w:rsidR="00340382" w:rsidRPr="00275CA4" w:rsidRDefault="00340382" w:rsidP="00275CA4">
      <w:pPr>
        <w:pStyle w:val="Szvegtrzs"/>
        <w:kinsoku w:val="0"/>
        <w:overflowPunct w:val="0"/>
        <w:ind w:right="2"/>
      </w:pPr>
    </w:p>
    <w:p w14:paraId="2790B582" w14:textId="77777777" w:rsidR="00340382" w:rsidRPr="00340382" w:rsidRDefault="00340382" w:rsidP="00340382">
      <w:pPr>
        <w:tabs>
          <w:tab w:val="left" w:pos="567"/>
        </w:tabs>
        <w:suppressAutoHyphens/>
        <w:rPr>
          <w:rFonts w:asciiTheme="minorHAnsi" w:eastAsia="Times New Roman" w:hAnsiTheme="minorHAnsi" w:cstheme="minorBidi"/>
          <w:lang w:eastAsia="en-US"/>
        </w:rPr>
      </w:pPr>
      <w:r w:rsidRPr="00275CA4">
        <w:t xml:space="preserve">A betegeket </w:t>
      </w:r>
      <w:r w:rsidR="00384601">
        <w:t>meg</w:t>
      </w:r>
      <w:r w:rsidRPr="00275CA4">
        <w:t xml:space="preserve"> kell</w:t>
      </w:r>
      <w:r w:rsidR="00384601">
        <w:t xml:space="preserve"> kérni arra</w:t>
      </w:r>
      <w:r w:rsidRPr="00275CA4">
        <w:t xml:space="preserve">, hogy az </w:t>
      </w:r>
      <w:proofErr w:type="spellStart"/>
      <w:r w:rsidRPr="00275CA4">
        <w:t>oliguriáról</w:t>
      </w:r>
      <w:proofErr w:type="spellEnd"/>
      <w:r w:rsidRPr="00275CA4">
        <w:t xml:space="preserve"> és </w:t>
      </w:r>
      <w:proofErr w:type="spellStart"/>
      <w:r w:rsidRPr="00275CA4">
        <w:t>anuriáról</w:t>
      </w:r>
      <w:proofErr w:type="spellEnd"/>
      <w:r w:rsidRPr="00275CA4">
        <w:t xml:space="preserve"> azonnal számoljanak be orvosuknak.</w:t>
      </w:r>
    </w:p>
    <w:p w14:paraId="7590014F" w14:textId="381BF261" w:rsidR="00340382" w:rsidRPr="00340382" w:rsidRDefault="00340382" w:rsidP="00275CA4">
      <w:pPr>
        <w:pStyle w:val="Szvegtrzs"/>
        <w:kinsoku w:val="0"/>
        <w:overflowPunct w:val="0"/>
        <w:ind w:right="2"/>
        <w:rPr>
          <w:rFonts w:eastAsia="Times New Roman"/>
        </w:rPr>
      </w:pPr>
      <w:r w:rsidRPr="00275CA4">
        <w:t xml:space="preserve">Bár nem észleltek klinikailag jelentős különbséget a mellékhatások gyakoriságában a </w:t>
      </w:r>
      <w:r w:rsidRPr="00340382">
        <w:rPr>
          <w:rFonts w:eastAsia="Times New Roman"/>
        </w:rPr>
        <w:t>normál</w:t>
      </w:r>
      <w:r w:rsidR="00F07030">
        <w:rPr>
          <w:rFonts w:eastAsia="Times New Roman"/>
        </w:rPr>
        <w:t>is</w:t>
      </w:r>
      <w:r w:rsidRPr="00275CA4">
        <w:t xml:space="preserve"> veseműködésű egyének és a vesekárosodásban szenvedő betegek között, a vesekárosodásban szenvedő betegeknél szorosan </w:t>
      </w:r>
      <w:proofErr w:type="spellStart"/>
      <w:r w:rsidRPr="00275CA4">
        <w:t>monitorozni</w:t>
      </w:r>
      <w:proofErr w:type="spellEnd"/>
      <w:r w:rsidRPr="00275CA4">
        <w:t xml:space="preserve"> kell</w:t>
      </w:r>
      <w:r w:rsidR="00384601">
        <w:t xml:space="preserve"> a toxicitást</w:t>
      </w:r>
      <w:r w:rsidRPr="00275CA4">
        <w:t xml:space="preserve">, mivel az </w:t>
      </w:r>
      <w:proofErr w:type="spellStart"/>
      <w:r w:rsidRPr="00275CA4">
        <w:t>azacitidin</w:t>
      </w:r>
      <w:proofErr w:type="spellEnd"/>
      <w:r w:rsidRPr="00275CA4">
        <w:t xml:space="preserve"> és/vagy </w:t>
      </w:r>
      <w:proofErr w:type="spellStart"/>
      <w:r w:rsidRPr="00275CA4">
        <w:t>metabolitjai</w:t>
      </w:r>
      <w:proofErr w:type="spellEnd"/>
      <w:r w:rsidRPr="00275CA4">
        <w:t xml:space="preserve"> elsősorban a vesén keresztül választódnak ki (lásd 4.2</w:t>
      </w:r>
      <w:r w:rsidRPr="00340382">
        <w:rPr>
          <w:rFonts w:eastAsia="Times New Roman"/>
        </w:rPr>
        <w:t> </w:t>
      </w:r>
      <w:r w:rsidRPr="00275CA4">
        <w:t>pont).</w:t>
      </w:r>
    </w:p>
    <w:p w14:paraId="308F1FAC" w14:textId="77777777" w:rsidR="00340382" w:rsidRPr="00275CA4" w:rsidRDefault="00340382" w:rsidP="00275CA4">
      <w:pPr>
        <w:pStyle w:val="Szvegtrzs"/>
        <w:kinsoku w:val="0"/>
        <w:overflowPunct w:val="0"/>
        <w:ind w:right="2"/>
      </w:pPr>
    </w:p>
    <w:p w14:paraId="7DBED994" w14:textId="77777777" w:rsidR="00340382" w:rsidRPr="00275CA4" w:rsidRDefault="00340382" w:rsidP="00275CA4">
      <w:pPr>
        <w:pStyle w:val="Szvegtrzs"/>
        <w:kinsoku w:val="0"/>
        <w:overflowPunct w:val="0"/>
        <w:ind w:right="2"/>
      </w:pPr>
      <w:r w:rsidRPr="00275CA4">
        <w:rPr>
          <w:u w:val="single"/>
        </w:rPr>
        <w:t>Laboratóriumi vizsgálatok</w:t>
      </w:r>
    </w:p>
    <w:p w14:paraId="1DAE09A4" w14:textId="77777777" w:rsidR="00340382" w:rsidRPr="00340382" w:rsidRDefault="00340382" w:rsidP="00275CA4">
      <w:pPr>
        <w:pStyle w:val="Szvegtrzs"/>
        <w:kinsoku w:val="0"/>
        <w:overflowPunct w:val="0"/>
        <w:ind w:right="2"/>
        <w:rPr>
          <w:rFonts w:eastAsia="Times New Roman"/>
        </w:rPr>
      </w:pPr>
      <w:r w:rsidRPr="00275CA4">
        <w:t xml:space="preserve">A teljes kezelés és az egyes kezelési ciklusok megkezdése előtt el kell végezni a májfunkciós vizsgálatokat, </w:t>
      </w:r>
      <w:r w:rsidRPr="00340382">
        <w:rPr>
          <w:rFonts w:eastAsia="Times New Roman"/>
        </w:rPr>
        <w:t xml:space="preserve">valamint </w:t>
      </w:r>
      <w:r w:rsidRPr="00275CA4">
        <w:t xml:space="preserve">meg kell határozni a </w:t>
      </w:r>
      <w:r w:rsidRPr="00340382">
        <w:rPr>
          <w:rFonts w:eastAsia="Times New Roman"/>
        </w:rPr>
        <w:t>szérumkreatinin-szintet</w:t>
      </w:r>
      <w:r w:rsidRPr="00275CA4">
        <w:t xml:space="preserve"> és a </w:t>
      </w:r>
      <w:r w:rsidRPr="00340382">
        <w:rPr>
          <w:rFonts w:eastAsia="Times New Roman"/>
        </w:rPr>
        <w:t>szérumbikarbonát-szintet</w:t>
      </w:r>
      <w:r w:rsidRPr="00275CA4">
        <w:t>. A teljes vérképet a kezelés megkezdése előtt, valamint a terápiás válasz és a toxicitás felmérése érdekében szükség szerint, de legalább mindegyik kezelési ciklus előtt meg kell vizsgálni, lásd még 4.8</w:t>
      </w:r>
      <w:r w:rsidRPr="00340382">
        <w:rPr>
          <w:rFonts w:eastAsia="Times New Roman"/>
        </w:rPr>
        <w:t> </w:t>
      </w:r>
      <w:r w:rsidRPr="00275CA4">
        <w:t>pont.</w:t>
      </w:r>
    </w:p>
    <w:p w14:paraId="38B48A42" w14:textId="77777777" w:rsidR="00340382" w:rsidRPr="00275CA4" w:rsidRDefault="00340382" w:rsidP="00275CA4">
      <w:pPr>
        <w:pStyle w:val="Szvegtrzs"/>
        <w:kinsoku w:val="0"/>
        <w:overflowPunct w:val="0"/>
        <w:ind w:right="2"/>
      </w:pPr>
    </w:p>
    <w:p w14:paraId="0128C9DE" w14:textId="77777777" w:rsidR="00340382" w:rsidRPr="00275CA4" w:rsidRDefault="00340382" w:rsidP="00275CA4">
      <w:pPr>
        <w:pStyle w:val="Szvegtrzs"/>
        <w:kinsoku w:val="0"/>
        <w:overflowPunct w:val="0"/>
        <w:ind w:right="2"/>
      </w:pPr>
      <w:r w:rsidRPr="00275CA4">
        <w:rPr>
          <w:u w:val="single"/>
        </w:rPr>
        <w:t>Szív- és tüdőbetegség</w:t>
      </w:r>
    </w:p>
    <w:p w14:paraId="14D4EC7E" w14:textId="77777777" w:rsidR="00340382" w:rsidRPr="00340382" w:rsidRDefault="00340382" w:rsidP="00275CA4">
      <w:pPr>
        <w:pStyle w:val="Szvegtrzs"/>
        <w:kinsoku w:val="0"/>
        <w:overflowPunct w:val="0"/>
        <w:ind w:right="2"/>
        <w:rPr>
          <w:rFonts w:eastAsia="Times New Roman"/>
        </w:rPr>
      </w:pPr>
      <w:r w:rsidRPr="00275CA4">
        <w:t xml:space="preserve">Azok a betegek, akiknek az anamnézisében súlyos </w:t>
      </w:r>
      <w:proofErr w:type="spellStart"/>
      <w:r w:rsidRPr="00275CA4">
        <w:t>pangásos</w:t>
      </w:r>
      <w:proofErr w:type="spellEnd"/>
      <w:r w:rsidRPr="00275CA4">
        <w:t xml:space="preserve"> szívelégtelenség, klinikailag instabil szívbetegség vagy tüdőbetegség szerepelt, nem vehettek részt a </w:t>
      </w:r>
      <w:proofErr w:type="spellStart"/>
      <w:r w:rsidR="0067018A">
        <w:t>pivotális</w:t>
      </w:r>
      <w:proofErr w:type="spellEnd"/>
      <w:r w:rsidR="0067018A">
        <w:t xml:space="preserve"> (</w:t>
      </w:r>
      <w:r w:rsidRPr="00275CA4">
        <w:t>kulcsfontosságú</w:t>
      </w:r>
      <w:r w:rsidR="00E54148">
        <w:t xml:space="preserve">) </w:t>
      </w:r>
      <w:r w:rsidRPr="00275CA4">
        <w:t>regisztrációs vizsgálatokban (AZA</w:t>
      </w:r>
      <w:r w:rsidRPr="00340382">
        <w:rPr>
          <w:rFonts w:eastAsia="Times New Roman"/>
        </w:rPr>
        <w:t> </w:t>
      </w:r>
      <w:r w:rsidRPr="00275CA4">
        <w:t>PH</w:t>
      </w:r>
      <w:r w:rsidRPr="00340382">
        <w:rPr>
          <w:rFonts w:eastAsia="Times New Roman"/>
        </w:rPr>
        <w:t> </w:t>
      </w:r>
      <w:r w:rsidRPr="00275CA4">
        <w:t>GL</w:t>
      </w:r>
      <w:r w:rsidRPr="00340382">
        <w:rPr>
          <w:rFonts w:eastAsia="Times New Roman"/>
        </w:rPr>
        <w:t> </w:t>
      </w:r>
      <w:r w:rsidRPr="00275CA4">
        <w:t>2003</w:t>
      </w:r>
      <w:r w:rsidRPr="00340382">
        <w:rPr>
          <w:rFonts w:eastAsia="Times New Roman"/>
        </w:rPr>
        <w:t> </w:t>
      </w:r>
      <w:r w:rsidRPr="00275CA4">
        <w:t>CL</w:t>
      </w:r>
      <w:r w:rsidRPr="00340382">
        <w:rPr>
          <w:rFonts w:eastAsia="Times New Roman"/>
        </w:rPr>
        <w:t> </w:t>
      </w:r>
      <w:r w:rsidRPr="00275CA4">
        <w:t>001 és AZA</w:t>
      </w:r>
      <w:r w:rsidRPr="00340382">
        <w:rPr>
          <w:rFonts w:eastAsia="Times New Roman"/>
        </w:rPr>
        <w:noBreakHyphen/>
      </w:r>
      <w:r w:rsidRPr="00275CA4">
        <w:t>AML</w:t>
      </w:r>
      <w:r w:rsidRPr="00340382">
        <w:rPr>
          <w:rFonts w:eastAsia="Times New Roman"/>
        </w:rPr>
        <w:noBreakHyphen/>
      </w:r>
      <w:r w:rsidRPr="00275CA4">
        <w:t xml:space="preserve">001), ezért az </w:t>
      </w:r>
      <w:proofErr w:type="spellStart"/>
      <w:r w:rsidRPr="00275CA4">
        <w:t>azacitidin</w:t>
      </w:r>
      <w:proofErr w:type="spellEnd"/>
      <w:r w:rsidRPr="00275CA4">
        <w:t xml:space="preserve"> </w:t>
      </w:r>
      <w:r w:rsidR="00384601">
        <w:t>biztonságossága</w:t>
      </w:r>
      <w:r w:rsidRPr="00275CA4">
        <w:t xml:space="preserve"> és </w:t>
      </w:r>
      <w:r w:rsidR="00384601">
        <w:t>hatásossága</w:t>
      </w:r>
      <w:r w:rsidRPr="00275CA4">
        <w:t xml:space="preserve"> ezeknél a betegeknél nem </w:t>
      </w:r>
      <w:r w:rsidR="00384601">
        <w:t>megállapított</w:t>
      </w:r>
      <w:r w:rsidRPr="00275CA4">
        <w:t xml:space="preserve">. Egy klinikai vizsgálat friss adatai, amelyet olyan betegek bevonásával végeztek, akiknek a kórelőzményében ismert </w:t>
      </w:r>
      <w:proofErr w:type="spellStart"/>
      <w:r w:rsidRPr="00275CA4">
        <w:t>cardiovascularis</w:t>
      </w:r>
      <w:proofErr w:type="spellEnd"/>
      <w:r w:rsidRPr="00275CA4">
        <w:t xml:space="preserve"> és </w:t>
      </w:r>
      <w:proofErr w:type="spellStart"/>
      <w:r w:rsidRPr="00275CA4">
        <w:t>pulmonalis</w:t>
      </w:r>
      <w:proofErr w:type="spellEnd"/>
      <w:r w:rsidRPr="00275CA4">
        <w:t xml:space="preserve"> betegség szerepelt, a </w:t>
      </w:r>
      <w:proofErr w:type="spellStart"/>
      <w:r w:rsidRPr="00275CA4">
        <w:t>cardialis</w:t>
      </w:r>
      <w:proofErr w:type="spellEnd"/>
      <w:r w:rsidRPr="00275CA4">
        <w:t xml:space="preserve"> események szignifikánsan emelkedett előfordulási gyakoriságát mutatták </w:t>
      </w:r>
      <w:proofErr w:type="spellStart"/>
      <w:r w:rsidRPr="00275CA4">
        <w:t>azacitidin</w:t>
      </w:r>
      <w:proofErr w:type="spellEnd"/>
      <w:r w:rsidRPr="00275CA4">
        <w:t>-kezelés mellett (lásd 4.8</w:t>
      </w:r>
      <w:r w:rsidRPr="00340382">
        <w:rPr>
          <w:rFonts w:eastAsia="Times New Roman"/>
        </w:rPr>
        <w:t> </w:t>
      </w:r>
      <w:r w:rsidRPr="00275CA4">
        <w:t xml:space="preserve">pont). Ezért </w:t>
      </w:r>
      <w:r w:rsidR="005412A5">
        <w:t>körültekintően kell eljárni</w:t>
      </w:r>
      <w:r w:rsidRPr="00275CA4">
        <w:t xml:space="preserve">, ha </w:t>
      </w:r>
      <w:r w:rsidRPr="00340382">
        <w:rPr>
          <w:rFonts w:eastAsia="Times New Roman"/>
        </w:rPr>
        <w:t xml:space="preserve">az </w:t>
      </w:r>
      <w:proofErr w:type="spellStart"/>
      <w:r w:rsidRPr="00340382">
        <w:rPr>
          <w:rFonts w:eastAsia="Times New Roman"/>
        </w:rPr>
        <w:t>azacitidint</w:t>
      </w:r>
      <w:proofErr w:type="spellEnd"/>
      <w:r w:rsidRPr="00340382">
        <w:rPr>
          <w:rFonts w:eastAsia="Times New Roman"/>
        </w:rPr>
        <w:t xml:space="preserve"> </w:t>
      </w:r>
      <w:r w:rsidRPr="00275CA4">
        <w:t xml:space="preserve">ilyen betegeknek </w:t>
      </w:r>
      <w:r w:rsidRPr="00340382">
        <w:rPr>
          <w:rFonts w:eastAsia="Times New Roman"/>
        </w:rPr>
        <w:t>írják</w:t>
      </w:r>
      <w:r w:rsidRPr="00275CA4">
        <w:t xml:space="preserve"> fel. A kezelés előtt és a kezelés során megfontolandó a </w:t>
      </w:r>
      <w:proofErr w:type="spellStart"/>
      <w:r w:rsidRPr="00275CA4">
        <w:t>cardiopulmonalis</w:t>
      </w:r>
      <w:proofErr w:type="spellEnd"/>
      <w:r w:rsidRPr="00275CA4">
        <w:t xml:space="preserve"> kivizsgálás.</w:t>
      </w:r>
    </w:p>
    <w:p w14:paraId="47816302" w14:textId="77777777" w:rsidR="00340382" w:rsidRPr="00275CA4" w:rsidRDefault="00340382" w:rsidP="00275CA4">
      <w:pPr>
        <w:pStyle w:val="Szvegtrzs"/>
        <w:kinsoku w:val="0"/>
        <w:overflowPunct w:val="0"/>
        <w:ind w:right="2"/>
        <w:rPr>
          <w:sz w:val="23"/>
        </w:rPr>
      </w:pPr>
    </w:p>
    <w:p w14:paraId="49C022C6" w14:textId="77777777" w:rsidR="00340382" w:rsidRPr="00275CA4" w:rsidRDefault="00340382" w:rsidP="00275CA4">
      <w:pPr>
        <w:pStyle w:val="Szvegtrzs"/>
        <w:kinsoku w:val="0"/>
        <w:overflowPunct w:val="0"/>
        <w:ind w:right="2"/>
      </w:pPr>
      <w:proofErr w:type="spellStart"/>
      <w:r w:rsidRPr="00275CA4">
        <w:rPr>
          <w:u w:val="single"/>
        </w:rPr>
        <w:t>Fasciitis</w:t>
      </w:r>
      <w:proofErr w:type="spellEnd"/>
      <w:r w:rsidRPr="00275CA4">
        <w:rPr>
          <w:u w:val="single"/>
        </w:rPr>
        <w:t xml:space="preserve"> </w:t>
      </w:r>
      <w:proofErr w:type="spellStart"/>
      <w:r w:rsidRPr="00275CA4">
        <w:rPr>
          <w:u w:val="single"/>
        </w:rPr>
        <w:t>necrotisans</w:t>
      </w:r>
      <w:proofErr w:type="spellEnd"/>
    </w:p>
    <w:p w14:paraId="6B02DC65" w14:textId="77777777" w:rsidR="00340382" w:rsidRPr="00340382" w:rsidRDefault="00340382" w:rsidP="00275CA4">
      <w:pPr>
        <w:pStyle w:val="Szvegtrzs"/>
        <w:kinsoku w:val="0"/>
        <w:overflowPunct w:val="0"/>
        <w:ind w:right="2"/>
        <w:rPr>
          <w:rFonts w:eastAsia="Times New Roman"/>
        </w:rPr>
      </w:pPr>
      <w:proofErr w:type="spellStart"/>
      <w:r w:rsidRPr="00275CA4">
        <w:t>Azacitidinnel</w:t>
      </w:r>
      <w:proofErr w:type="spellEnd"/>
      <w:r w:rsidRPr="00275CA4">
        <w:t xml:space="preserve"> </w:t>
      </w:r>
      <w:r w:rsidRPr="00340382">
        <w:rPr>
          <w:rFonts w:eastAsia="Times New Roman"/>
        </w:rPr>
        <w:t xml:space="preserve">kezelt betegeknél </w:t>
      </w:r>
      <w:proofErr w:type="spellStart"/>
      <w:r w:rsidRPr="00340382">
        <w:rPr>
          <w:rFonts w:eastAsia="Times New Roman"/>
        </w:rPr>
        <w:t>fasciitis</w:t>
      </w:r>
      <w:proofErr w:type="spellEnd"/>
      <w:r w:rsidRPr="00340382">
        <w:rPr>
          <w:rFonts w:eastAsia="Times New Roman"/>
        </w:rPr>
        <w:t xml:space="preserve"> </w:t>
      </w:r>
      <w:proofErr w:type="spellStart"/>
      <w:r w:rsidRPr="00340382">
        <w:rPr>
          <w:rFonts w:eastAsia="Times New Roman"/>
        </w:rPr>
        <w:t>necrotinsansról</w:t>
      </w:r>
      <w:proofErr w:type="spellEnd"/>
      <w:r w:rsidRPr="00340382">
        <w:rPr>
          <w:rFonts w:eastAsia="Times New Roman"/>
        </w:rPr>
        <w:t xml:space="preserve"> – köztük halálos kimenetelű esetekről – számoltak be. Azoknál a betegeknél, akiknél </w:t>
      </w:r>
      <w:proofErr w:type="spellStart"/>
      <w:r w:rsidRPr="00340382">
        <w:rPr>
          <w:rFonts w:eastAsia="Times New Roman"/>
        </w:rPr>
        <w:t>fasciitis</w:t>
      </w:r>
      <w:proofErr w:type="spellEnd"/>
      <w:r w:rsidRPr="00340382">
        <w:rPr>
          <w:rFonts w:eastAsia="Times New Roman"/>
        </w:rPr>
        <w:t xml:space="preserve"> </w:t>
      </w:r>
      <w:proofErr w:type="spellStart"/>
      <w:r w:rsidRPr="00340382">
        <w:rPr>
          <w:rFonts w:eastAsia="Times New Roman"/>
        </w:rPr>
        <w:t>necrotisans</w:t>
      </w:r>
      <w:proofErr w:type="spellEnd"/>
      <w:r w:rsidRPr="00340382">
        <w:rPr>
          <w:rFonts w:eastAsia="Times New Roman"/>
        </w:rPr>
        <w:t xml:space="preserve"> alakul ki, le kell állítani az </w:t>
      </w:r>
      <w:proofErr w:type="spellStart"/>
      <w:r w:rsidRPr="00340382">
        <w:rPr>
          <w:rFonts w:eastAsia="Times New Roman"/>
        </w:rPr>
        <w:t>azacitidin</w:t>
      </w:r>
      <w:proofErr w:type="spellEnd"/>
      <w:r w:rsidRPr="00340382">
        <w:rPr>
          <w:rFonts w:eastAsia="Times New Roman"/>
        </w:rPr>
        <w:t>-terápiát, és azonnal megfelelő kezelést kell kezdeni.</w:t>
      </w:r>
    </w:p>
    <w:p w14:paraId="67CE000E" w14:textId="77777777" w:rsidR="00340382" w:rsidRPr="00275CA4" w:rsidRDefault="00340382" w:rsidP="00275CA4">
      <w:pPr>
        <w:pStyle w:val="Szvegtrzs"/>
        <w:kinsoku w:val="0"/>
        <w:overflowPunct w:val="0"/>
        <w:ind w:right="2"/>
      </w:pPr>
    </w:p>
    <w:p w14:paraId="64E5128B" w14:textId="77777777" w:rsidR="00340382" w:rsidRPr="00275CA4" w:rsidRDefault="00340382" w:rsidP="00275CA4">
      <w:pPr>
        <w:pStyle w:val="Szvegtrzs"/>
        <w:kinsoku w:val="0"/>
        <w:overflowPunct w:val="0"/>
        <w:ind w:right="2"/>
      </w:pPr>
      <w:proofErr w:type="spellStart"/>
      <w:r w:rsidRPr="00275CA4">
        <w:rPr>
          <w:u w:val="single"/>
        </w:rPr>
        <w:t>Tumorlízis</w:t>
      </w:r>
      <w:proofErr w:type="spellEnd"/>
      <w:r w:rsidRPr="00340382">
        <w:rPr>
          <w:rFonts w:eastAsia="Times New Roman"/>
          <w:u w:val="single"/>
        </w:rPr>
        <w:t>-szindróma</w:t>
      </w:r>
    </w:p>
    <w:p w14:paraId="43054932" w14:textId="77777777" w:rsidR="00340382" w:rsidRPr="00340382" w:rsidRDefault="001B0086" w:rsidP="00275CA4">
      <w:pPr>
        <w:pStyle w:val="Szvegtrzs"/>
        <w:kinsoku w:val="0"/>
        <w:overflowPunct w:val="0"/>
        <w:ind w:right="2" w:hanging="1"/>
        <w:rPr>
          <w:rFonts w:eastAsia="Times New Roman"/>
        </w:rPr>
      </w:pPr>
      <w:r>
        <w:t>Azoknál a betegeknél áll fenn</w:t>
      </w:r>
      <w:r w:rsidR="00384601">
        <w:t xml:space="preserve"> a</w:t>
      </w:r>
      <w:r w:rsidR="00340382" w:rsidRPr="00275CA4">
        <w:t xml:space="preserve"> </w:t>
      </w:r>
      <w:proofErr w:type="spellStart"/>
      <w:r w:rsidR="00340382" w:rsidRPr="00275CA4">
        <w:t>tumorlízis</w:t>
      </w:r>
      <w:proofErr w:type="spellEnd"/>
      <w:r w:rsidR="00340382" w:rsidRPr="00275CA4">
        <w:t xml:space="preserve">-szindróma </w:t>
      </w:r>
      <w:r w:rsidR="00B64229">
        <w:t>kockázata</w:t>
      </w:r>
      <w:r w:rsidR="00340382" w:rsidRPr="00275CA4">
        <w:t xml:space="preserve">, akiknél a kezelést megelőzően </w:t>
      </w:r>
      <w:r w:rsidR="005D3747">
        <w:t>jelentős a tumorterhelés</w:t>
      </w:r>
      <w:r w:rsidR="00340382" w:rsidRPr="00275CA4">
        <w:t xml:space="preserve">. Ezeket a betegeket szorosan </w:t>
      </w:r>
      <w:proofErr w:type="spellStart"/>
      <w:r w:rsidR="00340382" w:rsidRPr="00340382">
        <w:rPr>
          <w:rFonts w:eastAsia="Times New Roman"/>
        </w:rPr>
        <w:t>monitorozni</w:t>
      </w:r>
      <w:proofErr w:type="spellEnd"/>
      <w:r w:rsidR="00340382" w:rsidRPr="00340382">
        <w:rPr>
          <w:rFonts w:eastAsia="Times New Roman"/>
        </w:rPr>
        <w:t xml:space="preserve"> kell, és meg kell tenni a megfelelő óvintézkedéseket.</w:t>
      </w:r>
    </w:p>
    <w:p w14:paraId="3CD5CFD1" w14:textId="77777777" w:rsidR="00340382" w:rsidRPr="00275CA4" w:rsidRDefault="00340382" w:rsidP="00275CA4">
      <w:pPr>
        <w:pStyle w:val="Szvegtrzs"/>
        <w:kinsoku w:val="0"/>
        <w:overflowPunct w:val="0"/>
        <w:ind w:right="2"/>
      </w:pPr>
    </w:p>
    <w:p w14:paraId="719257CB" w14:textId="77777777" w:rsidR="00340382" w:rsidRPr="00275CA4" w:rsidRDefault="00340382" w:rsidP="00275CA4">
      <w:pPr>
        <w:pStyle w:val="Cmsor1"/>
        <w:tabs>
          <w:tab w:val="left" w:pos="567"/>
        </w:tabs>
        <w:kinsoku w:val="0"/>
        <w:overflowPunct w:val="0"/>
        <w:ind w:left="0" w:right="2"/>
        <w:rPr>
          <w:b w:val="0"/>
          <w:bCs w:val="0"/>
        </w:rPr>
      </w:pPr>
      <w:r w:rsidRPr="00275CA4">
        <w:t>4.5</w:t>
      </w:r>
      <w:r w:rsidRPr="00275CA4">
        <w:tab/>
      </w:r>
      <w:r w:rsidRPr="00340382">
        <w:rPr>
          <w:rFonts w:eastAsia="Times New Roman"/>
        </w:rPr>
        <w:t>Gyógyszerkölcsönhatások és egyéb</w:t>
      </w:r>
      <w:r w:rsidRPr="00275CA4">
        <w:rPr>
          <w:spacing w:val="-1"/>
        </w:rPr>
        <w:t xml:space="preserve"> </w:t>
      </w:r>
      <w:r w:rsidRPr="00340382">
        <w:rPr>
          <w:rFonts w:eastAsia="Times New Roman"/>
        </w:rPr>
        <w:t>interakciók</w:t>
      </w:r>
    </w:p>
    <w:p w14:paraId="163F02E8" w14:textId="77777777" w:rsidR="00340382" w:rsidRPr="00275CA4" w:rsidRDefault="00340382" w:rsidP="00275CA4">
      <w:pPr>
        <w:pStyle w:val="Szvegtrzs"/>
        <w:kinsoku w:val="0"/>
        <w:overflowPunct w:val="0"/>
        <w:ind w:right="2"/>
      </w:pPr>
    </w:p>
    <w:p w14:paraId="0A5F3103" w14:textId="77777777" w:rsidR="00340382" w:rsidRPr="00340382" w:rsidRDefault="00340382" w:rsidP="00275CA4">
      <w:pPr>
        <w:pStyle w:val="Szvegtrzs"/>
        <w:kinsoku w:val="0"/>
        <w:overflowPunct w:val="0"/>
        <w:ind w:right="2"/>
        <w:rPr>
          <w:rFonts w:eastAsia="Times New Roman"/>
        </w:rPr>
      </w:pPr>
      <w:r w:rsidRPr="00275CA4">
        <w:rPr>
          <w:i/>
        </w:rPr>
        <w:t>In</w:t>
      </w:r>
      <w:r w:rsidRPr="0029776F">
        <w:rPr>
          <w:rFonts w:eastAsia="Times New Roman"/>
          <w:i/>
        </w:rPr>
        <w:t> </w:t>
      </w:r>
      <w:r w:rsidRPr="00275CA4">
        <w:rPr>
          <w:i/>
        </w:rPr>
        <w:t xml:space="preserve">vitro </w:t>
      </w:r>
      <w:r w:rsidRPr="00275CA4">
        <w:t xml:space="preserve">adatok alapján úgy tűnik, hogy a </w:t>
      </w:r>
      <w:proofErr w:type="spellStart"/>
      <w:r w:rsidRPr="00275CA4">
        <w:t>citokróm</w:t>
      </w:r>
      <w:proofErr w:type="spellEnd"/>
      <w:r w:rsidRPr="00340382">
        <w:rPr>
          <w:rFonts w:eastAsia="Times New Roman"/>
        </w:rPr>
        <w:t> </w:t>
      </w:r>
      <w:r w:rsidRPr="00275CA4">
        <w:t xml:space="preserve">P450 </w:t>
      </w:r>
      <w:proofErr w:type="spellStart"/>
      <w:r w:rsidRPr="00275CA4">
        <w:t>izoenzimek</w:t>
      </w:r>
      <w:proofErr w:type="spellEnd"/>
      <w:r w:rsidRPr="00275CA4">
        <w:t xml:space="preserve"> (CYP), az UDP-</w:t>
      </w:r>
      <w:proofErr w:type="spellStart"/>
      <w:r w:rsidRPr="00275CA4">
        <w:t>glükuronil</w:t>
      </w:r>
      <w:proofErr w:type="spellEnd"/>
      <w:r w:rsidRPr="00275CA4">
        <w:t>-</w:t>
      </w:r>
      <w:proofErr w:type="spellStart"/>
      <w:r w:rsidRPr="00275CA4">
        <w:t>transzferázok</w:t>
      </w:r>
      <w:proofErr w:type="spellEnd"/>
      <w:r w:rsidRPr="00275CA4">
        <w:t xml:space="preserve"> (UGT), a </w:t>
      </w:r>
      <w:proofErr w:type="spellStart"/>
      <w:r w:rsidRPr="00275CA4">
        <w:t>szulfotranszferázok</w:t>
      </w:r>
      <w:proofErr w:type="spellEnd"/>
      <w:r w:rsidRPr="00275CA4">
        <w:t xml:space="preserve"> (SULT) és a </w:t>
      </w:r>
      <w:proofErr w:type="spellStart"/>
      <w:r w:rsidRPr="00275CA4">
        <w:t>glutation-transzferázok</w:t>
      </w:r>
      <w:proofErr w:type="spellEnd"/>
      <w:r w:rsidRPr="00275CA4">
        <w:t xml:space="preserve"> (GST) nem vesznek részt az </w:t>
      </w:r>
      <w:proofErr w:type="spellStart"/>
      <w:r w:rsidRPr="00275CA4">
        <w:t>azacitidin</w:t>
      </w:r>
      <w:proofErr w:type="spellEnd"/>
      <w:r w:rsidRPr="00275CA4">
        <w:t xml:space="preserve"> metabolizmusában, ezért ezen </w:t>
      </w:r>
      <w:proofErr w:type="spellStart"/>
      <w:r w:rsidRPr="00275CA4">
        <w:t>metabolizáló</w:t>
      </w:r>
      <w:proofErr w:type="spellEnd"/>
      <w:r w:rsidRPr="00275CA4">
        <w:t xml:space="preserve"> enzimekkel kapcsolatos interakciók </w:t>
      </w:r>
      <w:r w:rsidR="004C0CF7">
        <w:t xml:space="preserve">előfordulása </w:t>
      </w:r>
      <w:r w:rsidRPr="00275CA4">
        <w:rPr>
          <w:i/>
        </w:rPr>
        <w:t>in</w:t>
      </w:r>
      <w:r w:rsidRPr="00340382">
        <w:rPr>
          <w:rFonts w:eastAsia="Times New Roman"/>
          <w:i/>
        </w:rPr>
        <w:t> </w:t>
      </w:r>
      <w:r w:rsidRPr="00275CA4">
        <w:rPr>
          <w:i/>
        </w:rPr>
        <w:t xml:space="preserve">vivo </w:t>
      </w:r>
      <w:r w:rsidRPr="00275CA4">
        <w:t xml:space="preserve">nem </w:t>
      </w:r>
      <w:r w:rsidR="004C0CF7">
        <w:t>valószínű</w:t>
      </w:r>
      <w:r w:rsidRPr="00275CA4">
        <w:t>.</w:t>
      </w:r>
    </w:p>
    <w:p w14:paraId="00E7F272" w14:textId="77777777" w:rsidR="00340382" w:rsidRPr="00275CA4" w:rsidRDefault="00340382" w:rsidP="00275CA4">
      <w:pPr>
        <w:pStyle w:val="Szvegtrzs"/>
        <w:kinsoku w:val="0"/>
        <w:overflowPunct w:val="0"/>
        <w:ind w:right="2"/>
      </w:pPr>
    </w:p>
    <w:p w14:paraId="5D4CB549" w14:textId="77777777" w:rsidR="00340382" w:rsidRPr="00340382" w:rsidRDefault="00340382" w:rsidP="00275CA4">
      <w:pPr>
        <w:pStyle w:val="Szvegtrzs"/>
        <w:kinsoku w:val="0"/>
        <w:overflowPunct w:val="0"/>
        <w:ind w:right="1658"/>
        <w:rPr>
          <w:rFonts w:eastAsia="Times New Roman"/>
        </w:rPr>
      </w:pPr>
      <w:r w:rsidRPr="00275CA4">
        <w:t>Nem valószínű</w:t>
      </w:r>
      <w:r w:rsidRPr="00340382">
        <w:rPr>
          <w:rFonts w:eastAsia="Times New Roman"/>
        </w:rPr>
        <w:t>,</w:t>
      </w:r>
      <w:r w:rsidRPr="00275CA4">
        <w:t xml:space="preserve"> hogy az </w:t>
      </w:r>
      <w:proofErr w:type="spellStart"/>
      <w:r w:rsidRPr="00275CA4">
        <w:t>azacitidin</w:t>
      </w:r>
      <w:proofErr w:type="spellEnd"/>
      <w:r w:rsidRPr="00275CA4">
        <w:t xml:space="preserve"> klinikailag jelentősen gátolná vagy indukálná a </w:t>
      </w:r>
      <w:proofErr w:type="spellStart"/>
      <w:r w:rsidRPr="00275CA4">
        <w:t>citokróm</w:t>
      </w:r>
      <w:proofErr w:type="spellEnd"/>
      <w:r w:rsidRPr="00340382">
        <w:rPr>
          <w:rFonts w:eastAsia="Times New Roman"/>
        </w:rPr>
        <w:t> </w:t>
      </w:r>
      <w:r w:rsidRPr="00275CA4">
        <w:t xml:space="preserve">P450 </w:t>
      </w:r>
      <w:proofErr w:type="spellStart"/>
      <w:r w:rsidR="00616FA6">
        <w:t>izo</w:t>
      </w:r>
      <w:r w:rsidR="00384601">
        <w:t>enzimeket</w:t>
      </w:r>
      <w:proofErr w:type="spellEnd"/>
      <w:r w:rsidRPr="00275CA4">
        <w:t xml:space="preserve"> (lásd 5.2</w:t>
      </w:r>
      <w:r w:rsidRPr="00340382">
        <w:rPr>
          <w:rFonts w:eastAsia="Times New Roman"/>
        </w:rPr>
        <w:t> </w:t>
      </w:r>
      <w:r w:rsidRPr="00275CA4">
        <w:t>pont).</w:t>
      </w:r>
    </w:p>
    <w:p w14:paraId="62D3A25C" w14:textId="77777777" w:rsidR="00340382" w:rsidRPr="00275CA4" w:rsidRDefault="00340382" w:rsidP="00275CA4">
      <w:pPr>
        <w:pStyle w:val="Szvegtrzs"/>
        <w:kinsoku w:val="0"/>
        <w:overflowPunct w:val="0"/>
        <w:ind w:right="1658"/>
      </w:pPr>
    </w:p>
    <w:p w14:paraId="6C089DDA" w14:textId="77777777" w:rsidR="00340382" w:rsidRPr="00340382" w:rsidRDefault="00616FA6" w:rsidP="00275CA4">
      <w:pPr>
        <w:pStyle w:val="Szvegtrzs"/>
        <w:kinsoku w:val="0"/>
        <w:overflowPunct w:val="0"/>
        <w:ind w:right="1658"/>
        <w:rPr>
          <w:rFonts w:eastAsia="Times New Roman"/>
        </w:rPr>
      </w:pPr>
      <w:r>
        <w:t>Szabályos</w:t>
      </w:r>
      <w:r w:rsidR="00384601">
        <w:t xml:space="preserve"> </w:t>
      </w:r>
      <w:r w:rsidR="00C462D5">
        <w:t>gyógyszer</w:t>
      </w:r>
      <w:r w:rsidR="00384601">
        <w:t>interakciós</w:t>
      </w:r>
      <w:r w:rsidR="00340382" w:rsidRPr="00275CA4">
        <w:t xml:space="preserve"> vizsgálatokat nem végeztek</w:t>
      </w:r>
      <w:r w:rsidR="00384601">
        <w:t xml:space="preserve"> az </w:t>
      </w:r>
      <w:proofErr w:type="spellStart"/>
      <w:r w:rsidR="00384601">
        <w:t>azacitidinnel</w:t>
      </w:r>
      <w:proofErr w:type="spellEnd"/>
      <w:r w:rsidR="00340382" w:rsidRPr="00275CA4">
        <w:t>.</w:t>
      </w:r>
    </w:p>
    <w:p w14:paraId="219CACC2" w14:textId="77777777" w:rsidR="00340382" w:rsidRPr="00275CA4" w:rsidRDefault="00340382" w:rsidP="00275CA4">
      <w:pPr>
        <w:pStyle w:val="Szvegtrzs"/>
        <w:kinsoku w:val="0"/>
        <w:overflowPunct w:val="0"/>
        <w:ind w:right="1658"/>
      </w:pPr>
    </w:p>
    <w:p w14:paraId="129C4BFF" w14:textId="77777777" w:rsidR="00340382" w:rsidRPr="00275CA4" w:rsidRDefault="00340382" w:rsidP="00275CA4">
      <w:pPr>
        <w:pStyle w:val="Cmsor1"/>
        <w:keepNext/>
        <w:tabs>
          <w:tab w:val="left" w:pos="567"/>
        </w:tabs>
        <w:kinsoku w:val="0"/>
        <w:overflowPunct w:val="0"/>
        <w:ind w:left="0" w:right="2"/>
        <w:rPr>
          <w:b w:val="0"/>
          <w:bCs w:val="0"/>
        </w:rPr>
      </w:pPr>
      <w:r w:rsidRPr="00275CA4">
        <w:lastRenderedPageBreak/>
        <w:t>4.6</w:t>
      </w:r>
      <w:r w:rsidRPr="00275CA4">
        <w:tab/>
      </w:r>
      <w:r w:rsidRPr="00340382">
        <w:rPr>
          <w:rFonts w:eastAsia="Times New Roman"/>
        </w:rPr>
        <w:t>Termékenység, terhesség és</w:t>
      </w:r>
      <w:r w:rsidRPr="00275CA4">
        <w:rPr>
          <w:spacing w:val="-1"/>
        </w:rPr>
        <w:t xml:space="preserve"> </w:t>
      </w:r>
      <w:r w:rsidRPr="00340382">
        <w:rPr>
          <w:rFonts w:eastAsia="Times New Roman"/>
        </w:rPr>
        <w:t>szoptatás</w:t>
      </w:r>
    </w:p>
    <w:p w14:paraId="111C2DFC" w14:textId="77777777" w:rsidR="00340382" w:rsidRPr="00275CA4" w:rsidRDefault="00340382" w:rsidP="00275CA4">
      <w:pPr>
        <w:pStyle w:val="Szvegtrzs"/>
        <w:keepNext/>
        <w:kinsoku w:val="0"/>
        <w:overflowPunct w:val="0"/>
        <w:ind w:right="2"/>
      </w:pPr>
    </w:p>
    <w:p w14:paraId="011CE6CE" w14:textId="77777777" w:rsidR="00340382" w:rsidRPr="00275CA4" w:rsidRDefault="00340382" w:rsidP="00275CA4">
      <w:pPr>
        <w:pStyle w:val="Szvegtrzs"/>
        <w:keepNext/>
        <w:kinsoku w:val="0"/>
        <w:overflowPunct w:val="0"/>
        <w:ind w:right="2"/>
      </w:pPr>
      <w:r w:rsidRPr="00275CA4">
        <w:rPr>
          <w:u w:val="single"/>
        </w:rPr>
        <w:t>Fogamzóképes nők / Fogamzásgátlás férfiak és nők esetében</w:t>
      </w:r>
    </w:p>
    <w:p w14:paraId="4CCF2089" w14:textId="77777777" w:rsidR="00340382" w:rsidRPr="00275CA4" w:rsidRDefault="00340382" w:rsidP="00275CA4">
      <w:pPr>
        <w:pStyle w:val="Szvegtrzs"/>
        <w:kinsoku w:val="0"/>
        <w:overflowPunct w:val="0"/>
        <w:ind w:right="2"/>
      </w:pPr>
      <w:r w:rsidRPr="00275CA4">
        <w:t xml:space="preserve">A </w:t>
      </w:r>
      <w:r w:rsidR="00384601">
        <w:t xml:space="preserve">férfiaknak és a </w:t>
      </w:r>
      <w:r w:rsidRPr="00275CA4">
        <w:t xml:space="preserve">fogamzóképes nőknek hatékony fogamzásgátlást kell alkalmazniuk </w:t>
      </w:r>
      <w:r w:rsidR="00384601">
        <w:t>a kezelés alatt és 3</w:t>
      </w:r>
      <w:r w:rsidR="00C462D5">
        <w:t> </w:t>
      </w:r>
      <w:r w:rsidR="00384601">
        <w:t>hónapig azt követően.</w:t>
      </w:r>
    </w:p>
    <w:p w14:paraId="41200E59" w14:textId="77777777" w:rsidR="00340382" w:rsidRPr="00275CA4" w:rsidRDefault="00340382" w:rsidP="00275CA4">
      <w:pPr>
        <w:pStyle w:val="Szvegtrzs"/>
        <w:kinsoku w:val="0"/>
        <w:overflowPunct w:val="0"/>
        <w:ind w:right="2"/>
      </w:pPr>
    </w:p>
    <w:p w14:paraId="05D344D4" w14:textId="77777777" w:rsidR="00340382" w:rsidRPr="00275CA4" w:rsidRDefault="00340382" w:rsidP="00275CA4">
      <w:pPr>
        <w:pStyle w:val="Szvegtrzs"/>
        <w:kinsoku w:val="0"/>
        <w:overflowPunct w:val="0"/>
        <w:ind w:right="2"/>
      </w:pPr>
      <w:r w:rsidRPr="00275CA4">
        <w:rPr>
          <w:u w:val="single"/>
        </w:rPr>
        <w:t>Terhesség</w:t>
      </w:r>
    </w:p>
    <w:p w14:paraId="150419FD" w14:textId="77777777" w:rsidR="00340382" w:rsidRPr="00340382" w:rsidRDefault="00340382" w:rsidP="00275CA4">
      <w:pPr>
        <w:pStyle w:val="Szvegtrzs"/>
        <w:kinsoku w:val="0"/>
        <w:overflowPunct w:val="0"/>
        <w:ind w:right="2"/>
        <w:rPr>
          <w:rFonts w:eastAsia="Times New Roman"/>
          <w:iCs/>
        </w:rPr>
      </w:pPr>
      <w:r w:rsidRPr="00275CA4">
        <w:t xml:space="preserve">Az </w:t>
      </w:r>
      <w:proofErr w:type="spellStart"/>
      <w:r w:rsidRPr="00275CA4">
        <w:t>azacitidin</w:t>
      </w:r>
      <w:proofErr w:type="spellEnd"/>
      <w:r w:rsidRPr="00275CA4">
        <w:t xml:space="preserve"> terhes nőknél történő alkalmazása tekintetében nem áll rendelkezésre elégséges információ. Az egereken végzett kísérletek reprodukciós toxicitást mutattak (lásd 5.3</w:t>
      </w:r>
      <w:r w:rsidRPr="00340382">
        <w:rPr>
          <w:rFonts w:eastAsia="Times New Roman"/>
          <w:iCs/>
        </w:rPr>
        <w:t> </w:t>
      </w:r>
      <w:r w:rsidRPr="00275CA4">
        <w:t xml:space="preserve">pont). </w:t>
      </w:r>
      <w:r w:rsidR="00384601">
        <w:t>Ember</w:t>
      </w:r>
      <w:r w:rsidR="00FE005F">
        <w:t>ek esetében</w:t>
      </w:r>
      <w:r w:rsidRPr="00275CA4">
        <w:t xml:space="preserve"> a potenciális </w:t>
      </w:r>
      <w:r w:rsidR="00D43A97">
        <w:t>kockázat</w:t>
      </w:r>
      <w:r w:rsidRPr="00275CA4">
        <w:t xml:space="preserve"> nem ismert. </w:t>
      </w:r>
      <w:r w:rsidR="00384601">
        <w:t>Állatkísérletek</w:t>
      </w:r>
      <w:r w:rsidRPr="00275CA4">
        <w:t xml:space="preserve"> eredményei</w:t>
      </w:r>
      <w:r w:rsidR="00384601">
        <w:t xml:space="preserve"> és</w:t>
      </w:r>
      <w:r w:rsidRPr="00275CA4">
        <w:t xml:space="preserve"> hatásmechanizmusa alapján terhesség alatt, különösen az első trimeszterben az </w:t>
      </w:r>
      <w:proofErr w:type="spellStart"/>
      <w:r w:rsidRPr="00275CA4">
        <w:t>azacitidin</w:t>
      </w:r>
      <w:proofErr w:type="spellEnd"/>
      <w:r w:rsidRPr="00275CA4">
        <w:t xml:space="preserve"> csak egyértelműen indokolt esetben alkalmazandó. Minden esetben </w:t>
      </w:r>
      <w:r w:rsidR="00384601">
        <w:t>egyedileg</w:t>
      </w:r>
      <w:r w:rsidRPr="00275CA4">
        <w:t xml:space="preserve"> kell mérlegelni a kezelés nyújtotta előnyöket a magzatra gyakorolt lehetséges kockázatokkal szemben.</w:t>
      </w:r>
    </w:p>
    <w:p w14:paraId="5965AF63" w14:textId="77777777" w:rsidR="00340382" w:rsidRPr="00275CA4" w:rsidRDefault="00340382" w:rsidP="00275CA4">
      <w:pPr>
        <w:pStyle w:val="Szvegtrzs"/>
        <w:kinsoku w:val="0"/>
        <w:overflowPunct w:val="0"/>
        <w:ind w:right="2"/>
      </w:pPr>
    </w:p>
    <w:p w14:paraId="2D0656D0" w14:textId="77777777" w:rsidR="00340382" w:rsidRPr="00275CA4" w:rsidRDefault="00340382" w:rsidP="00275CA4">
      <w:pPr>
        <w:pStyle w:val="Szvegtrzs"/>
        <w:kinsoku w:val="0"/>
        <w:overflowPunct w:val="0"/>
        <w:ind w:right="2"/>
      </w:pPr>
      <w:r w:rsidRPr="00275CA4">
        <w:rPr>
          <w:u w:val="single"/>
        </w:rPr>
        <w:t>Szoptatás</w:t>
      </w:r>
    </w:p>
    <w:p w14:paraId="673D27FA" w14:textId="77777777" w:rsidR="00340382" w:rsidRPr="00340382" w:rsidRDefault="00340382" w:rsidP="00275CA4">
      <w:pPr>
        <w:pStyle w:val="Szvegtrzs"/>
        <w:kinsoku w:val="0"/>
        <w:overflowPunct w:val="0"/>
        <w:ind w:right="2"/>
        <w:rPr>
          <w:rFonts w:eastAsia="Times New Roman"/>
          <w:iCs/>
        </w:rPr>
      </w:pPr>
      <w:r w:rsidRPr="00275CA4">
        <w:t xml:space="preserve">Nem ismert, hogy az </w:t>
      </w:r>
      <w:proofErr w:type="spellStart"/>
      <w:r w:rsidRPr="00275CA4">
        <w:t>azacitidin</w:t>
      </w:r>
      <w:proofErr w:type="spellEnd"/>
      <w:r w:rsidRPr="00275CA4">
        <w:t xml:space="preserve">, illetve </w:t>
      </w:r>
      <w:proofErr w:type="spellStart"/>
      <w:r w:rsidRPr="00275CA4">
        <w:t>metabolitjai</w:t>
      </w:r>
      <w:proofErr w:type="spellEnd"/>
      <w:r w:rsidRPr="00275CA4">
        <w:t xml:space="preserve"> kiválasztódnak-e a humán anyatejbe. Mivel a szoptatott csecsemőnél fennáll a súlyos mellékhatások kialakulásának kockázata, az </w:t>
      </w:r>
      <w:proofErr w:type="spellStart"/>
      <w:r w:rsidRPr="00275CA4">
        <w:t>azacitidin</w:t>
      </w:r>
      <w:proofErr w:type="spellEnd"/>
      <w:r w:rsidRPr="00275CA4">
        <w:t>-kezelés alatt a szoptatás ellenjavallt.</w:t>
      </w:r>
    </w:p>
    <w:p w14:paraId="3033876D" w14:textId="77777777" w:rsidR="00340382" w:rsidRPr="00275CA4" w:rsidRDefault="00340382" w:rsidP="00275CA4">
      <w:pPr>
        <w:pStyle w:val="Szvegtrzs"/>
        <w:kinsoku w:val="0"/>
        <w:overflowPunct w:val="0"/>
        <w:ind w:right="2"/>
      </w:pPr>
    </w:p>
    <w:p w14:paraId="43DF1FC3" w14:textId="77777777" w:rsidR="00340382" w:rsidRPr="00275CA4" w:rsidRDefault="00340382" w:rsidP="00275CA4">
      <w:pPr>
        <w:pStyle w:val="Szvegtrzs"/>
        <w:kinsoku w:val="0"/>
        <w:overflowPunct w:val="0"/>
        <w:ind w:right="2"/>
      </w:pPr>
      <w:r w:rsidRPr="00275CA4">
        <w:rPr>
          <w:u w:val="single"/>
        </w:rPr>
        <w:t>Termékenység</w:t>
      </w:r>
    </w:p>
    <w:p w14:paraId="61D25A66" w14:textId="77777777" w:rsidR="00340382" w:rsidRPr="00340382" w:rsidRDefault="00340382" w:rsidP="00275CA4">
      <w:pPr>
        <w:pStyle w:val="Szvegtrzs"/>
        <w:kinsoku w:val="0"/>
        <w:overflowPunct w:val="0"/>
        <w:ind w:right="2"/>
        <w:rPr>
          <w:rFonts w:eastAsia="Times New Roman"/>
          <w:iCs/>
        </w:rPr>
      </w:pPr>
      <w:r w:rsidRPr="00275CA4">
        <w:t xml:space="preserve">Az </w:t>
      </w:r>
      <w:proofErr w:type="spellStart"/>
      <w:r w:rsidRPr="00275CA4">
        <w:t>azacitidin</w:t>
      </w:r>
      <w:proofErr w:type="spellEnd"/>
      <w:r w:rsidRPr="00275CA4">
        <w:t xml:space="preserve"> termékenységre gyakorolt hatásáról nem állnak rendelkezésre humán adatok. Állatok esetében az </w:t>
      </w:r>
      <w:proofErr w:type="spellStart"/>
      <w:r w:rsidRPr="00275CA4">
        <w:t>azacitidin</w:t>
      </w:r>
      <w:proofErr w:type="spellEnd"/>
      <w:r w:rsidRPr="00275CA4">
        <w:t xml:space="preserve"> alkalmazásakor a hímek termékenységére gyakorolt </w:t>
      </w:r>
      <w:r w:rsidR="00384601">
        <w:t>mellékhatások</w:t>
      </w:r>
      <w:r w:rsidR="00D43A97">
        <w:t>at</w:t>
      </w:r>
      <w:r w:rsidRPr="00275CA4">
        <w:t xml:space="preserve"> igazoltak (lásd 5.3</w:t>
      </w:r>
      <w:r w:rsidRPr="00340382">
        <w:rPr>
          <w:rFonts w:eastAsia="Times New Roman"/>
          <w:iCs/>
        </w:rPr>
        <w:t> </w:t>
      </w:r>
      <w:r w:rsidRPr="00275CA4">
        <w:t xml:space="preserve">pont). A </w:t>
      </w:r>
      <w:r w:rsidR="00384601">
        <w:t>férfibetegeket</w:t>
      </w:r>
      <w:r w:rsidRPr="00275CA4">
        <w:t xml:space="preserve"> tájékoztatni kell, hogy a kezelés alatt nem szabad gyermeknemzésre vállalkozniuk, valamint a kezelés alatt és azt követően legalább 3</w:t>
      </w:r>
      <w:r w:rsidR="00384601">
        <w:t xml:space="preserve"> </w:t>
      </w:r>
      <w:r w:rsidRPr="00275CA4">
        <w:t xml:space="preserve">hónapig hatékony fogamzásgátlást kell alkalmazniuk. A kezelés megkezdése előtt a </w:t>
      </w:r>
      <w:r w:rsidR="00384601">
        <w:t>férfibetegeknek javasolni kell</w:t>
      </w:r>
      <w:r w:rsidRPr="00275CA4">
        <w:t xml:space="preserve">, hogy </w:t>
      </w:r>
      <w:r w:rsidR="007D26BE">
        <w:t>spermiumaik eltároltatásával kapcsolatban kérjenek tanácsot</w:t>
      </w:r>
      <w:r w:rsidRPr="00275CA4">
        <w:t>.</w:t>
      </w:r>
    </w:p>
    <w:p w14:paraId="5DE2DDBC" w14:textId="77777777" w:rsidR="00340382" w:rsidRPr="00275CA4" w:rsidRDefault="00340382" w:rsidP="00275CA4">
      <w:pPr>
        <w:pStyle w:val="Szvegtrzs"/>
        <w:kinsoku w:val="0"/>
        <w:overflowPunct w:val="0"/>
        <w:ind w:right="2"/>
        <w:rPr>
          <w:sz w:val="23"/>
        </w:rPr>
      </w:pPr>
    </w:p>
    <w:p w14:paraId="6361579A" w14:textId="77777777" w:rsidR="00340382" w:rsidRPr="00275CA4" w:rsidRDefault="00340382" w:rsidP="00275CA4">
      <w:pPr>
        <w:pStyle w:val="Cmsor1"/>
        <w:tabs>
          <w:tab w:val="left" w:pos="567"/>
        </w:tabs>
        <w:kinsoku w:val="0"/>
        <w:overflowPunct w:val="0"/>
        <w:ind w:left="0" w:right="2"/>
        <w:rPr>
          <w:b w:val="0"/>
          <w:bCs w:val="0"/>
        </w:rPr>
      </w:pPr>
      <w:r w:rsidRPr="00275CA4">
        <w:t>4.7</w:t>
      </w:r>
      <w:r w:rsidRPr="00275CA4">
        <w:tab/>
      </w:r>
      <w:r w:rsidRPr="00340382">
        <w:rPr>
          <w:rFonts w:eastAsia="Times New Roman"/>
        </w:rPr>
        <w:t>A készítmény hatásai a gépjárművezetéshez és a gépek kezeléséhez szükséges</w:t>
      </w:r>
      <w:r w:rsidRPr="00275CA4">
        <w:rPr>
          <w:spacing w:val="-18"/>
        </w:rPr>
        <w:t xml:space="preserve"> </w:t>
      </w:r>
      <w:r w:rsidRPr="00340382">
        <w:rPr>
          <w:rFonts w:eastAsia="Times New Roman"/>
        </w:rPr>
        <w:t>képességekre</w:t>
      </w:r>
    </w:p>
    <w:p w14:paraId="286A94C6" w14:textId="77777777" w:rsidR="00340382" w:rsidRPr="00275CA4" w:rsidRDefault="00340382" w:rsidP="00275CA4">
      <w:pPr>
        <w:pStyle w:val="Szvegtrzs"/>
        <w:kinsoku w:val="0"/>
        <w:overflowPunct w:val="0"/>
        <w:ind w:right="2"/>
      </w:pPr>
    </w:p>
    <w:p w14:paraId="1BDA4400" w14:textId="77777777" w:rsidR="00340382" w:rsidRPr="00340382" w:rsidRDefault="00340382" w:rsidP="00275CA4">
      <w:pPr>
        <w:pStyle w:val="Szvegtrzs"/>
        <w:kinsoku w:val="0"/>
        <w:overflowPunct w:val="0"/>
        <w:ind w:right="2"/>
        <w:rPr>
          <w:rFonts w:eastAsia="Times New Roman"/>
        </w:rPr>
      </w:pPr>
      <w:r w:rsidRPr="00275CA4">
        <w:t xml:space="preserve">Az </w:t>
      </w:r>
      <w:proofErr w:type="spellStart"/>
      <w:r w:rsidRPr="00275CA4">
        <w:t>azacitidin</w:t>
      </w:r>
      <w:proofErr w:type="spellEnd"/>
      <w:r w:rsidRPr="00275CA4">
        <w:t xml:space="preserve"> kismértékben vagy közepes mértékben befolyásolja a gépjárművezetéshez és a gépek kezeléséhez szükséges képességeket. Az </w:t>
      </w:r>
      <w:proofErr w:type="spellStart"/>
      <w:r w:rsidRPr="00275CA4">
        <w:t>azacitidin</w:t>
      </w:r>
      <w:proofErr w:type="spellEnd"/>
      <w:r w:rsidRPr="00275CA4">
        <w:t xml:space="preserve"> </w:t>
      </w:r>
      <w:r w:rsidR="00384601">
        <w:t>alkalmazása mellett</w:t>
      </w:r>
      <w:r w:rsidRPr="00275CA4">
        <w:t xml:space="preserve"> fáradtságról számoltak be</w:t>
      </w:r>
      <w:r w:rsidR="00384601">
        <w:t>. Ezért</w:t>
      </w:r>
      <w:r w:rsidRPr="00275CA4">
        <w:t xml:space="preserve"> gépjárművezetés és gépek kezelése során elővigyázatosság ajánlott.</w:t>
      </w:r>
    </w:p>
    <w:p w14:paraId="1F6F8633" w14:textId="77777777" w:rsidR="00340382" w:rsidRPr="00275CA4" w:rsidRDefault="00340382" w:rsidP="00275CA4">
      <w:pPr>
        <w:pStyle w:val="Szvegtrzs"/>
        <w:kinsoku w:val="0"/>
        <w:overflowPunct w:val="0"/>
        <w:ind w:right="2"/>
      </w:pPr>
    </w:p>
    <w:p w14:paraId="147C0FF9" w14:textId="77777777" w:rsidR="00340382" w:rsidRPr="00275CA4" w:rsidRDefault="00340382" w:rsidP="00275CA4">
      <w:pPr>
        <w:pStyle w:val="Cmsor1"/>
        <w:tabs>
          <w:tab w:val="left" w:pos="567"/>
        </w:tabs>
        <w:kinsoku w:val="0"/>
        <w:overflowPunct w:val="0"/>
        <w:ind w:left="0" w:right="2"/>
        <w:rPr>
          <w:b w:val="0"/>
          <w:bCs w:val="0"/>
        </w:rPr>
      </w:pPr>
      <w:r w:rsidRPr="00275CA4">
        <w:t>4.8</w:t>
      </w:r>
      <w:r w:rsidRPr="00275CA4">
        <w:tab/>
      </w:r>
      <w:r w:rsidRPr="00340382">
        <w:rPr>
          <w:rFonts w:eastAsia="Times New Roman"/>
        </w:rPr>
        <w:t>Nemkívánatos hatások,</w:t>
      </w:r>
      <w:r w:rsidRPr="00275CA4">
        <w:rPr>
          <w:spacing w:val="-1"/>
        </w:rPr>
        <w:t xml:space="preserve"> </w:t>
      </w:r>
      <w:r w:rsidRPr="00340382">
        <w:rPr>
          <w:rFonts w:eastAsia="Times New Roman"/>
        </w:rPr>
        <w:t>mellékhatások</w:t>
      </w:r>
    </w:p>
    <w:p w14:paraId="767D74D5" w14:textId="77777777" w:rsidR="00340382" w:rsidRPr="00275CA4" w:rsidRDefault="00340382" w:rsidP="00275CA4">
      <w:pPr>
        <w:pStyle w:val="Szvegtrzs"/>
        <w:kinsoku w:val="0"/>
        <w:overflowPunct w:val="0"/>
        <w:ind w:right="2"/>
      </w:pPr>
    </w:p>
    <w:p w14:paraId="45F8041E" w14:textId="77777777" w:rsidR="00340382" w:rsidRPr="00275CA4" w:rsidRDefault="00340382" w:rsidP="00275CA4">
      <w:pPr>
        <w:pStyle w:val="Szvegtrzs"/>
        <w:kinsoku w:val="0"/>
        <w:overflowPunct w:val="0"/>
        <w:ind w:right="2"/>
      </w:pPr>
      <w:r w:rsidRPr="00275CA4">
        <w:rPr>
          <w:u w:val="single"/>
        </w:rPr>
        <w:t>A biztonságossági profil összefoglalása</w:t>
      </w:r>
    </w:p>
    <w:p w14:paraId="56C2CCBD" w14:textId="77777777" w:rsidR="00340382" w:rsidRPr="00340382" w:rsidRDefault="00340382" w:rsidP="00275CA4">
      <w:pPr>
        <w:pStyle w:val="Szvegtrzs"/>
        <w:kinsoku w:val="0"/>
        <w:overflowPunct w:val="0"/>
        <w:ind w:right="2"/>
        <w:rPr>
          <w:rFonts w:eastAsia="Times New Roman"/>
          <w:i/>
          <w:iCs/>
        </w:rPr>
      </w:pPr>
      <w:r w:rsidRPr="00275CA4">
        <w:rPr>
          <w:i/>
        </w:rPr>
        <w:t>MDS</w:t>
      </w:r>
      <w:r w:rsidRPr="00340382">
        <w:rPr>
          <w:rFonts w:eastAsia="Times New Roman"/>
          <w:i/>
          <w:iCs/>
        </w:rPr>
        <w:noBreakHyphen/>
      </w:r>
      <w:r w:rsidRPr="00275CA4">
        <w:rPr>
          <w:i/>
        </w:rPr>
        <w:t>b</w:t>
      </w:r>
      <w:r w:rsidR="00DA036A">
        <w:rPr>
          <w:i/>
        </w:rPr>
        <w:t>e</w:t>
      </w:r>
      <w:r w:rsidRPr="00275CA4">
        <w:rPr>
          <w:i/>
        </w:rPr>
        <w:t>n, CMML</w:t>
      </w:r>
      <w:r w:rsidRPr="00340382">
        <w:rPr>
          <w:rFonts w:eastAsia="Times New Roman"/>
          <w:i/>
          <w:iCs/>
        </w:rPr>
        <w:noBreakHyphen/>
      </w:r>
      <w:r w:rsidRPr="00275CA4">
        <w:rPr>
          <w:i/>
        </w:rPr>
        <w:t>b</w:t>
      </w:r>
      <w:r w:rsidR="00DA036A">
        <w:rPr>
          <w:i/>
        </w:rPr>
        <w:t>e</w:t>
      </w:r>
      <w:r w:rsidRPr="00275CA4">
        <w:rPr>
          <w:i/>
        </w:rPr>
        <w:t>n és AML</w:t>
      </w:r>
      <w:r w:rsidRPr="00340382">
        <w:rPr>
          <w:rFonts w:eastAsia="Times New Roman"/>
          <w:i/>
          <w:iCs/>
        </w:rPr>
        <w:noBreakHyphen/>
      </w:r>
      <w:r w:rsidRPr="00275CA4">
        <w:rPr>
          <w:i/>
        </w:rPr>
        <w:t>b</w:t>
      </w:r>
      <w:r w:rsidR="00DA036A">
        <w:rPr>
          <w:i/>
        </w:rPr>
        <w:t>e</w:t>
      </w:r>
      <w:r w:rsidRPr="00275CA4">
        <w:rPr>
          <w:i/>
        </w:rPr>
        <w:t>n (20</w:t>
      </w:r>
      <w:r w:rsidRPr="00340382">
        <w:rPr>
          <w:rFonts w:eastAsia="Times New Roman"/>
          <w:i/>
          <w:iCs/>
        </w:rPr>
        <w:noBreakHyphen/>
      </w:r>
      <w:r w:rsidRPr="00275CA4">
        <w:rPr>
          <w:i/>
        </w:rPr>
        <w:t>30</w:t>
      </w:r>
      <w:r w:rsidRPr="00340382">
        <w:rPr>
          <w:rFonts w:eastAsia="Times New Roman"/>
          <w:i/>
          <w:iCs/>
        </w:rPr>
        <w:t>%</w:t>
      </w:r>
      <w:r w:rsidRPr="00340382">
        <w:rPr>
          <w:rFonts w:eastAsia="Times New Roman"/>
          <w:i/>
          <w:iCs/>
        </w:rPr>
        <w:noBreakHyphen/>
      </w:r>
      <w:r w:rsidRPr="00275CA4">
        <w:rPr>
          <w:i/>
        </w:rPr>
        <w:t xml:space="preserve">os csontvelői </w:t>
      </w:r>
      <w:proofErr w:type="spellStart"/>
      <w:r w:rsidRPr="00340382">
        <w:rPr>
          <w:rFonts w:eastAsia="Times New Roman"/>
          <w:i/>
          <w:iCs/>
        </w:rPr>
        <w:t>blasztsejt</w:t>
      </w:r>
      <w:r w:rsidRPr="00275CA4">
        <w:rPr>
          <w:i/>
        </w:rPr>
        <w:t>arány</w:t>
      </w:r>
      <w:proofErr w:type="spellEnd"/>
      <w:r w:rsidRPr="00275CA4">
        <w:rPr>
          <w:i/>
        </w:rPr>
        <w:t>) szenvedő felnőtt populáció</w:t>
      </w:r>
    </w:p>
    <w:p w14:paraId="0A354056" w14:textId="77777777" w:rsidR="00340382" w:rsidRPr="00340382" w:rsidRDefault="00340382" w:rsidP="00275CA4">
      <w:pPr>
        <w:pStyle w:val="Szvegtrzs"/>
        <w:kinsoku w:val="0"/>
        <w:overflowPunct w:val="0"/>
        <w:ind w:right="2"/>
        <w:rPr>
          <w:rFonts w:eastAsia="Times New Roman"/>
        </w:rPr>
      </w:pPr>
      <w:r w:rsidRPr="00275CA4">
        <w:t>A betegek 97</w:t>
      </w:r>
      <w:r w:rsidRPr="00340382">
        <w:rPr>
          <w:rFonts w:eastAsia="Times New Roman"/>
        </w:rPr>
        <w:t>%</w:t>
      </w:r>
      <w:r w:rsidRPr="00340382">
        <w:rPr>
          <w:rFonts w:eastAsia="Times New Roman"/>
        </w:rPr>
        <w:noBreakHyphen/>
      </w:r>
      <w:proofErr w:type="spellStart"/>
      <w:r w:rsidRPr="00275CA4">
        <w:t>ánál</w:t>
      </w:r>
      <w:proofErr w:type="spellEnd"/>
      <w:r w:rsidRPr="00275CA4">
        <w:t xml:space="preserve"> jelentkeztek a</w:t>
      </w:r>
      <w:r w:rsidRPr="00340382">
        <w:rPr>
          <w:rFonts w:eastAsia="Times New Roman"/>
        </w:rPr>
        <w:t xml:space="preserve">z </w:t>
      </w:r>
      <w:proofErr w:type="spellStart"/>
      <w:r w:rsidRPr="00340382">
        <w:rPr>
          <w:rFonts w:eastAsia="Times New Roman"/>
        </w:rPr>
        <w:t>azacitidin</w:t>
      </w:r>
      <w:proofErr w:type="spellEnd"/>
      <w:r w:rsidRPr="00340382">
        <w:rPr>
          <w:rFonts w:eastAsia="Times New Roman"/>
        </w:rPr>
        <w:t>-kezeléssel lehetségesen vagy valószínűleg összefüggésben álló mellékhatások.</w:t>
      </w:r>
    </w:p>
    <w:p w14:paraId="37F1D645" w14:textId="77777777" w:rsidR="00340382" w:rsidRPr="00275CA4" w:rsidRDefault="00340382" w:rsidP="00275CA4">
      <w:pPr>
        <w:pStyle w:val="Szvegtrzs"/>
        <w:kinsoku w:val="0"/>
        <w:overflowPunct w:val="0"/>
        <w:ind w:right="2"/>
      </w:pPr>
    </w:p>
    <w:p w14:paraId="53B5E34A" w14:textId="77777777" w:rsidR="00340382" w:rsidRPr="00340382" w:rsidRDefault="00340382" w:rsidP="00E2141D">
      <w:pPr>
        <w:tabs>
          <w:tab w:val="left" w:pos="567"/>
        </w:tabs>
        <w:suppressAutoHyphens/>
        <w:rPr>
          <w:rFonts w:asciiTheme="minorHAnsi" w:eastAsia="Times New Roman" w:hAnsiTheme="minorHAnsi" w:cstheme="minorBidi"/>
          <w:lang w:eastAsia="en-US"/>
        </w:rPr>
      </w:pPr>
      <w:r w:rsidRPr="00275CA4">
        <w:t xml:space="preserve">A </w:t>
      </w:r>
      <w:proofErr w:type="spellStart"/>
      <w:r w:rsidR="00D43A97">
        <w:t>pivotális</w:t>
      </w:r>
      <w:proofErr w:type="spellEnd"/>
      <w:r w:rsidR="00D43A97">
        <w:t xml:space="preserve"> </w:t>
      </w:r>
      <w:r w:rsidRPr="00275CA4">
        <w:t>vizsgálat (AZA</w:t>
      </w:r>
      <w:r w:rsidRPr="00340382">
        <w:rPr>
          <w:rFonts w:eastAsia="Times New Roman"/>
        </w:rPr>
        <w:t> </w:t>
      </w:r>
      <w:r w:rsidRPr="00275CA4">
        <w:t>PH</w:t>
      </w:r>
      <w:r w:rsidRPr="00340382">
        <w:rPr>
          <w:rFonts w:eastAsia="Times New Roman"/>
        </w:rPr>
        <w:t> </w:t>
      </w:r>
      <w:r w:rsidRPr="00275CA4">
        <w:t>GL</w:t>
      </w:r>
      <w:r w:rsidRPr="00340382">
        <w:rPr>
          <w:rFonts w:eastAsia="Times New Roman"/>
        </w:rPr>
        <w:t> </w:t>
      </w:r>
      <w:r w:rsidRPr="00275CA4">
        <w:t>2003</w:t>
      </w:r>
      <w:r w:rsidRPr="00340382">
        <w:rPr>
          <w:rFonts w:eastAsia="Times New Roman"/>
        </w:rPr>
        <w:t> </w:t>
      </w:r>
      <w:r w:rsidRPr="00275CA4">
        <w:t>CL</w:t>
      </w:r>
      <w:r w:rsidRPr="00340382">
        <w:rPr>
          <w:rFonts w:eastAsia="Times New Roman"/>
        </w:rPr>
        <w:t> </w:t>
      </w:r>
      <w:r w:rsidRPr="00275CA4">
        <w:t xml:space="preserve">001) során leggyakrabban észlelt súlyos mellékhatások a lázas </w:t>
      </w:r>
      <w:proofErr w:type="spellStart"/>
      <w:r w:rsidRPr="00275CA4">
        <w:t>neutropenia</w:t>
      </w:r>
      <w:proofErr w:type="spellEnd"/>
      <w:r w:rsidRPr="00275CA4">
        <w:t xml:space="preserve"> (8,0%) és az </w:t>
      </w:r>
      <w:proofErr w:type="spellStart"/>
      <w:r w:rsidRPr="00275CA4">
        <w:t>anaemia</w:t>
      </w:r>
      <w:proofErr w:type="spellEnd"/>
      <w:r w:rsidRPr="00275CA4">
        <w:t xml:space="preserve"> (2,3%) voltak, </w:t>
      </w:r>
      <w:r w:rsidR="00384601">
        <w:t>melyeket</w:t>
      </w:r>
      <w:r w:rsidRPr="00275CA4">
        <w:t xml:space="preserve"> az </w:t>
      </w:r>
      <w:r w:rsidR="00384601">
        <w:t>igazoló</w:t>
      </w:r>
      <w:r w:rsidRPr="00275CA4">
        <w:t xml:space="preserve"> vizsgálatok (CALGB 9221 és CALGB 8921) során is jelentettek. </w:t>
      </w:r>
      <w:r w:rsidR="006F00FA">
        <w:t>A három vizsgálat során jelentett</w:t>
      </w:r>
      <w:r w:rsidRPr="00275CA4">
        <w:t xml:space="preserve"> egyéb súlyos mellékhatások </w:t>
      </w:r>
      <w:r w:rsidR="00384601">
        <w:t>közé tartoztak olyan fertőzések, mint a</w:t>
      </w:r>
      <w:r w:rsidRPr="00275CA4">
        <w:t xml:space="preserve"> </w:t>
      </w:r>
      <w:proofErr w:type="spellStart"/>
      <w:r w:rsidRPr="00275CA4">
        <w:t>neutropeniás</w:t>
      </w:r>
      <w:proofErr w:type="spellEnd"/>
      <w:r w:rsidRPr="00275CA4">
        <w:t xml:space="preserve"> </w:t>
      </w:r>
      <w:proofErr w:type="spellStart"/>
      <w:r w:rsidRPr="00275CA4">
        <w:t>sepsis</w:t>
      </w:r>
      <w:proofErr w:type="spellEnd"/>
      <w:r w:rsidRPr="00275CA4">
        <w:t xml:space="preserve"> (0,8%) és </w:t>
      </w:r>
      <w:r w:rsidR="00384601">
        <w:t xml:space="preserve">a </w:t>
      </w:r>
      <w:proofErr w:type="spellStart"/>
      <w:r w:rsidRPr="00275CA4">
        <w:t>pneumonia</w:t>
      </w:r>
      <w:proofErr w:type="spellEnd"/>
      <w:r w:rsidRPr="00275CA4">
        <w:t xml:space="preserve"> (2,5%) (néhány esetben </w:t>
      </w:r>
      <w:r w:rsidR="00384601">
        <w:t>végzetes</w:t>
      </w:r>
      <w:r w:rsidRPr="00275CA4">
        <w:t xml:space="preserve"> kimenetellel),</w:t>
      </w:r>
      <w:r w:rsidR="00384601">
        <w:t xml:space="preserve"> a</w:t>
      </w:r>
      <w:r w:rsidRPr="00275CA4">
        <w:t xml:space="preserve"> </w:t>
      </w:r>
      <w:proofErr w:type="spellStart"/>
      <w:r w:rsidRPr="00275CA4">
        <w:t>thrombocytopenia</w:t>
      </w:r>
      <w:proofErr w:type="spellEnd"/>
      <w:r w:rsidRPr="00275CA4">
        <w:t xml:space="preserve"> (3,5%), túlérzékenységi reakciók (0,25%) és a vérzéses események (például agyvérzés [0,5%], </w:t>
      </w:r>
      <w:proofErr w:type="spellStart"/>
      <w:r w:rsidRPr="00275CA4">
        <w:t>gastrointestinalis</w:t>
      </w:r>
      <w:proofErr w:type="spellEnd"/>
      <w:r w:rsidRPr="00275CA4">
        <w:t xml:space="preserve"> vérzés [0,8%] és </w:t>
      </w:r>
      <w:proofErr w:type="spellStart"/>
      <w:r w:rsidRPr="00275CA4">
        <w:t>intracranialis</w:t>
      </w:r>
      <w:proofErr w:type="spellEnd"/>
      <w:r w:rsidRPr="00275CA4">
        <w:t xml:space="preserve"> vérzés [0,5%]).</w:t>
      </w:r>
    </w:p>
    <w:p w14:paraId="03DD8001" w14:textId="77777777" w:rsidR="00340382" w:rsidRPr="00275CA4" w:rsidRDefault="00340382" w:rsidP="00275CA4">
      <w:pPr>
        <w:pStyle w:val="Szvegtrzs"/>
        <w:kinsoku w:val="0"/>
        <w:overflowPunct w:val="0"/>
        <w:ind w:right="2"/>
      </w:pPr>
    </w:p>
    <w:p w14:paraId="63844BFA" w14:textId="77777777" w:rsidR="00340382" w:rsidRPr="00275CA4" w:rsidRDefault="00340382" w:rsidP="00E2141D">
      <w:pPr>
        <w:tabs>
          <w:tab w:val="left" w:pos="567"/>
        </w:tabs>
        <w:suppressAutoHyphens/>
        <w:rPr>
          <w:rFonts w:asciiTheme="minorHAnsi" w:hAnsiTheme="minorHAnsi" w:cstheme="minorBidi"/>
          <w:lang w:eastAsia="en-US"/>
        </w:rPr>
      </w:pPr>
      <w:r w:rsidRPr="00275CA4">
        <w:t xml:space="preserve">Az </w:t>
      </w:r>
      <w:proofErr w:type="spellStart"/>
      <w:r w:rsidRPr="00275CA4">
        <w:t>azacitidin</w:t>
      </w:r>
      <w:proofErr w:type="spellEnd"/>
      <w:r w:rsidRPr="00275CA4">
        <w:t xml:space="preserve">-kezelés kapcsán leggyakrabban hematológiai </w:t>
      </w:r>
      <w:r w:rsidR="00384601">
        <w:t>reakciókról</w:t>
      </w:r>
      <w:r w:rsidRPr="00275CA4">
        <w:t xml:space="preserve"> (71,4</w:t>
      </w:r>
      <w:r w:rsidR="00384601">
        <w:t xml:space="preserve">%), </w:t>
      </w:r>
      <w:r w:rsidRPr="00275CA4">
        <w:t xml:space="preserve">beleértve a </w:t>
      </w:r>
      <w:proofErr w:type="spellStart"/>
      <w:r w:rsidRPr="00275CA4">
        <w:t>thrombocytopeniát</w:t>
      </w:r>
      <w:proofErr w:type="spellEnd"/>
      <w:r w:rsidRPr="00275CA4">
        <w:t xml:space="preserve">, a </w:t>
      </w:r>
      <w:proofErr w:type="spellStart"/>
      <w:r w:rsidRPr="00275CA4">
        <w:t>neutropeniát</w:t>
      </w:r>
      <w:proofErr w:type="spellEnd"/>
      <w:r w:rsidRPr="00275CA4">
        <w:t xml:space="preserve"> és a </w:t>
      </w:r>
      <w:proofErr w:type="spellStart"/>
      <w:r w:rsidRPr="00275CA4">
        <w:t>leukopeniát</w:t>
      </w:r>
      <w:proofErr w:type="spellEnd"/>
      <w:r w:rsidRPr="00275CA4">
        <w:t xml:space="preserve"> </w:t>
      </w:r>
      <w:r w:rsidR="00384601">
        <w:t>(</w:t>
      </w:r>
      <w:r w:rsidRPr="00275CA4">
        <w:t>általában 3</w:t>
      </w:r>
      <w:r w:rsidRPr="00340382">
        <w:rPr>
          <w:rFonts w:eastAsia="Times New Roman"/>
        </w:rPr>
        <w:noBreakHyphen/>
      </w:r>
      <w:r w:rsidRPr="00275CA4">
        <w:t>4.</w:t>
      </w:r>
      <w:r w:rsidRPr="00340382">
        <w:rPr>
          <w:rFonts w:eastAsia="Times New Roman"/>
        </w:rPr>
        <w:t> </w:t>
      </w:r>
      <w:r w:rsidRPr="00275CA4">
        <w:t>súlyossági fokú</w:t>
      </w:r>
      <w:r w:rsidR="00384601">
        <w:t>),</w:t>
      </w:r>
      <w:r w:rsidRPr="00275CA4">
        <w:t xml:space="preserve"> </w:t>
      </w:r>
      <w:proofErr w:type="spellStart"/>
      <w:r w:rsidRPr="00275CA4">
        <w:t>gastrointestinalis</w:t>
      </w:r>
      <w:proofErr w:type="spellEnd"/>
      <w:r w:rsidRPr="00275CA4">
        <w:t xml:space="preserve"> </w:t>
      </w:r>
      <w:r w:rsidR="00384601">
        <w:t>hatásokról</w:t>
      </w:r>
      <w:r w:rsidRPr="00275CA4">
        <w:t xml:space="preserve"> (60,6</w:t>
      </w:r>
      <w:r w:rsidR="00384601">
        <w:t xml:space="preserve">%), </w:t>
      </w:r>
      <w:r w:rsidRPr="00275CA4">
        <w:t xml:space="preserve">beleértve a hányingert, a hányást </w:t>
      </w:r>
      <w:r w:rsidR="00384601">
        <w:t>(</w:t>
      </w:r>
      <w:r w:rsidRPr="00275CA4">
        <w:t>általában 1</w:t>
      </w:r>
      <w:r w:rsidRPr="00340382">
        <w:rPr>
          <w:rFonts w:eastAsia="Times New Roman"/>
        </w:rPr>
        <w:noBreakHyphen/>
      </w:r>
      <w:r w:rsidRPr="00275CA4">
        <w:t>2.</w:t>
      </w:r>
      <w:r w:rsidRPr="00340382">
        <w:rPr>
          <w:rFonts w:eastAsia="Times New Roman"/>
        </w:rPr>
        <w:t> </w:t>
      </w:r>
      <w:r w:rsidRPr="00275CA4">
        <w:t>súlyossági fokú</w:t>
      </w:r>
      <w:r w:rsidR="00384601">
        <w:t>),</w:t>
      </w:r>
      <w:r w:rsidRPr="00275CA4">
        <w:t xml:space="preserve"> illetve az injekció beadásának helyén fellépő </w:t>
      </w:r>
      <w:r w:rsidR="00384601">
        <w:t>reakciókról</w:t>
      </w:r>
      <w:r w:rsidRPr="00275CA4">
        <w:t xml:space="preserve"> (77,1%, általában 1</w:t>
      </w:r>
      <w:r w:rsidRPr="00340382">
        <w:rPr>
          <w:rFonts w:eastAsia="Times New Roman"/>
        </w:rPr>
        <w:noBreakHyphen/>
      </w:r>
      <w:r w:rsidRPr="00275CA4">
        <w:t>2.</w:t>
      </w:r>
      <w:r w:rsidRPr="00340382">
        <w:rPr>
          <w:rFonts w:eastAsia="Times New Roman"/>
        </w:rPr>
        <w:t> </w:t>
      </w:r>
      <w:r w:rsidRPr="00275CA4">
        <w:t>súlyossági fokú</w:t>
      </w:r>
      <w:r w:rsidR="00384601">
        <w:t>) számoltak be.</w:t>
      </w:r>
    </w:p>
    <w:p w14:paraId="656396B3" w14:textId="77777777" w:rsidR="00340382" w:rsidRPr="00275CA4" w:rsidRDefault="00340382" w:rsidP="00275CA4">
      <w:pPr>
        <w:pStyle w:val="Szvegtrzs"/>
        <w:kinsoku w:val="0"/>
        <w:overflowPunct w:val="0"/>
        <w:ind w:right="2"/>
      </w:pPr>
    </w:p>
    <w:p w14:paraId="38994BE9" w14:textId="77777777" w:rsidR="00340382" w:rsidRPr="00275CA4" w:rsidRDefault="00340382" w:rsidP="00E2141D">
      <w:pPr>
        <w:keepNext/>
        <w:tabs>
          <w:tab w:val="left" w:pos="567"/>
        </w:tabs>
        <w:suppressAutoHyphens/>
        <w:rPr>
          <w:rFonts w:asciiTheme="minorHAnsi" w:hAnsiTheme="minorHAnsi" w:cstheme="minorBidi"/>
          <w:lang w:eastAsia="en-US"/>
        </w:rPr>
      </w:pPr>
      <w:r w:rsidRPr="00275CA4">
        <w:rPr>
          <w:i/>
        </w:rPr>
        <w:t>30</w:t>
      </w:r>
      <w:r w:rsidRPr="00340382">
        <w:rPr>
          <w:rFonts w:eastAsia="Times New Roman"/>
          <w:i/>
          <w:iCs/>
        </w:rPr>
        <w:t>%</w:t>
      </w:r>
      <w:r w:rsidRPr="00340382">
        <w:rPr>
          <w:rFonts w:eastAsia="Times New Roman"/>
          <w:i/>
          <w:iCs/>
        </w:rPr>
        <w:noBreakHyphen/>
      </w:r>
      <w:r w:rsidRPr="00275CA4">
        <w:rPr>
          <w:i/>
        </w:rPr>
        <w:t xml:space="preserve">ot meghaladó csontvelői </w:t>
      </w:r>
      <w:proofErr w:type="spellStart"/>
      <w:r w:rsidRPr="00275CA4">
        <w:rPr>
          <w:i/>
        </w:rPr>
        <w:t>blasztsejtaránnyal</w:t>
      </w:r>
      <w:proofErr w:type="spellEnd"/>
      <w:r w:rsidRPr="00275CA4">
        <w:rPr>
          <w:i/>
        </w:rPr>
        <w:t xml:space="preserve"> járó AML</w:t>
      </w:r>
      <w:r w:rsidRPr="00340382">
        <w:rPr>
          <w:rFonts w:eastAsia="Times New Roman"/>
          <w:i/>
          <w:iCs/>
        </w:rPr>
        <w:noBreakHyphen/>
      </w:r>
      <w:r w:rsidRPr="00275CA4">
        <w:rPr>
          <w:i/>
        </w:rPr>
        <w:t>b</w:t>
      </w:r>
      <w:r w:rsidR="00DA036A">
        <w:rPr>
          <w:i/>
        </w:rPr>
        <w:t>e</w:t>
      </w:r>
      <w:r w:rsidRPr="00275CA4">
        <w:rPr>
          <w:i/>
        </w:rPr>
        <w:t>n szenvedő, 65</w:t>
      </w:r>
      <w:r w:rsidRPr="00340382">
        <w:rPr>
          <w:rFonts w:eastAsia="Times New Roman"/>
          <w:i/>
          <w:iCs/>
        </w:rPr>
        <w:t> </w:t>
      </w:r>
      <w:r w:rsidRPr="00275CA4">
        <w:rPr>
          <w:i/>
        </w:rPr>
        <w:t>éves vagy idősebb felnőtt populáci</w:t>
      </w:r>
      <w:r w:rsidRPr="00340382">
        <w:rPr>
          <w:rFonts w:eastAsia="Times New Roman"/>
          <w:i/>
          <w:iCs/>
        </w:rPr>
        <w:t>ó</w:t>
      </w:r>
    </w:p>
    <w:p w14:paraId="6C01FF49" w14:textId="77777777" w:rsidR="00340382" w:rsidRPr="00275CA4" w:rsidRDefault="00340382" w:rsidP="0057458A">
      <w:pPr>
        <w:tabs>
          <w:tab w:val="left" w:pos="567"/>
        </w:tabs>
        <w:suppressAutoHyphens/>
        <w:rPr>
          <w:rFonts w:asciiTheme="minorHAnsi" w:hAnsiTheme="minorHAnsi" w:cstheme="minorBidi"/>
          <w:lang w:eastAsia="en-US"/>
        </w:rPr>
      </w:pPr>
      <w:r w:rsidRPr="00275CA4">
        <w:t xml:space="preserve">Az AZA-AML-001 vizsgálat során az </w:t>
      </w:r>
      <w:proofErr w:type="spellStart"/>
      <w:r w:rsidRPr="00275CA4">
        <w:t>azacitidin</w:t>
      </w:r>
      <w:proofErr w:type="spellEnd"/>
      <w:r w:rsidRPr="00275CA4">
        <w:t xml:space="preserve"> kezelési karon megfigyelt leggyakoribb (≥</w:t>
      </w:r>
      <w:r w:rsidRPr="00340382">
        <w:rPr>
          <w:rFonts w:eastAsia="Times New Roman"/>
        </w:rPr>
        <w:t> </w:t>
      </w:r>
      <w:r w:rsidRPr="00275CA4">
        <w:t xml:space="preserve">10%) súlyos mellékhatások </w:t>
      </w:r>
      <w:r w:rsidR="00384601">
        <w:t xml:space="preserve">közé tartozott </w:t>
      </w:r>
      <w:r w:rsidRPr="00275CA4">
        <w:t xml:space="preserve">a lázas </w:t>
      </w:r>
      <w:proofErr w:type="spellStart"/>
      <w:r w:rsidRPr="00275CA4">
        <w:t>neutropenia</w:t>
      </w:r>
      <w:proofErr w:type="spellEnd"/>
      <w:r w:rsidRPr="00275CA4">
        <w:t xml:space="preserve"> (25,0%), a </w:t>
      </w:r>
      <w:proofErr w:type="spellStart"/>
      <w:r w:rsidRPr="00275CA4">
        <w:t>pneumonia</w:t>
      </w:r>
      <w:proofErr w:type="spellEnd"/>
      <w:r w:rsidRPr="00275CA4">
        <w:t xml:space="preserve"> (20,3%) és a láz </w:t>
      </w:r>
      <w:r w:rsidRPr="00275CA4">
        <w:lastRenderedPageBreak/>
        <w:t>(10,6</w:t>
      </w:r>
      <w:r w:rsidR="00384601">
        <w:t>%).</w:t>
      </w:r>
      <w:r w:rsidRPr="00275CA4">
        <w:t xml:space="preserve"> Az </w:t>
      </w:r>
      <w:proofErr w:type="spellStart"/>
      <w:r w:rsidRPr="00275CA4">
        <w:t>azacitidin</w:t>
      </w:r>
      <w:proofErr w:type="spellEnd"/>
      <w:r w:rsidRPr="00275CA4">
        <w:t xml:space="preserve"> kezelési karon tapasztalt egyéb, kevésbé gyakran jelentett súlyos mellékhatások </w:t>
      </w:r>
      <w:r w:rsidR="00384601">
        <w:t xml:space="preserve">közé tartozott </w:t>
      </w:r>
      <w:r w:rsidRPr="00275CA4">
        <w:t xml:space="preserve">a </w:t>
      </w:r>
      <w:proofErr w:type="spellStart"/>
      <w:r w:rsidRPr="00275CA4">
        <w:t>sepsis</w:t>
      </w:r>
      <w:proofErr w:type="spellEnd"/>
      <w:r w:rsidRPr="00275CA4">
        <w:t xml:space="preserve"> (5,1%), </w:t>
      </w:r>
      <w:r w:rsidR="000A39CF">
        <w:t xml:space="preserve">az </w:t>
      </w:r>
      <w:proofErr w:type="spellStart"/>
      <w:r w:rsidRPr="00275CA4">
        <w:t>anaemia</w:t>
      </w:r>
      <w:proofErr w:type="spellEnd"/>
      <w:r w:rsidRPr="00275CA4">
        <w:t xml:space="preserve"> (4,2%), </w:t>
      </w:r>
      <w:r w:rsidR="000A39CF">
        <w:t xml:space="preserve">a </w:t>
      </w:r>
      <w:proofErr w:type="spellStart"/>
      <w:r w:rsidRPr="00275CA4">
        <w:t>neutropeniás</w:t>
      </w:r>
      <w:proofErr w:type="spellEnd"/>
      <w:r w:rsidRPr="00275CA4">
        <w:t xml:space="preserve"> </w:t>
      </w:r>
      <w:proofErr w:type="spellStart"/>
      <w:r w:rsidRPr="00275CA4">
        <w:t>sepsis</w:t>
      </w:r>
      <w:proofErr w:type="spellEnd"/>
      <w:r w:rsidRPr="00275CA4">
        <w:t xml:space="preserve"> (3,0%), </w:t>
      </w:r>
      <w:r w:rsidR="000A39CF">
        <w:t xml:space="preserve">a </w:t>
      </w:r>
      <w:proofErr w:type="spellStart"/>
      <w:r w:rsidRPr="00275CA4">
        <w:t>húgyúti</w:t>
      </w:r>
      <w:proofErr w:type="spellEnd"/>
      <w:r w:rsidRPr="00275CA4">
        <w:t xml:space="preserve"> fertőzés</w:t>
      </w:r>
      <w:r w:rsidRPr="00275CA4">
        <w:rPr>
          <w:spacing w:val="-14"/>
        </w:rPr>
        <w:t xml:space="preserve"> </w:t>
      </w:r>
      <w:r w:rsidRPr="00275CA4">
        <w:t xml:space="preserve">(3,0%), </w:t>
      </w:r>
      <w:r w:rsidR="000A39CF">
        <w:t xml:space="preserve">a </w:t>
      </w:r>
      <w:proofErr w:type="spellStart"/>
      <w:r w:rsidRPr="00275CA4">
        <w:t>thrombocytopenia</w:t>
      </w:r>
      <w:proofErr w:type="spellEnd"/>
      <w:r w:rsidRPr="00275CA4">
        <w:t xml:space="preserve"> (2,5%), </w:t>
      </w:r>
      <w:r w:rsidR="000A39CF">
        <w:t xml:space="preserve">a </w:t>
      </w:r>
      <w:proofErr w:type="spellStart"/>
      <w:r w:rsidRPr="00275CA4">
        <w:t>neutropenia</w:t>
      </w:r>
      <w:proofErr w:type="spellEnd"/>
      <w:r w:rsidRPr="00275CA4">
        <w:t xml:space="preserve"> (2,1%), </w:t>
      </w:r>
      <w:r w:rsidR="000A39CF">
        <w:t xml:space="preserve">a </w:t>
      </w:r>
      <w:proofErr w:type="spellStart"/>
      <w:r w:rsidRPr="00275CA4">
        <w:t>cellulitis</w:t>
      </w:r>
      <w:proofErr w:type="spellEnd"/>
      <w:r w:rsidRPr="00275CA4">
        <w:t xml:space="preserve"> (2,1%), </w:t>
      </w:r>
      <w:r w:rsidR="000A39CF">
        <w:t xml:space="preserve">a </w:t>
      </w:r>
      <w:r w:rsidRPr="00275CA4">
        <w:t xml:space="preserve">szédülés (2,1%) és </w:t>
      </w:r>
      <w:r w:rsidR="000A39CF">
        <w:t xml:space="preserve">a </w:t>
      </w:r>
      <w:proofErr w:type="spellStart"/>
      <w:r w:rsidRPr="00275CA4">
        <w:t>dyspnoe</w:t>
      </w:r>
      <w:proofErr w:type="spellEnd"/>
      <w:r w:rsidRPr="00275CA4">
        <w:rPr>
          <w:spacing w:val="-19"/>
        </w:rPr>
        <w:t xml:space="preserve"> </w:t>
      </w:r>
      <w:r w:rsidRPr="00275CA4">
        <w:t>(2,1</w:t>
      </w:r>
      <w:r w:rsidR="00384601">
        <w:t>%).</w:t>
      </w:r>
    </w:p>
    <w:p w14:paraId="23AB84F7" w14:textId="77777777" w:rsidR="00340382" w:rsidRPr="00275CA4" w:rsidRDefault="00340382" w:rsidP="00275CA4">
      <w:pPr>
        <w:pStyle w:val="Szvegtrzs"/>
        <w:kinsoku w:val="0"/>
        <w:overflowPunct w:val="0"/>
        <w:ind w:right="2"/>
      </w:pPr>
    </w:p>
    <w:p w14:paraId="0618AB83" w14:textId="77777777" w:rsidR="00340382" w:rsidRPr="00340382" w:rsidRDefault="00340382" w:rsidP="0057458A">
      <w:pPr>
        <w:tabs>
          <w:tab w:val="left" w:pos="567"/>
        </w:tabs>
        <w:suppressAutoHyphens/>
        <w:rPr>
          <w:rFonts w:asciiTheme="minorHAnsi" w:eastAsia="Times New Roman" w:hAnsiTheme="minorHAnsi" w:cstheme="minorBidi"/>
          <w:lang w:eastAsia="en-US"/>
        </w:rPr>
      </w:pPr>
      <w:r w:rsidRPr="00275CA4">
        <w:t xml:space="preserve">Az </w:t>
      </w:r>
      <w:proofErr w:type="spellStart"/>
      <w:r w:rsidRPr="00275CA4">
        <w:t>azacitidin</w:t>
      </w:r>
      <w:proofErr w:type="spellEnd"/>
      <w:r w:rsidRPr="00275CA4">
        <w:t xml:space="preserve">-kezelés </w:t>
      </w:r>
      <w:r w:rsidR="00384601">
        <w:t>mellett</w:t>
      </w:r>
      <w:r w:rsidRPr="00275CA4">
        <w:t xml:space="preserve"> leggyakrabban (≥</w:t>
      </w:r>
      <w:r w:rsidR="00384601">
        <w:t xml:space="preserve"> </w:t>
      </w:r>
      <w:r w:rsidRPr="00275CA4">
        <w:t xml:space="preserve">30%) jelentett mellékhatások a </w:t>
      </w:r>
      <w:proofErr w:type="spellStart"/>
      <w:r w:rsidRPr="00275CA4">
        <w:t>gastrointestinalis</w:t>
      </w:r>
      <w:proofErr w:type="spellEnd"/>
      <w:r w:rsidRPr="00275CA4">
        <w:t xml:space="preserve"> események</w:t>
      </w:r>
      <w:r w:rsidR="00384601">
        <w:t xml:space="preserve"> voltak</w:t>
      </w:r>
      <w:r w:rsidRPr="00275CA4">
        <w:t xml:space="preserve">, köztük </w:t>
      </w:r>
      <w:proofErr w:type="spellStart"/>
      <w:r w:rsidRPr="00275CA4">
        <w:t>obstipatio</w:t>
      </w:r>
      <w:proofErr w:type="spellEnd"/>
      <w:r w:rsidRPr="00275CA4">
        <w:t xml:space="preserve"> (41,9%), hányinger (39,8%) és hasmenés (36,9%) (általában 1</w:t>
      </w:r>
      <w:r w:rsidRPr="00275CA4">
        <w:noBreakHyphen/>
        <w:t>2. súlyossági fokú), általános tünetek és az alkalmazás helyén fellépő reakciók, köztük láz (37,7%; általában 1</w:t>
      </w:r>
      <w:r w:rsidRPr="00340382">
        <w:rPr>
          <w:rFonts w:eastAsia="Times New Roman"/>
        </w:rPr>
        <w:noBreakHyphen/>
      </w:r>
      <w:r w:rsidRPr="00275CA4">
        <w:t>2.</w:t>
      </w:r>
      <w:r w:rsidRPr="00340382">
        <w:rPr>
          <w:rFonts w:eastAsia="Times New Roman"/>
        </w:rPr>
        <w:t> </w:t>
      </w:r>
      <w:r w:rsidRPr="00275CA4">
        <w:t>súlyossági fokú</w:t>
      </w:r>
      <w:r w:rsidR="00384601">
        <w:t>)</w:t>
      </w:r>
      <w:r w:rsidRPr="00275CA4">
        <w:t xml:space="preserve"> és hematológiai hatások, köztük lázas </w:t>
      </w:r>
      <w:proofErr w:type="spellStart"/>
      <w:r w:rsidRPr="00275CA4">
        <w:t>neutropenia</w:t>
      </w:r>
      <w:proofErr w:type="spellEnd"/>
      <w:r w:rsidRPr="00275CA4">
        <w:t xml:space="preserve"> (32,2%) és </w:t>
      </w:r>
      <w:proofErr w:type="spellStart"/>
      <w:r w:rsidRPr="00275CA4">
        <w:t>neutropenia</w:t>
      </w:r>
      <w:proofErr w:type="spellEnd"/>
      <w:r w:rsidRPr="00275CA4">
        <w:t xml:space="preserve"> (30,1%), (általában 3</w:t>
      </w:r>
      <w:r w:rsidRPr="00340382">
        <w:rPr>
          <w:rFonts w:eastAsia="Times New Roman"/>
        </w:rPr>
        <w:noBreakHyphen/>
      </w:r>
      <w:r w:rsidRPr="00275CA4">
        <w:t>4.</w:t>
      </w:r>
      <w:r w:rsidRPr="00340382">
        <w:rPr>
          <w:rFonts w:eastAsia="Times New Roman"/>
        </w:rPr>
        <w:t> </w:t>
      </w:r>
      <w:r w:rsidRPr="00275CA4">
        <w:t>súlyossági fokú).</w:t>
      </w:r>
    </w:p>
    <w:p w14:paraId="7B786168" w14:textId="77777777" w:rsidR="00340382" w:rsidRPr="00275CA4" w:rsidRDefault="00340382" w:rsidP="00275CA4">
      <w:pPr>
        <w:pStyle w:val="Szvegtrzs"/>
        <w:kinsoku w:val="0"/>
        <w:overflowPunct w:val="0"/>
        <w:ind w:right="2"/>
      </w:pPr>
    </w:p>
    <w:p w14:paraId="543DC20D" w14:textId="77777777" w:rsidR="00340382" w:rsidRPr="00275CA4" w:rsidRDefault="00340382" w:rsidP="00275CA4">
      <w:pPr>
        <w:pStyle w:val="Szvegtrzs"/>
        <w:kinsoku w:val="0"/>
        <w:overflowPunct w:val="0"/>
        <w:ind w:right="2"/>
      </w:pPr>
      <w:r w:rsidRPr="00340382">
        <w:rPr>
          <w:rFonts w:eastAsia="Times New Roman"/>
          <w:u w:val="single"/>
        </w:rPr>
        <w:t>A mellékhatások</w:t>
      </w:r>
      <w:r w:rsidRPr="00275CA4">
        <w:rPr>
          <w:u w:val="single"/>
        </w:rPr>
        <w:t xml:space="preserve"> táblázatos felsorolása</w:t>
      </w:r>
    </w:p>
    <w:p w14:paraId="604A3C85" w14:textId="77777777" w:rsidR="00384601" w:rsidRDefault="00340382" w:rsidP="00544617">
      <w:pPr>
        <w:pStyle w:val="Szvegtrzs"/>
        <w:kinsoku w:val="0"/>
        <w:overflowPunct w:val="0"/>
        <w:ind w:right="2"/>
      </w:pPr>
      <w:r>
        <w:t>Az alábbi 1.</w:t>
      </w:r>
      <w:r w:rsidRPr="00340382">
        <w:rPr>
          <w:rFonts w:eastAsia="Times New Roman"/>
        </w:rPr>
        <w:t> </w:t>
      </w:r>
      <w:r>
        <w:t xml:space="preserve">táblázat az </w:t>
      </w:r>
      <w:proofErr w:type="spellStart"/>
      <w:r>
        <w:t>azacitidin</w:t>
      </w:r>
      <w:proofErr w:type="spellEnd"/>
      <w:r>
        <w:t xml:space="preserve">-kezeléssel járó, MDS és AML javallatban végzett fő klinikai </w:t>
      </w:r>
      <w:r w:rsidR="00384601">
        <w:t>vizsgálatok és</w:t>
      </w:r>
      <w:r>
        <w:t xml:space="preserve"> a forgalomba </w:t>
      </w:r>
      <w:r w:rsidR="00384601">
        <w:t xml:space="preserve">hozatal utáni </w:t>
      </w:r>
      <w:proofErr w:type="spellStart"/>
      <w:r w:rsidR="00384601">
        <w:t>surveillance</w:t>
      </w:r>
      <w:proofErr w:type="spellEnd"/>
      <w:r w:rsidR="00384601">
        <w:t xml:space="preserve"> során észlelt</w:t>
      </w:r>
      <w:r>
        <w:t xml:space="preserve"> mellékhatásokat tartalmazza.</w:t>
      </w:r>
    </w:p>
    <w:p w14:paraId="1B00A551" w14:textId="77777777" w:rsidR="00384601" w:rsidRDefault="00384601" w:rsidP="00544617">
      <w:pPr>
        <w:pStyle w:val="Szvegtrzs"/>
        <w:kinsoku w:val="0"/>
        <w:overflowPunct w:val="0"/>
        <w:ind w:right="2"/>
      </w:pPr>
    </w:p>
    <w:p w14:paraId="02D2D697" w14:textId="77777777" w:rsidR="00340382" w:rsidRPr="00340382" w:rsidRDefault="00384601" w:rsidP="0057458A">
      <w:pPr>
        <w:tabs>
          <w:tab w:val="left" w:pos="567"/>
        </w:tabs>
        <w:suppressAutoHyphens/>
        <w:rPr>
          <w:rFonts w:eastAsia="Times New Roman"/>
        </w:rPr>
      </w:pPr>
      <w:r>
        <w:t>A gyakoriságok meghatározása</w:t>
      </w:r>
      <w:r w:rsidR="00340382" w:rsidRPr="00275CA4">
        <w:t>: nagyon gyakori (≥</w:t>
      </w:r>
      <w:r w:rsidR="00340382" w:rsidRPr="00340382">
        <w:rPr>
          <w:rFonts w:eastAsia="Times New Roman"/>
        </w:rPr>
        <w:t> </w:t>
      </w:r>
      <w:r w:rsidR="00340382" w:rsidRPr="00275CA4">
        <w:t>1/10), gyakori (≥</w:t>
      </w:r>
      <w:r w:rsidR="00340382" w:rsidRPr="00340382">
        <w:rPr>
          <w:rFonts w:eastAsia="Times New Roman"/>
        </w:rPr>
        <w:t> </w:t>
      </w:r>
      <w:r w:rsidR="00340382" w:rsidRPr="00275CA4">
        <w:t>1/</w:t>
      </w:r>
      <w:r w:rsidR="00340382" w:rsidRPr="0057458A">
        <w:rPr>
          <w:rFonts w:eastAsia="Times New Roman"/>
        </w:rPr>
        <w:t>100</w:t>
      </w:r>
      <w:r w:rsidR="00340382" w:rsidRPr="00340382">
        <w:rPr>
          <w:rFonts w:eastAsia="Times New Roman"/>
        </w:rPr>
        <w:t> </w:t>
      </w:r>
      <w:r w:rsidR="00340382" w:rsidRPr="00340382">
        <w:rPr>
          <w:rFonts w:eastAsia="Times New Roman"/>
        </w:rPr>
        <w:noBreakHyphen/>
        <w:t> </w:t>
      </w:r>
      <w:proofErr w:type="gramStart"/>
      <w:r w:rsidR="00340382" w:rsidRPr="00340382">
        <w:rPr>
          <w:rFonts w:eastAsia="Times New Roman"/>
        </w:rPr>
        <w:t>&lt; </w:t>
      </w:r>
      <w:r w:rsidR="00340382" w:rsidRPr="00275CA4">
        <w:t>1</w:t>
      </w:r>
      <w:proofErr w:type="gramEnd"/>
      <w:r w:rsidR="00340382" w:rsidRPr="00275CA4">
        <w:t xml:space="preserve">/10), nem gyakori </w:t>
      </w:r>
      <w:r w:rsidR="00340382" w:rsidRPr="0057458A">
        <w:rPr>
          <w:rFonts w:eastAsia="Times New Roman"/>
        </w:rPr>
        <w:t>(≥</w:t>
      </w:r>
      <w:r w:rsidR="00340382" w:rsidRPr="00340382">
        <w:rPr>
          <w:rFonts w:eastAsia="Times New Roman"/>
        </w:rPr>
        <w:t> </w:t>
      </w:r>
      <w:r w:rsidR="00340382" w:rsidRPr="0057458A">
        <w:rPr>
          <w:rFonts w:eastAsia="Times New Roman"/>
        </w:rPr>
        <w:t>1/1000</w:t>
      </w:r>
      <w:r w:rsidR="00340382" w:rsidRPr="00340382">
        <w:rPr>
          <w:rFonts w:eastAsia="Times New Roman"/>
        </w:rPr>
        <w:t> </w:t>
      </w:r>
      <w:r w:rsidR="00340382" w:rsidRPr="00340382">
        <w:rPr>
          <w:rFonts w:eastAsia="Times New Roman"/>
        </w:rPr>
        <w:noBreakHyphen/>
        <w:t> </w:t>
      </w:r>
      <w:proofErr w:type="gramStart"/>
      <w:r w:rsidR="00340382" w:rsidRPr="00340382">
        <w:rPr>
          <w:rFonts w:eastAsia="Times New Roman"/>
        </w:rPr>
        <w:t>&lt; </w:t>
      </w:r>
      <w:r w:rsidR="00340382" w:rsidRPr="0057458A">
        <w:rPr>
          <w:rFonts w:eastAsia="Times New Roman"/>
        </w:rPr>
        <w:t>1</w:t>
      </w:r>
      <w:proofErr w:type="gramEnd"/>
      <w:r w:rsidR="00340382" w:rsidRPr="0057458A">
        <w:rPr>
          <w:rFonts w:eastAsia="Times New Roman"/>
        </w:rPr>
        <w:t>/100), ritka (≥</w:t>
      </w:r>
      <w:r w:rsidR="00340382" w:rsidRPr="00340382">
        <w:rPr>
          <w:rFonts w:eastAsia="Times New Roman"/>
        </w:rPr>
        <w:t> </w:t>
      </w:r>
      <w:r w:rsidR="00340382" w:rsidRPr="0057458A">
        <w:rPr>
          <w:rFonts w:eastAsia="Times New Roman"/>
        </w:rPr>
        <w:t>1/10 000</w:t>
      </w:r>
      <w:r w:rsidR="00340382" w:rsidRPr="00340382">
        <w:rPr>
          <w:rFonts w:eastAsia="Times New Roman"/>
        </w:rPr>
        <w:t> </w:t>
      </w:r>
      <w:r w:rsidR="00340382" w:rsidRPr="00340382">
        <w:rPr>
          <w:rFonts w:eastAsia="Times New Roman"/>
        </w:rPr>
        <w:noBreakHyphen/>
        <w:t> </w:t>
      </w:r>
      <w:proofErr w:type="gramStart"/>
      <w:r w:rsidR="00340382" w:rsidRPr="00340382">
        <w:rPr>
          <w:rFonts w:eastAsia="Times New Roman"/>
        </w:rPr>
        <w:t>&lt; </w:t>
      </w:r>
      <w:r w:rsidR="00340382" w:rsidRPr="0057458A">
        <w:rPr>
          <w:rFonts w:eastAsia="Times New Roman"/>
        </w:rPr>
        <w:t>1</w:t>
      </w:r>
      <w:proofErr w:type="gramEnd"/>
      <w:r w:rsidR="00340382" w:rsidRPr="0057458A">
        <w:rPr>
          <w:rFonts w:eastAsia="Times New Roman"/>
        </w:rPr>
        <w:t xml:space="preserve">/1000), nagyon ritka </w:t>
      </w:r>
      <w:proofErr w:type="gramStart"/>
      <w:r w:rsidR="00340382" w:rsidRPr="0057458A">
        <w:rPr>
          <w:rFonts w:eastAsia="Times New Roman"/>
        </w:rPr>
        <w:t>(&lt;</w:t>
      </w:r>
      <w:r w:rsidR="00340382" w:rsidRPr="00340382">
        <w:rPr>
          <w:rFonts w:eastAsia="Times New Roman"/>
        </w:rPr>
        <w:t> </w:t>
      </w:r>
      <w:r w:rsidR="00340382" w:rsidRPr="0057458A">
        <w:rPr>
          <w:rFonts w:eastAsia="Times New Roman"/>
        </w:rPr>
        <w:t>1</w:t>
      </w:r>
      <w:proofErr w:type="gramEnd"/>
      <w:r w:rsidR="00340382" w:rsidRPr="0057458A">
        <w:rPr>
          <w:rFonts w:eastAsia="Times New Roman"/>
        </w:rPr>
        <w:t>/10</w:t>
      </w:r>
      <w:r w:rsidR="00340382" w:rsidRPr="00340382">
        <w:rPr>
          <w:rFonts w:eastAsia="Times New Roman"/>
        </w:rPr>
        <w:t> 000), nem ismert (a gyakoriság a rendelkezésre álló adatokból nem állapítható meg). Az egyes gyakorisági kategóriákon belül a mellékhatások csökkenő súlyosság szerint kerülnek megadásra. Az alábbi táblázat a fő klinikai vizsgálatok bármelyikében megfigyelt legnagyobb gyakoriság szerint mutatja be a mellékhatásokat.</w:t>
      </w:r>
    </w:p>
    <w:p w14:paraId="6D7F213D" w14:textId="77777777" w:rsidR="00340382" w:rsidRPr="00275CA4" w:rsidRDefault="00340382" w:rsidP="00275CA4">
      <w:pPr>
        <w:pStyle w:val="Szvegtrzs"/>
        <w:kinsoku w:val="0"/>
        <w:overflowPunct w:val="0"/>
        <w:ind w:right="2"/>
        <w:rPr>
          <w:sz w:val="23"/>
        </w:rPr>
      </w:pPr>
    </w:p>
    <w:p w14:paraId="412B1ED1" w14:textId="77777777" w:rsidR="00340382" w:rsidRPr="00340382" w:rsidRDefault="00340382" w:rsidP="00B130E8">
      <w:pPr>
        <w:keepNext/>
        <w:tabs>
          <w:tab w:val="left" w:pos="567"/>
        </w:tabs>
        <w:suppressAutoHyphens/>
        <w:ind w:left="1134" w:hanging="1134"/>
        <w:rPr>
          <w:rFonts w:eastAsia="Times New Roman"/>
        </w:rPr>
      </w:pPr>
      <w:r w:rsidRPr="00F509E5">
        <w:rPr>
          <w:rFonts w:eastAsia="Times New Roman"/>
          <w:b/>
        </w:rPr>
        <w:t>1. táblázat:</w:t>
      </w:r>
      <w:r w:rsidRPr="00340382">
        <w:rPr>
          <w:rFonts w:eastAsia="Times New Roman"/>
        </w:rPr>
        <w:tab/>
      </w:r>
      <w:r w:rsidRPr="0057458A">
        <w:rPr>
          <w:rFonts w:eastAsia="Times New Roman"/>
        </w:rPr>
        <w:t>MDS</w:t>
      </w:r>
      <w:r w:rsidRPr="00340382">
        <w:rPr>
          <w:rFonts w:eastAsia="Times New Roman"/>
        </w:rPr>
        <w:noBreakHyphen/>
      </w:r>
      <w:r w:rsidRPr="0057458A">
        <w:rPr>
          <w:rFonts w:eastAsia="Times New Roman"/>
        </w:rPr>
        <w:t>b</w:t>
      </w:r>
      <w:r w:rsidR="00DA036A">
        <w:rPr>
          <w:rFonts w:eastAsia="Times New Roman"/>
        </w:rPr>
        <w:t>e</w:t>
      </w:r>
      <w:r w:rsidRPr="0057458A">
        <w:rPr>
          <w:rFonts w:eastAsia="Times New Roman"/>
        </w:rPr>
        <w:t>n vagy AML</w:t>
      </w:r>
      <w:r w:rsidRPr="00340382">
        <w:rPr>
          <w:rFonts w:eastAsia="Times New Roman"/>
        </w:rPr>
        <w:noBreakHyphen/>
      </w:r>
      <w:r w:rsidRPr="0057458A">
        <w:rPr>
          <w:rFonts w:eastAsia="Times New Roman"/>
        </w:rPr>
        <w:t>b</w:t>
      </w:r>
      <w:r w:rsidR="00DA036A">
        <w:rPr>
          <w:rFonts w:eastAsia="Times New Roman"/>
        </w:rPr>
        <w:t>e</w:t>
      </w:r>
      <w:r w:rsidRPr="0057458A">
        <w:rPr>
          <w:rFonts w:eastAsia="Times New Roman"/>
        </w:rPr>
        <w:t xml:space="preserve">n </w:t>
      </w:r>
      <w:r w:rsidRPr="00275CA4">
        <w:t xml:space="preserve">szenvedő, </w:t>
      </w:r>
      <w:proofErr w:type="spellStart"/>
      <w:r w:rsidRPr="00275CA4">
        <w:t>azacitidinnel</w:t>
      </w:r>
      <w:proofErr w:type="spellEnd"/>
      <w:r w:rsidRPr="00275CA4">
        <w:t xml:space="preserve"> kezelt betegeknél jelentett gyógyszermellékhatások (klinikai vizsgálatok és a forgalomba hozatal utáni </w:t>
      </w:r>
      <w:r w:rsidRPr="00340382">
        <w:rPr>
          <w:rFonts w:eastAsia="Times New Roman"/>
        </w:rPr>
        <w:t>alkalmazás)</w:t>
      </w:r>
    </w:p>
    <w:tbl>
      <w:tblPr>
        <w:tblW w:w="9083" w:type="dxa"/>
        <w:tblInd w:w="136" w:type="dxa"/>
        <w:tblLayout w:type="fixed"/>
        <w:tblCellMar>
          <w:left w:w="0" w:type="dxa"/>
          <w:right w:w="0" w:type="dxa"/>
        </w:tblCellMar>
        <w:tblLook w:val="0000" w:firstRow="0" w:lastRow="0" w:firstColumn="0" w:lastColumn="0" w:noHBand="0" w:noVBand="0"/>
      </w:tblPr>
      <w:tblGrid>
        <w:gridCol w:w="1429"/>
        <w:gridCol w:w="1559"/>
        <w:gridCol w:w="1559"/>
        <w:gridCol w:w="1418"/>
        <w:gridCol w:w="1134"/>
        <w:gridCol w:w="1984"/>
      </w:tblGrid>
      <w:tr w:rsidR="00072270" w:rsidRPr="00340382" w14:paraId="28A5CF2A" w14:textId="77777777" w:rsidTr="00072270">
        <w:trPr>
          <w:trHeight w:val="468"/>
          <w:tblHeader/>
        </w:trPr>
        <w:tc>
          <w:tcPr>
            <w:tcW w:w="1429" w:type="dxa"/>
            <w:tcBorders>
              <w:top w:val="single" w:sz="4" w:space="0" w:color="000000"/>
              <w:left w:val="single" w:sz="4" w:space="0" w:color="000000"/>
              <w:bottom w:val="single" w:sz="4" w:space="0" w:color="000000"/>
              <w:right w:val="single" w:sz="4" w:space="0" w:color="000000"/>
            </w:tcBorders>
          </w:tcPr>
          <w:p w14:paraId="2E4A19DC" w14:textId="77777777" w:rsidR="00340382" w:rsidRPr="00275CA4" w:rsidRDefault="00340382" w:rsidP="00275CA4">
            <w:pPr>
              <w:pStyle w:val="TableParagraph"/>
              <w:kinsoku w:val="0"/>
              <w:overflowPunct w:val="0"/>
              <w:ind w:left="0" w:right="137"/>
              <w:rPr>
                <w:b/>
                <w:sz w:val="20"/>
              </w:rPr>
            </w:pPr>
            <w:r w:rsidRPr="00275CA4">
              <w:rPr>
                <w:b/>
                <w:sz w:val="20"/>
              </w:rPr>
              <w:t>Szervrendszer</w:t>
            </w:r>
          </w:p>
        </w:tc>
        <w:tc>
          <w:tcPr>
            <w:tcW w:w="1559" w:type="dxa"/>
            <w:tcBorders>
              <w:top w:val="single" w:sz="4" w:space="0" w:color="000000"/>
              <w:left w:val="single" w:sz="4" w:space="0" w:color="000000"/>
              <w:bottom w:val="single" w:sz="4" w:space="0" w:color="000000"/>
              <w:right w:val="single" w:sz="4" w:space="0" w:color="000000"/>
            </w:tcBorders>
          </w:tcPr>
          <w:p w14:paraId="6BCECFE8" w14:textId="77777777" w:rsidR="00340382" w:rsidRPr="00275CA4" w:rsidRDefault="00340382" w:rsidP="00275CA4">
            <w:pPr>
              <w:pStyle w:val="TableParagraph"/>
              <w:kinsoku w:val="0"/>
              <w:overflowPunct w:val="0"/>
              <w:ind w:left="0" w:right="137"/>
              <w:rPr>
                <w:b/>
                <w:sz w:val="20"/>
              </w:rPr>
            </w:pPr>
            <w:r w:rsidRPr="00275CA4">
              <w:rPr>
                <w:b/>
                <w:sz w:val="20"/>
              </w:rPr>
              <w:t>Nagyon gyakori</w:t>
            </w:r>
          </w:p>
        </w:tc>
        <w:tc>
          <w:tcPr>
            <w:tcW w:w="1559" w:type="dxa"/>
            <w:tcBorders>
              <w:top w:val="single" w:sz="4" w:space="0" w:color="000000"/>
              <w:left w:val="single" w:sz="4" w:space="0" w:color="000000"/>
              <w:bottom w:val="single" w:sz="4" w:space="0" w:color="000000"/>
              <w:right w:val="single" w:sz="4" w:space="0" w:color="000000"/>
            </w:tcBorders>
          </w:tcPr>
          <w:p w14:paraId="780ADFF4" w14:textId="77777777" w:rsidR="00340382" w:rsidRPr="00275CA4" w:rsidRDefault="00340382" w:rsidP="00275CA4">
            <w:pPr>
              <w:pStyle w:val="TableParagraph"/>
              <w:kinsoku w:val="0"/>
              <w:overflowPunct w:val="0"/>
              <w:ind w:left="0" w:right="137"/>
              <w:rPr>
                <w:b/>
                <w:sz w:val="20"/>
              </w:rPr>
            </w:pPr>
            <w:r w:rsidRPr="00275CA4">
              <w:rPr>
                <w:b/>
                <w:sz w:val="20"/>
              </w:rPr>
              <w:t>Gyakori</w:t>
            </w:r>
          </w:p>
        </w:tc>
        <w:tc>
          <w:tcPr>
            <w:tcW w:w="1418" w:type="dxa"/>
            <w:tcBorders>
              <w:top w:val="single" w:sz="4" w:space="0" w:color="000000"/>
              <w:left w:val="single" w:sz="4" w:space="0" w:color="000000"/>
              <w:bottom w:val="single" w:sz="4" w:space="0" w:color="000000"/>
              <w:right w:val="single" w:sz="4" w:space="0" w:color="000000"/>
            </w:tcBorders>
          </w:tcPr>
          <w:p w14:paraId="543E8A67" w14:textId="77777777" w:rsidR="00340382" w:rsidRPr="00275CA4" w:rsidRDefault="00340382" w:rsidP="00275CA4">
            <w:pPr>
              <w:pStyle w:val="TableParagraph"/>
              <w:kinsoku w:val="0"/>
              <w:overflowPunct w:val="0"/>
              <w:ind w:left="0" w:right="137"/>
              <w:rPr>
                <w:b/>
                <w:sz w:val="20"/>
              </w:rPr>
            </w:pPr>
            <w:r w:rsidRPr="00275CA4">
              <w:rPr>
                <w:b/>
                <w:sz w:val="20"/>
              </w:rPr>
              <w:t>Nem gyakori</w:t>
            </w:r>
          </w:p>
        </w:tc>
        <w:tc>
          <w:tcPr>
            <w:tcW w:w="1134" w:type="dxa"/>
            <w:tcBorders>
              <w:top w:val="single" w:sz="4" w:space="0" w:color="000000"/>
              <w:left w:val="single" w:sz="4" w:space="0" w:color="000000"/>
              <w:bottom w:val="single" w:sz="4" w:space="0" w:color="000000"/>
              <w:right w:val="single" w:sz="4" w:space="0" w:color="000000"/>
            </w:tcBorders>
          </w:tcPr>
          <w:p w14:paraId="7E506782" w14:textId="77777777" w:rsidR="00340382" w:rsidRPr="00275CA4" w:rsidRDefault="00340382" w:rsidP="00275CA4">
            <w:pPr>
              <w:pStyle w:val="TableParagraph"/>
              <w:kinsoku w:val="0"/>
              <w:overflowPunct w:val="0"/>
              <w:ind w:left="0" w:right="137"/>
              <w:rPr>
                <w:b/>
                <w:sz w:val="20"/>
              </w:rPr>
            </w:pPr>
            <w:r w:rsidRPr="00275CA4">
              <w:rPr>
                <w:b/>
                <w:sz w:val="20"/>
              </w:rPr>
              <w:t>Ritka</w:t>
            </w:r>
          </w:p>
        </w:tc>
        <w:tc>
          <w:tcPr>
            <w:tcW w:w="1984" w:type="dxa"/>
            <w:tcBorders>
              <w:top w:val="single" w:sz="4" w:space="0" w:color="000000"/>
              <w:left w:val="single" w:sz="4" w:space="0" w:color="000000"/>
              <w:bottom w:val="single" w:sz="4" w:space="0" w:color="000000"/>
              <w:right w:val="single" w:sz="4" w:space="0" w:color="000000"/>
            </w:tcBorders>
          </w:tcPr>
          <w:p w14:paraId="6D9FDB1D" w14:textId="77777777" w:rsidR="00340382" w:rsidRPr="00275CA4" w:rsidRDefault="00340382" w:rsidP="00275CA4">
            <w:pPr>
              <w:pStyle w:val="TableParagraph"/>
              <w:kinsoku w:val="0"/>
              <w:overflowPunct w:val="0"/>
              <w:ind w:left="0" w:right="137"/>
              <w:rPr>
                <w:b/>
                <w:sz w:val="20"/>
              </w:rPr>
            </w:pPr>
            <w:r w:rsidRPr="00275CA4">
              <w:rPr>
                <w:b/>
                <w:sz w:val="20"/>
              </w:rPr>
              <w:t>Nem ismert</w:t>
            </w:r>
          </w:p>
        </w:tc>
      </w:tr>
      <w:tr w:rsidR="00072270" w:rsidRPr="00340382" w14:paraId="497F2CA9" w14:textId="77777777" w:rsidTr="00072270">
        <w:trPr>
          <w:trHeight w:val="364"/>
        </w:trPr>
        <w:tc>
          <w:tcPr>
            <w:tcW w:w="1429" w:type="dxa"/>
            <w:tcBorders>
              <w:top w:val="single" w:sz="4" w:space="0" w:color="000000"/>
              <w:left w:val="single" w:sz="4" w:space="0" w:color="000000"/>
              <w:bottom w:val="single" w:sz="4" w:space="0" w:color="000000"/>
              <w:right w:val="single" w:sz="4" w:space="0" w:color="000000"/>
            </w:tcBorders>
          </w:tcPr>
          <w:p w14:paraId="7C0939D3" w14:textId="77777777" w:rsidR="00340382" w:rsidRPr="00275CA4" w:rsidRDefault="00340382" w:rsidP="00275CA4">
            <w:pPr>
              <w:pStyle w:val="TableParagraph"/>
              <w:kinsoku w:val="0"/>
              <w:overflowPunct w:val="0"/>
              <w:ind w:left="0" w:right="137"/>
              <w:rPr>
                <w:b/>
                <w:sz w:val="20"/>
              </w:rPr>
            </w:pPr>
            <w:r w:rsidRPr="00340382">
              <w:rPr>
                <w:b/>
                <w:bCs/>
                <w:sz w:val="20"/>
                <w:szCs w:val="20"/>
              </w:rPr>
              <w:t>Fertőző betegségek és parazitafertőzések</w:t>
            </w:r>
          </w:p>
        </w:tc>
        <w:tc>
          <w:tcPr>
            <w:tcW w:w="1559" w:type="dxa"/>
            <w:tcBorders>
              <w:top w:val="single" w:sz="4" w:space="0" w:color="000000"/>
              <w:left w:val="single" w:sz="4" w:space="0" w:color="000000"/>
              <w:bottom w:val="single" w:sz="4" w:space="0" w:color="000000"/>
              <w:right w:val="single" w:sz="4" w:space="0" w:color="000000"/>
            </w:tcBorders>
          </w:tcPr>
          <w:p w14:paraId="08FC3D01"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pneumonia</w:t>
            </w:r>
            <w:proofErr w:type="spellEnd"/>
            <w:r w:rsidRPr="00275CA4">
              <w:rPr>
                <w:sz w:val="20"/>
              </w:rPr>
              <w:t xml:space="preserve">*, (beleértve a bakteriális, vírusos és gomba okozta </w:t>
            </w:r>
            <w:proofErr w:type="spellStart"/>
            <w:r w:rsidRPr="00275CA4">
              <w:rPr>
                <w:sz w:val="20"/>
              </w:rPr>
              <w:t>pneumoniát</w:t>
            </w:r>
            <w:proofErr w:type="spellEnd"/>
            <w:r w:rsidRPr="00275CA4">
              <w:rPr>
                <w:sz w:val="20"/>
              </w:rPr>
              <w:t xml:space="preserve"> is),</w:t>
            </w:r>
          </w:p>
          <w:p w14:paraId="4FBD11D3" w14:textId="77777777" w:rsidR="00340382" w:rsidRPr="00275CA4" w:rsidRDefault="00340382" w:rsidP="00275CA4">
            <w:pPr>
              <w:pStyle w:val="TableParagraph"/>
              <w:kinsoku w:val="0"/>
              <w:overflowPunct w:val="0"/>
              <w:ind w:left="0" w:right="137"/>
              <w:rPr>
                <w:sz w:val="20"/>
              </w:rPr>
            </w:pPr>
            <w:proofErr w:type="spellStart"/>
            <w:r w:rsidRPr="00275CA4">
              <w:rPr>
                <w:sz w:val="20"/>
              </w:rPr>
              <w:t>nasopharyngitis</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361A9EA" w14:textId="77777777" w:rsidR="00340382" w:rsidRPr="00275CA4" w:rsidRDefault="00340382" w:rsidP="00275CA4">
            <w:pPr>
              <w:pStyle w:val="TableParagraph"/>
              <w:kinsoku w:val="0"/>
              <w:overflowPunct w:val="0"/>
              <w:ind w:left="0" w:right="137"/>
              <w:rPr>
                <w:sz w:val="20"/>
              </w:rPr>
            </w:pPr>
            <w:proofErr w:type="spellStart"/>
            <w:r w:rsidRPr="00275CA4">
              <w:rPr>
                <w:sz w:val="20"/>
              </w:rPr>
              <w:t>sepsis</w:t>
            </w:r>
            <w:proofErr w:type="spellEnd"/>
            <w:r w:rsidRPr="00275CA4">
              <w:rPr>
                <w:sz w:val="20"/>
              </w:rPr>
              <w:t xml:space="preserve">* (beleértve a bakteriális, vírusos és gomba okozta </w:t>
            </w:r>
            <w:proofErr w:type="spellStart"/>
            <w:r w:rsidRPr="00275CA4">
              <w:rPr>
                <w:sz w:val="20"/>
              </w:rPr>
              <w:t>sepsist</w:t>
            </w:r>
            <w:proofErr w:type="spellEnd"/>
            <w:r w:rsidRPr="00275CA4">
              <w:rPr>
                <w:sz w:val="20"/>
              </w:rPr>
              <w:t xml:space="preserve"> is),</w:t>
            </w:r>
          </w:p>
          <w:p w14:paraId="74C03CD0"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neutropeniás</w:t>
            </w:r>
            <w:proofErr w:type="spellEnd"/>
            <w:r w:rsidRPr="00275CA4">
              <w:rPr>
                <w:sz w:val="20"/>
              </w:rPr>
              <w:t xml:space="preserve"> </w:t>
            </w:r>
            <w:proofErr w:type="spellStart"/>
            <w:r w:rsidRPr="00275CA4">
              <w:rPr>
                <w:sz w:val="20"/>
              </w:rPr>
              <w:t>sepsis</w:t>
            </w:r>
            <w:proofErr w:type="spellEnd"/>
            <w:r w:rsidRPr="00275CA4">
              <w:rPr>
                <w:sz w:val="20"/>
              </w:rPr>
              <w:t>*,</w:t>
            </w:r>
          </w:p>
          <w:p w14:paraId="0DE9EA5B" w14:textId="77777777" w:rsidR="00340382" w:rsidRPr="00275CA4" w:rsidRDefault="00340382" w:rsidP="00340382">
            <w:pPr>
              <w:rPr>
                <w:rFonts w:asciiTheme="minorHAnsi" w:eastAsia="Arial Unicode MS" w:hAnsiTheme="minorHAnsi" w:cstheme="minorBidi"/>
                <w:color w:val="000000"/>
                <w:sz w:val="20"/>
                <w:szCs w:val="20"/>
                <w:lang w:eastAsia="en-US" w:bidi="en-US"/>
              </w:rPr>
            </w:pPr>
            <w:r w:rsidRPr="00275CA4">
              <w:rPr>
                <w:sz w:val="20"/>
              </w:rPr>
              <w:t>légúti fertőzés (beleértve a felső légúti fertőzést és a bronchitist is),</w:t>
            </w:r>
          </w:p>
          <w:p w14:paraId="61D06306"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húgyúti</w:t>
            </w:r>
            <w:proofErr w:type="spellEnd"/>
            <w:r w:rsidRPr="00275CA4">
              <w:rPr>
                <w:sz w:val="20"/>
              </w:rPr>
              <w:t xml:space="preserve"> fertőzés,</w:t>
            </w:r>
          </w:p>
          <w:p w14:paraId="1273BF57"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cellulitis</w:t>
            </w:r>
            <w:proofErr w:type="spellEnd"/>
            <w:r w:rsidRPr="00275CA4">
              <w:rPr>
                <w:sz w:val="20"/>
              </w:rPr>
              <w:t>,</w:t>
            </w:r>
          </w:p>
          <w:p w14:paraId="7D801E21"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diverticulitis</w:t>
            </w:r>
            <w:proofErr w:type="spellEnd"/>
            <w:r w:rsidRPr="00275CA4">
              <w:rPr>
                <w:sz w:val="20"/>
              </w:rPr>
              <w:t>,</w:t>
            </w:r>
          </w:p>
          <w:p w14:paraId="3710DAAA" w14:textId="77777777" w:rsidR="00340382" w:rsidRPr="00275CA4" w:rsidRDefault="00340382" w:rsidP="00340382">
            <w:pPr>
              <w:rPr>
                <w:rFonts w:asciiTheme="minorHAnsi" w:eastAsia="Arial Unicode MS" w:hAnsiTheme="minorHAnsi" w:cstheme="minorBidi"/>
                <w:color w:val="000000"/>
                <w:sz w:val="20"/>
                <w:szCs w:val="20"/>
                <w:lang w:eastAsia="en-US" w:bidi="en-US"/>
              </w:rPr>
            </w:pPr>
            <w:r w:rsidRPr="00275CA4">
              <w:rPr>
                <w:sz w:val="20"/>
              </w:rPr>
              <w:t>szájüregi gombás fertőzés,</w:t>
            </w:r>
          </w:p>
          <w:p w14:paraId="1CA17D35"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sinusitis</w:t>
            </w:r>
            <w:proofErr w:type="spellEnd"/>
            <w:r w:rsidRPr="00275CA4">
              <w:rPr>
                <w:sz w:val="20"/>
              </w:rPr>
              <w:t>,</w:t>
            </w:r>
          </w:p>
          <w:p w14:paraId="7A4D1EBC"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pharyngitis</w:t>
            </w:r>
            <w:proofErr w:type="spellEnd"/>
            <w:r w:rsidRPr="00275CA4">
              <w:rPr>
                <w:sz w:val="20"/>
              </w:rPr>
              <w:t>,</w:t>
            </w:r>
          </w:p>
          <w:p w14:paraId="7BA1133F"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rhinitis</w:t>
            </w:r>
            <w:proofErr w:type="spellEnd"/>
            <w:r w:rsidRPr="00275CA4">
              <w:rPr>
                <w:sz w:val="20"/>
              </w:rPr>
              <w:t>,</w:t>
            </w:r>
          </w:p>
          <w:p w14:paraId="6D6C48F3"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herpes</w:t>
            </w:r>
            <w:proofErr w:type="spellEnd"/>
            <w:r w:rsidRPr="00275CA4">
              <w:rPr>
                <w:sz w:val="20"/>
              </w:rPr>
              <w:t xml:space="preserve"> </w:t>
            </w:r>
            <w:proofErr w:type="spellStart"/>
            <w:r w:rsidRPr="00275CA4">
              <w:rPr>
                <w:sz w:val="20"/>
              </w:rPr>
              <w:t>simplex</w:t>
            </w:r>
            <w:proofErr w:type="spellEnd"/>
            <w:r w:rsidRPr="00275CA4">
              <w:rPr>
                <w:sz w:val="20"/>
              </w:rPr>
              <w:t>,</w:t>
            </w:r>
          </w:p>
          <w:p w14:paraId="6E379639" w14:textId="77777777" w:rsidR="00340382" w:rsidRPr="00275CA4" w:rsidRDefault="00340382" w:rsidP="00275CA4">
            <w:pPr>
              <w:pStyle w:val="TableParagraph"/>
              <w:kinsoku w:val="0"/>
              <w:overflowPunct w:val="0"/>
              <w:ind w:left="0" w:right="137"/>
              <w:rPr>
                <w:sz w:val="20"/>
              </w:rPr>
            </w:pPr>
            <w:r w:rsidRPr="00275CA4">
              <w:rPr>
                <w:sz w:val="20"/>
              </w:rPr>
              <w:t>bőrfertőzés</w:t>
            </w:r>
          </w:p>
        </w:tc>
        <w:tc>
          <w:tcPr>
            <w:tcW w:w="1418" w:type="dxa"/>
            <w:tcBorders>
              <w:top w:val="single" w:sz="4" w:space="0" w:color="000000"/>
              <w:left w:val="single" w:sz="4" w:space="0" w:color="000000"/>
              <w:bottom w:val="single" w:sz="4" w:space="0" w:color="000000"/>
              <w:right w:val="single" w:sz="4" w:space="0" w:color="000000"/>
            </w:tcBorders>
          </w:tcPr>
          <w:p w14:paraId="658B03F6"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2123ECEE"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7A4523E6" w14:textId="77777777" w:rsidR="00340382" w:rsidRPr="00275CA4" w:rsidRDefault="005E4131" w:rsidP="00275CA4">
            <w:pPr>
              <w:pStyle w:val="TableParagraph"/>
              <w:kinsoku w:val="0"/>
              <w:overflowPunct w:val="0"/>
              <w:ind w:left="0" w:right="137"/>
              <w:rPr>
                <w:sz w:val="20"/>
              </w:rPr>
            </w:pPr>
            <w:proofErr w:type="spellStart"/>
            <w:r>
              <w:rPr>
                <w:sz w:val="20"/>
                <w:szCs w:val="20"/>
              </w:rPr>
              <w:t>f</w:t>
            </w:r>
            <w:r w:rsidR="00384601">
              <w:rPr>
                <w:sz w:val="20"/>
                <w:szCs w:val="20"/>
              </w:rPr>
              <w:t>asciitis</w:t>
            </w:r>
            <w:proofErr w:type="spellEnd"/>
            <w:r w:rsidR="00340382" w:rsidRPr="00275CA4">
              <w:rPr>
                <w:sz w:val="20"/>
              </w:rPr>
              <w:t xml:space="preserve"> </w:t>
            </w:r>
            <w:proofErr w:type="spellStart"/>
            <w:r w:rsidR="00340382" w:rsidRPr="00275CA4">
              <w:rPr>
                <w:sz w:val="20"/>
              </w:rPr>
              <w:t>necrotisans</w:t>
            </w:r>
            <w:proofErr w:type="spellEnd"/>
            <w:r w:rsidR="00340382" w:rsidRPr="00275CA4">
              <w:rPr>
                <w:sz w:val="20"/>
              </w:rPr>
              <w:t>*</w:t>
            </w:r>
          </w:p>
        </w:tc>
      </w:tr>
      <w:tr w:rsidR="00072270" w:rsidRPr="00340382" w14:paraId="592D9792" w14:textId="77777777" w:rsidTr="00072270">
        <w:trPr>
          <w:trHeight w:val="1299"/>
        </w:trPr>
        <w:tc>
          <w:tcPr>
            <w:tcW w:w="1429" w:type="dxa"/>
            <w:tcBorders>
              <w:top w:val="single" w:sz="4" w:space="0" w:color="000000"/>
              <w:left w:val="single" w:sz="4" w:space="0" w:color="000000"/>
              <w:bottom w:val="single" w:sz="4" w:space="0" w:color="000000"/>
              <w:right w:val="single" w:sz="4" w:space="0" w:color="000000"/>
            </w:tcBorders>
          </w:tcPr>
          <w:p w14:paraId="2EE11DD9" w14:textId="77777777" w:rsidR="00340382" w:rsidRPr="00275CA4" w:rsidRDefault="00340382" w:rsidP="00275CA4">
            <w:pPr>
              <w:pStyle w:val="TableParagraph"/>
              <w:kinsoku w:val="0"/>
              <w:overflowPunct w:val="0"/>
              <w:ind w:left="0" w:right="137"/>
              <w:rPr>
                <w:b/>
                <w:sz w:val="20"/>
              </w:rPr>
            </w:pPr>
            <w:r w:rsidRPr="00275CA4">
              <w:rPr>
                <w:b/>
                <w:sz w:val="20"/>
              </w:rPr>
              <w:t>Vérképzőszervi és nyirokrendszeri 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0D42C821" w14:textId="77777777" w:rsidR="00340382" w:rsidRPr="00275CA4" w:rsidRDefault="00340382" w:rsidP="00275CA4">
            <w:pPr>
              <w:pStyle w:val="TableParagraph"/>
              <w:kinsoku w:val="0"/>
              <w:overflowPunct w:val="0"/>
              <w:ind w:left="0" w:right="137"/>
              <w:rPr>
                <w:sz w:val="20"/>
              </w:rPr>
            </w:pPr>
            <w:r w:rsidRPr="00275CA4">
              <w:rPr>
                <w:sz w:val="20"/>
                <w:szCs w:val="22"/>
              </w:rPr>
              <w:t xml:space="preserve">lázas </w:t>
            </w:r>
            <w:proofErr w:type="spellStart"/>
            <w:r w:rsidRPr="00275CA4">
              <w:rPr>
                <w:sz w:val="20"/>
                <w:szCs w:val="22"/>
              </w:rPr>
              <w:t>neutropenia</w:t>
            </w:r>
            <w:proofErr w:type="spellEnd"/>
            <w:r w:rsidRPr="00275CA4">
              <w:rPr>
                <w:sz w:val="20"/>
                <w:szCs w:val="22"/>
              </w:rPr>
              <w:t>*,</w:t>
            </w:r>
            <w:r w:rsidR="00384601">
              <w:rPr>
                <w:sz w:val="20"/>
                <w:szCs w:val="20"/>
              </w:rPr>
              <w:t xml:space="preserve"> </w:t>
            </w:r>
            <w:proofErr w:type="spellStart"/>
            <w:r w:rsidRPr="00275CA4">
              <w:rPr>
                <w:sz w:val="20"/>
                <w:szCs w:val="22"/>
              </w:rPr>
              <w:t>neutropenia</w:t>
            </w:r>
            <w:proofErr w:type="spellEnd"/>
            <w:r w:rsidRPr="00275CA4">
              <w:rPr>
                <w:sz w:val="20"/>
                <w:szCs w:val="22"/>
              </w:rPr>
              <w:t>,</w:t>
            </w:r>
            <w:r w:rsidR="00384601">
              <w:rPr>
                <w:sz w:val="20"/>
                <w:szCs w:val="20"/>
              </w:rPr>
              <w:t xml:space="preserve"> </w:t>
            </w:r>
            <w:proofErr w:type="spellStart"/>
            <w:r w:rsidRPr="00275CA4">
              <w:rPr>
                <w:sz w:val="20"/>
                <w:szCs w:val="22"/>
              </w:rPr>
              <w:t>leukopenia</w:t>
            </w:r>
            <w:proofErr w:type="spellEnd"/>
            <w:r w:rsidRPr="00275CA4">
              <w:rPr>
                <w:sz w:val="20"/>
                <w:szCs w:val="22"/>
              </w:rPr>
              <w:t>,</w:t>
            </w:r>
            <w:r w:rsidR="00384601">
              <w:rPr>
                <w:sz w:val="20"/>
                <w:szCs w:val="20"/>
              </w:rPr>
              <w:t xml:space="preserve"> </w:t>
            </w:r>
            <w:proofErr w:type="spellStart"/>
            <w:r w:rsidRPr="00275CA4">
              <w:rPr>
                <w:sz w:val="20"/>
                <w:szCs w:val="22"/>
              </w:rPr>
              <w:t>thrombocytopenia</w:t>
            </w:r>
            <w:proofErr w:type="spellEnd"/>
            <w:r w:rsidRPr="00275CA4">
              <w:rPr>
                <w:sz w:val="20"/>
                <w:szCs w:val="22"/>
              </w:rPr>
              <w:t>,</w:t>
            </w:r>
            <w:r w:rsidR="00384601">
              <w:rPr>
                <w:sz w:val="20"/>
                <w:szCs w:val="20"/>
              </w:rPr>
              <w:t xml:space="preserve"> </w:t>
            </w:r>
            <w:proofErr w:type="spellStart"/>
            <w:r w:rsidRPr="00275CA4">
              <w:rPr>
                <w:sz w:val="20"/>
              </w:rPr>
              <w:t>anaemia</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5604599A" w14:textId="77777777" w:rsidR="00340382" w:rsidRPr="00275CA4" w:rsidRDefault="00340382" w:rsidP="00275CA4">
            <w:pPr>
              <w:pStyle w:val="TableParagraph"/>
              <w:kinsoku w:val="0"/>
              <w:overflowPunct w:val="0"/>
              <w:ind w:left="0" w:right="137"/>
              <w:rPr>
                <w:sz w:val="20"/>
              </w:rPr>
            </w:pPr>
            <w:proofErr w:type="spellStart"/>
            <w:r w:rsidRPr="00275CA4">
              <w:rPr>
                <w:sz w:val="20"/>
                <w:szCs w:val="22"/>
              </w:rPr>
              <w:t>pancytopenia</w:t>
            </w:r>
            <w:proofErr w:type="spellEnd"/>
            <w:r w:rsidRPr="00275CA4">
              <w:rPr>
                <w:sz w:val="20"/>
                <w:szCs w:val="22"/>
              </w:rPr>
              <w:t>*,</w:t>
            </w:r>
            <w:r w:rsidR="00384601">
              <w:rPr>
                <w:sz w:val="20"/>
                <w:szCs w:val="20"/>
              </w:rPr>
              <w:t xml:space="preserve"> </w:t>
            </w:r>
            <w:r w:rsidRPr="00275CA4">
              <w:rPr>
                <w:sz w:val="20"/>
              </w:rPr>
              <w:t>csontvelő elégtelenség</w:t>
            </w:r>
          </w:p>
        </w:tc>
        <w:tc>
          <w:tcPr>
            <w:tcW w:w="1418" w:type="dxa"/>
            <w:tcBorders>
              <w:top w:val="single" w:sz="4" w:space="0" w:color="000000"/>
              <w:left w:val="single" w:sz="4" w:space="0" w:color="000000"/>
              <w:bottom w:val="single" w:sz="4" w:space="0" w:color="000000"/>
              <w:right w:val="single" w:sz="4" w:space="0" w:color="000000"/>
            </w:tcBorders>
          </w:tcPr>
          <w:p w14:paraId="7FEE4AF3"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73BE3C98"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642777D8" w14:textId="77777777" w:rsidR="00340382" w:rsidRPr="00275CA4" w:rsidRDefault="00340382" w:rsidP="00275CA4">
            <w:pPr>
              <w:pStyle w:val="TableParagraph"/>
              <w:kinsoku w:val="0"/>
              <w:overflowPunct w:val="0"/>
              <w:ind w:left="0" w:right="1658"/>
              <w:rPr>
                <w:sz w:val="20"/>
              </w:rPr>
            </w:pPr>
          </w:p>
        </w:tc>
      </w:tr>
      <w:tr w:rsidR="00072270" w:rsidRPr="00340382" w14:paraId="6962F2AB" w14:textId="77777777" w:rsidTr="00072270">
        <w:trPr>
          <w:trHeight w:val="780"/>
        </w:trPr>
        <w:tc>
          <w:tcPr>
            <w:tcW w:w="1429" w:type="dxa"/>
            <w:tcBorders>
              <w:top w:val="single" w:sz="4" w:space="0" w:color="000000"/>
              <w:left w:val="single" w:sz="4" w:space="0" w:color="000000"/>
              <w:bottom w:val="single" w:sz="4" w:space="0" w:color="000000"/>
              <w:right w:val="single" w:sz="4" w:space="0" w:color="000000"/>
            </w:tcBorders>
          </w:tcPr>
          <w:p w14:paraId="451CB0C7" w14:textId="77777777" w:rsidR="00340382" w:rsidRPr="00275CA4" w:rsidRDefault="00340382" w:rsidP="00275CA4">
            <w:pPr>
              <w:pStyle w:val="TableParagraph"/>
              <w:kinsoku w:val="0"/>
              <w:overflowPunct w:val="0"/>
              <w:ind w:left="0" w:right="137"/>
              <w:rPr>
                <w:b/>
                <w:sz w:val="20"/>
              </w:rPr>
            </w:pPr>
            <w:r w:rsidRPr="00275CA4">
              <w:rPr>
                <w:b/>
                <w:sz w:val="20"/>
              </w:rPr>
              <w:t>Immunrendszeri 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78B69BFB" w14:textId="77777777" w:rsidR="00340382" w:rsidRPr="00275CA4" w:rsidRDefault="00340382" w:rsidP="00275CA4">
            <w:pPr>
              <w:pStyle w:val="TableParagraph"/>
              <w:kinsoku w:val="0"/>
              <w:overflowPunct w:val="0"/>
              <w:ind w:left="0" w:right="137"/>
              <w:rPr>
                <w:sz w:val="20"/>
              </w:rPr>
            </w:pPr>
          </w:p>
        </w:tc>
        <w:tc>
          <w:tcPr>
            <w:tcW w:w="1559" w:type="dxa"/>
            <w:tcBorders>
              <w:top w:val="single" w:sz="4" w:space="0" w:color="000000"/>
              <w:left w:val="single" w:sz="4" w:space="0" w:color="000000"/>
              <w:bottom w:val="single" w:sz="4" w:space="0" w:color="000000"/>
              <w:right w:val="single" w:sz="4" w:space="0" w:color="000000"/>
            </w:tcBorders>
          </w:tcPr>
          <w:p w14:paraId="108AD649" w14:textId="77777777" w:rsidR="00340382" w:rsidRPr="00275CA4" w:rsidRDefault="00340382" w:rsidP="00275CA4">
            <w:pPr>
              <w:pStyle w:val="TableParagraph"/>
              <w:kinsoku w:val="0"/>
              <w:overflowPunct w:val="0"/>
              <w:ind w:left="0" w:right="137"/>
              <w:rPr>
                <w:sz w:val="20"/>
              </w:rPr>
            </w:pPr>
          </w:p>
        </w:tc>
        <w:tc>
          <w:tcPr>
            <w:tcW w:w="1418" w:type="dxa"/>
            <w:tcBorders>
              <w:top w:val="single" w:sz="4" w:space="0" w:color="000000"/>
              <w:left w:val="single" w:sz="4" w:space="0" w:color="000000"/>
              <w:bottom w:val="single" w:sz="4" w:space="0" w:color="000000"/>
              <w:right w:val="single" w:sz="4" w:space="0" w:color="000000"/>
            </w:tcBorders>
          </w:tcPr>
          <w:p w14:paraId="394B69CA" w14:textId="77777777" w:rsidR="00340382" w:rsidRPr="00275CA4" w:rsidRDefault="00340382" w:rsidP="00275CA4">
            <w:pPr>
              <w:pStyle w:val="TableParagraph"/>
              <w:kinsoku w:val="0"/>
              <w:overflowPunct w:val="0"/>
              <w:ind w:left="0" w:right="137"/>
              <w:rPr>
                <w:sz w:val="20"/>
              </w:rPr>
            </w:pPr>
            <w:r w:rsidRPr="00275CA4">
              <w:rPr>
                <w:sz w:val="20"/>
              </w:rPr>
              <w:t>túlérzékenységi reakciók</w:t>
            </w:r>
          </w:p>
        </w:tc>
        <w:tc>
          <w:tcPr>
            <w:tcW w:w="1134" w:type="dxa"/>
            <w:tcBorders>
              <w:top w:val="single" w:sz="4" w:space="0" w:color="000000"/>
              <w:left w:val="single" w:sz="4" w:space="0" w:color="000000"/>
              <w:bottom w:val="single" w:sz="4" w:space="0" w:color="000000"/>
              <w:right w:val="single" w:sz="4" w:space="0" w:color="000000"/>
            </w:tcBorders>
          </w:tcPr>
          <w:p w14:paraId="1D2637DC"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5E39C5B7" w14:textId="77777777" w:rsidR="00340382" w:rsidRPr="00275CA4" w:rsidRDefault="00340382" w:rsidP="00275CA4">
            <w:pPr>
              <w:pStyle w:val="TableParagraph"/>
              <w:kinsoku w:val="0"/>
              <w:overflowPunct w:val="0"/>
              <w:ind w:left="0" w:right="1658"/>
              <w:rPr>
                <w:sz w:val="20"/>
              </w:rPr>
            </w:pPr>
          </w:p>
        </w:tc>
      </w:tr>
      <w:tr w:rsidR="00072270" w:rsidRPr="00340382" w14:paraId="4FD7B211"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14046743" w14:textId="77777777" w:rsidR="00340382" w:rsidRPr="00275CA4" w:rsidRDefault="00340382" w:rsidP="00275CA4">
            <w:pPr>
              <w:pStyle w:val="TableParagraph"/>
              <w:kinsoku w:val="0"/>
              <w:overflowPunct w:val="0"/>
              <w:ind w:left="0" w:right="137"/>
              <w:rPr>
                <w:b/>
                <w:sz w:val="20"/>
              </w:rPr>
            </w:pPr>
            <w:r w:rsidRPr="00275CA4">
              <w:rPr>
                <w:b/>
                <w:sz w:val="20"/>
              </w:rPr>
              <w:lastRenderedPageBreak/>
              <w:t>Anyagcsere- és táplálkozási 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07FA205A" w14:textId="77777777" w:rsidR="00340382" w:rsidRPr="00275CA4" w:rsidRDefault="00340382" w:rsidP="00275CA4">
            <w:pPr>
              <w:pStyle w:val="TableParagraph"/>
              <w:kinsoku w:val="0"/>
              <w:overflowPunct w:val="0"/>
              <w:ind w:left="0" w:right="137"/>
              <w:rPr>
                <w:sz w:val="20"/>
              </w:rPr>
            </w:pPr>
            <w:r w:rsidRPr="00275CA4">
              <w:rPr>
                <w:sz w:val="20"/>
                <w:szCs w:val="22"/>
              </w:rPr>
              <w:t>anorexia,</w:t>
            </w:r>
            <w:r w:rsidR="00384601">
              <w:rPr>
                <w:sz w:val="20"/>
                <w:szCs w:val="20"/>
              </w:rPr>
              <w:t xml:space="preserve"> </w:t>
            </w:r>
            <w:r w:rsidRPr="00275CA4">
              <w:rPr>
                <w:sz w:val="20"/>
                <w:szCs w:val="22"/>
              </w:rPr>
              <w:t>étvágytalanság,</w:t>
            </w:r>
            <w:r w:rsidR="00384601">
              <w:rPr>
                <w:sz w:val="20"/>
                <w:szCs w:val="20"/>
              </w:rPr>
              <w:t xml:space="preserve"> </w:t>
            </w:r>
            <w:proofErr w:type="spellStart"/>
            <w:r w:rsidRPr="00275CA4">
              <w:rPr>
                <w:sz w:val="20"/>
              </w:rPr>
              <w:t>hypokalemia</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1B7DA37" w14:textId="77777777" w:rsidR="00340382" w:rsidRPr="00275CA4" w:rsidRDefault="00340382" w:rsidP="00275CA4">
            <w:pPr>
              <w:pStyle w:val="TableParagraph"/>
              <w:kinsoku w:val="0"/>
              <w:overflowPunct w:val="0"/>
              <w:ind w:left="0" w:right="137"/>
              <w:rPr>
                <w:sz w:val="20"/>
              </w:rPr>
            </w:pPr>
            <w:proofErr w:type="spellStart"/>
            <w:r w:rsidRPr="00275CA4">
              <w:rPr>
                <w:sz w:val="20"/>
              </w:rPr>
              <w:t>dehydratio</w:t>
            </w:r>
            <w:proofErr w:type="spellEnd"/>
          </w:p>
        </w:tc>
        <w:tc>
          <w:tcPr>
            <w:tcW w:w="1418" w:type="dxa"/>
            <w:tcBorders>
              <w:top w:val="single" w:sz="4" w:space="0" w:color="000000"/>
              <w:left w:val="single" w:sz="4" w:space="0" w:color="000000"/>
              <w:bottom w:val="single" w:sz="4" w:space="0" w:color="000000"/>
              <w:right w:val="single" w:sz="4" w:space="0" w:color="000000"/>
            </w:tcBorders>
          </w:tcPr>
          <w:p w14:paraId="253B2854"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6986E8C4" w14:textId="77777777" w:rsidR="00340382" w:rsidRPr="00275CA4" w:rsidRDefault="00340382" w:rsidP="00275CA4">
            <w:pPr>
              <w:pStyle w:val="TableParagraph"/>
              <w:kinsoku w:val="0"/>
              <w:overflowPunct w:val="0"/>
              <w:ind w:left="0" w:right="137"/>
              <w:rPr>
                <w:sz w:val="20"/>
              </w:rPr>
            </w:pPr>
            <w:proofErr w:type="spellStart"/>
            <w:r w:rsidRPr="00275CA4">
              <w:rPr>
                <w:sz w:val="20"/>
              </w:rPr>
              <w:t>tumorlízis</w:t>
            </w:r>
            <w:proofErr w:type="spellEnd"/>
            <w:r w:rsidRPr="00275CA4">
              <w:rPr>
                <w:sz w:val="20"/>
              </w:rPr>
              <w:t>-szindróma</w:t>
            </w:r>
          </w:p>
        </w:tc>
        <w:tc>
          <w:tcPr>
            <w:tcW w:w="1984" w:type="dxa"/>
            <w:tcBorders>
              <w:top w:val="single" w:sz="4" w:space="0" w:color="000000"/>
              <w:left w:val="single" w:sz="4" w:space="0" w:color="000000"/>
              <w:bottom w:val="single" w:sz="4" w:space="0" w:color="000000"/>
              <w:right w:val="single" w:sz="4" w:space="0" w:color="000000"/>
            </w:tcBorders>
          </w:tcPr>
          <w:p w14:paraId="779CA7A1" w14:textId="77777777" w:rsidR="00340382" w:rsidRPr="00275CA4" w:rsidRDefault="00340382" w:rsidP="00275CA4">
            <w:pPr>
              <w:pStyle w:val="TableParagraph"/>
              <w:kinsoku w:val="0"/>
              <w:overflowPunct w:val="0"/>
              <w:ind w:left="0" w:right="1658"/>
              <w:rPr>
                <w:sz w:val="20"/>
              </w:rPr>
            </w:pPr>
          </w:p>
        </w:tc>
      </w:tr>
      <w:tr w:rsidR="00072270" w:rsidRPr="00340382" w14:paraId="676F8EA7"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20D70347" w14:textId="77777777" w:rsidR="00340382" w:rsidRPr="00275CA4" w:rsidRDefault="00340382" w:rsidP="00275CA4">
            <w:pPr>
              <w:pStyle w:val="TableParagraph"/>
              <w:kinsoku w:val="0"/>
              <w:overflowPunct w:val="0"/>
              <w:ind w:left="0" w:right="137"/>
              <w:rPr>
                <w:b/>
                <w:sz w:val="20"/>
              </w:rPr>
            </w:pPr>
            <w:r w:rsidRPr="00275CA4">
              <w:rPr>
                <w:b/>
                <w:sz w:val="20"/>
              </w:rPr>
              <w:t>Pszichiátriai kórképek</w:t>
            </w:r>
          </w:p>
        </w:tc>
        <w:tc>
          <w:tcPr>
            <w:tcW w:w="1559" w:type="dxa"/>
            <w:tcBorders>
              <w:top w:val="single" w:sz="4" w:space="0" w:color="000000"/>
              <w:left w:val="single" w:sz="4" w:space="0" w:color="000000"/>
              <w:bottom w:val="single" w:sz="4" w:space="0" w:color="000000"/>
              <w:right w:val="single" w:sz="4" w:space="0" w:color="000000"/>
            </w:tcBorders>
          </w:tcPr>
          <w:p w14:paraId="73A5911C" w14:textId="77777777" w:rsidR="00340382" w:rsidRPr="00275CA4" w:rsidRDefault="00340382" w:rsidP="00275CA4">
            <w:pPr>
              <w:pStyle w:val="TableParagraph"/>
              <w:kinsoku w:val="0"/>
              <w:overflowPunct w:val="0"/>
              <w:ind w:left="0" w:right="137"/>
              <w:rPr>
                <w:sz w:val="20"/>
              </w:rPr>
            </w:pPr>
            <w:proofErr w:type="spellStart"/>
            <w:r w:rsidRPr="00275CA4">
              <w:rPr>
                <w:sz w:val="20"/>
              </w:rPr>
              <w:t>insomnia</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31BCC29A" w14:textId="77777777" w:rsidR="00340382" w:rsidRPr="00275CA4" w:rsidRDefault="00340382" w:rsidP="00275CA4">
            <w:pPr>
              <w:pStyle w:val="TableParagraph"/>
              <w:kinsoku w:val="0"/>
              <w:overflowPunct w:val="0"/>
              <w:ind w:left="0" w:right="137"/>
              <w:rPr>
                <w:sz w:val="20"/>
              </w:rPr>
            </w:pPr>
            <w:r w:rsidRPr="00275CA4">
              <w:rPr>
                <w:sz w:val="20"/>
                <w:szCs w:val="22"/>
              </w:rPr>
              <w:t>zavart állapot,</w:t>
            </w:r>
            <w:r w:rsidR="00594A84">
              <w:rPr>
                <w:sz w:val="20"/>
                <w:szCs w:val="20"/>
              </w:rPr>
              <w:t xml:space="preserve"> </w:t>
            </w:r>
            <w:r w:rsidRPr="00275CA4">
              <w:rPr>
                <w:sz w:val="20"/>
              </w:rPr>
              <w:t>szorongás</w:t>
            </w:r>
          </w:p>
        </w:tc>
        <w:tc>
          <w:tcPr>
            <w:tcW w:w="1418" w:type="dxa"/>
            <w:tcBorders>
              <w:top w:val="single" w:sz="4" w:space="0" w:color="000000"/>
              <w:left w:val="single" w:sz="4" w:space="0" w:color="000000"/>
              <w:bottom w:val="single" w:sz="4" w:space="0" w:color="000000"/>
              <w:right w:val="single" w:sz="4" w:space="0" w:color="000000"/>
            </w:tcBorders>
          </w:tcPr>
          <w:p w14:paraId="31826949"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730DD91A"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754EB480" w14:textId="77777777" w:rsidR="00340382" w:rsidRPr="00275CA4" w:rsidRDefault="00340382" w:rsidP="00275CA4">
            <w:pPr>
              <w:pStyle w:val="TableParagraph"/>
              <w:kinsoku w:val="0"/>
              <w:overflowPunct w:val="0"/>
              <w:ind w:left="0" w:right="1658"/>
              <w:rPr>
                <w:sz w:val="20"/>
              </w:rPr>
            </w:pPr>
          </w:p>
        </w:tc>
      </w:tr>
      <w:tr w:rsidR="00072270" w:rsidRPr="00340382" w14:paraId="1823087B"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3DC09C1F" w14:textId="77777777" w:rsidR="00340382" w:rsidRPr="00275CA4" w:rsidRDefault="00340382" w:rsidP="00275CA4">
            <w:pPr>
              <w:pStyle w:val="TableParagraph"/>
              <w:kinsoku w:val="0"/>
              <w:overflowPunct w:val="0"/>
              <w:ind w:left="0" w:right="137"/>
              <w:rPr>
                <w:b/>
                <w:sz w:val="20"/>
              </w:rPr>
            </w:pPr>
            <w:r w:rsidRPr="00275CA4">
              <w:rPr>
                <w:b/>
                <w:sz w:val="20"/>
              </w:rPr>
              <w:t>Idegrendszeri 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213229FB" w14:textId="77777777" w:rsidR="00340382" w:rsidRPr="00275CA4" w:rsidRDefault="00340382" w:rsidP="00275CA4">
            <w:pPr>
              <w:pStyle w:val="TableParagraph"/>
              <w:kinsoku w:val="0"/>
              <w:overflowPunct w:val="0"/>
              <w:ind w:left="0" w:right="137"/>
              <w:rPr>
                <w:sz w:val="20"/>
              </w:rPr>
            </w:pPr>
            <w:r w:rsidRPr="00275CA4">
              <w:rPr>
                <w:sz w:val="20"/>
                <w:szCs w:val="22"/>
              </w:rPr>
              <w:t>szédülés,</w:t>
            </w:r>
            <w:r w:rsidR="00594A84">
              <w:rPr>
                <w:sz w:val="20"/>
                <w:szCs w:val="20"/>
              </w:rPr>
              <w:t xml:space="preserve"> </w:t>
            </w:r>
            <w:r w:rsidRPr="00275CA4">
              <w:rPr>
                <w:sz w:val="20"/>
              </w:rPr>
              <w:t>fejfájás</w:t>
            </w:r>
          </w:p>
        </w:tc>
        <w:tc>
          <w:tcPr>
            <w:tcW w:w="1559" w:type="dxa"/>
            <w:tcBorders>
              <w:top w:val="single" w:sz="4" w:space="0" w:color="000000"/>
              <w:left w:val="single" w:sz="4" w:space="0" w:color="000000"/>
              <w:bottom w:val="single" w:sz="4" w:space="0" w:color="000000"/>
              <w:right w:val="single" w:sz="4" w:space="0" w:color="000000"/>
            </w:tcBorders>
          </w:tcPr>
          <w:p w14:paraId="1C81380F" w14:textId="77777777" w:rsidR="00340382" w:rsidRPr="00275CA4" w:rsidRDefault="00340382" w:rsidP="00275CA4">
            <w:pPr>
              <w:pStyle w:val="TableParagraph"/>
              <w:kinsoku w:val="0"/>
              <w:overflowPunct w:val="0"/>
              <w:ind w:left="0" w:right="137"/>
              <w:rPr>
                <w:sz w:val="20"/>
              </w:rPr>
            </w:pPr>
            <w:r w:rsidRPr="00275CA4">
              <w:rPr>
                <w:sz w:val="20"/>
                <w:szCs w:val="22"/>
              </w:rPr>
              <w:t>koponyaűri vérzés*,</w:t>
            </w:r>
            <w:r w:rsidR="00594A84">
              <w:rPr>
                <w:sz w:val="20"/>
                <w:szCs w:val="20"/>
              </w:rPr>
              <w:t xml:space="preserve"> </w:t>
            </w:r>
            <w:proofErr w:type="spellStart"/>
            <w:r w:rsidRPr="00275CA4">
              <w:rPr>
                <w:sz w:val="20"/>
                <w:szCs w:val="22"/>
              </w:rPr>
              <w:t>syncope</w:t>
            </w:r>
            <w:proofErr w:type="spellEnd"/>
            <w:r w:rsidRPr="00275CA4">
              <w:rPr>
                <w:sz w:val="20"/>
                <w:szCs w:val="22"/>
              </w:rPr>
              <w:t>,</w:t>
            </w:r>
            <w:r w:rsidR="00594A84">
              <w:rPr>
                <w:sz w:val="20"/>
                <w:szCs w:val="20"/>
              </w:rPr>
              <w:t xml:space="preserve"> </w:t>
            </w:r>
            <w:proofErr w:type="spellStart"/>
            <w:r w:rsidRPr="00275CA4">
              <w:rPr>
                <w:sz w:val="20"/>
                <w:szCs w:val="22"/>
              </w:rPr>
              <w:t>somnolentia</w:t>
            </w:r>
            <w:proofErr w:type="spellEnd"/>
            <w:r w:rsidRPr="00275CA4">
              <w:rPr>
                <w:sz w:val="20"/>
                <w:szCs w:val="22"/>
              </w:rPr>
              <w:t>,</w:t>
            </w:r>
            <w:r w:rsidR="00594A84">
              <w:rPr>
                <w:sz w:val="20"/>
                <w:szCs w:val="20"/>
              </w:rPr>
              <w:t xml:space="preserve"> </w:t>
            </w:r>
            <w:r w:rsidRPr="00275CA4">
              <w:rPr>
                <w:sz w:val="20"/>
              </w:rPr>
              <w:t>letargia</w:t>
            </w:r>
          </w:p>
        </w:tc>
        <w:tc>
          <w:tcPr>
            <w:tcW w:w="1418" w:type="dxa"/>
            <w:tcBorders>
              <w:top w:val="single" w:sz="4" w:space="0" w:color="000000"/>
              <w:left w:val="single" w:sz="4" w:space="0" w:color="000000"/>
              <w:bottom w:val="single" w:sz="4" w:space="0" w:color="000000"/>
              <w:right w:val="single" w:sz="4" w:space="0" w:color="000000"/>
            </w:tcBorders>
          </w:tcPr>
          <w:p w14:paraId="245061EE"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3AC9B011"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66745663" w14:textId="77777777" w:rsidR="00340382" w:rsidRPr="00275CA4" w:rsidRDefault="00340382" w:rsidP="00275CA4">
            <w:pPr>
              <w:pStyle w:val="TableParagraph"/>
              <w:kinsoku w:val="0"/>
              <w:overflowPunct w:val="0"/>
              <w:ind w:left="0" w:right="1658"/>
              <w:rPr>
                <w:sz w:val="20"/>
              </w:rPr>
            </w:pPr>
          </w:p>
        </w:tc>
      </w:tr>
      <w:tr w:rsidR="00072270" w:rsidRPr="00340382" w14:paraId="62FCBA01"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13091B79" w14:textId="77777777" w:rsidR="00340382" w:rsidRPr="00275CA4" w:rsidRDefault="00340382" w:rsidP="00275CA4">
            <w:pPr>
              <w:pStyle w:val="TableParagraph"/>
              <w:kinsoku w:val="0"/>
              <w:overflowPunct w:val="0"/>
              <w:ind w:left="0" w:right="137"/>
              <w:rPr>
                <w:b/>
                <w:sz w:val="20"/>
              </w:rPr>
            </w:pPr>
            <w:r w:rsidRPr="00275CA4">
              <w:rPr>
                <w:b/>
                <w:sz w:val="20"/>
              </w:rPr>
              <w:t>Szembetegségek és szemészeti tünetek</w:t>
            </w:r>
          </w:p>
        </w:tc>
        <w:tc>
          <w:tcPr>
            <w:tcW w:w="1559" w:type="dxa"/>
            <w:tcBorders>
              <w:top w:val="single" w:sz="4" w:space="0" w:color="000000"/>
              <w:left w:val="single" w:sz="4" w:space="0" w:color="000000"/>
              <w:bottom w:val="single" w:sz="4" w:space="0" w:color="000000"/>
              <w:right w:val="single" w:sz="4" w:space="0" w:color="000000"/>
            </w:tcBorders>
          </w:tcPr>
          <w:p w14:paraId="5F6F9AB1" w14:textId="77777777" w:rsidR="00340382" w:rsidRPr="00275CA4" w:rsidRDefault="00340382" w:rsidP="00275CA4">
            <w:pPr>
              <w:pStyle w:val="TableParagraph"/>
              <w:kinsoku w:val="0"/>
              <w:overflowPunct w:val="0"/>
              <w:ind w:left="0" w:right="137"/>
              <w:rPr>
                <w:sz w:val="20"/>
              </w:rPr>
            </w:pPr>
          </w:p>
        </w:tc>
        <w:tc>
          <w:tcPr>
            <w:tcW w:w="1559" w:type="dxa"/>
            <w:tcBorders>
              <w:top w:val="single" w:sz="4" w:space="0" w:color="000000"/>
              <w:left w:val="single" w:sz="4" w:space="0" w:color="000000"/>
              <w:bottom w:val="single" w:sz="4" w:space="0" w:color="000000"/>
              <w:right w:val="single" w:sz="4" w:space="0" w:color="000000"/>
            </w:tcBorders>
          </w:tcPr>
          <w:p w14:paraId="578E58CF" w14:textId="77777777" w:rsidR="00340382" w:rsidRPr="00275CA4" w:rsidRDefault="00340382" w:rsidP="00275CA4">
            <w:pPr>
              <w:pStyle w:val="TableParagraph"/>
              <w:kinsoku w:val="0"/>
              <w:overflowPunct w:val="0"/>
              <w:ind w:left="0" w:right="137"/>
              <w:rPr>
                <w:sz w:val="20"/>
              </w:rPr>
            </w:pPr>
            <w:r w:rsidRPr="00275CA4">
              <w:rPr>
                <w:sz w:val="20"/>
                <w:szCs w:val="22"/>
              </w:rPr>
              <w:t>szemvérzés,</w:t>
            </w:r>
            <w:r w:rsidR="00343D50">
              <w:rPr>
                <w:sz w:val="20"/>
                <w:szCs w:val="20"/>
              </w:rPr>
              <w:t xml:space="preserve"> </w:t>
            </w:r>
            <w:proofErr w:type="spellStart"/>
            <w:r w:rsidRPr="00275CA4">
              <w:rPr>
                <w:sz w:val="20"/>
              </w:rPr>
              <w:t>conjunctivalis</w:t>
            </w:r>
            <w:proofErr w:type="spellEnd"/>
            <w:r w:rsidRPr="00275CA4">
              <w:rPr>
                <w:sz w:val="20"/>
              </w:rPr>
              <w:t xml:space="preserve"> vérzés</w:t>
            </w:r>
          </w:p>
        </w:tc>
        <w:tc>
          <w:tcPr>
            <w:tcW w:w="1418" w:type="dxa"/>
            <w:tcBorders>
              <w:top w:val="single" w:sz="4" w:space="0" w:color="000000"/>
              <w:left w:val="single" w:sz="4" w:space="0" w:color="000000"/>
              <w:bottom w:val="single" w:sz="4" w:space="0" w:color="000000"/>
              <w:right w:val="single" w:sz="4" w:space="0" w:color="000000"/>
            </w:tcBorders>
          </w:tcPr>
          <w:p w14:paraId="0AF1D53E"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7A8E6F68"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4554D859" w14:textId="77777777" w:rsidR="00340382" w:rsidRPr="00275CA4" w:rsidRDefault="00340382" w:rsidP="00275CA4">
            <w:pPr>
              <w:pStyle w:val="TableParagraph"/>
              <w:kinsoku w:val="0"/>
              <w:overflowPunct w:val="0"/>
              <w:ind w:left="0" w:right="1658"/>
              <w:rPr>
                <w:sz w:val="20"/>
              </w:rPr>
            </w:pPr>
          </w:p>
        </w:tc>
      </w:tr>
      <w:tr w:rsidR="00072270" w:rsidRPr="00340382" w14:paraId="61C0B0DC"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147892E1" w14:textId="77777777" w:rsidR="00340382" w:rsidRPr="00275CA4" w:rsidRDefault="00340382" w:rsidP="00275CA4">
            <w:pPr>
              <w:pStyle w:val="TableParagraph"/>
              <w:kinsoku w:val="0"/>
              <w:overflowPunct w:val="0"/>
              <w:ind w:left="0" w:right="137"/>
              <w:rPr>
                <w:b/>
                <w:sz w:val="20"/>
              </w:rPr>
            </w:pPr>
            <w:r w:rsidRPr="00275CA4">
              <w:rPr>
                <w:b/>
                <w:sz w:val="20"/>
              </w:rPr>
              <w:t>Szívbetegségek és a szívvel kapcsolatos tünetek</w:t>
            </w:r>
          </w:p>
        </w:tc>
        <w:tc>
          <w:tcPr>
            <w:tcW w:w="1559" w:type="dxa"/>
            <w:tcBorders>
              <w:top w:val="single" w:sz="4" w:space="0" w:color="000000"/>
              <w:left w:val="single" w:sz="4" w:space="0" w:color="000000"/>
              <w:bottom w:val="single" w:sz="4" w:space="0" w:color="000000"/>
              <w:right w:val="single" w:sz="4" w:space="0" w:color="000000"/>
            </w:tcBorders>
          </w:tcPr>
          <w:p w14:paraId="70A78565" w14:textId="77777777" w:rsidR="00340382" w:rsidRPr="00275CA4" w:rsidRDefault="00340382" w:rsidP="00275CA4">
            <w:pPr>
              <w:pStyle w:val="TableParagraph"/>
              <w:kinsoku w:val="0"/>
              <w:overflowPunct w:val="0"/>
              <w:ind w:left="0" w:right="137"/>
              <w:rPr>
                <w:sz w:val="20"/>
              </w:rPr>
            </w:pPr>
          </w:p>
        </w:tc>
        <w:tc>
          <w:tcPr>
            <w:tcW w:w="1559" w:type="dxa"/>
            <w:tcBorders>
              <w:top w:val="single" w:sz="4" w:space="0" w:color="000000"/>
              <w:left w:val="single" w:sz="4" w:space="0" w:color="000000"/>
              <w:bottom w:val="single" w:sz="4" w:space="0" w:color="000000"/>
              <w:right w:val="single" w:sz="4" w:space="0" w:color="000000"/>
            </w:tcBorders>
          </w:tcPr>
          <w:p w14:paraId="65B574B7" w14:textId="77777777" w:rsidR="00340382" w:rsidRPr="00275CA4" w:rsidRDefault="00340382" w:rsidP="00275CA4">
            <w:pPr>
              <w:pStyle w:val="TableParagraph"/>
              <w:kinsoku w:val="0"/>
              <w:overflowPunct w:val="0"/>
              <w:ind w:left="0" w:right="137"/>
              <w:rPr>
                <w:sz w:val="20"/>
              </w:rPr>
            </w:pPr>
            <w:proofErr w:type="spellStart"/>
            <w:r w:rsidRPr="00275CA4">
              <w:rPr>
                <w:sz w:val="20"/>
              </w:rPr>
              <w:t>pericardialis</w:t>
            </w:r>
            <w:proofErr w:type="spellEnd"/>
            <w:r w:rsidRPr="00275CA4">
              <w:rPr>
                <w:sz w:val="20"/>
              </w:rPr>
              <w:t xml:space="preserve"> fluidum</w:t>
            </w:r>
          </w:p>
        </w:tc>
        <w:tc>
          <w:tcPr>
            <w:tcW w:w="1418" w:type="dxa"/>
            <w:tcBorders>
              <w:top w:val="single" w:sz="4" w:space="0" w:color="000000"/>
              <w:left w:val="single" w:sz="4" w:space="0" w:color="000000"/>
              <w:bottom w:val="single" w:sz="4" w:space="0" w:color="000000"/>
              <w:right w:val="single" w:sz="4" w:space="0" w:color="000000"/>
            </w:tcBorders>
          </w:tcPr>
          <w:p w14:paraId="7D4B8896" w14:textId="77777777" w:rsidR="00340382" w:rsidRPr="00275CA4" w:rsidRDefault="00340382" w:rsidP="00275CA4">
            <w:pPr>
              <w:pStyle w:val="TableParagraph"/>
              <w:kinsoku w:val="0"/>
              <w:overflowPunct w:val="0"/>
              <w:ind w:left="0" w:right="137"/>
              <w:rPr>
                <w:sz w:val="20"/>
              </w:rPr>
            </w:pPr>
            <w:proofErr w:type="spellStart"/>
            <w:r w:rsidRPr="00275CA4">
              <w:rPr>
                <w:sz w:val="20"/>
              </w:rPr>
              <w:t>pericarditis</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55C3E936"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57D6AD3C" w14:textId="77777777" w:rsidR="00340382" w:rsidRPr="00275CA4" w:rsidRDefault="00340382" w:rsidP="00275CA4">
            <w:pPr>
              <w:pStyle w:val="TableParagraph"/>
              <w:kinsoku w:val="0"/>
              <w:overflowPunct w:val="0"/>
              <w:ind w:left="0" w:right="1658"/>
              <w:rPr>
                <w:sz w:val="20"/>
              </w:rPr>
            </w:pPr>
          </w:p>
        </w:tc>
      </w:tr>
      <w:tr w:rsidR="00072270" w:rsidRPr="00340382" w14:paraId="22EFFE8C"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384DCE80" w14:textId="77777777" w:rsidR="00340382" w:rsidRPr="00275CA4" w:rsidRDefault="00340382" w:rsidP="00275CA4">
            <w:pPr>
              <w:pStyle w:val="TableParagraph"/>
              <w:kinsoku w:val="0"/>
              <w:overflowPunct w:val="0"/>
              <w:ind w:left="0" w:right="137"/>
              <w:rPr>
                <w:b/>
                <w:sz w:val="20"/>
              </w:rPr>
            </w:pPr>
            <w:r w:rsidRPr="00275CA4">
              <w:rPr>
                <w:b/>
                <w:sz w:val="20"/>
              </w:rPr>
              <w:t>Érbetegségek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1BF7D187" w14:textId="77777777" w:rsidR="00340382" w:rsidRPr="00275CA4" w:rsidRDefault="00340382" w:rsidP="00275CA4">
            <w:pPr>
              <w:pStyle w:val="TableParagraph"/>
              <w:kinsoku w:val="0"/>
              <w:overflowPunct w:val="0"/>
              <w:ind w:left="0" w:right="137"/>
              <w:rPr>
                <w:sz w:val="20"/>
              </w:rPr>
            </w:pPr>
          </w:p>
        </w:tc>
        <w:tc>
          <w:tcPr>
            <w:tcW w:w="1559" w:type="dxa"/>
            <w:tcBorders>
              <w:top w:val="single" w:sz="4" w:space="0" w:color="000000"/>
              <w:left w:val="single" w:sz="4" w:space="0" w:color="000000"/>
              <w:bottom w:val="single" w:sz="4" w:space="0" w:color="000000"/>
              <w:right w:val="single" w:sz="4" w:space="0" w:color="000000"/>
            </w:tcBorders>
          </w:tcPr>
          <w:p w14:paraId="0D2DF765" w14:textId="77777777" w:rsidR="00340382" w:rsidRPr="00275CA4" w:rsidRDefault="00340382" w:rsidP="00275CA4">
            <w:pPr>
              <w:pStyle w:val="TableParagraph"/>
              <w:kinsoku w:val="0"/>
              <w:overflowPunct w:val="0"/>
              <w:ind w:left="0" w:right="137"/>
              <w:rPr>
                <w:sz w:val="20"/>
              </w:rPr>
            </w:pPr>
            <w:proofErr w:type="spellStart"/>
            <w:r w:rsidRPr="00275CA4">
              <w:rPr>
                <w:sz w:val="20"/>
                <w:szCs w:val="22"/>
              </w:rPr>
              <w:t>hypotensio</w:t>
            </w:r>
            <w:proofErr w:type="spellEnd"/>
            <w:r w:rsidRPr="00275CA4">
              <w:rPr>
                <w:sz w:val="20"/>
                <w:szCs w:val="22"/>
              </w:rPr>
              <w:t>*,</w:t>
            </w:r>
            <w:r w:rsidR="00343D50">
              <w:rPr>
                <w:sz w:val="20"/>
                <w:szCs w:val="20"/>
              </w:rPr>
              <w:t xml:space="preserve"> </w:t>
            </w:r>
            <w:proofErr w:type="spellStart"/>
            <w:r w:rsidRPr="00275CA4">
              <w:rPr>
                <w:sz w:val="20"/>
                <w:szCs w:val="22"/>
              </w:rPr>
              <w:t>hypertensio</w:t>
            </w:r>
            <w:proofErr w:type="spellEnd"/>
            <w:r w:rsidRPr="00275CA4">
              <w:rPr>
                <w:sz w:val="20"/>
                <w:szCs w:val="22"/>
              </w:rPr>
              <w:t>,</w:t>
            </w:r>
            <w:r w:rsidR="00343D50">
              <w:rPr>
                <w:sz w:val="20"/>
                <w:szCs w:val="20"/>
              </w:rPr>
              <w:t xml:space="preserve"> </w:t>
            </w:r>
            <w:proofErr w:type="spellStart"/>
            <w:r w:rsidRPr="00275CA4">
              <w:rPr>
                <w:sz w:val="20"/>
                <w:szCs w:val="22"/>
              </w:rPr>
              <w:t>orthostaticus</w:t>
            </w:r>
            <w:proofErr w:type="spellEnd"/>
            <w:r w:rsidRPr="00275CA4">
              <w:rPr>
                <w:sz w:val="20"/>
                <w:szCs w:val="22"/>
              </w:rPr>
              <w:t xml:space="preserve"> </w:t>
            </w:r>
            <w:proofErr w:type="spellStart"/>
            <w:r w:rsidRPr="00275CA4">
              <w:rPr>
                <w:sz w:val="20"/>
                <w:szCs w:val="22"/>
              </w:rPr>
              <w:t>hypotensio</w:t>
            </w:r>
            <w:proofErr w:type="spellEnd"/>
            <w:r w:rsidRPr="00275CA4">
              <w:rPr>
                <w:sz w:val="20"/>
                <w:szCs w:val="22"/>
              </w:rPr>
              <w:t>,</w:t>
            </w:r>
            <w:r w:rsidR="00343D50">
              <w:rPr>
                <w:sz w:val="20"/>
                <w:szCs w:val="20"/>
              </w:rPr>
              <w:t xml:space="preserve"> </w:t>
            </w:r>
            <w:proofErr w:type="spellStart"/>
            <w:r w:rsidRPr="00275CA4">
              <w:rPr>
                <w:sz w:val="20"/>
              </w:rPr>
              <w:t>haematoma</w:t>
            </w:r>
            <w:proofErr w:type="spellEnd"/>
          </w:p>
        </w:tc>
        <w:tc>
          <w:tcPr>
            <w:tcW w:w="1418" w:type="dxa"/>
            <w:tcBorders>
              <w:top w:val="single" w:sz="4" w:space="0" w:color="000000"/>
              <w:left w:val="single" w:sz="4" w:space="0" w:color="000000"/>
              <w:bottom w:val="single" w:sz="4" w:space="0" w:color="000000"/>
              <w:right w:val="single" w:sz="4" w:space="0" w:color="000000"/>
            </w:tcBorders>
          </w:tcPr>
          <w:p w14:paraId="37789EE1"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2973F8A1"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6115F8A0" w14:textId="77777777" w:rsidR="00340382" w:rsidRPr="00275CA4" w:rsidRDefault="00340382" w:rsidP="00275CA4">
            <w:pPr>
              <w:pStyle w:val="TableParagraph"/>
              <w:kinsoku w:val="0"/>
              <w:overflowPunct w:val="0"/>
              <w:ind w:left="0" w:right="1658"/>
              <w:rPr>
                <w:sz w:val="20"/>
              </w:rPr>
            </w:pPr>
          </w:p>
        </w:tc>
      </w:tr>
      <w:tr w:rsidR="00072270" w:rsidRPr="00340382" w14:paraId="09C01DF8"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6C051454" w14:textId="77777777" w:rsidR="00340382" w:rsidRPr="00275CA4" w:rsidRDefault="00340382" w:rsidP="00275CA4">
            <w:pPr>
              <w:pStyle w:val="TableParagraph"/>
              <w:kinsoku w:val="0"/>
              <w:overflowPunct w:val="0"/>
              <w:ind w:left="0" w:right="137"/>
              <w:rPr>
                <w:b/>
                <w:sz w:val="20"/>
              </w:rPr>
            </w:pPr>
            <w:r w:rsidRPr="00275CA4">
              <w:rPr>
                <w:b/>
                <w:sz w:val="20"/>
              </w:rPr>
              <w:t xml:space="preserve">Légzőrendszeri, mellkasi és </w:t>
            </w:r>
            <w:proofErr w:type="spellStart"/>
            <w:r w:rsidRPr="00275CA4">
              <w:rPr>
                <w:b/>
                <w:sz w:val="20"/>
              </w:rPr>
              <w:t>mediastinalis</w:t>
            </w:r>
            <w:proofErr w:type="spellEnd"/>
            <w:r w:rsidRPr="00275CA4">
              <w:rPr>
                <w:b/>
                <w:sz w:val="20"/>
              </w:rPr>
              <w:t xml:space="preserve"> 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19E9C1B2" w14:textId="77777777" w:rsidR="00340382" w:rsidRPr="00275CA4" w:rsidRDefault="00340382" w:rsidP="00275CA4">
            <w:pPr>
              <w:pStyle w:val="TableParagraph"/>
              <w:kinsoku w:val="0"/>
              <w:overflowPunct w:val="0"/>
              <w:ind w:left="0" w:right="137"/>
              <w:rPr>
                <w:sz w:val="20"/>
              </w:rPr>
            </w:pPr>
            <w:proofErr w:type="spellStart"/>
            <w:r w:rsidRPr="00275CA4">
              <w:rPr>
                <w:sz w:val="20"/>
                <w:szCs w:val="22"/>
              </w:rPr>
              <w:t>dyspnoe</w:t>
            </w:r>
            <w:proofErr w:type="spellEnd"/>
            <w:r w:rsidRPr="00275CA4">
              <w:rPr>
                <w:sz w:val="20"/>
                <w:szCs w:val="22"/>
              </w:rPr>
              <w:t>,</w:t>
            </w:r>
            <w:r w:rsidR="00343D50">
              <w:rPr>
                <w:sz w:val="20"/>
                <w:szCs w:val="20"/>
              </w:rPr>
              <w:t xml:space="preserve"> </w:t>
            </w:r>
            <w:proofErr w:type="spellStart"/>
            <w:r w:rsidRPr="00275CA4">
              <w:rPr>
                <w:sz w:val="20"/>
              </w:rPr>
              <w:t>epistaxis</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37B881C9" w14:textId="77777777" w:rsidR="00340382" w:rsidRPr="00275CA4" w:rsidRDefault="00340382" w:rsidP="00275CA4">
            <w:pPr>
              <w:pStyle w:val="TableParagraph"/>
              <w:kinsoku w:val="0"/>
              <w:overflowPunct w:val="0"/>
              <w:ind w:left="0" w:right="137"/>
              <w:rPr>
                <w:sz w:val="20"/>
              </w:rPr>
            </w:pPr>
            <w:proofErr w:type="spellStart"/>
            <w:r w:rsidRPr="00275CA4">
              <w:rPr>
                <w:sz w:val="20"/>
                <w:szCs w:val="22"/>
              </w:rPr>
              <w:t>pleuralis</w:t>
            </w:r>
            <w:proofErr w:type="spellEnd"/>
            <w:r w:rsidRPr="00275CA4">
              <w:rPr>
                <w:sz w:val="20"/>
                <w:szCs w:val="22"/>
              </w:rPr>
              <w:t xml:space="preserve"> </w:t>
            </w:r>
            <w:proofErr w:type="spellStart"/>
            <w:r w:rsidRPr="00275CA4">
              <w:rPr>
                <w:sz w:val="20"/>
                <w:szCs w:val="22"/>
              </w:rPr>
              <w:t>folyadékgyülem</w:t>
            </w:r>
            <w:proofErr w:type="spellEnd"/>
            <w:r w:rsidRPr="00275CA4">
              <w:rPr>
                <w:sz w:val="20"/>
                <w:szCs w:val="22"/>
              </w:rPr>
              <w:t>,</w:t>
            </w:r>
            <w:r w:rsidR="00343D50">
              <w:rPr>
                <w:sz w:val="20"/>
                <w:szCs w:val="20"/>
              </w:rPr>
              <w:t xml:space="preserve"> </w:t>
            </w:r>
            <w:r w:rsidRPr="00275CA4">
              <w:rPr>
                <w:sz w:val="20"/>
                <w:szCs w:val="22"/>
              </w:rPr>
              <w:t xml:space="preserve">terhelésre jelentkező </w:t>
            </w:r>
            <w:proofErr w:type="spellStart"/>
            <w:r w:rsidRPr="00275CA4">
              <w:rPr>
                <w:sz w:val="20"/>
                <w:szCs w:val="22"/>
              </w:rPr>
              <w:t>dyspnoe</w:t>
            </w:r>
            <w:proofErr w:type="spellEnd"/>
            <w:r w:rsidRPr="00275CA4">
              <w:rPr>
                <w:sz w:val="20"/>
                <w:szCs w:val="22"/>
              </w:rPr>
              <w:t>,</w:t>
            </w:r>
            <w:r w:rsidR="00343D50">
              <w:rPr>
                <w:sz w:val="20"/>
                <w:szCs w:val="20"/>
              </w:rPr>
              <w:t xml:space="preserve"> </w:t>
            </w:r>
            <w:proofErr w:type="spellStart"/>
            <w:r w:rsidRPr="00275CA4">
              <w:rPr>
                <w:sz w:val="20"/>
              </w:rPr>
              <w:t>pharyngolaryngealis</w:t>
            </w:r>
            <w:proofErr w:type="spellEnd"/>
            <w:r w:rsidRPr="00275CA4">
              <w:rPr>
                <w:sz w:val="20"/>
              </w:rPr>
              <w:t xml:space="preserve"> fájdalom</w:t>
            </w:r>
          </w:p>
        </w:tc>
        <w:tc>
          <w:tcPr>
            <w:tcW w:w="1418" w:type="dxa"/>
            <w:tcBorders>
              <w:top w:val="single" w:sz="4" w:space="0" w:color="000000"/>
              <w:left w:val="single" w:sz="4" w:space="0" w:color="000000"/>
              <w:bottom w:val="single" w:sz="4" w:space="0" w:color="000000"/>
              <w:right w:val="single" w:sz="4" w:space="0" w:color="000000"/>
            </w:tcBorders>
          </w:tcPr>
          <w:p w14:paraId="3C57D7BB"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10FC075D" w14:textId="77777777" w:rsidR="00340382" w:rsidRPr="00275CA4" w:rsidRDefault="00340382" w:rsidP="00275CA4">
            <w:pPr>
              <w:pStyle w:val="TableParagraph"/>
              <w:kinsoku w:val="0"/>
              <w:overflowPunct w:val="0"/>
              <w:ind w:left="0" w:right="137"/>
              <w:rPr>
                <w:sz w:val="20"/>
              </w:rPr>
            </w:pPr>
            <w:proofErr w:type="spellStart"/>
            <w:r w:rsidRPr="00275CA4">
              <w:rPr>
                <w:sz w:val="20"/>
              </w:rPr>
              <w:t>interstitialis</w:t>
            </w:r>
            <w:proofErr w:type="spellEnd"/>
            <w:r w:rsidRPr="00275CA4">
              <w:rPr>
                <w:sz w:val="20"/>
              </w:rPr>
              <w:t xml:space="preserve"> tüdőbetegség</w:t>
            </w:r>
          </w:p>
        </w:tc>
        <w:tc>
          <w:tcPr>
            <w:tcW w:w="1984" w:type="dxa"/>
            <w:tcBorders>
              <w:top w:val="single" w:sz="4" w:space="0" w:color="000000"/>
              <w:left w:val="single" w:sz="4" w:space="0" w:color="000000"/>
              <w:bottom w:val="single" w:sz="4" w:space="0" w:color="000000"/>
              <w:right w:val="single" w:sz="4" w:space="0" w:color="000000"/>
            </w:tcBorders>
          </w:tcPr>
          <w:p w14:paraId="2FB339E0" w14:textId="77777777" w:rsidR="00340382" w:rsidRPr="00275CA4" w:rsidRDefault="00340382" w:rsidP="00275CA4">
            <w:pPr>
              <w:pStyle w:val="TableParagraph"/>
              <w:kinsoku w:val="0"/>
              <w:overflowPunct w:val="0"/>
              <w:ind w:left="0" w:right="1658"/>
              <w:rPr>
                <w:sz w:val="20"/>
              </w:rPr>
            </w:pPr>
          </w:p>
        </w:tc>
      </w:tr>
      <w:tr w:rsidR="00072270" w:rsidRPr="00340382" w14:paraId="0F4D873A"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2A4A7389" w14:textId="77777777" w:rsidR="00340382" w:rsidRPr="00275CA4" w:rsidRDefault="00340382" w:rsidP="00275CA4">
            <w:pPr>
              <w:pStyle w:val="TableParagraph"/>
              <w:kinsoku w:val="0"/>
              <w:overflowPunct w:val="0"/>
              <w:ind w:left="0" w:right="137"/>
              <w:rPr>
                <w:b/>
                <w:sz w:val="20"/>
              </w:rPr>
            </w:pPr>
            <w:r w:rsidRPr="00340382">
              <w:rPr>
                <w:b/>
                <w:bCs/>
                <w:sz w:val="20"/>
                <w:szCs w:val="20"/>
              </w:rPr>
              <w:t>Emésztőrendszeri 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053F0A57" w14:textId="77777777" w:rsidR="00340382" w:rsidRPr="00275CA4" w:rsidRDefault="00340382" w:rsidP="00275CA4">
            <w:pPr>
              <w:pStyle w:val="TableParagraph"/>
              <w:kinsoku w:val="0"/>
              <w:overflowPunct w:val="0"/>
              <w:ind w:left="0" w:right="137"/>
              <w:rPr>
                <w:sz w:val="20"/>
              </w:rPr>
            </w:pPr>
            <w:r w:rsidRPr="00275CA4">
              <w:rPr>
                <w:sz w:val="20"/>
                <w:szCs w:val="22"/>
              </w:rPr>
              <w:t>hasmenés,</w:t>
            </w:r>
            <w:r w:rsidR="002A3462">
              <w:rPr>
                <w:sz w:val="20"/>
                <w:szCs w:val="20"/>
              </w:rPr>
              <w:t xml:space="preserve"> </w:t>
            </w:r>
            <w:r w:rsidRPr="00275CA4">
              <w:rPr>
                <w:sz w:val="20"/>
                <w:szCs w:val="22"/>
              </w:rPr>
              <w:t>hányás,</w:t>
            </w:r>
            <w:r w:rsidR="002A3462">
              <w:rPr>
                <w:sz w:val="20"/>
                <w:szCs w:val="20"/>
              </w:rPr>
              <w:t xml:space="preserve"> </w:t>
            </w:r>
            <w:r w:rsidRPr="00275CA4">
              <w:rPr>
                <w:sz w:val="20"/>
                <w:szCs w:val="22"/>
              </w:rPr>
              <w:t>székrekedés,</w:t>
            </w:r>
            <w:r w:rsidR="002A3462">
              <w:rPr>
                <w:sz w:val="20"/>
                <w:szCs w:val="20"/>
              </w:rPr>
              <w:t xml:space="preserve"> </w:t>
            </w:r>
            <w:r w:rsidRPr="00275CA4">
              <w:rPr>
                <w:sz w:val="20"/>
                <w:szCs w:val="22"/>
              </w:rPr>
              <w:t>hányinger,</w:t>
            </w:r>
            <w:r w:rsidR="002A3462">
              <w:rPr>
                <w:sz w:val="20"/>
                <w:szCs w:val="20"/>
              </w:rPr>
              <w:t xml:space="preserve"> </w:t>
            </w:r>
            <w:r w:rsidRPr="00275CA4">
              <w:rPr>
                <w:sz w:val="20"/>
              </w:rPr>
              <w:t xml:space="preserve">hasi fájdalom (beletartozik a </w:t>
            </w:r>
            <w:r w:rsidR="002A3462">
              <w:rPr>
                <w:sz w:val="20"/>
                <w:szCs w:val="20"/>
              </w:rPr>
              <w:t>gyomortáji</w:t>
            </w:r>
            <w:r w:rsidRPr="00275CA4">
              <w:rPr>
                <w:sz w:val="20"/>
              </w:rPr>
              <w:t xml:space="preserve"> fájdalom és a hasi diszkomfort)</w:t>
            </w:r>
          </w:p>
        </w:tc>
        <w:tc>
          <w:tcPr>
            <w:tcW w:w="1559" w:type="dxa"/>
            <w:tcBorders>
              <w:top w:val="single" w:sz="4" w:space="0" w:color="000000"/>
              <w:left w:val="single" w:sz="4" w:space="0" w:color="000000"/>
              <w:bottom w:val="single" w:sz="4" w:space="0" w:color="000000"/>
              <w:right w:val="single" w:sz="4" w:space="0" w:color="000000"/>
            </w:tcBorders>
          </w:tcPr>
          <w:p w14:paraId="5E7C6E97" w14:textId="77777777" w:rsidR="00340382" w:rsidRPr="00275CA4" w:rsidRDefault="00340382" w:rsidP="00275CA4">
            <w:pPr>
              <w:pStyle w:val="TableParagraph"/>
              <w:kinsoku w:val="0"/>
              <w:overflowPunct w:val="0"/>
              <w:ind w:left="0" w:right="137"/>
              <w:rPr>
                <w:sz w:val="20"/>
              </w:rPr>
            </w:pPr>
            <w:proofErr w:type="spellStart"/>
            <w:r w:rsidRPr="00275CA4">
              <w:rPr>
                <w:sz w:val="20"/>
                <w:szCs w:val="22"/>
              </w:rPr>
              <w:t>gastrointestinalis</w:t>
            </w:r>
            <w:proofErr w:type="spellEnd"/>
            <w:r w:rsidRPr="00275CA4">
              <w:rPr>
                <w:sz w:val="20"/>
                <w:szCs w:val="22"/>
              </w:rPr>
              <w:t xml:space="preserve"> vérzés* (beletartozik a szájüregi vérzés),</w:t>
            </w:r>
            <w:r w:rsidR="002A3462">
              <w:rPr>
                <w:sz w:val="20"/>
                <w:szCs w:val="20"/>
              </w:rPr>
              <w:t xml:space="preserve"> </w:t>
            </w:r>
            <w:r w:rsidRPr="00275CA4">
              <w:rPr>
                <w:sz w:val="20"/>
                <w:szCs w:val="22"/>
              </w:rPr>
              <w:t>aranyeres vérzés,</w:t>
            </w:r>
            <w:r w:rsidR="002A3462">
              <w:rPr>
                <w:sz w:val="20"/>
                <w:szCs w:val="20"/>
              </w:rPr>
              <w:t xml:space="preserve"> </w:t>
            </w:r>
            <w:proofErr w:type="spellStart"/>
            <w:r w:rsidRPr="00275CA4">
              <w:rPr>
                <w:sz w:val="20"/>
                <w:szCs w:val="22"/>
              </w:rPr>
              <w:t>stomatitis</w:t>
            </w:r>
            <w:proofErr w:type="spellEnd"/>
            <w:r w:rsidRPr="00275CA4">
              <w:rPr>
                <w:sz w:val="20"/>
                <w:szCs w:val="22"/>
              </w:rPr>
              <w:t>, ínyvérzés,</w:t>
            </w:r>
            <w:r w:rsidR="002A3462">
              <w:rPr>
                <w:sz w:val="20"/>
                <w:szCs w:val="20"/>
              </w:rPr>
              <w:t xml:space="preserve"> </w:t>
            </w:r>
            <w:r w:rsidRPr="00275CA4">
              <w:rPr>
                <w:sz w:val="20"/>
              </w:rPr>
              <w:t>emésztési zavar</w:t>
            </w:r>
          </w:p>
        </w:tc>
        <w:tc>
          <w:tcPr>
            <w:tcW w:w="1418" w:type="dxa"/>
            <w:tcBorders>
              <w:top w:val="single" w:sz="4" w:space="0" w:color="000000"/>
              <w:left w:val="single" w:sz="4" w:space="0" w:color="000000"/>
              <w:bottom w:val="single" w:sz="4" w:space="0" w:color="000000"/>
              <w:right w:val="single" w:sz="4" w:space="0" w:color="000000"/>
            </w:tcBorders>
          </w:tcPr>
          <w:p w14:paraId="66AB7F87"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5C4854BA"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5DE758FB" w14:textId="77777777" w:rsidR="00340382" w:rsidRPr="00275CA4" w:rsidRDefault="00340382" w:rsidP="00275CA4">
            <w:pPr>
              <w:pStyle w:val="TableParagraph"/>
              <w:kinsoku w:val="0"/>
              <w:overflowPunct w:val="0"/>
              <w:ind w:left="0" w:right="1658"/>
              <w:rPr>
                <w:sz w:val="20"/>
              </w:rPr>
            </w:pPr>
          </w:p>
        </w:tc>
      </w:tr>
      <w:tr w:rsidR="00072270" w:rsidRPr="00340382" w14:paraId="2E545110"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2C498115" w14:textId="77777777" w:rsidR="00340382" w:rsidRPr="00275CA4" w:rsidRDefault="00340382" w:rsidP="00275CA4">
            <w:pPr>
              <w:pStyle w:val="TableParagraph"/>
              <w:kinsoku w:val="0"/>
              <w:overflowPunct w:val="0"/>
              <w:ind w:left="0" w:right="137"/>
              <w:rPr>
                <w:b/>
                <w:sz w:val="20"/>
              </w:rPr>
            </w:pPr>
            <w:r w:rsidRPr="00275CA4">
              <w:rPr>
                <w:b/>
                <w:sz w:val="20"/>
              </w:rPr>
              <w:t>Máj- és epebetegségek, illetve tünetek</w:t>
            </w:r>
          </w:p>
        </w:tc>
        <w:tc>
          <w:tcPr>
            <w:tcW w:w="1559" w:type="dxa"/>
            <w:tcBorders>
              <w:top w:val="single" w:sz="4" w:space="0" w:color="000000"/>
              <w:left w:val="single" w:sz="4" w:space="0" w:color="000000"/>
              <w:bottom w:val="single" w:sz="4" w:space="0" w:color="000000"/>
              <w:right w:val="single" w:sz="4" w:space="0" w:color="000000"/>
            </w:tcBorders>
          </w:tcPr>
          <w:p w14:paraId="1AE9C146" w14:textId="77777777" w:rsidR="00340382" w:rsidRPr="00275CA4" w:rsidRDefault="00340382" w:rsidP="00275CA4">
            <w:pPr>
              <w:pStyle w:val="TableParagraph"/>
              <w:kinsoku w:val="0"/>
              <w:overflowPunct w:val="0"/>
              <w:ind w:left="0" w:right="137"/>
              <w:rPr>
                <w:sz w:val="20"/>
              </w:rPr>
            </w:pPr>
          </w:p>
        </w:tc>
        <w:tc>
          <w:tcPr>
            <w:tcW w:w="1559" w:type="dxa"/>
            <w:tcBorders>
              <w:top w:val="single" w:sz="4" w:space="0" w:color="000000"/>
              <w:left w:val="single" w:sz="4" w:space="0" w:color="000000"/>
              <w:bottom w:val="single" w:sz="4" w:space="0" w:color="000000"/>
              <w:right w:val="single" w:sz="4" w:space="0" w:color="000000"/>
            </w:tcBorders>
          </w:tcPr>
          <w:p w14:paraId="14A84837" w14:textId="77777777" w:rsidR="00340382" w:rsidRPr="00275CA4" w:rsidRDefault="00340382" w:rsidP="00275CA4">
            <w:pPr>
              <w:pStyle w:val="TableParagraph"/>
              <w:kinsoku w:val="0"/>
              <w:overflowPunct w:val="0"/>
              <w:ind w:left="0" w:right="137"/>
              <w:rPr>
                <w:sz w:val="20"/>
              </w:rPr>
            </w:pPr>
          </w:p>
        </w:tc>
        <w:tc>
          <w:tcPr>
            <w:tcW w:w="1418" w:type="dxa"/>
            <w:tcBorders>
              <w:top w:val="single" w:sz="4" w:space="0" w:color="000000"/>
              <w:left w:val="single" w:sz="4" w:space="0" w:color="000000"/>
              <w:bottom w:val="single" w:sz="4" w:space="0" w:color="000000"/>
              <w:right w:val="single" w:sz="4" w:space="0" w:color="000000"/>
            </w:tcBorders>
          </w:tcPr>
          <w:p w14:paraId="16E718C9" w14:textId="77777777" w:rsidR="00340382" w:rsidRPr="00275CA4" w:rsidRDefault="00340382" w:rsidP="00275CA4">
            <w:pPr>
              <w:pStyle w:val="TableParagraph"/>
              <w:kinsoku w:val="0"/>
              <w:overflowPunct w:val="0"/>
              <w:ind w:left="0" w:right="137"/>
              <w:rPr>
                <w:sz w:val="20"/>
              </w:rPr>
            </w:pPr>
            <w:r w:rsidRPr="00275CA4">
              <w:rPr>
                <w:sz w:val="20"/>
              </w:rPr>
              <w:t>májelégtelenség*, progresszív májkóma</w:t>
            </w:r>
          </w:p>
        </w:tc>
        <w:tc>
          <w:tcPr>
            <w:tcW w:w="1134" w:type="dxa"/>
            <w:tcBorders>
              <w:top w:val="single" w:sz="4" w:space="0" w:color="000000"/>
              <w:left w:val="single" w:sz="4" w:space="0" w:color="000000"/>
              <w:bottom w:val="single" w:sz="4" w:space="0" w:color="000000"/>
              <w:right w:val="single" w:sz="4" w:space="0" w:color="000000"/>
            </w:tcBorders>
          </w:tcPr>
          <w:p w14:paraId="3AAE9057"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55E431B8" w14:textId="77777777" w:rsidR="00340382" w:rsidRPr="00275CA4" w:rsidRDefault="00340382" w:rsidP="00275CA4">
            <w:pPr>
              <w:pStyle w:val="TableParagraph"/>
              <w:kinsoku w:val="0"/>
              <w:overflowPunct w:val="0"/>
              <w:ind w:left="0" w:right="1658"/>
              <w:rPr>
                <w:sz w:val="20"/>
              </w:rPr>
            </w:pPr>
          </w:p>
        </w:tc>
      </w:tr>
      <w:tr w:rsidR="00072270" w:rsidRPr="00340382" w14:paraId="5DD547B8"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73B697E5" w14:textId="77777777" w:rsidR="00340382" w:rsidRPr="00275CA4" w:rsidRDefault="00340382" w:rsidP="00275CA4">
            <w:pPr>
              <w:pStyle w:val="TableParagraph"/>
              <w:kinsoku w:val="0"/>
              <w:overflowPunct w:val="0"/>
              <w:ind w:left="0" w:right="137"/>
              <w:rPr>
                <w:b/>
                <w:sz w:val="20"/>
              </w:rPr>
            </w:pPr>
            <w:r w:rsidRPr="00275CA4">
              <w:rPr>
                <w:b/>
                <w:sz w:val="20"/>
              </w:rPr>
              <w:t>A bőr és a bőr alatti szövet betegségei és tünetei</w:t>
            </w:r>
          </w:p>
        </w:tc>
        <w:tc>
          <w:tcPr>
            <w:tcW w:w="1559" w:type="dxa"/>
            <w:tcBorders>
              <w:top w:val="single" w:sz="4" w:space="0" w:color="000000"/>
              <w:left w:val="single" w:sz="4" w:space="0" w:color="000000"/>
              <w:bottom w:val="single" w:sz="4" w:space="0" w:color="000000"/>
              <w:right w:val="single" w:sz="4" w:space="0" w:color="000000"/>
            </w:tcBorders>
          </w:tcPr>
          <w:p w14:paraId="3EEE182A"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petechiák</w:t>
            </w:r>
            <w:proofErr w:type="spellEnd"/>
            <w:r w:rsidRPr="00275CA4">
              <w:rPr>
                <w:sz w:val="20"/>
              </w:rPr>
              <w:t>,</w:t>
            </w:r>
          </w:p>
          <w:p w14:paraId="4F21D35B"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pruritus</w:t>
            </w:r>
            <w:proofErr w:type="spellEnd"/>
            <w:r w:rsidRPr="00275CA4">
              <w:rPr>
                <w:sz w:val="20"/>
              </w:rPr>
              <w:t xml:space="preserve"> (beletartozik a generalizált </w:t>
            </w:r>
            <w:proofErr w:type="spellStart"/>
            <w:r w:rsidRPr="00275CA4">
              <w:rPr>
                <w:sz w:val="20"/>
              </w:rPr>
              <w:t>pruritus</w:t>
            </w:r>
            <w:proofErr w:type="spellEnd"/>
            <w:r w:rsidRPr="00275CA4">
              <w:rPr>
                <w:sz w:val="20"/>
              </w:rPr>
              <w:t>),</w:t>
            </w:r>
          </w:p>
          <w:p w14:paraId="5FB62A91" w14:textId="77777777" w:rsidR="00340382" w:rsidRPr="00340382" w:rsidRDefault="00340382" w:rsidP="00340382">
            <w:pPr>
              <w:rPr>
                <w:rFonts w:eastAsia="Arial Unicode MS"/>
                <w:color w:val="000000"/>
                <w:sz w:val="20"/>
                <w:szCs w:val="20"/>
                <w:lang w:bidi="en-US"/>
              </w:rPr>
            </w:pPr>
            <w:r w:rsidRPr="00340382">
              <w:rPr>
                <w:rFonts w:eastAsia="Arial Unicode MS"/>
                <w:color w:val="000000"/>
                <w:sz w:val="20"/>
                <w:szCs w:val="20"/>
                <w:lang w:bidi="en-US"/>
              </w:rPr>
              <w:t>bőrkiütés,</w:t>
            </w:r>
          </w:p>
          <w:p w14:paraId="6A8BD4B7" w14:textId="77777777" w:rsidR="00340382" w:rsidRPr="00275CA4" w:rsidRDefault="00340382" w:rsidP="00275CA4">
            <w:pPr>
              <w:pStyle w:val="TableParagraph"/>
              <w:kinsoku w:val="0"/>
              <w:overflowPunct w:val="0"/>
              <w:ind w:left="0" w:right="137"/>
              <w:rPr>
                <w:sz w:val="20"/>
              </w:rPr>
            </w:pPr>
            <w:proofErr w:type="spellStart"/>
            <w:r w:rsidRPr="00275CA4">
              <w:rPr>
                <w:sz w:val="20"/>
              </w:rPr>
              <w:t>ecchymosis</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116C5ABB"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purpura</w:t>
            </w:r>
            <w:proofErr w:type="spellEnd"/>
            <w:r w:rsidRPr="00275CA4">
              <w:rPr>
                <w:sz w:val="20"/>
              </w:rPr>
              <w:t>,</w:t>
            </w:r>
          </w:p>
          <w:p w14:paraId="04E18124"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alopecia</w:t>
            </w:r>
            <w:proofErr w:type="spellEnd"/>
            <w:r w:rsidRPr="00275CA4">
              <w:rPr>
                <w:sz w:val="20"/>
              </w:rPr>
              <w:t>,</w:t>
            </w:r>
          </w:p>
          <w:p w14:paraId="5A240750"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urticaria</w:t>
            </w:r>
            <w:proofErr w:type="spellEnd"/>
            <w:r w:rsidRPr="00275CA4">
              <w:rPr>
                <w:sz w:val="20"/>
              </w:rPr>
              <w:t>,</w:t>
            </w:r>
          </w:p>
          <w:p w14:paraId="33395B9C" w14:textId="77777777" w:rsidR="00340382" w:rsidRPr="00275CA4" w:rsidRDefault="00340382" w:rsidP="00340382">
            <w:pPr>
              <w:rPr>
                <w:rFonts w:asciiTheme="minorHAnsi" w:eastAsia="Arial Unicode MS" w:hAnsiTheme="minorHAnsi" w:cstheme="minorBidi"/>
                <w:color w:val="000000"/>
                <w:sz w:val="20"/>
                <w:szCs w:val="20"/>
                <w:lang w:eastAsia="en-US" w:bidi="en-US"/>
              </w:rPr>
            </w:pPr>
            <w:proofErr w:type="spellStart"/>
            <w:r w:rsidRPr="00275CA4">
              <w:rPr>
                <w:sz w:val="20"/>
              </w:rPr>
              <w:t>erythema</w:t>
            </w:r>
            <w:proofErr w:type="spellEnd"/>
            <w:r w:rsidRPr="00275CA4">
              <w:rPr>
                <w:sz w:val="20"/>
              </w:rPr>
              <w:t>,</w:t>
            </w:r>
          </w:p>
          <w:p w14:paraId="3A7C3774" w14:textId="77777777" w:rsidR="00340382" w:rsidRPr="00275CA4" w:rsidRDefault="00340382" w:rsidP="00275CA4">
            <w:pPr>
              <w:pStyle w:val="TableParagraph"/>
              <w:kinsoku w:val="0"/>
              <w:overflowPunct w:val="0"/>
              <w:ind w:left="0" w:right="137"/>
              <w:rPr>
                <w:sz w:val="20"/>
              </w:rPr>
            </w:pPr>
            <w:proofErr w:type="spellStart"/>
            <w:r w:rsidRPr="00275CA4">
              <w:rPr>
                <w:sz w:val="20"/>
              </w:rPr>
              <w:t>maculás</w:t>
            </w:r>
            <w:proofErr w:type="spellEnd"/>
            <w:r w:rsidRPr="00275CA4">
              <w:rPr>
                <w:sz w:val="20"/>
              </w:rPr>
              <w:t xml:space="preserve"> </w:t>
            </w:r>
            <w:r w:rsidRPr="00340382">
              <w:rPr>
                <w:rFonts w:eastAsia="Arial Unicode MS"/>
                <w:color w:val="000000"/>
                <w:sz w:val="20"/>
                <w:szCs w:val="20"/>
                <w:lang w:bidi="en-US"/>
              </w:rPr>
              <w:t>bőrkiütések</w:t>
            </w:r>
          </w:p>
        </w:tc>
        <w:tc>
          <w:tcPr>
            <w:tcW w:w="1418" w:type="dxa"/>
            <w:tcBorders>
              <w:top w:val="single" w:sz="4" w:space="0" w:color="000000"/>
              <w:left w:val="single" w:sz="4" w:space="0" w:color="000000"/>
              <w:bottom w:val="single" w:sz="4" w:space="0" w:color="000000"/>
              <w:right w:val="single" w:sz="4" w:space="0" w:color="000000"/>
            </w:tcBorders>
          </w:tcPr>
          <w:p w14:paraId="4A68376E" w14:textId="77777777" w:rsidR="00340382" w:rsidRPr="00275CA4" w:rsidRDefault="00340382" w:rsidP="00275CA4">
            <w:pPr>
              <w:pStyle w:val="TableParagraph"/>
              <w:kinsoku w:val="0"/>
              <w:overflowPunct w:val="0"/>
              <w:ind w:left="0" w:right="137"/>
              <w:rPr>
                <w:sz w:val="20"/>
              </w:rPr>
            </w:pPr>
            <w:r w:rsidRPr="00275CA4">
              <w:rPr>
                <w:sz w:val="20"/>
              </w:rPr>
              <w:t xml:space="preserve">akut lázas </w:t>
            </w:r>
            <w:proofErr w:type="spellStart"/>
            <w:r w:rsidRPr="00275CA4">
              <w:rPr>
                <w:sz w:val="20"/>
              </w:rPr>
              <w:t>neutrophil</w:t>
            </w:r>
            <w:proofErr w:type="spellEnd"/>
            <w:r w:rsidRPr="00275CA4">
              <w:rPr>
                <w:sz w:val="20"/>
              </w:rPr>
              <w:t xml:space="preserve"> </w:t>
            </w:r>
            <w:proofErr w:type="spellStart"/>
            <w:r w:rsidRPr="00275CA4">
              <w:rPr>
                <w:sz w:val="20"/>
              </w:rPr>
              <w:t>dermatosis</w:t>
            </w:r>
            <w:proofErr w:type="spellEnd"/>
            <w:r w:rsidRPr="00275CA4">
              <w:rPr>
                <w:sz w:val="20"/>
              </w:rPr>
              <w:t xml:space="preserve">, </w:t>
            </w:r>
            <w:proofErr w:type="spellStart"/>
            <w:r w:rsidRPr="00275CA4">
              <w:rPr>
                <w:sz w:val="20"/>
              </w:rPr>
              <w:t>pyoderma</w:t>
            </w:r>
            <w:proofErr w:type="spellEnd"/>
            <w:r w:rsidRPr="00275CA4">
              <w:rPr>
                <w:sz w:val="20"/>
              </w:rPr>
              <w:t xml:space="preserve"> </w:t>
            </w:r>
            <w:proofErr w:type="spellStart"/>
            <w:r w:rsidRPr="00275CA4">
              <w:rPr>
                <w:sz w:val="20"/>
              </w:rPr>
              <w:t>gangrenosum</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1B234C15"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342A824B" w14:textId="15922443" w:rsidR="00340382" w:rsidRPr="00275CA4" w:rsidRDefault="00024256" w:rsidP="0001134C">
            <w:pPr>
              <w:pStyle w:val="TableParagraph"/>
              <w:kinsoku w:val="0"/>
              <w:overflowPunct w:val="0"/>
              <w:ind w:left="0" w:right="6"/>
              <w:rPr>
                <w:sz w:val="20"/>
              </w:rPr>
            </w:pPr>
            <w:proofErr w:type="spellStart"/>
            <w:r>
              <w:rPr>
                <w:sz w:val="20"/>
              </w:rPr>
              <w:t>Cutan</w:t>
            </w:r>
            <w:proofErr w:type="spellEnd"/>
            <w:r>
              <w:rPr>
                <w:sz w:val="20"/>
              </w:rPr>
              <w:t xml:space="preserve"> </w:t>
            </w:r>
            <w:proofErr w:type="spellStart"/>
            <w:r>
              <w:rPr>
                <w:sz w:val="20"/>
              </w:rPr>
              <w:t>vasculitis</w:t>
            </w:r>
            <w:proofErr w:type="spellEnd"/>
          </w:p>
        </w:tc>
      </w:tr>
      <w:tr w:rsidR="00072270" w:rsidRPr="00340382" w14:paraId="578B24FE"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5A2D3AD4" w14:textId="77777777" w:rsidR="00340382" w:rsidRPr="00275CA4" w:rsidRDefault="00340382" w:rsidP="00275CA4">
            <w:pPr>
              <w:pStyle w:val="TableParagraph"/>
              <w:kinsoku w:val="0"/>
              <w:overflowPunct w:val="0"/>
              <w:ind w:left="0" w:right="137"/>
              <w:rPr>
                <w:b/>
                <w:sz w:val="20"/>
              </w:rPr>
            </w:pPr>
            <w:r w:rsidRPr="00340382">
              <w:rPr>
                <w:b/>
                <w:bCs/>
                <w:sz w:val="20"/>
                <w:szCs w:val="20"/>
              </w:rPr>
              <w:t xml:space="preserve">A csont-és izomrendszer, valamint a kötőszövet betegségei és </w:t>
            </w:r>
            <w:r w:rsidRPr="00340382">
              <w:rPr>
                <w:b/>
                <w:bCs/>
                <w:sz w:val="20"/>
                <w:szCs w:val="20"/>
              </w:rPr>
              <w:lastRenderedPageBreak/>
              <w:t>tünetei</w:t>
            </w:r>
          </w:p>
        </w:tc>
        <w:tc>
          <w:tcPr>
            <w:tcW w:w="1559" w:type="dxa"/>
            <w:tcBorders>
              <w:top w:val="single" w:sz="4" w:space="0" w:color="000000"/>
              <w:left w:val="single" w:sz="4" w:space="0" w:color="000000"/>
              <w:bottom w:val="single" w:sz="4" w:space="0" w:color="000000"/>
              <w:right w:val="single" w:sz="4" w:space="0" w:color="000000"/>
            </w:tcBorders>
          </w:tcPr>
          <w:p w14:paraId="1436C0D1" w14:textId="77777777" w:rsidR="00340382" w:rsidRPr="00275CA4" w:rsidRDefault="00340382" w:rsidP="00340382">
            <w:pPr>
              <w:rPr>
                <w:rFonts w:asciiTheme="minorHAnsi" w:eastAsia="Arial Unicode MS" w:hAnsiTheme="minorHAnsi" w:cstheme="minorBidi"/>
                <w:color w:val="000000"/>
                <w:sz w:val="20"/>
                <w:szCs w:val="20"/>
                <w:lang w:eastAsia="en-US" w:bidi="en-US"/>
              </w:rPr>
            </w:pPr>
            <w:r w:rsidRPr="00275CA4">
              <w:rPr>
                <w:sz w:val="20"/>
              </w:rPr>
              <w:lastRenderedPageBreak/>
              <w:t>ízületi fájdalom,</w:t>
            </w:r>
          </w:p>
          <w:p w14:paraId="138FD7B0" w14:textId="77777777" w:rsidR="00340382" w:rsidRPr="00275CA4" w:rsidRDefault="00340382" w:rsidP="00275CA4">
            <w:pPr>
              <w:pStyle w:val="TableParagraph"/>
              <w:kinsoku w:val="0"/>
              <w:overflowPunct w:val="0"/>
              <w:ind w:left="0" w:right="137"/>
              <w:rPr>
                <w:sz w:val="20"/>
              </w:rPr>
            </w:pPr>
            <w:proofErr w:type="spellStart"/>
            <w:r w:rsidRPr="00275CA4">
              <w:rPr>
                <w:sz w:val="20"/>
              </w:rPr>
              <w:t>musculoskeletalis</w:t>
            </w:r>
            <w:proofErr w:type="spellEnd"/>
            <w:r w:rsidRPr="00275CA4">
              <w:rPr>
                <w:sz w:val="20"/>
              </w:rPr>
              <w:t xml:space="preserve"> fájdalom (beletartozik a hátfájás, a </w:t>
            </w:r>
            <w:r w:rsidRPr="00275CA4">
              <w:rPr>
                <w:sz w:val="20"/>
              </w:rPr>
              <w:lastRenderedPageBreak/>
              <w:t>csontfájdalom és a végtagfájdalom)</w:t>
            </w:r>
          </w:p>
        </w:tc>
        <w:tc>
          <w:tcPr>
            <w:tcW w:w="1559" w:type="dxa"/>
            <w:tcBorders>
              <w:top w:val="single" w:sz="4" w:space="0" w:color="000000"/>
              <w:left w:val="single" w:sz="4" w:space="0" w:color="000000"/>
              <w:bottom w:val="single" w:sz="4" w:space="0" w:color="000000"/>
              <w:right w:val="single" w:sz="4" w:space="0" w:color="000000"/>
            </w:tcBorders>
          </w:tcPr>
          <w:p w14:paraId="1052328A" w14:textId="77777777" w:rsidR="00340382" w:rsidRPr="00275CA4" w:rsidRDefault="00340382" w:rsidP="00340382">
            <w:pPr>
              <w:rPr>
                <w:rFonts w:asciiTheme="minorHAnsi" w:eastAsia="Arial Unicode MS" w:hAnsiTheme="minorHAnsi" w:cstheme="minorBidi"/>
                <w:color w:val="000000"/>
                <w:sz w:val="20"/>
                <w:szCs w:val="20"/>
                <w:lang w:eastAsia="en-US" w:bidi="en-US"/>
              </w:rPr>
            </w:pPr>
            <w:r w:rsidRPr="00275CA4">
              <w:rPr>
                <w:sz w:val="20"/>
              </w:rPr>
              <w:lastRenderedPageBreak/>
              <w:t>izomgörcsök,</w:t>
            </w:r>
          </w:p>
          <w:p w14:paraId="3C698311" w14:textId="77777777" w:rsidR="00340382" w:rsidRPr="00275CA4" w:rsidRDefault="00340382" w:rsidP="00275CA4">
            <w:pPr>
              <w:pStyle w:val="TableParagraph"/>
              <w:kinsoku w:val="0"/>
              <w:overflowPunct w:val="0"/>
              <w:ind w:left="0" w:right="137"/>
              <w:rPr>
                <w:sz w:val="20"/>
              </w:rPr>
            </w:pPr>
            <w:r w:rsidRPr="00275CA4">
              <w:rPr>
                <w:sz w:val="20"/>
              </w:rPr>
              <w:t>izomfájdalom</w:t>
            </w:r>
          </w:p>
        </w:tc>
        <w:tc>
          <w:tcPr>
            <w:tcW w:w="1418" w:type="dxa"/>
            <w:tcBorders>
              <w:top w:val="single" w:sz="4" w:space="0" w:color="000000"/>
              <w:left w:val="single" w:sz="4" w:space="0" w:color="000000"/>
              <w:bottom w:val="single" w:sz="4" w:space="0" w:color="000000"/>
              <w:right w:val="single" w:sz="4" w:space="0" w:color="000000"/>
            </w:tcBorders>
          </w:tcPr>
          <w:p w14:paraId="36D60016"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4ACE2ED3"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62E71E88" w14:textId="77777777" w:rsidR="00340382" w:rsidRPr="00275CA4" w:rsidRDefault="00340382" w:rsidP="00275CA4">
            <w:pPr>
              <w:pStyle w:val="TableParagraph"/>
              <w:kinsoku w:val="0"/>
              <w:overflowPunct w:val="0"/>
              <w:ind w:left="0" w:right="1658"/>
              <w:rPr>
                <w:sz w:val="20"/>
              </w:rPr>
            </w:pPr>
          </w:p>
        </w:tc>
      </w:tr>
      <w:tr w:rsidR="00072270" w:rsidRPr="00340382" w14:paraId="572C1EBA"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1016F918" w14:textId="77777777" w:rsidR="00340382" w:rsidRPr="00275CA4" w:rsidRDefault="00340382" w:rsidP="00275CA4">
            <w:pPr>
              <w:pStyle w:val="TableParagraph"/>
              <w:kinsoku w:val="0"/>
              <w:overflowPunct w:val="0"/>
              <w:ind w:left="0" w:right="137"/>
              <w:rPr>
                <w:b/>
                <w:sz w:val="20"/>
              </w:rPr>
            </w:pPr>
            <w:r w:rsidRPr="00275CA4">
              <w:rPr>
                <w:b/>
                <w:sz w:val="20"/>
              </w:rPr>
              <w:t xml:space="preserve">Vese- és </w:t>
            </w:r>
            <w:proofErr w:type="spellStart"/>
            <w:r w:rsidRPr="00275CA4">
              <w:rPr>
                <w:b/>
                <w:sz w:val="20"/>
              </w:rPr>
              <w:t>húgyúti</w:t>
            </w:r>
            <w:proofErr w:type="spellEnd"/>
            <w:r w:rsidRPr="00275CA4">
              <w:rPr>
                <w:b/>
                <w:sz w:val="20"/>
              </w:rPr>
              <w:t xml:space="preserve"> 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5C5ED8DF" w14:textId="77777777" w:rsidR="00340382" w:rsidRPr="00275CA4" w:rsidRDefault="00340382" w:rsidP="00275CA4">
            <w:pPr>
              <w:pStyle w:val="TableParagraph"/>
              <w:kinsoku w:val="0"/>
              <w:overflowPunct w:val="0"/>
              <w:ind w:left="0" w:right="137"/>
              <w:rPr>
                <w:sz w:val="20"/>
              </w:rPr>
            </w:pPr>
          </w:p>
        </w:tc>
        <w:tc>
          <w:tcPr>
            <w:tcW w:w="1559" w:type="dxa"/>
            <w:tcBorders>
              <w:top w:val="single" w:sz="4" w:space="0" w:color="000000"/>
              <w:left w:val="single" w:sz="4" w:space="0" w:color="000000"/>
              <w:bottom w:val="single" w:sz="4" w:space="0" w:color="000000"/>
              <w:right w:val="single" w:sz="4" w:space="0" w:color="000000"/>
            </w:tcBorders>
          </w:tcPr>
          <w:p w14:paraId="3DB2C3F8" w14:textId="77777777" w:rsidR="00340382" w:rsidRPr="00275CA4" w:rsidRDefault="00340382" w:rsidP="00275CA4">
            <w:pPr>
              <w:pStyle w:val="TableParagraph"/>
              <w:kinsoku w:val="0"/>
              <w:overflowPunct w:val="0"/>
              <w:ind w:left="0" w:right="137"/>
              <w:rPr>
                <w:sz w:val="20"/>
              </w:rPr>
            </w:pPr>
            <w:r w:rsidRPr="00275CA4">
              <w:rPr>
                <w:sz w:val="20"/>
                <w:szCs w:val="22"/>
              </w:rPr>
              <w:t>veseelégtelenség*,</w:t>
            </w:r>
            <w:r w:rsidR="0025726D">
              <w:rPr>
                <w:sz w:val="20"/>
                <w:szCs w:val="20"/>
              </w:rPr>
              <w:t xml:space="preserve"> </w:t>
            </w:r>
            <w:proofErr w:type="spellStart"/>
            <w:r w:rsidRPr="00275CA4">
              <w:rPr>
                <w:sz w:val="20"/>
                <w:szCs w:val="22"/>
              </w:rPr>
              <w:t>haematuria</w:t>
            </w:r>
            <w:proofErr w:type="spellEnd"/>
            <w:r w:rsidRPr="00275CA4">
              <w:rPr>
                <w:sz w:val="20"/>
                <w:szCs w:val="22"/>
              </w:rPr>
              <w:t>,</w:t>
            </w:r>
            <w:r w:rsidR="0025726D">
              <w:rPr>
                <w:sz w:val="20"/>
                <w:szCs w:val="20"/>
              </w:rPr>
              <w:t xml:space="preserve"> </w:t>
            </w:r>
            <w:r w:rsidRPr="00275CA4">
              <w:rPr>
                <w:sz w:val="20"/>
              </w:rPr>
              <w:t xml:space="preserve">emelkedett </w:t>
            </w:r>
            <w:r w:rsidRPr="00340382">
              <w:rPr>
                <w:rFonts w:eastAsia="Arial Unicode MS"/>
                <w:color w:val="000000"/>
                <w:sz w:val="20"/>
                <w:szCs w:val="20"/>
                <w:lang w:bidi="en-US"/>
              </w:rPr>
              <w:t>szérumkreatinin-szint</w:t>
            </w:r>
          </w:p>
        </w:tc>
        <w:tc>
          <w:tcPr>
            <w:tcW w:w="1418" w:type="dxa"/>
            <w:tcBorders>
              <w:top w:val="single" w:sz="4" w:space="0" w:color="000000"/>
              <w:left w:val="single" w:sz="4" w:space="0" w:color="000000"/>
              <w:bottom w:val="single" w:sz="4" w:space="0" w:color="000000"/>
              <w:right w:val="single" w:sz="4" w:space="0" w:color="000000"/>
            </w:tcBorders>
          </w:tcPr>
          <w:p w14:paraId="0E14DC96" w14:textId="77777777" w:rsidR="00340382" w:rsidRPr="00275CA4" w:rsidRDefault="00340382" w:rsidP="00275CA4">
            <w:pPr>
              <w:pStyle w:val="TableParagraph"/>
              <w:kinsoku w:val="0"/>
              <w:overflowPunct w:val="0"/>
              <w:ind w:left="0" w:right="137"/>
              <w:rPr>
                <w:sz w:val="20"/>
              </w:rPr>
            </w:pPr>
            <w:proofErr w:type="spellStart"/>
            <w:r w:rsidRPr="00275CA4">
              <w:rPr>
                <w:sz w:val="20"/>
              </w:rPr>
              <w:t>renalis</w:t>
            </w:r>
            <w:proofErr w:type="spellEnd"/>
            <w:r w:rsidRPr="00275CA4">
              <w:rPr>
                <w:sz w:val="20"/>
              </w:rPr>
              <w:t xml:space="preserve"> </w:t>
            </w:r>
            <w:proofErr w:type="spellStart"/>
            <w:r w:rsidRPr="00275CA4">
              <w:rPr>
                <w:sz w:val="20"/>
              </w:rPr>
              <w:t>tubularis</w:t>
            </w:r>
            <w:proofErr w:type="spellEnd"/>
            <w:r w:rsidRPr="00275CA4">
              <w:rPr>
                <w:sz w:val="20"/>
              </w:rPr>
              <w:t xml:space="preserve"> </w:t>
            </w:r>
            <w:proofErr w:type="spellStart"/>
            <w:r w:rsidRPr="00275CA4">
              <w:rPr>
                <w:sz w:val="20"/>
              </w:rPr>
              <w:t>acidosis</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515F11A6"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4734FF1F" w14:textId="77777777" w:rsidR="00340382" w:rsidRPr="00275CA4" w:rsidRDefault="00340382" w:rsidP="00275CA4">
            <w:pPr>
              <w:pStyle w:val="TableParagraph"/>
              <w:kinsoku w:val="0"/>
              <w:overflowPunct w:val="0"/>
              <w:ind w:left="0" w:right="1658"/>
              <w:rPr>
                <w:sz w:val="20"/>
              </w:rPr>
            </w:pPr>
          </w:p>
        </w:tc>
      </w:tr>
      <w:tr w:rsidR="00072270" w:rsidRPr="00340382" w14:paraId="6E9A1060"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52A3B6F0" w14:textId="77777777" w:rsidR="00340382" w:rsidRPr="00275CA4" w:rsidRDefault="00340382" w:rsidP="00275CA4">
            <w:pPr>
              <w:pStyle w:val="TableParagraph"/>
              <w:kinsoku w:val="0"/>
              <w:overflowPunct w:val="0"/>
              <w:ind w:left="0" w:right="137"/>
              <w:rPr>
                <w:b/>
                <w:sz w:val="20"/>
              </w:rPr>
            </w:pPr>
            <w:r w:rsidRPr="00275CA4">
              <w:rPr>
                <w:b/>
                <w:sz w:val="20"/>
              </w:rPr>
              <w:t>Általános tünetek, az alkalmazás helyén fellépő reakciók</w:t>
            </w:r>
          </w:p>
        </w:tc>
        <w:tc>
          <w:tcPr>
            <w:tcW w:w="1559" w:type="dxa"/>
            <w:tcBorders>
              <w:top w:val="single" w:sz="4" w:space="0" w:color="000000"/>
              <w:left w:val="single" w:sz="4" w:space="0" w:color="000000"/>
              <w:bottom w:val="single" w:sz="4" w:space="0" w:color="000000"/>
              <w:right w:val="single" w:sz="4" w:space="0" w:color="000000"/>
            </w:tcBorders>
          </w:tcPr>
          <w:p w14:paraId="6DADE835" w14:textId="77777777" w:rsidR="00340382" w:rsidRPr="00275CA4" w:rsidRDefault="00340382" w:rsidP="00275CA4">
            <w:pPr>
              <w:pStyle w:val="TableParagraph"/>
              <w:kinsoku w:val="0"/>
              <w:overflowPunct w:val="0"/>
              <w:ind w:left="0" w:right="137"/>
              <w:rPr>
                <w:sz w:val="20"/>
              </w:rPr>
            </w:pPr>
            <w:r w:rsidRPr="00275CA4">
              <w:rPr>
                <w:sz w:val="20"/>
                <w:szCs w:val="22"/>
              </w:rPr>
              <w:t>láz*,</w:t>
            </w:r>
            <w:r w:rsidR="0025726D">
              <w:rPr>
                <w:sz w:val="20"/>
                <w:szCs w:val="20"/>
              </w:rPr>
              <w:t xml:space="preserve"> </w:t>
            </w:r>
            <w:r w:rsidRPr="00275CA4">
              <w:rPr>
                <w:sz w:val="20"/>
                <w:szCs w:val="22"/>
              </w:rPr>
              <w:t>fáradtság,</w:t>
            </w:r>
            <w:r w:rsidR="0025726D">
              <w:rPr>
                <w:sz w:val="20"/>
                <w:szCs w:val="20"/>
              </w:rPr>
              <w:t xml:space="preserve"> </w:t>
            </w:r>
            <w:r w:rsidRPr="00275CA4">
              <w:rPr>
                <w:sz w:val="20"/>
                <w:szCs w:val="22"/>
              </w:rPr>
              <w:t>gyengeség,</w:t>
            </w:r>
            <w:r w:rsidR="0025726D">
              <w:rPr>
                <w:sz w:val="20"/>
                <w:szCs w:val="20"/>
              </w:rPr>
              <w:t xml:space="preserve"> </w:t>
            </w:r>
            <w:r w:rsidRPr="00275CA4">
              <w:rPr>
                <w:sz w:val="20"/>
                <w:szCs w:val="22"/>
              </w:rPr>
              <w:t>mellkasi fájdalom,</w:t>
            </w:r>
            <w:r w:rsidR="0025726D">
              <w:rPr>
                <w:sz w:val="20"/>
                <w:szCs w:val="20"/>
              </w:rPr>
              <w:t xml:space="preserve"> </w:t>
            </w:r>
            <w:r w:rsidRPr="00275CA4">
              <w:rPr>
                <w:sz w:val="20"/>
              </w:rPr>
              <w:t xml:space="preserve">az injekció </w:t>
            </w:r>
            <w:r w:rsidR="0025726D">
              <w:rPr>
                <w:sz w:val="20"/>
                <w:szCs w:val="20"/>
              </w:rPr>
              <w:t>beadásának</w:t>
            </w:r>
            <w:r w:rsidRPr="00275CA4">
              <w:rPr>
                <w:sz w:val="20"/>
              </w:rPr>
              <w:t xml:space="preserve"> helyén</w:t>
            </w:r>
            <w:r w:rsidR="0025726D">
              <w:rPr>
                <w:sz w:val="20"/>
                <w:szCs w:val="20"/>
              </w:rPr>
              <w:t>:</w:t>
            </w:r>
            <w:r w:rsidRPr="00275CA4">
              <w:rPr>
                <w:sz w:val="20"/>
              </w:rPr>
              <w:t xml:space="preserve"> </w:t>
            </w:r>
            <w:proofErr w:type="spellStart"/>
            <w:r w:rsidRPr="00275CA4">
              <w:rPr>
                <w:sz w:val="20"/>
              </w:rPr>
              <w:t>erythema</w:t>
            </w:r>
            <w:proofErr w:type="spellEnd"/>
            <w:r w:rsidRPr="00275CA4">
              <w:rPr>
                <w:sz w:val="20"/>
              </w:rPr>
              <w:t xml:space="preserve">, </w:t>
            </w:r>
            <w:r w:rsidRPr="00275CA4">
              <w:rPr>
                <w:spacing w:val="-3"/>
                <w:sz w:val="20"/>
              </w:rPr>
              <w:t xml:space="preserve">fájdalom, </w:t>
            </w:r>
            <w:r w:rsidRPr="00275CA4">
              <w:rPr>
                <w:sz w:val="20"/>
              </w:rPr>
              <w:t>reakció (közelebbről nem meghatározott)</w:t>
            </w:r>
          </w:p>
        </w:tc>
        <w:tc>
          <w:tcPr>
            <w:tcW w:w="1559" w:type="dxa"/>
            <w:tcBorders>
              <w:top w:val="single" w:sz="4" w:space="0" w:color="000000"/>
              <w:left w:val="single" w:sz="4" w:space="0" w:color="000000"/>
              <w:bottom w:val="single" w:sz="4" w:space="0" w:color="000000"/>
              <w:right w:val="single" w:sz="4" w:space="0" w:color="000000"/>
            </w:tcBorders>
          </w:tcPr>
          <w:p w14:paraId="43B21CFC" w14:textId="77777777" w:rsidR="00340382" w:rsidRPr="00340382" w:rsidRDefault="00340382" w:rsidP="00340382">
            <w:pPr>
              <w:rPr>
                <w:rFonts w:eastAsia="Arial Unicode MS"/>
                <w:color w:val="000000"/>
                <w:sz w:val="20"/>
                <w:szCs w:val="20"/>
                <w:lang w:bidi="en-US"/>
              </w:rPr>
            </w:pPr>
            <w:r w:rsidRPr="00340382">
              <w:rPr>
                <w:rFonts w:eastAsia="Arial Unicode MS"/>
                <w:color w:val="000000"/>
                <w:sz w:val="20"/>
                <w:szCs w:val="20"/>
                <w:lang w:bidi="en-US"/>
              </w:rPr>
              <w:t>az injekció beadás</w:t>
            </w:r>
            <w:r w:rsidR="00C84578">
              <w:rPr>
                <w:rFonts w:eastAsia="Arial Unicode MS"/>
                <w:color w:val="000000"/>
                <w:sz w:val="20"/>
                <w:szCs w:val="20"/>
                <w:lang w:bidi="en-US"/>
              </w:rPr>
              <w:t>ának</w:t>
            </w:r>
            <w:r w:rsidRPr="00340382">
              <w:rPr>
                <w:rFonts w:eastAsia="Arial Unicode MS"/>
                <w:color w:val="000000"/>
                <w:sz w:val="20"/>
                <w:szCs w:val="20"/>
                <w:lang w:bidi="en-US"/>
              </w:rPr>
              <w:t xml:space="preserve"> helyén jelentkező </w:t>
            </w:r>
            <w:r w:rsidRPr="00275CA4">
              <w:rPr>
                <w:sz w:val="20"/>
              </w:rPr>
              <w:t xml:space="preserve">véraláfutások, </w:t>
            </w:r>
            <w:proofErr w:type="spellStart"/>
            <w:r w:rsidRPr="00275CA4">
              <w:rPr>
                <w:sz w:val="20"/>
              </w:rPr>
              <w:t>haematoma</w:t>
            </w:r>
            <w:proofErr w:type="spellEnd"/>
            <w:r w:rsidRPr="00275CA4">
              <w:rPr>
                <w:sz w:val="20"/>
              </w:rPr>
              <w:t xml:space="preserve">, </w:t>
            </w:r>
            <w:proofErr w:type="spellStart"/>
            <w:r w:rsidRPr="00275CA4">
              <w:rPr>
                <w:sz w:val="20"/>
              </w:rPr>
              <w:t>induráció</w:t>
            </w:r>
            <w:proofErr w:type="spellEnd"/>
            <w:r w:rsidRPr="00275CA4">
              <w:rPr>
                <w:sz w:val="20"/>
              </w:rPr>
              <w:t xml:space="preserve">, </w:t>
            </w:r>
            <w:r w:rsidRPr="00340382">
              <w:rPr>
                <w:rFonts w:eastAsia="Arial Unicode MS"/>
                <w:color w:val="000000"/>
                <w:sz w:val="20"/>
                <w:szCs w:val="20"/>
                <w:lang w:bidi="en-US"/>
              </w:rPr>
              <w:t>bőrkiütés</w:t>
            </w:r>
            <w:r w:rsidRPr="00275CA4">
              <w:rPr>
                <w:sz w:val="20"/>
              </w:rPr>
              <w:t xml:space="preserve">, </w:t>
            </w:r>
            <w:proofErr w:type="spellStart"/>
            <w:r w:rsidRPr="00275CA4">
              <w:rPr>
                <w:sz w:val="20"/>
              </w:rPr>
              <w:t>pruritus</w:t>
            </w:r>
            <w:proofErr w:type="spellEnd"/>
            <w:r w:rsidRPr="00275CA4">
              <w:rPr>
                <w:sz w:val="20"/>
              </w:rPr>
              <w:t>, gyulladás, elszíneződés, csomó és vérzés</w:t>
            </w:r>
            <w:r w:rsidRPr="00340382">
              <w:rPr>
                <w:rFonts w:eastAsia="Arial Unicode MS"/>
                <w:color w:val="000000"/>
                <w:sz w:val="20"/>
                <w:szCs w:val="20"/>
                <w:lang w:bidi="en-US"/>
              </w:rPr>
              <w:t>,</w:t>
            </w:r>
          </w:p>
          <w:p w14:paraId="230EC066" w14:textId="77777777" w:rsidR="00340382" w:rsidRPr="00275CA4" w:rsidRDefault="00340382" w:rsidP="00340382">
            <w:pPr>
              <w:rPr>
                <w:rFonts w:asciiTheme="minorHAnsi" w:eastAsia="Arial Unicode MS" w:hAnsiTheme="minorHAnsi" w:cstheme="minorBidi"/>
                <w:color w:val="000000"/>
                <w:sz w:val="20"/>
                <w:szCs w:val="20"/>
                <w:lang w:eastAsia="en-US" w:bidi="en-US"/>
              </w:rPr>
            </w:pPr>
            <w:r w:rsidRPr="00275CA4">
              <w:rPr>
                <w:sz w:val="20"/>
              </w:rPr>
              <w:t>rossz közérzet,</w:t>
            </w:r>
          </w:p>
          <w:p w14:paraId="07F7BC29" w14:textId="77777777" w:rsidR="00340382" w:rsidRPr="00275CA4" w:rsidRDefault="00340382" w:rsidP="00340382">
            <w:pPr>
              <w:rPr>
                <w:rFonts w:asciiTheme="minorHAnsi" w:eastAsia="Arial Unicode MS" w:hAnsiTheme="minorHAnsi" w:cstheme="minorBidi"/>
                <w:color w:val="000000"/>
                <w:sz w:val="20"/>
                <w:szCs w:val="20"/>
                <w:lang w:eastAsia="en-US" w:bidi="en-US"/>
              </w:rPr>
            </w:pPr>
            <w:r w:rsidRPr="00275CA4">
              <w:rPr>
                <w:sz w:val="20"/>
              </w:rPr>
              <w:t>hidegrázás,</w:t>
            </w:r>
          </w:p>
          <w:p w14:paraId="45FA1FBA" w14:textId="77777777" w:rsidR="00340382" w:rsidRPr="00275CA4" w:rsidRDefault="00340382" w:rsidP="00275CA4">
            <w:pPr>
              <w:pStyle w:val="TableParagraph"/>
              <w:kinsoku w:val="0"/>
              <w:overflowPunct w:val="0"/>
              <w:ind w:left="0" w:right="137"/>
              <w:rPr>
                <w:sz w:val="20"/>
              </w:rPr>
            </w:pPr>
            <w:r w:rsidRPr="00275CA4">
              <w:rPr>
                <w:sz w:val="20"/>
              </w:rPr>
              <w:t xml:space="preserve">a </w:t>
            </w:r>
            <w:proofErr w:type="spellStart"/>
            <w:r w:rsidRPr="00275CA4">
              <w:rPr>
                <w:sz w:val="20"/>
              </w:rPr>
              <w:t>kanül</w:t>
            </w:r>
            <w:proofErr w:type="spellEnd"/>
            <w:r w:rsidRPr="00275CA4">
              <w:rPr>
                <w:sz w:val="20"/>
              </w:rPr>
              <w:t xml:space="preserve"> bevezetésének helyén fellépő vérzés</w:t>
            </w:r>
          </w:p>
        </w:tc>
        <w:tc>
          <w:tcPr>
            <w:tcW w:w="1418" w:type="dxa"/>
            <w:tcBorders>
              <w:top w:val="single" w:sz="4" w:space="0" w:color="000000"/>
              <w:left w:val="single" w:sz="4" w:space="0" w:color="000000"/>
              <w:bottom w:val="single" w:sz="4" w:space="0" w:color="000000"/>
              <w:right w:val="single" w:sz="4" w:space="0" w:color="000000"/>
            </w:tcBorders>
          </w:tcPr>
          <w:p w14:paraId="279FEA34"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3CE8993E" w14:textId="77777777" w:rsidR="00340382" w:rsidRPr="00275CA4" w:rsidRDefault="00340382" w:rsidP="00275CA4">
            <w:pPr>
              <w:pStyle w:val="TableParagraph"/>
              <w:kinsoku w:val="0"/>
              <w:overflowPunct w:val="0"/>
              <w:ind w:left="0" w:right="137"/>
              <w:rPr>
                <w:sz w:val="20"/>
              </w:rPr>
            </w:pPr>
            <w:r w:rsidRPr="00275CA4">
              <w:rPr>
                <w:sz w:val="20"/>
              </w:rPr>
              <w:t xml:space="preserve">az injekció </w:t>
            </w:r>
            <w:r w:rsidR="00A71F73">
              <w:rPr>
                <w:sz w:val="20"/>
                <w:szCs w:val="20"/>
              </w:rPr>
              <w:t>beadásának</w:t>
            </w:r>
            <w:r w:rsidRPr="00275CA4">
              <w:rPr>
                <w:sz w:val="20"/>
              </w:rPr>
              <w:t xml:space="preserve"> helyén fellépő nekrózis</w:t>
            </w:r>
          </w:p>
        </w:tc>
        <w:tc>
          <w:tcPr>
            <w:tcW w:w="1984" w:type="dxa"/>
            <w:tcBorders>
              <w:top w:val="single" w:sz="4" w:space="0" w:color="000000"/>
              <w:left w:val="single" w:sz="4" w:space="0" w:color="000000"/>
              <w:bottom w:val="single" w:sz="4" w:space="0" w:color="000000"/>
              <w:right w:val="single" w:sz="4" w:space="0" w:color="000000"/>
            </w:tcBorders>
          </w:tcPr>
          <w:p w14:paraId="424BBCE2" w14:textId="77777777" w:rsidR="00340382" w:rsidRPr="00275CA4" w:rsidRDefault="00340382" w:rsidP="00275CA4">
            <w:pPr>
              <w:pStyle w:val="TableParagraph"/>
              <w:kinsoku w:val="0"/>
              <w:overflowPunct w:val="0"/>
              <w:ind w:left="0" w:right="1658"/>
              <w:rPr>
                <w:sz w:val="20"/>
              </w:rPr>
            </w:pPr>
          </w:p>
        </w:tc>
      </w:tr>
      <w:tr w:rsidR="00072270" w:rsidRPr="00340382" w14:paraId="332BCCA0" w14:textId="77777777" w:rsidTr="00072270">
        <w:trPr>
          <w:trHeight w:val="1046"/>
        </w:trPr>
        <w:tc>
          <w:tcPr>
            <w:tcW w:w="1429" w:type="dxa"/>
            <w:tcBorders>
              <w:top w:val="single" w:sz="4" w:space="0" w:color="000000"/>
              <w:left w:val="single" w:sz="4" w:space="0" w:color="000000"/>
              <w:bottom w:val="single" w:sz="4" w:space="0" w:color="000000"/>
              <w:right w:val="single" w:sz="4" w:space="0" w:color="000000"/>
            </w:tcBorders>
          </w:tcPr>
          <w:p w14:paraId="277330C2" w14:textId="77777777" w:rsidR="00340382" w:rsidRPr="00275CA4" w:rsidRDefault="00340382" w:rsidP="00275CA4">
            <w:pPr>
              <w:pStyle w:val="TableParagraph"/>
              <w:kinsoku w:val="0"/>
              <w:overflowPunct w:val="0"/>
              <w:ind w:left="0" w:right="137"/>
              <w:rPr>
                <w:b/>
                <w:sz w:val="20"/>
              </w:rPr>
            </w:pPr>
            <w:r w:rsidRPr="00340382">
              <w:rPr>
                <w:b/>
                <w:bCs/>
                <w:sz w:val="20"/>
                <w:szCs w:val="20"/>
              </w:rPr>
              <w:t>Laboratóriumi és egyéb vizsgálatok eredményei</w:t>
            </w:r>
          </w:p>
        </w:tc>
        <w:tc>
          <w:tcPr>
            <w:tcW w:w="1559" w:type="dxa"/>
            <w:tcBorders>
              <w:top w:val="single" w:sz="4" w:space="0" w:color="000000"/>
              <w:left w:val="single" w:sz="4" w:space="0" w:color="000000"/>
              <w:bottom w:val="single" w:sz="4" w:space="0" w:color="000000"/>
              <w:right w:val="single" w:sz="4" w:space="0" w:color="000000"/>
            </w:tcBorders>
          </w:tcPr>
          <w:p w14:paraId="09223BF3" w14:textId="77777777" w:rsidR="00340382" w:rsidRPr="00275CA4" w:rsidRDefault="006805FE" w:rsidP="00275CA4">
            <w:pPr>
              <w:pStyle w:val="TableParagraph"/>
              <w:kinsoku w:val="0"/>
              <w:overflowPunct w:val="0"/>
              <w:ind w:left="0" w:right="137"/>
              <w:rPr>
                <w:sz w:val="20"/>
              </w:rPr>
            </w:pPr>
            <w:r>
              <w:rPr>
                <w:sz w:val="20"/>
                <w:szCs w:val="20"/>
              </w:rPr>
              <w:t>testtömegcsökkenés</w:t>
            </w:r>
          </w:p>
        </w:tc>
        <w:tc>
          <w:tcPr>
            <w:tcW w:w="1559" w:type="dxa"/>
            <w:tcBorders>
              <w:top w:val="single" w:sz="4" w:space="0" w:color="000000"/>
              <w:left w:val="single" w:sz="4" w:space="0" w:color="000000"/>
              <w:bottom w:val="single" w:sz="4" w:space="0" w:color="000000"/>
              <w:right w:val="single" w:sz="4" w:space="0" w:color="000000"/>
            </w:tcBorders>
          </w:tcPr>
          <w:p w14:paraId="016298F8" w14:textId="77777777" w:rsidR="00340382" w:rsidRPr="00275CA4" w:rsidRDefault="00340382" w:rsidP="00275CA4">
            <w:pPr>
              <w:pStyle w:val="TableParagraph"/>
              <w:kinsoku w:val="0"/>
              <w:overflowPunct w:val="0"/>
              <w:ind w:left="0" w:right="137"/>
              <w:rPr>
                <w:sz w:val="20"/>
              </w:rPr>
            </w:pPr>
          </w:p>
        </w:tc>
        <w:tc>
          <w:tcPr>
            <w:tcW w:w="1418" w:type="dxa"/>
            <w:tcBorders>
              <w:top w:val="single" w:sz="4" w:space="0" w:color="000000"/>
              <w:left w:val="single" w:sz="4" w:space="0" w:color="000000"/>
              <w:bottom w:val="single" w:sz="4" w:space="0" w:color="000000"/>
              <w:right w:val="single" w:sz="4" w:space="0" w:color="000000"/>
            </w:tcBorders>
          </w:tcPr>
          <w:p w14:paraId="3E9324B5" w14:textId="77777777" w:rsidR="00340382" w:rsidRPr="00275CA4" w:rsidRDefault="00340382" w:rsidP="00275CA4">
            <w:pPr>
              <w:pStyle w:val="TableParagraph"/>
              <w:kinsoku w:val="0"/>
              <w:overflowPunct w:val="0"/>
              <w:ind w:left="0" w:right="137"/>
              <w:rPr>
                <w:sz w:val="20"/>
              </w:rPr>
            </w:pPr>
          </w:p>
        </w:tc>
        <w:tc>
          <w:tcPr>
            <w:tcW w:w="1134" w:type="dxa"/>
            <w:tcBorders>
              <w:top w:val="single" w:sz="4" w:space="0" w:color="000000"/>
              <w:left w:val="single" w:sz="4" w:space="0" w:color="000000"/>
              <w:bottom w:val="single" w:sz="4" w:space="0" w:color="000000"/>
              <w:right w:val="single" w:sz="4" w:space="0" w:color="000000"/>
            </w:tcBorders>
          </w:tcPr>
          <w:p w14:paraId="2DF3F997" w14:textId="77777777" w:rsidR="00340382" w:rsidRPr="00275CA4" w:rsidRDefault="00340382" w:rsidP="00275CA4">
            <w:pPr>
              <w:pStyle w:val="TableParagraph"/>
              <w:kinsoku w:val="0"/>
              <w:overflowPunct w:val="0"/>
              <w:ind w:left="0" w:right="137"/>
              <w:rPr>
                <w:sz w:val="20"/>
              </w:rPr>
            </w:pPr>
          </w:p>
        </w:tc>
        <w:tc>
          <w:tcPr>
            <w:tcW w:w="1984" w:type="dxa"/>
            <w:tcBorders>
              <w:top w:val="single" w:sz="4" w:space="0" w:color="000000"/>
              <w:left w:val="single" w:sz="4" w:space="0" w:color="000000"/>
              <w:bottom w:val="single" w:sz="4" w:space="0" w:color="000000"/>
              <w:right w:val="single" w:sz="4" w:space="0" w:color="000000"/>
            </w:tcBorders>
          </w:tcPr>
          <w:p w14:paraId="03BADFE3" w14:textId="77777777" w:rsidR="00340382" w:rsidRPr="00275CA4" w:rsidRDefault="00340382" w:rsidP="00275CA4">
            <w:pPr>
              <w:pStyle w:val="TableParagraph"/>
              <w:kinsoku w:val="0"/>
              <w:overflowPunct w:val="0"/>
              <w:ind w:left="0" w:right="1658"/>
              <w:rPr>
                <w:sz w:val="20"/>
              </w:rPr>
            </w:pPr>
          </w:p>
        </w:tc>
      </w:tr>
    </w:tbl>
    <w:p w14:paraId="3255E2B4" w14:textId="77777777" w:rsidR="00340382" w:rsidRPr="00275CA4" w:rsidRDefault="00340382" w:rsidP="00275CA4">
      <w:pPr>
        <w:pStyle w:val="Szvegtrzs"/>
        <w:kinsoku w:val="0"/>
        <w:overflowPunct w:val="0"/>
        <w:ind w:right="2"/>
        <w:rPr>
          <w:sz w:val="20"/>
        </w:rPr>
      </w:pPr>
      <w:r w:rsidRPr="00275CA4">
        <w:rPr>
          <w:sz w:val="20"/>
        </w:rPr>
        <w:t>* = ritkán halálos kimenetelű eseteket jelentettek</w:t>
      </w:r>
    </w:p>
    <w:p w14:paraId="23E6DF4C" w14:textId="77777777" w:rsidR="00340382" w:rsidRPr="00275CA4" w:rsidRDefault="00340382" w:rsidP="00275CA4">
      <w:pPr>
        <w:pStyle w:val="Szvegtrzs"/>
        <w:kinsoku w:val="0"/>
        <w:overflowPunct w:val="0"/>
        <w:ind w:right="2"/>
      </w:pPr>
    </w:p>
    <w:p w14:paraId="6B111A28" w14:textId="77777777" w:rsidR="00340382" w:rsidRPr="00275CA4" w:rsidRDefault="00A04C23" w:rsidP="00275CA4">
      <w:pPr>
        <w:pStyle w:val="Szvegtrzs"/>
        <w:kinsoku w:val="0"/>
        <w:overflowPunct w:val="0"/>
        <w:ind w:right="2"/>
      </w:pPr>
      <w:r>
        <w:rPr>
          <w:u w:val="single"/>
        </w:rPr>
        <w:t>Kiválasztott</w:t>
      </w:r>
      <w:r w:rsidR="00340382" w:rsidRPr="00275CA4">
        <w:rPr>
          <w:u w:val="single"/>
        </w:rPr>
        <w:t xml:space="preserve"> </w:t>
      </w:r>
      <w:r w:rsidR="00340382" w:rsidRPr="00340382">
        <w:rPr>
          <w:rFonts w:eastAsia="Times New Roman"/>
          <w:u w:val="single"/>
        </w:rPr>
        <w:t>mellékhatások leírása</w:t>
      </w:r>
    </w:p>
    <w:p w14:paraId="0A256F8A" w14:textId="77777777" w:rsidR="00340382" w:rsidRPr="00340382" w:rsidRDefault="00340382" w:rsidP="00275CA4">
      <w:pPr>
        <w:pStyle w:val="Szvegtrzs"/>
        <w:kinsoku w:val="0"/>
        <w:overflowPunct w:val="0"/>
        <w:ind w:right="2"/>
        <w:rPr>
          <w:rFonts w:eastAsia="Times New Roman"/>
          <w:i/>
          <w:iCs/>
        </w:rPr>
      </w:pPr>
      <w:r w:rsidRPr="00275CA4">
        <w:rPr>
          <w:i/>
        </w:rPr>
        <w:t>Hematológiai mellékhatások</w:t>
      </w:r>
    </w:p>
    <w:p w14:paraId="5934B01D" w14:textId="77777777" w:rsidR="00AB350E" w:rsidRPr="00340382" w:rsidRDefault="00340382" w:rsidP="00340382">
      <w:pPr>
        <w:tabs>
          <w:tab w:val="left" w:pos="567"/>
        </w:tabs>
        <w:suppressAutoHyphens/>
        <w:rPr>
          <w:rFonts w:eastAsia="Times New Roman"/>
        </w:rPr>
      </w:pPr>
      <w:r w:rsidRPr="00275CA4">
        <w:t xml:space="preserve">Az </w:t>
      </w:r>
      <w:proofErr w:type="spellStart"/>
      <w:r w:rsidRPr="00275CA4">
        <w:t>azacitidin</w:t>
      </w:r>
      <w:proofErr w:type="spellEnd"/>
      <w:r w:rsidRPr="00275CA4">
        <w:t>-kezelés kapcsán leggyakrabban (≥</w:t>
      </w:r>
      <w:r w:rsidRPr="00340382">
        <w:rPr>
          <w:rFonts w:eastAsia="Times New Roman"/>
        </w:rPr>
        <w:t> </w:t>
      </w:r>
      <w:r w:rsidRPr="00275CA4">
        <w:t xml:space="preserve">10%) jelentett hematológiai mellékhatások </w:t>
      </w:r>
      <w:r w:rsidR="00384601">
        <w:t xml:space="preserve">közé </w:t>
      </w:r>
      <w:r w:rsidRPr="00275CA4">
        <w:t xml:space="preserve">az </w:t>
      </w:r>
      <w:proofErr w:type="spellStart"/>
      <w:r w:rsidRPr="00275CA4">
        <w:t>anaemia</w:t>
      </w:r>
      <w:proofErr w:type="spellEnd"/>
      <w:r w:rsidRPr="00275CA4">
        <w:t xml:space="preserve">, a </w:t>
      </w:r>
      <w:proofErr w:type="spellStart"/>
      <w:r w:rsidRPr="00275CA4">
        <w:t>thrombocytopenia</w:t>
      </w:r>
      <w:proofErr w:type="spellEnd"/>
      <w:r w:rsidRPr="00275CA4">
        <w:t xml:space="preserve">, a </w:t>
      </w:r>
      <w:proofErr w:type="spellStart"/>
      <w:r w:rsidRPr="00275CA4">
        <w:t>neutropenia</w:t>
      </w:r>
      <w:proofErr w:type="spellEnd"/>
      <w:r w:rsidRPr="00275CA4">
        <w:t xml:space="preserve">, a lázas </w:t>
      </w:r>
      <w:proofErr w:type="spellStart"/>
      <w:r w:rsidRPr="00275CA4">
        <w:t>neutropenia</w:t>
      </w:r>
      <w:proofErr w:type="spellEnd"/>
      <w:r w:rsidRPr="00275CA4">
        <w:t xml:space="preserve"> és a </w:t>
      </w:r>
      <w:proofErr w:type="spellStart"/>
      <w:r w:rsidRPr="00275CA4">
        <w:t>leukopenia</w:t>
      </w:r>
      <w:proofErr w:type="spellEnd"/>
      <w:r w:rsidRPr="00275CA4">
        <w:t xml:space="preserve"> </w:t>
      </w:r>
      <w:r w:rsidR="00384601">
        <w:t>tartozott</w:t>
      </w:r>
      <w:r w:rsidRPr="00275CA4">
        <w:t xml:space="preserve">, amelyek súlyossága általában 3-as vagy 4-es fokú volt. Ezen események kialakulásának kockázata nagyobb az első két ciklus során, ezt követően a gyakoriságuk csökken azoknál a betegeknél, akinél </w:t>
      </w:r>
      <w:r w:rsidR="00384601">
        <w:t>helyreáll</w:t>
      </w:r>
      <w:r w:rsidRPr="00275CA4">
        <w:t xml:space="preserve"> a hematológiai funkció. </w:t>
      </w:r>
    </w:p>
    <w:p w14:paraId="55551E1A" w14:textId="77777777" w:rsidR="00340382" w:rsidRPr="00340382" w:rsidRDefault="00340382" w:rsidP="00A60201">
      <w:pPr>
        <w:tabs>
          <w:tab w:val="left" w:pos="567"/>
        </w:tabs>
        <w:suppressAutoHyphens/>
        <w:rPr>
          <w:rFonts w:asciiTheme="minorHAnsi" w:eastAsia="Times New Roman" w:hAnsiTheme="minorHAnsi" w:cstheme="minorBidi"/>
          <w:lang w:eastAsia="en-US"/>
        </w:rPr>
      </w:pPr>
      <w:r w:rsidRPr="00275CA4">
        <w:t>A</w:t>
      </w:r>
      <w:r w:rsidR="00AB350E">
        <w:t xml:space="preserve"> legtöbb hematológiai mellékhatást a </w:t>
      </w:r>
      <w:r w:rsidRPr="00275CA4">
        <w:t xml:space="preserve">teljes vérkép rutinszerű </w:t>
      </w:r>
      <w:r w:rsidR="00384601">
        <w:t>ellenőrzés</w:t>
      </w:r>
      <w:r w:rsidR="00AB350E">
        <w:t>ével és</w:t>
      </w:r>
      <w:r w:rsidRPr="00275CA4">
        <w:t xml:space="preserve"> a következő </w:t>
      </w:r>
      <w:proofErr w:type="spellStart"/>
      <w:r w:rsidRPr="00275CA4">
        <w:t>azacitidin</w:t>
      </w:r>
      <w:proofErr w:type="spellEnd"/>
      <w:r w:rsidRPr="00275CA4">
        <w:t xml:space="preserve">-kezelési ciklus elhalasztásával, </w:t>
      </w:r>
      <w:proofErr w:type="spellStart"/>
      <w:r w:rsidRPr="00275CA4">
        <w:t>neutropenia</w:t>
      </w:r>
      <w:proofErr w:type="spellEnd"/>
      <w:r w:rsidRPr="00275CA4">
        <w:t xml:space="preserve"> esetén </w:t>
      </w:r>
      <w:proofErr w:type="spellStart"/>
      <w:r w:rsidRPr="00275CA4">
        <w:t>profilaktikus</w:t>
      </w:r>
      <w:proofErr w:type="spellEnd"/>
      <w:r w:rsidRPr="00275CA4">
        <w:t xml:space="preserve"> antibiotikumok és/vagy növekedési faktorok (például G</w:t>
      </w:r>
      <w:r w:rsidRPr="00340382">
        <w:rPr>
          <w:rFonts w:eastAsia="Times New Roman"/>
        </w:rPr>
        <w:noBreakHyphen/>
      </w:r>
      <w:r w:rsidRPr="00275CA4">
        <w:t xml:space="preserve">CSF) alkalmazásával, illetve </w:t>
      </w:r>
      <w:proofErr w:type="spellStart"/>
      <w:r w:rsidRPr="00275CA4">
        <w:t>anaemia</w:t>
      </w:r>
      <w:proofErr w:type="spellEnd"/>
      <w:r w:rsidRPr="00275CA4">
        <w:t xml:space="preserve"> és </w:t>
      </w:r>
      <w:proofErr w:type="spellStart"/>
      <w:r w:rsidRPr="00275CA4">
        <w:t>thrombocytopenia</w:t>
      </w:r>
      <w:proofErr w:type="spellEnd"/>
      <w:r w:rsidRPr="00275CA4">
        <w:t xml:space="preserve"> esetén</w:t>
      </w:r>
      <w:r w:rsidR="00384601">
        <w:t xml:space="preserve"> szükség szerint</w:t>
      </w:r>
      <w:r w:rsidRPr="00275CA4">
        <w:t xml:space="preserve"> transzfúziókkal kezelték.</w:t>
      </w:r>
    </w:p>
    <w:p w14:paraId="3D70B5EB" w14:textId="77777777" w:rsidR="00340382" w:rsidRPr="00275CA4" w:rsidRDefault="00340382" w:rsidP="00275CA4">
      <w:pPr>
        <w:pStyle w:val="Szvegtrzs"/>
        <w:kinsoku w:val="0"/>
        <w:overflowPunct w:val="0"/>
        <w:ind w:right="2"/>
        <w:rPr>
          <w:sz w:val="23"/>
        </w:rPr>
      </w:pPr>
    </w:p>
    <w:p w14:paraId="27FFD67C" w14:textId="77777777" w:rsidR="00340382" w:rsidRPr="00340382" w:rsidRDefault="00340382" w:rsidP="00275CA4">
      <w:pPr>
        <w:pStyle w:val="Szvegtrzs"/>
        <w:kinsoku w:val="0"/>
        <w:overflowPunct w:val="0"/>
        <w:ind w:right="2"/>
        <w:rPr>
          <w:rFonts w:eastAsia="Times New Roman"/>
          <w:i/>
          <w:iCs/>
        </w:rPr>
      </w:pPr>
      <w:r w:rsidRPr="00275CA4">
        <w:rPr>
          <w:i/>
        </w:rPr>
        <w:t>Fertőzések</w:t>
      </w:r>
    </w:p>
    <w:p w14:paraId="1CD40BEC" w14:textId="77777777" w:rsidR="00340382" w:rsidRPr="00340382" w:rsidRDefault="00340382" w:rsidP="00A60201">
      <w:pPr>
        <w:tabs>
          <w:tab w:val="left" w:pos="567"/>
        </w:tabs>
        <w:suppressAutoHyphens/>
        <w:rPr>
          <w:rFonts w:asciiTheme="minorHAnsi" w:eastAsia="Times New Roman" w:hAnsiTheme="minorHAnsi" w:cstheme="minorBidi"/>
          <w:lang w:eastAsia="en-US"/>
        </w:rPr>
      </w:pPr>
      <w:r w:rsidRPr="00275CA4">
        <w:t xml:space="preserve">A </w:t>
      </w:r>
      <w:proofErr w:type="spellStart"/>
      <w:r w:rsidRPr="00275CA4">
        <w:t>myelosuppressio</w:t>
      </w:r>
      <w:proofErr w:type="spellEnd"/>
      <w:r w:rsidRPr="00275CA4">
        <w:t xml:space="preserve"> </w:t>
      </w:r>
      <w:proofErr w:type="spellStart"/>
      <w:r w:rsidRPr="00275CA4">
        <w:t>neutropeniához</w:t>
      </w:r>
      <w:proofErr w:type="spellEnd"/>
      <w:r w:rsidRPr="00275CA4">
        <w:t xml:space="preserve"> és a fertőzések fokozott kockázatához vezethet. </w:t>
      </w:r>
      <w:proofErr w:type="spellStart"/>
      <w:r w:rsidRPr="00275CA4">
        <w:t>Azacitidinnel</w:t>
      </w:r>
      <w:proofErr w:type="spellEnd"/>
      <w:r w:rsidRPr="00275CA4">
        <w:t xml:space="preserve"> kezelt betegeknél súlyos mellékhatásokról, például </w:t>
      </w:r>
      <w:proofErr w:type="spellStart"/>
      <w:r w:rsidRPr="00275CA4">
        <w:t>sepsisről</w:t>
      </w:r>
      <w:proofErr w:type="spellEnd"/>
      <w:r w:rsidRPr="00275CA4">
        <w:t xml:space="preserve"> számoltak be</w:t>
      </w:r>
      <w:r w:rsidR="00384601">
        <w:t xml:space="preserve">, </w:t>
      </w:r>
      <w:r w:rsidRPr="00275CA4">
        <w:t xml:space="preserve">beleértve a </w:t>
      </w:r>
      <w:proofErr w:type="spellStart"/>
      <w:r w:rsidRPr="00275CA4">
        <w:t>neutropeniás</w:t>
      </w:r>
      <w:proofErr w:type="spellEnd"/>
      <w:r w:rsidRPr="00275CA4">
        <w:t xml:space="preserve"> </w:t>
      </w:r>
      <w:proofErr w:type="spellStart"/>
      <w:r w:rsidRPr="00275CA4">
        <w:t>sepsist</w:t>
      </w:r>
      <w:proofErr w:type="spellEnd"/>
      <w:r w:rsidRPr="00275CA4">
        <w:t xml:space="preserve"> és a </w:t>
      </w:r>
      <w:proofErr w:type="spellStart"/>
      <w:r w:rsidRPr="00275CA4">
        <w:t>pneumoniát</w:t>
      </w:r>
      <w:proofErr w:type="spellEnd"/>
      <w:r w:rsidR="00384601">
        <w:t>, melyek</w:t>
      </w:r>
      <w:r w:rsidRPr="00275CA4">
        <w:t xml:space="preserve"> közül néhány halálos kimenetelű volt. A fertőzések kezelhetők </w:t>
      </w:r>
      <w:proofErr w:type="spellStart"/>
      <w:r w:rsidRPr="00275CA4">
        <w:t>antiinfektív</w:t>
      </w:r>
      <w:proofErr w:type="spellEnd"/>
      <w:r w:rsidRPr="00275CA4">
        <w:t xml:space="preserve"> </w:t>
      </w:r>
      <w:r w:rsidRPr="00340382">
        <w:rPr>
          <w:rFonts w:eastAsia="Times New Roman"/>
        </w:rPr>
        <w:t>gyógyszerekkel</w:t>
      </w:r>
      <w:r w:rsidRPr="00275CA4">
        <w:t xml:space="preserve"> és a </w:t>
      </w:r>
      <w:proofErr w:type="spellStart"/>
      <w:r w:rsidRPr="00275CA4">
        <w:t>neutropeniára</w:t>
      </w:r>
      <w:proofErr w:type="spellEnd"/>
      <w:r w:rsidRPr="00275CA4">
        <w:t xml:space="preserve"> szupportív kezelésként adott növekedési faktorokkal (például G</w:t>
      </w:r>
      <w:r w:rsidRPr="00340382">
        <w:rPr>
          <w:rFonts w:eastAsia="Times New Roman"/>
        </w:rPr>
        <w:noBreakHyphen/>
      </w:r>
      <w:r w:rsidRPr="00275CA4">
        <w:t>CSF).</w:t>
      </w:r>
    </w:p>
    <w:p w14:paraId="0DDA0B0B" w14:textId="77777777" w:rsidR="00340382" w:rsidRPr="00275CA4" w:rsidRDefault="00340382" w:rsidP="00275CA4">
      <w:pPr>
        <w:pStyle w:val="Szvegtrzs"/>
        <w:kinsoku w:val="0"/>
        <w:overflowPunct w:val="0"/>
        <w:ind w:right="2"/>
      </w:pPr>
    </w:p>
    <w:p w14:paraId="00E66237" w14:textId="77777777" w:rsidR="00340382" w:rsidRPr="00340382" w:rsidRDefault="00340382" w:rsidP="00275CA4">
      <w:pPr>
        <w:pStyle w:val="Szvegtrzs"/>
        <w:kinsoku w:val="0"/>
        <w:overflowPunct w:val="0"/>
        <w:ind w:right="2"/>
        <w:rPr>
          <w:rFonts w:eastAsia="Times New Roman"/>
          <w:i/>
          <w:iCs/>
        </w:rPr>
      </w:pPr>
      <w:r w:rsidRPr="00275CA4">
        <w:rPr>
          <w:i/>
        </w:rPr>
        <w:t>Vérzés</w:t>
      </w:r>
    </w:p>
    <w:p w14:paraId="21529AD2" w14:textId="77777777" w:rsidR="00340382" w:rsidRPr="00340382" w:rsidRDefault="00340382" w:rsidP="00275CA4">
      <w:pPr>
        <w:pStyle w:val="Szvegtrzs"/>
        <w:kinsoku w:val="0"/>
        <w:overflowPunct w:val="0"/>
        <w:ind w:right="2"/>
        <w:rPr>
          <w:rFonts w:eastAsia="Times New Roman"/>
        </w:rPr>
      </w:pPr>
      <w:proofErr w:type="spellStart"/>
      <w:r w:rsidRPr="00275CA4">
        <w:t>Azacitidinnel</w:t>
      </w:r>
      <w:proofErr w:type="spellEnd"/>
      <w:r w:rsidRPr="00275CA4">
        <w:t xml:space="preserve"> kezelt betegeknél vérzés léphet fel. Súlyos mellékhatásokról, például </w:t>
      </w:r>
      <w:proofErr w:type="spellStart"/>
      <w:r w:rsidRPr="00275CA4">
        <w:t>gastrointestinalis</w:t>
      </w:r>
      <w:proofErr w:type="spellEnd"/>
      <w:r w:rsidRPr="00275CA4">
        <w:t xml:space="preserve"> és koponyaűri vérzésről számoltak be. A betegeknél </w:t>
      </w:r>
      <w:r w:rsidR="00384601">
        <w:t>ellenőrizni</w:t>
      </w:r>
      <w:r w:rsidRPr="00275CA4">
        <w:t xml:space="preserve"> kell a vérzésre utaló jeleket és tüneteket, különösen </w:t>
      </w:r>
      <w:r w:rsidR="00384601">
        <w:t>azon</w:t>
      </w:r>
      <w:r w:rsidRPr="00275CA4">
        <w:t xml:space="preserve"> betegeknél, akiknél a </w:t>
      </w:r>
      <w:proofErr w:type="spellStart"/>
      <w:r w:rsidRPr="00275CA4">
        <w:t>thrombocytopenia</w:t>
      </w:r>
      <w:proofErr w:type="spellEnd"/>
      <w:r w:rsidRPr="00275CA4">
        <w:t xml:space="preserve"> már korábban is fennállt vagy a kezelés hatására alakult ki.</w:t>
      </w:r>
    </w:p>
    <w:p w14:paraId="790A1EA9" w14:textId="77777777" w:rsidR="00340382" w:rsidRPr="00275CA4" w:rsidRDefault="00340382" w:rsidP="00275CA4">
      <w:pPr>
        <w:pStyle w:val="Szvegtrzs"/>
        <w:kinsoku w:val="0"/>
        <w:overflowPunct w:val="0"/>
        <w:ind w:right="2"/>
      </w:pPr>
    </w:p>
    <w:p w14:paraId="144743D4" w14:textId="77777777" w:rsidR="00340382" w:rsidRPr="00340382" w:rsidRDefault="00340382" w:rsidP="00F509E5">
      <w:pPr>
        <w:pStyle w:val="Szvegtrzs"/>
        <w:keepNext/>
        <w:kinsoku w:val="0"/>
        <w:overflowPunct w:val="0"/>
        <w:rPr>
          <w:rFonts w:eastAsia="Times New Roman"/>
          <w:i/>
          <w:iCs/>
        </w:rPr>
      </w:pPr>
      <w:r w:rsidRPr="00275CA4">
        <w:rPr>
          <w:i/>
        </w:rPr>
        <w:lastRenderedPageBreak/>
        <w:t>Túlérzékenység</w:t>
      </w:r>
    </w:p>
    <w:p w14:paraId="0D01D2A4" w14:textId="77777777" w:rsidR="00340382" w:rsidRPr="00340382" w:rsidRDefault="00384601" w:rsidP="00F509E5">
      <w:pPr>
        <w:pStyle w:val="Szvegtrzs"/>
        <w:keepNext/>
        <w:kinsoku w:val="0"/>
        <w:overflowPunct w:val="0"/>
        <w:rPr>
          <w:rFonts w:eastAsia="Times New Roman"/>
        </w:rPr>
      </w:pPr>
      <w:r>
        <w:t xml:space="preserve">Az </w:t>
      </w:r>
      <w:proofErr w:type="spellStart"/>
      <w:r>
        <w:t>azacitidinnel</w:t>
      </w:r>
      <w:proofErr w:type="spellEnd"/>
      <w:r w:rsidR="00340382" w:rsidRPr="00275CA4">
        <w:t xml:space="preserve"> kezelt betegeknél súlyos túlérzékenységi reakciókról számoltak be. </w:t>
      </w:r>
      <w:proofErr w:type="spellStart"/>
      <w:r w:rsidR="008537BF">
        <w:t>Anafilaxiaszerű</w:t>
      </w:r>
      <w:proofErr w:type="spellEnd"/>
      <w:r w:rsidR="00340382" w:rsidRPr="00275CA4">
        <w:t xml:space="preserve"> reakció esetén az </w:t>
      </w:r>
      <w:proofErr w:type="spellStart"/>
      <w:r w:rsidR="00340382" w:rsidRPr="00275CA4">
        <w:t>azacitidin</w:t>
      </w:r>
      <w:proofErr w:type="spellEnd"/>
      <w:r w:rsidR="00340382" w:rsidRPr="00275CA4">
        <w:t xml:space="preserve">-kezelést azonnal le kell állítani, és </w:t>
      </w:r>
      <w:r>
        <w:t xml:space="preserve">meg kell kezdeni a </w:t>
      </w:r>
      <w:r w:rsidR="00340382" w:rsidRPr="00275CA4">
        <w:t>megfelelő tüneti kezelést.</w:t>
      </w:r>
    </w:p>
    <w:p w14:paraId="19FAA104" w14:textId="77777777" w:rsidR="00340382" w:rsidRPr="00275CA4" w:rsidRDefault="00340382" w:rsidP="00275CA4">
      <w:pPr>
        <w:pStyle w:val="Szvegtrzs"/>
        <w:kinsoku w:val="0"/>
        <w:overflowPunct w:val="0"/>
        <w:ind w:right="2"/>
      </w:pPr>
    </w:p>
    <w:p w14:paraId="3EFFDC36" w14:textId="77777777" w:rsidR="00340382" w:rsidRPr="00340382" w:rsidRDefault="00340382" w:rsidP="00275CA4">
      <w:pPr>
        <w:pStyle w:val="Szvegtrzs"/>
        <w:kinsoku w:val="0"/>
        <w:overflowPunct w:val="0"/>
        <w:ind w:right="2"/>
        <w:rPr>
          <w:rFonts w:eastAsia="Times New Roman"/>
          <w:i/>
          <w:iCs/>
        </w:rPr>
      </w:pPr>
      <w:r w:rsidRPr="00275CA4">
        <w:rPr>
          <w:i/>
        </w:rPr>
        <w:t xml:space="preserve">A bőrt és a </w:t>
      </w:r>
      <w:r w:rsidRPr="00340382">
        <w:rPr>
          <w:rFonts w:eastAsia="Times New Roman"/>
          <w:i/>
          <w:iCs/>
        </w:rPr>
        <w:t>bőr alatti</w:t>
      </w:r>
      <w:r w:rsidRPr="00275CA4">
        <w:rPr>
          <w:i/>
        </w:rPr>
        <w:t xml:space="preserve"> szöveteket érintő mellékhatások</w:t>
      </w:r>
    </w:p>
    <w:p w14:paraId="78AFE193" w14:textId="62AD0966" w:rsidR="00340382" w:rsidRPr="00340382" w:rsidRDefault="00340382" w:rsidP="00275CA4">
      <w:pPr>
        <w:pStyle w:val="Szvegtrzs"/>
        <w:kinsoku w:val="0"/>
        <w:overflowPunct w:val="0"/>
        <w:ind w:right="2"/>
        <w:rPr>
          <w:rFonts w:eastAsia="Times New Roman"/>
        </w:rPr>
      </w:pPr>
      <w:r w:rsidRPr="00275CA4">
        <w:t xml:space="preserve">A bőrt és a bőr alatti szöveteket érintő mellékhatások többsége az injekció </w:t>
      </w:r>
      <w:r w:rsidR="00384601">
        <w:t>beadásának területén</w:t>
      </w:r>
      <w:r w:rsidRPr="00275CA4">
        <w:t xml:space="preserve"> jelentkezett. A </w:t>
      </w:r>
      <w:proofErr w:type="spellStart"/>
      <w:r w:rsidR="00C61210">
        <w:t>pivotális</w:t>
      </w:r>
      <w:proofErr w:type="spellEnd"/>
      <w:r w:rsidR="00C61210">
        <w:t xml:space="preserve"> </w:t>
      </w:r>
      <w:r w:rsidRPr="00275CA4">
        <w:t xml:space="preserve">vizsgálatok során </w:t>
      </w:r>
      <w:r w:rsidR="00384601">
        <w:t>e mellékhatások egyike sem</w:t>
      </w:r>
      <w:r w:rsidRPr="00275CA4">
        <w:t xml:space="preserve"> igényelte az </w:t>
      </w:r>
      <w:proofErr w:type="spellStart"/>
      <w:r w:rsidRPr="00275CA4">
        <w:t>azacitidin</w:t>
      </w:r>
      <w:proofErr w:type="spellEnd"/>
      <w:r w:rsidRPr="00275CA4">
        <w:t xml:space="preserve">-kezelés leállítását, illetve az </w:t>
      </w:r>
      <w:proofErr w:type="spellStart"/>
      <w:r w:rsidRPr="00275CA4">
        <w:t>azacitidin</w:t>
      </w:r>
      <w:proofErr w:type="spellEnd"/>
      <w:r w:rsidRPr="00275CA4">
        <w:t xml:space="preserve"> adagjának csökkentését. A mellékhatások</w:t>
      </w:r>
      <w:r w:rsidRPr="00275CA4">
        <w:rPr>
          <w:spacing w:val="-22"/>
        </w:rPr>
        <w:t xml:space="preserve"> </w:t>
      </w:r>
      <w:r w:rsidRPr="00275CA4">
        <w:t xml:space="preserve">többsége az első két </w:t>
      </w:r>
      <w:r w:rsidR="00F07030">
        <w:t xml:space="preserve">kezelési </w:t>
      </w:r>
      <w:r w:rsidRPr="00275CA4">
        <w:t xml:space="preserve">ciklus folyamán jelentkezett, és a további ciklusok során </w:t>
      </w:r>
      <w:r w:rsidR="00384601">
        <w:t>általában mérséklődött.</w:t>
      </w:r>
      <w:r w:rsidRPr="00275CA4">
        <w:t xml:space="preserve"> A bőr alatti szöveteket érintő mellékhatások (például az injekció </w:t>
      </w:r>
      <w:r w:rsidR="00384601">
        <w:t>beadásának</w:t>
      </w:r>
      <w:r w:rsidRPr="00275CA4">
        <w:t xml:space="preserve"> helyén fellépő </w:t>
      </w:r>
      <w:r w:rsidRPr="00340382">
        <w:rPr>
          <w:rFonts w:eastAsia="Times New Roman"/>
        </w:rPr>
        <w:t>bőrkiütés</w:t>
      </w:r>
      <w:r w:rsidRPr="00275CA4">
        <w:t>/gyulladás/</w:t>
      </w:r>
      <w:proofErr w:type="spellStart"/>
      <w:r w:rsidRPr="00275CA4">
        <w:t>pruritus</w:t>
      </w:r>
      <w:proofErr w:type="spellEnd"/>
      <w:r w:rsidRPr="00275CA4">
        <w:t xml:space="preserve">, </w:t>
      </w:r>
      <w:r w:rsidRPr="00340382">
        <w:rPr>
          <w:rFonts w:eastAsia="Times New Roman"/>
        </w:rPr>
        <w:t>bőrkiütés</w:t>
      </w:r>
      <w:r w:rsidRPr="00275CA4">
        <w:t xml:space="preserve">, </w:t>
      </w:r>
      <w:proofErr w:type="spellStart"/>
      <w:r w:rsidRPr="00275CA4">
        <w:t>erythema</w:t>
      </w:r>
      <w:proofErr w:type="spellEnd"/>
      <w:r w:rsidRPr="00275CA4">
        <w:t xml:space="preserve"> és bőrelváltozás) kísérő gyógyszerek, például </w:t>
      </w:r>
      <w:proofErr w:type="spellStart"/>
      <w:r w:rsidRPr="00275CA4">
        <w:t>antihisztaminok</w:t>
      </w:r>
      <w:proofErr w:type="spellEnd"/>
      <w:r w:rsidRPr="00275CA4">
        <w:t xml:space="preserve">, </w:t>
      </w:r>
      <w:proofErr w:type="spellStart"/>
      <w:r w:rsidRPr="00275CA4">
        <w:t>kortikoszteroidok</w:t>
      </w:r>
      <w:proofErr w:type="spellEnd"/>
      <w:r w:rsidRPr="00275CA4">
        <w:t xml:space="preserve"> és nem szteroid gyulladásgátló gyógyszerek (NSAID) </w:t>
      </w:r>
      <w:r w:rsidR="00D80FCC">
        <w:t xml:space="preserve">egyidejű </w:t>
      </w:r>
      <w:r w:rsidRPr="00275CA4">
        <w:t xml:space="preserve">alkalmazását tehetik szükségessé. Ezeket a </w:t>
      </w:r>
      <w:proofErr w:type="spellStart"/>
      <w:r w:rsidRPr="00275CA4">
        <w:t>cutan</w:t>
      </w:r>
      <w:proofErr w:type="spellEnd"/>
      <w:r w:rsidRPr="00275CA4">
        <w:t xml:space="preserve"> reakciókat meg kell különböztetni az injekció beadásának</w:t>
      </w:r>
      <w:r w:rsidRPr="00275CA4">
        <w:rPr>
          <w:spacing w:val="-15"/>
        </w:rPr>
        <w:t xml:space="preserve"> </w:t>
      </w:r>
      <w:r w:rsidRPr="00275CA4">
        <w:t xml:space="preserve">helyén alkalmanként kialakuló lágyrészfertőzésektől. </w:t>
      </w:r>
      <w:r w:rsidR="00384601">
        <w:t xml:space="preserve">Az </w:t>
      </w:r>
      <w:proofErr w:type="spellStart"/>
      <w:r w:rsidR="00384601">
        <w:t>azacitidin</w:t>
      </w:r>
      <w:proofErr w:type="spellEnd"/>
      <w:r w:rsidRPr="00275CA4">
        <w:t xml:space="preserve"> forgalomba hozatalt </w:t>
      </w:r>
      <w:r w:rsidR="00384601">
        <w:t>követő alkalmazása kapcsán</w:t>
      </w:r>
      <w:r w:rsidRPr="00275CA4">
        <w:t xml:space="preserve"> lágyrészfertőzésekről, köztük </w:t>
      </w:r>
      <w:proofErr w:type="spellStart"/>
      <w:r w:rsidRPr="00275CA4">
        <w:t>cellulitisről</w:t>
      </w:r>
      <w:proofErr w:type="spellEnd"/>
      <w:r w:rsidRPr="00275CA4">
        <w:t xml:space="preserve"> és </w:t>
      </w:r>
      <w:proofErr w:type="spellStart"/>
      <w:r w:rsidRPr="00275CA4">
        <w:t>fasciitis</w:t>
      </w:r>
      <w:proofErr w:type="spellEnd"/>
      <w:r w:rsidRPr="00275CA4">
        <w:t xml:space="preserve"> </w:t>
      </w:r>
      <w:proofErr w:type="spellStart"/>
      <w:r w:rsidRPr="00275CA4">
        <w:t>necrotisansról</w:t>
      </w:r>
      <w:proofErr w:type="spellEnd"/>
      <w:r w:rsidRPr="00275CA4">
        <w:t xml:space="preserve"> </w:t>
      </w:r>
      <w:r w:rsidR="00384601">
        <w:t>számoltak be</w:t>
      </w:r>
      <w:r w:rsidRPr="00275CA4">
        <w:t xml:space="preserve">, amelyek ritka esetekben halálhoz </w:t>
      </w:r>
      <w:r w:rsidR="00384601">
        <w:t>vezetnek</w:t>
      </w:r>
      <w:r w:rsidRPr="00275CA4">
        <w:t>. A fertőzéses mellékhatások klinikai kezelését illetően lásd 4.8</w:t>
      </w:r>
      <w:r w:rsidR="000B471C">
        <w:t> </w:t>
      </w:r>
      <w:r w:rsidR="00384601">
        <w:t xml:space="preserve">pont: </w:t>
      </w:r>
      <w:r w:rsidRPr="00275CA4">
        <w:t>Fertőzések.</w:t>
      </w:r>
    </w:p>
    <w:p w14:paraId="0E6DBC11" w14:textId="77777777" w:rsidR="00340382" w:rsidRPr="00275CA4" w:rsidRDefault="00340382" w:rsidP="00275CA4">
      <w:pPr>
        <w:pStyle w:val="Szvegtrzs"/>
        <w:kinsoku w:val="0"/>
        <w:overflowPunct w:val="0"/>
        <w:ind w:right="2"/>
      </w:pPr>
    </w:p>
    <w:p w14:paraId="22D48ECD" w14:textId="77777777" w:rsidR="00340382" w:rsidRPr="00340382" w:rsidRDefault="00340382" w:rsidP="00275CA4">
      <w:pPr>
        <w:pStyle w:val="Szvegtrzs"/>
        <w:kinsoku w:val="0"/>
        <w:overflowPunct w:val="0"/>
        <w:ind w:right="2"/>
        <w:rPr>
          <w:rFonts w:eastAsia="Times New Roman"/>
          <w:i/>
          <w:iCs/>
        </w:rPr>
      </w:pPr>
      <w:proofErr w:type="spellStart"/>
      <w:r w:rsidRPr="00275CA4">
        <w:rPr>
          <w:i/>
        </w:rPr>
        <w:t>Gastrointestinalis</w:t>
      </w:r>
      <w:proofErr w:type="spellEnd"/>
      <w:r w:rsidRPr="00275CA4">
        <w:rPr>
          <w:i/>
        </w:rPr>
        <w:t xml:space="preserve"> mellékhatások</w:t>
      </w:r>
    </w:p>
    <w:p w14:paraId="4F7711E8" w14:textId="77777777" w:rsidR="00340382" w:rsidRPr="00340382" w:rsidRDefault="00340382" w:rsidP="00275CA4">
      <w:pPr>
        <w:pStyle w:val="Szvegtrzs"/>
        <w:kinsoku w:val="0"/>
        <w:overflowPunct w:val="0"/>
        <w:ind w:right="2"/>
        <w:rPr>
          <w:rFonts w:eastAsia="Times New Roman"/>
        </w:rPr>
      </w:pPr>
      <w:r w:rsidRPr="00275CA4">
        <w:t xml:space="preserve">Az </w:t>
      </w:r>
      <w:proofErr w:type="spellStart"/>
      <w:r w:rsidRPr="00275CA4">
        <w:t>azacitidin</w:t>
      </w:r>
      <w:proofErr w:type="spellEnd"/>
      <w:r w:rsidRPr="00275CA4">
        <w:t xml:space="preserve">-kezelés kapcsán a leggyakrabban jelentett </w:t>
      </w:r>
      <w:proofErr w:type="spellStart"/>
      <w:r w:rsidRPr="00275CA4">
        <w:t>gastrointestinalis</w:t>
      </w:r>
      <w:proofErr w:type="spellEnd"/>
      <w:r w:rsidRPr="00275CA4">
        <w:t xml:space="preserve"> mellékhatások </w:t>
      </w:r>
      <w:r w:rsidR="00384601">
        <w:t xml:space="preserve">közé tartozott </w:t>
      </w:r>
      <w:r w:rsidRPr="00275CA4">
        <w:t xml:space="preserve">a székrekedés, a hasmenés, a hányinger és a hányás. A mellékhatásokat tünetileg kezelték: a hányingert és a hányást </w:t>
      </w:r>
      <w:proofErr w:type="spellStart"/>
      <w:r w:rsidRPr="00275CA4">
        <w:t>antiemetikumokkal</w:t>
      </w:r>
      <w:proofErr w:type="spellEnd"/>
      <w:r w:rsidRPr="00275CA4">
        <w:t xml:space="preserve">, a hasmenést </w:t>
      </w:r>
      <w:proofErr w:type="spellStart"/>
      <w:r w:rsidRPr="00275CA4">
        <w:t>obstipánsokkal</w:t>
      </w:r>
      <w:proofErr w:type="spellEnd"/>
      <w:r w:rsidRPr="00275CA4">
        <w:t xml:space="preserve">, míg a székrekedést </w:t>
      </w:r>
      <w:proofErr w:type="spellStart"/>
      <w:r w:rsidRPr="00275CA4">
        <w:t>laxatívumok</w:t>
      </w:r>
      <w:proofErr w:type="spellEnd"/>
      <w:r w:rsidRPr="00275CA4">
        <w:t xml:space="preserve"> és/vagy székletlágyító </w:t>
      </w:r>
      <w:r w:rsidRPr="00340382">
        <w:rPr>
          <w:rFonts w:eastAsia="Times New Roman"/>
        </w:rPr>
        <w:t>gyógyszerek</w:t>
      </w:r>
      <w:r w:rsidRPr="00275CA4">
        <w:t xml:space="preserve"> adásával.</w:t>
      </w:r>
    </w:p>
    <w:p w14:paraId="25F6DD68" w14:textId="77777777" w:rsidR="00340382" w:rsidRPr="00275CA4" w:rsidRDefault="00340382" w:rsidP="00275CA4">
      <w:pPr>
        <w:pStyle w:val="Szvegtrzs"/>
        <w:kinsoku w:val="0"/>
        <w:overflowPunct w:val="0"/>
        <w:ind w:right="2"/>
      </w:pPr>
    </w:p>
    <w:p w14:paraId="0A989662" w14:textId="77777777" w:rsidR="00340382" w:rsidRPr="00340382" w:rsidRDefault="00340382" w:rsidP="00275CA4">
      <w:pPr>
        <w:pStyle w:val="Szvegtrzs"/>
        <w:kinsoku w:val="0"/>
        <w:overflowPunct w:val="0"/>
        <w:ind w:right="2"/>
        <w:rPr>
          <w:rFonts w:eastAsia="Times New Roman"/>
          <w:i/>
          <w:iCs/>
        </w:rPr>
      </w:pPr>
      <w:proofErr w:type="spellStart"/>
      <w:r w:rsidRPr="00340382">
        <w:rPr>
          <w:rFonts w:eastAsia="Times New Roman"/>
          <w:i/>
          <w:iCs/>
        </w:rPr>
        <w:t>Renalis</w:t>
      </w:r>
      <w:proofErr w:type="spellEnd"/>
      <w:r w:rsidRPr="00275CA4">
        <w:rPr>
          <w:i/>
        </w:rPr>
        <w:t xml:space="preserve"> mellékhatások</w:t>
      </w:r>
    </w:p>
    <w:p w14:paraId="1ACDD88A" w14:textId="77777777" w:rsidR="00340382" w:rsidRPr="00340382" w:rsidRDefault="00340382" w:rsidP="003F7261">
      <w:pPr>
        <w:tabs>
          <w:tab w:val="left" w:pos="567"/>
        </w:tabs>
        <w:suppressAutoHyphens/>
        <w:rPr>
          <w:rFonts w:asciiTheme="minorHAnsi" w:eastAsia="Times New Roman" w:hAnsiTheme="minorHAnsi" w:cstheme="minorBidi"/>
          <w:lang w:eastAsia="en-US"/>
        </w:rPr>
      </w:pPr>
      <w:proofErr w:type="spellStart"/>
      <w:r w:rsidRPr="00275CA4">
        <w:t>Azacitidinnel</w:t>
      </w:r>
      <w:proofErr w:type="spellEnd"/>
      <w:r w:rsidRPr="00275CA4">
        <w:t xml:space="preserve"> kezelt betegek esetében beszámoltak az emelkedett </w:t>
      </w:r>
      <w:r w:rsidRPr="00340382">
        <w:rPr>
          <w:rFonts w:eastAsia="Times New Roman"/>
        </w:rPr>
        <w:t>szérumkreatinin-szinttől</w:t>
      </w:r>
      <w:r w:rsidRPr="00275CA4">
        <w:t xml:space="preserve"> és </w:t>
      </w:r>
      <w:proofErr w:type="spellStart"/>
      <w:r w:rsidRPr="00275CA4">
        <w:t>haematuriától</w:t>
      </w:r>
      <w:proofErr w:type="spellEnd"/>
      <w:r w:rsidRPr="00275CA4">
        <w:t xml:space="preserve"> a </w:t>
      </w:r>
      <w:proofErr w:type="spellStart"/>
      <w:r w:rsidRPr="00275CA4">
        <w:t>renalis</w:t>
      </w:r>
      <w:proofErr w:type="spellEnd"/>
      <w:r w:rsidRPr="00275CA4">
        <w:t xml:space="preserve"> </w:t>
      </w:r>
      <w:proofErr w:type="spellStart"/>
      <w:r w:rsidRPr="00275CA4">
        <w:t>tubularis</w:t>
      </w:r>
      <w:proofErr w:type="spellEnd"/>
      <w:r w:rsidRPr="00275CA4">
        <w:t xml:space="preserve"> </w:t>
      </w:r>
      <w:proofErr w:type="spellStart"/>
      <w:r w:rsidRPr="00275CA4">
        <w:t>acidosisig</w:t>
      </w:r>
      <w:proofErr w:type="spellEnd"/>
      <w:r w:rsidRPr="00275CA4">
        <w:t>, veseelégtelenségig és halálig terjedő veseproblémákról (lásd 4.4</w:t>
      </w:r>
      <w:r w:rsidRPr="00340382">
        <w:rPr>
          <w:rFonts w:eastAsia="Times New Roman"/>
        </w:rPr>
        <w:t> </w:t>
      </w:r>
      <w:r w:rsidRPr="00275CA4">
        <w:t>pont).</w:t>
      </w:r>
    </w:p>
    <w:p w14:paraId="65F8DCAE" w14:textId="77777777" w:rsidR="00340382" w:rsidRPr="00275CA4" w:rsidRDefault="00340382" w:rsidP="00275CA4">
      <w:pPr>
        <w:pStyle w:val="Szvegtrzs"/>
        <w:kinsoku w:val="0"/>
        <w:overflowPunct w:val="0"/>
        <w:ind w:right="2"/>
      </w:pPr>
    </w:p>
    <w:p w14:paraId="1736E20B" w14:textId="77777777" w:rsidR="00340382" w:rsidRPr="00340382" w:rsidRDefault="00340382" w:rsidP="00275CA4">
      <w:pPr>
        <w:pStyle w:val="Szvegtrzs"/>
        <w:kinsoku w:val="0"/>
        <w:overflowPunct w:val="0"/>
        <w:ind w:right="2"/>
        <w:rPr>
          <w:rFonts w:eastAsia="Times New Roman"/>
          <w:i/>
          <w:iCs/>
        </w:rPr>
      </w:pPr>
      <w:proofErr w:type="spellStart"/>
      <w:r w:rsidRPr="00275CA4">
        <w:rPr>
          <w:i/>
        </w:rPr>
        <w:t>Hepaticus</w:t>
      </w:r>
      <w:proofErr w:type="spellEnd"/>
      <w:r w:rsidRPr="00275CA4">
        <w:rPr>
          <w:i/>
        </w:rPr>
        <w:t xml:space="preserve"> mellékhatások</w:t>
      </w:r>
    </w:p>
    <w:p w14:paraId="2F8A89E0" w14:textId="77777777" w:rsidR="00340382" w:rsidRPr="00340382" w:rsidRDefault="00340382" w:rsidP="003F7261">
      <w:pPr>
        <w:tabs>
          <w:tab w:val="left" w:pos="567"/>
        </w:tabs>
        <w:suppressAutoHyphens/>
        <w:rPr>
          <w:rFonts w:asciiTheme="minorHAnsi" w:eastAsia="Times New Roman" w:hAnsiTheme="minorHAnsi" w:cstheme="minorBidi"/>
          <w:lang w:eastAsia="en-US"/>
        </w:rPr>
      </w:pPr>
      <w:proofErr w:type="spellStart"/>
      <w:r w:rsidRPr="00275CA4">
        <w:t>Metasztatikus</w:t>
      </w:r>
      <w:proofErr w:type="spellEnd"/>
      <w:r w:rsidRPr="00275CA4">
        <w:t xml:space="preserve"> betegség </w:t>
      </w:r>
      <w:r w:rsidR="00384601">
        <w:t>miatt</w:t>
      </w:r>
      <w:r w:rsidR="00D80FCC">
        <w:t>i jelentős tumorterhelés esetén</w:t>
      </w:r>
      <w:r w:rsidR="000B471C">
        <w:t>,</w:t>
      </w:r>
      <w:r w:rsidRPr="00275CA4">
        <w:t xml:space="preserve"> </w:t>
      </w:r>
      <w:proofErr w:type="spellStart"/>
      <w:r w:rsidRPr="00275CA4">
        <w:t>azacitidin</w:t>
      </w:r>
      <w:proofErr w:type="spellEnd"/>
      <w:r w:rsidRPr="00275CA4">
        <w:t>-kezelés során beszámoltak májelégtelenségről, progresszív májkómáról és halálról (lásd 4.4</w:t>
      </w:r>
      <w:r w:rsidRPr="00340382">
        <w:rPr>
          <w:rFonts w:eastAsia="Times New Roman"/>
        </w:rPr>
        <w:t> </w:t>
      </w:r>
      <w:r w:rsidRPr="00275CA4">
        <w:t>pont).</w:t>
      </w:r>
    </w:p>
    <w:p w14:paraId="70D833F5" w14:textId="77777777" w:rsidR="00340382" w:rsidRPr="00275CA4" w:rsidRDefault="00340382" w:rsidP="00275CA4">
      <w:pPr>
        <w:pStyle w:val="Szvegtrzs"/>
        <w:kinsoku w:val="0"/>
        <w:overflowPunct w:val="0"/>
        <w:ind w:right="2"/>
      </w:pPr>
    </w:p>
    <w:p w14:paraId="314E3930" w14:textId="77777777" w:rsidR="00340382" w:rsidRPr="00340382" w:rsidRDefault="00340382" w:rsidP="00275CA4">
      <w:pPr>
        <w:pStyle w:val="Szvegtrzs"/>
        <w:kinsoku w:val="0"/>
        <w:overflowPunct w:val="0"/>
        <w:ind w:right="2"/>
        <w:rPr>
          <w:rFonts w:eastAsia="Times New Roman"/>
          <w:i/>
          <w:iCs/>
        </w:rPr>
      </w:pPr>
      <w:proofErr w:type="spellStart"/>
      <w:r w:rsidRPr="00275CA4">
        <w:rPr>
          <w:i/>
        </w:rPr>
        <w:t>Cardialis</w:t>
      </w:r>
      <w:proofErr w:type="spellEnd"/>
      <w:r w:rsidRPr="00275CA4">
        <w:rPr>
          <w:i/>
        </w:rPr>
        <w:t xml:space="preserve"> események</w:t>
      </w:r>
    </w:p>
    <w:p w14:paraId="20F4B198" w14:textId="77777777" w:rsidR="00340382" w:rsidRPr="00340382" w:rsidRDefault="00340382" w:rsidP="003F7261">
      <w:pPr>
        <w:tabs>
          <w:tab w:val="left" w:pos="567"/>
        </w:tabs>
        <w:suppressAutoHyphens/>
        <w:rPr>
          <w:rFonts w:asciiTheme="minorHAnsi" w:eastAsia="Times New Roman" w:hAnsiTheme="minorHAnsi" w:cstheme="minorBidi"/>
          <w:lang w:eastAsia="en-US"/>
        </w:rPr>
      </w:pPr>
      <w:r w:rsidRPr="00275CA4">
        <w:t>Egy</w:t>
      </w:r>
      <w:r w:rsidRPr="00340382">
        <w:rPr>
          <w:rFonts w:eastAsia="Times New Roman"/>
        </w:rPr>
        <w:t xml:space="preserve"> olyan</w:t>
      </w:r>
      <w:r w:rsidRPr="00275CA4">
        <w:t xml:space="preserve"> klinikai vizsgálat adatai, amely lehetővé tette olyan betegek bevonását, akiknek a kórelőzményében ismert </w:t>
      </w:r>
      <w:proofErr w:type="spellStart"/>
      <w:r w:rsidRPr="00275CA4">
        <w:t>cardiovascularis</w:t>
      </w:r>
      <w:proofErr w:type="spellEnd"/>
      <w:r w:rsidRPr="00275CA4">
        <w:t xml:space="preserve"> </w:t>
      </w:r>
      <w:r w:rsidR="00CC5880">
        <w:t>vagy</w:t>
      </w:r>
      <w:r w:rsidRPr="00275CA4">
        <w:t xml:space="preserve"> </w:t>
      </w:r>
      <w:proofErr w:type="spellStart"/>
      <w:r w:rsidRPr="00275CA4">
        <w:t>pulmonalis</w:t>
      </w:r>
      <w:proofErr w:type="spellEnd"/>
      <w:r w:rsidRPr="00275CA4">
        <w:t xml:space="preserve"> betegségek szerepeltek, a </w:t>
      </w:r>
      <w:proofErr w:type="spellStart"/>
      <w:r w:rsidRPr="00275CA4">
        <w:t>cardialis</w:t>
      </w:r>
      <w:proofErr w:type="spellEnd"/>
      <w:r w:rsidRPr="00275CA4">
        <w:t xml:space="preserve"> események előfordulási gyakoriságának </w:t>
      </w:r>
      <w:proofErr w:type="spellStart"/>
      <w:r w:rsidRPr="00275CA4">
        <w:t>statisztikailag</w:t>
      </w:r>
      <w:proofErr w:type="spellEnd"/>
      <w:r w:rsidRPr="00275CA4">
        <w:t xml:space="preserve"> szignifikáns emelkedését mutatták az AML-</w:t>
      </w:r>
      <w:r w:rsidR="00384601">
        <w:t>lel</w:t>
      </w:r>
      <w:r w:rsidRPr="00275CA4">
        <w:t xml:space="preserve"> újonnan diagnosztizált, </w:t>
      </w:r>
      <w:proofErr w:type="spellStart"/>
      <w:r w:rsidRPr="00275CA4">
        <w:t>azacitidinnel</w:t>
      </w:r>
      <w:proofErr w:type="spellEnd"/>
      <w:r w:rsidRPr="00275CA4">
        <w:t xml:space="preserve"> kezelt betegeknél (lásd 4.4</w:t>
      </w:r>
      <w:r w:rsidRPr="00340382">
        <w:rPr>
          <w:rFonts w:eastAsia="Times New Roman"/>
        </w:rPr>
        <w:t> </w:t>
      </w:r>
      <w:r w:rsidRPr="00275CA4">
        <w:t>pont).</w:t>
      </w:r>
    </w:p>
    <w:p w14:paraId="664DCED0" w14:textId="77777777" w:rsidR="00340382" w:rsidRPr="00275CA4" w:rsidRDefault="00340382" w:rsidP="00275CA4">
      <w:pPr>
        <w:pStyle w:val="Szvegtrzs"/>
        <w:kinsoku w:val="0"/>
        <w:overflowPunct w:val="0"/>
        <w:ind w:right="2"/>
      </w:pPr>
    </w:p>
    <w:p w14:paraId="5203DD0D" w14:textId="77777777" w:rsidR="00340382" w:rsidRPr="00340382" w:rsidRDefault="00340382" w:rsidP="00275CA4">
      <w:pPr>
        <w:pStyle w:val="Szvegtrzs"/>
        <w:kinsoku w:val="0"/>
        <w:overflowPunct w:val="0"/>
        <w:ind w:right="2"/>
        <w:rPr>
          <w:rFonts w:eastAsia="Times New Roman"/>
          <w:i/>
          <w:iCs/>
        </w:rPr>
      </w:pPr>
      <w:r w:rsidRPr="00275CA4">
        <w:rPr>
          <w:i/>
        </w:rPr>
        <w:t>Idős</w:t>
      </w:r>
      <w:r w:rsidRPr="00340382">
        <w:rPr>
          <w:rFonts w:eastAsia="Times New Roman"/>
          <w:i/>
          <w:iCs/>
        </w:rPr>
        <w:t>ek</w:t>
      </w:r>
    </w:p>
    <w:p w14:paraId="79440D3E" w14:textId="77777777" w:rsidR="00340382" w:rsidRPr="00340382" w:rsidRDefault="00340382" w:rsidP="003F7261">
      <w:pPr>
        <w:tabs>
          <w:tab w:val="left" w:pos="567"/>
        </w:tabs>
        <w:suppressAutoHyphens/>
        <w:rPr>
          <w:rFonts w:asciiTheme="minorHAnsi" w:eastAsia="Times New Roman" w:hAnsiTheme="minorHAnsi" w:cstheme="minorBidi"/>
          <w:lang w:eastAsia="en-US"/>
        </w:rPr>
      </w:pPr>
      <w:r w:rsidRPr="00275CA4">
        <w:t>85</w:t>
      </w:r>
      <w:r w:rsidRPr="00340382">
        <w:rPr>
          <w:rFonts w:eastAsia="Times New Roman"/>
        </w:rPr>
        <w:t> </w:t>
      </w:r>
      <w:r w:rsidRPr="00275CA4">
        <w:t xml:space="preserve">éves és idősebb betegek esetében kevés biztonságossági adat áll rendelkezésre az </w:t>
      </w:r>
      <w:proofErr w:type="spellStart"/>
      <w:r w:rsidRPr="00275CA4">
        <w:t>azacitidinről</w:t>
      </w:r>
      <w:proofErr w:type="spellEnd"/>
      <w:r w:rsidRPr="00275CA4">
        <w:t xml:space="preserve"> (az AZA-AML-001 vizsgálatban 14 [5,9%] 85</w:t>
      </w:r>
      <w:r w:rsidRPr="00340382">
        <w:rPr>
          <w:rFonts w:eastAsia="Times New Roman"/>
        </w:rPr>
        <w:t> </w:t>
      </w:r>
      <w:r w:rsidRPr="00275CA4">
        <w:t>éves és idősebb beteg vett részt).</w:t>
      </w:r>
    </w:p>
    <w:p w14:paraId="42BCF557" w14:textId="77777777" w:rsidR="00340382" w:rsidRPr="00275CA4" w:rsidRDefault="00340382" w:rsidP="00275CA4">
      <w:pPr>
        <w:pStyle w:val="Szvegtrzs"/>
        <w:kinsoku w:val="0"/>
        <w:overflowPunct w:val="0"/>
        <w:ind w:right="2"/>
      </w:pPr>
    </w:p>
    <w:p w14:paraId="661CE125" w14:textId="77777777" w:rsidR="00340382" w:rsidRPr="00275CA4" w:rsidRDefault="00340382" w:rsidP="00275CA4">
      <w:pPr>
        <w:pStyle w:val="Szvegtrzs"/>
        <w:kinsoku w:val="0"/>
        <w:overflowPunct w:val="0"/>
        <w:ind w:right="2"/>
      </w:pPr>
      <w:r w:rsidRPr="00275CA4">
        <w:rPr>
          <w:u w:val="single"/>
        </w:rPr>
        <w:t>Feltételezett mellékhatások bejelentése</w:t>
      </w:r>
    </w:p>
    <w:p w14:paraId="7CF640C6" w14:textId="71BFD8E0" w:rsidR="00340382" w:rsidRPr="00340382" w:rsidRDefault="00340382" w:rsidP="00275CA4">
      <w:pPr>
        <w:pStyle w:val="Szvegtrzs"/>
        <w:kinsoku w:val="0"/>
        <w:overflowPunct w:val="0"/>
        <w:ind w:right="2"/>
        <w:rPr>
          <w:rFonts w:eastAsia="Times New Roman"/>
        </w:rPr>
      </w:pPr>
      <w:r w:rsidRPr="00275CA4">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1">
        <w:r w:rsidRPr="00340382">
          <w:rPr>
            <w:rFonts w:eastAsia="Times New Roman"/>
            <w:highlight w:val="lightGray"/>
            <w:u w:val="single"/>
          </w:rPr>
          <w:t>V. függelékben</w:t>
        </w:r>
      </w:hyperlink>
      <w:r w:rsidRPr="00275CA4">
        <w:rPr>
          <w:highlight w:val="lightGray"/>
        </w:rPr>
        <w:t xml:space="preserve"> található elérhetőségek valamelyikén keresztül</w:t>
      </w:r>
      <w:r w:rsidRPr="00340382">
        <w:rPr>
          <w:rFonts w:eastAsia="Times New Roman"/>
        </w:rPr>
        <w:t>.</w:t>
      </w:r>
    </w:p>
    <w:p w14:paraId="0E1FE132" w14:textId="77777777" w:rsidR="00340382" w:rsidRPr="00275CA4" w:rsidRDefault="00340382" w:rsidP="00275CA4">
      <w:pPr>
        <w:pStyle w:val="Szvegtrzs"/>
        <w:kinsoku w:val="0"/>
        <w:overflowPunct w:val="0"/>
        <w:ind w:right="2"/>
      </w:pPr>
    </w:p>
    <w:p w14:paraId="780EF8FA" w14:textId="77777777" w:rsidR="00340382" w:rsidRPr="00275CA4" w:rsidRDefault="00340382" w:rsidP="00275CA4">
      <w:pPr>
        <w:pStyle w:val="Cmsor1"/>
        <w:keepNext/>
        <w:tabs>
          <w:tab w:val="left" w:pos="567"/>
        </w:tabs>
        <w:kinsoku w:val="0"/>
        <w:overflowPunct w:val="0"/>
        <w:ind w:left="0"/>
        <w:rPr>
          <w:b w:val="0"/>
          <w:bCs w:val="0"/>
        </w:rPr>
      </w:pPr>
      <w:r w:rsidRPr="00275CA4">
        <w:t>4.9</w:t>
      </w:r>
      <w:r w:rsidRPr="00275CA4">
        <w:tab/>
      </w:r>
      <w:r w:rsidRPr="00340382">
        <w:rPr>
          <w:rFonts w:eastAsia="Times New Roman"/>
        </w:rPr>
        <w:t>Túladagolás</w:t>
      </w:r>
    </w:p>
    <w:p w14:paraId="71728966" w14:textId="77777777" w:rsidR="00340382" w:rsidRPr="00275CA4" w:rsidRDefault="00340382" w:rsidP="00275CA4">
      <w:pPr>
        <w:pStyle w:val="Szvegtrzs"/>
        <w:keepNext/>
        <w:kinsoku w:val="0"/>
        <w:overflowPunct w:val="0"/>
      </w:pPr>
    </w:p>
    <w:p w14:paraId="520E148D" w14:textId="77777777" w:rsidR="00340382" w:rsidRPr="00340382" w:rsidRDefault="00340382" w:rsidP="00275CA4">
      <w:pPr>
        <w:pStyle w:val="Szvegtrzs"/>
        <w:keepNext/>
        <w:kinsoku w:val="0"/>
        <w:overflowPunct w:val="0"/>
        <w:rPr>
          <w:rFonts w:eastAsia="Times New Roman"/>
        </w:rPr>
      </w:pPr>
      <w:r w:rsidRPr="00275CA4">
        <w:t xml:space="preserve">A klinikai vizsgálatok során egy esetben számoltak be az </w:t>
      </w:r>
      <w:proofErr w:type="spellStart"/>
      <w:r w:rsidRPr="00275CA4">
        <w:t>azacitidin</w:t>
      </w:r>
      <w:proofErr w:type="spellEnd"/>
      <w:r w:rsidRPr="00275CA4">
        <w:t xml:space="preserve"> túladagolásáról. Egy betegnél hasmenés, hányinger és hányás lépett fel körülbelül 290 mg/m</w:t>
      </w:r>
      <w:r w:rsidRPr="00275CA4">
        <w:rPr>
          <w:vertAlign w:val="superscript"/>
        </w:rPr>
        <w:t>2</w:t>
      </w:r>
      <w:r w:rsidRPr="00275CA4">
        <w:t xml:space="preserve"> egyszeri adag intravénás beadását követően, </w:t>
      </w:r>
      <w:r w:rsidRPr="00340382">
        <w:rPr>
          <w:rFonts w:eastAsia="Times New Roman"/>
        </w:rPr>
        <w:t>amely</w:t>
      </w:r>
      <w:r w:rsidRPr="00275CA4">
        <w:t xml:space="preserve"> az ajánlott kezdő adag csaknem négyszerese.</w:t>
      </w:r>
    </w:p>
    <w:p w14:paraId="013740DD" w14:textId="77777777" w:rsidR="00340382" w:rsidRPr="00275CA4" w:rsidRDefault="00340382" w:rsidP="00275CA4">
      <w:pPr>
        <w:pStyle w:val="Szvegtrzs"/>
        <w:kinsoku w:val="0"/>
        <w:overflowPunct w:val="0"/>
        <w:ind w:right="2"/>
      </w:pPr>
    </w:p>
    <w:p w14:paraId="3FC01762" w14:textId="77777777" w:rsidR="00340382" w:rsidRPr="00340382" w:rsidRDefault="00340382" w:rsidP="00275CA4">
      <w:pPr>
        <w:pStyle w:val="Szvegtrzs"/>
        <w:kinsoku w:val="0"/>
        <w:overflowPunct w:val="0"/>
        <w:ind w:right="2"/>
        <w:rPr>
          <w:rFonts w:eastAsia="Times New Roman"/>
        </w:rPr>
      </w:pPr>
      <w:r w:rsidRPr="00275CA4">
        <w:t xml:space="preserve">Túladagolás esetén a betegnél folyamatosan ellenőrizni kell a megfelelő vérsejtszámokat, és szükség </w:t>
      </w:r>
      <w:r w:rsidRPr="00275CA4">
        <w:lastRenderedPageBreak/>
        <w:t xml:space="preserve">szerint szupportív kezelésben kell részesíteni. Az </w:t>
      </w:r>
      <w:proofErr w:type="spellStart"/>
      <w:r w:rsidRPr="00275CA4">
        <w:t>azacitidin</w:t>
      </w:r>
      <w:proofErr w:type="spellEnd"/>
      <w:r w:rsidRPr="00275CA4">
        <w:t xml:space="preserve"> túladagolásnak nincs ismert</w:t>
      </w:r>
      <w:r w:rsidRPr="00340382">
        <w:rPr>
          <w:rFonts w:eastAsia="Times New Roman"/>
        </w:rPr>
        <w:t xml:space="preserve"> specifikus </w:t>
      </w:r>
      <w:proofErr w:type="spellStart"/>
      <w:r w:rsidRPr="00340382">
        <w:rPr>
          <w:rFonts w:eastAsia="Times New Roman"/>
        </w:rPr>
        <w:t>antidótuma</w:t>
      </w:r>
      <w:proofErr w:type="spellEnd"/>
      <w:r w:rsidRPr="00340382">
        <w:rPr>
          <w:rFonts w:eastAsia="Times New Roman"/>
        </w:rPr>
        <w:t>.</w:t>
      </w:r>
    </w:p>
    <w:p w14:paraId="474DCDD0" w14:textId="77777777" w:rsidR="00340382" w:rsidRPr="00275CA4" w:rsidRDefault="00340382" w:rsidP="00275CA4">
      <w:pPr>
        <w:pStyle w:val="Szvegtrzs"/>
        <w:kinsoku w:val="0"/>
        <w:overflowPunct w:val="0"/>
        <w:ind w:right="2"/>
      </w:pPr>
    </w:p>
    <w:p w14:paraId="0EDD873F" w14:textId="77777777" w:rsidR="00340382" w:rsidRPr="00275CA4" w:rsidRDefault="00340382" w:rsidP="00275CA4">
      <w:pPr>
        <w:pStyle w:val="Szvegtrzs"/>
        <w:kinsoku w:val="0"/>
        <w:overflowPunct w:val="0"/>
        <w:ind w:right="2"/>
      </w:pPr>
    </w:p>
    <w:p w14:paraId="639A37D4" w14:textId="77777777" w:rsidR="00340382" w:rsidRPr="00275CA4" w:rsidRDefault="00340382" w:rsidP="00275CA4">
      <w:pPr>
        <w:pStyle w:val="Cmsor1"/>
        <w:tabs>
          <w:tab w:val="left" w:pos="567"/>
        </w:tabs>
        <w:kinsoku w:val="0"/>
        <w:overflowPunct w:val="0"/>
        <w:ind w:left="0" w:right="2"/>
        <w:rPr>
          <w:b w:val="0"/>
          <w:bCs w:val="0"/>
        </w:rPr>
      </w:pPr>
      <w:r w:rsidRPr="00275CA4">
        <w:t>5.</w:t>
      </w:r>
      <w:r w:rsidRPr="00275CA4">
        <w:tab/>
      </w:r>
      <w:r w:rsidRPr="00340382">
        <w:rPr>
          <w:rFonts w:eastAsia="Times New Roman"/>
        </w:rPr>
        <w:t>FARMAKOLÓGIAI</w:t>
      </w:r>
      <w:r w:rsidRPr="00275CA4">
        <w:rPr>
          <w:spacing w:val="-2"/>
        </w:rPr>
        <w:t xml:space="preserve"> </w:t>
      </w:r>
      <w:r w:rsidRPr="00340382">
        <w:rPr>
          <w:rFonts w:eastAsia="Times New Roman"/>
        </w:rPr>
        <w:t>TULAJDONSÁGOK</w:t>
      </w:r>
    </w:p>
    <w:p w14:paraId="2E5CA5D8" w14:textId="77777777" w:rsidR="00340382" w:rsidRPr="00275CA4" w:rsidRDefault="00340382" w:rsidP="00275CA4">
      <w:pPr>
        <w:pStyle w:val="Szvegtrzs"/>
        <w:kinsoku w:val="0"/>
        <w:overflowPunct w:val="0"/>
        <w:ind w:right="2"/>
      </w:pPr>
    </w:p>
    <w:p w14:paraId="3353238A" w14:textId="77777777" w:rsidR="00340382" w:rsidRPr="00275CA4" w:rsidRDefault="00340382" w:rsidP="00275CA4">
      <w:pPr>
        <w:pStyle w:val="Listaszerbekezds"/>
        <w:tabs>
          <w:tab w:val="left" w:pos="567"/>
        </w:tabs>
        <w:kinsoku w:val="0"/>
        <w:overflowPunct w:val="0"/>
        <w:ind w:left="0" w:right="2" w:firstLine="0"/>
        <w:rPr>
          <w:b/>
        </w:rPr>
      </w:pPr>
      <w:r w:rsidRPr="00275CA4">
        <w:rPr>
          <w:b/>
          <w:sz w:val="22"/>
        </w:rPr>
        <w:t>5.1</w:t>
      </w:r>
      <w:r w:rsidRPr="00275CA4">
        <w:rPr>
          <w:b/>
          <w:sz w:val="22"/>
        </w:rPr>
        <w:tab/>
      </w:r>
      <w:proofErr w:type="spellStart"/>
      <w:r w:rsidRPr="00275CA4">
        <w:rPr>
          <w:b/>
          <w:sz w:val="22"/>
        </w:rPr>
        <w:t>Farmakodinámiás</w:t>
      </w:r>
      <w:proofErr w:type="spellEnd"/>
      <w:r w:rsidRPr="00275CA4">
        <w:rPr>
          <w:b/>
          <w:spacing w:val="-1"/>
          <w:sz w:val="22"/>
        </w:rPr>
        <w:t xml:space="preserve"> </w:t>
      </w:r>
      <w:r w:rsidRPr="00275CA4">
        <w:rPr>
          <w:b/>
          <w:sz w:val="22"/>
        </w:rPr>
        <w:t>tulajdonságok</w:t>
      </w:r>
    </w:p>
    <w:p w14:paraId="17873755" w14:textId="77777777" w:rsidR="00340382" w:rsidRPr="00275CA4" w:rsidRDefault="00340382" w:rsidP="00275CA4">
      <w:pPr>
        <w:pStyle w:val="Szvegtrzs"/>
        <w:kinsoku w:val="0"/>
        <w:overflowPunct w:val="0"/>
        <w:ind w:right="2"/>
      </w:pPr>
    </w:p>
    <w:p w14:paraId="39627552" w14:textId="77777777" w:rsidR="00340382" w:rsidRPr="00340382" w:rsidRDefault="00340382" w:rsidP="003F7261">
      <w:pPr>
        <w:tabs>
          <w:tab w:val="left" w:pos="567"/>
        </w:tabs>
        <w:suppressAutoHyphens/>
        <w:rPr>
          <w:rFonts w:asciiTheme="minorHAnsi" w:eastAsia="Times New Roman" w:hAnsiTheme="minorHAnsi" w:cstheme="minorBidi"/>
          <w:lang w:eastAsia="en-US"/>
        </w:rPr>
      </w:pPr>
      <w:proofErr w:type="spellStart"/>
      <w:r w:rsidRPr="00275CA4">
        <w:t>Farmakoterápiás</w:t>
      </w:r>
      <w:proofErr w:type="spellEnd"/>
      <w:r w:rsidRPr="00275CA4">
        <w:t xml:space="preserve"> csoport: Daganatellenes szerek, </w:t>
      </w:r>
      <w:proofErr w:type="spellStart"/>
      <w:r w:rsidRPr="00275CA4">
        <w:t>pirimidin</w:t>
      </w:r>
      <w:proofErr w:type="spellEnd"/>
      <w:r w:rsidRPr="00275CA4">
        <w:t xml:space="preserve"> analógok</w:t>
      </w:r>
      <w:r w:rsidRPr="00340382">
        <w:rPr>
          <w:rFonts w:eastAsia="Times New Roman"/>
        </w:rPr>
        <w:t>;</w:t>
      </w:r>
      <w:r w:rsidRPr="00275CA4">
        <w:t xml:space="preserve"> ATC kód: L01BC07</w:t>
      </w:r>
    </w:p>
    <w:p w14:paraId="113BA289" w14:textId="77777777" w:rsidR="00340382" w:rsidRPr="00275CA4" w:rsidRDefault="00340382" w:rsidP="00275CA4">
      <w:pPr>
        <w:pStyle w:val="Szvegtrzs"/>
        <w:kinsoku w:val="0"/>
        <w:overflowPunct w:val="0"/>
        <w:ind w:right="2"/>
      </w:pPr>
    </w:p>
    <w:p w14:paraId="37D709C8" w14:textId="77777777" w:rsidR="00340382" w:rsidRPr="00275CA4" w:rsidRDefault="00340382" w:rsidP="00275CA4">
      <w:pPr>
        <w:pStyle w:val="Szvegtrzs"/>
        <w:kinsoku w:val="0"/>
        <w:overflowPunct w:val="0"/>
        <w:ind w:right="2"/>
      </w:pPr>
      <w:r w:rsidRPr="00275CA4">
        <w:rPr>
          <w:u w:val="single"/>
        </w:rPr>
        <w:t>Hatásmechanizmus</w:t>
      </w:r>
    </w:p>
    <w:p w14:paraId="4F9F1758" w14:textId="77777777" w:rsidR="00340382" w:rsidRPr="00340382" w:rsidRDefault="00340382" w:rsidP="003F7261">
      <w:pPr>
        <w:tabs>
          <w:tab w:val="left" w:pos="567"/>
        </w:tabs>
        <w:suppressAutoHyphens/>
        <w:rPr>
          <w:rFonts w:asciiTheme="minorHAnsi" w:eastAsia="Times New Roman" w:hAnsiTheme="minorHAnsi" w:cstheme="minorBidi"/>
          <w:lang w:eastAsia="en-US"/>
        </w:rPr>
      </w:pPr>
      <w:r w:rsidRPr="00275CA4">
        <w:t xml:space="preserve">Az </w:t>
      </w:r>
      <w:proofErr w:type="spellStart"/>
      <w:r w:rsidRPr="00275CA4">
        <w:t>azacitidin</w:t>
      </w:r>
      <w:proofErr w:type="spellEnd"/>
      <w:r w:rsidRPr="00275CA4">
        <w:t xml:space="preserve"> daganatellenes hatását feltételezhetően többféle módon fejti ki, beleértve a csontvelő kóros </w:t>
      </w:r>
      <w:proofErr w:type="spellStart"/>
      <w:r w:rsidRPr="00275CA4">
        <w:t>haemopoeticus</w:t>
      </w:r>
      <w:proofErr w:type="spellEnd"/>
      <w:r w:rsidRPr="00275CA4">
        <w:t xml:space="preserve"> sejtjeire gyakorolt </w:t>
      </w:r>
      <w:proofErr w:type="spellStart"/>
      <w:r w:rsidRPr="00275CA4">
        <w:t>citotoxikus</w:t>
      </w:r>
      <w:proofErr w:type="spellEnd"/>
      <w:r w:rsidRPr="00275CA4">
        <w:t xml:space="preserve"> hatást és a DNS </w:t>
      </w:r>
      <w:proofErr w:type="spellStart"/>
      <w:r w:rsidRPr="00275CA4">
        <w:t>hipometilációt</w:t>
      </w:r>
      <w:proofErr w:type="spellEnd"/>
      <w:r w:rsidRPr="00275CA4">
        <w:t xml:space="preserve">. Az </w:t>
      </w:r>
      <w:proofErr w:type="spellStart"/>
      <w:r w:rsidRPr="00275CA4">
        <w:t>azacitidin</w:t>
      </w:r>
      <w:proofErr w:type="spellEnd"/>
      <w:r w:rsidRPr="00275CA4">
        <w:t xml:space="preserve"> </w:t>
      </w:r>
      <w:proofErr w:type="spellStart"/>
      <w:r w:rsidRPr="00275CA4">
        <w:t>citotoxikus</w:t>
      </w:r>
      <w:proofErr w:type="spellEnd"/>
      <w:r w:rsidRPr="00275CA4">
        <w:t xml:space="preserve"> hatásait többféle mechanizmus okozhatja, beleértve a DNS-, RNS- és proteinszintézis gátlását, az RNS</w:t>
      </w:r>
      <w:r w:rsidRPr="00340382">
        <w:rPr>
          <w:rFonts w:eastAsia="Times New Roman"/>
        </w:rPr>
        <w:noBreakHyphen/>
      </w:r>
      <w:r w:rsidRPr="00275CA4">
        <w:t>be és DNS</w:t>
      </w:r>
      <w:r w:rsidRPr="00340382">
        <w:rPr>
          <w:rFonts w:eastAsia="Times New Roman"/>
        </w:rPr>
        <w:noBreakHyphen/>
      </w:r>
      <w:r w:rsidRPr="00275CA4">
        <w:t xml:space="preserve">be történő beépülést és a DNS károsító reakcióutak aktiválását. A nem </w:t>
      </w:r>
      <w:proofErr w:type="spellStart"/>
      <w:r w:rsidRPr="00275CA4">
        <w:t>proliferáló</w:t>
      </w:r>
      <w:proofErr w:type="spellEnd"/>
      <w:r w:rsidRPr="00275CA4">
        <w:t xml:space="preserve"> sejtek viszonylag érzéketlenek az </w:t>
      </w:r>
      <w:proofErr w:type="spellStart"/>
      <w:r w:rsidRPr="00275CA4">
        <w:t>azacitidinre</w:t>
      </w:r>
      <w:proofErr w:type="spellEnd"/>
      <w:r w:rsidRPr="00275CA4">
        <w:t xml:space="preserve">. Az </w:t>
      </w:r>
      <w:proofErr w:type="spellStart"/>
      <w:r w:rsidRPr="00275CA4">
        <w:t>azacitidin</w:t>
      </w:r>
      <w:proofErr w:type="spellEnd"/>
      <w:r w:rsidRPr="00275CA4">
        <w:t xml:space="preserve"> beépülése a DNS</w:t>
      </w:r>
      <w:r w:rsidRPr="00340382">
        <w:rPr>
          <w:rFonts w:eastAsia="Times New Roman"/>
        </w:rPr>
        <w:noBreakHyphen/>
      </w:r>
      <w:r w:rsidRPr="00275CA4">
        <w:t>be a DNS</w:t>
      </w:r>
      <w:r w:rsidRPr="00340382">
        <w:rPr>
          <w:rFonts w:eastAsia="Times New Roman"/>
        </w:rPr>
        <w:noBreakHyphen/>
      </w:r>
      <w:proofErr w:type="spellStart"/>
      <w:r w:rsidRPr="00275CA4">
        <w:t>metiltranszferázok</w:t>
      </w:r>
      <w:proofErr w:type="spellEnd"/>
      <w:r w:rsidRPr="00275CA4">
        <w:t xml:space="preserve"> inaktiválását eredményezi, ami a DNS </w:t>
      </w:r>
      <w:proofErr w:type="spellStart"/>
      <w:r w:rsidRPr="00275CA4">
        <w:t>hipometilációjához</w:t>
      </w:r>
      <w:proofErr w:type="spellEnd"/>
      <w:r w:rsidRPr="00275CA4">
        <w:t xml:space="preserve"> vezet. A normális sejtciklus szabályozásában, a differenciálódásban és a sejthalált előidéző reakcióutakban szerepet játszó, hibásan metilált gének DNS </w:t>
      </w:r>
      <w:proofErr w:type="spellStart"/>
      <w:r w:rsidRPr="00275CA4">
        <w:t>hipometilációja</w:t>
      </w:r>
      <w:proofErr w:type="spellEnd"/>
      <w:r w:rsidRPr="00275CA4">
        <w:t xml:space="preserve"> gén re-expressziót, és a rákos sejtekben a rák ellen védő mechanizmusok helyreállását eredményezheti. A DNS </w:t>
      </w:r>
      <w:proofErr w:type="spellStart"/>
      <w:r w:rsidRPr="00275CA4">
        <w:t>hipometiláció</w:t>
      </w:r>
      <w:proofErr w:type="spellEnd"/>
      <w:r w:rsidRPr="00275CA4">
        <w:t xml:space="preserve"> </w:t>
      </w:r>
      <w:proofErr w:type="spellStart"/>
      <w:r w:rsidRPr="00275CA4">
        <w:t>citotoxicitással</w:t>
      </w:r>
      <w:proofErr w:type="spellEnd"/>
      <w:r w:rsidRPr="00275CA4">
        <w:t xml:space="preserve"> szembeni, valamint az </w:t>
      </w:r>
      <w:proofErr w:type="spellStart"/>
      <w:r w:rsidRPr="00275CA4">
        <w:t>azacitidin</w:t>
      </w:r>
      <w:proofErr w:type="spellEnd"/>
      <w:r w:rsidRPr="00275CA4">
        <w:t xml:space="preserve"> egyéb hatásainak relatív jelentőségét a klinikai kimenetel szempontjából még nem határozták meg.</w:t>
      </w:r>
    </w:p>
    <w:p w14:paraId="254F7512" w14:textId="77777777" w:rsidR="00340382" w:rsidRPr="00275CA4" w:rsidRDefault="00340382" w:rsidP="00275CA4">
      <w:pPr>
        <w:pStyle w:val="Szvegtrzs"/>
        <w:kinsoku w:val="0"/>
        <w:overflowPunct w:val="0"/>
        <w:ind w:right="2"/>
      </w:pPr>
    </w:p>
    <w:p w14:paraId="744AEECE" w14:textId="77777777" w:rsidR="00340382" w:rsidRPr="00340382" w:rsidRDefault="00340382" w:rsidP="00275CA4">
      <w:pPr>
        <w:pStyle w:val="Szvegtrzs"/>
        <w:kinsoku w:val="0"/>
        <w:overflowPunct w:val="0"/>
        <w:ind w:right="2"/>
        <w:rPr>
          <w:rFonts w:eastAsia="Times New Roman"/>
          <w:u w:val="single"/>
        </w:rPr>
      </w:pPr>
      <w:r w:rsidRPr="00275CA4">
        <w:rPr>
          <w:u w:val="single"/>
        </w:rPr>
        <w:t>Klinikai hatásosság és biztonságosság</w:t>
      </w:r>
    </w:p>
    <w:p w14:paraId="79B848AC" w14:textId="77777777" w:rsidR="00D30A4D" w:rsidRDefault="00D30A4D" w:rsidP="001640B6">
      <w:pPr>
        <w:pStyle w:val="Szvegtrzs"/>
        <w:kinsoku w:val="0"/>
        <w:overflowPunct w:val="0"/>
        <w:ind w:right="2"/>
      </w:pPr>
    </w:p>
    <w:p w14:paraId="2DC8E7CB" w14:textId="77777777" w:rsidR="00340382" w:rsidRPr="00340382" w:rsidRDefault="00340382" w:rsidP="003F7261">
      <w:pPr>
        <w:keepNext/>
        <w:tabs>
          <w:tab w:val="left" w:pos="567"/>
        </w:tabs>
        <w:suppressAutoHyphens/>
        <w:rPr>
          <w:rFonts w:asciiTheme="minorHAnsi" w:eastAsia="Times New Roman" w:hAnsiTheme="minorHAnsi" w:cstheme="minorBidi"/>
          <w:i/>
          <w:iCs/>
          <w:lang w:eastAsia="en-US"/>
        </w:rPr>
      </w:pPr>
      <w:r w:rsidRPr="00275CA4">
        <w:rPr>
          <w:i/>
        </w:rPr>
        <w:t>Felnőtt populáció (MDS, CMML és AML [20</w:t>
      </w:r>
      <w:r w:rsidRPr="00340382">
        <w:rPr>
          <w:rFonts w:eastAsia="Times New Roman"/>
          <w:i/>
          <w:iCs/>
        </w:rPr>
        <w:noBreakHyphen/>
      </w:r>
      <w:r w:rsidRPr="00275CA4">
        <w:rPr>
          <w:i/>
        </w:rPr>
        <w:t xml:space="preserve">30%-os csontvelői </w:t>
      </w:r>
      <w:proofErr w:type="spellStart"/>
      <w:r w:rsidRPr="00275CA4">
        <w:rPr>
          <w:i/>
        </w:rPr>
        <w:t>blasztsejtarány</w:t>
      </w:r>
      <w:proofErr w:type="spellEnd"/>
      <w:r w:rsidRPr="00275CA4">
        <w:rPr>
          <w:i/>
        </w:rPr>
        <w:t>])</w:t>
      </w:r>
    </w:p>
    <w:p w14:paraId="0F713396" w14:textId="4332C71F" w:rsidR="00340382" w:rsidRDefault="00340382" w:rsidP="003F7261">
      <w:pPr>
        <w:tabs>
          <w:tab w:val="left" w:pos="567"/>
        </w:tabs>
        <w:suppressAutoHyphens/>
        <w:rPr>
          <w:rFonts w:asciiTheme="minorHAnsi" w:eastAsia="Times New Roman" w:hAnsiTheme="minorHAnsi" w:cstheme="minorBidi"/>
          <w:lang w:eastAsia="en-US"/>
        </w:rPr>
      </w:pPr>
      <w:r w:rsidRPr="00275CA4">
        <w:t xml:space="preserve">Az </w:t>
      </w:r>
      <w:proofErr w:type="spellStart"/>
      <w:r w:rsidRPr="00275CA4">
        <w:t>azacitidin</w:t>
      </w:r>
      <w:proofErr w:type="spellEnd"/>
      <w:r w:rsidRPr="00275CA4">
        <w:t xml:space="preserve"> hatásosságát és biztonságosságát egy nemzetközi, multicentrikus, kontrollos, nyílt elrendezésű, </w:t>
      </w:r>
      <w:proofErr w:type="spellStart"/>
      <w:r w:rsidRPr="00275CA4">
        <w:t>randomizált</w:t>
      </w:r>
      <w:proofErr w:type="spellEnd"/>
      <w:r w:rsidRPr="00275CA4">
        <w:t xml:space="preserve">, párhuzamos csoportú, </w:t>
      </w:r>
      <w:r w:rsidR="00535A0D">
        <w:t>III</w:t>
      </w:r>
      <w:r w:rsidRPr="00275CA4">
        <w:t>. fázisú összehasonlító vizsgálat (AZA</w:t>
      </w:r>
      <w:r w:rsidRPr="00340382">
        <w:rPr>
          <w:rFonts w:eastAsia="Times New Roman"/>
        </w:rPr>
        <w:t> </w:t>
      </w:r>
      <w:r w:rsidRPr="00275CA4">
        <w:t>PH</w:t>
      </w:r>
      <w:r w:rsidRPr="00340382">
        <w:rPr>
          <w:rFonts w:eastAsia="Times New Roman"/>
        </w:rPr>
        <w:t> </w:t>
      </w:r>
      <w:r w:rsidRPr="00275CA4">
        <w:t>GL</w:t>
      </w:r>
      <w:r w:rsidRPr="00340382">
        <w:rPr>
          <w:rFonts w:eastAsia="Times New Roman"/>
        </w:rPr>
        <w:t> </w:t>
      </w:r>
      <w:r w:rsidRPr="00275CA4">
        <w:t>2003</w:t>
      </w:r>
      <w:r w:rsidRPr="00340382">
        <w:rPr>
          <w:rFonts w:eastAsia="Times New Roman"/>
        </w:rPr>
        <w:t> </w:t>
      </w:r>
      <w:r w:rsidRPr="00275CA4">
        <w:t>CL</w:t>
      </w:r>
      <w:r w:rsidRPr="00340382">
        <w:rPr>
          <w:rFonts w:eastAsia="Times New Roman"/>
        </w:rPr>
        <w:t> </w:t>
      </w:r>
      <w:r w:rsidRPr="00275CA4">
        <w:t xml:space="preserve">001) során mérték fel olyan felnőtt betegeken, akik a következő betegségekben szenvedtek: a Nemzetközi Prognosztikai Pontozási Rendszer </w:t>
      </w:r>
      <w:r w:rsidRPr="00275CA4">
        <w:rPr>
          <w:i/>
        </w:rPr>
        <w:t xml:space="preserve">(International </w:t>
      </w:r>
      <w:proofErr w:type="spellStart"/>
      <w:r w:rsidRPr="00275CA4">
        <w:rPr>
          <w:i/>
        </w:rPr>
        <w:t>Prognostic</w:t>
      </w:r>
      <w:proofErr w:type="spellEnd"/>
      <w:r w:rsidRPr="00275CA4">
        <w:rPr>
          <w:i/>
        </w:rPr>
        <w:t xml:space="preserve"> </w:t>
      </w:r>
      <w:proofErr w:type="spellStart"/>
      <w:r w:rsidRPr="00275CA4">
        <w:rPr>
          <w:i/>
        </w:rPr>
        <w:t>Scoring</w:t>
      </w:r>
      <w:proofErr w:type="spellEnd"/>
      <w:r w:rsidRPr="00275CA4">
        <w:rPr>
          <w:i/>
        </w:rPr>
        <w:t xml:space="preserve"> System, IPSS) </w:t>
      </w:r>
      <w:r w:rsidRPr="00275CA4">
        <w:t xml:space="preserve">szerinti közepes-2 és nagy kockázatú MDS, </w:t>
      </w:r>
      <w:proofErr w:type="spellStart"/>
      <w:r w:rsidRPr="00275CA4">
        <w:t>refrakter</w:t>
      </w:r>
      <w:proofErr w:type="spellEnd"/>
      <w:r w:rsidRPr="00275CA4">
        <w:t xml:space="preserve"> </w:t>
      </w:r>
      <w:proofErr w:type="spellStart"/>
      <w:r w:rsidRPr="00275CA4">
        <w:t>anaemia</w:t>
      </w:r>
      <w:proofErr w:type="spellEnd"/>
      <w:r w:rsidRPr="00275CA4">
        <w:t xml:space="preserve"> </w:t>
      </w:r>
      <w:proofErr w:type="spellStart"/>
      <w:r w:rsidRPr="00275CA4">
        <w:t>blaszt</w:t>
      </w:r>
      <w:proofErr w:type="spellEnd"/>
      <w:r w:rsidR="00384601">
        <w:t xml:space="preserve"> </w:t>
      </w:r>
      <w:r w:rsidRPr="00275CA4">
        <w:t xml:space="preserve">túlsúllyal (RAEB), </w:t>
      </w:r>
      <w:proofErr w:type="spellStart"/>
      <w:r w:rsidRPr="00275CA4">
        <w:t>refrakter</w:t>
      </w:r>
      <w:proofErr w:type="spellEnd"/>
      <w:r w:rsidRPr="00275CA4">
        <w:t xml:space="preserve"> </w:t>
      </w:r>
      <w:proofErr w:type="spellStart"/>
      <w:r w:rsidRPr="00275CA4">
        <w:t>anaemia</w:t>
      </w:r>
      <w:proofErr w:type="spellEnd"/>
      <w:r w:rsidRPr="00275CA4">
        <w:t xml:space="preserve"> transzformációban lévő </w:t>
      </w:r>
      <w:proofErr w:type="spellStart"/>
      <w:r w:rsidRPr="00275CA4">
        <w:t>blaszt</w:t>
      </w:r>
      <w:proofErr w:type="spellEnd"/>
      <w:r w:rsidR="00384601">
        <w:t xml:space="preserve"> </w:t>
      </w:r>
      <w:r w:rsidRPr="00275CA4">
        <w:t xml:space="preserve">túlsúllyal (RAEB-T) és módosult krónikus </w:t>
      </w:r>
      <w:proofErr w:type="spellStart"/>
      <w:r w:rsidRPr="00275CA4">
        <w:t>myelomonocytás</w:t>
      </w:r>
      <w:proofErr w:type="spellEnd"/>
      <w:r w:rsidRPr="00275CA4">
        <w:t xml:space="preserve"> </w:t>
      </w:r>
      <w:proofErr w:type="spellStart"/>
      <w:r w:rsidRPr="00275CA4">
        <w:t>leukaemia</w:t>
      </w:r>
      <w:proofErr w:type="spellEnd"/>
      <w:r w:rsidRPr="00275CA4">
        <w:t xml:space="preserve"> (</w:t>
      </w:r>
      <w:proofErr w:type="spellStart"/>
      <w:r w:rsidRPr="00275CA4">
        <w:t>mCMML</w:t>
      </w:r>
      <w:proofErr w:type="spellEnd"/>
      <w:r w:rsidRPr="00275CA4">
        <w:t>) a francia-amerikai-brit (</w:t>
      </w:r>
      <w:proofErr w:type="spellStart"/>
      <w:r w:rsidRPr="00275CA4">
        <w:rPr>
          <w:i/>
        </w:rPr>
        <w:t>French</w:t>
      </w:r>
      <w:proofErr w:type="spellEnd"/>
      <w:r w:rsidRPr="00275CA4">
        <w:rPr>
          <w:i/>
        </w:rPr>
        <w:t xml:space="preserve"> American British, FAB</w:t>
      </w:r>
      <w:r w:rsidRPr="00275CA4">
        <w:t>) osztályozás szerint. A RAEB-T betegeket (21</w:t>
      </w:r>
      <w:r w:rsidR="00384601">
        <w:t>-</w:t>
      </w:r>
      <w:r w:rsidRPr="00275CA4">
        <w:t xml:space="preserve">30% </w:t>
      </w:r>
      <w:proofErr w:type="spellStart"/>
      <w:r w:rsidRPr="00275CA4">
        <w:t>blaszt</w:t>
      </w:r>
      <w:proofErr w:type="spellEnd"/>
      <w:r w:rsidRPr="00275CA4">
        <w:t xml:space="preserve">) a WHO aktuális osztályozási rendszere szerint jelenleg akut </w:t>
      </w:r>
      <w:proofErr w:type="spellStart"/>
      <w:r w:rsidRPr="00275CA4">
        <w:t>myeloid</w:t>
      </w:r>
      <w:proofErr w:type="spellEnd"/>
      <w:r w:rsidRPr="00275CA4">
        <w:t xml:space="preserve"> </w:t>
      </w:r>
      <w:proofErr w:type="spellStart"/>
      <w:r w:rsidRPr="00275CA4">
        <w:t>leukaemiás</w:t>
      </w:r>
      <w:proofErr w:type="spellEnd"/>
      <w:r w:rsidRPr="00275CA4">
        <w:t xml:space="preserve"> betegeknek (AML) tekintik. A legjobb tüneti kezeléssel (</w:t>
      </w:r>
      <w:proofErr w:type="spellStart"/>
      <w:r w:rsidRPr="00275CA4">
        <w:rPr>
          <w:i/>
        </w:rPr>
        <w:t>best</w:t>
      </w:r>
      <w:proofErr w:type="spellEnd"/>
      <w:r w:rsidRPr="00275CA4">
        <w:rPr>
          <w:i/>
        </w:rPr>
        <w:t xml:space="preserve"> </w:t>
      </w:r>
      <w:proofErr w:type="spellStart"/>
      <w:r w:rsidRPr="00275CA4">
        <w:rPr>
          <w:i/>
        </w:rPr>
        <w:t>supportive</w:t>
      </w:r>
      <w:proofErr w:type="spellEnd"/>
      <w:r w:rsidRPr="00275CA4">
        <w:rPr>
          <w:i/>
        </w:rPr>
        <w:t xml:space="preserve"> </w:t>
      </w:r>
      <w:proofErr w:type="spellStart"/>
      <w:r w:rsidRPr="00275CA4">
        <w:rPr>
          <w:i/>
        </w:rPr>
        <w:t>care</w:t>
      </w:r>
      <w:proofErr w:type="spellEnd"/>
      <w:r w:rsidRPr="00275CA4">
        <w:t xml:space="preserve">, BSC) együtt alkalmazott </w:t>
      </w:r>
      <w:proofErr w:type="spellStart"/>
      <w:r w:rsidRPr="00275CA4">
        <w:t>azacitidin</w:t>
      </w:r>
      <w:proofErr w:type="spellEnd"/>
      <w:r w:rsidRPr="00275CA4">
        <w:t>-kezelést (</w:t>
      </w:r>
      <w:r w:rsidRPr="003F7261">
        <w:rPr>
          <w:rFonts w:eastAsia="Times New Roman"/>
        </w:rPr>
        <w:t>n</w:t>
      </w:r>
      <w:r w:rsidRPr="00340382">
        <w:rPr>
          <w:rFonts w:eastAsia="Times New Roman"/>
        </w:rPr>
        <w:t> = </w:t>
      </w:r>
      <w:r w:rsidRPr="003F7261">
        <w:rPr>
          <w:rFonts w:eastAsia="Times New Roman"/>
        </w:rPr>
        <w:t xml:space="preserve">179) hasonlították össze a hagyományos kezelési </w:t>
      </w:r>
      <w:r w:rsidR="00F07030">
        <w:rPr>
          <w:rFonts w:eastAsia="Times New Roman"/>
        </w:rPr>
        <w:t>protokollokkal</w:t>
      </w:r>
      <w:r w:rsidR="00F07030" w:rsidRPr="003F7261">
        <w:rPr>
          <w:rFonts w:eastAsia="Times New Roman"/>
        </w:rPr>
        <w:t xml:space="preserve"> </w:t>
      </w:r>
      <w:r w:rsidRPr="003F7261">
        <w:rPr>
          <w:rFonts w:eastAsia="Times New Roman"/>
          <w:i/>
          <w:iCs/>
        </w:rPr>
        <w:t>(</w:t>
      </w:r>
      <w:proofErr w:type="spellStart"/>
      <w:r w:rsidRPr="003F7261">
        <w:rPr>
          <w:rFonts w:eastAsia="Times New Roman"/>
          <w:i/>
          <w:iCs/>
        </w:rPr>
        <w:t>Conventional</w:t>
      </w:r>
      <w:proofErr w:type="spellEnd"/>
      <w:r w:rsidRPr="003F7261">
        <w:rPr>
          <w:rFonts w:eastAsia="Times New Roman"/>
          <w:i/>
          <w:iCs/>
        </w:rPr>
        <w:t xml:space="preserve"> </w:t>
      </w:r>
      <w:proofErr w:type="spellStart"/>
      <w:r w:rsidRPr="003F7261">
        <w:rPr>
          <w:rFonts w:eastAsia="Times New Roman"/>
          <w:i/>
          <w:iCs/>
        </w:rPr>
        <w:t>Care</w:t>
      </w:r>
      <w:proofErr w:type="spellEnd"/>
      <w:r w:rsidRPr="003F7261">
        <w:rPr>
          <w:rFonts w:eastAsia="Times New Roman"/>
          <w:i/>
          <w:iCs/>
        </w:rPr>
        <w:t xml:space="preserve"> </w:t>
      </w:r>
      <w:proofErr w:type="spellStart"/>
      <w:r w:rsidRPr="003F7261">
        <w:rPr>
          <w:rFonts w:eastAsia="Times New Roman"/>
          <w:i/>
          <w:iCs/>
        </w:rPr>
        <w:t>Regimens</w:t>
      </w:r>
      <w:proofErr w:type="spellEnd"/>
      <w:r w:rsidRPr="003F7261">
        <w:rPr>
          <w:rFonts w:eastAsia="Times New Roman"/>
          <w:i/>
          <w:iCs/>
        </w:rPr>
        <w:t>, CCR)</w:t>
      </w:r>
      <w:r w:rsidRPr="003F7261">
        <w:rPr>
          <w:rFonts w:eastAsia="Times New Roman"/>
        </w:rPr>
        <w:t xml:space="preserve">. A CCR a következőkből állt: BSC önmagában (n = 105) vagy kisdózisú </w:t>
      </w:r>
      <w:proofErr w:type="spellStart"/>
      <w:r w:rsidRPr="003F7261">
        <w:rPr>
          <w:rFonts w:eastAsia="Times New Roman"/>
        </w:rPr>
        <w:t>citarabin</w:t>
      </w:r>
      <w:proofErr w:type="spellEnd"/>
      <w:r w:rsidRPr="003F7261">
        <w:rPr>
          <w:rFonts w:eastAsia="Times New Roman"/>
        </w:rPr>
        <w:t xml:space="preserve"> és BSC (n</w:t>
      </w:r>
      <w:r w:rsidRPr="00340382">
        <w:rPr>
          <w:rFonts w:eastAsia="Times New Roman"/>
        </w:rPr>
        <w:t> = </w:t>
      </w:r>
      <w:r w:rsidRPr="003F7261">
        <w:rPr>
          <w:rFonts w:eastAsia="Times New Roman"/>
        </w:rPr>
        <w:t>49</w:t>
      </w:r>
      <w:r w:rsidRPr="00275CA4">
        <w:t xml:space="preserve">) vagy standard indukciós kemoterápia és BSC (n = 25). A betegeket a </w:t>
      </w:r>
      <w:proofErr w:type="spellStart"/>
      <w:r w:rsidRPr="00275CA4">
        <w:t>randomizáció</w:t>
      </w:r>
      <w:proofErr w:type="spellEnd"/>
      <w:r w:rsidRPr="00275CA4">
        <w:t xml:space="preserve"> előtt orvosuk előre besorolta a 3 CCR csoport egyikébe. A betegek akkor kapták ezt az előre kiválasztott kezelést, ha a </w:t>
      </w:r>
      <w:proofErr w:type="spellStart"/>
      <w:r w:rsidRPr="00275CA4">
        <w:t>randomizáció</w:t>
      </w:r>
      <w:proofErr w:type="spellEnd"/>
      <w:r w:rsidRPr="00275CA4">
        <w:t xml:space="preserve"> során nem az </w:t>
      </w:r>
      <w:proofErr w:type="spellStart"/>
      <w:r w:rsidRPr="00275CA4">
        <w:t>azacitidinnel</w:t>
      </w:r>
      <w:proofErr w:type="spellEnd"/>
      <w:r w:rsidRPr="00275CA4">
        <w:t xml:space="preserve"> kezeltek csoportjába kerültek. A bevonási kritériumok között szerepelt, hogy a betegeknek a Keleti Kooperatív Onkológiai Csoport (</w:t>
      </w:r>
      <w:proofErr w:type="spellStart"/>
      <w:r w:rsidRPr="00275CA4">
        <w:rPr>
          <w:i/>
        </w:rPr>
        <w:t>Eastern</w:t>
      </w:r>
      <w:proofErr w:type="spellEnd"/>
      <w:r w:rsidRPr="00275CA4">
        <w:rPr>
          <w:i/>
        </w:rPr>
        <w:t xml:space="preserve"> </w:t>
      </w:r>
      <w:proofErr w:type="spellStart"/>
      <w:r w:rsidRPr="00275CA4">
        <w:rPr>
          <w:i/>
        </w:rPr>
        <w:t>Cooperative</w:t>
      </w:r>
      <w:proofErr w:type="spellEnd"/>
      <w:r w:rsidRPr="00275CA4">
        <w:rPr>
          <w:i/>
        </w:rPr>
        <w:t xml:space="preserve"> </w:t>
      </w:r>
      <w:proofErr w:type="spellStart"/>
      <w:r w:rsidRPr="00275CA4">
        <w:rPr>
          <w:i/>
        </w:rPr>
        <w:t>Oncology</w:t>
      </w:r>
      <w:proofErr w:type="spellEnd"/>
      <w:r w:rsidRPr="00275CA4">
        <w:rPr>
          <w:i/>
        </w:rPr>
        <w:t xml:space="preserve"> Group, ECOG</w:t>
      </w:r>
      <w:r w:rsidRPr="00275CA4">
        <w:t>) szerinti 0</w:t>
      </w:r>
      <w:r w:rsidR="001640B6">
        <w:t>–</w:t>
      </w:r>
      <w:r w:rsidRPr="00275CA4">
        <w:t>2-es performance</w:t>
      </w:r>
      <w:r w:rsidR="00384601">
        <w:t xml:space="preserve"> </w:t>
      </w:r>
      <w:r w:rsidRPr="00275CA4">
        <w:t>státusszal kellett rendelkezniük. A szekunder MDS-</w:t>
      </w:r>
      <w:r w:rsidR="00384601">
        <w:t>ben</w:t>
      </w:r>
      <w:r w:rsidRPr="00275CA4">
        <w:t xml:space="preserve"> szenvedőket kizárták a vizsgálatból. A vizsgálat elsődleges végpontja a teljes túlélés volt. A betegek az </w:t>
      </w:r>
      <w:proofErr w:type="spellStart"/>
      <w:r w:rsidRPr="00275CA4">
        <w:t>azacitidint</w:t>
      </w:r>
      <w:proofErr w:type="spellEnd"/>
      <w:r w:rsidRPr="00275CA4">
        <w:t xml:space="preserve"> </w:t>
      </w:r>
      <w:proofErr w:type="spellStart"/>
      <w:r w:rsidRPr="00275CA4">
        <w:t>subcutan</w:t>
      </w:r>
      <w:proofErr w:type="spellEnd"/>
      <w:r w:rsidRPr="00275CA4">
        <w:t xml:space="preserve"> injekció formájában napi 75</w:t>
      </w:r>
      <w:r w:rsidR="00384601">
        <w:t xml:space="preserve"> </w:t>
      </w:r>
      <w:r w:rsidRPr="00275CA4">
        <w:t>mg/m</w:t>
      </w:r>
      <w:r w:rsidRPr="00275CA4">
        <w:rPr>
          <w:vertAlign w:val="superscript"/>
        </w:rPr>
        <w:t>2</w:t>
      </w:r>
      <w:r w:rsidRPr="00275CA4">
        <w:t>-</w:t>
      </w:r>
      <w:r w:rsidRPr="00340382">
        <w:rPr>
          <w:rFonts w:eastAsia="Times New Roman"/>
        </w:rPr>
        <w:t>es</w:t>
      </w:r>
      <w:r w:rsidRPr="00275CA4">
        <w:t xml:space="preserve"> adagban 7</w:t>
      </w:r>
      <w:r w:rsidR="00384601">
        <w:t xml:space="preserve"> </w:t>
      </w:r>
      <w:r w:rsidRPr="00275CA4">
        <w:t>napon keresztül kapták, amelyet 21</w:t>
      </w:r>
      <w:r w:rsidR="00384601">
        <w:t xml:space="preserve"> </w:t>
      </w:r>
      <w:r w:rsidRPr="00275CA4">
        <w:t>napos szünet követett (28</w:t>
      </w:r>
      <w:r w:rsidR="00384601">
        <w:t>-</w:t>
      </w:r>
      <w:r w:rsidRPr="00275CA4">
        <w:t>napos kezelési ciklus). A ciklusok számának mediánja 9 (tartomány</w:t>
      </w:r>
      <w:r w:rsidRPr="00340382">
        <w:rPr>
          <w:rFonts w:eastAsia="Times New Roman"/>
        </w:rPr>
        <w:t> = </w:t>
      </w:r>
      <w:r w:rsidRPr="00C16B53">
        <w:rPr>
          <w:rFonts w:eastAsia="Times New Roman"/>
        </w:rPr>
        <w:t>1</w:t>
      </w:r>
      <w:r w:rsidRPr="00340382">
        <w:rPr>
          <w:rFonts w:eastAsia="Times New Roman"/>
        </w:rPr>
        <w:noBreakHyphen/>
      </w:r>
      <w:r w:rsidRPr="00C16B53">
        <w:rPr>
          <w:rFonts w:eastAsia="Times New Roman"/>
        </w:rPr>
        <w:t>39</w:t>
      </w:r>
      <w:r w:rsidRPr="00275CA4">
        <w:t xml:space="preserve">), a ciklusok átlagos száma pedig 10,2 volt. A </w:t>
      </w:r>
      <w:r w:rsidR="00C16B53">
        <w:t>beválogatás szerinti</w:t>
      </w:r>
      <w:r w:rsidRPr="00275CA4">
        <w:t xml:space="preserve"> (</w:t>
      </w:r>
      <w:proofErr w:type="spellStart"/>
      <w:r w:rsidRPr="00275CA4">
        <w:rPr>
          <w:i/>
        </w:rPr>
        <w:t>intent-to-treat</w:t>
      </w:r>
      <w:proofErr w:type="spellEnd"/>
      <w:r w:rsidRPr="00275CA4">
        <w:rPr>
          <w:i/>
        </w:rPr>
        <w:t>, ITT</w:t>
      </w:r>
      <w:r w:rsidRPr="00275CA4">
        <w:t>) populációban az életkor mediánja 69</w:t>
      </w:r>
      <w:r w:rsidRPr="00340382">
        <w:rPr>
          <w:rFonts w:eastAsia="Times New Roman"/>
        </w:rPr>
        <w:t> </w:t>
      </w:r>
      <w:r w:rsidRPr="00275CA4">
        <w:t>év volt (tartomány: 38</w:t>
      </w:r>
      <w:r w:rsidRPr="00340382">
        <w:rPr>
          <w:rFonts w:eastAsia="Times New Roman"/>
        </w:rPr>
        <w:noBreakHyphen/>
      </w:r>
      <w:r w:rsidRPr="00C16B53">
        <w:rPr>
          <w:rFonts w:eastAsia="Times New Roman"/>
        </w:rPr>
        <w:t>88</w:t>
      </w:r>
      <w:r w:rsidRPr="00340382">
        <w:rPr>
          <w:rFonts w:eastAsia="Times New Roman"/>
        </w:rPr>
        <w:t> </w:t>
      </w:r>
      <w:r w:rsidRPr="00275CA4">
        <w:t>év).</w:t>
      </w:r>
    </w:p>
    <w:p w14:paraId="04D4B6FF" w14:textId="77777777" w:rsidR="009C770E" w:rsidRPr="00275CA4" w:rsidRDefault="009C770E" w:rsidP="00275CA4">
      <w:pPr>
        <w:pStyle w:val="Szvegtrzs"/>
        <w:kinsoku w:val="0"/>
        <w:overflowPunct w:val="0"/>
        <w:ind w:right="2"/>
      </w:pPr>
    </w:p>
    <w:p w14:paraId="6F7CFC45" w14:textId="77777777" w:rsidR="009C770E" w:rsidRPr="00340382" w:rsidRDefault="009C770E" w:rsidP="00C16B53">
      <w:pPr>
        <w:tabs>
          <w:tab w:val="left" w:pos="567"/>
        </w:tabs>
        <w:suppressAutoHyphens/>
        <w:rPr>
          <w:rFonts w:asciiTheme="minorHAnsi" w:eastAsia="Times New Roman" w:hAnsiTheme="minorHAnsi" w:cstheme="minorBidi"/>
          <w:lang w:eastAsia="en-US"/>
        </w:rPr>
      </w:pPr>
      <w:r w:rsidRPr="00275CA4">
        <w:t>A 358</w:t>
      </w:r>
      <w:r w:rsidRPr="00340382">
        <w:rPr>
          <w:rFonts w:eastAsia="Times New Roman"/>
        </w:rPr>
        <w:t> </w:t>
      </w:r>
      <w:r w:rsidRPr="00275CA4">
        <w:t>beteget magában foglaló ITT</w:t>
      </w:r>
      <w:r w:rsidRPr="00340382">
        <w:rPr>
          <w:rFonts w:eastAsia="Times New Roman"/>
        </w:rPr>
        <w:noBreakHyphen/>
      </w:r>
      <w:r w:rsidRPr="00275CA4">
        <w:t xml:space="preserve">populáció adatainak elemzése során (179 </w:t>
      </w:r>
      <w:proofErr w:type="spellStart"/>
      <w:r w:rsidRPr="00275CA4">
        <w:t>azacitidin</w:t>
      </w:r>
      <w:proofErr w:type="spellEnd"/>
      <w:r w:rsidRPr="00275CA4">
        <w:t xml:space="preserve"> és 179 CCR) az </w:t>
      </w:r>
      <w:proofErr w:type="spellStart"/>
      <w:r w:rsidRPr="00275CA4">
        <w:t>azacitidinnel</w:t>
      </w:r>
      <w:proofErr w:type="spellEnd"/>
      <w:r w:rsidRPr="00275CA4">
        <w:t xml:space="preserve"> kezeltek körében a túlélés medián értéke 24,46</w:t>
      </w:r>
      <w:r w:rsidRPr="00340382">
        <w:rPr>
          <w:rFonts w:eastAsia="Times New Roman"/>
        </w:rPr>
        <w:t> </w:t>
      </w:r>
      <w:r w:rsidRPr="00275CA4">
        <w:t xml:space="preserve">hónap volt szemben a CCR </w:t>
      </w:r>
      <w:r w:rsidR="00241EA0">
        <w:t>protokollokkal</w:t>
      </w:r>
      <w:r w:rsidRPr="00275CA4">
        <w:t xml:space="preserve"> kezeltek 15,02</w:t>
      </w:r>
      <w:r w:rsidRPr="00340382">
        <w:rPr>
          <w:rFonts w:eastAsia="Times New Roman"/>
        </w:rPr>
        <w:t> </w:t>
      </w:r>
      <w:r w:rsidRPr="00275CA4">
        <w:t>hónapos túlélésével. A különbség 9,4</w:t>
      </w:r>
      <w:r w:rsidRPr="00340382">
        <w:rPr>
          <w:rFonts w:eastAsia="Times New Roman"/>
        </w:rPr>
        <w:t> </w:t>
      </w:r>
      <w:r w:rsidRPr="00275CA4">
        <w:t>hónap, a rétegzett lograng p-érték 0,0001. A kezelés hatására vonatkozó relatív hazárd 0,58 volt (95%-os CI:</w:t>
      </w:r>
      <w:r w:rsidRPr="00340382">
        <w:rPr>
          <w:rFonts w:eastAsia="Times New Roman"/>
        </w:rPr>
        <w:t> </w:t>
      </w:r>
      <w:r w:rsidRPr="00275CA4">
        <w:t xml:space="preserve">0,43; 0,77). A kétéves túlélési arány az </w:t>
      </w:r>
      <w:proofErr w:type="spellStart"/>
      <w:r w:rsidRPr="00275CA4">
        <w:t>azacitidinnel</w:t>
      </w:r>
      <w:proofErr w:type="spellEnd"/>
      <w:r w:rsidRPr="00275CA4">
        <w:t xml:space="preserve"> kezelteknél 50,8% volt a CCR terápiában részesülők 26,2</w:t>
      </w:r>
      <w:r w:rsidRPr="00340382">
        <w:rPr>
          <w:rFonts w:eastAsia="Times New Roman"/>
        </w:rPr>
        <w:t>%</w:t>
      </w:r>
      <w:r w:rsidRPr="00340382">
        <w:rPr>
          <w:rFonts w:eastAsia="Times New Roman"/>
        </w:rPr>
        <w:noBreakHyphen/>
      </w:r>
      <w:r w:rsidRPr="00275CA4">
        <w:t>os arányával szemben</w:t>
      </w:r>
      <w:r w:rsidRPr="00340382">
        <w:rPr>
          <w:rFonts w:eastAsia="Times New Roman"/>
        </w:rPr>
        <w:t xml:space="preserve"> (p </w:t>
      </w:r>
      <w:proofErr w:type="gramStart"/>
      <w:r w:rsidRPr="00340382">
        <w:rPr>
          <w:rFonts w:eastAsia="Times New Roman"/>
        </w:rPr>
        <w:t>&lt; 0</w:t>
      </w:r>
      <w:proofErr w:type="gramEnd"/>
      <w:r w:rsidRPr="00340382">
        <w:rPr>
          <w:rFonts w:eastAsia="Times New Roman"/>
        </w:rPr>
        <w:t>,0001).</w:t>
      </w:r>
    </w:p>
    <w:p w14:paraId="28E6E6A4" w14:textId="77777777" w:rsidR="00EB7899" w:rsidRPr="00340382" w:rsidRDefault="00EB7899" w:rsidP="00EB7899">
      <w:pPr>
        <w:tabs>
          <w:tab w:val="left" w:pos="567"/>
        </w:tabs>
        <w:suppressAutoHyphens/>
        <w:rPr>
          <w:rFonts w:eastAsia="Times New Roman"/>
        </w:rPr>
      </w:pPr>
    </w:p>
    <w:p w14:paraId="3D2AF9EB" w14:textId="77777777" w:rsidR="00EB7899" w:rsidRPr="00340382" w:rsidRDefault="00EB7899" w:rsidP="00EB7899">
      <w:pPr>
        <w:tabs>
          <w:tab w:val="left" w:pos="567"/>
        </w:tabs>
        <w:suppressAutoHyphens/>
        <w:rPr>
          <w:rFonts w:eastAsia="Times New Roman"/>
        </w:rPr>
      </w:pPr>
    </w:p>
    <w:p w14:paraId="34C28C21" w14:textId="77777777" w:rsidR="00EB7899" w:rsidRPr="00340382" w:rsidRDefault="00EB7899" w:rsidP="00EB7899">
      <w:pPr>
        <w:tabs>
          <w:tab w:val="left" w:pos="567"/>
        </w:tabs>
        <w:suppressAutoHyphens/>
        <w:rPr>
          <w:rFonts w:eastAsia="Times New Roman"/>
        </w:rPr>
      </w:pPr>
      <w:bookmarkStart w:id="0" w:name="move561552822"/>
      <w:bookmarkEnd w:id="0"/>
    </w:p>
    <w:p w14:paraId="2686AD13" w14:textId="77777777" w:rsidR="00EB7899" w:rsidRPr="00340382" w:rsidRDefault="00EB7899" w:rsidP="00EB7899">
      <w:pPr>
        <w:tabs>
          <w:tab w:val="left" w:pos="567"/>
        </w:tabs>
        <w:suppressAutoHyphens/>
        <w:rPr>
          <w:rFonts w:eastAsia="Times New Roman"/>
        </w:rPr>
      </w:pPr>
      <w:r w:rsidRPr="00340382">
        <w:rPr>
          <w:rFonts w:eastAsia="Times New Roman"/>
          <w:noProof/>
        </w:rPr>
        <w:drawing>
          <wp:inline distT="0" distB="0" distL="0" distR="0" wp14:anchorId="36B0D415" wp14:editId="38C4F1A3">
            <wp:extent cx="5760085" cy="3764915"/>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pic:cNvPicPr>
                      <a:picLocks noChangeAspect="1" noChangeArrowheads="1"/>
                    </pic:cNvPicPr>
                  </pic:nvPicPr>
                  <pic:blipFill>
                    <a:blip r:embed="rId12"/>
                    <a:stretch>
                      <a:fillRect/>
                    </a:stretch>
                  </pic:blipFill>
                  <pic:spPr bwMode="auto">
                    <a:xfrm>
                      <a:off x="0" y="0"/>
                      <a:ext cx="5760085" cy="3764915"/>
                    </a:xfrm>
                    <a:prstGeom prst="rect">
                      <a:avLst/>
                    </a:prstGeom>
                  </pic:spPr>
                </pic:pic>
              </a:graphicData>
            </a:graphic>
          </wp:inline>
        </w:drawing>
      </w:r>
    </w:p>
    <w:p w14:paraId="17AA78A3" w14:textId="77777777" w:rsidR="00340382" w:rsidRPr="00340382" w:rsidRDefault="00340382" w:rsidP="00340382">
      <w:pPr>
        <w:tabs>
          <w:tab w:val="left" w:pos="567"/>
        </w:tabs>
        <w:suppressAutoHyphens/>
        <w:rPr>
          <w:rFonts w:eastAsia="Times New Roman"/>
        </w:rPr>
      </w:pPr>
    </w:p>
    <w:p w14:paraId="01E2CAAD" w14:textId="77777777" w:rsidR="009C770E" w:rsidRPr="00340382" w:rsidRDefault="009C770E" w:rsidP="00C16B53">
      <w:pPr>
        <w:tabs>
          <w:tab w:val="left" w:pos="567"/>
        </w:tabs>
        <w:suppressAutoHyphens/>
        <w:rPr>
          <w:rFonts w:asciiTheme="minorHAnsi" w:eastAsia="Times New Roman" w:hAnsiTheme="minorHAnsi" w:cstheme="minorBidi"/>
          <w:lang w:eastAsia="en-US"/>
        </w:rPr>
      </w:pPr>
      <w:r w:rsidRPr="00275CA4">
        <w:t xml:space="preserve">RÖVIDÍTÉSEK MAGYARÁZATA: </w:t>
      </w:r>
      <w:r w:rsidRPr="00C16B53">
        <w:rPr>
          <w:rFonts w:eastAsia="Times New Roman"/>
        </w:rPr>
        <w:t>AZA</w:t>
      </w:r>
      <w:r w:rsidRPr="00340382">
        <w:rPr>
          <w:rFonts w:eastAsia="Times New Roman"/>
        </w:rPr>
        <w:t> = </w:t>
      </w:r>
      <w:proofErr w:type="spellStart"/>
      <w:r w:rsidRPr="00C16B53">
        <w:rPr>
          <w:rFonts w:eastAsia="Times New Roman"/>
        </w:rPr>
        <w:t>azacitidin</w:t>
      </w:r>
      <w:proofErr w:type="spellEnd"/>
      <w:r w:rsidRPr="00C16B53">
        <w:rPr>
          <w:rFonts w:eastAsia="Times New Roman"/>
        </w:rPr>
        <w:t>; CCR</w:t>
      </w:r>
      <w:r w:rsidRPr="00340382">
        <w:rPr>
          <w:rFonts w:eastAsia="Times New Roman"/>
        </w:rPr>
        <w:t> = </w:t>
      </w:r>
      <w:r w:rsidRPr="00C16B53">
        <w:rPr>
          <w:rFonts w:eastAsia="Times New Roman"/>
        </w:rPr>
        <w:t xml:space="preserve">hagyományos </w:t>
      </w:r>
      <w:r w:rsidRPr="00275CA4">
        <w:t xml:space="preserve">kezelési </w:t>
      </w:r>
      <w:r w:rsidR="000E3170">
        <w:t>protokollok</w:t>
      </w:r>
      <w:r w:rsidRPr="00275CA4">
        <w:t xml:space="preserve"> (</w:t>
      </w:r>
      <w:proofErr w:type="spellStart"/>
      <w:r w:rsidRPr="00275CA4">
        <w:rPr>
          <w:i/>
        </w:rPr>
        <w:t>conventional</w:t>
      </w:r>
      <w:proofErr w:type="spellEnd"/>
      <w:r w:rsidRPr="00275CA4">
        <w:rPr>
          <w:i/>
        </w:rPr>
        <w:t xml:space="preserve"> </w:t>
      </w:r>
      <w:proofErr w:type="spellStart"/>
      <w:r w:rsidRPr="00275CA4">
        <w:rPr>
          <w:i/>
        </w:rPr>
        <w:t>care</w:t>
      </w:r>
      <w:proofErr w:type="spellEnd"/>
      <w:r w:rsidRPr="00275CA4">
        <w:rPr>
          <w:i/>
        </w:rPr>
        <w:t xml:space="preserve"> </w:t>
      </w:r>
      <w:proofErr w:type="spellStart"/>
      <w:r w:rsidRPr="00275CA4">
        <w:rPr>
          <w:i/>
        </w:rPr>
        <w:t>regimens</w:t>
      </w:r>
      <w:proofErr w:type="spellEnd"/>
      <w:r w:rsidRPr="00275CA4">
        <w:t xml:space="preserve">); </w:t>
      </w:r>
      <w:r w:rsidRPr="00C16B53">
        <w:rPr>
          <w:rFonts w:eastAsia="Times New Roman"/>
        </w:rPr>
        <w:t>CI</w:t>
      </w:r>
      <w:r w:rsidRPr="00340382">
        <w:rPr>
          <w:rFonts w:eastAsia="Times New Roman"/>
        </w:rPr>
        <w:t> = </w:t>
      </w:r>
      <w:r w:rsidRPr="00C16B53">
        <w:rPr>
          <w:rFonts w:eastAsia="Times New Roman"/>
        </w:rPr>
        <w:t>konfidencia</w:t>
      </w:r>
      <w:r w:rsidRPr="00275CA4">
        <w:t xml:space="preserve">-intervallum; </w:t>
      </w:r>
      <w:r w:rsidRPr="00C16B53">
        <w:rPr>
          <w:rFonts w:eastAsia="Times New Roman"/>
        </w:rPr>
        <w:t>HR</w:t>
      </w:r>
      <w:r w:rsidRPr="00340382">
        <w:rPr>
          <w:rFonts w:eastAsia="Times New Roman"/>
        </w:rPr>
        <w:t> = </w:t>
      </w:r>
      <w:r w:rsidRPr="00C16B53">
        <w:rPr>
          <w:rFonts w:eastAsia="Times New Roman"/>
        </w:rPr>
        <w:t xml:space="preserve">relatív </w:t>
      </w:r>
      <w:r w:rsidRPr="00275CA4">
        <w:t>hazárd (</w:t>
      </w:r>
      <w:proofErr w:type="spellStart"/>
      <w:r w:rsidRPr="00340382">
        <w:rPr>
          <w:rFonts w:eastAsia="Times New Roman"/>
          <w:i/>
        </w:rPr>
        <w:t>hazard</w:t>
      </w:r>
      <w:proofErr w:type="spellEnd"/>
      <w:r w:rsidRPr="00340382">
        <w:rPr>
          <w:rFonts w:eastAsia="Times New Roman"/>
          <w:i/>
        </w:rPr>
        <w:t xml:space="preserve"> ratio</w:t>
      </w:r>
      <w:r w:rsidRPr="00340382">
        <w:rPr>
          <w:rFonts w:eastAsia="Times New Roman"/>
        </w:rPr>
        <w:t>)</w:t>
      </w:r>
    </w:p>
    <w:p w14:paraId="748610EE" w14:textId="77777777" w:rsidR="009C770E" w:rsidRPr="00275CA4" w:rsidRDefault="009C770E" w:rsidP="00275CA4">
      <w:pPr>
        <w:pStyle w:val="Szvegtrzs"/>
        <w:kinsoku w:val="0"/>
        <w:overflowPunct w:val="0"/>
        <w:ind w:right="2"/>
      </w:pPr>
    </w:p>
    <w:p w14:paraId="5644829B" w14:textId="77777777" w:rsidR="00340382" w:rsidRPr="00340382" w:rsidRDefault="00340382" w:rsidP="00275CA4">
      <w:pPr>
        <w:pStyle w:val="Szvegtrzs"/>
        <w:kinsoku w:val="0"/>
        <w:overflowPunct w:val="0"/>
        <w:ind w:right="2"/>
        <w:rPr>
          <w:rFonts w:eastAsia="Times New Roman"/>
        </w:rPr>
      </w:pPr>
      <w:r w:rsidRPr="00275CA4">
        <w:t>A</w:t>
      </w:r>
      <w:r w:rsidRPr="00340382">
        <w:rPr>
          <w:rFonts w:eastAsia="Times New Roman"/>
        </w:rPr>
        <w:t xml:space="preserve">z </w:t>
      </w:r>
      <w:proofErr w:type="spellStart"/>
      <w:r w:rsidRPr="00340382">
        <w:rPr>
          <w:rFonts w:eastAsia="Times New Roman"/>
        </w:rPr>
        <w:t>azacitidin</w:t>
      </w:r>
      <w:proofErr w:type="spellEnd"/>
      <w:r w:rsidRPr="00340382">
        <w:rPr>
          <w:rFonts w:eastAsia="Times New Roman"/>
        </w:rPr>
        <w:t xml:space="preserve"> alkalmazásával tapasztalható kedvezőbb túlélés következetesen megmutatkozott, függetlenül a kontroll oldalon alkalmazott CCR-kezelés típusától (BSC önmagában, kisdózisú </w:t>
      </w:r>
      <w:proofErr w:type="spellStart"/>
      <w:r w:rsidRPr="00340382">
        <w:rPr>
          <w:rFonts w:eastAsia="Times New Roman"/>
        </w:rPr>
        <w:t>citarabin</w:t>
      </w:r>
      <w:proofErr w:type="spellEnd"/>
      <w:r w:rsidRPr="00340382">
        <w:rPr>
          <w:rFonts w:eastAsia="Times New Roman"/>
        </w:rPr>
        <w:t xml:space="preserve"> BSC-vel vagy standard indukciós kemoterápia BSC-vel).</w:t>
      </w:r>
    </w:p>
    <w:p w14:paraId="1D5366BA" w14:textId="77777777" w:rsidR="00340382" w:rsidRPr="00275CA4" w:rsidRDefault="00340382" w:rsidP="00275CA4">
      <w:pPr>
        <w:pStyle w:val="Szvegtrzs"/>
        <w:kinsoku w:val="0"/>
        <w:overflowPunct w:val="0"/>
        <w:ind w:right="2"/>
      </w:pPr>
    </w:p>
    <w:p w14:paraId="2398AF0F" w14:textId="77777777" w:rsidR="00340382" w:rsidRPr="00340382" w:rsidRDefault="00340382" w:rsidP="00275CA4">
      <w:pPr>
        <w:pStyle w:val="Szvegtrzs"/>
        <w:kinsoku w:val="0"/>
        <w:overflowPunct w:val="0"/>
        <w:ind w:right="2"/>
        <w:rPr>
          <w:rFonts w:eastAsia="Times New Roman"/>
        </w:rPr>
      </w:pPr>
      <w:r w:rsidRPr="00275CA4">
        <w:t xml:space="preserve">Az IPSS szerinti citogenetikai alcsoportok elemzése során az összes alcsoportban (jó, közepes vagy rossz citogenetikai státus, beleértve a 7-es </w:t>
      </w:r>
      <w:proofErr w:type="spellStart"/>
      <w:r w:rsidRPr="00275CA4">
        <w:t>monoszómiát</w:t>
      </w:r>
      <w:proofErr w:type="spellEnd"/>
      <w:r w:rsidRPr="00275CA4">
        <w:t>) hasonló eredményeket kaptak a teljes túlélés medián értékére.</w:t>
      </w:r>
    </w:p>
    <w:p w14:paraId="3380A2D9" w14:textId="77777777" w:rsidR="00340382" w:rsidRPr="00275CA4" w:rsidRDefault="00340382" w:rsidP="00275CA4">
      <w:pPr>
        <w:pStyle w:val="Szvegtrzs"/>
        <w:kinsoku w:val="0"/>
        <w:overflowPunct w:val="0"/>
        <w:ind w:right="2"/>
      </w:pPr>
    </w:p>
    <w:p w14:paraId="68F434D9" w14:textId="77777777" w:rsidR="00340382" w:rsidRPr="00340382" w:rsidRDefault="00340382" w:rsidP="00C16B53">
      <w:pPr>
        <w:tabs>
          <w:tab w:val="left" w:pos="567"/>
        </w:tabs>
        <w:suppressAutoHyphens/>
        <w:rPr>
          <w:rFonts w:asciiTheme="minorHAnsi" w:eastAsia="Times New Roman" w:hAnsiTheme="minorHAnsi" w:cstheme="minorBidi"/>
          <w:lang w:eastAsia="en-US"/>
        </w:rPr>
      </w:pPr>
      <w:r w:rsidRPr="00275CA4">
        <w:t xml:space="preserve">A kor szerinti alcsoportok elemzése során valamennyi csoportban a túlélés medián idejének növekedését figyelték meg </w:t>
      </w:r>
      <w:proofErr w:type="gramStart"/>
      <w:r w:rsidRPr="00C16B53">
        <w:rPr>
          <w:rFonts w:eastAsia="Times New Roman"/>
        </w:rPr>
        <w:t>(&lt;</w:t>
      </w:r>
      <w:r w:rsidRPr="00340382">
        <w:rPr>
          <w:rFonts w:eastAsia="Times New Roman"/>
        </w:rPr>
        <w:t> </w:t>
      </w:r>
      <w:r w:rsidRPr="00C16B53">
        <w:rPr>
          <w:rFonts w:eastAsia="Times New Roman"/>
        </w:rPr>
        <w:t>65</w:t>
      </w:r>
      <w:proofErr w:type="gramEnd"/>
      <w:r w:rsidRPr="00340382">
        <w:rPr>
          <w:rFonts w:eastAsia="Times New Roman"/>
        </w:rPr>
        <w:t> </w:t>
      </w:r>
      <w:r w:rsidRPr="00C16B53">
        <w:rPr>
          <w:rFonts w:eastAsia="Times New Roman"/>
        </w:rPr>
        <w:t>év, ≥</w:t>
      </w:r>
      <w:r w:rsidRPr="00340382">
        <w:rPr>
          <w:rFonts w:eastAsia="Times New Roman"/>
        </w:rPr>
        <w:t> </w:t>
      </w:r>
      <w:r w:rsidRPr="00C16B53">
        <w:rPr>
          <w:rFonts w:eastAsia="Times New Roman"/>
        </w:rPr>
        <w:t>65</w:t>
      </w:r>
      <w:r w:rsidRPr="00340382">
        <w:rPr>
          <w:rFonts w:eastAsia="Times New Roman"/>
        </w:rPr>
        <w:t> </w:t>
      </w:r>
      <w:r w:rsidRPr="00C16B53">
        <w:rPr>
          <w:rFonts w:eastAsia="Times New Roman"/>
        </w:rPr>
        <w:t>év és ≥</w:t>
      </w:r>
      <w:r w:rsidRPr="00340382">
        <w:rPr>
          <w:rFonts w:eastAsia="Times New Roman"/>
        </w:rPr>
        <w:t> </w:t>
      </w:r>
      <w:r w:rsidRPr="00C16B53">
        <w:rPr>
          <w:rFonts w:eastAsia="Times New Roman"/>
        </w:rPr>
        <w:t>75</w:t>
      </w:r>
      <w:r w:rsidRPr="00340382">
        <w:rPr>
          <w:rFonts w:eastAsia="Times New Roman"/>
        </w:rPr>
        <w:t> </w:t>
      </w:r>
      <w:r w:rsidRPr="00C16B53">
        <w:rPr>
          <w:rFonts w:eastAsia="Times New Roman"/>
        </w:rPr>
        <w:t>év</w:t>
      </w:r>
      <w:r w:rsidRPr="00275CA4">
        <w:t>).</w:t>
      </w:r>
    </w:p>
    <w:p w14:paraId="7B9C56C0" w14:textId="77777777" w:rsidR="00340382" w:rsidRPr="00275CA4" w:rsidRDefault="00340382" w:rsidP="00275CA4">
      <w:pPr>
        <w:pStyle w:val="Szvegtrzs"/>
        <w:kinsoku w:val="0"/>
        <w:overflowPunct w:val="0"/>
        <w:ind w:right="2"/>
      </w:pPr>
    </w:p>
    <w:p w14:paraId="37B8EF7F" w14:textId="77777777" w:rsidR="00340382" w:rsidRPr="00340382" w:rsidRDefault="00340382" w:rsidP="00C16B53">
      <w:pPr>
        <w:tabs>
          <w:tab w:val="left" w:pos="567"/>
        </w:tabs>
        <w:suppressAutoHyphens/>
        <w:rPr>
          <w:rFonts w:asciiTheme="minorHAnsi" w:eastAsia="Times New Roman" w:hAnsiTheme="minorHAnsi" w:cstheme="minorBidi"/>
          <w:lang w:eastAsia="en-US"/>
        </w:rPr>
      </w:pPr>
      <w:r w:rsidRPr="00275CA4">
        <w:t xml:space="preserve">Az </w:t>
      </w:r>
      <w:proofErr w:type="spellStart"/>
      <w:r w:rsidRPr="00275CA4">
        <w:t>azacitidin</w:t>
      </w:r>
      <w:proofErr w:type="spellEnd"/>
      <w:r w:rsidRPr="00275CA4">
        <w:t>-kezelés során a halál bekövetkeztéig, illetve az AML</w:t>
      </w:r>
      <w:r w:rsidR="00384601">
        <w:t>-be</w:t>
      </w:r>
      <w:r w:rsidRPr="00275CA4">
        <w:t xml:space="preserve"> való transzformációig eltelt idő medián értéke 13,</w:t>
      </w:r>
      <w:r w:rsidRPr="00C16B53">
        <w:rPr>
          <w:rFonts w:eastAsia="Times New Roman"/>
        </w:rPr>
        <w:t>0</w:t>
      </w:r>
      <w:r w:rsidRPr="00340382">
        <w:rPr>
          <w:rFonts w:eastAsia="Times New Roman"/>
        </w:rPr>
        <w:t> </w:t>
      </w:r>
      <w:r w:rsidRPr="00C16B53">
        <w:rPr>
          <w:rFonts w:eastAsia="Times New Roman"/>
        </w:rPr>
        <w:t>hónap volt a CCR-kezelésben részesülők körében megfigyelt 7,6</w:t>
      </w:r>
      <w:r w:rsidRPr="00340382">
        <w:rPr>
          <w:rFonts w:eastAsia="Times New Roman"/>
        </w:rPr>
        <w:t> </w:t>
      </w:r>
      <w:r w:rsidRPr="00C16B53">
        <w:rPr>
          <w:rFonts w:eastAsia="Times New Roman"/>
        </w:rPr>
        <w:t>hónappal szemben. A javulás 5,4</w:t>
      </w:r>
      <w:r w:rsidRPr="00340382">
        <w:rPr>
          <w:rFonts w:eastAsia="Times New Roman"/>
        </w:rPr>
        <w:t> </w:t>
      </w:r>
      <w:r w:rsidRPr="00275CA4">
        <w:t>hónap, a rétegzett lograng p</w:t>
      </w:r>
      <w:r w:rsidRPr="00340382">
        <w:rPr>
          <w:rFonts w:eastAsia="Times New Roman"/>
        </w:rPr>
        <w:noBreakHyphen/>
      </w:r>
      <w:r w:rsidRPr="00275CA4">
        <w:t>érték 0,0025.</w:t>
      </w:r>
    </w:p>
    <w:p w14:paraId="4CC8BCC5" w14:textId="77777777" w:rsidR="00340382" w:rsidRPr="00275CA4" w:rsidRDefault="00340382" w:rsidP="00275CA4">
      <w:pPr>
        <w:pStyle w:val="Szvegtrzs"/>
        <w:kinsoku w:val="0"/>
        <w:overflowPunct w:val="0"/>
        <w:ind w:right="2"/>
      </w:pPr>
    </w:p>
    <w:p w14:paraId="4BFE9F0B" w14:textId="0E0DD891" w:rsidR="00340382" w:rsidRPr="00340382" w:rsidRDefault="00340382" w:rsidP="00011166">
      <w:pPr>
        <w:tabs>
          <w:tab w:val="left" w:pos="567"/>
        </w:tabs>
        <w:suppressAutoHyphens/>
        <w:rPr>
          <w:rFonts w:asciiTheme="minorHAnsi" w:eastAsia="Times New Roman" w:hAnsiTheme="minorHAnsi" w:cstheme="minorBidi"/>
          <w:lang w:eastAsia="en-US"/>
        </w:rPr>
      </w:pPr>
      <w:r w:rsidRPr="00275CA4">
        <w:t xml:space="preserve">Az </w:t>
      </w:r>
      <w:proofErr w:type="spellStart"/>
      <w:r w:rsidRPr="00275CA4">
        <w:t>azacitidin</w:t>
      </w:r>
      <w:proofErr w:type="spellEnd"/>
      <w:r w:rsidRPr="00275CA4">
        <w:t xml:space="preserve">-kezelés során a </w:t>
      </w:r>
      <w:proofErr w:type="spellStart"/>
      <w:r w:rsidRPr="00275CA4">
        <w:t>cytopeniák</w:t>
      </w:r>
      <w:proofErr w:type="spellEnd"/>
      <w:r w:rsidRPr="00275CA4">
        <w:t xml:space="preserve"> és az azokhoz társuló tünetek mérséklődését is tapasztalták. Az </w:t>
      </w:r>
      <w:proofErr w:type="spellStart"/>
      <w:r w:rsidRPr="00275CA4">
        <w:t>azacitidin</w:t>
      </w:r>
      <w:proofErr w:type="spellEnd"/>
      <w:r w:rsidRPr="00275CA4">
        <w:t xml:space="preserve">-kezelés eredményeként kevesebb vörösvértest- és vérlemezke-transzfúzióra volt szükség. Az </w:t>
      </w:r>
      <w:proofErr w:type="spellStart"/>
      <w:r w:rsidRPr="00275CA4">
        <w:t>azacitidin</w:t>
      </w:r>
      <w:proofErr w:type="spellEnd"/>
      <w:r w:rsidRPr="00275CA4">
        <w:t>-csoport kezdetben vörösvértest-transzfúziót igénylő betegei közül a kezelési időszak során vörösvértest-transzfúziót már nem igénylő betegek aránya 45,0% volt az</w:t>
      </w:r>
      <w:r w:rsidRPr="00275CA4">
        <w:rPr>
          <w:spacing w:val="-7"/>
        </w:rPr>
        <w:t xml:space="preserve"> </w:t>
      </w:r>
      <w:r w:rsidRPr="00275CA4">
        <w:t>egyesített CCR</w:t>
      </w:r>
      <w:r w:rsidRPr="00340382">
        <w:rPr>
          <w:rFonts w:eastAsia="Times New Roman"/>
        </w:rPr>
        <w:noBreakHyphen/>
      </w:r>
      <w:r w:rsidRPr="00275CA4">
        <w:t>csoportok 11,4</w:t>
      </w:r>
      <w:r w:rsidRPr="00340382">
        <w:rPr>
          <w:rFonts w:eastAsia="Times New Roman"/>
        </w:rPr>
        <w:t>%</w:t>
      </w:r>
      <w:r w:rsidRPr="00340382">
        <w:rPr>
          <w:rFonts w:eastAsia="Times New Roman"/>
        </w:rPr>
        <w:noBreakHyphen/>
      </w:r>
      <w:r w:rsidRPr="00275CA4">
        <w:t>os arányához képest (a 33,6</w:t>
      </w:r>
      <w:r w:rsidRPr="00340382">
        <w:rPr>
          <w:rFonts w:eastAsia="Times New Roman"/>
        </w:rPr>
        <w:t>%</w:t>
      </w:r>
      <w:r w:rsidRPr="00340382">
        <w:rPr>
          <w:rFonts w:eastAsia="Times New Roman"/>
        </w:rPr>
        <w:noBreakHyphen/>
      </w:r>
      <w:r w:rsidRPr="00275CA4">
        <w:t>os [95%-os CI:</w:t>
      </w:r>
      <w:r w:rsidRPr="00340382">
        <w:rPr>
          <w:rFonts w:eastAsia="Times New Roman"/>
        </w:rPr>
        <w:t> </w:t>
      </w:r>
      <w:r w:rsidRPr="00275CA4">
        <w:t xml:space="preserve">22,4; 44,6] </w:t>
      </w:r>
      <w:r w:rsidR="00384601">
        <w:t xml:space="preserve">különbség </w:t>
      </w:r>
      <w:proofErr w:type="spellStart"/>
      <w:r w:rsidRPr="00275CA4">
        <w:t>statisztikailag</w:t>
      </w:r>
      <w:proofErr w:type="spellEnd"/>
      <w:r w:rsidRPr="00275CA4">
        <w:t xml:space="preserve"> szignifikáns [p</w:t>
      </w:r>
      <w:r w:rsidRPr="00340382">
        <w:rPr>
          <w:rFonts w:eastAsia="Times New Roman"/>
        </w:rPr>
        <w:noBreakHyphen/>
      </w:r>
      <w:r w:rsidRPr="00275CA4">
        <w:t xml:space="preserve">érték: </w:t>
      </w:r>
      <w:proofErr w:type="gramStart"/>
      <w:r w:rsidRPr="00275CA4">
        <w:t>&lt;</w:t>
      </w:r>
      <w:r w:rsidRPr="00340382">
        <w:rPr>
          <w:rFonts w:eastAsia="Times New Roman"/>
        </w:rPr>
        <w:t> </w:t>
      </w:r>
      <w:r w:rsidRPr="00275CA4">
        <w:t>0</w:t>
      </w:r>
      <w:proofErr w:type="gramEnd"/>
      <w:r w:rsidRPr="00275CA4">
        <w:t xml:space="preserve">,0001]). Az </w:t>
      </w:r>
      <w:proofErr w:type="spellStart"/>
      <w:r w:rsidRPr="00275CA4">
        <w:t>azacitidin</w:t>
      </w:r>
      <w:proofErr w:type="spellEnd"/>
      <w:r w:rsidR="000B471C">
        <w:t>-</w:t>
      </w:r>
      <w:r w:rsidRPr="00275CA4">
        <w:t>csoport azon betegeinek körében, akik kezdetben még igényeltek vörösvértest-transzfúziót, és a későbbiekben már nem,</w:t>
      </w:r>
      <w:r w:rsidRPr="00275CA4">
        <w:rPr>
          <w:spacing w:val="-6"/>
        </w:rPr>
        <w:t xml:space="preserve"> </w:t>
      </w:r>
      <w:r w:rsidRPr="00275CA4">
        <w:t>a vörösvértest</w:t>
      </w:r>
      <w:r w:rsidR="008335F3">
        <w:t>-</w:t>
      </w:r>
      <w:r w:rsidRPr="00275CA4">
        <w:t>transzfúzió</w:t>
      </w:r>
      <w:r w:rsidR="008335F3">
        <w:t xml:space="preserve">tól </w:t>
      </w:r>
      <w:r w:rsidRPr="00275CA4">
        <w:t>mentes időszak hosszának medián értéke 13</w:t>
      </w:r>
      <w:r w:rsidRPr="00340382">
        <w:rPr>
          <w:rFonts w:eastAsia="Times New Roman"/>
        </w:rPr>
        <w:t> </w:t>
      </w:r>
      <w:r w:rsidRPr="00275CA4">
        <w:t>hónap volt.</w:t>
      </w:r>
    </w:p>
    <w:p w14:paraId="02283BCC" w14:textId="77777777" w:rsidR="00340382" w:rsidRPr="00275CA4" w:rsidRDefault="00340382" w:rsidP="00275CA4">
      <w:pPr>
        <w:pStyle w:val="Szvegtrzs"/>
        <w:kinsoku w:val="0"/>
        <w:overflowPunct w:val="0"/>
        <w:ind w:right="2"/>
      </w:pPr>
    </w:p>
    <w:p w14:paraId="5C8AA992" w14:textId="77777777" w:rsidR="00340382" w:rsidRPr="00340382" w:rsidRDefault="00340382" w:rsidP="00DE587B">
      <w:pPr>
        <w:tabs>
          <w:tab w:val="left" w:pos="567"/>
        </w:tabs>
        <w:suppressAutoHyphens/>
        <w:rPr>
          <w:rFonts w:asciiTheme="minorHAnsi" w:eastAsia="Times New Roman" w:hAnsiTheme="minorHAnsi" w:cstheme="minorBidi"/>
          <w:lang w:eastAsia="en-US"/>
        </w:rPr>
      </w:pPr>
      <w:r w:rsidRPr="00275CA4">
        <w:t>A klinikai választ a vizsgáló orvos vagy a Független Ellenőrző Bizottság (</w:t>
      </w:r>
      <w:r w:rsidRPr="00275CA4">
        <w:rPr>
          <w:i/>
        </w:rPr>
        <w:t xml:space="preserve">Independent </w:t>
      </w:r>
      <w:proofErr w:type="spellStart"/>
      <w:r w:rsidRPr="00275CA4">
        <w:rPr>
          <w:i/>
        </w:rPr>
        <w:t>Review</w:t>
      </w:r>
      <w:proofErr w:type="spellEnd"/>
      <w:r w:rsidRPr="00275CA4">
        <w:rPr>
          <w:i/>
        </w:rPr>
        <w:t xml:space="preserve"> </w:t>
      </w:r>
      <w:proofErr w:type="spellStart"/>
      <w:r w:rsidRPr="00275CA4">
        <w:rPr>
          <w:i/>
        </w:rPr>
        <w:t>Committee</w:t>
      </w:r>
      <w:proofErr w:type="spellEnd"/>
      <w:r w:rsidRPr="00275CA4">
        <w:rPr>
          <w:i/>
        </w:rPr>
        <w:t>, IRC</w:t>
      </w:r>
      <w:r w:rsidRPr="00275CA4">
        <w:t xml:space="preserve">) állapította meg. A vizsgáló orvos </w:t>
      </w:r>
      <w:r w:rsidR="00384601">
        <w:t>által összes válaszként</w:t>
      </w:r>
      <w:r w:rsidRPr="00275CA4">
        <w:t xml:space="preserve"> (teljes remisszió [</w:t>
      </w:r>
      <w:proofErr w:type="spellStart"/>
      <w:r w:rsidRPr="00275CA4">
        <w:rPr>
          <w:i/>
        </w:rPr>
        <w:t>complete</w:t>
      </w:r>
      <w:proofErr w:type="spellEnd"/>
      <w:r w:rsidRPr="00275CA4">
        <w:rPr>
          <w:i/>
        </w:rPr>
        <w:t xml:space="preserve"> </w:t>
      </w:r>
      <w:proofErr w:type="spellStart"/>
      <w:r w:rsidRPr="00275CA4">
        <w:rPr>
          <w:i/>
        </w:rPr>
        <w:t>remission</w:t>
      </w:r>
      <w:proofErr w:type="spellEnd"/>
      <w:r w:rsidRPr="00275CA4">
        <w:rPr>
          <w:i/>
        </w:rPr>
        <w:t>, CR</w:t>
      </w:r>
      <w:r w:rsidRPr="00275CA4">
        <w:t>] + részleges remisszió [</w:t>
      </w:r>
      <w:proofErr w:type="spellStart"/>
      <w:r w:rsidRPr="00275CA4">
        <w:rPr>
          <w:i/>
        </w:rPr>
        <w:t>partial</w:t>
      </w:r>
      <w:proofErr w:type="spellEnd"/>
      <w:r w:rsidRPr="00275CA4">
        <w:rPr>
          <w:i/>
        </w:rPr>
        <w:t xml:space="preserve"> </w:t>
      </w:r>
      <w:proofErr w:type="spellStart"/>
      <w:r w:rsidRPr="00275CA4">
        <w:rPr>
          <w:i/>
        </w:rPr>
        <w:t>remission</w:t>
      </w:r>
      <w:proofErr w:type="spellEnd"/>
      <w:r w:rsidRPr="00275CA4">
        <w:rPr>
          <w:i/>
        </w:rPr>
        <w:t>, PR</w:t>
      </w:r>
      <w:r w:rsidRPr="00275CA4">
        <w:t xml:space="preserve">]) </w:t>
      </w:r>
      <w:r w:rsidR="00384601">
        <w:t>értékelt eredmény 29%-ban fordult elő</w:t>
      </w:r>
      <w:r w:rsidRPr="00275CA4">
        <w:t xml:space="preserve"> az </w:t>
      </w:r>
      <w:proofErr w:type="spellStart"/>
      <w:r w:rsidRPr="00275CA4">
        <w:t>azacitidin</w:t>
      </w:r>
      <w:proofErr w:type="spellEnd"/>
      <w:r w:rsidR="00954C3F">
        <w:rPr>
          <w:rFonts w:eastAsia="Times New Roman"/>
        </w:rPr>
        <w:t>-</w:t>
      </w:r>
      <w:r w:rsidRPr="00275CA4">
        <w:t>csoportban és 12</w:t>
      </w:r>
      <w:r w:rsidR="00384601">
        <w:t>%-ban</w:t>
      </w:r>
      <w:r w:rsidRPr="00275CA4">
        <w:t xml:space="preserve"> az egyesített CCR-csoportban (</w:t>
      </w:r>
      <w:r w:rsidRPr="00BC403E">
        <w:rPr>
          <w:rFonts w:eastAsia="Times New Roman"/>
        </w:rPr>
        <w:t>p</w:t>
      </w:r>
      <w:r w:rsidRPr="00340382">
        <w:rPr>
          <w:rFonts w:eastAsia="Times New Roman"/>
        </w:rPr>
        <w:t> = </w:t>
      </w:r>
      <w:r w:rsidRPr="00BC403E">
        <w:rPr>
          <w:rFonts w:eastAsia="Times New Roman"/>
        </w:rPr>
        <w:t>0</w:t>
      </w:r>
      <w:r w:rsidRPr="00275CA4">
        <w:t xml:space="preserve">,0001). Az </w:t>
      </w:r>
      <w:r w:rsidRPr="00BC403E">
        <w:rPr>
          <w:rFonts w:eastAsia="Times New Roman"/>
        </w:rPr>
        <w:t>AZA</w:t>
      </w:r>
      <w:r w:rsidRPr="00340382">
        <w:rPr>
          <w:rFonts w:eastAsia="Times New Roman"/>
        </w:rPr>
        <w:t> </w:t>
      </w:r>
      <w:r w:rsidRPr="00BC403E">
        <w:rPr>
          <w:rFonts w:eastAsia="Times New Roman"/>
        </w:rPr>
        <w:t>PH</w:t>
      </w:r>
      <w:r w:rsidRPr="00340382">
        <w:rPr>
          <w:rFonts w:eastAsia="Times New Roman"/>
        </w:rPr>
        <w:t> </w:t>
      </w:r>
      <w:r w:rsidRPr="00BC403E">
        <w:rPr>
          <w:rFonts w:eastAsia="Times New Roman"/>
        </w:rPr>
        <w:t>GL</w:t>
      </w:r>
      <w:r w:rsidRPr="00340382">
        <w:rPr>
          <w:rFonts w:eastAsia="Times New Roman"/>
        </w:rPr>
        <w:t> </w:t>
      </w:r>
      <w:r w:rsidRPr="00BC403E">
        <w:rPr>
          <w:rFonts w:eastAsia="Times New Roman"/>
        </w:rPr>
        <w:t>2003</w:t>
      </w:r>
      <w:r w:rsidRPr="00340382">
        <w:rPr>
          <w:rFonts w:eastAsia="Times New Roman"/>
        </w:rPr>
        <w:t> </w:t>
      </w:r>
      <w:r w:rsidRPr="00BC403E">
        <w:rPr>
          <w:rFonts w:eastAsia="Times New Roman"/>
        </w:rPr>
        <w:t>CL</w:t>
      </w:r>
      <w:r w:rsidRPr="00340382">
        <w:rPr>
          <w:rFonts w:eastAsia="Times New Roman"/>
        </w:rPr>
        <w:t> </w:t>
      </w:r>
      <w:r w:rsidRPr="00BC403E">
        <w:rPr>
          <w:rFonts w:eastAsia="Times New Roman"/>
        </w:rPr>
        <w:t>001</w:t>
      </w:r>
      <w:r w:rsidRPr="00275CA4">
        <w:t xml:space="preserve">. számú vizsgálat során az IRC </w:t>
      </w:r>
      <w:r w:rsidR="00384601">
        <w:t>által összes válaszként</w:t>
      </w:r>
      <w:r w:rsidRPr="00275CA4">
        <w:t xml:space="preserve"> (CR + PR) </w:t>
      </w:r>
      <w:r w:rsidR="00384601">
        <w:t>értékelt</w:t>
      </w:r>
      <w:r w:rsidR="0018726B">
        <w:t xml:space="preserve"> </w:t>
      </w:r>
      <w:r w:rsidR="00384601">
        <w:lastRenderedPageBreak/>
        <w:t xml:space="preserve">eredmény </w:t>
      </w:r>
      <w:r w:rsidRPr="00275CA4">
        <w:t>7</w:t>
      </w:r>
      <w:r w:rsidR="00384601">
        <w:t>%-ban</w:t>
      </w:r>
      <w:r w:rsidRPr="00275CA4">
        <w:t xml:space="preserve"> (12/179) </w:t>
      </w:r>
      <w:r w:rsidR="00384601">
        <w:t>fordult elő</w:t>
      </w:r>
      <w:r w:rsidRPr="00275CA4">
        <w:t xml:space="preserve"> az </w:t>
      </w:r>
      <w:proofErr w:type="spellStart"/>
      <w:r w:rsidRPr="00275CA4">
        <w:t>azacitidin</w:t>
      </w:r>
      <w:proofErr w:type="spellEnd"/>
      <w:r w:rsidR="00954C3F">
        <w:rPr>
          <w:rFonts w:eastAsia="Times New Roman"/>
        </w:rPr>
        <w:t>-</w:t>
      </w:r>
      <w:r w:rsidRPr="00275CA4">
        <w:t>csoportban, szemben az egyesített CCR-csoport 1%-os (2/179) arányával (</w:t>
      </w:r>
      <w:r w:rsidRPr="00DE587B">
        <w:rPr>
          <w:rFonts w:eastAsia="Times New Roman"/>
        </w:rPr>
        <w:t>p</w:t>
      </w:r>
      <w:r w:rsidRPr="00340382">
        <w:rPr>
          <w:rFonts w:eastAsia="Times New Roman"/>
        </w:rPr>
        <w:t> = </w:t>
      </w:r>
      <w:r w:rsidRPr="00275CA4">
        <w:t xml:space="preserve">0,0113). Az IRC és a vizsgáló orvos értékelésében </w:t>
      </w:r>
      <w:r w:rsidR="00954C3F">
        <w:t>mutatkozó</w:t>
      </w:r>
      <w:r w:rsidR="00954C3F" w:rsidRPr="00275CA4">
        <w:t xml:space="preserve"> </w:t>
      </w:r>
      <w:r w:rsidR="00954C3F" w:rsidRPr="00794016">
        <w:t xml:space="preserve">terápiás válaszok </w:t>
      </w:r>
      <w:r w:rsidR="00954C3F">
        <w:t xml:space="preserve">közötti </w:t>
      </w:r>
      <w:r w:rsidR="00384601">
        <w:t>különbségek</w:t>
      </w:r>
      <w:r w:rsidRPr="00275CA4">
        <w:t xml:space="preserve"> a Nemzetközi Munkacsoport (</w:t>
      </w:r>
      <w:r w:rsidRPr="00275CA4">
        <w:rPr>
          <w:i/>
        </w:rPr>
        <w:t xml:space="preserve">International </w:t>
      </w:r>
      <w:proofErr w:type="spellStart"/>
      <w:r w:rsidRPr="00275CA4">
        <w:rPr>
          <w:i/>
        </w:rPr>
        <w:t>Working</w:t>
      </w:r>
      <w:proofErr w:type="spellEnd"/>
      <w:r w:rsidRPr="00275CA4">
        <w:rPr>
          <w:i/>
        </w:rPr>
        <w:t xml:space="preserve"> Group, IWG</w:t>
      </w:r>
      <w:r w:rsidRPr="00275CA4">
        <w:t xml:space="preserve">) által felállított kritériumokból adódnak, amelyek a perifériás vérsejtszámok javulását és ezen javulás legalább 56 napon át tartó fennmaradását követelik meg. A túlélés szempontjából azoknál a betegeknél is igazolták a kezelésből származó előnyt, akiknél nem lehetett teljes/részleges terápiás választ elérni az </w:t>
      </w:r>
      <w:proofErr w:type="spellStart"/>
      <w:r w:rsidRPr="00275CA4">
        <w:t>azacitidin</w:t>
      </w:r>
      <w:proofErr w:type="spellEnd"/>
      <w:r w:rsidRPr="00275CA4">
        <w:t xml:space="preserve">-kezelést követően. Az IRC által meghatározott hematológiai javulást (nagymértékű vagy kismértékű) az </w:t>
      </w:r>
      <w:proofErr w:type="spellStart"/>
      <w:r w:rsidRPr="00275CA4">
        <w:t>azacitidin</w:t>
      </w:r>
      <w:proofErr w:type="spellEnd"/>
      <w:r w:rsidRPr="00275CA4">
        <w:t>-kezelésben részesülő betegek 49%-</w:t>
      </w:r>
      <w:proofErr w:type="spellStart"/>
      <w:r w:rsidRPr="00275CA4">
        <w:t>ánál</w:t>
      </w:r>
      <w:proofErr w:type="spellEnd"/>
      <w:r w:rsidRPr="00275CA4">
        <w:t xml:space="preserve"> lehetett elérni, szemben az egyesített </w:t>
      </w:r>
      <w:r w:rsidRPr="00DE587B">
        <w:rPr>
          <w:rFonts w:eastAsia="Times New Roman"/>
        </w:rPr>
        <w:t>CCR</w:t>
      </w:r>
      <w:r w:rsidRPr="00340382">
        <w:rPr>
          <w:rFonts w:eastAsia="Times New Roman"/>
        </w:rPr>
        <w:t>-</w:t>
      </w:r>
      <w:r w:rsidRPr="00275CA4">
        <w:t>kezelési csoportok betegeinek 29%-</w:t>
      </w:r>
      <w:proofErr w:type="spellStart"/>
      <w:r w:rsidRPr="00275CA4">
        <w:t>ával</w:t>
      </w:r>
      <w:proofErr w:type="spellEnd"/>
      <w:r w:rsidRPr="00275CA4">
        <w:t xml:space="preserve"> (</w:t>
      </w:r>
      <w:r w:rsidRPr="00DE587B">
        <w:rPr>
          <w:rFonts w:eastAsia="Times New Roman"/>
        </w:rPr>
        <w:t>p</w:t>
      </w:r>
      <w:r w:rsidRPr="00340382">
        <w:rPr>
          <w:rFonts w:eastAsia="Times New Roman"/>
        </w:rPr>
        <w:t> </w:t>
      </w:r>
      <w:proofErr w:type="gramStart"/>
      <w:r w:rsidRPr="00340382">
        <w:rPr>
          <w:rFonts w:eastAsia="Times New Roman"/>
        </w:rPr>
        <w:t>&lt; </w:t>
      </w:r>
      <w:r w:rsidRPr="00275CA4">
        <w:t>0</w:t>
      </w:r>
      <w:proofErr w:type="gramEnd"/>
      <w:r w:rsidRPr="00275CA4">
        <w:t>,0001).</w:t>
      </w:r>
    </w:p>
    <w:p w14:paraId="4E98232D" w14:textId="77777777" w:rsidR="00340382" w:rsidRPr="00275CA4" w:rsidRDefault="00340382" w:rsidP="00275CA4">
      <w:pPr>
        <w:pStyle w:val="Szvegtrzs"/>
        <w:kinsoku w:val="0"/>
        <w:overflowPunct w:val="0"/>
        <w:ind w:right="2"/>
        <w:rPr>
          <w:sz w:val="23"/>
        </w:rPr>
      </w:pPr>
    </w:p>
    <w:p w14:paraId="3D8A5DB9" w14:textId="77777777" w:rsidR="00340382" w:rsidRPr="00340382" w:rsidRDefault="00340382" w:rsidP="00BC403E">
      <w:pPr>
        <w:tabs>
          <w:tab w:val="left" w:pos="567"/>
        </w:tabs>
        <w:suppressAutoHyphens/>
        <w:rPr>
          <w:rFonts w:asciiTheme="minorHAnsi" w:eastAsia="Times New Roman" w:hAnsiTheme="minorHAnsi" w:cstheme="minorBidi"/>
          <w:lang w:eastAsia="en-US"/>
        </w:rPr>
      </w:pPr>
      <w:r w:rsidRPr="00275CA4">
        <w:t xml:space="preserve">A vizsgálat kezdetén egy vagy több citogenetikai rendellenességgel rendelkező betegek körében a nagyfokú citogenetikai választ mutató betegek százalékos aránya hasonló volt az </w:t>
      </w:r>
      <w:proofErr w:type="spellStart"/>
      <w:r w:rsidRPr="00275CA4">
        <w:t>azacitidin</w:t>
      </w:r>
      <w:proofErr w:type="spellEnd"/>
      <w:r w:rsidRPr="00340382">
        <w:rPr>
          <w:rFonts w:eastAsia="Times New Roman"/>
        </w:rPr>
        <w:t>-</w:t>
      </w:r>
      <w:r w:rsidRPr="00275CA4">
        <w:t>csoportban és az egyesített CCR</w:t>
      </w:r>
      <w:r w:rsidRPr="00340382">
        <w:rPr>
          <w:rFonts w:eastAsia="Times New Roman"/>
        </w:rPr>
        <w:t>-</w:t>
      </w:r>
      <w:r w:rsidRPr="00275CA4">
        <w:t xml:space="preserve">kezelési csoportokban. A kisfokú citogenetikai válasz aránya az </w:t>
      </w:r>
      <w:proofErr w:type="spellStart"/>
      <w:r w:rsidRPr="00275CA4">
        <w:t>azacitidin</w:t>
      </w:r>
      <w:proofErr w:type="spellEnd"/>
      <w:r w:rsidRPr="00340382">
        <w:rPr>
          <w:rFonts w:eastAsia="Times New Roman"/>
        </w:rPr>
        <w:t>-</w:t>
      </w:r>
      <w:r w:rsidRPr="00275CA4">
        <w:t xml:space="preserve">csoportban </w:t>
      </w:r>
      <w:proofErr w:type="spellStart"/>
      <w:r w:rsidRPr="00275CA4">
        <w:t>statisztikailag</w:t>
      </w:r>
      <w:proofErr w:type="spellEnd"/>
      <w:r w:rsidRPr="00275CA4">
        <w:t xml:space="preserve"> szignifikáns (</w:t>
      </w:r>
      <w:r w:rsidRPr="00BC403E">
        <w:rPr>
          <w:rFonts w:eastAsia="Times New Roman"/>
        </w:rPr>
        <w:t>p</w:t>
      </w:r>
      <w:r w:rsidRPr="00340382">
        <w:rPr>
          <w:rFonts w:eastAsia="Times New Roman"/>
        </w:rPr>
        <w:t> = </w:t>
      </w:r>
      <w:r w:rsidRPr="00275CA4">
        <w:t>0,0015) mértékben magasabb volt (34%), mint az egyesített CCR</w:t>
      </w:r>
      <w:r w:rsidR="007A1D56">
        <w:rPr>
          <w:rFonts w:eastAsia="Times New Roman"/>
        </w:rPr>
        <w:t>-</w:t>
      </w:r>
      <w:r w:rsidRPr="00275CA4">
        <w:t>csoportban</w:t>
      </w:r>
      <w:r w:rsidRPr="00275CA4">
        <w:rPr>
          <w:spacing w:val="-1"/>
        </w:rPr>
        <w:t xml:space="preserve"> </w:t>
      </w:r>
      <w:r w:rsidRPr="00340382">
        <w:rPr>
          <w:rFonts w:eastAsia="Times New Roman"/>
        </w:rPr>
        <w:t>(10%).</w:t>
      </w:r>
    </w:p>
    <w:p w14:paraId="003A5D06" w14:textId="77777777" w:rsidR="00340382" w:rsidRPr="00275CA4" w:rsidRDefault="00340382" w:rsidP="00275CA4">
      <w:pPr>
        <w:pStyle w:val="Szvegtrzs"/>
        <w:kinsoku w:val="0"/>
        <w:overflowPunct w:val="0"/>
        <w:ind w:right="2"/>
      </w:pPr>
    </w:p>
    <w:p w14:paraId="5A0F6859" w14:textId="77777777" w:rsidR="00340382" w:rsidRPr="00340382" w:rsidRDefault="00340382" w:rsidP="007A1D56">
      <w:pPr>
        <w:keepNext/>
        <w:tabs>
          <w:tab w:val="left" w:pos="567"/>
        </w:tabs>
        <w:suppressAutoHyphens/>
        <w:rPr>
          <w:rFonts w:asciiTheme="minorHAnsi" w:eastAsia="Times New Roman" w:hAnsiTheme="minorHAnsi" w:cstheme="minorBidi"/>
          <w:i/>
          <w:lang w:eastAsia="en-US"/>
        </w:rPr>
      </w:pPr>
      <w:r w:rsidRPr="00275CA4">
        <w:rPr>
          <w:i/>
        </w:rPr>
        <w:t>65</w:t>
      </w:r>
      <w:r w:rsidRPr="00340382">
        <w:rPr>
          <w:rFonts w:eastAsia="Times New Roman"/>
          <w:i/>
        </w:rPr>
        <w:t> </w:t>
      </w:r>
      <w:r w:rsidRPr="00275CA4">
        <w:rPr>
          <w:i/>
        </w:rPr>
        <w:t xml:space="preserve">éves és idősebb, 30%-ot meghaladó csontvelői </w:t>
      </w:r>
      <w:proofErr w:type="spellStart"/>
      <w:r w:rsidRPr="00275CA4">
        <w:rPr>
          <w:i/>
        </w:rPr>
        <w:t>blasztsejt</w:t>
      </w:r>
      <w:proofErr w:type="spellEnd"/>
      <w:r w:rsidR="00384601">
        <w:rPr>
          <w:i/>
          <w:iCs/>
        </w:rPr>
        <w:t xml:space="preserve"> </w:t>
      </w:r>
      <w:r w:rsidRPr="00275CA4">
        <w:rPr>
          <w:i/>
        </w:rPr>
        <w:t>aránnyal járó AML-b</w:t>
      </w:r>
      <w:r w:rsidR="00DA036A">
        <w:rPr>
          <w:i/>
        </w:rPr>
        <w:t>e</w:t>
      </w:r>
      <w:r w:rsidRPr="00275CA4">
        <w:rPr>
          <w:i/>
        </w:rPr>
        <w:t>n szenvedő felnőtt populáció</w:t>
      </w:r>
    </w:p>
    <w:p w14:paraId="1C230EE1" w14:textId="77777777" w:rsidR="00340382" w:rsidRPr="00340382" w:rsidRDefault="00340382" w:rsidP="00106548">
      <w:pPr>
        <w:tabs>
          <w:tab w:val="left" w:pos="567"/>
        </w:tabs>
        <w:suppressAutoHyphens/>
        <w:rPr>
          <w:rFonts w:asciiTheme="minorHAnsi" w:eastAsia="Times New Roman" w:hAnsiTheme="minorHAnsi" w:cstheme="minorBidi"/>
          <w:lang w:eastAsia="en-US"/>
        </w:rPr>
      </w:pPr>
      <w:r w:rsidRPr="00275CA4">
        <w:t xml:space="preserve">Az alábbiakban bemutatott eredmények az AZA-AML-001 vizsgálat </w:t>
      </w:r>
      <w:r w:rsidR="00106548">
        <w:t>beválogatás szerinti</w:t>
      </w:r>
      <w:r w:rsidRPr="00275CA4">
        <w:t xml:space="preserve"> („</w:t>
      </w:r>
      <w:proofErr w:type="spellStart"/>
      <w:r w:rsidRPr="00275CA4">
        <w:t>intent-to-treat</w:t>
      </w:r>
      <w:proofErr w:type="spellEnd"/>
      <w:r w:rsidRPr="00275CA4">
        <w:t>”) populációjára vonatkoznak (az engedélyezett javallatot illetően lásd 4.1</w:t>
      </w:r>
      <w:r w:rsidRPr="00340382">
        <w:rPr>
          <w:rFonts w:eastAsia="Times New Roman"/>
        </w:rPr>
        <w:t> </w:t>
      </w:r>
      <w:r w:rsidRPr="00275CA4">
        <w:t>pont).</w:t>
      </w:r>
    </w:p>
    <w:p w14:paraId="07FE88DC" w14:textId="77777777" w:rsidR="00340382" w:rsidRPr="00275CA4" w:rsidRDefault="00340382" w:rsidP="00275CA4">
      <w:pPr>
        <w:pStyle w:val="Szvegtrzs"/>
        <w:kinsoku w:val="0"/>
        <w:overflowPunct w:val="0"/>
        <w:ind w:right="2"/>
      </w:pPr>
    </w:p>
    <w:p w14:paraId="4AD51F76" w14:textId="77777777" w:rsidR="00340382" w:rsidRPr="00340382" w:rsidRDefault="00340382" w:rsidP="00106548">
      <w:pPr>
        <w:tabs>
          <w:tab w:val="left" w:pos="567"/>
        </w:tabs>
        <w:suppressAutoHyphens/>
        <w:rPr>
          <w:rFonts w:asciiTheme="minorHAnsi" w:eastAsia="Times New Roman" w:hAnsiTheme="minorHAnsi" w:cstheme="minorBidi"/>
          <w:lang w:eastAsia="en-US"/>
        </w:rPr>
      </w:pPr>
      <w:r w:rsidRPr="00275CA4">
        <w:t xml:space="preserve">Az </w:t>
      </w:r>
      <w:proofErr w:type="spellStart"/>
      <w:r w:rsidRPr="00275CA4">
        <w:t>azacitidin</w:t>
      </w:r>
      <w:proofErr w:type="spellEnd"/>
      <w:r w:rsidRPr="00275CA4">
        <w:t xml:space="preserve"> hatásosságát és biztonságosságát egy nemzetközi, multicentrikus, kontrollos, nyílt elrendezésű, párhuzamos csoportos III.</w:t>
      </w:r>
      <w:r w:rsidRPr="00340382">
        <w:rPr>
          <w:rFonts w:eastAsia="Times New Roman"/>
        </w:rPr>
        <w:t> </w:t>
      </w:r>
      <w:r w:rsidRPr="00275CA4">
        <w:t>fázisú vizsgálat során értékelték, melybe 65</w:t>
      </w:r>
      <w:r w:rsidRPr="00340382">
        <w:rPr>
          <w:rFonts w:eastAsia="Times New Roman"/>
        </w:rPr>
        <w:t> </w:t>
      </w:r>
      <w:r w:rsidRPr="00275CA4">
        <w:t xml:space="preserve">éves és idősebb, a WHO osztályozása szerint 30%-ot meghaladó csontvelői </w:t>
      </w:r>
      <w:proofErr w:type="spellStart"/>
      <w:r w:rsidRPr="00275CA4">
        <w:t>blasztsejtaránnyal</w:t>
      </w:r>
      <w:proofErr w:type="spellEnd"/>
      <w:r w:rsidRPr="00275CA4">
        <w:t xml:space="preserve"> járó, újonnan </w:t>
      </w:r>
      <w:proofErr w:type="gramStart"/>
      <w:r w:rsidRPr="00275CA4">
        <w:t>diagnosztizált</w:t>
      </w:r>
      <w:proofErr w:type="gramEnd"/>
      <w:r w:rsidRPr="00275CA4">
        <w:t xml:space="preserve"> </w:t>
      </w:r>
      <w:r w:rsidRPr="00275CA4">
        <w:rPr>
          <w:i/>
        </w:rPr>
        <w:t xml:space="preserve">de </w:t>
      </w:r>
      <w:proofErr w:type="spellStart"/>
      <w:r w:rsidRPr="00275CA4">
        <w:rPr>
          <w:i/>
        </w:rPr>
        <w:t>novo</w:t>
      </w:r>
      <w:proofErr w:type="spellEnd"/>
      <w:r w:rsidRPr="00275CA4">
        <w:rPr>
          <w:i/>
        </w:rPr>
        <w:t xml:space="preserve"> </w:t>
      </w:r>
      <w:r w:rsidRPr="00275CA4">
        <w:t>vagy szekunder AML-b</w:t>
      </w:r>
      <w:r w:rsidR="00106548">
        <w:t>e</w:t>
      </w:r>
      <w:r w:rsidRPr="00275CA4">
        <w:t>n szenvedő betegeket vontak be, akik nem voltak alkalmasak HSCT-r</w:t>
      </w:r>
      <w:r w:rsidR="00106548">
        <w:t>e</w:t>
      </w:r>
      <w:r w:rsidRPr="00275CA4">
        <w:t xml:space="preserve">. Az </w:t>
      </w:r>
      <w:proofErr w:type="spellStart"/>
      <w:r w:rsidRPr="00275CA4">
        <w:t>azacitidin</w:t>
      </w:r>
      <w:proofErr w:type="spellEnd"/>
      <w:r w:rsidRPr="00275CA4">
        <w:t xml:space="preserve"> és BSC kombinációját (</w:t>
      </w:r>
      <w:r w:rsidRPr="00106548">
        <w:rPr>
          <w:rFonts w:eastAsia="Times New Roman"/>
        </w:rPr>
        <w:t>n</w:t>
      </w:r>
      <w:r w:rsidRPr="00340382">
        <w:rPr>
          <w:rFonts w:eastAsia="Times New Roman"/>
        </w:rPr>
        <w:t> = </w:t>
      </w:r>
      <w:r w:rsidRPr="00106548">
        <w:rPr>
          <w:rFonts w:eastAsia="Times New Roman"/>
        </w:rPr>
        <w:t>241</w:t>
      </w:r>
      <w:r w:rsidRPr="00275CA4">
        <w:t>) hasonlították össze CCR-</w:t>
      </w:r>
      <w:proofErr w:type="spellStart"/>
      <w:r w:rsidRPr="00340382">
        <w:rPr>
          <w:rFonts w:eastAsia="Times New Roman"/>
        </w:rPr>
        <w:t>rel</w:t>
      </w:r>
      <w:proofErr w:type="spellEnd"/>
      <w:r w:rsidRPr="00275CA4">
        <w:t>. A CCR önmagában alkalmazott BSC</w:t>
      </w:r>
      <w:r w:rsidRPr="00106548">
        <w:rPr>
          <w:rFonts w:eastAsia="Times New Roman"/>
        </w:rPr>
        <w:t>-</w:t>
      </w:r>
      <w:proofErr w:type="spellStart"/>
      <w:r w:rsidRPr="00275CA4">
        <w:t>ből</w:t>
      </w:r>
      <w:proofErr w:type="spellEnd"/>
      <w:r w:rsidRPr="00275CA4">
        <w:t xml:space="preserve"> (</w:t>
      </w:r>
      <w:r w:rsidRPr="00106548">
        <w:rPr>
          <w:rFonts w:eastAsia="Times New Roman"/>
        </w:rPr>
        <w:t>n</w:t>
      </w:r>
      <w:r w:rsidRPr="00340382">
        <w:rPr>
          <w:rFonts w:eastAsia="Times New Roman"/>
        </w:rPr>
        <w:t> = </w:t>
      </w:r>
      <w:r w:rsidRPr="00106548">
        <w:rPr>
          <w:rFonts w:eastAsia="Times New Roman"/>
        </w:rPr>
        <w:t>45</w:t>
      </w:r>
      <w:r w:rsidRPr="00275CA4">
        <w:t xml:space="preserve">), kis dózisú </w:t>
      </w:r>
      <w:proofErr w:type="spellStart"/>
      <w:r w:rsidRPr="00275CA4">
        <w:t>citarabin</w:t>
      </w:r>
      <w:proofErr w:type="spellEnd"/>
      <w:r w:rsidRPr="00275CA4">
        <w:t xml:space="preserve"> és BSC kombinációjából (n</w:t>
      </w:r>
      <w:r w:rsidRPr="00340382">
        <w:rPr>
          <w:rFonts w:eastAsia="Times New Roman"/>
        </w:rPr>
        <w:t> = </w:t>
      </w:r>
      <w:r w:rsidRPr="00106548">
        <w:rPr>
          <w:rFonts w:eastAsia="Times New Roman"/>
        </w:rPr>
        <w:t>158</w:t>
      </w:r>
      <w:r w:rsidRPr="00275CA4">
        <w:t xml:space="preserve">) vagy </w:t>
      </w:r>
      <w:proofErr w:type="spellStart"/>
      <w:r w:rsidRPr="00275CA4">
        <w:t>citarabin</w:t>
      </w:r>
      <w:proofErr w:type="spellEnd"/>
      <w:r w:rsidRPr="00275CA4">
        <w:t xml:space="preserve"> és </w:t>
      </w:r>
      <w:proofErr w:type="spellStart"/>
      <w:r w:rsidRPr="00275CA4">
        <w:t>antraciklin</w:t>
      </w:r>
      <w:proofErr w:type="spellEnd"/>
      <w:r w:rsidRPr="00275CA4">
        <w:t>, valamint BSC kombinációjával végzett standard intenzív kemoterápiából állt (</w:t>
      </w:r>
      <w:r w:rsidRPr="00106548">
        <w:rPr>
          <w:rFonts w:eastAsia="Times New Roman"/>
        </w:rPr>
        <w:t>n</w:t>
      </w:r>
      <w:r w:rsidRPr="00340382">
        <w:rPr>
          <w:rFonts w:eastAsia="Times New Roman"/>
        </w:rPr>
        <w:t> = </w:t>
      </w:r>
      <w:r w:rsidRPr="00106548">
        <w:rPr>
          <w:rFonts w:eastAsia="Times New Roman"/>
        </w:rPr>
        <w:t>44</w:t>
      </w:r>
      <w:r w:rsidRPr="00275CA4">
        <w:t xml:space="preserve">). A betegeket a </w:t>
      </w:r>
      <w:proofErr w:type="spellStart"/>
      <w:r w:rsidRPr="00275CA4">
        <w:t>randomizáció</w:t>
      </w:r>
      <w:proofErr w:type="spellEnd"/>
      <w:r w:rsidRPr="00275CA4">
        <w:t xml:space="preserve"> előtt előre kiválasztotta </w:t>
      </w:r>
      <w:r w:rsidR="00384601">
        <w:t xml:space="preserve">orvosuk </w:t>
      </w:r>
      <w:r w:rsidRPr="00275CA4">
        <w:t xml:space="preserve">a 3 CCR egyikére. A betegek akkor részesültek az előre kiválasztott </w:t>
      </w:r>
      <w:r w:rsidR="00384601">
        <w:t>kezelési rendben</w:t>
      </w:r>
      <w:r w:rsidRPr="00275CA4">
        <w:t xml:space="preserve">, ha nem az </w:t>
      </w:r>
      <w:proofErr w:type="spellStart"/>
      <w:r w:rsidRPr="00275CA4">
        <w:t>azacitidinre</w:t>
      </w:r>
      <w:proofErr w:type="spellEnd"/>
      <w:r w:rsidRPr="00275CA4">
        <w:t xml:space="preserve"> </w:t>
      </w:r>
      <w:proofErr w:type="spellStart"/>
      <w:r w:rsidRPr="00275CA4">
        <w:t>randomizálták</w:t>
      </w:r>
      <w:proofErr w:type="spellEnd"/>
      <w:r w:rsidRPr="00275CA4">
        <w:t xml:space="preserve"> őket. A bevonási kritériumok része volt, hogy a betegeknél 0</w:t>
      </w:r>
      <w:r w:rsidR="00384601">
        <w:t xml:space="preserve"> és </w:t>
      </w:r>
      <w:r w:rsidRPr="00275CA4">
        <w:t xml:space="preserve">2 </w:t>
      </w:r>
      <w:r w:rsidR="00384601">
        <w:t xml:space="preserve">közötti </w:t>
      </w:r>
      <w:r w:rsidRPr="00275CA4">
        <w:t xml:space="preserve">ECOG </w:t>
      </w:r>
      <w:r w:rsidRPr="00106548">
        <w:rPr>
          <w:rFonts w:eastAsia="Times New Roman"/>
        </w:rPr>
        <w:t>performance</w:t>
      </w:r>
      <w:r w:rsidRPr="00340382">
        <w:rPr>
          <w:rFonts w:eastAsia="Times New Roman"/>
        </w:rPr>
        <w:t>-</w:t>
      </w:r>
      <w:r w:rsidRPr="00275CA4">
        <w:t>státusz és intermedier vagy rossz prognózisú kockázati csoportba tartozó citogenetikai rendellenességek álljanak fenn. A vizsgálat elsődleges végpontja a teljes túlélés volt.</w:t>
      </w:r>
    </w:p>
    <w:p w14:paraId="6D24CCE7" w14:textId="77777777" w:rsidR="00340382" w:rsidRPr="00275CA4" w:rsidRDefault="00340382" w:rsidP="00275CA4">
      <w:pPr>
        <w:pStyle w:val="Szvegtrzs"/>
        <w:kinsoku w:val="0"/>
        <w:overflowPunct w:val="0"/>
        <w:ind w:right="2"/>
        <w:rPr>
          <w:sz w:val="23"/>
        </w:rPr>
      </w:pPr>
    </w:p>
    <w:p w14:paraId="37D5AE5B" w14:textId="77777777" w:rsidR="00340382" w:rsidRPr="00340382" w:rsidRDefault="00340382" w:rsidP="00106548">
      <w:pPr>
        <w:tabs>
          <w:tab w:val="left" w:pos="567"/>
        </w:tabs>
        <w:suppressAutoHyphens/>
        <w:rPr>
          <w:rFonts w:asciiTheme="minorHAnsi" w:eastAsia="Times New Roman" w:hAnsiTheme="minorHAnsi" w:cstheme="minorBidi"/>
          <w:lang w:eastAsia="en-US"/>
        </w:rPr>
      </w:pPr>
      <w:r w:rsidRPr="00275CA4">
        <w:t xml:space="preserve">Az </w:t>
      </w:r>
      <w:proofErr w:type="spellStart"/>
      <w:r w:rsidRPr="00275CA4">
        <w:t>azacitidint</w:t>
      </w:r>
      <w:proofErr w:type="spellEnd"/>
      <w:r w:rsidRPr="00275CA4">
        <w:t xml:space="preserve"> </w:t>
      </w:r>
      <w:proofErr w:type="spellStart"/>
      <w:r w:rsidRPr="00275CA4">
        <w:t>subcutan</w:t>
      </w:r>
      <w:proofErr w:type="spellEnd"/>
      <w:r w:rsidRPr="00275CA4">
        <w:t xml:space="preserve"> injekció formájában, napi 75</w:t>
      </w:r>
      <w:r w:rsidRPr="00340382">
        <w:rPr>
          <w:rFonts w:eastAsia="Times New Roman"/>
        </w:rPr>
        <w:t> </w:t>
      </w:r>
      <w:r w:rsidRPr="00275CA4">
        <w:t>mg/m</w:t>
      </w:r>
      <w:r w:rsidRPr="00275CA4">
        <w:rPr>
          <w:vertAlign w:val="superscript"/>
        </w:rPr>
        <w:t>2</w:t>
      </w:r>
      <w:r w:rsidRPr="00275CA4">
        <w:t>-es adagban, 7</w:t>
      </w:r>
      <w:r w:rsidRPr="00340382">
        <w:rPr>
          <w:rFonts w:eastAsia="Times New Roman"/>
        </w:rPr>
        <w:t> </w:t>
      </w:r>
      <w:r w:rsidRPr="00275CA4">
        <w:t>napon keresztül adták, amit 21</w:t>
      </w:r>
      <w:r w:rsidRPr="00340382">
        <w:rPr>
          <w:rFonts w:eastAsia="Times New Roman"/>
        </w:rPr>
        <w:t> </w:t>
      </w:r>
      <w:r w:rsidRPr="00275CA4">
        <w:t>napos szünet követett (28</w:t>
      </w:r>
      <w:r w:rsidRPr="00340382">
        <w:rPr>
          <w:rFonts w:eastAsia="Times New Roman"/>
        </w:rPr>
        <w:t> </w:t>
      </w:r>
      <w:r w:rsidRPr="00275CA4">
        <w:t xml:space="preserve">napos kezelési ciklus). A ciklusok számának mediánja az </w:t>
      </w:r>
      <w:proofErr w:type="spellStart"/>
      <w:r w:rsidRPr="00275CA4">
        <w:t>azacitidinnel</w:t>
      </w:r>
      <w:proofErr w:type="spellEnd"/>
      <w:r w:rsidRPr="00275CA4">
        <w:t xml:space="preserve"> kezelt betegeknél 6 (tartomány: 1</w:t>
      </w:r>
      <w:r w:rsidRPr="00340382">
        <w:rPr>
          <w:rFonts w:eastAsia="Times New Roman"/>
        </w:rPr>
        <w:noBreakHyphen/>
      </w:r>
      <w:r w:rsidRPr="00275CA4">
        <w:t>28); az önmagában alkalmazott BSC-vel kezelt betegeknél 3 (tartomány: 1</w:t>
      </w:r>
      <w:r w:rsidRPr="00340382">
        <w:rPr>
          <w:rFonts w:eastAsia="Times New Roman"/>
        </w:rPr>
        <w:noBreakHyphen/>
      </w:r>
      <w:r w:rsidRPr="00275CA4">
        <w:t xml:space="preserve">20), a kis dózisú </w:t>
      </w:r>
      <w:proofErr w:type="spellStart"/>
      <w:r w:rsidRPr="00275CA4">
        <w:t>citarabinnal</w:t>
      </w:r>
      <w:proofErr w:type="spellEnd"/>
      <w:r w:rsidRPr="00275CA4">
        <w:t xml:space="preserve"> kezelt betegeknél 4 (tartomány: 1</w:t>
      </w:r>
      <w:r w:rsidRPr="00340382">
        <w:rPr>
          <w:rFonts w:eastAsia="Times New Roman"/>
        </w:rPr>
        <w:noBreakHyphen/>
      </w:r>
      <w:r w:rsidRPr="00275CA4">
        <w:t>25), a standard intenzív kemoterápiával kezelt betegeknél pedig 2 volt (tartomány: 1</w:t>
      </w:r>
      <w:r w:rsidRPr="00340382">
        <w:rPr>
          <w:rFonts w:eastAsia="Times New Roman"/>
        </w:rPr>
        <w:noBreakHyphen/>
      </w:r>
      <w:r w:rsidRPr="00275CA4">
        <w:t>3, indukciós ciklus, valamint 1 vagy 2</w:t>
      </w:r>
      <w:r w:rsidRPr="00340382">
        <w:rPr>
          <w:rFonts w:eastAsia="Times New Roman"/>
        </w:rPr>
        <w:t xml:space="preserve"> </w:t>
      </w:r>
      <w:r w:rsidRPr="00275CA4">
        <w:t>konszolidációs ciklus).</w:t>
      </w:r>
    </w:p>
    <w:p w14:paraId="1B8EBD64" w14:textId="77777777" w:rsidR="00340382" w:rsidRPr="00275CA4" w:rsidRDefault="00340382" w:rsidP="00275CA4">
      <w:pPr>
        <w:pStyle w:val="Szvegtrzs"/>
        <w:kinsoku w:val="0"/>
        <w:overflowPunct w:val="0"/>
        <w:ind w:right="2"/>
      </w:pPr>
    </w:p>
    <w:p w14:paraId="4E04611F" w14:textId="77777777" w:rsidR="00340382" w:rsidRPr="00340382" w:rsidRDefault="00340382" w:rsidP="00106548">
      <w:pPr>
        <w:tabs>
          <w:tab w:val="left" w:pos="567"/>
        </w:tabs>
        <w:suppressAutoHyphens/>
        <w:rPr>
          <w:rFonts w:asciiTheme="minorHAnsi" w:eastAsia="Times New Roman" w:hAnsiTheme="minorHAnsi" w:cstheme="minorBidi"/>
          <w:lang w:eastAsia="en-US"/>
        </w:rPr>
      </w:pPr>
      <w:r w:rsidRPr="00275CA4">
        <w:t xml:space="preserve">Az egyéni kiindulási paraméterek hasonlóak voltak az </w:t>
      </w:r>
      <w:proofErr w:type="spellStart"/>
      <w:r w:rsidRPr="00275CA4">
        <w:t>azacitidin</w:t>
      </w:r>
      <w:proofErr w:type="spellEnd"/>
      <w:r w:rsidRPr="00275CA4">
        <w:t>- és a CCR-csoportokban. A vizsgálati alanyok medián életkora 75,0</w:t>
      </w:r>
      <w:r w:rsidRPr="00340382">
        <w:rPr>
          <w:rFonts w:eastAsia="Times New Roman"/>
        </w:rPr>
        <w:t> </w:t>
      </w:r>
      <w:r w:rsidRPr="00275CA4">
        <w:t>év volt (tartomány: 64</w:t>
      </w:r>
      <w:r w:rsidRPr="00340382">
        <w:rPr>
          <w:rFonts w:eastAsia="Times New Roman"/>
        </w:rPr>
        <w:noBreakHyphen/>
      </w:r>
      <w:r w:rsidRPr="00275CA4">
        <w:t>91</w:t>
      </w:r>
      <w:r w:rsidRPr="00340382">
        <w:rPr>
          <w:rFonts w:eastAsia="Times New Roman"/>
        </w:rPr>
        <w:t> </w:t>
      </w:r>
      <w:r w:rsidRPr="00275CA4">
        <w:t>év), 75,2%-</w:t>
      </w:r>
      <w:proofErr w:type="spellStart"/>
      <w:r w:rsidRPr="00275CA4">
        <w:t>uk</w:t>
      </w:r>
      <w:proofErr w:type="spellEnd"/>
      <w:r w:rsidRPr="00275CA4">
        <w:t xml:space="preserve"> volt </w:t>
      </w:r>
      <w:r w:rsidR="00384601">
        <w:t>fehérbőrű</w:t>
      </w:r>
      <w:r w:rsidRPr="00275CA4">
        <w:t>, és 59,0%-</w:t>
      </w:r>
      <w:proofErr w:type="spellStart"/>
      <w:r w:rsidRPr="00275CA4">
        <w:t>uk</w:t>
      </w:r>
      <w:proofErr w:type="spellEnd"/>
      <w:r w:rsidRPr="00275CA4">
        <w:t xml:space="preserve"> volt férfi. A vizsgálat megkezdésekor 60,7%-</w:t>
      </w:r>
      <w:proofErr w:type="spellStart"/>
      <w:r w:rsidRPr="00275CA4">
        <w:t>ukat</w:t>
      </w:r>
      <w:proofErr w:type="spellEnd"/>
      <w:r w:rsidRPr="00275CA4">
        <w:t xml:space="preserve"> sorolták</w:t>
      </w:r>
      <w:r w:rsidR="00384601">
        <w:t xml:space="preserve"> a WHO osztályozása szerinti</w:t>
      </w:r>
      <w:r w:rsidRPr="00275CA4">
        <w:t xml:space="preserve"> külön megjelölés nélküli AML, 32,4%-</w:t>
      </w:r>
      <w:proofErr w:type="spellStart"/>
      <w:r w:rsidRPr="00275CA4">
        <w:t>ukat</w:t>
      </w:r>
      <w:proofErr w:type="spellEnd"/>
      <w:r w:rsidRPr="00275CA4">
        <w:t xml:space="preserve"> a </w:t>
      </w:r>
      <w:proofErr w:type="spellStart"/>
      <w:r w:rsidRPr="00275CA4">
        <w:t>myelodysplasia</w:t>
      </w:r>
      <w:proofErr w:type="spellEnd"/>
      <w:r w:rsidRPr="00275CA4">
        <w:t xml:space="preserve"> okozta elváltozásokkal járó AML, 4,1%-</w:t>
      </w:r>
      <w:proofErr w:type="spellStart"/>
      <w:r w:rsidRPr="00275CA4">
        <w:t>ukat</w:t>
      </w:r>
      <w:proofErr w:type="spellEnd"/>
      <w:r w:rsidRPr="00275CA4">
        <w:t xml:space="preserve"> terápia okozta </w:t>
      </w:r>
      <w:proofErr w:type="spellStart"/>
      <w:r w:rsidRPr="00275CA4">
        <w:t>myeloid</w:t>
      </w:r>
      <w:proofErr w:type="spellEnd"/>
      <w:r w:rsidRPr="00275CA4">
        <w:t xml:space="preserve"> </w:t>
      </w:r>
      <w:proofErr w:type="spellStart"/>
      <w:r w:rsidRPr="00275CA4">
        <w:t>neoplasmák</w:t>
      </w:r>
      <w:proofErr w:type="spellEnd"/>
      <w:r w:rsidRPr="00275CA4">
        <w:t xml:space="preserve"> és 2,9%-</w:t>
      </w:r>
      <w:proofErr w:type="spellStart"/>
      <w:r w:rsidRPr="00275CA4">
        <w:t>ukat</w:t>
      </w:r>
      <w:proofErr w:type="spellEnd"/>
      <w:r w:rsidRPr="00275CA4">
        <w:t xml:space="preserve"> visszatérő genetikai eltérésekkel járó AML kategóriába.</w:t>
      </w:r>
    </w:p>
    <w:p w14:paraId="190EBA28" w14:textId="77777777" w:rsidR="00340382" w:rsidRPr="00275CA4" w:rsidRDefault="00340382" w:rsidP="00275CA4">
      <w:pPr>
        <w:pStyle w:val="Szvegtrzs"/>
        <w:kinsoku w:val="0"/>
        <w:overflowPunct w:val="0"/>
        <w:ind w:right="2"/>
      </w:pPr>
    </w:p>
    <w:p w14:paraId="6508467A" w14:textId="4439E028" w:rsidR="00340382" w:rsidRPr="00340382" w:rsidRDefault="00340382" w:rsidP="00106548">
      <w:pPr>
        <w:tabs>
          <w:tab w:val="left" w:pos="567"/>
        </w:tabs>
        <w:suppressAutoHyphens/>
        <w:rPr>
          <w:rFonts w:asciiTheme="minorHAnsi" w:eastAsia="Times New Roman" w:hAnsiTheme="minorHAnsi" w:cstheme="minorBidi"/>
          <w:lang w:eastAsia="en-US"/>
        </w:rPr>
      </w:pPr>
      <w:r w:rsidRPr="00275CA4">
        <w:t>A 488</w:t>
      </w:r>
      <w:r w:rsidRPr="00340382">
        <w:rPr>
          <w:rFonts w:eastAsia="Times New Roman"/>
        </w:rPr>
        <w:t> </w:t>
      </w:r>
      <w:r w:rsidRPr="00275CA4">
        <w:t xml:space="preserve">beteget magába foglaló ITT-populáció adatainak elemzése során (241 </w:t>
      </w:r>
      <w:proofErr w:type="spellStart"/>
      <w:r w:rsidRPr="00275CA4">
        <w:t>azacitidin</w:t>
      </w:r>
      <w:proofErr w:type="spellEnd"/>
      <w:r w:rsidRPr="00275CA4">
        <w:t xml:space="preserve"> és 247 CCR) az </w:t>
      </w:r>
      <w:proofErr w:type="spellStart"/>
      <w:r w:rsidRPr="00275CA4">
        <w:t>azacitidinnel</w:t>
      </w:r>
      <w:proofErr w:type="spellEnd"/>
      <w:r w:rsidRPr="00275CA4">
        <w:t xml:space="preserve"> kezeltek körében a túlélés medián értéke 10,4</w:t>
      </w:r>
      <w:r w:rsidRPr="00340382">
        <w:rPr>
          <w:rFonts w:eastAsia="Times New Roman"/>
        </w:rPr>
        <w:t> </w:t>
      </w:r>
      <w:r w:rsidRPr="00275CA4">
        <w:t xml:space="preserve">hónap volt szemben a CCR </w:t>
      </w:r>
      <w:r w:rsidR="007C6C7D">
        <w:t>protokollok</w:t>
      </w:r>
      <w:r w:rsidR="008335F3">
        <w:t xml:space="preserve"> szerint</w:t>
      </w:r>
      <w:r w:rsidRPr="00275CA4">
        <w:t xml:space="preserve"> kezeltek 6,5</w:t>
      </w:r>
      <w:r w:rsidRPr="00340382">
        <w:rPr>
          <w:rFonts w:eastAsia="Times New Roman"/>
        </w:rPr>
        <w:t> </w:t>
      </w:r>
      <w:r w:rsidRPr="00275CA4">
        <w:t>hónapos túlélésével, ami 3,8</w:t>
      </w:r>
      <w:r w:rsidRPr="00340382">
        <w:rPr>
          <w:rFonts w:eastAsia="Times New Roman"/>
        </w:rPr>
        <w:t> </w:t>
      </w:r>
      <w:r w:rsidRPr="00275CA4">
        <w:t xml:space="preserve">hónapos különbséget jelent. A rétegzett lograng-próbával kapott (kétoldalú) p-érték 0,1009. A kezelés hatására vonatkozó relatív hazárd 0,85 volt (95%-os </w:t>
      </w:r>
      <w:r w:rsidRPr="00106548">
        <w:rPr>
          <w:rFonts w:eastAsia="Times New Roman"/>
        </w:rPr>
        <w:t>CI</w:t>
      </w:r>
      <w:r w:rsidRPr="00340382">
        <w:rPr>
          <w:rFonts w:eastAsia="Times New Roman"/>
        </w:rPr>
        <w:t> = </w:t>
      </w:r>
      <w:r w:rsidRPr="00275CA4">
        <w:t xml:space="preserve">0,69; 1,03). Az egyéves túlélési arány az </w:t>
      </w:r>
      <w:proofErr w:type="spellStart"/>
      <w:r w:rsidRPr="00275CA4">
        <w:t>azacitidinnel</w:t>
      </w:r>
      <w:proofErr w:type="spellEnd"/>
      <w:r w:rsidRPr="00275CA4">
        <w:t xml:space="preserve"> kezelteknél 46,5% volt a CCR </w:t>
      </w:r>
      <w:r w:rsidR="008335F3">
        <w:t xml:space="preserve">szerinti </w:t>
      </w:r>
      <w:r w:rsidRPr="00275CA4">
        <w:t>terápiában részesülő betegek 34,3</w:t>
      </w:r>
      <w:r w:rsidRPr="00340382">
        <w:rPr>
          <w:rFonts w:eastAsia="Times New Roman"/>
        </w:rPr>
        <w:t>%</w:t>
      </w:r>
      <w:r w:rsidRPr="00340382">
        <w:rPr>
          <w:rFonts w:eastAsia="Times New Roman"/>
        </w:rPr>
        <w:noBreakHyphen/>
      </w:r>
      <w:r w:rsidRPr="00275CA4">
        <w:t>os arányával</w:t>
      </w:r>
      <w:r w:rsidRPr="00275CA4">
        <w:rPr>
          <w:spacing w:val="-1"/>
        </w:rPr>
        <w:t xml:space="preserve"> </w:t>
      </w:r>
      <w:r w:rsidRPr="00340382">
        <w:rPr>
          <w:rFonts w:eastAsia="Times New Roman"/>
        </w:rPr>
        <w:t>szemben.</w:t>
      </w:r>
    </w:p>
    <w:p w14:paraId="0984AE22" w14:textId="77777777" w:rsidR="00EB7899" w:rsidRPr="00340382" w:rsidRDefault="00EB7899" w:rsidP="00EB7899">
      <w:pPr>
        <w:tabs>
          <w:tab w:val="left" w:pos="567"/>
        </w:tabs>
        <w:suppressAutoHyphens/>
        <w:rPr>
          <w:rFonts w:eastAsia="Times New Roman"/>
        </w:rPr>
      </w:pPr>
    </w:p>
    <w:p w14:paraId="421912D6" w14:textId="5BECA185" w:rsidR="00EB7899" w:rsidRPr="00340382" w:rsidRDefault="00EB7899" w:rsidP="00EB7899">
      <w:pPr>
        <w:tabs>
          <w:tab w:val="left" w:pos="567"/>
        </w:tabs>
        <w:suppressAutoHyphens/>
        <w:rPr>
          <w:rFonts w:eastAsia="Times New Roman"/>
        </w:rPr>
      </w:pPr>
      <w:r w:rsidRPr="00340382">
        <w:rPr>
          <w:rFonts w:eastAsia="Times New Roman"/>
          <w:noProof/>
        </w:rPr>
        <w:lastRenderedPageBreak/>
        <w:drawing>
          <wp:inline distT="0" distB="0" distL="0" distR="0" wp14:anchorId="7676C30B" wp14:editId="4CB72D14">
            <wp:extent cx="5760085" cy="3607435"/>
            <wp:effectExtent l="0" t="0" r="0" b="0"/>
            <wp:docPr id="2"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ép 4"/>
                    <pic:cNvPicPr>
                      <a:picLocks noChangeAspect="1" noChangeArrowheads="1"/>
                    </pic:cNvPicPr>
                  </pic:nvPicPr>
                  <pic:blipFill>
                    <a:blip r:embed="rId13"/>
                    <a:stretch>
                      <a:fillRect/>
                    </a:stretch>
                  </pic:blipFill>
                  <pic:spPr bwMode="auto">
                    <a:xfrm>
                      <a:off x="0" y="0"/>
                      <a:ext cx="5760085" cy="3607435"/>
                    </a:xfrm>
                    <a:prstGeom prst="rect">
                      <a:avLst/>
                    </a:prstGeom>
                  </pic:spPr>
                </pic:pic>
              </a:graphicData>
            </a:graphic>
          </wp:inline>
        </w:drawing>
      </w:r>
    </w:p>
    <w:p w14:paraId="56F47654" w14:textId="77777777" w:rsidR="00340382" w:rsidRPr="00275CA4" w:rsidRDefault="00340382" w:rsidP="00275CA4">
      <w:pPr>
        <w:pStyle w:val="Szvegtrzs"/>
        <w:kinsoku w:val="0"/>
        <w:overflowPunct w:val="0"/>
        <w:ind w:right="1658"/>
      </w:pPr>
    </w:p>
    <w:p w14:paraId="7B6C6581" w14:textId="2A4CF53E" w:rsidR="00340382" w:rsidRPr="00340382" w:rsidRDefault="00340382" w:rsidP="00A30297">
      <w:pPr>
        <w:tabs>
          <w:tab w:val="left" w:pos="567"/>
        </w:tabs>
        <w:suppressAutoHyphens/>
        <w:rPr>
          <w:rFonts w:asciiTheme="minorHAnsi" w:eastAsia="Times New Roman" w:hAnsiTheme="minorHAnsi" w:cstheme="minorBidi"/>
          <w:lang w:eastAsia="en-US"/>
        </w:rPr>
      </w:pPr>
      <w:r w:rsidRPr="00275CA4">
        <w:t xml:space="preserve">Az előre meghatározott kiindulási prognosztikai faktorokra korrigált </w:t>
      </w:r>
      <w:proofErr w:type="spellStart"/>
      <w:r w:rsidRPr="00275CA4">
        <w:t>Cox</w:t>
      </w:r>
      <w:proofErr w:type="spellEnd"/>
      <w:r w:rsidRPr="00275CA4">
        <w:t xml:space="preserve"> PH modell által az </w:t>
      </w:r>
      <w:proofErr w:type="spellStart"/>
      <w:r w:rsidRPr="00275CA4">
        <w:t>azacitidinre</w:t>
      </w:r>
      <w:proofErr w:type="spellEnd"/>
      <w:r w:rsidRPr="00275CA4">
        <w:t xml:space="preserve"> definiált relatív hazárd a CCR-</w:t>
      </w:r>
      <w:proofErr w:type="spellStart"/>
      <w:r w:rsidRPr="00275CA4">
        <w:t>rel</w:t>
      </w:r>
      <w:proofErr w:type="spellEnd"/>
      <w:r w:rsidRPr="00275CA4">
        <w:t xml:space="preserve"> szemben 0,80 volt (95%-os </w:t>
      </w:r>
      <w:r w:rsidRPr="00A30297">
        <w:rPr>
          <w:rFonts w:eastAsia="Times New Roman"/>
        </w:rPr>
        <w:t>CI</w:t>
      </w:r>
      <w:r w:rsidRPr="00340382">
        <w:rPr>
          <w:rFonts w:eastAsia="Times New Roman"/>
        </w:rPr>
        <w:t> = </w:t>
      </w:r>
      <w:r w:rsidRPr="00A30297">
        <w:rPr>
          <w:rFonts w:eastAsia="Times New Roman"/>
        </w:rPr>
        <w:t>0,66</w:t>
      </w:r>
      <w:r w:rsidR="008335F3">
        <w:rPr>
          <w:rFonts w:eastAsia="Times New Roman"/>
        </w:rPr>
        <w:t>;</w:t>
      </w:r>
      <w:r w:rsidRPr="00A30297">
        <w:rPr>
          <w:rFonts w:eastAsia="Times New Roman"/>
        </w:rPr>
        <w:t xml:space="preserve"> 0,99</w:t>
      </w:r>
      <w:r w:rsidR="008335F3">
        <w:rPr>
          <w:rFonts w:eastAsia="Times New Roman"/>
        </w:rPr>
        <w:t>,</w:t>
      </w:r>
      <w:r w:rsidRPr="00A30297">
        <w:rPr>
          <w:rFonts w:eastAsia="Times New Roman"/>
        </w:rPr>
        <w:t xml:space="preserve"> p</w:t>
      </w:r>
      <w:r w:rsidRPr="00340382">
        <w:rPr>
          <w:rFonts w:eastAsia="Times New Roman"/>
        </w:rPr>
        <w:t> = </w:t>
      </w:r>
      <w:r w:rsidRPr="00A30297">
        <w:rPr>
          <w:rFonts w:eastAsia="Times New Roman"/>
        </w:rPr>
        <w:t>0,0355).</w:t>
      </w:r>
    </w:p>
    <w:p w14:paraId="087F02C6" w14:textId="77777777" w:rsidR="00340382" w:rsidRPr="00275CA4" w:rsidRDefault="00340382" w:rsidP="00275CA4">
      <w:pPr>
        <w:pStyle w:val="Szvegtrzs"/>
        <w:kinsoku w:val="0"/>
        <w:overflowPunct w:val="0"/>
        <w:ind w:right="2"/>
      </w:pPr>
    </w:p>
    <w:p w14:paraId="0B9A119E" w14:textId="77777777" w:rsidR="00340382" w:rsidRPr="00340382" w:rsidRDefault="00384601" w:rsidP="00DC22CF">
      <w:pPr>
        <w:tabs>
          <w:tab w:val="left" w:pos="567"/>
        </w:tabs>
        <w:suppressAutoHyphens/>
        <w:rPr>
          <w:rFonts w:eastAsia="Times New Roman"/>
        </w:rPr>
      </w:pPr>
      <w:r>
        <w:t>Ezenkívül</w:t>
      </w:r>
      <w:r w:rsidR="00340382" w:rsidRPr="00275CA4">
        <w:t xml:space="preserve">, bár a vizsgálat nem rendelkezett megfelelő statisztikai erővel ahhoz, hogy </w:t>
      </w:r>
      <w:proofErr w:type="spellStart"/>
      <w:r w:rsidR="00340382" w:rsidRPr="00275CA4">
        <w:t>statisztikailag</w:t>
      </w:r>
      <w:proofErr w:type="spellEnd"/>
      <w:r w:rsidR="00340382" w:rsidRPr="00275CA4">
        <w:t xml:space="preserve"> szignifikáns különbséget lehessen igazolni az </w:t>
      </w:r>
      <w:proofErr w:type="spellStart"/>
      <w:r w:rsidR="00340382" w:rsidRPr="00275CA4">
        <w:t>azacitidin</w:t>
      </w:r>
      <w:proofErr w:type="spellEnd"/>
      <w:r w:rsidR="00340382" w:rsidRPr="00275CA4">
        <w:t xml:space="preserve"> és az előre kiválasztott CCR kezelési csoportok összehasonlításakor, az </w:t>
      </w:r>
      <w:proofErr w:type="spellStart"/>
      <w:r w:rsidR="00340382" w:rsidRPr="00275CA4">
        <w:t>azacitidinnel</w:t>
      </w:r>
      <w:proofErr w:type="spellEnd"/>
      <w:r w:rsidR="00340382" w:rsidRPr="00275CA4">
        <w:t xml:space="preserve"> kezelt betegeknél hosszabb volt a túlélés, mint az önmagukban alkalmazott CCR</w:t>
      </w:r>
      <w:r w:rsidR="00340382" w:rsidRPr="00340382">
        <w:rPr>
          <w:rFonts w:eastAsia="Times New Roman"/>
        </w:rPr>
        <w:t>-</w:t>
      </w:r>
      <w:r w:rsidR="00340382" w:rsidRPr="00275CA4">
        <w:t xml:space="preserve">kezelési lehetőségek, vagyis az önmagában alkalmazott BSC és a kis dózisú </w:t>
      </w:r>
      <w:proofErr w:type="spellStart"/>
      <w:r w:rsidR="00340382" w:rsidRPr="00275CA4">
        <w:t>citarabin</w:t>
      </w:r>
      <w:proofErr w:type="spellEnd"/>
      <w:r w:rsidR="00340382" w:rsidRPr="00275CA4">
        <w:t xml:space="preserve"> és BSC kombinációja mellett, míg a standard intenzív kemoterápia és BSC kombinációjával összehasonlítva hasonló mértékű volt.</w:t>
      </w:r>
    </w:p>
    <w:p w14:paraId="30A289E7" w14:textId="77777777" w:rsidR="00340382" w:rsidRPr="00275CA4" w:rsidRDefault="00340382" w:rsidP="00275CA4">
      <w:pPr>
        <w:pStyle w:val="Szvegtrzs"/>
        <w:kinsoku w:val="0"/>
        <w:overflowPunct w:val="0"/>
        <w:ind w:right="2"/>
      </w:pPr>
    </w:p>
    <w:p w14:paraId="669142E6" w14:textId="77777777" w:rsidR="00340382" w:rsidRPr="00340382" w:rsidRDefault="00384601" w:rsidP="0031125F">
      <w:pPr>
        <w:tabs>
          <w:tab w:val="left" w:pos="567"/>
        </w:tabs>
        <w:suppressAutoHyphens/>
        <w:rPr>
          <w:rFonts w:eastAsia="Times New Roman"/>
        </w:rPr>
      </w:pPr>
      <w:r>
        <w:t>Valamennyi</w:t>
      </w:r>
      <w:r w:rsidR="00340382" w:rsidRPr="00275CA4">
        <w:t xml:space="preserve"> előre meghatározott alcsoportban </w:t>
      </w:r>
      <w:r>
        <w:t>[</w:t>
      </w:r>
      <w:r w:rsidR="00340382" w:rsidRPr="00275CA4">
        <w:t xml:space="preserve">életkor </w:t>
      </w:r>
      <w:r>
        <w:t>(&lt;</w:t>
      </w:r>
      <w:r w:rsidR="00925A4B">
        <w:t> </w:t>
      </w:r>
      <w:r w:rsidR="00340382" w:rsidRPr="00275CA4">
        <w:t>75</w:t>
      </w:r>
      <w:r w:rsidR="00925A4B">
        <w:t> </w:t>
      </w:r>
      <w:r w:rsidR="00340382" w:rsidRPr="00275CA4">
        <w:t>év és ≥</w:t>
      </w:r>
      <w:r w:rsidR="00925A4B">
        <w:t> </w:t>
      </w:r>
      <w:r w:rsidR="00340382" w:rsidRPr="00275CA4">
        <w:t>75</w:t>
      </w:r>
      <w:r w:rsidR="00925A4B">
        <w:t> </w:t>
      </w:r>
      <w:r w:rsidR="00340382" w:rsidRPr="00275CA4">
        <w:t>év</w:t>
      </w:r>
      <w:r>
        <w:t>),</w:t>
      </w:r>
      <w:r w:rsidR="00340382" w:rsidRPr="00275CA4">
        <w:t xml:space="preserve"> nem, rassz, ECOG teljesítmény</w:t>
      </w:r>
      <w:r>
        <w:t xml:space="preserve"> </w:t>
      </w:r>
      <w:r w:rsidR="00340382" w:rsidRPr="00275CA4">
        <w:t xml:space="preserve">státusz </w:t>
      </w:r>
      <w:r>
        <w:t>(</w:t>
      </w:r>
      <w:r w:rsidR="00340382" w:rsidRPr="00275CA4">
        <w:t>0 vagy 1 és 2</w:t>
      </w:r>
      <w:r>
        <w:t>),</w:t>
      </w:r>
      <w:r w:rsidR="00340382" w:rsidRPr="00275CA4">
        <w:t xml:space="preserve"> kiindulási citogenetikai kockázat </w:t>
      </w:r>
      <w:r>
        <w:t>(</w:t>
      </w:r>
      <w:r w:rsidR="00340382" w:rsidRPr="00275CA4">
        <w:t>közepes vagy rossz prognózis</w:t>
      </w:r>
      <w:r>
        <w:t>),</w:t>
      </w:r>
      <w:r w:rsidR="00340382" w:rsidRPr="00275CA4">
        <w:t xml:space="preserve"> földrajzi régió, az AML WHO szerinti </w:t>
      </w:r>
      <w:r>
        <w:t>osztályozás</w:t>
      </w:r>
      <w:r w:rsidR="00371E65">
        <w:t xml:space="preserve">ának megfelelő </w:t>
      </w:r>
      <w:r w:rsidR="00340382" w:rsidRPr="00275CA4">
        <w:t xml:space="preserve">besorolása </w:t>
      </w:r>
      <w:r>
        <w:t>(</w:t>
      </w:r>
      <w:r w:rsidR="00340382" w:rsidRPr="00275CA4">
        <w:t xml:space="preserve">beleértve a </w:t>
      </w:r>
      <w:proofErr w:type="spellStart"/>
      <w:r w:rsidR="00340382" w:rsidRPr="00275CA4">
        <w:t>myelodysplasia</w:t>
      </w:r>
      <w:proofErr w:type="spellEnd"/>
      <w:r w:rsidR="00340382" w:rsidRPr="00275CA4">
        <w:t xml:space="preserve"> okozta elváltozásokkal járó AML-t is</w:t>
      </w:r>
      <w:r>
        <w:t>),</w:t>
      </w:r>
      <w:r w:rsidR="00340382" w:rsidRPr="00275CA4">
        <w:t xml:space="preserve"> kiindulási fehérvérsejtszám </w:t>
      </w:r>
      <w:r>
        <w:t>(</w:t>
      </w:r>
      <w:r w:rsidR="00340382" w:rsidRPr="00340382">
        <w:rPr>
          <w:rFonts w:eastAsia="Times New Roman"/>
        </w:rPr>
        <w:t>≤ </w:t>
      </w:r>
      <w:r w:rsidR="00340382" w:rsidRPr="0031125F">
        <w:rPr>
          <w:rFonts w:eastAsia="Times New Roman"/>
        </w:rPr>
        <w:t>5</w:t>
      </w:r>
      <w:r w:rsidR="00340382" w:rsidRPr="00340382">
        <w:rPr>
          <w:rFonts w:eastAsia="Times New Roman"/>
        </w:rPr>
        <w:t> × </w:t>
      </w:r>
      <w:r w:rsidR="00340382" w:rsidRPr="00275CA4">
        <w:t>10</w:t>
      </w:r>
      <w:r w:rsidR="00340382" w:rsidRPr="00275CA4">
        <w:rPr>
          <w:vertAlign w:val="superscript"/>
        </w:rPr>
        <w:t>9</w:t>
      </w:r>
      <w:r w:rsidR="00340382" w:rsidRPr="00275CA4">
        <w:t xml:space="preserve">/l és </w:t>
      </w:r>
      <w:r w:rsidR="00340382" w:rsidRPr="0031125F">
        <w:rPr>
          <w:rFonts w:eastAsia="Times New Roman"/>
        </w:rPr>
        <w:t>&gt;</w:t>
      </w:r>
      <w:r w:rsidR="00340382" w:rsidRPr="00340382">
        <w:rPr>
          <w:rFonts w:eastAsia="Times New Roman"/>
        </w:rPr>
        <w:t> </w:t>
      </w:r>
      <w:r w:rsidR="00340382" w:rsidRPr="0031125F">
        <w:rPr>
          <w:rFonts w:eastAsia="Times New Roman"/>
        </w:rPr>
        <w:t>5 ×</w:t>
      </w:r>
      <w:r w:rsidR="00340382" w:rsidRPr="00340382">
        <w:rPr>
          <w:rFonts w:eastAsia="Times New Roman"/>
        </w:rPr>
        <w:t> </w:t>
      </w:r>
      <w:r w:rsidR="00340382" w:rsidRPr="0031125F">
        <w:rPr>
          <w:rFonts w:eastAsia="Times New Roman"/>
        </w:rPr>
        <w:t>10</w:t>
      </w:r>
      <w:r w:rsidR="00340382" w:rsidRPr="0031125F">
        <w:rPr>
          <w:rFonts w:eastAsia="Times New Roman"/>
          <w:vertAlign w:val="superscript"/>
        </w:rPr>
        <w:t>9</w:t>
      </w:r>
      <w:r w:rsidR="00340382" w:rsidRPr="00275CA4">
        <w:t>/l</w:t>
      </w:r>
      <w:r>
        <w:t>),</w:t>
      </w:r>
      <w:r w:rsidR="00340382" w:rsidRPr="00275CA4">
        <w:t xml:space="preserve"> kiindulási csontvelői </w:t>
      </w:r>
      <w:proofErr w:type="spellStart"/>
      <w:r w:rsidR="00340382" w:rsidRPr="00275CA4">
        <w:t>blasztarány</w:t>
      </w:r>
      <w:proofErr w:type="spellEnd"/>
      <w:r w:rsidR="00340382" w:rsidRPr="00275CA4">
        <w:t xml:space="preserve"> </w:t>
      </w:r>
      <w:r>
        <w:t>(</w:t>
      </w:r>
      <w:r w:rsidR="00340382" w:rsidRPr="00340382">
        <w:rPr>
          <w:rFonts w:eastAsia="Times New Roman"/>
        </w:rPr>
        <w:t>≤ </w:t>
      </w:r>
      <w:r w:rsidR="00340382" w:rsidRPr="00275CA4">
        <w:t xml:space="preserve">50% és </w:t>
      </w:r>
      <w:r w:rsidR="00340382" w:rsidRPr="0031125F">
        <w:rPr>
          <w:rFonts w:eastAsia="Times New Roman"/>
        </w:rPr>
        <w:t>&gt;</w:t>
      </w:r>
      <w:r w:rsidR="00340382" w:rsidRPr="00340382">
        <w:rPr>
          <w:rFonts w:eastAsia="Times New Roman"/>
        </w:rPr>
        <w:t> </w:t>
      </w:r>
      <w:r w:rsidR="00340382" w:rsidRPr="0031125F">
        <w:rPr>
          <w:rFonts w:eastAsia="Times New Roman"/>
        </w:rPr>
        <w:t>50</w:t>
      </w:r>
      <w:r>
        <w:t>%),</w:t>
      </w:r>
      <w:r w:rsidR="00340382" w:rsidRPr="00275CA4">
        <w:t xml:space="preserve"> valamint a kórtörténetben szereplő MDS</w:t>
      </w:r>
      <w:r>
        <w:t xml:space="preserve">] </w:t>
      </w:r>
      <w:r w:rsidR="0018726B">
        <w:t xml:space="preserve">az </w:t>
      </w:r>
      <w:proofErr w:type="spellStart"/>
      <w:r w:rsidR="0018726B">
        <w:t>azacitidin</w:t>
      </w:r>
      <w:proofErr w:type="spellEnd"/>
      <w:r>
        <w:t xml:space="preserve"> javára mutatkozott tendenciózus előny a teljes túlélés tekintetében.</w:t>
      </w:r>
      <w:r w:rsidR="00340382" w:rsidRPr="00275CA4">
        <w:t xml:space="preserve"> A teljes túlélésre vonatkozó relatív hazárd statisztikai szignifikanciát ért el néhány előre meghatározott alcsoportban, köztük a nagy citogenetikai kockázatú betegeknél, </w:t>
      </w:r>
      <w:proofErr w:type="spellStart"/>
      <w:r w:rsidR="00EA72B1">
        <w:t>myelodysplasia</w:t>
      </w:r>
      <w:proofErr w:type="spellEnd"/>
      <w:r w:rsidR="00EA72B1">
        <w:t xml:space="preserve"> okozta elváltozásokkal járó</w:t>
      </w:r>
      <w:r w:rsidR="00340382" w:rsidRPr="00275CA4">
        <w:t xml:space="preserve"> AML</w:t>
      </w:r>
      <w:r w:rsidR="00340382" w:rsidRPr="00340382">
        <w:rPr>
          <w:rFonts w:eastAsia="Times New Roman"/>
        </w:rPr>
        <w:noBreakHyphen/>
      </w:r>
      <w:r w:rsidR="00340382" w:rsidRPr="00275CA4">
        <w:t>b</w:t>
      </w:r>
      <w:r w:rsidR="0031125F">
        <w:t>e</w:t>
      </w:r>
      <w:r w:rsidR="00340382" w:rsidRPr="00275CA4">
        <w:t>n szenvedő betegeknél, a 75</w:t>
      </w:r>
      <w:r w:rsidR="00925A4B">
        <w:t> </w:t>
      </w:r>
      <w:r>
        <w:t>év</w:t>
      </w:r>
      <w:r w:rsidR="00925A4B">
        <w:t>esnél idősebb</w:t>
      </w:r>
      <w:r w:rsidR="00340382" w:rsidRPr="00275CA4">
        <w:t xml:space="preserve"> betegeknél, a nőbetegeknél, valamint a </w:t>
      </w:r>
      <w:r>
        <w:t>fehérbőrű</w:t>
      </w:r>
      <w:r w:rsidR="00340382" w:rsidRPr="00275CA4">
        <w:t xml:space="preserve"> betegeknél.</w:t>
      </w:r>
    </w:p>
    <w:p w14:paraId="6DC0658B" w14:textId="77777777" w:rsidR="00340382" w:rsidRPr="00275CA4" w:rsidRDefault="00340382" w:rsidP="00275CA4">
      <w:pPr>
        <w:pStyle w:val="Szvegtrzs"/>
        <w:kinsoku w:val="0"/>
        <w:overflowPunct w:val="0"/>
        <w:ind w:right="2"/>
        <w:rPr>
          <w:sz w:val="23"/>
        </w:rPr>
      </w:pPr>
    </w:p>
    <w:p w14:paraId="0904663B" w14:textId="77777777" w:rsidR="00340382" w:rsidRPr="00340382" w:rsidRDefault="00340382" w:rsidP="0031125F">
      <w:pPr>
        <w:tabs>
          <w:tab w:val="left" w:pos="567"/>
        </w:tabs>
        <w:suppressAutoHyphens/>
        <w:rPr>
          <w:rFonts w:asciiTheme="minorHAnsi" w:eastAsia="Times New Roman" w:hAnsiTheme="minorHAnsi" w:cstheme="minorBidi"/>
          <w:lang w:eastAsia="en-US"/>
        </w:rPr>
      </w:pPr>
      <w:r w:rsidRPr="00275CA4">
        <w:t xml:space="preserve">A hematológiai és citogenetikai válaszokat a vizsgáló és az IRC </w:t>
      </w:r>
      <w:r w:rsidR="00384601">
        <w:t xml:space="preserve">értékelte, </w:t>
      </w:r>
      <w:r w:rsidRPr="00275CA4">
        <w:t>hasonló eredményekkel. Az összesített válaszarány (teljes remisszió [</w:t>
      </w:r>
      <w:proofErr w:type="spellStart"/>
      <w:r w:rsidRPr="00275CA4">
        <w:rPr>
          <w:i/>
        </w:rPr>
        <w:t>complete</w:t>
      </w:r>
      <w:proofErr w:type="spellEnd"/>
      <w:r w:rsidRPr="00275CA4">
        <w:rPr>
          <w:i/>
        </w:rPr>
        <w:t xml:space="preserve"> </w:t>
      </w:r>
      <w:proofErr w:type="spellStart"/>
      <w:r w:rsidRPr="00275CA4">
        <w:rPr>
          <w:i/>
        </w:rPr>
        <w:t>remission</w:t>
      </w:r>
      <w:proofErr w:type="spellEnd"/>
      <w:r w:rsidRPr="00275CA4">
        <w:t>, CR] + teljes remisszió a vérkép nem tökéletes rendeződésével [</w:t>
      </w:r>
      <w:proofErr w:type="spellStart"/>
      <w:r w:rsidRPr="00275CA4">
        <w:rPr>
          <w:i/>
        </w:rPr>
        <w:t>complete</w:t>
      </w:r>
      <w:proofErr w:type="spellEnd"/>
      <w:r w:rsidRPr="00275CA4">
        <w:rPr>
          <w:i/>
        </w:rPr>
        <w:t xml:space="preserve"> </w:t>
      </w:r>
      <w:proofErr w:type="spellStart"/>
      <w:r w:rsidRPr="00275CA4">
        <w:rPr>
          <w:i/>
        </w:rPr>
        <w:t>remission</w:t>
      </w:r>
      <w:proofErr w:type="spellEnd"/>
      <w:r w:rsidRPr="00275CA4">
        <w:rPr>
          <w:i/>
        </w:rPr>
        <w:t xml:space="preserve"> </w:t>
      </w:r>
      <w:proofErr w:type="spellStart"/>
      <w:r w:rsidRPr="00275CA4">
        <w:rPr>
          <w:i/>
        </w:rPr>
        <w:t>with</w:t>
      </w:r>
      <w:proofErr w:type="spellEnd"/>
      <w:r w:rsidRPr="00275CA4">
        <w:rPr>
          <w:i/>
        </w:rPr>
        <w:t xml:space="preserve"> </w:t>
      </w:r>
      <w:proofErr w:type="spellStart"/>
      <w:r w:rsidRPr="00275CA4">
        <w:rPr>
          <w:i/>
        </w:rPr>
        <w:t>incomplete</w:t>
      </w:r>
      <w:proofErr w:type="spellEnd"/>
      <w:r w:rsidRPr="00275CA4">
        <w:rPr>
          <w:i/>
        </w:rPr>
        <w:t xml:space="preserve"> </w:t>
      </w:r>
      <w:proofErr w:type="spellStart"/>
      <w:r w:rsidRPr="00275CA4">
        <w:rPr>
          <w:i/>
        </w:rPr>
        <w:t>blood</w:t>
      </w:r>
      <w:proofErr w:type="spellEnd"/>
      <w:r w:rsidRPr="00275CA4">
        <w:rPr>
          <w:i/>
        </w:rPr>
        <w:t xml:space="preserve"> </w:t>
      </w:r>
      <w:proofErr w:type="spellStart"/>
      <w:r w:rsidRPr="00275CA4">
        <w:rPr>
          <w:i/>
        </w:rPr>
        <w:t>count</w:t>
      </w:r>
      <w:proofErr w:type="spellEnd"/>
      <w:r w:rsidRPr="00275CA4">
        <w:rPr>
          <w:i/>
        </w:rPr>
        <w:t xml:space="preserve"> </w:t>
      </w:r>
      <w:proofErr w:type="spellStart"/>
      <w:r w:rsidRPr="00275CA4">
        <w:rPr>
          <w:i/>
        </w:rPr>
        <w:t>recovery</w:t>
      </w:r>
      <w:proofErr w:type="spellEnd"/>
      <w:r w:rsidRPr="00275CA4">
        <w:t xml:space="preserve">, </w:t>
      </w:r>
      <w:proofErr w:type="spellStart"/>
      <w:r w:rsidRPr="00275CA4">
        <w:t>CRi</w:t>
      </w:r>
      <w:proofErr w:type="spellEnd"/>
      <w:r w:rsidRPr="00275CA4">
        <w:t xml:space="preserve">]) az IRC meghatározása alapján 27,8% volt az </w:t>
      </w:r>
      <w:proofErr w:type="spellStart"/>
      <w:r w:rsidRPr="00275CA4">
        <w:t>azacitidin</w:t>
      </w:r>
      <w:proofErr w:type="spellEnd"/>
      <w:r w:rsidRPr="00275CA4">
        <w:t>-csoportban és 25,1% az egyesített CCR-csoportban (p =</w:t>
      </w:r>
      <w:r w:rsidRPr="00340382">
        <w:rPr>
          <w:rFonts w:eastAsia="Times New Roman"/>
        </w:rPr>
        <w:t> </w:t>
      </w:r>
      <w:r w:rsidRPr="00275CA4">
        <w:t xml:space="preserve">0,5384). Azoknál a betegeknél, akiknél sikerült CR-t vagy </w:t>
      </w:r>
      <w:proofErr w:type="spellStart"/>
      <w:r w:rsidRPr="00275CA4">
        <w:t>CRi</w:t>
      </w:r>
      <w:proofErr w:type="spellEnd"/>
      <w:r w:rsidRPr="00275CA4">
        <w:t>-t elérni, a remisszió időtartamának mediánja 10,4</w:t>
      </w:r>
      <w:r w:rsidRPr="00340382">
        <w:rPr>
          <w:rFonts w:eastAsia="Times New Roman"/>
        </w:rPr>
        <w:t> </w:t>
      </w:r>
      <w:r w:rsidRPr="00275CA4">
        <w:t xml:space="preserve">hónap (95%-os </w:t>
      </w:r>
      <w:r w:rsidRPr="0031125F">
        <w:rPr>
          <w:rFonts w:eastAsia="Times New Roman"/>
        </w:rPr>
        <w:t>CI</w:t>
      </w:r>
      <w:r w:rsidRPr="00340382">
        <w:rPr>
          <w:rFonts w:eastAsia="Times New Roman"/>
        </w:rPr>
        <w:t> = </w:t>
      </w:r>
      <w:r w:rsidRPr="0031125F">
        <w:rPr>
          <w:rFonts w:eastAsia="Times New Roman"/>
        </w:rPr>
        <w:t>7</w:t>
      </w:r>
      <w:r w:rsidRPr="00275CA4">
        <w:t xml:space="preserve">,2; 15,2) volt az </w:t>
      </w:r>
      <w:proofErr w:type="spellStart"/>
      <w:r w:rsidRPr="00275CA4">
        <w:t>azacitidinnel</w:t>
      </w:r>
      <w:proofErr w:type="spellEnd"/>
      <w:r w:rsidRPr="00275CA4">
        <w:t xml:space="preserve"> </w:t>
      </w:r>
      <w:proofErr w:type="gramStart"/>
      <w:r w:rsidRPr="00275CA4">
        <w:t>kezelt,</w:t>
      </w:r>
      <w:proofErr w:type="gramEnd"/>
      <w:r w:rsidRPr="00275CA4">
        <w:t xml:space="preserve"> és 12,3</w:t>
      </w:r>
      <w:r w:rsidRPr="00340382">
        <w:rPr>
          <w:rFonts w:eastAsia="Times New Roman"/>
        </w:rPr>
        <w:t> </w:t>
      </w:r>
      <w:r w:rsidRPr="00275CA4">
        <w:t xml:space="preserve">hónap (95%-os </w:t>
      </w:r>
      <w:r w:rsidRPr="0031125F">
        <w:rPr>
          <w:rFonts w:eastAsia="Times New Roman"/>
        </w:rPr>
        <w:t>CI</w:t>
      </w:r>
      <w:r w:rsidRPr="00340382">
        <w:rPr>
          <w:rFonts w:eastAsia="Times New Roman"/>
        </w:rPr>
        <w:t> = </w:t>
      </w:r>
      <w:r w:rsidRPr="00275CA4">
        <w:t xml:space="preserve">9,0; 17,0) a CCR terápiával kezelt vizsgálati alanyoknál. Azoknál a betegeknél is igazoltak túlélési előnyt </w:t>
      </w:r>
      <w:r w:rsidRPr="00340382">
        <w:rPr>
          <w:rFonts w:eastAsia="Times New Roman"/>
        </w:rPr>
        <w:t xml:space="preserve">az </w:t>
      </w:r>
      <w:proofErr w:type="spellStart"/>
      <w:r w:rsidRPr="00340382">
        <w:rPr>
          <w:rFonts w:eastAsia="Times New Roman"/>
        </w:rPr>
        <w:t>azacitidin</w:t>
      </w:r>
      <w:proofErr w:type="spellEnd"/>
      <w:r w:rsidRPr="00340382">
        <w:rPr>
          <w:rFonts w:eastAsia="Times New Roman"/>
        </w:rPr>
        <w:t xml:space="preserve"> esetében a CCR terápiához képest, akik nem értek el teljes választ.</w:t>
      </w:r>
    </w:p>
    <w:p w14:paraId="08D2AC18" w14:textId="77777777" w:rsidR="00340382" w:rsidRPr="00275CA4" w:rsidRDefault="00340382" w:rsidP="00275CA4">
      <w:pPr>
        <w:pStyle w:val="Szvegtrzs"/>
        <w:kinsoku w:val="0"/>
        <w:overflowPunct w:val="0"/>
        <w:ind w:right="2"/>
      </w:pPr>
    </w:p>
    <w:p w14:paraId="1520D336" w14:textId="77777777" w:rsidR="00340382" w:rsidRPr="00340382" w:rsidRDefault="00340382" w:rsidP="0031125F">
      <w:pPr>
        <w:tabs>
          <w:tab w:val="left" w:pos="567"/>
        </w:tabs>
        <w:suppressAutoHyphens/>
        <w:rPr>
          <w:rFonts w:asciiTheme="minorHAnsi" w:eastAsia="Times New Roman" w:hAnsiTheme="minorHAnsi" w:cstheme="minorBidi"/>
          <w:lang w:eastAsia="en-US"/>
        </w:rPr>
      </w:pPr>
      <w:r w:rsidRPr="00275CA4">
        <w:t xml:space="preserve">Az </w:t>
      </w:r>
      <w:proofErr w:type="spellStart"/>
      <w:r w:rsidRPr="00275CA4">
        <w:t>azacitidin</w:t>
      </w:r>
      <w:proofErr w:type="spellEnd"/>
      <w:r w:rsidRPr="00275CA4">
        <w:t xml:space="preserve">-kezelés a perifériás vérsejtszámok javulását idézte elő, valamint a vörösvértest- és </w:t>
      </w:r>
      <w:proofErr w:type="spellStart"/>
      <w:r w:rsidRPr="00275CA4">
        <w:t>thrombocyta</w:t>
      </w:r>
      <w:proofErr w:type="spellEnd"/>
      <w:r w:rsidRPr="00275CA4">
        <w:t>-transzfúziós igény csökkenéséhez vezetett. A betegeket akkor tekintették vörösvértest</w:t>
      </w:r>
      <w:r w:rsidR="00384601">
        <w:t>-</w:t>
      </w:r>
      <w:r w:rsidRPr="00275CA4">
        <w:t xml:space="preserve"> vagy </w:t>
      </w:r>
      <w:proofErr w:type="spellStart"/>
      <w:r w:rsidRPr="00275CA4">
        <w:t>thrombocyta</w:t>
      </w:r>
      <w:proofErr w:type="spellEnd"/>
      <w:r w:rsidRPr="00275CA4">
        <w:t xml:space="preserve">-transzfúzió </w:t>
      </w:r>
      <w:proofErr w:type="spellStart"/>
      <w:r w:rsidRPr="00275CA4">
        <w:t>dependensnek</w:t>
      </w:r>
      <w:proofErr w:type="spellEnd"/>
      <w:r w:rsidRPr="00275CA4">
        <w:t xml:space="preserve"> a vizsgálat megkezdésekor, ha a vizsgálati alanynál egy </w:t>
      </w:r>
      <w:r w:rsidRPr="00275CA4">
        <w:lastRenderedPageBreak/>
        <w:t xml:space="preserve">vagy több vörösvértest- vagy </w:t>
      </w:r>
      <w:proofErr w:type="spellStart"/>
      <w:r w:rsidRPr="00275CA4">
        <w:t>thrombocyta</w:t>
      </w:r>
      <w:proofErr w:type="spellEnd"/>
      <w:r w:rsidRPr="00275CA4">
        <w:t xml:space="preserve">-transzfúzió történt a </w:t>
      </w:r>
      <w:proofErr w:type="spellStart"/>
      <w:r w:rsidRPr="00275CA4">
        <w:t>randomizációkor</w:t>
      </w:r>
      <w:proofErr w:type="spellEnd"/>
      <w:r w:rsidRPr="00275CA4">
        <w:t xml:space="preserve">, illetve az azt megelőző </w:t>
      </w:r>
      <w:r w:rsidRPr="0031125F">
        <w:rPr>
          <w:rFonts w:eastAsia="Times New Roman"/>
        </w:rPr>
        <w:t>56</w:t>
      </w:r>
      <w:r w:rsidRPr="00340382">
        <w:rPr>
          <w:rFonts w:eastAsia="Times New Roman"/>
        </w:rPr>
        <w:t> </w:t>
      </w:r>
      <w:r w:rsidRPr="0031125F">
        <w:rPr>
          <w:rFonts w:eastAsia="Times New Roman"/>
        </w:rPr>
        <w:t>napban (8</w:t>
      </w:r>
      <w:r w:rsidRPr="00340382">
        <w:rPr>
          <w:rFonts w:eastAsia="Times New Roman"/>
        </w:rPr>
        <w:t> </w:t>
      </w:r>
      <w:r w:rsidRPr="0031125F">
        <w:rPr>
          <w:rFonts w:eastAsia="Times New Roman"/>
        </w:rPr>
        <w:t>hét</w:t>
      </w:r>
      <w:r w:rsidRPr="00275CA4">
        <w:t xml:space="preserve">). A betegeket akkor tekintették vörösvértest- vagy </w:t>
      </w:r>
      <w:proofErr w:type="spellStart"/>
      <w:r w:rsidRPr="00275CA4">
        <w:t>thrombocyta</w:t>
      </w:r>
      <w:proofErr w:type="spellEnd"/>
      <w:r w:rsidRPr="00275CA4">
        <w:t xml:space="preserve">-transzfúzió </w:t>
      </w:r>
      <w:proofErr w:type="spellStart"/>
      <w:r w:rsidRPr="00275CA4">
        <w:t>independensnek</w:t>
      </w:r>
      <w:proofErr w:type="spellEnd"/>
      <w:r w:rsidRPr="00275CA4">
        <w:t xml:space="preserve"> a kezelési szakaszban, ha a vizsgálati alanynál 56 egymást követő </w:t>
      </w:r>
      <w:r w:rsidR="00384601">
        <w:t>nap egyikén sem</w:t>
      </w:r>
      <w:r w:rsidRPr="00275CA4">
        <w:t xml:space="preserve"> történt vörösvértest- vagy </w:t>
      </w:r>
      <w:proofErr w:type="spellStart"/>
      <w:r w:rsidRPr="00275CA4">
        <w:t>thrombocyta</w:t>
      </w:r>
      <w:proofErr w:type="spellEnd"/>
      <w:r w:rsidRPr="00275CA4">
        <w:t>-transzfúzió a jelentési időszakban.</w:t>
      </w:r>
    </w:p>
    <w:p w14:paraId="275384D4" w14:textId="77777777" w:rsidR="00340382" w:rsidRPr="00275CA4" w:rsidRDefault="00340382" w:rsidP="00275CA4">
      <w:pPr>
        <w:pStyle w:val="Szvegtrzs"/>
        <w:kinsoku w:val="0"/>
        <w:overflowPunct w:val="0"/>
        <w:ind w:right="2"/>
      </w:pPr>
    </w:p>
    <w:p w14:paraId="4A1B740F" w14:textId="77777777" w:rsidR="00340382" w:rsidRPr="00340382" w:rsidRDefault="00340382" w:rsidP="0031125F">
      <w:pPr>
        <w:tabs>
          <w:tab w:val="left" w:pos="567"/>
        </w:tabs>
        <w:suppressAutoHyphens/>
        <w:rPr>
          <w:rFonts w:asciiTheme="minorHAnsi" w:eastAsia="Times New Roman" w:hAnsiTheme="minorHAnsi" w:cstheme="minorBidi"/>
          <w:lang w:eastAsia="en-US"/>
        </w:rPr>
      </w:pPr>
      <w:r w:rsidRPr="00275CA4">
        <w:t xml:space="preserve">Az </w:t>
      </w:r>
      <w:proofErr w:type="spellStart"/>
      <w:r w:rsidRPr="00275CA4">
        <w:t>azacitidin</w:t>
      </w:r>
      <w:proofErr w:type="spellEnd"/>
      <w:r w:rsidRPr="00275CA4">
        <w:t xml:space="preserve">-csoport azon betegei közül, akik a vizsgálat megkezdésekor vörösvértest-transzfúzió </w:t>
      </w:r>
      <w:proofErr w:type="spellStart"/>
      <w:r w:rsidRPr="00275CA4">
        <w:t>dependensek</w:t>
      </w:r>
      <w:proofErr w:type="spellEnd"/>
      <w:r w:rsidRPr="00275CA4">
        <w:t xml:space="preserve"> voltak, a betegek 38,5%-a (95%-os </w:t>
      </w:r>
      <w:r w:rsidRPr="0031125F">
        <w:rPr>
          <w:rFonts w:eastAsia="Times New Roman"/>
        </w:rPr>
        <w:t>CI</w:t>
      </w:r>
      <w:r w:rsidRPr="00340382">
        <w:rPr>
          <w:rFonts w:eastAsia="Times New Roman"/>
        </w:rPr>
        <w:t> = </w:t>
      </w:r>
      <w:r w:rsidRPr="0031125F">
        <w:rPr>
          <w:rFonts w:eastAsia="Times New Roman"/>
        </w:rPr>
        <w:t>31</w:t>
      </w:r>
      <w:r w:rsidRPr="00275CA4">
        <w:t xml:space="preserve">,1; 46,2) vált vörösvértest-transzfúzió </w:t>
      </w:r>
      <w:proofErr w:type="spellStart"/>
      <w:r w:rsidRPr="00275CA4">
        <w:t>independenssé</w:t>
      </w:r>
      <w:proofErr w:type="spellEnd"/>
      <w:r w:rsidRPr="00275CA4">
        <w:t xml:space="preserve"> a kezelési szakasz során, szemben az egyesített CCR-csoportokkal, ahol ez </w:t>
      </w:r>
      <w:r w:rsidR="00384601">
        <w:t>a betegarány</w:t>
      </w:r>
      <w:r w:rsidRPr="00275CA4">
        <w:t xml:space="preserve"> 27,6% volt (95%-os </w:t>
      </w:r>
      <w:r w:rsidRPr="0031125F">
        <w:rPr>
          <w:rFonts w:eastAsia="Times New Roman"/>
        </w:rPr>
        <w:t>CI</w:t>
      </w:r>
      <w:r w:rsidRPr="00340382">
        <w:rPr>
          <w:rFonts w:eastAsia="Times New Roman"/>
        </w:rPr>
        <w:t> = </w:t>
      </w:r>
      <w:r w:rsidRPr="0031125F">
        <w:rPr>
          <w:rFonts w:eastAsia="Times New Roman"/>
        </w:rPr>
        <w:t>20</w:t>
      </w:r>
      <w:r w:rsidRPr="00275CA4">
        <w:t xml:space="preserve">,9; 35,1). Azoknál a betegeknél, akik vörösvértest-transzfúzió </w:t>
      </w:r>
      <w:proofErr w:type="spellStart"/>
      <w:r w:rsidRPr="00275CA4">
        <w:t>dependensek</w:t>
      </w:r>
      <w:proofErr w:type="spellEnd"/>
      <w:r w:rsidRPr="00275CA4">
        <w:t xml:space="preserve"> voltak a vizsgálat megkezdésekor, és transzfúzió-</w:t>
      </w:r>
      <w:proofErr w:type="spellStart"/>
      <w:r w:rsidRPr="00275CA4">
        <w:t>independenssé</w:t>
      </w:r>
      <w:proofErr w:type="spellEnd"/>
      <w:r w:rsidRPr="00275CA4">
        <w:t xml:space="preserve"> váltak a kezelés alatt, a vörösvértest-transzfúzió independencia medián időtartama 13,9</w:t>
      </w:r>
      <w:r w:rsidRPr="00340382">
        <w:rPr>
          <w:rFonts w:eastAsia="Times New Roman"/>
        </w:rPr>
        <w:t> </w:t>
      </w:r>
      <w:r w:rsidRPr="00275CA4">
        <w:t xml:space="preserve">hónap volt </w:t>
      </w:r>
      <w:r w:rsidRPr="00340382">
        <w:rPr>
          <w:rFonts w:eastAsia="Times New Roman"/>
        </w:rPr>
        <w:t xml:space="preserve">az </w:t>
      </w:r>
      <w:proofErr w:type="spellStart"/>
      <w:r w:rsidRPr="00340382">
        <w:rPr>
          <w:rFonts w:eastAsia="Times New Roman"/>
        </w:rPr>
        <w:t>azacitidin</w:t>
      </w:r>
      <w:proofErr w:type="spellEnd"/>
      <w:r w:rsidRPr="00340382">
        <w:rPr>
          <w:rFonts w:eastAsia="Times New Roman"/>
        </w:rPr>
        <w:t>-csoportban, amit a CCR-csoportban nem sikerült elérni.</w:t>
      </w:r>
    </w:p>
    <w:p w14:paraId="1A404263" w14:textId="77777777" w:rsidR="00340382" w:rsidRPr="00275CA4" w:rsidRDefault="00340382" w:rsidP="00275CA4">
      <w:pPr>
        <w:pStyle w:val="Szvegtrzs"/>
        <w:kinsoku w:val="0"/>
        <w:overflowPunct w:val="0"/>
        <w:ind w:right="2"/>
        <w:rPr>
          <w:sz w:val="23"/>
        </w:rPr>
      </w:pPr>
    </w:p>
    <w:p w14:paraId="2E3F88C3" w14:textId="77777777" w:rsidR="00340382" w:rsidRPr="00340382" w:rsidRDefault="00340382" w:rsidP="0031125F">
      <w:pPr>
        <w:tabs>
          <w:tab w:val="left" w:pos="567"/>
        </w:tabs>
        <w:suppressAutoHyphens/>
        <w:rPr>
          <w:rFonts w:asciiTheme="minorHAnsi" w:eastAsia="Times New Roman" w:hAnsiTheme="minorHAnsi" w:cstheme="minorBidi"/>
          <w:lang w:eastAsia="en-US"/>
        </w:rPr>
      </w:pPr>
      <w:r w:rsidRPr="00275CA4">
        <w:t xml:space="preserve">Az </w:t>
      </w:r>
      <w:proofErr w:type="spellStart"/>
      <w:r w:rsidRPr="00275CA4">
        <w:t>azacitidin</w:t>
      </w:r>
      <w:proofErr w:type="spellEnd"/>
      <w:r w:rsidRPr="00275CA4">
        <w:t xml:space="preserve">-csoport azon betegei közül, akik a vizsgálat megkezdésekor </w:t>
      </w:r>
      <w:proofErr w:type="spellStart"/>
      <w:r w:rsidRPr="00275CA4">
        <w:t>thrombocyta</w:t>
      </w:r>
      <w:proofErr w:type="spellEnd"/>
      <w:r w:rsidRPr="00275CA4">
        <w:t xml:space="preserve">-transzfúzió </w:t>
      </w:r>
      <w:proofErr w:type="spellStart"/>
      <w:r w:rsidRPr="00275CA4">
        <w:t>dependensek</w:t>
      </w:r>
      <w:proofErr w:type="spellEnd"/>
      <w:r w:rsidRPr="00275CA4">
        <w:t xml:space="preserve"> voltak, a betegek 40,6%-a (95%-os </w:t>
      </w:r>
      <w:r w:rsidRPr="0031125F">
        <w:rPr>
          <w:rFonts w:eastAsia="Times New Roman"/>
        </w:rPr>
        <w:t>CI</w:t>
      </w:r>
      <w:r w:rsidRPr="00340382">
        <w:rPr>
          <w:rFonts w:eastAsia="Times New Roman"/>
        </w:rPr>
        <w:t> = </w:t>
      </w:r>
      <w:r w:rsidRPr="00275CA4">
        <w:t xml:space="preserve">30,9; 50,8) vált </w:t>
      </w:r>
      <w:proofErr w:type="spellStart"/>
      <w:r w:rsidRPr="00275CA4">
        <w:t>thrombocyta</w:t>
      </w:r>
      <w:proofErr w:type="spellEnd"/>
      <w:r w:rsidRPr="00275CA4">
        <w:t xml:space="preserve">-transzfúzió </w:t>
      </w:r>
      <w:proofErr w:type="spellStart"/>
      <w:r w:rsidRPr="00275CA4">
        <w:t>independenssé</w:t>
      </w:r>
      <w:proofErr w:type="spellEnd"/>
      <w:r w:rsidRPr="00275CA4">
        <w:t xml:space="preserve"> a kezelési szakasz során, szemben az egyesített CCR-csoportokkal, ahol ez </w:t>
      </w:r>
      <w:r w:rsidR="00384601">
        <w:t>a betegarány</w:t>
      </w:r>
      <w:r w:rsidRPr="00275CA4">
        <w:t xml:space="preserve"> 29,3% volt (95%-os </w:t>
      </w:r>
      <w:r w:rsidRPr="0031125F">
        <w:rPr>
          <w:rFonts w:eastAsia="Times New Roman"/>
        </w:rPr>
        <w:t>CI</w:t>
      </w:r>
      <w:r w:rsidRPr="00340382">
        <w:rPr>
          <w:rFonts w:eastAsia="Times New Roman"/>
        </w:rPr>
        <w:t> = </w:t>
      </w:r>
      <w:r w:rsidRPr="0031125F">
        <w:rPr>
          <w:rFonts w:eastAsia="Times New Roman"/>
        </w:rPr>
        <w:t>19</w:t>
      </w:r>
      <w:r w:rsidRPr="00275CA4">
        <w:t xml:space="preserve">,7; 40,4). Azoknál a betegeknél, akik </w:t>
      </w:r>
      <w:proofErr w:type="spellStart"/>
      <w:r w:rsidRPr="00275CA4">
        <w:t>thrombocyta</w:t>
      </w:r>
      <w:proofErr w:type="spellEnd"/>
      <w:r w:rsidRPr="00275CA4">
        <w:t xml:space="preserve">-transzfúzió </w:t>
      </w:r>
      <w:proofErr w:type="spellStart"/>
      <w:r w:rsidRPr="00275CA4">
        <w:t>dependensek</w:t>
      </w:r>
      <w:proofErr w:type="spellEnd"/>
      <w:r w:rsidRPr="00275CA4">
        <w:t xml:space="preserve"> voltak a vizsgálat megkezdésekor, és transzfúzió-</w:t>
      </w:r>
      <w:proofErr w:type="spellStart"/>
      <w:r w:rsidRPr="00275CA4">
        <w:t>independenssé</w:t>
      </w:r>
      <w:proofErr w:type="spellEnd"/>
      <w:r w:rsidRPr="00275CA4">
        <w:t xml:space="preserve"> váltak a kezelés alatt, a </w:t>
      </w:r>
      <w:proofErr w:type="spellStart"/>
      <w:r w:rsidRPr="00275CA4">
        <w:t>thrombocyta</w:t>
      </w:r>
      <w:proofErr w:type="spellEnd"/>
      <w:r w:rsidRPr="00275CA4">
        <w:t>-transzfúzió independencia medián időtartama 10,8</w:t>
      </w:r>
      <w:r w:rsidRPr="00340382">
        <w:rPr>
          <w:rFonts w:eastAsia="Times New Roman"/>
        </w:rPr>
        <w:t> </w:t>
      </w:r>
      <w:r w:rsidRPr="00275CA4">
        <w:t xml:space="preserve">hónap volt az </w:t>
      </w:r>
      <w:proofErr w:type="spellStart"/>
      <w:r w:rsidRPr="00275CA4">
        <w:t>azacitidin</w:t>
      </w:r>
      <w:proofErr w:type="spellEnd"/>
      <w:r w:rsidRPr="00275CA4">
        <w:t>-csoportban, és 19,2</w:t>
      </w:r>
      <w:r w:rsidRPr="00340382">
        <w:rPr>
          <w:rFonts w:eastAsia="Times New Roman"/>
        </w:rPr>
        <w:t> </w:t>
      </w:r>
      <w:r w:rsidRPr="00275CA4">
        <w:t>hónap a CCR-csoportban.</w:t>
      </w:r>
    </w:p>
    <w:p w14:paraId="566E6E8A" w14:textId="77777777" w:rsidR="00340382" w:rsidRPr="00275CA4" w:rsidRDefault="00340382" w:rsidP="00275CA4">
      <w:pPr>
        <w:pStyle w:val="Szvegtrzs"/>
        <w:kinsoku w:val="0"/>
        <w:overflowPunct w:val="0"/>
        <w:ind w:right="2"/>
      </w:pPr>
    </w:p>
    <w:p w14:paraId="65938BD5" w14:textId="65692237" w:rsidR="00340382" w:rsidRPr="00340382" w:rsidRDefault="00340382" w:rsidP="0031125F">
      <w:pPr>
        <w:tabs>
          <w:tab w:val="left" w:pos="567"/>
        </w:tabs>
        <w:suppressAutoHyphens/>
        <w:rPr>
          <w:rFonts w:asciiTheme="minorHAnsi" w:eastAsia="Times New Roman" w:hAnsiTheme="minorHAnsi" w:cstheme="minorBidi"/>
          <w:lang w:eastAsia="en-US"/>
        </w:rPr>
      </w:pPr>
      <w:r w:rsidRPr="00275CA4">
        <w:t>Az egészséggel összefüggő életminőség (Health-</w:t>
      </w:r>
      <w:proofErr w:type="spellStart"/>
      <w:r w:rsidRPr="00275CA4">
        <w:t>Related</w:t>
      </w:r>
      <w:proofErr w:type="spellEnd"/>
      <w:r w:rsidRPr="00275CA4">
        <w:t xml:space="preserve"> </w:t>
      </w:r>
      <w:proofErr w:type="spellStart"/>
      <w:r w:rsidRPr="00275CA4">
        <w:t>Quality</w:t>
      </w:r>
      <w:proofErr w:type="spellEnd"/>
      <w:r w:rsidRPr="00275CA4">
        <w:t xml:space="preserve"> of Life, </w:t>
      </w:r>
      <w:proofErr w:type="spellStart"/>
      <w:r w:rsidRPr="00275CA4">
        <w:t>HRQoL</w:t>
      </w:r>
      <w:proofErr w:type="spellEnd"/>
      <w:r w:rsidRPr="00275CA4">
        <w:t xml:space="preserve">) felmérését az Európai Rákkutatási és Terápiás Szervezet Fő </w:t>
      </w:r>
      <w:r w:rsidR="00384601">
        <w:t>életminőségi kérdőívével</w:t>
      </w:r>
      <w:r w:rsidRPr="00275CA4">
        <w:t xml:space="preserve"> (European Organization </w:t>
      </w:r>
      <w:proofErr w:type="spellStart"/>
      <w:r w:rsidRPr="00275CA4">
        <w:t>for</w:t>
      </w:r>
      <w:proofErr w:type="spellEnd"/>
      <w:r w:rsidRPr="00275CA4">
        <w:t xml:space="preserve"> Research and </w:t>
      </w:r>
      <w:proofErr w:type="spellStart"/>
      <w:r w:rsidRPr="00275CA4">
        <w:t>Treatment</w:t>
      </w:r>
      <w:proofErr w:type="spellEnd"/>
      <w:r w:rsidRPr="00275CA4">
        <w:t xml:space="preserve"> of </w:t>
      </w:r>
      <w:proofErr w:type="spellStart"/>
      <w:r w:rsidRPr="00275CA4">
        <w:t>Cancer</w:t>
      </w:r>
      <w:proofErr w:type="spellEnd"/>
      <w:r w:rsidRPr="00275CA4">
        <w:t xml:space="preserve"> </w:t>
      </w:r>
      <w:proofErr w:type="spellStart"/>
      <w:r w:rsidRPr="00275CA4">
        <w:t>Core</w:t>
      </w:r>
      <w:proofErr w:type="spellEnd"/>
      <w:r w:rsidRPr="00275CA4">
        <w:t xml:space="preserve"> </w:t>
      </w:r>
      <w:proofErr w:type="spellStart"/>
      <w:r w:rsidRPr="00275CA4">
        <w:t>Quality</w:t>
      </w:r>
      <w:proofErr w:type="spellEnd"/>
      <w:r w:rsidRPr="00275CA4">
        <w:t xml:space="preserve"> of Life </w:t>
      </w:r>
      <w:proofErr w:type="spellStart"/>
      <w:r w:rsidRPr="00275CA4">
        <w:t>Questionnaire</w:t>
      </w:r>
      <w:proofErr w:type="spellEnd"/>
      <w:r w:rsidRPr="00275CA4">
        <w:t xml:space="preserve">; </w:t>
      </w:r>
      <w:r w:rsidRPr="0031125F">
        <w:rPr>
          <w:rFonts w:eastAsia="Times New Roman"/>
          <w:i/>
          <w:iCs/>
        </w:rPr>
        <w:t>EORTC</w:t>
      </w:r>
      <w:r w:rsidRPr="00340382">
        <w:rPr>
          <w:rFonts w:eastAsia="Times New Roman"/>
          <w:i/>
          <w:iCs/>
        </w:rPr>
        <w:t> </w:t>
      </w:r>
      <w:r w:rsidRPr="0031125F">
        <w:rPr>
          <w:rFonts w:eastAsia="Times New Roman"/>
          <w:i/>
          <w:iCs/>
        </w:rPr>
        <w:t>QLQ</w:t>
      </w:r>
      <w:r w:rsidRPr="00340382">
        <w:rPr>
          <w:rFonts w:eastAsia="Times New Roman"/>
          <w:i/>
          <w:iCs/>
        </w:rPr>
        <w:noBreakHyphen/>
      </w:r>
      <w:r w:rsidRPr="00275CA4">
        <w:t>C30)</w:t>
      </w:r>
      <w:r w:rsidRPr="00340382">
        <w:rPr>
          <w:rFonts w:eastAsia="Times New Roman"/>
        </w:rPr>
        <w:t xml:space="preserve"> végezték. </w:t>
      </w:r>
      <w:proofErr w:type="spellStart"/>
      <w:r w:rsidRPr="00340382">
        <w:rPr>
          <w:rFonts w:eastAsia="Times New Roman"/>
        </w:rPr>
        <w:t>HRQoL</w:t>
      </w:r>
      <w:proofErr w:type="spellEnd"/>
      <w:r w:rsidRPr="00340382">
        <w:rPr>
          <w:rFonts w:eastAsia="Times New Roman"/>
        </w:rPr>
        <w:t xml:space="preserve"> adatokat a teljes vizsgálati populáció egy részénél lehetett elemezni. Bár az elemzés korlátozott értékű, a rendelkezésre álló adatok arra utalnak, hogy a betegek nem tapasztalnak számottevő életminőség-romlást az </w:t>
      </w:r>
      <w:proofErr w:type="spellStart"/>
      <w:r w:rsidRPr="00340382">
        <w:rPr>
          <w:rFonts w:eastAsia="Times New Roman"/>
        </w:rPr>
        <w:t>azacitidinnel</w:t>
      </w:r>
      <w:proofErr w:type="spellEnd"/>
      <w:r w:rsidRPr="00340382">
        <w:rPr>
          <w:rFonts w:eastAsia="Times New Roman"/>
        </w:rPr>
        <w:t xml:space="preserve"> végzett kezelés alatt.</w:t>
      </w:r>
    </w:p>
    <w:p w14:paraId="68685334" w14:textId="77777777" w:rsidR="00340382" w:rsidRPr="00275CA4" w:rsidRDefault="00340382" w:rsidP="00275CA4">
      <w:pPr>
        <w:pStyle w:val="Szvegtrzs"/>
        <w:kinsoku w:val="0"/>
        <w:overflowPunct w:val="0"/>
        <w:ind w:right="2"/>
        <w:rPr>
          <w:sz w:val="23"/>
        </w:rPr>
      </w:pPr>
    </w:p>
    <w:p w14:paraId="054CD028" w14:textId="77777777" w:rsidR="00340382" w:rsidRPr="00275CA4" w:rsidRDefault="00340382" w:rsidP="00275CA4">
      <w:pPr>
        <w:pStyle w:val="Cmsor1"/>
        <w:tabs>
          <w:tab w:val="left" w:pos="567"/>
        </w:tabs>
        <w:kinsoku w:val="0"/>
        <w:overflowPunct w:val="0"/>
        <w:ind w:left="0" w:right="2"/>
        <w:rPr>
          <w:b w:val="0"/>
          <w:bCs w:val="0"/>
        </w:rPr>
      </w:pPr>
      <w:r w:rsidRPr="00275CA4">
        <w:t>5.2</w:t>
      </w:r>
      <w:r w:rsidRPr="00275CA4">
        <w:tab/>
      </w:r>
      <w:proofErr w:type="spellStart"/>
      <w:r w:rsidRPr="00340382">
        <w:rPr>
          <w:rFonts w:eastAsia="Times New Roman"/>
        </w:rPr>
        <w:t>Farmakokinetikai</w:t>
      </w:r>
      <w:proofErr w:type="spellEnd"/>
      <w:r w:rsidRPr="00275CA4">
        <w:rPr>
          <w:spacing w:val="-1"/>
        </w:rPr>
        <w:t xml:space="preserve"> </w:t>
      </w:r>
      <w:r w:rsidRPr="00340382">
        <w:rPr>
          <w:rFonts w:eastAsia="Times New Roman"/>
        </w:rPr>
        <w:t>tulajdonságok</w:t>
      </w:r>
    </w:p>
    <w:p w14:paraId="6EDA2EF9" w14:textId="77777777" w:rsidR="00340382" w:rsidRPr="00275CA4" w:rsidRDefault="00340382" w:rsidP="00275CA4">
      <w:pPr>
        <w:pStyle w:val="Szvegtrzs"/>
        <w:kinsoku w:val="0"/>
        <w:overflowPunct w:val="0"/>
        <w:ind w:right="2"/>
      </w:pPr>
    </w:p>
    <w:p w14:paraId="4348F93F" w14:textId="77777777" w:rsidR="00340382" w:rsidRPr="00275CA4" w:rsidRDefault="00340382" w:rsidP="00275CA4">
      <w:pPr>
        <w:pStyle w:val="Szvegtrzs"/>
        <w:kinsoku w:val="0"/>
        <w:overflowPunct w:val="0"/>
        <w:ind w:right="2"/>
      </w:pPr>
      <w:r w:rsidRPr="00275CA4">
        <w:rPr>
          <w:u w:val="single"/>
        </w:rPr>
        <w:t>Felszívódás</w:t>
      </w:r>
    </w:p>
    <w:p w14:paraId="618ECA37" w14:textId="77777777" w:rsidR="00340382" w:rsidRPr="00340382" w:rsidRDefault="00340382" w:rsidP="0031125F">
      <w:pPr>
        <w:suppressAutoHyphens/>
        <w:outlineLvl w:val="0"/>
        <w:rPr>
          <w:rFonts w:asciiTheme="minorHAnsi" w:eastAsia="Times New Roman" w:hAnsiTheme="minorHAnsi" w:cstheme="minorBidi"/>
          <w:lang w:eastAsia="en-US"/>
        </w:rPr>
      </w:pPr>
      <w:r w:rsidRPr="00275CA4">
        <w:t>75</w:t>
      </w:r>
      <w:r w:rsidRPr="00340382">
        <w:rPr>
          <w:rFonts w:eastAsia="Times New Roman"/>
        </w:rPr>
        <w:t> </w:t>
      </w:r>
      <w:r w:rsidRPr="00275CA4">
        <w:t>mg/m</w:t>
      </w:r>
      <w:r w:rsidRPr="00275CA4">
        <w:rPr>
          <w:vertAlign w:val="superscript"/>
        </w:rPr>
        <w:t>2</w:t>
      </w:r>
      <w:r w:rsidRPr="00275CA4">
        <w:t xml:space="preserve">-es egyszeri adag </w:t>
      </w:r>
      <w:proofErr w:type="spellStart"/>
      <w:r w:rsidRPr="00275CA4">
        <w:t>subcutan</w:t>
      </w:r>
      <w:proofErr w:type="spellEnd"/>
      <w:r w:rsidRPr="00275CA4">
        <w:t xml:space="preserve"> beadása után az </w:t>
      </w:r>
      <w:proofErr w:type="spellStart"/>
      <w:r w:rsidRPr="00275CA4">
        <w:t>azacitidin</w:t>
      </w:r>
      <w:proofErr w:type="spellEnd"/>
      <w:r w:rsidRPr="00275CA4">
        <w:t xml:space="preserve"> gyorsan felszívódott, a plazmában az adag beadása után 0,5</w:t>
      </w:r>
      <w:r w:rsidRPr="00340382">
        <w:rPr>
          <w:rFonts w:eastAsia="Times New Roman"/>
        </w:rPr>
        <w:t> </w:t>
      </w:r>
      <w:r w:rsidRPr="00275CA4">
        <w:t xml:space="preserve">órával (az első mintavétel ideje) érte el </w:t>
      </w:r>
      <w:r w:rsidRPr="0031125F">
        <w:rPr>
          <w:rFonts w:eastAsia="Times New Roman"/>
        </w:rPr>
        <w:t>750</w:t>
      </w:r>
      <w:r w:rsidRPr="00340382">
        <w:rPr>
          <w:rFonts w:eastAsia="Times New Roman"/>
        </w:rPr>
        <w:t> ± </w:t>
      </w:r>
      <w:r w:rsidRPr="0031125F">
        <w:rPr>
          <w:rFonts w:eastAsia="Times New Roman"/>
        </w:rPr>
        <w:t>403</w:t>
      </w:r>
      <w:r w:rsidRPr="00340382">
        <w:rPr>
          <w:rFonts w:eastAsia="Times New Roman"/>
        </w:rPr>
        <w:t> </w:t>
      </w:r>
      <w:proofErr w:type="spellStart"/>
      <w:r w:rsidRPr="00275CA4">
        <w:t>ng</w:t>
      </w:r>
      <w:proofErr w:type="spellEnd"/>
      <w:r w:rsidRPr="00275CA4">
        <w:t xml:space="preserve">/ml-es csúcskoncentrációját. Az </w:t>
      </w:r>
      <w:proofErr w:type="spellStart"/>
      <w:r w:rsidRPr="00275CA4">
        <w:t>azacitidin</w:t>
      </w:r>
      <w:proofErr w:type="spellEnd"/>
      <w:r w:rsidRPr="00275CA4">
        <w:t xml:space="preserve"> abszolút </w:t>
      </w:r>
      <w:proofErr w:type="spellStart"/>
      <w:r w:rsidRPr="00275CA4">
        <w:t>biohasznosulása</w:t>
      </w:r>
      <w:proofErr w:type="spellEnd"/>
      <w:r w:rsidRPr="00275CA4">
        <w:t xml:space="preserve"> </w:t>
      </w:r>
      <w:proofErr w:type="spellStart"/>
      <w:r w:rsidRPr="00275CA4">
        <w:t>subcutan</w:t>
      </w:r>
      <w:proofErr w:type="spellEnd"/>
      <w:r w:rsidRPr="00275CA4">
        <w:t xml:space="preserve"> beadást követően az intravénás alkalmazáshoz képest (75</w:t>
      </w:r>
      <w:r w:rsidRPr="00340382">
        <w:rPr>
          <w:rFonts w:eastAsia="Times New Roman"/>
        </w:rPr>
        <w:t> </w:t>
      </w:r>
      <w:r w:rsidRPr="00275CA4">
        <w:t>mg/m</w:t>
      </w:r>
      <w:r w:rsidRPr="00340382">
        <w:rPr>
          <w:rFonts w:eastAsia="Times New Roman"/>
          <w:vertAlign w:val="superscript"/>
        </w:rPr>
        <w:t>2</w:t>
      </w:r>
      <w:r w:rsidRPr="00340382">
        <w:rPr>
          <w:rFonts w:eastAsia="Times New Roman"/>
        </w:rPr>
        <w:t xml:space="preserve">-es egyszeri adag) a görbe alatti terület </w:t>
      </w:r>
      <w:r w:rsidRPr="00275CA4">
        <w:rPr>
          <w:i/>
        </w:rPr>
        <w:t>(</w:t>
      </w:r>
      <w:proofErr w:type="spellStart"/>
      <w:r w:rsidRPr="00340382">
        <w:rPr>
          <w:rFonts w:eastAsia="Times New Roman"/>
          <w:i/>
        </w:rPr>
        <w:t>area</w:t>
      </w:r>
      <w:proofErr w:type="spellEnd"/>
      <w:r w:rsidRPr="00340382">
        <w:rPr>
          <w:rFonts w:eastAsia="Times New Roman"/>
          <w:i/>
        </w:rPr>
        <w:t xml:space="preserve"> </w:t>
      </w:r>
      <w:proofErr w:type="spellStart"/>
      <w:r w:rsidRPr="00340382">
        <w:rPr>
          <w:rFonts w:eastAsia="Times New Roman"/>
          <w:i/>
        </w:rPr>
        <w:t>under</w:t>
      </w:r>
      <w:proofErr w:type="spellEnd"/>
      <w:r w:rsidRPr="00340382">
        <w:rPr>
          <w:rFonts w:eastAsia="Times New Roman"/>
          <w:i/>
        </w:rPr>
        <w:t xml:space="preserve"> </w:t>
      </w:r>
      <w:proofErr w:type="spellStart"/>
      <w:r w:rsidRPr="00340382">
        <w:rPr>
          <w:rFonts w:eastAsia="Times New Roman"/>
          <w:i/>
        </w:rPr>
        <w:t>the</w:t>
      </w:r>
      <w:proofErr w:type="spellEnd"/>
      <w:r w:rsidRPr="00340382">
        <w:rPr>
          <w:rFonts w:eastAsia="Times New Roman"/>
          <w:i/>
        </w:rPr>
        <w:t xml:space="preserve"> </w:t>
      </w:r>
      <w:proofErr w:type="spellStart"/>
      <w:r w:rsidRPr="00340382">
        <w:rPr>
          <w:rFonts w:eastAsia="Times New Roman"/>
          <w:i/>
        </w:rPr>
        <w:t>curve</w:t>
      </w:r>
      <w:proofErr w:type="spellEnd"/>
      <w:r w:rsidRPr="00340382">
        <w:rPr>
          <w:rFonts w:eastAsia="Times New Roman"/>
          <w:i/>
        </w:rPr>
        <w:t>, AUC</w:t>
      </w:r>
      <w:r w:rsidRPr="00275CA4">
        <w:rPr>
          <w:i/>
        </w:rPr>
        <w:t xml:space="preserve">) </w:t>
      </w:r>
      <w:r w:rsidRPr="00340382">
        <w:rPr>
          <w:rFonts w:eastAsia="Times New Roman"/>
        </w:rPr>
        <w:t>alapján körülbelül 89% volt.</w:t>
      </w:r>
    </w:p>
    <w:p w14:paraId="3DF08223" w14:textId="77777777" w:rsidR="00340382" w:rsidRPr="00275CA4" w:rsidRDefault="00340382" w:rsidP="00275CA4">
      <w:pPr>
        <w:pStyle w:val="Szvegtrzs"/>
        <w:kinsoku w:val="0"/>
        <w:overflowPunct w:val="0"/>
        <w:ind w:right="2"/>
      </w:pPr>
    </w:p>
    <w:p w14:paraId="4EBD509B" w14:textId="77777777" w:rsidR="00340382" w:rsidRPr="00340382" w:rsidRDefault="00340382" w:rsidP="00FF4E49">
      <w:pPr>
        <w:suppressAutoHyphens/>
        <w:outlineLvl w:val="0"/>
        <w:rPr>
          <w:rFonts w:asciiTheme="minorHAnsi" w:eastAsia="Times New Roman" w:hAnsiTheme="minorHAnsi" w:cstheme="minorBidi"/>
          <w:lang w:eastAsia="en-US"/>
        </w:rPr>
      </w:pPr>
      <w:r w:rsidRPr="00275CA4">
        <w:t xml:space="preserve">Az </w:t>
      </w:r>
      <w:proofErr w:type="spellStart"/>
      <w:r w:rsidRPr="00275CA4">
        <w:t>azacitidin</w:t>
      </w:r>
      <w:proofErr w:type="spellEnd"/>
      <w:r w:rsidRPr="00275CA4">
        <w:t xml:space="preserve"> </w:t>
      </w:r>
      <w:proofErr w:type="spellStart"/>
      <w:r w:rsidRPr="00275CA4">
        <w:t>subcutan</w:t>
      </w:r>
      <w:proofErr w:type="spellEnd"/>
      <w:r w:rsidRPr="00275CA4">
        <w:t xml:space="preserve"> alkalmazásakor a görbe alatti terület és a maximális plazmakoncentráció (</w:t>
      </w:r>
      <w:proofErr w:type="spellStart"/>
      <w:r w:rsidRPr="00275CA4">
        <w:t>C</w:t>
      </w:r>
      <w:r w:rsidRPr="00275CA4">
        <w:rPr>
          <w:vertAlign w:val="subscript"/>
        </w:rPr>
        <w:t>max</w:t>
      </w:r>
      <w:proofErr w:type="spellEnd"/>
      <w:r w:rsidRPr="00275CA4">
        <w:t>) a 25</w:t>
      </w:r>
      <w:r w:rsidRPr="00340382">
        <w:rPr>
          <w:rFonts w:eastAsia="Times New Roman"/>
        </w:rPr>
        <w:noBreakHyphen/>
      </w:r>
      <w:r w:rsidRPr="00FF4E49">
        <w:rPr>
          <w:rFonts w:eastAsia="Times New Roman"/>
        </w:rPr>
        <w:t>100</w:t>
      </w:r>
      <w:r w:rsidRPr="00340382">
        <w:rPr>
          <w:rFonts w:eastAsia="Times New Roman"/>
        </w:rPr>
        <w:t> </w:t>
      </w:r>
      <w:r w:rsidRPr="00FF4E49">
        <w:rPr>
          <w:rFonts w:eastAsia="Times New Roman"/>
        </w:rPr>
        <w:t>mg/m</w:t>
      </w:r>
      <w:r w:rsidRPr="00340382">
        <w:rPr>
          <w:rFonts w:eastAsia="Times New Roman"/>
          <w:vertAlign w:val="superscript"/>
        </w:rPr>
        <w:t>2</w:t>
      </w:r>
      <w:r w:rsidRPr="00340382">
        <w:rPr>
          <w:rFonts w:eastAsia="Times New Roman"/>
        </w:rPr>
        <w:t>-es dózistartományon belül megközelítőleg arányos volt.</w:t>
      </w:r>
    </w:p>
    <w:p w14:paraId="4FCA269F" w14:textId="77777777" w:rsidR="00340382" w:rsidRPr="00275CA4" w:rsidRDefault="00340382" w:rsidP="00275CA4">
      <w:pPr>
        <w:pStyle w:val="Szvegtrzs"/>
        <w:kinsoku w:val="0"/>
        <w:overflowPunct w:val="0"/>
        <w:ind w:right="2"/>
      </w:pPr>
    </w:p>
    <w:p w14:paraId="19387336" w14:textId="77777777" w:rsidR="00340382" w:rsidRPr="00275CA4" w:rsidRDefault="00340382" w:rsidP="00275CA4">
      <w:pPr>
        <w:pStyle w:val="Szvegtrzs"/>
        <w:kinsoku w:val="0"/>
        <w:overflowPunct w:val="0"/>
        <w:ind w:right="2"/>
      </w:pPr>
      <w:r w:rsidRPr="00275CA4">
        <w:rPr>
          <w:u w:val="single"/>
        </w:rPr>
        <w:t>Eloszlás</w:t>
      </w:r>
    </w:p>
    <w:p w14:paraId="25A8A31B" w14:textId="77777777" w:rsidR="00340382" w:rsidRPr="00340382" w:rsidRDefault="00340382" w:rsidP="00FF4E49">
      <w:pPr>
        <w:suppressAutoHyphens/>
        <w:outlineLvl w:val="0"/>
        <w:rPr>
          <w:rFonts w:asciiTheme="minorHAnsi" w:eastAsia="Times New Roman" w:hAnsiTheme="minorHAnsi" w:cstheme="minorBidi"/>
          <w:lang w:eastAsia="en-US"/>
        </w:rPr>
      </w:pPr>
      <w:r w:rsidRPr="00275CA4">
        <w:t xml:space="preserve">Intravénás beadást követően az átlagos eloszlási térfogat </w:t>
      </w:r>
      <w:r w:rsidRPr="00FF4E49">
        <w:rPr>
          <w:rFonts w:eastAsia="Times New Roman"/>
        </w:rPr>
        <w:t>76</w:t>
      </w:r>
      <w:r w:rsidRPr="00340382">
        <w:rPr>
          <w:rFonts w:eastAsia="Times New Roman"/>
        </w:rPr>
        <w:t> ± </w:t>
      </w:r>
      <w:r w:rsidRPr="00FF4E49">
        <w:rPr>
          <w:rFonts w:eastAsia="Times New Roman"/>
        </w:rPr>
        <w:t>26</w:t>
      </w:r>
      <w:r w:rsidRPr="00340382">
        <w:rPr>
          <w:rFonts w:eastAsia="Times New Roman"/>
        </w:rPr>
        <w:t> </w:t>
      </w:r>
      <w:r w:rsidRPr="00275CA4">
        <w:t>l</w:t>
      </w:r>
      <w:r w:rsidR="00384601">
        <w:t xml:space="preserve"> volt</w:t>
      </w:r>
      <w:r w:rsidRPr="00275CA4">
        <w:t xml:space="preserve">, a szisztémás </w:t>
      </w:r>
      <w:proofErr w:type="spellStart"/>
      <w:r w:rsidRPr="00275CA4">
        <w:t>clearance</w:t>
      </w:r>
      <w:proofErr w:type="spellEnd"/>
      <w:r w:rsidRPr="00275CA4">
        <w:t xml:space="preserve"> pedig </w:t>
      </w:r>
      <w:r w:rsidRPr="00145ACB">
        <w:rPr>
          <w:rFonts w:eastAsia="Times New Roman"/>
        </w:rPr>
        <w:t>147</w:t>
      </w:r>
      <w:r w:rsidRPr="00340382">
        <w:rPr>
          <w:rFonts w:eastAsia="Times New Roman"/>
        </w:rPr>
        <w:t> ± </w:t>
      </w:r>
      <w:r w:rsidRPr="00275CA4">
        <w:t>47</w:t>
      </w:r>
      <w:r w:rsidRPr="00340382">
        <w:rPr>
          <w:rFonts w:eastAsia="Times New Roman"/>
        </w:rPr>
        <w:t> </w:t>
      </w:r>
      <w:r w:rsidRPr="00275CA4">
        <w:t>l/</w:t>
      </w:r>
      <w:r w:rsidR="00925A4B">
        <w:t>óra</w:t>
      </w:r>
      <w:r w:rsidRPr="00275CA4">
        <w:t>.</w:t>
      </w:r>
    </w:p>
    <w:p w14:paraId="5185F708" w14:textId="77777777" w:rsidR="00340382" w:rsidRPr="00275CA4" w:rsidRDefault="00340382" w:rsidP="00275CA4">
      <w:pPr>
        <w:pStyle w:val="Szvegtrzs"/>
        <w:kinsoku w:val="0"/>
        <w:overflowPunct w:val="0"/>
        <w:ind w:right="2"/>
      </w:pPr>
    </w:p>
    <w:p w14:paraId="1B62DEE7" w14:textId="77777777" w:rsidR="00340382" w:rsidRPr="00275CA4" w:rsidRDefault="00340382" w:rsidP="00275CA4">
      <w:pPr>
        <w:pStyle w:val="Szvegtrzs"/>
        <w:kinsoku w:val="0"/>
        <w:overflowPunct w:val="0"/>
        <w:ind w:right="2"/>
      </w:pPr>
      <w:proofErr w:type="spellStart"/>
      <w:r w:rsidRPr="00275CA4">
        <w:rPr>
          <w:u w:val="single"/>
        </w:rPr>
        <w:t>Biotranszformáció</w:t>
      </w:r>
      <w:proofErr w:type="spellEnd"/>
    </w:p>
    <w:p w14:paraId="3B0DF419" w14:textId="77777777" w:rsidR="00340382" w:rsidRPr="00340382" w:rsidRDefault="00340382" w:rsidP="00145ACB">
      <w:pPr>
        <w:suppressAutoHyphens/>
        <w:outlineLvl w:val="0"/>
        <w:rPr>
          <w:rFonts w:asciiTheme="minorHAnsi" w:eastAsia="Times New Roman" w:hAnsiTheme="minorHAnsi" w:cstheme="minorBidi"/>
          <w:lang w:eastAsia="en-US"/>
        </w:rPr>
      </w:pPr>
      <w:r w:rsidRPr="00275CA4">
        <w:rPr>
          <w:i/>
        </w:rPr>
        <w:t>In</w:t>
      </w:r>
      <w:r w:rsidRPr="00340382">
        <w:rPr>
          <w:rFonts w:eastAsia="Times New Roman"/>
          <w:i/>
        </w:rPr>
        <w:t> </w:t>
      </w:r>
      <w:r w:rsidRPr="00275CA4">
        <w:rPr>
          <w:i/>
        </w:rPr>
        <w:t xml:space="preserve">vitro </w:t>
      </w:r>
      <w:r w:rsidRPr="00275CA4">
        <w:t xml:space="preserve">adatok alapján úgy tűnik, hogy a </w:t>
      </w:r>
      <w:proofErr w:type="spellStart"/>
      <w:r w:rsidRPr="00275CA4">
        <w:t>citokróm</w:t>
      </w:r>
      <w:proofErr w:type="spellEnd"/>
      <w:r w:rsidRPr="00340382">
        <w:rPr>
          <w:rFonts w:eastAsia="Times New Roman"/>
        </w:rPr>
        <w:t> </w:t>
      </w:r>
      <w:r w:rsidRPr="00275CA4">
        <w:t xml:space="preserve">P450 </w:t>
      </w:r>
      <w:proofErr w:type="spellStart"/>
      <w:r w:rsidRPr="00275CA4">
        <w:t>izoenzimek</w:t>
      </w:r>
      <w:proofErr w:type="spellEnd"/>
      <w:r w:rsidRPr="00275CA4">
        <w:t xml:space="preserve"> (CYP),</w:t>
      </w:r>
      <w:r w:rsidRPr="00340382">
        <w:rPr>
          <w:rFonts w:eastAsia="Times New Roman"/>
        </w:rPr>
        <w:t xml:space="preserve"> UDP-</w:t>
      </w:r>
      <w:proofErr w:type="spellStart"/>
      <w:r w:rsidRPr="00340382">
        <w:rPr>
          <w:rFonts w:eastAsia="Times New Roman"/>
        </w:rPr>
        <w:t>glükuronil</w:t>
      </w:r>
      <w:proofErr w:type="spellEnd"/>
      <w:r w:rsidRPr="00340382">
        <w:rPr>
          <w:rFonts w:eastAsia="Times New Roman"/>
        </w:rPr>
        <w:t>-</w:t>
      </w:r>
      <w:proofErr w:type="spellStart"/>
      <w:r w:rsidRPr="00340382">
        <w:rPr>
          <w:rFonts w:eastAsia="Times New Roman"/>
        </w:rPr>
        <w:t>transzferázok</w:t>
      </w:r>
      <w:proofErr w:type="spellEnd"/>
      <w:r w:rsidRPr="00340382">
        <w:rPr>
          <w:rFonts w:eastAsia="Times New Roman"/>
        </w:rPr>
        <w:t xml:space="preserve"> (UGT), a </w:t>
      </w:r>
      <w:proofErr w:type="spellStart"/>
      <w:r w:rsidRPr="00340382">
        <w:rPr>
          <w:rFonts w:eastAsia="Times New Roman"/>
        </w:rPr>
        <w:t>szulfotranszferázok</w:t>
      </w:r>
      <w:proofErr w:type="spellEnd"/>
      <w:r w:rsidRPr="00340382">
        <w:rPr>
          <w:rFonts w:eastAsia="Times New Roman"/>
        </w:rPr>
        <w:t xml:space="preserve"> (SULT), és a </w:t>
      </w:r>
      <w:proofErr w:type="spellStart"/>
      <w:r w:rsidRPr="00340382">
        <w:rPr>
          <w:rFonts w:eastAsia="Times New Roman"/>
        </w:rPr>
        <w:t>glutation-transzferázok</w:t>
      </w:r>
      <w:proofErr w:type="spellEnd"/>
      <w:r w:rsidRPr="00340382">
        <w:rPr>
          <w:rFonts w:eastAsia="Times New Roman"/>
        </w:rPr>
        <w:t xml:space="preserve"> (GST) nem vesznek részt az </w:t>
      </w:r>
      <w:proofErr w:type="spellStart"/>
      <w:r w:rsidRPr="00340382">
        <w:rPr>
          <w:rFonts w:eastAsia="Times New Roman"/>
        </w:rPr>
        <w:t>azacitidin</w:t>
      </w:r>
      <w:proofErr w:type="spellEnd"/>
      <w:r w:rsidRPr="00340382">
        <w:rPr>
          <w:rFonts w:eastAsia="Times New Roman"/>
        </w:rPr>
        <w:t xml:space="preserve"> metabolizmusában.</w:t>
      </w:r>
    </w:p>
    <w:p w14:paraId="215A350E" w14:textId="77777777" w:rsidR="00340382" w:rsidRPr="00275CA4" w:rsidRDefault="00340382" w:rsidP="00275CA4">
      <w:pPr>
        <w:pStyle w:val="Szvegtrzs"/>
        <w:kinsoku w:val="0"/>
        <w:overflowPunct w:val="0"/>
        <w:ind w:right="2"/>
      </w:pPr>
    </w:p>
    <w:p w14:paraId="1CB228FD" w14:textId="0D5277E4" w:rsidR="00340382" w:rsidRPr="00F509E5" w:rsidRDefault="00340382" w:rsidP="00340382">
      <w:pPr>
        <w:suppressAutoHyphens/>
        <w:outlineLvl w:val="0"/>
        <w:rPr>
          <w:rFonts w:eastAsia="Times New Roman"/>
          <w:lang w:eastAsia="en-US"/>
        </w:rPr>
      </w:pPr>
      <w:r w:rsidRPr="00275CA4">
        <w:t xml:space="preserve">Az </w:t>
      </w:r>
      <w:proofErr w:type="spellStart"/>
      <w:r w:rsidRPr="00275CA4">
        <w:t>azacitidin</w:t>
      </w:r>
      <w:proofErr w:type="spellEnd"/>
      <w:r w:rsidRPr="00275CA4">
        <w:t xml:space="preserve"> spontán hidrolízisen és a </w:t>
      </w:r>
      <w:proofErr w:type="spellStart"/>
      <w:r w:rsidRPr="00275CA4">
        <w:t>citidin-deamináz</w:t>
      </w:r>
      <w:proofErr w:type="spellEnd"/>
      <w:r w:rsidRPr="00275CA4">
        <w:t xml:space="preserve"> által </w:t>
      </w:r>
      <w:proofErr w:type="spellStart"/>
      <w:r w:rsidRPr="00275CA4">
        <w:t>mediált</w:t>
      </w:r>
      <w:proofErr w:type="spellEnd"/>
      <w:r w:rsidRPr="00275CA4">
        <w:t xml:space="preserve"> </w:t>
      </w:r>
      <w:proofErr w:type="spellStart"/>
      <w:r w:rsidRPr="00275CA4">
        <w:t>dezamináláson</w:t>
      </w:r>
      <w:proofErr w:type="spellEnd"/>
      <w:r w:rsidRPr="00275CA4">
        <w:t xml:space="preserve"> megy keresztül. Humán máj S9</w:t>
      </w:r>
      <w:r w:rsidRPr="00340382">
        <w:rPr>
          <w:rFonts w:eastAsia="Times New Roman"/>
        </w:rPr>
        <w:t> </w:t>
      </w:r>
      <w:r w:rsidRPr="00275CA4">
        <w:t xml:space="preserve">frakcióiban a </w:t>
      </w:r>
      <w:proofErr w:type="spellStart"/>
      <w:r w:rsidRPr="00275CA4">
        <w:t>metabolitok</w:t>
      </w:r>
      <w:proofErr w:type="spellEnd"/>
      <w:r w:rsidRPr="00275CA4">
        <w:t xml:space="preserve"> képződése független volt a NADPH</w:t>
      </w:r>
      <w:r w:rsidR="00384601">
        <w:t>-</w:t>
      </w:r>
      <w:proofErr w:type="spellStart"/>
      <w:r w:rsidRPr="00275CA4">
        <w:t>tól</w:t>
      </w:r>
      <w:proofErr w:type="spellEnd"/>
      <w:r w:rsidRPr="00275CA4">
        <w:t xml:space="preserve">, ami arra utal, hogy az </w:t>
      </w:r>
      <w:proofErr w:type="spellStart"/>
      <w:r w:rsidRPr="00275CA4">
        <w:t>azacitidin</w:t>
      </w:r>
      <w:proofErr w:type="spellEnd"/>
      <w:r w:rsidRPr="00275CA4">
        <w:t xml:space="preserve"> </w:t>
      </w:r>
      <w:proofErr w:type="spellStart"/>
      <w:r w:rsidRPr="00275CA4">
        <w:t>metabolizációját</w:t>
      </w:r>
      <w:proofErr w:type="spellEnd"/>
      <w:r w:rsidRPr="00275CA4">
        <w:t xml:space="preserve"> nem a </w:t>
      </w:r>
      <w:proofErr w:type="spellStart"/>
      <w:r w:rsidRPr="00275CA4">
        <w:t>citokróm</w:t>
      </w:r>
      <w:proofErr w:type="spellEnd"/>
      <w:r w:rsidRPr="00340382">
        <w:rPr>
          <w:rFonts w:eastAsia="Times New Roman"/>
        </w:rPr>
        <w:t> </w:t>
      </w:r>
      <w:r w:rsidRPr="00275CA4">
        <w:t xml:space="preserve">P450 </w:t>
      </w:r>
      <w:proofErr w:type="spellStart"/>
      <w:r w:rsidRPr="00275CA4">
        <w:t>izoenzimek</w:t>
      </w:r>
      <w:proofErr w:type="spellEnd"/>
      <w:r w:rsidRPr="00275CA4">
        <w:t xml:space="preserve"> </w:t>
      </w:r>
      <w:proofErr w:type="spellStart"/>
      <w:r w:rsidRPr="00275CA4">
        <w:t>mediálták</w:t>
      </w:r>
      <w:proofErr w:type="spellEnd"/>
      <w:r w:rsidRPr="00275CA4">
        <w:t xml:space="preserve">. Egy </w:t>
      </w:r>
      <w:r w:rsidRPr="00275CA4">
        <w:rPr>
          <w:i/>
        </w:rPr>
        <w:t>in</w:t>
      </w:r>
      <w:r w:rsidRPr="00340382">
        <w:rPr>
          <w:rFonts w:eastAsia="Times New Roman"/>
          <w:i/>
        </w:rPr>
        <w:t> </w:t>
      </w:r>
      <w:r w:rsidRPr="00275CA4">
        <w:rPr>
          <w:i/>
        </w:rPr>
        <w:t xml:space="preserve">vitro </w:t>
      </w:r>
      <w:r w:rsidRPr="00275CA4">
        <w:t xml:space="preserve">vizsgálat </w:t>
      </w:r>
      <w:r w:rsidRPr="00145ACB">
        <w:rPr>
          <w:rFonts w:eastAsia="Times New Roman"/>
        </w:rPr>
        <w:t>–</w:t>
      </w:r>
      <w:r w:rsidRPr="00340382">
        <w:rPr>
          <w:rFonts w:eastAsia="Times New Roman"/>
        </w:rPr>
        <w:t> </w:t>
      </w:r>
      <w:r w:rsidRPr="00275CA4">
        <w:t xml:space="preserve">amelyet az </w:t>
      </w:r>
      <w:proofErr w:type="spellStart"/>
      <w:r w:rsidRPr="00275CA4">
        <w:t>azacitidinnel</w:t>
      </w:r>
      <w:proofErr w:type="spellEnd"/>
      <w:r w:rsidRPr="00275CA4">
        <w:t xml:space="preserve"> humán </w:t>
      </w:r>
      <w:proofErr w:type="spellStart"/>
      <w:r w:rsidRPr="00275CA4">
        <w:t>hepatocita</w:t>
      </w:r>
      <w:proofErr w:type="spellEnd"/>
      <w:r w:rsidRPr="00275CA4">
        <w:t xml:space="preserve"> sejtkultúrán végeztek – azt mutatja, hogy 1,0</w:t>
      </w:r>
      <w:r w:rsidR="00145ACB">
        <w:t> </w:t>
      </w:r>
      <w:r w:rsidR="00384601">
        <w:t>µM</w:t>
      </w:r>
      <w:r w:rsidRPr="00275CA4">
        <w:t xml:space="preserve"> és 100 </w:t>
      </w:r>
      <w:r w:rsidR="00384601">
        <w:t>µM</w:t>
      </w:r>
      <w:r w:rsidRPr="00275CA4">
        <w:t xml:space="preserve"> közötti koncentrációban (amely a klinikai körülmények között elérhető koncentrációk akár 30-szorosa) az </w:t>
      </w:r>
      <w:proofErr w:type="spellStart"/>
      <w:r w:rsidRPr="00275CA4">
        <w:t>azacitidin</w:t>
      </w:r>
      <w:proofErr w:type="spellEnd"/>
      <w:r w:rsidRPr="00275CA4">
        <w:t xml:space="preserve"> nem indukálja a CYP</w:t>
      </w:r>
      <w:r w:rsidRPr="00340382">
        <w:rPr>
          <w:rFonts w:eastAsia="Times New Roman"/>
        </w:rPr>
        <w:t> </w:t>
      </w:r>
      <w:r w:rsidRPr="00275CA4">
        <w:t xml:space="preserve">1A2, 2C19, 3A4 vagy 3A5 </w:t>
      </w:r>
      <w:proofErr w:type="spellStart"/>
      <w:r w:rsidRPr="00275CA4">
        <w:t>izoenzimeket</w:t>
      </w:r>
      <w:proofErr w:type="spellEnd"/>
      <w:r w:rsidRPr="00145ACB">
        <w:rPr>
          <w:rFonts w:eastAsia="Times New Roman"/>
        </w:rPr>
        <w:t>.</w:t>
      </w:r>
    </w:p>
    <w:p w14:paraId="79DB2FA6" w14:textId="77777777" w:rsidR="00340382" w:rsidRPr="00DA036A" w:rsidRDefault="00340382" w:rsidP="00145ACB">
      <w:pPr>
        <w:suppressAutoHyphens/>
        <w:outlineLvl w:val="0"/>
        <w:rPr>
          <w:rFonts w:eastAsia="Times New Roman"/>
          <w:lang w:eastAsia="en-US"/>
        </w:rPr>
      </w:pPr>
      <w:r w:rsidRPr="00275CA4">
        <w:t xml:space="preserve">Vizsgálatok során, amelyekben számos P450 </w:t>
      </w:r>
      <w:proofErr w:type="spellStart"/>
      <w:r w:rsidRPr="00275CA4">
        <w:t>izoenzim</w:t>
      </w:r>
      <w:proofErr w:type="spellEnd"/>
      <w:r w:rsidRPr="00275CA4">
        <w:t xml:space="preserve"> (CYP</w:t>
      </w:r>
      <w:r w:rsidRPr="00340382">
        <w:rPr>
          <w:rFonts w:eastAsia="Times New Roman"/>
        </w:rPr>
        <w:t> </w:t>
      </w:r>
      <w:r w:rsidRPr="00275CA4">
        <w:t>1A2, 2B6, 2C8, 2C9, 2C19, 2D6, 2E1 és 3A4) gátlását vizsgálták, legfeljebb 100</w:t>
      </w:r>
      <w:r w:rsidR="00145ACB">
        <w:t> </w:t>
      </w:r>
      <w:r w:rsidR="00384601">
        <w:t>µM</w:t>
      </w:r>
      <w:r w:rsidRPr="00275CA4">
        <w:t xml:space="preserve"> </w:t>
      </w:r>
      <w:proofErr w:type="spellStart"/>
      <w:r w:rsidRPr="00275CA4">
        <w:t>azacitidin</w:t>
      </w:r>
      <w:proofErr w:type="spellEnd"/>
      <w:r w:rsidRPr="00275CA4">
        <w:t xml:space="preserve"> nem okozott gátlást. Ezért a klinikai </w:t>
      </w:r>
      <w:r w:rsidRPr="00275CA4">
        <w:lastRenderedPageBreak/>
        <w:t xml:space="preserve">körülmények között elérhető koncentrációk mellett nem valószínű, hogy az </w:t>
      </w:r>
      <w:proofErr w:type="spellStart"/>
      <w:r w:rsidRPr="00275CA4">
        <w:t>azacitidin</w:t>
      </w:r>
      <w:proofErr w:type="spellEnd"/>
      <w:r w:rsidRPr="00275CA4">
        <w:t xml:space="preserve"> a CYP enzim indukcióját vagy gátlását okozná.</w:t>
      </w:r>
    </w:p>
    <w:p w14:paraId="68BFE6EB" w14:textId="77777777" w:rsidR="00340382" w:rsidRPr="00275CA4" w:rsidRDefault="00340382" w:rsidP="00275CA4">
      <w:pPr>
        <w:pStyle w:val="Szvegtrzs"/>
        <w:kinsoku w:val="0"/>
        <w:overflowPunct w:val="0"/>
        <w:ind w:right="2"/>
      </w:pPr>
    </w:p>
    <w:p w14:paraId="250AA9B4" w14:textId="77777777" w:rsidR="00340382" w:rsidRPr="00275CA4" w:rsidRDefault="00340382" w:rsidP="00275CA4">
      <w:pPr>
        <w:pStyle w:val="Szvegtrzs"/>
        <w:kinsoku w:val="0"/>
        <w:overflowPunct w:val="0"/>
        <w:ind w:right="2"/>
      </w:pPr>
      <w:r w:rsidRPr="00275CA4">
        <w:rPr>
          <w:u w:val="single"/>
        </w:rPr>
        <w:t>Elimináció</w:t>
      </w:r>
    </w:p>
    <w:p w14:paraId="251D1A2F" w14:textId="77777777" w:rsidR="00340382" w:rsidRPr="005A721B" w:rsidRDefault="00340382" w:rsidP="00145ACB">
      <w:pPr>
        <w:suppressAutoHyphens/>
        <w:outlineLvl w:val="0"/>
        <w:rPr>
          <w:rFonts w:eastAsia="Times New Roman"/>
          <w:lang w:eastAsia="en-US"/>
        </w:rPr>
      </w:pPr>
      <w:r w:rsidRPr="00275CA4">
        <w:t xml:space="preserve">Az </w:t>
      </w:r>
      <w:proofErr w:type="spellStart"/>
      <w:r w:rsidRPr="00275CA4">
        <w:t>azacitidin</w:t>
      </w:r>
      <w:proofErr w:type="spellEnd"/>
      <w:r w:rsidRPr="00275CA4">
        <w:t xml:space="preserve"> </w:t>
      </w:r>
      <w:proofErr w:type="spellStart"/>
      <w:r w:rsidRPr="00275CA4">
        <w:t>subcutan</w:t>
      </w:r>
      <w:proofErr w:type="spellEnd"/>
      <w:r w:rsidRPr="00275CA4">
        <w:t xml:space="preserve"> beadását követően gyorsan, </w:t>
      </w:r>
      <w:r w:rsidRPr="00145ACB">
        <w:rPr>
          <w:rFonts w:eastAsia="Times New Roman"/>
        </w:rPr>
        <w:t>41</w:t>
      </w:r>
      <w:r w:rsidRPr="00340382">
        <w:rPr>
          <w:rFonts w:eastAsia="Times New Roman"/>
        </w:rPr>
        <w:t> ± </w:t>
      </w:r>
      <w:r w:rsidRPr="00145ACB">
        <w:rPr>
          <w:rFonts w:eastAsia="Times New Roman"/>
        </w:rPr>
        <w:t>8</w:t>
      </w:r>
      <w:r w:rsidRPr="00340382">
        <w:rPr>
          <w:rFonts w:eastAsia="Times New Roman"/>
        </w:rPr>
        <w:t> </w:t>
      </w:r>
      <w:r w:rsidRPr="00145ACB">
        <w:rPr>
          <w:rFonts w:eastAsia="Times New Roman"/>
        </w:rPr>
        <w:t xml:space="preserve">perces </w:t>
      </w:r>
      <w:r w:rsidRPr="00275CA4">
        <w:t>átlagos eliminációs felezési idővel (t</w:t>
      </w:r>
      <w:r w:rsidRPr="00275CA4">
        <w:rPr>
          <w:vertAlign w:val="subscript"/>
        </w:rPr>
        <w:t>½</w:t>
      </w:r>
      <w:r w:rsidRPr="00275CA4">
        <w:t>) távozik a plazmából. 75</w:t>
      </w:r>
      <w:r w:rsidRPr="00340382">
        <w:rPr>
          <w:rFonts w:eastAsia="Times New Roman"/>
        </w:rPr>
        <w:t> </w:t>
      </w:r>
      <w:r w:rsidRPr="00275CA4">
        <w:t>mg/m</w:t>
      </w:r>
      <w:r w:rsidRPr="00275CA4">
        <w:rPr>
          <w:vertAlign w:val="superscript"/>
        </w:rPr>
        <w:t>2</w:t>
      </w:r>
      <w:r w:rsidRPr="00275CA4">
        <w:t xml:space="preserve"> </w:t>
      </w:r>
      <w:proofErr w:type="spellStart"/>
      <w:r w:rsidRPr="00275CA4">
        <w:t>azacitidin</w:t>
      </w:r>
      <w:proofErr w:type="spellEnd"/>
      <w:r w:rsidRPr="00275CA4">
        <w:t xml:space="preserve"> 7</w:t>
      </w:r>
      <w:r w:rsidRPr="00340382">
        <w:rPr>
          <w:rFonts w:eastAsia="Times New Roman"/>
        </w:rPr>
        <w:t> </w:t>
      </w:r>
      <w:r w:rsidRPr="00275CA4">
        <w:t xml:space="preserve">napon át, naponta egyszer történő </w:t>
      </w:r>
      <w:proofErr w:type="spellStart"/>
      <w:r w:rsidRPr="00275CA4">
        <w:t>subcutan</w:t>
      </w:r>
      <w:proofErr w:type="spellEnd"/>
      <w:r w:rsidRPr="00275CA4">
        <w:t xml:space="preserve"> alkalmazása után nem lép fel akkumuláció. Az </w:t>
      </w:r>
      <w:proofErr w:type="spellStart"/>
      <w:r w:rsidRPr="00275CA4">
        <w:t>azacitidin</w:t>
      </w:r>
      <w:proofErr w:type="spellEnd"/>
      <w:r w:rsidRPr="00275CA4">
        <w:t xml:space="preserve"> és/vagy </w:t>
      </w:r>
      <w:proofErr w:type="spellStart"/>
      <w:r w:rsidRPr="00275CA4">
        <w:t>metabolitjai</w:t>
      </w:r>
      <w:proofErr w:type="spellEnd"/>
      <w:r w:rsidRPr="00275CA4">
        <w:t xml:space="preserve"> főként a vizelettel választódnak ki. </w:t>
      </w:r>
      <w:r w:rsidRPr="00340382">
        <w:rPr>
          <w:rFonts w:eastAsia="Times New Roman"/>
          <w:vertAlign w:val="superscript"/>
        </w:rPr>
        <w:t>14</w:t>
      </w:r>
      <w:r w:rsidRPr="00340382">
        <w:rPr>
          <w:rFonts w:eastAsia="Times New Roman"/>
        </w:rPr>
        <w:t xml:space="preserve">C-azacitidin intravénás alkalmazását követően a beadott radioaktivitás 85%-át, </w:t>
      </w:r>
      <w:proofErr w:type="spellStart"/>
      <w:r w:rsidRPr="00340382">
        <w:rPr>
          <w:rFonts w:eastAsia="Times New Roman"/>
        </w:rPr>
        <w:t>subcutan</w:t>
      </w:r>
      <w:proofErr w:type="spellEnd"/>
      <w:r w:rsidRPr="00340382">
        <w:rPr>
          <w:rFonts w:eastAsia="Times New Roman"/>
        </w:rPr>
        <w:t xml:space="preserve"> alkalmazását követően pedig 50%-át lehetett visszanyerni a vizeletből, míg kevesebb mint 1%-át a székletből.</w:t>
      </w:r>
    </w:p>
    <w:p w14:paraId="688254F7" w14:textId="77777777" w:rsidR="00340382" w:rsidRPr="00275CA4" w:rsidRDefault="00340382" w:rsidP="00275CA4">
      <w:pPr>
        <w:pStyle w:val="Szvegtrzs"/>
        <w:kinsoku w:val="0"/>
        <w:overflowPunct w:val="0"/>
        <w:ind w:right="2"/>
      </w:pPr>
    </w:p>
    <w:p w14:paraId="6B02640A" w14:textId="77777777" w:rsidR="00340382" w:rsidRPr="00275CA4" w:rsidRDefault="00340382" w:rsidP="00275CA4">
      <w:pPr>
        <w:pStyle w:val="Szvegtrzs"/>
        <w:kinsoku w:val="0"/>
        <w:overflowPunct w:val="0"/>
        <w:ind w:right="2"/>
      </w:pPr>
      <w:r w:rsidRPr="00275CA4">
        <w:rPr>
          <w:u w:val="single"/>
        </w:rPr>
        <w:t xml:space="preserve">Különleges </w:t>
      </w:r>
      <w:r w:rsidRPr="00340382">
        <w:rPr>
          <w:rFonts w:eastAsia="Times New Roman"/>
          <w:u w:val="single"/>
        </w:rPr>
        <w:t>betegcsoportok</w:t>
      </w:r>
    </w:p>
    <w:p w14:paraId="55C4CB71" w14:textId="77777777" w:rsidR="00340382" w:rsidRPr="005A721B" w:rsidRDefault="00340382" w:rsidP="00145ACB">
      <w:pPr>
        <w:suppressAutoHyphens/>
        <w:outlineLvl w:val="0"/>
        <w:rPr>
          <w:rFonts w:eastAsia="Times New Roman"/>
          <w:lang w:eastAsia="en-US"/>
        </w:rPr>
      </w:pPr>
      <w:r w:rsidRPr="00275CA4">
        <w:t>A májkárosodás (lásd 4.2</w:t>
      </w:r>
      <w:r w:rsidRPr="00340382">
        <w:rPr>
          <w:rFonts w:eastAsia="Times New Roman"/>
        </w:rPr>
        <w:t> </w:t>
      </w:r>
      <w:r w:rsidRPr="00275CA4">
        <w:t xml:space="preserve">pont), a nem, az </w:t>
      </w:r>
      <w:proofErr w:type="gramStart"/>
      <w:r w:rsidRPr="00275CA4">
        <w:t>életkor</w:t>
      </w:r>
      <w:proofErr w:type="gramEnd"/>
      <w:r w:rsidRPr="00275CA4">
        <w:t xml:space="preserve"> illetve a rassz </w:t>
      </w:r>
      <w:proofErr w:type="spellStart"/>
      <w:r w:rsidRPr="00275CA4">
        <w:t>azacitidin</w:t>
      </w:r>
      <w:proofErr w:type="spellEnd"/>
      <w:r w:rsidRPr="00275CA4">
        <w:t xml:space="preserve"> </w:t>
      </w:r>
      <w:proofErr w:type="spellStart"/>
      <w:r w:rsidRPr="00275CA4">
        <w:t>farmakokinetikájára</w:t>
      </w:r>
      <w:proofErr w:type="spellEnd"/>
      <w:r w:rsidRPr="00275CA4">
        <w:t xml:space="preserve"> </w:t>
      </w:r>
      <w:r w:rsidR="00384601">
        <w:t xml:space="preserve">gyakorolt hatásait </w:t>
      </w:r>
      <w:r w:rsidR="00BD7CAD">
        <w:t>szabályos körülmények között</w:t>
      </w:r>
      <w:r w:rsidRPr="00275CA4">
        <w:t xml:space="preserve"> </w:t>
      </w:r>
      <w:r w:rsidRPr="00340382">
        <w:rPr>
          <w:rFonts w:eastAsia="Times New Roman"/>
        </w:rPr>
        <w:t>nem vizsgálták.</w:t>
      </w:r>
    </w:p>
    <w:p w14:paraId="79BD98F8" w14:textId="77777777" w:rsidR="00340382" w:rsidRPr="00275CA4" w:rsidRDefault="00340382" w:rsidP="00275CA4">
      <w:pPr>
        <w:pStyle w:val="Szvegtrzs"/>
        <w:kinsoku w:val="0"/>
        <w:overflowPunct w:val="0"/>
        <w:ind w:right="2"/>
      </w:pPr>
    </w:p>
    <w:p w14:paraId="79A26A03" w14:textId="77777777" w:rsidR="00340382" w:rsidRPr="00275CA4" w:rsidRDefault="00340382" w:rsidP="00275CA4">
      <w:pPr>
        <w:pStyle w:val="Szvegtrzs"/>
        <w:kinsoku w:val="0"/>
        <w:overflowPunct w:val="0"/>
        <w:ind w:right="2"/>
      </w:pPr>
      <w:r w:rsidRPr="00275CA4">
        <w:rPr>
          <w:u w:val="single"/>
        </w:rPr>
        <w:t>Vesekárosodás</w:t>
      </w:r>
    </w:p>
    <w:p w14:paraId="66C9E21C" w14:textId="08C27527" w:rsidR="00340382" w:rsidRPr="00340382" w:rsidRDefault="00384601" w:rsidP="00DE00A7">
      <w:pPr>
        <w:suppressAutoHyphens/>
        <w:outlineLvl w:val="0"/>
        <w:rPr>
          <w:rFonts w:eastAsia="Times New Roman"/>
        </w:rPr>
      </w:pPr>
      <w:r>
        <w:t>A</w:t>
      </w:r>
      <w:r w:rsidR="00340382" w:rsidRPr="00275CA4">
        <w:t xml:space="preserve"> vesekárosodás nem gyakorol jelentős hatást az </w:t>
      </w:r>
      <w:proofErr w:type="spellStart"/>
      <w:r w:rsidR="00340382" w:rsidRPr="00275CA4">
        <w:t>azacitidin</w:t>
      </w:r>
      <w:proofErr w:type="spellEnd"/>
      <w:r w:rsidR="00340382" w:rsidRPr="00275CA4">
        <w:t xml:space="preserve"> </w:t>
      </w:r>
      <w:proofErr w:type="spellStart"/>
      <w:r w:rsidR="00340382" w:rsidRPr="00275CA4">
        <w:t>farmakokinetikai</w:t>
      </w:r>
      <w:proofErr w:type="spellEnd"/>
      <w:r w:rsidR="00340382" w:rsidRPr="00275CA4">
        <w:t xml:space="preserve"> expozíciójára</w:t>
      </w:r>
      <w:r>
        <w:t xml:space="preserve"> egyszeri és ismételt </w:t>
      </w:r>
      <w:proofErr w:type="spellStart"/>
      <w:r>
        <w:t>subcutan</w:t>
      </w:r>
      <w:proofErr w:type="spellEnd"/>
      <w:r>
        <w:t xml:space="preserve"> alkalmazást követően.</w:t>
      </w:r>
      <w:r w:rsidR="00340382" w:rsidRPr="00275CA4">
        <w:t xml:space="preserve"> Egy 75</w:t>
      </w:r>
      <w:r w:rsidR="00340382" w:rsidRPr="00340382">
        <w:rPr>
          <w:rFonts w:eastAsia="Times New Roman"/>
        </w:rPr>
        <w:t> </w:t>
      </w:r>
      <w:r w:rsidR="00340382" w:rsidRPr="00275CA4">
        <w:t>mg/m</w:t>
      </w:r>
      <w:r w:rsidR="00340382" w:rsidRPr="00275CA4">
        <w:rPr>
          <w:vertAlign w:val="superscript"/>
        </w:rPr>
        <w:t>2</w:t>
      </w:r>
      <w:r w:rsidR="00340382" w:rsidRPr="00275CA4">
        <w:t xml:space="preserve">-es egyszeri adag </w:t>
      </w:r>
      <w:proofErr w:type="spellStart"/>
      <w:r w:rsidR="00340382" w:rsidRPr="00275CA4">
        <w:t>subcutan</w:t>
      </w:r>
      <w:proofErr w:type="spellEnd"/>
      <w:r w:rsidR="00340382" w:rsidRPr="00275CA4">
        <w:t xml:space="preserve"> alkalmazását követően az átlagos expozíciós értékek (AUC és </w:t>
      </w:r>
      <w:proofErr w:type="spellStart"/>
      <w:r w:rsidR="00340382" w:rsidRPr="00275CA4">
        <w:t>C</w:t>
      </w:r>
      <w:r w:rsidR="00340382" w:rsidRPr="00275CA4">
        <w:rPr>
          <w:vertAlign w:val="subscript"/>
        </w:rPr>
        <w:t>max</w:t>
      </w:r>
      <w:proofErr w:type="spellEnd"/>
      <w:r w:rsidR="00340382" w:rsidRPr="00275CA4">
        <w:t>) az enyhe fokú vesekárosodásban szenvedőknél 11</w:t>
      </w:r>
      <w:r w:rsidR="00340382" w:rsidRPr="00340382">
        <w:rPr>
          <w:rFonts w:eastAsia="Times New Roman"/>
        </w:rPr>
        <w:noBreakHyphen/>
      </w:r>
      <w:r w:rsidR="00340382" w:rsidRPr="00275CA4">
        <w:t xml:space="preserve">21%-kal, a </w:t>
      </w:r>
      <w:r>
        <w:t>közepes fokú</w:t>
      </w:r>
      <w:r w:rsidR="00340382" w:rsidRPr="00275CA4">
        <w:t xml:space="preserve"> vesekárosodásban szenvedőknél 15</w:t>
      </w:r>
      <w:r w:rsidR="00340382" w:rsidRPr="00340382">
        <w:rPr>
          <w:rFonts w:eastAsia="Times New Roman"/>
        </w:rPr>
        <w:noBreakHyphen/>
      </w:r>
      <w:r w:rsidR="00340382" w:rsidRPr="00275CA4">
        <w:t>27%-kal, a súlyos vesekárosodásban szenvedőknél pedig 41</w:t>
      </w:r>
      <w:r w:rsidR="00340382" w:rsidRPr="00340382">
        <w:rPr>
          <w:rFonts w:eastAsia="Times New Roman"/>
        </w:rPr>
        <w:noBreakHyphen/>
      </w:r>
      <w:r w:rsidR="00340382" w:rsidRPr="00275CA4">
        <w:t xml:space="preserve">66%-kal növekedtek a </w:t>
      </w:r>
      <w:r w:rsidR="00340382" w:rsidRPr="00340382">
        <w:rPr>
          <w:rFonts w:eastAsia="Times New Roman"/>
        </w:rPr>
        <w:t>normál</w:t>
      </w:r>
      <w:r w:rsidR="008335F3">
        <w:rPr>
          <w:rFonts w:eastAsia="Times New Roman"/>
        </w:rPr>
        <w:t>is</w:t>
      </w:r>
      <w:r w:rsidR="00340382" w:rsidRPr="00275CA4">
        <w:t xml:space="preserve"> veseműködésű egyénekéhez képest. Az expozíció azonban ugyanabban az általános expozíciós tartományban volt, amelyet a </w:t>
      </w:r>
      <w:r w:rsidR="00340382" w:rsidRPr="00340382">
        <w:rPr>
          <w:rFonts w:eastAsia="Times New Roman"/>
        </w:rPr>
        <w:t>normál</w:t>
      </w:r>
      <w:r w:rsidR="008335F3">
        <w:rPr>
          <w:rFonts w:eastAsia="Times New Roman"/>
        </w:rPr>
        <w:t>is</w:t>
      </w:r>
      <w:r w:rsidR="00340382" w:rsidRPr="00275CA4">
        <w:t xml:space="preserve"> veseműködésű egyéneknél megfigyeltek. Az </w:t>
      </w:r>
      <w:proofErr w:type="spellStart"/>
      <w:r w:rsidR="00340382" w:rsidRPr="00275CA4">
        <w:t>azacitidin</w:t>
      </w:r>
      <w:proofErr w:type="spellEnd"/>
      <w:r w:rsidR="00340382" w:rsidRPr="00275CA4">
        <w:t xml:space="preserve"> a kezdő adag módosítása nélkül adható károsodott veseműködésű betegeknek, feltéve, hogy a betegeknél ellenőrzik a toxicitást, mivel az </w:t>
      </w:r>
      <w:proofErr w:type="spellStart"/>
      <w:r w:rsidR="00340382" w:rsidRPr="00275CA4">
        <w:t>azacitidin</w:t>
      </w:r>
      <w:proofErr w:type="spellEnd"/>
      <w:r w:rsidR="00340382" w:rsidRPr="00275CA4">
        <w:t xml:space="preserve"> és/vagy </w:t>
      </w:r>
      <w:proofErr w:type="spellStart"/>
      <w:r w:rsidR="00340382" w:rsidRPr="00275CA4">
        <w:t>metabolitjai</w:t>
      </w:r>
      <w:proofErr w:type="spellEnd"/>
      <w:r w:rsidR="00340382" w:rsidRPr="00275CA4">
        <w:t xml:space="preserve"> elsősorban a vesén keresztül választódnak ki.</w:t>
      </w:r>
    </w:p>
    <w:p w14:paraId="69F43119" w14:textId="77777777" w:rsidR="00340382" w:rsidRPr="00275CA4" w:rsidRDefault="00340382" w:rsidP="00275CA4">
      <w:pPr>
        <w:pStyle w:val="Szvegtrzs"/>
        <w:kinsoku w:val="0"/>
        <w:overflowPunct w:val="0"/>
        <w:ind w:right="2"/>
      </w:pPr>
    </w:p>
    <w:p w14:paraId="580C7F9F" w14:textId="77777777" w:rsidR="00340382" w:rsidRPr="00275CA4" w:rsidRDefault="00340382" w:rsidP="00275CA4">
      <w:pPr>
        <w:pStyle w:val="Szvegtrzs"/>
        <w:kinsoku w:val="0"/>
        <w:overflowPunct w:val="0"/>
        <w:ind w:right="2"/>
      </w:pPr>
      <w:proofErr w:type="spellStart"/>
      <w:r w:rsidRPr="00275CA4">
        <w:rPr>
          <w:u w:val="single"/>
        </w:rPr>
        <w:t>Farmakogenomika</w:t>
      </w:r>
      <w:proofErr w:type="spellEnd"/>
    </w:p>
    <w:p w14:paraId="7288D40B" w14:textId="77777777" w:rsidR="00340382" w:rsidRPr="00340382" w:rsidRDefault="00340382" w:rsidP="00275CA4">
      <w:pPr>
        <w:pStyle w:val="Szvegtrzs"/>
        <w:kinsoku w:val="0"/>
        <w:overflowPunct w:val="0"/>
        <w:ind w:right="2" w:hanging="1"/>
        <w:rPr>
          <w:rFonts w:eastAsia="Times New Roman"/>
        </w:rPr>
      </w:pPr>
      <w:r w:rsidRPr="00275CA4">
        <w:t xml:space="preserve">Az ismert </w:t>
      </w:r>
      <w:proofErr w:type="spellStart"/>
      <w:r w:rsidRPr="00275CA4">
        <w:t>citidin-deamináz</w:t>
      </w:r>
      <w:proofErr w:type="spellEnd"/>
      <w:r w:rsidRPr="00275CA4">
        <w:t xml:space="preserve"> polimorfizmusok hatását az </w:t>
      </w:r>
      <w:proofErr w:type="spellStart"/>
      <w:r w:rsidRPr="00275CA4">
        <w:t>azacitidin</w:t>
      </w:r>
      <w:proofErr w:type="spellEnd"/>
      <w:r w:rsidRPr="00275CA4">
        <w:t xml:space="preserve"> metabolizmusára </w:t>
      </w:r>
      <w:r w:rsidR="00132A1C">
        <w:t>szabályos körülmények között</w:t>
      </w:r>
      <w:r w:rsidRPr="00275CA4">
        <w:t xml:space="preserve"> </w:t>
      </w:r>
      <w:r w:rsidRPr="00340382">
        <w:rPr>
          <w:rFonts w:eastAsia="Times New Roman"/>
        </w:rPr>
        <w:t>nem vizsgálták.</w:t>
      </w:r>
    </w:p>
    <w:p w14:paraId="063BAFAC" w14:textId="77777777" w:rsidR="00340382" w:rsidRPr="00275CA4" w:rsidRDefault="00340382" w:rsidP="00275CA4">
      <w:pPr>
        <w:pStyle w:val="Szvegtrzs"/>
        <w:kinsoku w:val="0"/>
        <w:overflowPunct w:val="0"/>
        <w:ind w:right="2"/>
      </w:pPr>
    </w:p>
    <w:p w14:paraId="3ACF0EC2" w14:textId="77777777" w:rsidR="00340382" w:rsidRPr="00275CA4" w:rsidRDefault="00340382" w:rsidP="00275CA4">
      <w:pPr>
        <w:pStyle w:val="Cmsor1"/>
        <w:tabs>
          <w:tab w:val="left" w:pos="567"/>
        </w:tabs>
        <w:kinsoku w:val="0"/>
        <w:overflowPunct w:val="0"/>
        <w:ind w:left="0" w:right="2"/>
        <w:rPr>
          <w:b w:val="0"/>
          <w:bCs w:val="0"/>
        </w:rPr>
      </w:pPr>
      <w:r w:rsidRPr="00275CA4">
        <w:t>5.3</w:t>
      </w:r>
      <w:r w:rsidRPr="00275CA4">
        <w:tab/>
      </w:r>
      <w:r w:rsidRPr="00340382">
        <w:rPr>
          <w:rFonts w:eastAsia="Times New Roman"/>
        </w:rPr>
        <w:t xml:space="preserve">A </w:t>
      </w:r>
      <w:proofErr w:type="spellStart"/>
      <w:r w:rsidRPr="00340382">
        <w:rPr>
          <w:rFonts w:eastAsia="Times New Roman"/>
        </w:rPr>
        <w:t>preklinikai</w:t>
      </w:r>
      <w:proofErr w:type="spellEnd"/>
      <w:r w:rsidRPr="00340382">
        <w:rPr>
          <w:rFonts w:eastAsia="Times New Roman"/>
        </w:rPr>
        <w:t xml:space="preserve"> biztonságossági vizsgálatok</w:t>
      </w:r>
      <w:r w:rsidRPr="00275CA4">
        <w:rPr>
          <w:spacing w:val="-1"/>
        </w:rPr>
        <w:t xml:space="preserve"> </w:t>
      </w:r>
      <w:r w:rsidRPr="00340382">
        <w:rPr>
          <w:rFonts w:eastAsia="Times New Roman"/>
        </w:rPr>
        <w:t>eredményei</w:t>
      </w:r>
    </w:p>
    <w:p w14:paraId="347607F0" w14:textId="77777777" w:rsidR="00340382" w:rsidRPr="00275CA4" w:rsidRDefault="00340382" w:rsidP="00275CA4">
      <w:pPr>
        <w:pStyle w:val="Szvegtrzs"/>
        <w:kinsoku w:val="0"/>
        <w:overflowPunct w:val="0"/>
        <w:ind w:right="2"/>
      </w:pPr>
    </w:p>
    <w:p w14:paraId="2F1B4566" w14:textId="77777777" w:rsidR="00340382" w:rsidRPr="005A721B" w:rsidRDefault="00340382" w:rsidP="00DE00A7">
      <w:pPr>
        <w:keepNext/>
        <w:keepLines/>
        <w:suppressAutoHyphens/>
        <w:outlineLvl w:val="0"/>
        <w:rPr>
          <w:rFonts w:eastAsia="Times New Roman"/>
          <w:lang w:eastAsia="en-US"/>
        </w:rPr>
      </w:pPr>
      <w:r w:rsidRPr="00275CA4">
        <w:t xml:space="preserve">Az </w:t>
      </w:r>
      <w:proofErr w:type="spellStart"/>
      <w:r w:rsidRPr="00275CA4">
        <w:t>azacitidin</w:t>
      </w:r>
      <w:proofErr w:type="spellEnd"/>
      <w:r w:rsidRPr="00275CA4">
        <w:t xml:space="preserve"> </w:t>
      </w:r>
      <w:r w:rsidR="00384601">
        <w:t xml:space="preserve">egyaránt indukált </w:t>
      </w:r>
      <w:r w:rsidRPr="00275CA4">
        <w:t xml:space="preserve">génmutációkat és kromoszóma-aberrációkat bakteriális és emlős sejtrendszerekben </w:t>
      </w:r>
      <w:r w:rsidRPr="00275CA4">
        <w:rPr>
          <w:i/>
        </w:rPr>
        <w:t>in</w:t>
      </w:r>
      <w:r w:rsidRPr="00340382">
        <w:rPr>
          <w:rFonts w:eastAsia="Times New Roman"/>
          <w:i/>
          <w:iCs/>
        </w:rPr>
        <w:t> </w:t>
      </w:r>
      <w:r w:rsidRPr="00275CA4">
        <w:rPr>
          <w:i/>
        </w:rPr>
        <w:t>vitro</w:t>
      </w:r>
      <w:r w:rsidRPr="00275CA4">
        <w:t xml:space="preserve">. Az </w:t>
      </w:r>
      <w:proofErr w:type="spellStart"/>
      <w:r w:rsidRPr="00275CA4">
        <w:t>azacitidin</w:t>
      </w:r>
      <w:proofErr w:type="spellEnd"/>
      <w:r w:rsidRPr="00275CA4">
        <w:t xml:space="preserve"> potenciális karcinogén hatásait egereken és patkányokon vizsgálták. Ötvenkét héten át hetente 3</w:t>
      </w:r>
      <w:r w:rsidRPr="00340382">
        <w:rPr>
          <w:rFonts w:eastAsia="Times New Roman"/>
        </w:rPr>
        <w:t> </w:t>
      </w:r>
      <w:r w:rsidRPr="00275CA4">
        <w:t xml:space="preserve">alkalommal </w:t>
      </w:r>
      <w:proofErr w:type="spellStart"/>
      <w:r w:rsidRPr="00275CA4">
        <w:t>intraperitoneálisan</w:t>
      </w:r>
      <w:proofErr w:type="spellEnd"/>
      <w:r w:rsidRPr="00275CA4">
        <w:t xml:space="preserve"> alkalmazva az </w:t>
      </w:r>
      <w:proofErr w:type="spellStart"/>
      <w:r w:rsidRPr="00275CA4">
        <w:t>azacitidin</w:t>
      </w:r>
      <w:proofErr w:type="spellEnd"/>
      <w:r w:rsidRPr="00275CA4">
        <w:t xml:space="preserve"> nőstény </w:t>
      </w:r>
      <w:r w:rsidR="00384601">
        <w:t>egerekben</w:t>
      </w:r>
      <w:r w:rsidRPr="00275CA4">
        <w:t xml:space="preserve"> a </w:t>
      </w:r>
      <w:proofErr w:type="spellStart"/>
      <w:r w:rsidRPr="00275CA4">
        <w:t>haemopoeticus</w:t>
      </w:r>
      <w:proofErr w:type="spellEnd"/>
      <w:r w:rsidRPr="00275CA4">
        <w:t xml:space="preserve"> rendszerben tumorokat idézett elő. Ötven héten át </w:t>
      </w:r>
      <w:proofErr w:type="spellStart"/>
      <w:r w:rsidRPr="00275CA4">
        <w:t>intraperitoneálisan</w:t>
      </w:r>
      <w:proofErr w:type="spellEnd"/>
      <w:r w:rsidRPr="00275CA4">
        <w:t xml:space="preserve"> adott </w:t>
      </w:r>
      <w:proofErr w:type="spellStart"/>
      <w:r w:rsidRPr="00275CA4">
        <w:t>azacitidinnel</w:t>
      </w:r>
      <w:proofErr w:type="spellEnd"/>
      <w:r w:rsidRPr="00275CA4">
        <w:t xml:space="preserve"> kezelt egerek esetében a tumorképződés fokozott </w:t>
      </w:r>
      <w:proofErr w:type="spellStart"/>
      <w:r w:rsidRPr="00275CA4">
        <w:t>incidenciáját</w:t>
      </w:r>
      <w:proofErr w:type="spellEnd"/>
      <w:r w:rsidRPr="00275CA4">
        <w:t xml:space="preserve"> figyelték meg a </w:t>
      </w:r>
      <w:proofErr w:type="spellStart"/>
      <w:r w:rsidRPr="00275CA4">
        <w:t>lymphoreticularis</w:t>
      </w:r>
      <w:proofErr w:type="spellEnd"/>
      <w:r w:rsidRPr="00275CA4">
        <w:t xml:space="preserve"> rendszerben, a tüdőben, az emlőmirigyben és a bőrben. Egy patkányokon végzett, a tumorképző hatást értékelő vizsgálat a </w:t>
      </w:r>
      <w:proofErr w:type="spellStart"/>
      <w:r w:rsidRPr="00275CA4">
        <w:t>testicularis</w:t>
      </w:r>
      <w:proofErr w:type="spellEnd"/>
      <w:r w:rsidRPr="00275CA4">
        <w:t xml:space="preserve"> tumorok megnövekedett </w:t>
      </w:r>
      <w:proofErr w:type="spellStart"/>
      <w:r w:rsidRPr="00275CA4">
        <w:t>incidenciáját</w:t>
      </w:r>
      <w:proofErr w:type="spellEnd"/>
      <w:r w:rsidRPr="00275CA4">
        <w:t xml:space="preserve"> tárta fel.</w:t>
      </w:r>
    </w:p>
    <w:p w14:paraId="44423145" w14:textId="77777777" w:rsidR="00340382" w:rsidRPr="00275CA4" w:rsidRDefault="00340382" w:rsidP="00275CA4">
      <w:pPr>
        <w:pStyle w:val="Szvegtrzs"/>
        <w:kinsoku w:val="0"/>
        <w:overflowPunct w:val="0"/>
        <w:ind w:right="2"/>
        <w:rPr>
          <w:sz w:val="23"/>
        </w:rPr>
      </w:pPr>
    </w:p>
    <w:p w14:paraId="3A690E64" w14:textId="77777777" w:rsidR="00340382" w:rsidRPr="00340382" w:rsidRDefault="00340382" w:rsidP="00275CA4">
      <w:pPr>
        <w:pStyle w:val="Szvegtrzs"/>
        <w:kinsoku w:val="0"/>
        <w:overflowPunct w:val="0"/>
        <w:ind w:right="2"/>
        <w:rPr>
          <w:rFonts w:eastAsia="Times New Roman"/>
        </w:rPr>
      </w:pPr>
      <w:r w:rsidRPr="00275CA4">
        <w:t xml:space="preserve">Egereken elvégzett korai </w:t>
      </w:r>
      <w:proofErr w:type="spellStart"/>
      <w:r w:rsidRPr="00275CA4">
        <w:t>embriotoxicitási</w:t>
      </w:r>
      <w:proofErr w:type="spellEnd"/>
      <w:r w:rsidRPr="00275CA4">
        <w:t xml:space="preserve"> vizsgálatok az </w:t>
      </w:r>
      <w:proofErr w:type="spellStart"/>
      <w:r w:rsidRPr="00275CA4">
        <w:t>intrauterin</w:t>
      </w:r>
      <w:proofErr w:type="spellEnd"/>
      <w:r w:rsidRPr="00275CA4">
        <w:t xml:space="preserve"> embrionális halálozás 44%-os gyakoriságát (az embrió fokozott gyakorisággal történő felszívódását) mutatták az </w:t>
      </w:r>
      <w:proofErr w:type="spellStart"/>
      <w:r w:rsidRPr="00275CA4">
        <w:t>organogenezis</w:t>
      </w:r>
      <w:proofErr w:type="spellEnd"/>
      <w:r w:rsidRPr="00275CA4">
        <w:t xml:space="preserve"> időszakában adott egyszeri </w:t>
      </w:r>
      <w:proofErr w:type="spellStart"/>
      <w:r w:rsidRPr="00275CA4">
        <w:t>intraperiotoneális</w:t>
      </w:r>
      <w:proofErr w:type="spellEnd"/>
      <w:r w:rsidRPr="00275CA4">
        <w:t xml:space="preserve"> </w:t>
      </w:r>
      <w:proofErr w:type="spellStart"/>
      <w:r w:rsidRPr="00275CA4">
        <w:t>azacitidin</w:t>
      </w:r>
      <w:proofErr w:type="spellEnd"/>
      <w:r w:rsidRPr="00275CA4">
        <w:t xml:space="preserve"> injekciót követően. A kemény szájpad záródásakor vagy azelőtt </w:t>
      </w:r>
      <w:proofErr w:type="spellStart"/>
      <w:r w:rsidRPr="00275CA4">
        <w:t>azacitidinnel</w:t>
      </w:r>
      <w:proofErr w:type="spellEnd"/>
      <w:r w:rsidRPr="00275CA4">
        <w:t xml:space="preserve"> kezelt egereknél agyi fejlődési rendellenességeket mutattak ki. Patkányok esetében az </w:t>
      </w:r>
      <w:proofErr w:type="spellStart"/>
      <w:r w:rsidRPr="00275CA4">
        <w:t>azacitidin</w:t>
      </w:r>
      <w:proofErr w:type="spellEnd"/>
      <w:r w:rsidRPr="00275CA4">
        <w:t xml:space="preserve"> nem okozott mellékhatásokat, ha a beágyazódás előtt alkalmazták, az </w:t>
      </w:r>
      <w:proofErr w:type="spellStart"/>
      <w:r w:rsidRPr="00275CA4">
        <w:t>organogenezis</w:t>
      </w:r>
      <w:proofErr w:type="spellEnd"/>
      <w:r w:rsidRPr="00275CA4">
        <w:t xml:space="preserve"> idején adva azonban egyértelműen </w:t>
      </w:r>
      <w:proofErr w:type="spellStart"/>
      <w:r w:rsidRPr="00275CA4">
        <w:t>embriotoxikusnak</w:t>
      </w:r>
      <w:proofErr w:type="spellEnd"/>
      <w:r w:rsidRPr="00275CA4">
        <w:t xml:space="preserve"> bizonyult. Patkányoknál az </w:t>
      </w:r>
      <w:proofErr w:type="spellStart"/>
      <w:r w:rsidRPr="00275CA4">
        <w:t>organogenezis</w:t>
      </w:r>
      <w:proofErr w:type="spellEnd"/>
      <w:r w:rsidRPr="00275CA4">
        <w:t xml:space="preserve"> idején okozott </w:t>
      </w:r>
      <w:proofErr w:type="spellStart"/>
      <w:r w:rsidRPr="00340382">
        <w:rPr>
          <w:rFonts w:eastAsia="Times New Roman"/>
        </w:rPr>
        <w:t>foetalis</w:t>
      </w:r>
      <w:proofErr w:type="spellEnd"/>
      <w:r w:rsidRPr="00275CA4">
        <w:t xml:space="preserve"> rendellenességek közé az alábbiak tartoztak: központi idegrendszeri rendellenességek (</w:t>
      </w:r>
      <w:proofErr w:type="spellStart"/>
      <w:r w:rsidRPr="00275CA4">
        <w:t>exencephalia</w:t>
      </w:r>
      <w:proofErr w:type="spellEnd"/>
      <w:r w:rsidRPr="00275CA4">
        <w:t>/</w:t>
      </w:r>
      <w:proofErr w:type="spellStart"/>
      <w:r w:rsidRPr="00275CA4">
        <w:t>encephalocele</w:t>
      </w:r>
      <w:proofErr w:type="spellEnd"/>
      <w:r w:rsidRPr="00275CA4">
        <w:t>), végtagfejlődési rendellenességek (</w:t>
      </w:r>
      <w:proofErr w:type="spellStart"/>
      <w:r w:rsidRPr="00275CA4">
        <w:t>micromelia</w:t>
      </w:r>
      <w:proofErr w:type="spellEnd"/>
      <w:r w:rsidRPr="00275CA4">
        <w:t xml:space="preserve">, dongaláb, </w:t>
      </w:r>
      <w:proofErr w:type="spellStart"/>
      <w:r w:rsidRPr="00275CA4">
        <w:t>syndactylia</w:t>
      </w:r>
      <w:proofErr w:type="spellEnd"/>
      <w:r w:rsidRPr="00275CA4">
        <w:t xml:space="preserve">, </w:t>
      </w:r>
      <w:proofErr w:type="spellStart"/>
      <w:r w:rsidRPr="00275CA4">
        <w:t>oligodactylia</w:t>
      </w:r>
      <w:proofErr w:type="spellEnd"/>
      <w:r w:rsidRPr="00275CA4">
        <w:t>) és egyebek (</w:t>
      </w:r>
      <w:proofErr w:type="spellStart"/>
      <w:r w:rsidRPr="00275CA4">
        <w:t>microphthalmia</w:t>
      </w:r>
      <w:proofErr w:type="spellEnd"/>
      <w:r w:rsidRPr="00275CA4">
        <w:t xml:space="preserve">, </w:t>
      </w:r>
      <w:proofErr w:type="spellStart"/>
      <w:r w:rsidRPr="00275CA4">
        <w:t>micrognathia</w:t>
      </w:r>
      <w:proofErr w:type="spellEnd"/>
      <w:r w:rsidRPr="00275CA4">
        <w:t xml:space="preserve">, </w:t>
      </w:r>
      <w:proofErr w:type="spellStart"/>
      <w:r w:rsidRPr="00275CA4">
        <w:t>gastroschisis</w:t>
      </w:r>
      <w:proofErr w:type="spellEnd"/>
      <w:r w:rsidRPr="00275CA4">
        <w:t xml:space="preserve">, </w:t>
      </w:r>
      <w:proofErr w:type="spellStart"/>
      <w:r w:rsidRPr="00275CA4">
        <w:t>oedema</w:t>
      </w:r>
      <w:proofErr w:type="spellEnd"/>
      <w:r w:rsidRPr="00275CA4">
        <w:t xml:space="preserve"> és a bordák rendellenességei).</w:t>
      </w:r>
    </w:p>
    <w:p w14:paraId="6B59E280" w14:textId="77777777" w:rsidR="00340382" w:rsidRPr="00275CA4" w:rsidRDefault="00340382" w:rsidP="00275CA4">
      <w:pPr>
        <w:pStyle w:val="Szvegtrzs"/>
        <w:kinsoku w:val="0"/>
        <w:overflowPunct w:val="0"/>
        <w:ind w:right="2"/>
        <w:rPr>
          <w:sz w:val="23"/>
        </w:rPr>
      </w:pPr>
    </w:p>
    <w:p w14:paraId="72532FF9" w14:textId="77777777" w:rsidR="00340382" w:rsidRPr="00340382" w:rsidRDefault="00340382" w:rsidP="00152806">
      <w:pPr>
        <w:keepNext/>
        <w:widowControl/>
        <w:suppressAutoHyphens/>
        <w:outlineLvl w:val="0"/>
        <w:rPr>
          <w:rFonts w:asciiTheme="minorHAnsi" w:eastAsia="Times New Roman" w:hAnsiTheme="minorHAnsi" w:cstheme="minorBidi"/>
          <w:lang w:eastAsia="en-US"/>
        </w:rPr>
      </w:pPr>
      <w:r w:rsidRPr="00275CA4">
        <w:t xml:space="preserve">Amennyiben </w:t>
      </w:r>
      <w:proofErr w:type="spellStart"/>
      <w:r w:rsidRPr="00275CA4">
        <w:t>azacitidint</w:t>
      </w:r>
      <w:proofErr w:type="spellEnd"/>
      <w:r w:rsidRPr="00275CA4">
        <w:t xml:space="preserve"> hím patkányoknak kezeletlen nősténnyel történő párzás előtt adták, az csökkent fertilitást és a későbbiekben az utód embrionális és </w:t>
      </w:r>
      <w:proofErr w:type="spellStart"/>
      <w:r w:rsidRPr="00275CA4">
        <w:t>postnatalis</w:t>
      </w:r>
      <w:proofErr w:type="spellEnd"/>
      <w:r w:rsidRPr="00275CA4">
        <w:t xml:space="preserve"> fejlődés során történő elvesztését okozta. Hím patkányok kezelése a herék és a mellékherék tömegének csökkenését, csökkent spermiumszámot, a </w:t>
      </w:r>
      <w:r w:rsidRPr="00DE00A7">
        <w:rPr>
          <w:rFonts w:eastAsia="Times New Roman"/>
        </w:rPr>
        <w:t xml:space="preserve">pároztatott </w:t>
      </w:r>
      <w:r w:rsidRPr="00340382">
        <w:rPr>
          <w:rFonts w:eastAsia="Times New Roman"/>
        </w:rPr>
        <w:t>nőstényeknél</w:t>
      </w:r>
      <w:r w:rsidRPr="00DE00A7">
        <w:rPr>
          <w:rFonts w:eastAsia="Times New Roman"/>
        </w:rPr>
        <w:t xml:space="preserve"> </w:t>
      </w:r>
      <w:r w:rsidRPr="00275CA4">
        <w:t xml:space="preserve">a terhességek kisebb gyakoriságát, a kóros </w:t>
      </w:r>
      <w:r w:rsidRPr="00275CA4">
        <w:lastRenderedPageBreak/>
        <w:t>embriók számának növekedését és az embriók fokozott gyakorisággal történő elvesztését idézte elő (lásd 4.4</w:t>
      </w:r>
      <w:r w:rsidRPr="00340382">
        <w:rPr>
          <w:rFonts w:eastAsia="Times New Roman"/>
        </w:rPr>
        <w:t> </w:t>
      </w:r>
      <w:r w:rsidRPr="00275CA4">
        <w:t>pont).</w:t>
      </w:r>
    </w:p>
    <w:p w14:paraId="7C645DD0" w14:textId="77777777" w:rsidR="00340382" w:rsidRPr="00275CA4" w:rsidRDefault="00340382" w:rsidP="00275CA4">
      <w:pPr>
        <w:pStyle w:val="Szvegtrzs"/>
        <w:kinsoku w:val="0"/>
        <w:overflowPunct w:val="0"/>
        <w:ind w:right="2"/>
        <w:rPr>
          <w:sz w:val="24"/>
        </w:rPr>
      </w:pPr>
    </w:p>
    <w:p w14:paraId="316FE63B" w14:textId="77777777" w:rsidR="00340382" w:rsidRPr="00275CA4" w:rsidRDefault="00340382" w:rsidP="00275CA4">
      <w:pPr>
        <w:pStyle w:val="Szvegtrzs"/>
        <w:kinsoku w:val="0"/>
        <w:overflowPunct w:val="0"/>
        <w:ind w:right="2"/>
        <w:rPr>
          <w:sz w:val="21"/>
        </w:rPr>
      </w:pPr>
    </w:p>
    <w:p w14:paraId="2CE02E0A" w14:textId="77777777" w:rsidR="00340382" w:rsidRPr="00275CA4" w:rsidRDefault="00340382" w:rsidP="00275CA4">
      <w:pPr>
        <w:pStyle w:val="Cmsor1"/>
        <w:tabs>
          <w:tab w:val="left" w:pos="567"/>
        </w:tabs>
        <w:kinsoku w:val="0"/>
        <w:overflowPunct w:val="0"/>
        <w:ind w:left="0" w:right="2"/>
        <w:rPr>
          <w:b w:val="0"/>
          <w:bCs w:val="0"/>
        </w:rPr>
      </w:pPr>
      <w:r w:rsidRPr="00275CA4">
        <w:t>6.</w:t>
      </w:r>
      <w:r w:rsidRPr="00275CA4">
        <w:tab/>
      </w:r>
      <w:r w:rsidRPr="00340382">
        <w:rPr>
          <w:rFonts w:eastAsia="Times New Roman"/>
        </w:rPr>
        <w:t>GYÓGYSZERÉSZETI</w:t>
      </w:r>
      <w:r w:rsidRPr="00275CA4">
        <w:rPr>
          <w:spacing w:val="-2"/>
        </w:rPr>
        <w:t xml:space="preserve"> </w:t>
      </w:r>
      <w:r w:rsidRPr="00340382">
        <w:rPr>
          <w:rFonts w:eastAsia="Times New Roman"/>
        </w:rPr>
        <w:t>JELLEMZŐK</w:t>
      </w:r>
    </w:p>
    <w:p w14:paraId="2F530FD9" w14:textId="77777777" w:rsidR="00340382" w:rsidRPr="00275CA4" w:rsidRDefault="00340382" w:rsidP="00275CA4">
      <w:pPr>
        <w:pStyle w:val="Szvegtrzs"/>
        <w:kinsoku w:val="0"/>
        <w:overflowPunct w:val="0"/>
        <w:ind w:right="2"/>
      </w:pPr>
    </w:p>
    <w:p w14:paraId="2093C5FC" w14:textId="77777777" w:rsidR="00340382" w:rsidRDefault="00340382" w:rsidP="00275CA4">
      <w:pPr>
        <w:pStyle w:val="Listaszerbekezds"/>
        <w:tabs>
          <w:tab w:val="left" w:pos="567"/>
        </w:tabs>
        <w:kinsoku w:val="0"/>
        <w:overflowPunct w:val="0"/>
        <w:ind w:left="0" w:right="2" w:firstLine="0"/>
        <w:rPr>
          <w:b/>
          <w:sz w:val="22"/>
        </w:rPr>
      </w:pPr>
      <w:r w:rsidRPr="00275CA4">
        <w:rPr>
          <w:b/>
          <w:sz w:val="22"/>
        </w:rPr>
        <w:t>6.1</w:t>
      </w:r>
      <w:r w:rsidRPr="00275CA4">
        <w:rPr>
          <w:b/>
          <w:sz w:val="22"/>
        </w:rPr>
        <w:tab/>
        <w:t>Segédanyagok</w:t>
      </w:r>
      <w:r w:rsidRPr="00275CA4">
        <w:rPr>
          <w:b/>
          <w:spacing w:val="-1"/>
          <w:sz w:val="22"/>
        </w:rPr>
        <w:t xml:space="preserve"> </w:t>
      </w:r>
      <w:r w:rsidRPr="00275CA4">
        <w:rPr>
          <w:b/>
          <w:sz w:val="22"/>
        </w:rPr>
        <w:t>felsorolása</w:t>
      </w:r>
    </w:p>
    <w:p w14:paraId="601F1954" w14:textId="77777777" w:rsidR="00EB6379" w:rsidRPr="00F509E5" w:rsidRDefault="00EB6379" w:rsidP="00275CA4">
      <w:pPr>
        <w:pStyle w:val="Listaszerbekezds"/>
        <w:tabs>
          <w:tab w:val="left" w:pos="567"/>
        </w:tabs>
        <w:kinsoku w:val="0"/>
        <w:overflowPunct w:val="0"/>
        <w:ind w:left="0" w:right="2" w:firstLine="0"/>
        <w:rPr>
          <w:sz w:val="22"/>
        </w:rPr>
      </w:pPr>
    </w:p>
    <w:p w14:paraId="241BA1FB" w14:textId="77777777" w:rsidR="00EB6379" w:rsidRPr="00F509E5" w:rsidRDefault="00157B68" w:rsidP="00275CA4">
      <w:pPr>
        <w:pStyle w:val="Listaszerbekezds"/>
        <w:tabs>
          <w:tab w:val="left" w:pos="567"/>
        </w:tabs>
        <w:kinsoku w:val="0"/>
        <w:overflowPunct w:val="0"/>
        <w:ind w:left="0" w:right="2" w:firstLine="0"/>
        <w:rPr>
          <w:bCs/>
        </w:rPr>
      </w:pPr>
      <w:r w:rsidRPr="00F509E5">
        <w:rPr>
          <w:bCs/>
          <w:sz w:val="22"/>
        </w:rPr>
        <w:t>mannit (E421)</w:t>
      </w:r>
    </w:p>
    <w:p w14:paraId="53DB728E" w14:textId="77777777" w:rsidR="00340382" w:rsidRPr="00275CA4" w:rsidRDefault="00340382" w:rsidP="00275CA4">
      <w:pPr>
        <w:pStyle w:val="Szvegtrzs"/>
        <w:kinsoku w:val="0"/>
        <w:overflowPunct w:val="0"/>
        <w:ind w:right="2"/>
      </w:pPr>
    </w:p>
    <w:p w14:paraId="24C69BD6" w14:textId="77777777" w:rsidR="00340382" w:rsidRPr="00275CA4" w:rsidRDefault="00340382" w:rsidP="00275CA4">
      <w:pPr>
        <w:pStyle w:val="Cmsor1"/>
        <w:tabs>
          <w:tab w:val="left" w:pos="567"/>
        </w:tabs>
        <w:kinsoku w:val="0"/>
        <w:overflowPunct w:val="0"/>
        <w:ind w:left="0" w:right="2"/>
        <w:rPr>
          <w:b w:val="0"/>
          <w:bCs w:val="0"/>
        </w:rPr>
      </w:pPr>
      <w:r w:rsidRPr="00275CA4">
        <w:t>6.2</w:t>
      </w:r>
      <w:r w:rsidRPr="00275CA4">
        <w:tab/>
      </w:r>
      <w:r w:rsidRPr="00340382">
        <w:rPr>
          <w:rFonts w:eastAsia="Times New Roman"/>
        </w:rPr>
        <w:t>Inkompatibilitások</w:t>
      </w:r>
    </w:p>
    <w:p w14:paraId="725529F2" w14:textId="77777777" w:rsidR="00340382" w:rsidRPr="00275CA4" w:rsidRDefault="00340382" w:rsidP="00275CA4">
      <w:pPr>
        <w:pStyle w:val="Szvegtrzs"/>
        <w:kinsoku w:val="0"/>
        <w:overflowPunct w:val="0"/>
        <w:ind w:right="2"/>
      </w:pPr>
    </w:p>
    <w:p w14:paraId="48371483" w14:textId="77777777" w:rsidR="00340382" w:rsidRPr="00340382" w:rsidRDefault="00340382" w:rsidP="00DE00A7">
      <w:pPr>
        <w:tabs>
          <w:tab w:val="left" w:pos="567"/>
        </w:tabs>
        <w:suppressAutoHyphens/>
        <w:rPr>
          <w:rFonts w:asciiTheme="minorHAnsi" w:eastAsia="Times New Roman" w:hAnsiTheme="minorHAnsi" w:cstheme="minorBidi"/>
          <w:lang w:eastAsia="en-US"/>
        </w:rPr>
      </w:pPr>
      <w:r w:rsidRPr="00275CA4">
        <w:t>Ez a gyógyszer kizárólag a 6.</w:t>
      </w:r>
      <w:r w:rsidRPr="00DE00A7">
        <w:rPr>
          <w:rFonts w:eastAsia="Times New Roman"/>
        </w:rPr>
        <w:t>6</w:t>
      </w:r>
      <w:r w:rsidRPr="00340382">
        <w:rPr>
          <w:rFonts w:eastAsia="Times New Roman"/>
        </w:rPr>
        <w:t> </w:t>
      </w:r>
      <w:r w:rsidRPr="00DE00A7">
        <w:rPr>
          <w:rFonts w:eastAsia="Times New Roman"/>
        </w:rPr>
        <w:t>p</w:t>
      </w:r>
      <w:r w:rsidRPr="00275CA4">
        <w:t>ontban felsorolt gyógyszerekkel keverhető.</w:t>
      </w:r>
    </w:p>
    <w:p w14:paraId="041AB924" w14:textId="77777777" w:rsidR="00340382" w:rsidRPr="00275CA4" w:rsidRDefault="00340382" w:rsidP="00275CA4">
      <w:pPr>
        <w:pStyle w:val="Szvegtrzs"/>
        <w:kinsoku w:val="0"/>
        <w:overflowPunct w:val="0"/>
        <w:ind w:right="2"/>
      </w:pPr>
    </w:p>
    <w:p w14:paraId="103D3B80" w14:textId="77777777" w:rsidR="00340382" w:rsidRPr="00275CA4" w:rsidRDefault="00340382" w:rsidP="00275CA4">
      <w:pPr>
        <w:pStyle w:val="Cmsor1"/>
        <w:tabs>
          <w:tab w:val="left" w:pos="567"/>
        </w:tabs>
        <w:kinsoku w:val="0"/>
        <w:overflowPunct w:val="0"/>
        <w:ind w:left="0" w:right="2"/>
        <w:rPr>
          <w:b w:val="0"/>
          <w:bCs w:val="0"/>
        </w:rPr>
      </w:pPr>
      <w:r w:rsidRPr="00275CA4">
        <w:t>6.3</w:t>
      </w:r>
      <w:r w:rsidRPr="00275CA4">
        <w:tab/>
      </w:r>
      <w:r w:rsidRPr="00340382">
        <w:rPr>
          <w:rFonts w:eastAsia="Times New Roman"/>
        </w:rPr>
        <w:t>Felhasználhatósági</w:t>
      </w:r>
      <w:r w:rsidRPr="00275CA4">
        <w:rPr>
          <w:spacing w:val="-1"/>
        </w:rPr>
        <w:t xml:space="preserve"> </w:t>
      </w:r>
      <w:r w:rsidRPr="00340382">
        <w:rPr>
          <w:rFonts w:eastAsia="Times New Roman"/>
        </w:rPr>
        <w:t>időtartam</w:t>
      </w:r>
    </w:p>
    <w:p w14:paraId="1820516E" w14:textId="77777777" w:rsidR="00340382" w:rsidRPr="00275CA4" w:rsidRDefault="00340382" w:rsidP="00275CA4">
      <w:pPr>
        <w:pStyle w:val="Szvegtrzs"/>
        <w:kinsoku w:val="0"/>
        <w:overflowPunct w:val="0"/>
        <w:ind w:right="2"/>
      </w:pPr>
    </w:p>
    <w:p w14:paraId="2AE097B8" w14:textId="77777777" w:rsidR="00340382" w:rsidRPr="00340382" w:rsidRDefault="00340382" w:rsidP="00275CA4">
      <w:pPr>
        <w:pStyle w:val="Szvegtrzs"/>
        <w:kinsoku w:val="0"/>
        <w:overflowPunct w:val="0"/>
        <w:ind w:right="2"/>
        <w:rPr>
          <w:rFonts w:eastAsia="Times New Roman"/>
        </w:rPr>
      </w:pPr>
      <w:r w:rsidRPr="00275CA4">
        <w:rPr>
          <w:u w:val="single"/>
        </w:rPr>
        <w:t>Port tartalmazó bontatlan injekciós üveg:</w:t>
      </w:r>
    </w:p>
    <w:p w14:paraId="05292E83" w14:textId="2FCE2C7D" w:rsidR="00340382" w:rsidRPr="00340382" w:rsidRDefault="00EB6379" w:rsidP="00DE00A7">
      <w:pPr>
        <w:tabs>
          <w:tab w:val="left" w:pos="567"/>
        </w:tabs>
        <w:suppressAutoHyphens/>
        <w:rPr>
          <w:rFonts w:eastAsia="Times New Roman"/>
        </w:rPr>
      </w:pPr>
      <w:r>
        <w:rPr>
          <w:rFonts w:eastAsia="Times New Roman"/>
        </w:rPr>
        <w:t>3</w:t>
      </w:r>
      <w:r w:rsidR="00340382" w:rsidRPr="00340382">
        <w:rPr>
          <w:rFonts w:eastAsia="Times New Roman"/>
        </w:rPr>
        <w:t> </w:t>
      </w:r>
      <w:r w:rsidR="00340382" w:rsidRPr="00275CA4">
        <w:t>év</w:t>
      </w:r>
    </w:p>
    <w:p w14:paraId="17EA01B4" w14:textId="77777777" w:rsidR="00340382" w:rsidRPr="00275CA4" w:rsidRDefault="00340382" w:rsidP="00275CA4">
      <w:pPr>
        <w:pStyle w:val="Szvegtrzs"/>
        <w:kinsoku w:val="0"/>
        <w:overflowPunct w:val="0"/>
        <w:ind w:right="2"/>
      </w:pPr>
    </w:p>
    <w:p w14:paraId="07500D04" w14:textId="77777777" w:rsidR="00340382" w:rsidRPr="00275CA4" w:rsidRDefault="006C273B" w:rsidP="00275CA4">
      <w:pPr>
        <w:pStyle w:val="Szvegtrzs"/>
        <w:kinsoku w:val="0"/>
        <w:overflowPunct w:val="0"/>
        <w:ind w:right="2"/>
      </w:pPr>
      <w:r w:rsidRPr="00BA7398">
        <w:rPr>
          <w:u w:val="single"/>
        </w:rPr>
        <w:t>Elkészítés</w:t>
      </w:r>
      <w:r w:rsidR="00340382" w:rsidRPr="00275CA4">
        <w:rPr>
          <w:u w:val="single"/>
        </w:rPr>
        <w:t xml:space="preserve"> </w:t>
      </w:r>
      <w:r w:rsidR="00340382" w:rsidRPr="00BA7398">
        <w:rPr>
          <w:rFonts w:eastAsia="Times New Roman"/>
          <w:u w:val="single"/>
        </w:rPr>
        <w:t>után:</w:t>
      </w:r>
    </w:p>
    <w:p w14:paraId="251015E4" w14:textId="555CB7D7" w:rsidR="00340382" w:rsidRDefault="00340382" w:rsidP="000F0B0F">
      <w:pPr>
        <w:tabs>
          <w:tab w:val="left" w:pos="567"/>
        </w:tabs>
        <w:suppressAutoHyphens/>
        <w:rPr>
          <w:rFonts w:asciiTheme="minorHAnsi" w:eastAsia="Times New Roman" w:hAnsiTheme="minorHAnsi" w:cstheme="minorBidi"/>
          <w:lang w:eastAsia="en-US"/>
        </w:rPr>
      </w:pPr>
      <w:r w:rsidRPr="00275CA4">
        <w:t xml:space="preserve">Amennyiben az </w:t>
      </w:r>
      <w:proofErr w:type="spellStart"/>
      <w:r w:rsidRPr="00275CA4">
        <w:t>azacitidint</w:t>
      </w:r>
      <w:proofErr w:type="spellEnd"/>
      <w:r w:rsidRPr="00275CA4">
        <w:t xml:space="preserve"> nem </w:t>
      </w:r>
      <w:r w:rsidR="000F0B0F">
        <w:rPr>
          <w:rFonts w:eastAsia="Times New Roman"/>
        </w:rPr>
        <w:t>hűtő</w:t>
      </w:r>
      <w:r w:rsidR="005E6FA5">
        <w:rPr>
          <w:rFonts w:eastAsia="Times New Roman"/>
        </w:rPr>
        <w:t>szekrény</w:t>
      </w:r>
      <w:r w:rsidR="000F0B0F">
        <w:rPr>
          <w:rFonts w:eastAsia="Times New Roman"/>
        </w:rPr>
        <w:t>ben tárolt</w:t>
      </w:r>
      <w:r w:rsidR="000F0B0F" w:rsidRPr="00275CA4">
        <w:t xml:space="preserve"> </w:t>
      </w:r>
      <w:r w:rsidRPr="00275CA4">
        <w:t xml:space="preserve">injekcióhoz való </w:t>
      </w:r>
      <w:r w:rsidR="006C273B">
        <w:t>vízzel készítik el</w:t>
      </w:r>
      <w:r w:rsidRPr="00275CA4">
        <w:t xml:space="preserve">, a </w:t>
      </w:r>
      <w:r w:rsidR="00384601">
        <w:t>felhasználásra kész</w:t>
      </w:r>
      <w:r w:rsidRPr="00275CA4">
        <w:t xml:space="preserve"> gyógyszer kémiai és fizikai stabilitása 25 °C-</w:t>
      </w:r>
      <w:proofErr w:type="spellStart"/>
      <w:r w:rsidRPr="00275CA4">
        <w:t>on</w:t>
      </w:r>
      <w:proofErr w:type="spellEnd"/>
      <w:r w:rsidRPr="00275CA4">
        <w:t xml:space="preserve"> </w:t>
      </w:r>
      <w:r w:rsidR="00A862BA">
        <w:t>60</w:t>
      </w:r>
      <w:r w:rsidR="000F0B0F">
        <w:t> </w:t>
      </w:r>
      <w:r w:rsidR="00384601">
        <w:t>perc</w:t>
      </w:r>
      <w:r w:rsidR="00102E01">
        <w:t>ig</w:t>
      </w:r>
      <w:r w:rsidR="00384601">
        <w:t>, míg</w:t>
      </w:r>
      <w:r w:rsidRPr="00275CA4">
        <w:t xml:space="preserve"> 2 °</w:t>
      </w:r>
      <w:r w:rsidRPr="000F0B0F">
        <w:rPr>
          <w:rFonts w:eastAsia="Times New Roman"/>
        </w:rPr>
        <w:t>C</w:t>
      </w:r>
      <w:r w:rsidR="00072270">
        <w:rPr>
          <w:rFonts w:eastAsia="Times New Roman"/>
        </w:rPr>
        <w:t xml:space="preserve"> </w:t>
      </w:r>
      <w:r w:rsidR="00072270">
        <w:t xml:space="preserve">– </w:t>
      </w:r>
      <w:r w:rsidRPr="00275CA4">
        <w:t xml:space="preserve">8 °C hőmérsékleten </w:t>
      </w:r>
      <w:r w:rsidR="00EB6379">
        <w:rPr>
          <w:rFonts w:eastAsia="Times New Roman"/>
        </w:rPr>
        <w:t>8</w:t>
      </w:r>
      <w:r w:rsidRPr="00340382">
        <w:rPr>
          <w:rFonts w:eastAsia="Times New Roman"/>
        </w:rPr>
        <w:t> órá</w:t>
      </w:r>
      <w:r w:rsidR="000F0B0F">
        <w:rPr>
          <w:rFonts w:eastAsia="Times New Roman"/>
        </w:rPr>
        <w:t>ig</w:t>
      </w:r>
      <w:r w:rsidRPr="000F0B0F">
        <w:rPr>
          <w:rFonts w:eastAsia="Times New Roman"/>
        </w:rPr>
        <w:t xml:space="preserve"> </w:t>
      </w:r>
      <w:r w:rsidRPr="00275CA4">
        <w:t>igazolt</w:t>
      </w:r>
      <w:r w:rsidRPr="00340382">
        <w:rPr>
          <w:rFonts w:eastAsia="Times New Roman"/>
        </w:rPr>
        <w:t>.</w:t>
      </w:r>
    </w:p>
    <w:p w14:paraId="75249195" w14:textId="77777777" w:rsidR="00105922" w:rsidRPr="00340382" w:rsidRDefault="00105922" w:rsidP="000F0B0F">
      <w:pPr>
        <w:tabs>
          <w:tab w:val="left" w:pos="567"/>
        </w:tabs>
        <w:suppressAutoHyphens/>
        <w:rPr>
          <w:rFonts w:asciiTheme="minorHAnsi" w:eastAsia="Times New Roman" w:hAnsiTheme="minorHAnsi" w:cstheme="minorBidi"/>
          <w:lang w:eastAsia="en-US"/>
        </w:rPr>
      </w:pPr>
    </w:p>
    <w:p w14:paraId="16F20575" w14:textId="5C637696" w:rsidR="00340382" w:rsidRPr="00340382" w:rsidRDefault="00E44C9F" w:rsidP="000F0B0F">
      <w:pPr>
        <w:tabs>
          <w:tab w:val="left" w:pos="567"/>
        </w:tabs>
        <w:suppressAutoHyphens/>
        <w:rPr>
          <w:rFonts w:eastAsia="Times New Roman"/>
        </w:rPr>
      </w:pPr>
      <w:r>
        <w:t>Az elkészített</w:t>
      </w:r>
      <w:r w:rsidR="00340382" w:rsidRPr="00275CA4">
        <w:t xml:space="preserve"> gyógyszer </w:t>
      </w:r>
      <w:r w:rsidR="00215468">
        <w:t>tárolási ideje</w:t>
      </w:r>
      <w:r w:rsidR="00340382" w:rsidRPr="00275CA4">
        <w:t xml:space="preserve"> növelhető</w:t>
      </w:r>
      <w:r w:rsidR="00384601">
        <w:t xml:space="preserve"> </w:t>
      </w:r>
      <w:r w:rsidR="00340382" w:rsidRPr="00275CA4">
        <w:t>2 °</w:t>
      </w:r>
      <w:r w:rsidR="00340382" w:rsidRPr="000F0B0F">
        <w:rPr>
          <w:rFonts w:eastAsia="Times New Roman"/>
        </w:rPr>
        <w:t>C</w:t>
      </w:r>
      <w:r w:rsidR="00072270">
        <w:rPr>
          <w:rFonts w:eastAsia="Times New Roman"/>
        </w:rPr>
        <w:t xml:space="preserve"> </w:t>
      </w:r>
      <w:r w:rsidR="00072270">
        <w:t xml:space="preserve">– </w:t>
      </w:r>
      <w:r w:rsidR="00340382" w:rsidRPr="00275CA4">
        <w:t>8 °C</w:t>
      </w:r>
      <w:r w:rsidR="009507CE">
        <w:t>-</w:t>
      </w:r>
      <w:proofErr w:type="spellStart"/>
      <w:r w:rsidR="009507CE">
        <w:t>on</w:t>
      </w:r>
      <w:proofErr w:type="spellEnd"/>
      <w:r w:rsidR="009507CE">
        <w:t xml:space="preserve"> tárolt</w:t>
      </w:r>
      <w:r w:rsidR="00340382" w:rsidRPr="00275CA4">
        <w:t xml:space="preserve"> injekcióhoz való </w:t>
      </w:r>
      <w:r w:rsidR="009507CE">
        <w:t>vízzel való elkészítéssel</w:t>
      </w:r>
      <w:r w:rsidR="00340382" w:rsidRPr="00275CA4">
        <w:t xml:space="preserve">. Amennyiben az </w:t>
      </w:r>
      <w:proofErr w:type="spellStart"/>
      <w:r w:rsidR="00340382" w:rsidRPr="00275CA4">
        <w:t>azacitidint</w:t>
      </w:r>
      <w:proofErr w:type="spellEnd"/>
      <w:r w:rsidR="00340382" w:rsidRPr="00275CA4">
        <w:t xml:space="preserve"> </w:t>
      </w:r>
      <w:r w:rsidR="009507CE">
        <w:t>hűtő</w:t>
      </w:r>
      <w:r w:rsidR="002A7127">
        <w:t>szekrény</w:t>
      </w:r>
      <w:r w:rsidR="009507CE">
        <w:t xml:space="preserve">ben </w:t>
      </w:r>
      <w:r w:rsidR="00105922" w:rsidRPr="00892946">
        <w:t>(2 °C</w:t>
      </w:r>
      <w:r w:rsidR="00072270">
        <w:t xml:space="preserve"> </w:t>
      </w:r>
      <w:r w:rsidR="00105922">
        <w:t>–</w:t>
      </w:r>
      <w:r w:rsidR="00072270">
        <w:t xml:space="preserve"> </w:t>
      </w:r>
      <w:r w:rsidR="00105922" w:rsidRPr="00892946">
        <w:t>8</w:t>
      </w:r>
      <w:r w:rsidR="00072270" w:rsidRPr="00892946">
        <w:t>°</w:t>
      </w:r>
      <w:r w:rsidR="00105922">
        <w:t>C-on</w:t>
      </w:r>
      <w:r w:rsidR="00105922" w:rsidRPr="00892946">
        <w:t>)</w:t>
      </w:r>
      <w:r w:rsidR="00105922">
        <w:t xml:space="preserve"> </w:t>
      </w:r>
      <w:r w:rsidR="009507CE">
        <w:t>tárolt</w:t>
      </w:r>
      <w:r w:rsidR="00340382" w:rsidRPr="00275CA4">
        <w:t xml:space="preserve"> injekcióhoz való </w:t>
      </w:r>
      <w:r w:rsidR="009507CE">
        <w:t>vízzel készítik el</w:t>
      </w:r>
      <w:r w:rsidR="00384601">
        <w:t>, a felhasználásra kész</w:t>
      </w:r>
      <w:r w:rsidR="00340382" w:rsidRPr="00275CA4">
        <w:t xml:space="preserve"> gyógyszer kémiai és fizikai stabilitása 2 °</w:t>
      </w:r>
      <w:r w:rsidR="00340382" w:rsidRPr="000F0B0F">
        <w:rPr>
          <w:rFonts w:eastAsia="Times New Roman"/>
        </w:rPr>
        <w:t>C</w:t>
      </w:r>
      <w:r w:rsidR="00072270">
        <w:rPr>
          <w:rFonts w:eastAsia="Times New Roman"/>
        </w:rPr>
        <w:t xml:space="preserve"> – </w:t>
      </w:r>
      <w:r w:rsidR="00340382" w:rsidRPr="00275CA4">
        <w:t>8 °C hőmérsékleten</w:t>
      </w:r>
      <w:r w:rsidR="00384601">
        <w:t xml:space="preserve"> </w:t>
      </w:r>
      <w:r w:rsidR="00EB6379">
        <w:t>22</w:t>
      </w:r>
      <w:r w:rsidR="000F0B0F">
        <w:t> </w:t>
      </w:r>
      <w:r w:rsidR="00C61C22">
        <w:t>óráig</w:t>
      </w:r>
      <w:r w:rsidR="000F0B0F">
        <w:t xml:space="preserve"> igazolt</w:t>
      </w:r>
      <w:r w:rsidR="00340382" w:rsidRPr="00340382">
        <w:rPr>
          <w:rFonts w:eastAsia="Times New Roman"/>
        </w:rPr>
        <w:t>.</w:t>
      </w:r>
    </w:p>
    <w:p w14:paraId="5DC80496" w14:textId="77777777" w:rsidR="00340382" w:rsidRPr="00275CA4" w:rsidRDefault="00340382" w:rsidP="00275CA4">
      <w:pPr>
        <w:pStyle w:val="Szvegtrzs"/>
        <w:kinsoku w:val="0"/>
        <w:overflowPunct w:val="0"/>
        <w:ind w:right="2"/>
      </w:pPr>
    </w:p>
    <w:p w14:paraId="5D64D957" w14:textId="0A6E0559" w:rsidR="00340382" w:rsidRPr="005A721B" w:rsidRDefault="00340382" w:rsidP="000F0B0F">
      <w:pPr>
        <w:tabs>
          <w:tab w:val="left" w:pos="567"/>
        </w:tabs>
        <w:suppressAutoHyphens/>
        <w:rPr>
          <w:rFonts w:eastAsia="Times New Roman"/>
          <w:lang w:eastAsia="en-US"/>
        </w:rPr>
      </w:pPr>
      <w:r w:rsidRPr="00275CA4">
        <w:t xml:space="preserve">Mikrobiológiai szempontból a </w:t>
      </w:r>
      <w:r w:rsidR="001753C0">
        <w:t>szuszpendált</w:t>
      </w:r>
      <w:r w:rsidRPr="00275CA4">
        <w:t xml:space="preserve"> készítményt azonnal fel kell használni. Amennyiben nem használják fel azonnal, a felhasználásig </w:t>
      </w:r>
      <w:r w:rsidR="009B424D">
        <w:t>az eltartási</w:t>
      </w:r>
      <w:r w:rsidRPr="00275CA4">
        <w:t xml:space="preserve"> idő és a tárolási körülmények </w:t>
      </w:r>
      <w:r w:rsidR="003032F8">
        <w:t>megválasztása</w:t>
      </w:r>
      <w:r w:rsidR="00384601">
        <w:t xml:space="preserve"> </w:t>
      </w:r>
      <w:r w:rsidRPr="00275CA4">
        <w:t xml:space="preserve">a felhasználó felelőssége, </w:t>
      </w:r>
      <w:r w:rsidRPr="00275CA4">
        <w:rPr>
          <w:spacing w:val="-3"/>
        </w:rPr>
        <w:t xml:space="preserve">amely </w:t>
      </w:r>
      <w:r w:rsidR="00D806FA" w:rsidRPr="004606DD">
        <w:rPr>
          <w:spacing w:val="-3"/>
          <w:szCs w:val="24"/>
        </w:rPr>
        <w:t xml:space="preserve">általános esetben </w:t>
      </w:r>
      <w:r w:rsidRPr="00275CA4">
        <w:rPr>
          <w:spacing w:val="-3"/>
        </w:rPr>
        <w:t>2 °</w:t>
      </w:r>
      <w:r w:rsidRPr="000F0B0F">
        <w:rPr>
          <w:rFonts w:eastAsia="Times New Roman"/>
        </w:rPr>
        <w:t>C</w:t>
      </w:r>
      <w:r w:rsidR="00072270">
        <w:rPr>
          <w:rFonts w:eastAsia="Times New Roman"/>
        </w:rPr>
        <w:t xml:space="preserve"> – </w:t>
      </w:r>
      <w:r w:rsidRPr="00275CA4">
        <w:rPr>
          <w:spacing w:val="-3"/>
        </w:rPr>
        <w:t xml:space="preserve">8 °C hőmérsékleten tárolva nem haladhatja meg a </w:t>
      </w:r>
      <w:r w:rsidR="00EB6379">
        <w:rPr>
          <w:rFonts w:eastAsia="Times New Roman"/>
        </w:rPr>
        <w:t>8</w:t>
      </w:r>
      <w:r w:rsidRPr="00340382">
        <w:rPr>
          <w:rFonts w:eastAsia="Times New Roman"/>
        </w:rPr>
        <w:t> </w:t>
      </w:r>
      <w:r w:rsidRPr="00275CA4">
        <w:rPr>
          <w:spacing w:val="-3"/>
        </w:rPr>
        <w:t xml:space="preserve">órát, amennyiben nem </w:t>
      </w:r>
      <w:r w:rsidR="00D806FA" w:rsidRPr="004606DD">
        <w:rPr>
          <w:spacing w:val="-3"/>
          <w:szCs w:val="24"/>
        </w:rPr>
        <w:t>hűtőszekrényben tárolt</w:t>
      </w:r>
      <w:r w:rsidRPr="00275CA4">
        <w:rPr>
          <w:spacing w:val="-3"/>
        </w:rPr>
        <w:t xml:space="preserve"> injekcióhoz való </w:t>
      </w:r>
      <w:r w:rsidR="00D806FA" w:rsidRPr="004606DD">
        <w:rPr>
          <w:spacing w:val="-3"/>
          <w:szCs w:val="24"/>
        </w:rPr>
        <w:t>vízzel történt az elkészítés</w:t>
      </w:r>
      <w:r w:rsidRPr="00275CA4">
        <w:rPr>
          <w:spacing w:val="-3"/>
        </w:rPr>
        <w:t xml:space="preserve">, illetve a </w:t>
      </w:r>
      <w:r w:rsidR="00EB6379">
        <w:rPr>
          <w:rFonts w:eastAsia="Times New Roman"/>
        </w:rPr>
        <w:t>22</w:t>
      </w:r>
      <w:r w:rsidRPr="00340382">
        <w:rPr>
          <w:rFonts w:eastAsia="Times New Roman"/>
        </w:rPr>
        <w:t> </w:t>
      </w:r>
      <w:r w:rsidRPr="000F0B0F">
        <w:rPr>
          <w:rFonts w:eastAsia="Times New Roman"/>
        </w:rPr>
        <w:t>órát</w:t>
      </w:r>
      <w:r w:rsidRPr="00340382">
        <w:rPr>
          <w:rFonts w:eastAsia="Times New Roman"/>
        </w:rPr>
        <w:t>, amennyiben</w:t>
      </w:r>
      <w:r w:rsidRPr="00275CA4">
        <w:rPr>
          <w:spacing w:val="-3"/>
        </w:rPr>
        <w:t xml:space="preserve"> </w:t>
      </w:r>
      <w:r w:rsidR="000F0B0F">
        <w:rPr>
          <w:spacing w:val="-3"/>
        </w:rPr>
        <w:t xml:space="preserve">hűtőszekrényben tárolt </w:t>
      </w:r>
      <w:r w:rsidRPr="000F0B0F">
        <w:rPr>
          <w:rFonts w:eastAsia="Times New Roman"/>
        </w:rPr>
        <w:t>(2 °C</w:t>
      </w:r>
      <w:r w:rsidR="00072270">
        <w:rPr>
          <w:rFonts w:eastAsia="Times New Roman"/>
        </w:rPr>
        <w:t xml:space="preserve"> – </w:t>
      </w:r>
      <w:r w:rsidRPr="000F0B0F">
        <w:rPr>
          <w:rFonts w:eastAsia="Times New Roman"/>
        </w:rPr>
        <w:t>8 °C</w:t>
      </w:r>
      <w:r w:rsidRPr="00340382">
        <w:rPr>
          <w:rFonts w:eastAsia="Times New Roman"/>
        </w:rPr>
        <w:t>)</w:t>
      </w:r>
      <w:r w:rsidRPr="000F0B0F">
        <w:rPr>
          <w:rFonts w:eastAsia="Times New Roman"/>
        </w:rPr>
        <w:t xml:space="preserve"> </w:t>
      </w:r>
      <w:r w:rsidRPr="00275CA4">
        <w:rPr>
          <w:spacing w:val="-3"/>
        </w:rPr>
        <w:t xml:space="preserve">injekcióhoz való </w:t>
      </w:r>
      <w:r w:rsidR="00D806FA" w:rsidRPr="004606DD">
        <w:rPr>
          <w:spacing w:val="-3"/>
          <w:szCs w:val="24"/>
        </w:rPr>
        <w:t>vízzel történt az elkészítés</w:t>
      </w:r>
      <w:r w:rsidRPr="00275CA4">
        <w:t>.</w:t>
      </w:r>
    </w:p>
    <w:p w14:paraId="00F2B933" w14:textId="77777777" w:rsidR="00340382" w:rsidRPr="00275CA4" w:rsidRDefault="00340382" w:rsidP="00275CA4">
      <w:pPr>
        <w:pStyle w:val="Szvegtrzs"/>
        <w:kinsoku w:val="0"/>
        <w:overflowPunct w:val="0"/>
        <w:ind w:right="2"/>
      </w:pPr>
    </w:p>
    <w:p w14:paraId="7AB77DCA" w14:textId="77777777" w:rsidR="00340382" w:rsidRPr="00275CA4" w:rsidRDefault="00340382" w:rsidP="00275CA4">
      <w:pPr>
        <w:pStyle w:val="Cmsor1"/>
        <w:tabs>
          <w:tab w:val="left" w:pos="567"/>
        </w:tabs>
        <w:kinsoku w:val="0"/>
        <w:overflowPunct w:val="0"/>
        <w:ind w:left="0" w:right="2"/>
        <w:rPr>
          <w:b w:val="0"/>
          <w:bCs w:val="0"/>
        </w:rPr>
      </w:pPr>
      <w:r w:rsidRPr="00275CA4">
        <w:t>6.</w:t>
      </w:r>
      <w:r w:rsidRPr="00340382">
        <w:rPr>
          <w:rFonts w:eastAsia="Times New Roman"/>
        </w:rPr>
        <w:t>4</w:t>
      </w:r>
      <w:r w:rsidRPr="00340382">
        <w:rPr>
          <w:rFonts w:eastAsia="Times New Roman"/>
        </w:rPr>
        <w:tab/>
        <w:t>Különleges tárolási</w:t>
      </w:r>
      <w:r w:rsidRPr="00275CA4">
        <w:rPr>
          <w:spacing w:val="-1"/>
        </w:rPr>
        <w:t xml:space="preserve"> </w:t>
      </w:r>
      <w:r w:rsidRPr="00340382">
        <w:rPr>
          <w:rFonts w:eastAsia="Times New Roman"/>
        </w:rPr>
        <w:t>előírások</w:t>
      </w:r>
    </w:p>
    <w:p w14:paraId="6C61AB49" w14:textId="77777777" w:rsidR="00340382" w:rsidRPr="00275CA4" w:rsidRDefault="00340382" w:rsidP="00275CA4">
      <w:pPr>
        <w:pStyle w:val="Szvegtrzs"/>
        <w:kinsoku w:val="0"/>
        <w:overflowPunct w:val="0"/>
        <w:ind w:right="2"/>
      </w:pPr>
    </w:p>
    <w:p w14:paraId="79F51377" w14:textId="77777777" w:rsidR="00340382" w:rsidRPr="00275CA4" w:rsidRDefault="00340382" w:rsidP="00275CA4">
      <w:pPr>
        <w:pStyle w:val="Szvegtrzs"/>
        <w:kinsoku w:val="0"/>
        <w:overflowPunct w:val="0"/>
        <w:ind w:right="2"/>
      </w:pPr>
      <w:r w:rsidRPr="00275CA4">
        <w:rPr>
          <w:u w:val="single"/>
        </w:rPr>
        <w:t>Bontatlan injekciós üveg</w:t>
      </w:r>
    </w:p>
    <w:p w14:paraId="49F8B77D" w14:textId="77777777" w:rsidR="00340382" w:rsidRPr="00340382" w:rsidRDefault="00340382" w:rsidP="00275CA4">
      <w:pPr>
        <w:pStyle w:val="Szvegtrzs"/>
        <w:kinsoku w:val="0"/>
        <w:overflowPunct w:val="0"/>
        <w:ind w:right="2"/>
        <w:rPr>
          <w:rFonts w:eastAsia="Times New Roman"/>
        </w:rPr>
      </w:pPr>
      <w:r w:rsidRPr="00275CA4">
        <w:t>Ez a gyógyszer nem igényel különleges tárolást.</w:t>
      </w:r>
    </w:p>
    <w:p w14:paraId="65A4089B" w14:textId="77777777" w:rsidR="00340382" w:rsidRPr="00275CA4" w:rsidRDefault="00340382" w:rsidP="00275CA4">
      <w:pPr>
        <w:pStyle w:val="Szvegtrzs"/>
        <w:kinsoku w:val="0"/>
        <w:overflowPunct w:val="0"/>
        <w:ind w:right="2"/>
      </w:pPr>
    </w:p>
    <w:p w14:paraId="60EB061D" w14:textId="77777777" w:rsidR="00340382" w:rsidRPr="00275CA4" w:rsidRDefault="00EC66DE" w:rsidP="00275CA4">
      <w:pPr>
        <w:pStyle w:val="Szvegtrzs"/>
        <w:kinsoku w:val="0"/>
        <w:overflowPunct w:val="0"/>
        <w:ind w:right="2"/>
      </w:pPr>
      <w:r>
        <w:rPr>
          <w:u w:val="single"/>
        </w:rPr>
        <w:t>Elkészített</w:t>
      </w:r>
      <w:r w:rsidR="00340382" w:rsidRPr="00275CA4">
        <w:rPr>
          <w:u w:val="single"/>
        </w:rPr>
        <w:t xml:space="preserve"> </w:t>
      </w:r>
      <w:r w:rsidR="00340382" w:rsidRPr="00340382">
        <w:rPr>
          <w:rFonts w:eastAsia="Times New Roman"/>
          <w:u w:val="single"/>
        </w:rPr>
        <w:t>szuszpenzió</w:t>
      </w:r>
    </w:p>
    <w:p w14:paraId="33565E47" w14:textId="77777777" w:rsidR="00340382" w:rsidRPr="00340382" w:rsidRDefault="00340382" w:rsidP="00275CA4">
      <w:pPr>
        <w:pStyle w:val="Szvegtrzs"/>
        <w:kinsoku w:val="0"/>
        <w:overflowPunct w:val="0"/>
        <w:ind w:right="2"/>
        <w:rPr>
          <w:rFonts w:eastAsia="Times New Roman"/>
        </w:rPr>
      </w:pPr>
      <w:r w:rsidRPr="00275CA4">
        <w:t xml:space="preserve">A gyógyszer </w:t>
      </w:r>
      <w:r w:rsidR="00EC66DE">
        <w:t>elkészítése</w:t>
      </w:r>
      <w:r w:rsidRPr="00275CA4">
        <w:t xml:space="preserve"> utáni tárolására vonatkozó előírásokat lásd a 6.3</w:t>
      </w:r>
      <w:r w:rsidR="00384601">
        <w:t xml:space="preserve"> </w:t>
      </w:r>
      <w:r w:rsidRPr="00275CA4">
        <w:t>pontban.</w:t>
      </w:r>
    </w:p>
    <w:p w14:paraId="136B982C" w14:textId="77777777" w:rsidR="00340382" w:rsidRPr="00275CA4" w:rsidRDefault="00340382" w:rsidP="00275CA4">
      <w:pPr>
        <w:pStyle w:val="Szvegtrzs"/>
        <w:kinsoku w:val="0"/>
        <w:overflowPunct w:val="0"/>
        <w:ind w:right="2"/>
      </w:pPr>
    </w:p>
    <w:p w14:paraId="21B98350" w14:textId="77777777" w:rsidR="00340382" w:rsidRDefault="00340382" w:rsidP="00275CA4">
      <w:pPr>
        <w:pStyle w:val="Cmsor1"/>
        <w:tabs>
          <w:tab w:val="left" w:pos="567"/>
        </w:tabs>
        <w:kinsoku w:val="0"/>
        <w:overflowPunct w:val="0"/>
        <w:ind w:left="0" w:right="2"/>
        <w:rPr>
          <w:rFonts w:eastAsia="Times New Roman"/>
        </w:rPr>
      </w:pPr>
      <w:r w:rsidRPr="00275CA4">
        <w:t>6.</w:t>
      </w:r>
      <w:r w:rsidRPr="00340382">
        <w:rPr>
          <w:rFonts w:eastAsia="Times New Roman"/>
        </w:rPr>
        <w:t>5</w:t>
      </w:r>
      <w:r w:rsidRPr="00340382">
        <w:rPr>
          <w:rFonts w:eastAsia="Times New Roman"/>
        </w:rPr>
        <w:tab/>
        <w:t>Csomagolás típusa és</w:t>
      </w:r>
      <w:r w:rsidRPr="00275CA4">
        <w:rPr>
          <w:spacing w:val="-1"/>
        </w:rPr>
        <w:t xml:space="preserve"> </w:t>
      </w:r>
      <w:r w:rsidRPr="00340382">
        <w:rPr>
          <w:rFonts w:eastAsia="Times New Roman"/>
        </w:rPr>
        <w:t>kiszerelése</w:t>
      </w:r>
    </w:p>
    <w:p w14:paraId="64EF57CC" w14:textId="77777777" w:rsidR="00EB6379" w:rsidRDefault="00EB6379" w:rsidP="00EB6379"/>
    <w:p w14:paraId="4D080EBE" w14:textId="3046B808" w:rsidR="00EB6379" w:rsidRDefault="000B4DF0" w:rsidP="00EB6379">
      <w:pPr>
        <w:rPr>
          <w:bCs/>
          <w:noProof/>
        </w:rPr>
      </w:pPr>
      <w:r>
        <w:t>Por</w:t>
      </w:r>
      <w:r w:rsidR="00EB6379">
        <w:t xml:space="preserve"> </w:t>
      </w:r>
      <w:r w:rsidR="00EB6379" w:rsidRPr="00D35A0A">
        <w:rPr>
          <w:bCs/>
          <w:noProof/>
        </w:rPr>
        <w:t>sötétszürke</w:t>
      </w:r>
      <w:r>
        <w:rPr>
          <w:bCs/>
          <w:noProof/>
        </w:rPr>
        <w:t>,</w:t>
      </w:r>
      <w:r w:rsidR="00EB6379" w:rsidRPr="00D35A0A">
        <w:rPr>
          <w:bCs/>
          <w:noProof/>
        </w:rPr>
        <w:t xml:space="preserve"> </w:t>
      </w:r>
      <w:r w:rsidRPr="00D35A0A">
        <w:rPr>
          <w:bCs/>
          <w:noProof/>
        </w:rPr>
        <w:t>klórbutil</w:t>
      </w:r>
      <w:r>
        <w:rPr>
          <w:bCs/>
          <w:noProof/>
        </w:rPr>
        <w:t>,</w:t>
      </w:r>
      <w:r w:rsidRPr="00D35A0A">
        <w:rPr>
          <w:bCs/>
          <w:noProof/>
        </w:rPr>
        <w:t xml:space="preserve"> </w:t>
      </w:r>
      <w:r w:rsidR="00EB6379" w:rsidRPr="00D35A0A">
        <w:rPr>
          <w:bCs/>
          <w:noProof/>
        </w:rPr>
        <w:t>fluorozott bevonat</w:t>
      </w:r>
      <w:r>
        <w:rPr>
          <w:bCs/>
          <w:noProof/>
        </w:rPr>
        <w:t>tal ellátott</w:t>
      </w:r>
      <w:r w:rsidR="00EB6379" w:rsidRPr="00D35A0A">
        <w:rPr>
          <w:bCs/>
          <w:noProof/>
        </w:rPr>
        <w:t xml:space="preserve"> gumidugóval</w:t>
      </w:r>
      <w:r w:rsidR="00D84E07">
        <w:rPr>
          <w:bCs/>
          <w:noProof/>
        </w:rPr>
        <w:t xml:space="preserve"> vagy sötétszürke</w:t>
      </w:r>
      <w:r>
        <w:rPr>
          <w:bCs/>
          <w:noProof/>
        </w:rPr>
        <w:t>,</w:t>
      </w:r>
      <w:r w:rsidR="00D84E07">
        <w:rPr>
          <w:bCs/>
          <w:noProof/>
        </w:rPr>
        <w:t xml:space="preserve"> </w:t>
      </w:r>
      <w:r>
        <w:rPr>
          <w:bCs/>
          <w:noProof/>
        </w:rPr>
        <w:t xml:space="preserve">brómbutil </w:t>
      </w:r>
      <w:r w:rsidR="00D84E07">
        <w:rPr>
          <w:bCs/>
          <w:noProof/>
        </w:rPr>
        <w:t>omniflex plusz bevonat</w:t>
      </w:r>
      <w:r>
        <w:rPr>
          <w:bCs/>
          <w:noProof/>
        </w:rPr>
        <w:t>tal ellátott</w:t>
      </w:r>
      <w:r w:rsidR="00D84E07">
        <w:rPr>
          <w:bCs/>
          <w:noProof/>
        </w:rPr>
        <w:t xml:space="preserve"> gumidugóval</w:t>
      </w:r>
      <w:r w:rsidR="00EB6379" w:rsidRPr="00D35A0A">
        <w:rPr>
          <w:bCs/>
          <w:noProof/>
        </w:rPr>
        <w:t xml:space="preserve"> </w:t>
      </w:r>
      <w:r w:rsidRPr="00D35A0A">
        <w:rPr>
          <w:bCs/>
          <w:noProof/>
        </w:rPr>
        <w:t>és alum</w:t>
      </w:r>
      <w:r>
        <w:rPr>
          <w:bCs/>
          <w:noProof/>
        </w:rPr>
        <w:t>í</w:t>
      </w:r>
      <w:r w:rsidRPr="00D35A0A">
        <w:rPr>
          <w:bCs/>
          <w:noProof/>
        </w:rPr>
        <w:t>nium kupakkal lezá</w:t>
      </w:r>
      <w:r>
        <w:rPr>
          <w:bCs/>
          <w:noProof/>
        </w:rPr>
        <w:t>rt,</w:t>
      </w:r>
      <w:r w:rsidRPr="00D35A0A">
        <w:rPr>
          <w:bCs/>
          <w:noProof/>
        </w:rPr>
        <w:t xml:space="preserve"> </w:t>
      </w:r>
      <w:r w:rsidR="00EB6379" w:rsidRPr="00D35A0A">
        <w:rPr>
          <w:bCs/>
          <w:noProof/>
        </w:rPr>
        <w:t xml:space="preserve">fehér </w:t>
      </w:r>
      <w:r w:rsidR="007A2768">
        <w:rPr>
          <w:bCs/>
          <w:noProof/>
        </w:rPr>
        <w:t xml:space="preserve">vagy sötétbarna </w:t>
      </w:r>
      <w:r w:rsidR="00EB6379" w:rsidRPr="00D35A0A">
        <w:rPr>
          <w:bCs/>
          <w:noProof/>
        </w:rPr>
        <w:t>színű</w:t>
      </w:r>
      <w:r>
        <w:rPr>
          <w:bCs/>
          <w:noProof/>
        </w:rPr>
        <w:t>,</w:t>
      </w:r>
      <w:r w:rsidR="00EB6379" w:rsidRPr="00D35A0A">
        <w:rPr>
          <w:bCs/>
          <w:noProof/>
        </w:rPr>
        <w:t xml:space="preserve"> </w:t>
      </w:r>
      <w:r>
        <w:rPr>
          <w:bCs/>
          <w:noProof/>
        </w:rPr>
        <w:t>l</w:t>
      </w:r>
      <w:r w:rsidRPr="00D35A0A">
        <w:rPr>
          <w:bCs/>
          <w:noProof/>
        </w:rPr>
        <w:t>epattintható</w:t>
      </w:r>
      <w:r>
        <w:rPr>
          <w:bCs/>
          <w:noProof/>
        </w:rPr>
        <w:t xml:space="preserve"> </w:t>
      </w:r>
      <w:r w:rsidR="00EB6379" w:rsidRPr="00D35A0A">
        <w:rPr>
          <w:bCs/>
          <w:noProof/>
        </w:rPr>
        <w:t>védőlappal</w:t>
      </w:r>
      <w:r>
        <w:rPr>
          <w:bCs/>
          <w:noProof/>
        </w:rPr>
        <w:t xml:space="preserve"> ellátott</w:t>
      </w:r>
      <w:r w:rsidRPr="000B4DF0">
        <w:t xml:space="preserve"> </w:t>
      </w:r>
      <w:r>
        <w:t xml:space="preserve">átlátszó, I-es típusú </w:t>
      </w:r>
      <w:r w:rsidRPr="00C72338">
        <w:t>injekciós üvegben</w:t>
      </w:r>
      <w:r>
        <w:t xml:space="preserve"> és dobozban.</w:t>
      </w:r>
    </w:p>
    <w:p w14:paraId="492A5C80" w14:textId="77777777" w:rsidR="00EB6379" w:rsidRDefault="00EB6379" w:rsidP="00EB6379">
      <w:pPr>
        <w:rPr>
          <w:bCs/>
          <w:noProof/>
        </w:rPr>
      </w:pPr>
    </w:p>
    <w:p w14:paraId="792B6D4B" w14:textId="21825AF7" w:rsidR="00EB6379" w:rsidRPr="006673A6" w:rsidRDefault="00EB6379" w:rsidP="00EB6379">
      <w:pPr>
        <w:tabs>
          <w:tab w:val="left" w:pos="567"/>
        </w:tabs>
        <w:suppressAutoHyphens/>
      </w:pPr>
      <w:r w:rsidRPr="00F87EA9">
        <w:rPr>
          <w:rFonts w:eastAsia="Times New Roman"/>
        </w:rPr>
        <w:t>1 db</w:t>
      </w:r>
      <w:r w:rsidRPr="006A1422">
        <w:t xml:space="preserve"> injekciós üveg</w:t>
      </w:r>
      <w:r w:rsidRPr="00F87EA9">
        <w:rPr>
          <w:rFonts w:eastAsia="Times New Roman"/>
        </w:rPr>
        <w:t xml:space="preserve"> dobozonként</w:t>
      </w:r>
      <w:r w:rsidRPr="006A1422">
        <w:t>.</w:t>
      </w:r>
    </w:p>
    <w:p w14:paraId="689A063D" w14:textId="77777777" w:rsidR="00340382" w:rsidRPr="00275CA4" w:rsidRDefault="00340382" w:rsidP="00275CA4">
      <w:pPr>
        <w:pStyle w:val="Szvegtrzs"/>
        <w:kinsoku w:val="0"/>
        <w:overflowPunct w:val="0"/>
        <w:ind w:right="2"/>
      </w:pPr>
    </w:p>
    <w:p w14:paraId="77EE3609" w14:textId="77777777" w:rsidR="00340382" w:rsidRPr="00275CA4" w:rsidRDefault="00340382" w:rsidP="00275CA4">
      <w:pPr>
        <w:pStyle w:val="Cmsor1"/>
        <w:keepNext/>
        <w:widowControl/>
        <w:kinsoku w:val="0"/>
        <w:overflowPunct w:val="0"/>
        <w:ind w:left="567" w:hanging="567"/>
        <w:rPr>
          <w:b w:val="0"/>
          <w:bCs w:val="0"/>
        </w:rPr>
      </w:pPr>
      <w:r w:rsidRPr="00275CA4">
        <w:t>6.6</w:t>
      </w:r>
      <w:r w:rsidRPr="00275CA4">
        <w:rPr>
          <w:b w:val="0"/>
        </w:rPr>
        <w:tab/>
      </w:r>
      <w:r w:rsidRPr="00340382">
        <w:rPr>
          <w:rFonts w:eastAsia="Times New Roman"/>
        </w:rPr>
        <w:t>A megsemmisítésre vonatkozó különleges óvintézkedések és egyéb, a</w:t>
      </w:r>
      <w:r w:rsidRPr="00275CA4">
        <w:rPr>
          <w:spacing w:val="-17"/>
        </w:rPr>
        <w:t xml:space="preserve"> </w:t>
      </w:r>
      <w:r w:rsidRPr="00340382">
        <w:rPr>
          <w:rFonts w:eastAsia="Times New Roman"/>
        </w:rPr>
        <w:t>készítmény kezelésével kapcsolatos</w:t>
      </w:r>
      <w:r w:rsidRPr="00275CA4">
        <w:rPr>
          <w:spacing w:val="-1"/>
        </w:rPr>
        <w:t xml:space="preserve"> </w:t>
      </w:r>
      <w:r w:rsidRPr="00340382">
        <w:rPr>
          <w:rFonts w:eastAsia="Times New Roman"/>
        </w:rPr>
        <w:t>információk</w:t>
      </w:r>
    </w:p>
    <w:p w14:paraId="089BFC59" w14:textId="77777777" w:rsidR="00340382" w:rsidRPr="00275CA4" w:rsidRDefault="00340382" w:rsidP="00275CA4">
      <w:pPr>
        <w:pStyle w:val="Szvegtrzs"/>
        <w:keepNext/>
        <w:widowControl/>
        <w:kinsoku w:val="0"/>
        <w:overflowPunct w:val="0"/>
      </w:pPr>
    </w:p>
    <w:p w14:paraId="632C8639" w14:textId="77777777" w:rsidR="00340382" w:rsidRPr="00275CA4" w:rsidRDefault="00340382" w:rsidP="00275CA4">
      <w:pPr>
        <w:pStyle w:val="Szvegtrzs"/>
        <w:keepNext/>
        <w:widowControl/>
        <w:kinsoku w:val="0"/>
        <w:overflowPunct w:val="0"/>
      </w:pPr>
      <w:r w:rsidRPr="00275CA4">
        <w:rPr>
          <w:u w:val="single"/>
        </w:rPr>
        <w:t xml:space="preserve">Ajánlások a biztonságos kezelésre </w:t>
      </w:r>
      <w:r w:rsidRPr="00340382">
        <w:rPr>
          <w:rFonts w:eastAsia="Times New Roman"/>
          <w:u w:val="single"/>
        </w:rPr>
        <w:t>vonatkozóan</w:t>
      </w:r>
    </w:p>
    <w:p w14:paraId="3E2612C5" w14:textId="77777777" w:rsidR="00340382" w:rsidRPr="00340382" w:rsidRDefault="00340382" w:rsidP="00275CA4">
      <w:pPr>
        <w:pStyle w:val="Szvegtrzs"/>
        <w:keepNext/>
        <w:kinsoku w:val="0"/>
        <w:overflowPunct w:val="0"/>
        <w:rPr>
          <w:rFonts w:eastAsia="Times New Roman"/>
        </w:rPr>
      </w:pPr>
      <w:r w:rsidRPr="00275CA4">
        <w:t xml:space="preserve">Az </w:t>
      </w:r>
      <w:proofErr w:type="spellStart"/>
      <w:r w:rsidRPr="00275CA4">
        <w:t>azacitidin</w:t>
      </w:r>
      <w:proofErr w:type="spellEnd"/>
      <w:r w:rsidRPr="00275CA4">
        <w:t xml:space="preserve"> </w:t>
      </w:r>
      <w:proofErr w:type="spellStart"/>
      <w:r w:rsidRPr="00275CA4">
        <w:t>citotoxikus</w:t>
      </w:r>
      <w:proofErr w:type="spellEnd"/>
      <w:r w:rsidRPr="00275CA4">
        <w:t xml:space="preserve"> gyógyszer, és – a potenciálisan toxikus egyéb vegyületekhez hasonlóan – az </w:t>
      </w:r>
      <w:proofErr w:type="spellStart"/>
      <w:r w:rsidRPr="00275CA4">
        <w:t>azacitidin</w:t>
      </w:r>
      <w:proofErr w:type="spellEnd"/>
      <w:r w:rsidRPr="00275CA4">
        <w:t xml:space="preserve"> szuszpenziók kezelése és elkészítése során </w:t>
      </w:r>
      <w:r w:rsidRPr="00340382">
        <w:rPr>
          <w:rFonts w:eastAsia="Times New Roman"/>
        </w:rPr>
        <w:t>körültekintően</w:t>
      </w:r>
      <w:r w:rsidRPr="00275CA4">
        <w:t xml:space="preserve"> kell eljárni. A </w:t>
      </w:r>
      <w:r w:rsidRPr="00340382">
        <w:rPr>
          <w:rFonts w:eastAsia="Times New Roman"/>
        </w:rPr>
        <w:t xml:space="preserve">daganatellenes </w:t>
      </w:r>
      <w:r w:rsidRPr="00340382">
        <w:rPr>
          <w:rFonts w:eastAsia="Times New Roman"/>
        </w:rPr>
        <w:lastRenderedPageBreak/>
        <w:t>gyógyszerek kezelésére és megsemmisítésére vonatkozó eljárások alkalmazandók.</w:t>
      </w:r>
    </w:p>
    <w:p w14:paraId="55AAF624" w14:textId="77777777" w:rsidR="00340382" w:rsidRPr="00340382" w:rsidRDefault="00340382" w:rsidP="00275CA4">
      <w:pPr>
        <w:pStyle w:val="Szvegtrzs"/>
        <w:kinsoku w:val="0"/>
        <w:overflowPunct w:val="0"/>
        <w:ind w:right="2"/>
        <w:rPr>
          <w:rFonts w:eastAsia="Times New Roman"/>
        </w:rPr>
      </w:pPr>
      <w:r w:rsidRPr="00275CA4">
        <w:t xml:space="preserve">Amennyiben </w:t>
      </w:r>
      <w:r w:rsidR="007C73DB">
        <w:t>az elkészített</w:t>
      </w:r>
      <w:r w:rsidRPr="00275CA4">
        <w:t xml:space="preserve"> </w:t>
      </w:r>
      <w:proofErr w:type="spellStart"/>
      <w:r w:rsidRPr="00275CA4">
        <w:t>azacitidin</w:t>
      </w:r>
      <w:proofErr w:type="spellEnd"/>
      <w:r w:rsidRPr="00275CA4">
        <w:t xml:space="preserve"> </w:t>
      </w:r>
      <w:r w:rsidR="007C73DB">
        <w:t xml:space="preserve">szuszpenzió </w:t>
      </w:r>
      <w:r w:rsidRPr="00275CA4">
        <w:t xml:space="preserve">bőrrel érintkezik, szappannal és vízzel azonnal alaposan le kell mosni. Ha a </w:t>
      </w:r>
      <w:r w:rsidRPr="00340382">
        <w:rPr>
          <w:rFonts w:eastAsia="Times New Roman"/>
        </w:rPr>
        <w:t>gyógyszer</w:t>
      </w:r>
      <w:r w:rsidRPr="00275CA4">
        <w:t xml:space="preserve"> nyálkahártyára kerül, vízzel alaposan le kell mosni.</w:t>
      </w:r>
    </w:p>
    <w:p w14:paraId="1AB1B678" w14:textId="77777777" w:rsidR="00340382" w:rsidRPr="00275CA4" w:rsidRDefault="00340382" w:rsidP="00275CA4">
      <w:pPr>
        <w:pStyle w:val="Szvegtrzs"/>
        <w:kinsoku w:val="0"/>
        <w:overflowPunct w:val="0"/>
        <w:ind w:right="2"/>
      </w:pPr>
    </w:p>
    <w:p w14:paraId="2EB1E8F2" w14:textId="77777777" w:rsidR="00E00934" w:rsidRPr="00275CA4" w:rsidRDefault="00340382" w:rsidP="00275CA4">
      <w:pPr>
        <w:pStyle w:val="Szvegtrzs"/>
        <w:kinsoku w:val="0"/>
        <w:overflowPunct w:val="0"/>
        <w:ind w:right="2"/>
      </w:pPr>
      <w:r w:rsidRPr="00275CA4">
        <w:rPr>
          <w:u w:val="single"/>
        </w:rPr>
        <w:t xml:space="preserve">A </w:t>
      </w:r>
      <w:r w:rsidR="007C73DB">
        <w:rPr>
          <w:u w:val="single"/>
        </w:rPr>
        <w:t>szuszpendálás</w:t>
      </w:r>
      <w:r w:rsidRPr="00275CA4">
        <w:rPr>
          <w:u w:val="single"/>
        </w:rPr>
        <w:t xml:space="preserve"> </w:t>
      </w:r>
      <w:r w:rsidRPr="00340382">
        <w:rPr>
          <w:rFonts w:eastAsia="Times New Roman"/>
          <w:u w:val="single"/>
        </w:rPr>
        <w:t>folyamata</w:t>
      </w:r>
    </w:p>
    <w:p w14:paraId="7A424D19" w14:textId="20E86D8E" w:rsidR="00965A68" w:rsidRDefault="00340382" w:rsidP="00275CA4">
      <w:pPr>
        <w:pStyle w:val="Szvegtrzs"/>
        <w:kinsoku w:val="0"/>
        <w:overflowPunct w:val="0"/>
        <w:ind w:right="2"/>
        <w:rPr>
          <w:rFonts w:eastAsia="Times New Roman"/>
        </w:rPr>
      </w:pPr>
      <w:r w:rsidRPr="00275CA4">
        <w:t xml:space="preserve">Az </w:t>
      </w:r>
      <w:proofErr w:type="spellStart"/>
      <w:r w:rsidRPr="00275CA4">
        <w:t>azacitidint</w:t>
      </w:r>
      <w:proofErr w:type="spellEnd"/>
      <w:r w:rsidRPr="00275CA4">
        <w:t xml:space="preserve"> injekcióhoz való vízben kell </w:t>
      </w:r>
      <w:r w:rsidR="00D45A24">
        <w:t>szuszpendálni</w:t>
      </w:r>
      <w:r w:rsidR="00384601">
        <w:t xml:space="preserve">. </w:t>
      </w:r>
      <w:r w:rsidR="00D45A24">
        <w:t>Az elkészített</w:t>
      </w:r>
      <w:r w:rsidRPr="00275CA4">
        <w:t xml:space="preserve"> gyógyszer </w:t>
      </w:r>
      <w:r w:rsidRPr="00340382">
        <w:rPr>
          <w:rFonts w:eastAsia="Times New Roman"/>
        </w:rPr>
        <w:t>felhasználhatósági időtartama</w:t>
      </w:r>
      <w:r w:rsidRPr="002A7127">
        <w:rPr>
          <w:rFonts w:eastAsia="Times New Roman"/>
        </w:rPr>
        <w:t xml:space="preserve"> </w:t>
      </w:r>
      <w:r w:rsidRPr="00275CA4">
        <w:t>növelhető</w:t>
      </w:r>
      <w:r w:rsidRPr="00340382">
        <w:rPr>
          <w:rFonts w:eastAsia="Times New Roman"/>
        </w:rPr>
        <w:t xml:space="preserve">, amennyiben a </w:t>
      </w:r>
      <w:r w:rsidR="002A7127">
        <w:rPr>
          <w:rFonts w:eastAsia="Times New Roman"/>
        </w:rPr>
        <w:t xml:space="preserve">szuszpendáláshoz hűtőszekrényben </w:t>
      </w:r>
      <w:r w:rsidRPr="00340382">
        <w:rPr>
          <w:rFonts w:eastAsia="Times New Roman"/>
        </w:rPr>
        <w:t>(</w:t>
      </w:r>
      <w:r w:rsidRPr="00275CA4">
        <w:t>2 °</w:t>
      </w:r>
      <w:r w:rsidRPr="002A7127">
        <w:rPr>
          <w:rFonts w:eastAsia="Times New Roman"/>
        </w:rPr>
        <w:t>C</w:t>
      </w:r>
      <w:r w:rsidR="00072270">
        <w:rPr>
          <w:rFonts w:eastAsia="Times New Roman"/>
        </w:rPr>
        <w:t xml:space="preserve"> – </w:t>
      </w:r>
      <w:r w:rsidRPr="00275CA4">
        <w:t>8 °C</w:t>
      </w:r>
      <w:r w:rsidR="005E6FA5">
        <w:t>-</w:t>
      </w:r>
      <w:proofErr w:type="spellStart"/>
      <w:r w:rsidR="005E6FA5">
        <w:t>on</w:t>
      </w:r>
      <w:proofErr w:type="spellEnd"/>
      <w:r w:rsidRPr="00340382">
        <w:rPr>
          <w:rFonts w:eastAsia="Times New Roman"/>
        </w:rPr>
        <w:t>)</w:t>
      </w:r>
      <w:r w:rsidRPr="00275CA4">
        <w:t xml:space="preserve"> </w:t>
      </w:r>
      <w:r w:rsidR="005E6FA5">
        <w:rPr>
          <w:rFonts w:eastAsia="Times New Roman"/>
        </w:rPr>
        <w:t xml:space="preserve">tárolt </w:t>
      </w:r>
      <w:r w:rsidRPr="00275CA4">
        <w:t xml:space="preserve">injekcióhoz való </w:t>
      </w:r>
      <w:r w:rsidRPr="00340382">
        <w:rPr>
          <w:rFonts w:eastAsia="Times New Roman"/>
        </w:rPr>
        <w:t xml:space="preserve">vizet használnak. </w:t>
      </w:r>
      <w:r w:rsidR="002A7127">
        <w:rPr>
          <w:rFonts w:eastAsia="Times New Roman"/>
        </w:rPr>
        <w:t>Az elkészített gyógyszer</w:t>
      </w:r>
      <w:r w:rsidRPr="00275CA4">
        <w:t xml:space="preserve"> tárolására vonatkozó </w:t>
      </w:r>
      <w:r w:rsidRPr="00340382">
        <w:rPr>
          <w:rFonts w:eastAsia="Times New Roman"/>
        </w:rPr>
        <w:t>információk az alábbiakban kerülnek részletezésre</w:t>
      </w:r>
      <w:r w:rsidRPr="00275CA4">
        <w:t>.</w:t>
      </w:r>
    </w:p>
    <w:p w14:paraId="5C94B955" w14:textId="77777777" w:rsidR="00965A68" w:rsidRDefault="00965A68" w:rsidP="00965A68">
      <w:pPr>
        <w:suppressAutoHyphens/>
        <w:outlineLvl w:val="0"/>
        <w:rPr>
          <w:rFonts w:eastAsia="Times New Roman"/>
        </w:rPr>
      </w:pPr>
    </w:p>
    <w:p w14:paraId="5096D874" w14:textId="77777777" w:rsidR="00965A68" w:rsidRDefault="00340382" w:rsidP="00965A68">
      <w:pPr>
        <w:suppressAutoHyphens/>
        <w:outlineLvl w:val="0"/>
        <w:rPr>
          <w:rFonts w:asciiTheme="minorHAnsi" w:eastAsia="Times New Roman" w:hAnsiTheme="minorHAnsi" w:cstheme="minorBidi"/>
          <w:lang w:eastAsia="en-US"/>
        </w:rPr>
      </w:pPr>
      <w:r w:rsidRPr="00275CA4">
        <w:t>A következő eszközöket kell</w:t>
      </w:r>
      <w:r w:rsidRPr="00275CA4">
        <w:rPr>
          <w:spacing w:val="-2"/>
        </w:rPr>
        <w:t xml:space="preserve"> </w:t>
      </w:r>
      <w:r w:rsidRPr="00275CA4">
        <w:t>előkészíteni:</w:t>
      </w:r>
    </w:p>
    <w:p w14:paraId="45FACD88" w14:textId="77777777" w:rsidR="00965A68" w:rsidRDefault="00965A68" w:rsidP="00275CA4">
      <w:pPr>
        <w:ind w:left="357" w:hanging="357"/>
        <w:rPr>
          <w:rFonts w:eastAsia="Times New Roman"/>
        </w:rPr>
      </w:pPr>
      <w:r>
        <w:rPr>
          <w:rFonts w:eastAsia="Times New Roman"/>
        </w:rPr>
        <w:t>1.</w:t>
      </w:r>
      <w:r>
        <w:rPr>
          <w:rFonts w:eastAsia="Times New Roman"/>
        </w:rPr>
        <w:tab/>
      </w:r>
      <w:proofErr w:type="spellStart"/>
      <w:r w:rsidR="00340382" w:rsidRPr="00340382">
        <w:rPr>
          <w:rFonts w:eastAsia="Times New Roman"/>
        </w:rPr>
        <w:t>Azacitidint</w:t>
      </w:r>
      <w:proofErr w:type="spellEnd"/>
      <w:r w:rsidR="00340382" w:rsidRPr="00AD4DF3">
        <w:rPr>
          <w:rFonts w:eastAsia="Times New Roman"/>
        </w:rPr>
        <w:t xml:space="preserve"> tartalmazó injekciós üveg(</w:t>
      </w:r>
      <w:proofErr w:type="spellStart"/>
      <w:r w:rsidR="00340382" w:rsidRPr="00AD4DF3">
        <w:rPr>
          <w:rFonts w:eastAsia="Times New Roman"/>
        </w:rPr>
        <w:t>ek</w:t>
      </w:r>
      <w:proofErr w:type="spellEnd"/>
      <w:r w:rsidR="00340382" w:rsidRPr="00340382">
        <w:rPr>
          <w:rFonts w:eastAsia="Times New Roman"/>
        </w:rPr>
        <w:t>);</w:t>
      </w:r>
      <w:r w:rsidR="00340382" w:rsidRPr="00AD4DF3">
        <w:rPr>
          <w:rFonts w:eastAsia="Times New Roman"/>
        </w:rPr>
        <w:t xml:space="preserve"> i</w:t>
      </w:r>
      <w:r w:rsidR="00340382" w:rsidRPr="00275CA4">
        <w:t>njekcióhoz való vizet tartalmazó injekciós üveg</w:t>
      </w:r>
      <w:r w:rsidR="00340382" w:rsidRPr="00AD4DF3">
        <w:rPr>
          <w:rFonts w:eastAsia="Times New Roman"/>
        </w:rPr>
        <w:t>(</w:t>
      </w:r>
      <w:proofErr w:type="spellStart"/>
      <w:r w:rsidR="00340382" w:rsidRPr="00AD4DF3">
        <w:rPr>
          <w:rFonts w:eastAsia="Times New Roman"/>
        </w:rPr>
        <w:t>ek</w:t>
      </w:r>
      <w:proofErr w:type="spellEnd"/>
      <w:r w:rsidR="00340382" w:rsidRPr="00340382">
        <w:rPr>
          <w:rFonts w:eastAsia="Times New Roman"/>
        </w:rPr>
        <w:t>);</w:t>
      </w:r>
      <w:r w:rsidR="00340382" w:rsidRPr="00AD4DF3">
        <w:rPr>
          <w:rFonts w:eastAsia="Times New Roman"/>
        </w:rPr>
        <w:t xml:space="preserve"> </w:t>
      </w:r>
      <w:r w:rsidR="00340382" w:rsidRPr="00275CA4">
        <w:t xml:space="preserve">nem steril </w:t>
      </w:r>
      <w:r w:rsidR="00340382" w:rsidRPr="00340382">
        <w:rPr>
          <w:rFonts w:eastAsia="Times New Roman"/>
        </w:rPr>
        <w:t>gumikesztyű</w:t>
      </w:r>
      <w:r w:rsidR="00340382" w:rsidRPr="00275CA4">
        <w:t xml:space="preserve">; alkoholos </w:t>
      </w:r>
      <w:r>
        <w:rPr>
          <w:rFonts w:eastAsia="Times New Roman"/>
        </w:rPr>
        <w:t>törlők</w:t>
      </w:r>
      <w:r w:rsidR="00340382" w:rsidRPr="00275CA4">
        <w:t>; tűvel ellátott 5</w:t>
      </w:r>
      <w:r w:rsidR="00340382" w:rsidRPr="00340382">
        <w:rPr>
          <w:rFonts w:eastAsia="Times New Roman"/>
        </w:rPr>
        <w:t> </w:t>
      </w:r>
      <w:r w:rsidR="00340382" w:rsidRPr="00275CA4">
        <w:t>ml-es injekciós fecskendő</w:t>
      </w:r>
      <w:r w:rsidR="00340382" w:rsidRPr="00AD4DF3">
        <w:rPr>
          <w:rFonts w:eastAsia="Times New Roman"/>
        </w:rPr>
        <w:t>(</w:t>
      </w:r>
      <w:r w:rsidR="00340382" w:rsidRPr="00340382">
        <w:rPr>
          <w:rFonts w:eastAsia="Times New Roman"/>
        </w:rPr>
        <w:t>k).</w:t>
      </w:r>
    </w:p>
    <w:p w14:paraId="41ABA9C1" w14:textId="77777777" w:rsidR="00965A68" w:rsidRDefault="00965A68" w:rsidP="00275CA4">
      <w:pPr>
        <w:ind w:left="357" w:hanging="357"/>
        <w:rPr>
          <w:rFonts w:eastAsia="Times New Roman"/>
        </w:rPr>
      </w:pPr>
      <w:r>
        <w:rPr>
          <w:rFonts w:eastAsia="Times New Roman"/>
        </w:rPr>
        <w:t>2.</w:t>
      </w:r>
      <w:r>
        <w:rPr>
          <w:rFonts w:eastAsia="Times New Roman"/>
        </w:rPr>
        <w:tab/>
      </w:r>
      <w:r w:rsidR="00340382" w:rsidRPr="00965A68">
        <w:rPr>
          <w:rFonts w:eastAsia="Times New Roman"/>
        </w:rPr>
        <w:t>4</w:t>
      </w:r>
      <w:r w:rsidR="00340382" w:rsidRPr="00340382">
        <w:rPr>
          <w:rFonts w:eastAsia="Times New Roman"/>
        </w:rPr>
        <w:t> </w:t>
      </w:r>
      <w:r w:rsidR="00340382" w:rsidRPr="00275CA4">
        <w:t xml:space="preserve">ml injekcióhoz való vizet </w:t>
      </w:r>
      <w:r w:rsidR="00340382" w:rsidRPr="00340382">
        <w:rPr>
          <w:rFonts w:eastAsia="Times New Roman"/>
        </w:rPr>
        <w:t xml:space="preserve">kell felszívni </w:t>
      </w:r>
      <w:r w:rsidR="00340382" w:rsidRPr="00275CA4">
        <w:t xml:space="preserve">a fecskendőbe, ügyelve a fecskendőben </w:t>
      </w:r>
      <w:r w:rsidR="00384601">
        <w:t>rekedt</w:t>
      </w:r>
      <w:r w:rsidR="00340382" w:rsidRPr="00275CA4">
        <w:t xml:space="preserve"> összes levegő</w:t>
      </w:r>
      <w:r w:rsidR="00340382" w:rsidRPr="00275CA4">
        <w:rPr>
          <w:spacing w:val="-1"/>
        </w:rPr>
        <w:t xml:space="preserve"> </w:t>
      </w:r>
      <w:r w:rsidR="00340382" w:rsidRPr="00275CA4">
        <w:t>eltávolításra.</w:t>
      </w:r>
    </w:p>
    <w:p w14:paraId="719C38A9" w14:textId="77777777" w:rsidR="00965A68" w:rsidRPr="00965A68" w:rsidRDefault="00965A68" w:rsidP="00275CA4">
      <w:pPr>
        <w:ind w:left="357" w:hanging="357"/>
        <w:rPr>
          <w:rFonts w:eastAsia="Times New Roman"/>
        </w:rPr>
      </w:pPr>
      <w:r>
        <w:t>3.</w:t>
      </w:r>
      <w:r>
        <w:tab/>
      </w:r>
      <w:r w:rsidR="00340382" w:rsidRPr="00275CA4">
        <w:t>A 4</w:t>
      </w:r>
      <w:r w:rsidR="00340382" w:rsidRPr="00965A68">
        <w:rPr>
          <w:rFonts w:eastAsia="Times New Roman"/>
        </w:rPr>
        <w:t> </w:t>
      </w:r>
      <w:r w:rsidR="00340382" w:rsidRPr="00275CA4">
        <w:t xml:space="preserve">ml injekcióhoz való vizet tartalmazó fecskendő tűjét át kell szúrni az </w:t>
      </w:r>
      <w:proofErr w:type="spellStart"/>
      <w:r w:rsidR="00384601" w:rsidRPr="00965A68">
        <w:t>azacitidin</w:t>
      </w:r>
      <w:r w:rsidR="003B3E59" w:rsidRPr="00965A68">
        <w:t>t</w:t>
      </w:r>
      <w:proofErr w:type="spellEnd"/>
      <w:r w:rsidR="003B3E59" w:rsidRPr="00965A68">
        <w:t xml:space="preserve"> tartalmazó</w:t>
      </w:r>
      <w:r w:rsidR="00340382" w:rsidRPr="00275CA4">
        <w:t xml:space="preserve"> injekciós üveg gumidugóján keresztül, </w:t>
      </w:r>
      <w:r w:rsidR="00340382" w:rsidRPr="00965A68">
        <w:rPr>
          <w:rFonts w:eastAsia="Times New Roman"/>
        </w:rPr>
        <w:t>majd</w:t>
      </w:r>
      <w:r w:rsidR="00340382" w:rsidRPr="00275CA4">
        <w:t xml:space="preserve"> be kell fecskendezni </w:t>
      </w:r>
      <w:r w:rsidR="00340382" w:rsidRPr="00965A68">
        <w:rPr>
          <w:rFonts w:eastAsia="Times New Roman"/>
        </w:rPr>
        <w:t>az</w:t>
      </w:r>
      <w:r w:rsidR="00340382" w:rsidRPr="00275CA4">
        <w:t xml:space="preserve"> injekcióhoz való vizet az injekciós</w:t>
      </w:r>
      <w:r w:rsidR="00340382" w:rsidRPr="00275CA4">
        <w:rPr>
          <w:spacing w:val="-1"/>
        </w:rPr>
        <w:t xml:space="preserve"> </w:t>
      </w:r>
      <w:r w:rsidR="00340382" w:rsidRPr="00275CA4">
        <w:t>üvegbe.</w:t>
      </w:r>
      <w:bookmarkStart w:id="1" w:name="move56160338"/>
    </w:p>
    <w:p w14:paraId="1136ACA6" w14:textId="77777777" w:rsidR="00E00934" w:rsidRPr="00B53724" w:rsidRDefault="00965A68" w:rsidP="00275CA4">
      <w:pPr>
        <w:ind w:left="357" w:hanging="357"/>
        <w:rPr>
          <w:rFonts w:eastAsia="Times New Roman"/>
        </w:rPr>
      </w:pPr>
      <w:r>
        <w:t>4.</w:t>
      </w:r>
      <w:r>
        <w:tab/>
      </w:r>
      <w:r w:rsidR="00340382" w:rsidRPr="00275CA4">
        <w:t xml:space="preserve">A fecskendő és a tű eltávolítása után erőteljesen össze kell rázni az injekciós üveget, amíg homogén </w:t>
      </w:r>
      <w:r w:rsidR="00B53724">
        <w:rPr>
          <w:rFonts w:eastAsia="Times New Roman"/>
        </w:rPr>
        <w:t>zavaros</w:t>
      </w:r>
      <w:r w:rsidR="00B53724" w:rsidRPr="00275CA4">
        <w:t xml:space="preserve"> </w:t>
      </w:r>
      <w:r w:rsidR="00340382" w:rsidRPr="00275CA4">
        <w:t xml:space="preserve">szuszpenzió nem képződik. </w:t>
      </w:r>
      <w:r w:rsidR="002A15D0">
        <w:t>Az elkészített</w:t>
      </w:r>
      <w:r w:rsidR="00384601">
        <w:t xml:space="preserve"> </w:t>
      </w:r>
      <w:r w:rsidR="00340382" w:rsidRPr="00275CA4">
        <w:t xml:space="preserve">szuszpenzió 25 mg </w:t>
      </w:r>
      <w:proofErr w:type="spellStart"/>
      <w:r w:rsidR="00340382" w:rsidRPr="00275CA4">
        <w:t>azacitidint</w:t>
      </w:r>
      <w:proofErr w:type="spellEnd"/>
      <w:r w:rsidR="00340382" w:rsidRPr="00275CA4">
        <w:t xml:space="preserve"> (100 mg/4 ml) tartalmaz</w:t>
      </w:r>
      <w:r w:rsidR="00340382" w:rsidRPr="00340382">
        <w:rPr>
          <w:rFonts w:eastAsia="Times New Roman"/>
        </w:rPr>
        <w:t xml:space="preserve"> milliliterenként.</w:t>
      </w:r>
      <w:r w:rsidR="00340382" w:rsidRPr="00275CA4">
        <w:t xml:space="preserve"> </w:t>
      </w:r>
      <w:r w:rsidR="005E6FA5">
        <w:t xml:space="preserve">Az elkészített gyógyszer egy </w:t>
      </w:r>
      <w:r w:rsidR="00340382" w:rsidRPr="00275CA4">
        <w:t xml:space="preserve">homogén, </w:t>
      </w:r>
      <w:r w:rsidR="002A15D0">
        <w:t>zavaros</w:t>
      </w:r>
      <w:r w:rsidR="00340382" w:rsidRPr="00275CA4">
        <w:t xml:space="preserve"> szuszpenzió, amely nem tartalmaz </w:t>
      </w:r>
      <w:r w:rsidR="008E4B4A">
        <w:t>aggregátumokat</w:t>
      </w:r>
      <w:r w:rsidR="00384601">
        <w:t>.</w:t>
      </w:r>
      <w:r w:rsidR="00340382" w:rsidRPr="00275CA4">
        <w:t xml:space="preserve"> </w:t>
      </w:r>
      <w:r w:rsidR="00340382" w:rsidRPr="00EA0E4C">
        <w:rPr>
          <w:u w:val="single"/>
        </w:rPr>
        <w:t xml:space="preserve">A szuszpenziót </w:t>
      </w:r>
      <w:r w:rsidR="008E4B4A" w:rsidRPr="00EA0E4C">
        <w:rPr>
          <w:u w:val="single"/>
        </w:rPr>
        <w:t>meg</w:t>
      </w:r>
      <w:r w:rsidR="00340382" w:rsidRPr="00EA0E4C">
        <w:rPr>
          <w:u w:val="single"/>
        </w:rPr>
        <w:t xml:space="preserve"> kell </w:t>
      </w:r>
      <w:r w:rsidR="008E4B4A" w:rsidRPr="00EA0E4C">
        <w:rPr>
          <w:u w:val="single"/>
        </w:rPr>
        <w:t>semmisíteni</w:t>
      </w:r>
      <w:r w:rsidR="00340382" w:rsidRPr="00EA0E4C">
        <w:rPr>
          <w:u w:val="single"/>
        </w:rPr>
        <w:t xml:space="preserve">, ha nagyméretű részecskéket vagy </w:t>
      </w:r>
      <w:r w:rsidR="008E4B4A" w:rsidRPr="00EA0E4C">
        <w:rPr>
          <w:u w:val="single"/>
        </w:rPr>
        <w:t>aggregátumokat</w:t>
      </w:r>
      <w:r w:rsidR="00340382" w:rsidRPr="00EA0E4C">
        <w:rPr>
          <w:u w:val="single"/>
        </w:rPr>
        <w:t xml:space="preserve"> tartalmaz. </w:t>
      </w:r>
      <w:r w:rsidR="008E4B4A" w:rsidRPr="00EA0E4C">
        <w:rPr>
          <w:u w:val="single"/>
        </w:rPr>
        <w:t>Elkészítés</w:t>
      </w:r>
      <w:r w:rsidR="00340382" w:rsidRPr="00EA0E4C">
        <w:rPr>
          <w:u w:val="single"/>
        </w:rPr>
        <w:t xml:space="preserve"> után a szuszpenziót nem szabad átszűrni, mert a szűrés eltávolíthatja a hatóanyagot. </w:t>
      </w:r>
      <w:r w:rsidR="00340382" w:rsidRPr="00EA0E4C">
        <w:rPr>
          <w:rFonts w:eastAsia="Times New Roman"/>
          <w:u w:val="single"/>
        </w:rPr>
        <w:t>Figyelembe</w:t>
      </w:r>
      <w:r w:rsidR="00340382" w:rsidRPr="00EA0E4C">
        <w:rPr>
          <w:u w:val="single"/>
        </w:rPr>
        <w:t xml:space="preserve"> kell </w:t>
      </w:r>
      <w:r w:rsidR="00340382" w:rsidRPr="00EA0E4C">
        <w:rPr>
          <w:rFonts w:eastAsia="Times New Roman"/>
          <w:u w:val="single"/>
        </w:rPr>
        <w:t>venni</w:t>
      </w:r>
      <w:r w:rsidR="00340382" w:rsidRPr="00EA0E4C">
        <w:rPr>
          <w:u w:val="single"/>
        </w:rPr>
        <w:t xml:space="preserve">, hogy néhány adapterben, tüskében és zárt rendszerben szűrők találhatók, ezért ilyen rendszerek nem alkalmazhatók </w:t>
      </w:r>
      <w:r w:rsidR="008E4B4A" w:rsidRPr="00EA0E4C">
        <w:rPr>
          <w:u w:val="single"/>
        </w:rPr>
        <w:t>az elkészített</w:t>
      </w:r>
      <w:r w:rsidR="00340382" w:rsidRPr="00EA0E4C">
        <w:rPr>
          <w:u w:val="single"/>
        </w:rPr>
        <w:t xml:space="preserve"> gyógyszer</w:t>
      </w:r>
      <w:r w:rsidR="00340382" w:rsidRPr="00EA0E4C">
        <w:rPr>
          <w:spacing w:val="-1"/>
          <w:u w:val="single"/>
        </w:rPr>
        <w:t xml:space="preserve"> </w:t>
      </w:r>
      <w:r w:rsidR="00340382" w:rsidRPr="00EA0E4C">
        <w:rPr>
          <w:u w:val="single"/>
        </w:rPr>
        <w:t>beadásához</w:t>
      </w:r>
      <w:r w:rsidR="00340382" w:rsidRPr="00EA0E4C">
        <w:t>.</w:t>
      </w:r>
      <w:bookmarkEnd w:id="1"/>
    </w:p>
    <w:p w14:paraId="798A1C84" w14:textId="77777777" w:rsidR="00340382" w:rsidRPr="00275CA4" w:rsidRDefault="00B53724" w:rsidP="00275CA4">
      <w:pPr>
        <w:ind w:left="357" w:hanging="357"/>
      </w:pPr>
      <w:r>
        <w:rPr>
          <w:rFonts w:eastAsia="Times New Roman"/>
        </w:rPr>
        <w:t>5.</w:t>
      </w:r>
      <w:r>
        <w:rPr>
          <w:rFonts w:eastAsia="Times New Roman"/>
        </w:rPr>
        <w:tab/>
      </w:r>
      <w:r w:rsidR="00340382" w:rsidRPr="00B53724">
        <w:rPr>
          <w:rFonts w:eastAsia="Times New Roman"/>
        </w:rPr>
        <w:t xml:space="preserve">A </w:t>
      </w:r>
      <w:r w:rsidR="00340382" w:rsidRPr="00340382">
        <w:rPr>
          <w:rFonts w:eastAsia="Times New Roman"/>
        </w:rPr>
        <w:t>gumidugó tetejét</w:t>
      </w:r>
      <w:r w:rsidR="00340382" w:rsidRPr="00275CA4">
        <w:t xml:space="preserve"> meg kell tisztítani, és egy tűvel ellátott új fecskendőt kell beleszúrni az injekciós üvegbe. Az injekciós üveget ezután fejjel lefelé kell fordítani, ügyelve rá, hogy a tű hegye a folyadék szintje alatt legyen. Ezután a megfelelő adaghoz szükséges mennyiségű gyógyszer felszívásához vissza kell húzni a dugattyút, gondoskodva a fecskendőben rekedt levegő eltávolításáról. Ezután a tűt a fecskendővel együtt ki kell húzni az injekciós üvegből, és a tűt ki kell</w:t>
      </w:r>
      <w:r w:rsidR="00340382" w:rsidRPr="00275CA4">
        <w:rPr>
          <w:spacing w:val="-1"/>
        </w:rPr>
        <w:t xml:space="preserve"> </w:t>
      </w:r>
      <w:r w:rsidR="00340382" w:rsidRPr="00275CA4">
        <w:t>dobni.</w:t>
      </w:r>
    </w:p>
    <w:p w14:paraId="4274E758" w14:textId="77777777" w:rsidR="00340382" w:rsidRPr="00275CA4" w:rsidRDefault="00E00934" w:rsidP="00275CA4">
      <w:pPr>
        <w:ind w:left="357" w:hanging="357"/>
      </w:pPr>
      <w:bookmarkStart w:id="2" w:name="move56160608"/>
      <w:r>
        <w:t>6.</w:t>
      </w:r>
      <w:r>
        <w:tab/>
      </w:r>
      <w:r w:rsidR="00340382" w:rsidRPr="00275CA4">
        <w:t xml:space="preserve">Ezután egy új, </w:t>
      </w:r>
      <w:proofErr w:type="spellStart"/>
      <w:r w:rsidR="00340382" w:rsidRPr="00275CA4">
        <w:t>subcutan</w:t>
      </w:r>
      <w:proofErr w:type="spellEnd"/>
      <w:r w:rsidR="00340382" w:rsidRPr="00275CA4">
        <w:t xml:space="preserve"> injekcióhoz való tűt (25</w:t>
      </w:r>
      <w:r w:rsidR="00340382" w:rsidRPr="00340382">
        <w:rPr>
          <w:rFonts w:eastAsia="Times New Roman"/>
        </w:rPr>
        <w:t> </w:t>
      </w:r>
      <w:proofErr w:type="spellStart"/>
      <w:r w:rsidR="00340382" w:rsidRPr="00B53724">
        <w:rPr>
          <w:rFonts w:eastAsia="Times New Roman"/>
        </w:rPr>
        <w:t>gauge</w:t>
      </w:r>
      <w:proofErr w:type="spellEnd"/>
      <w:r w:rsidR="00340382" w:rsidRPr="00B53724">
        <w:rPr>
          <w:rFonts w:eastAsia="Times New Roman"/>
        </w:rPr>
        <w:t xml:space="preserve"> méretű javasolt</w:t>
      </w:r>
      <w:r w:rsidR="00340382" w:rsidRPr="00340382">
        <w:rPr>
          <w:rFonts w:eastAsia="Times New Roman"/>
        </w:rPr>
        <w:t>)</w:t>
      </w:r>
      <w:r w:rsidR="00340382" w:rsidRPr="00B53724">
        <w:rPr>
          <w:rFonts w:eastAsia="Times New Roman"/>
        </w:rPr>
        <w:t xml:space="preserve"> </w:t>
      </w:r>
      <w:r w:rsidR="00340382" w:rsidRPr="00275CA4">
        <w:t xml:space="preserve">kell stabilan a fecskendőhöz csatlakoztatni. </w:t>
      </w:r>
      <w:r w:rsidR="00340382" w:rsidRPr="00340382">
        <w:rPr>
          <w:rFonts w:eastAsia="Times New Roman"/>
        </w:rPr>
        <w:t>Az</w:t>
      </w:r>
      <w:r w:rsidR="00340382" w:rsidRPr="00B53724">
        <w:rPr>
          <w:rFonts w:eastAsia="Times New Roman"/>
        </w:rPr>
        <w:t xml:space="preserve"> </w:t>
      </w:r>
      <w:r w:rsidR="00340382" w:rsidRPr="00275CA4">
        <w:t xml:space="preserve">injekció beadásának helyén fellépő reakciók </w:t>
      </w:r>
      <w:r w:rsidR="00F3366E">
        <w:t>elkerülése</w:t>
      </w:r>
      <w:r w:rsidR="00340382" w:rsidRPr="00275CA4">
        <w:t xml:space="preserve"> érdekében</w:t>
      </w:r>
      <w:r w:rsidR="00340382" w:rsidRPr="00340382">
        <w:rPr>
          <w:rFonts w:eastAsia="Times New Roman"/>
        </w:rPr>
        <w:t xml:space="preserve"> a tűt</w:t>
      </w:r>
      <w:r w:rsidR="00340382" w:rsidRPr="00275CA4">
        <w:t xml:space="preserve"> nem szabad légteleníteni az injekció beadása</w:t>
      </w:r>
      <w:r w:rsidR="00340382" w:rsidRPr="00275CA4">
        <w:rPr>
          <w:spacing w:val="-11"/>
        </w:rPr>
        <w:t xml:space="preserve"> </w:t>
      </w:r>
      <w:r w:rsidR="00340382" w:rsidRPr="00275CA4">
        <w:t>előtt.</w:t>
      </w:r>
      <w:bookmarkEnd w:id="2"/>
    </w:p>
    <w:p w14:paraId="19DBEA52" w14:textId="77777777" w:rsidR="00340382" w:rsidRPr="00275CA4" w:rsidRDefault="00E00934" w:rsidP="00275CA4">
      <w:pPr>
        <w:ind w:left="357" w:hanging="357"/>
      </w:pPr>
      <w:bookmarkStart w:id="3" w:name="move56160662"/>
      <w:r>
        <w:t>7.</w:t>
      </w:r>
      <w:r>
        <w:tab/>
      </w:r>
      <w:r w:rsidR="00340382" w:rsidRPr="00275CA4">
        <w:t>Ha több mint 1</w:t>
      </w:r>
      <w:r w:rsidR="00340382" w:rsidRPr="00340382">
        <w:rPr>
          <w:rFonts w:eastAsia="Times New Roman"/>
        </w:rPr>
        <w:t> </w:t>
      </w:r>
      <w:r w:rsidR="00340382" w:rsidRPr="00275CA4">
        <w:t xml:space="preserve">injekciós üveg szükséges, meg kell ismételni a szuszpenzió elkészítésének valamennyi fenti lépését. A több mint </w:t>
      </w:r>
      <w:r w:rsidR="00340382" w:rsidRPr="00B53724">
        <w:rPr>
          <w:rFonts w:eastAsia="Times New Roman"/>
        </w:rPr>
        <w:t>1</w:t>
      </w:r>
      <w:r w:rsidR="00340382" w:rsidRPr="00340382">
        <w:rPr>
          <w:rFonts w:eastAsia="Times New Roman"/>
        </w:rPr>
        <w:t> </w:t>
      </w:r>
      <w:r w:rsidR="00340382" w:rsidRPr="00B53724">
        <w:rPr>
          <w:rFonts w:eastAsia="Times New Roman"/>
        </w:rPr>
        <w:t>injekciós üveget igénylő adagokat egyenlő adagokra kell osztani, például 150</w:t>
      </w:r>
      <w:r w:rsidR="00340382" w:rsidRPr="00340382">
        <w:rPr>
          <w:rFonts w:eastAsia="Times New Roman"/>
        </w:rPr>
        <w:t> </w:t>
      </w:r>
      <w:r w:rsidR="00340382" w:rsidRPr="00B53724">
        <w:rPr>
          <w:rFonts w:eastAsia="Times New Roman"/>
        </w:rPr>
        <w:t>mg-os adag =</w:t>
      </w:r>
      <w:r w:rsidR="00340382" w:rsidRPr="00340382">
        <w:rPr>
          <w:rFonts w:eastAsia="Times New Roman"/>
        </w:rPr>
        <w:t> </w:t>
      </w:r>
      <w:r w:rsidR="00340382" w:rsidRPr="00B53724">
        <w:rPr>
          <w:rFonts w:eastAsia="Times New Roman"/>
        </w:rPr>
        <w:t>6</w:t>
      </w:r>
      <w:r w:rsidR="00340382" w:rsidRPr="00340382">
        <w:rPr>
          <w:rFonts w:eastAsia="Times New Roman"/>
        </w:rPr>
        <w:t> </w:t>
      </w:r>
      <w:r w:rsidR="00340382" w:rsidRPr="00B53724">
        <w:rPr>
          <w:rFonts w:eastAsia="Times New Roman"/>
        </w:rPr>
        <w:t>ml, 2</w:t>
      </w:r>
      <w:r w:rsidR="00340382" w:rsidRPr="00340382">
        <w:rPr>
          <w:rFonts w:eastAsia="Times New Roman"/>
        </w:rPr>
        <w:t> </w:t>
      </w:r>
      <w:r w:rsidR="00340382" w:rsidRPr="00B53724">
        <w:rPr>
          <w:rFonts w:eastAsia="Times New Roman"/>
        </w:rPr>
        <w:t xml:space="preserve">fecskendő, </w:t>
      </w:r>
      <w:proofErr w:type="spellStart"/>
      <w:r w:rsidR="00340382" w:rsidRPr="00B53724">
        <w:rPr>
          <w:rFonts w:eastAsia="Times New Roman"/>
        </w:rPr>
        <w:t>fecskendőnként</w:t>
      </w:r>
      <w:proofErr w:type="spellEnd"/>
      <w:r w:rsidR="00340382" w:rsidRPr="00B53724">
        <w:rPr>
          <w:rFonts w:eastAsia="Times New Roman"/>
        </w:rPr>
        <w:t xml:space="preserve"> 3</w:t>
      </w:r>
      <w:r w:rsidR="001966BE">
        <w:rPr>
          <w:rFonts w:eastAsia="Times New Roman"/>
        </w:rPr>
        <w:t>-</w:t>
      </w:r>
      <w:r w:rsidR="00340382" w:rsidRPr="00B53724">
        <w:rPr>
          <w:rFonts w:eastAsia="Times New Roman"/>
        </w:rPr>
        <w:t>3</w:t>
      </w:r>
      <w:r w:rsidR="00340382" w:rsidRPr="00340382">
        <w:rPr>
          <w:rFonts w:eastAsia="Times New Roman"/>
        </w:rPr>
        <w:t> </w:t>
      </w:r>
      <w:r w:rsidR="00340382" w:rsidRPr="00B53724">
        <w:rPr>
          <w:rFonts w:eastAsia="Times New Roman"/>
        </w:rPr>
        <w:t>ml</w:t>
      </w:r>
      <w:r w:rsidR="00340382" w:rsidRPr="00275CA4">
        <w:t xml:space="preserve">. </w:t>
      </w:r>
      <w:r w:rsidR="004073AF" w:rsidRPr="00D538A4">
        <w:t>Mivel a szuszpenzió egy kis mennyisége</w:t>
      </w:r>
      <w:r w:rsidR="00340382" w:rsidRPr="00275CA4">
        <w:t xml:space="preserve"> az injekciós üvegben </w:t>
      </w:r>
      <w:r w:rsidR="004073AF" w:rsidRPr="004073AF">
        <w:t xml:space="preserve">és a tűben </w:t>
      </w:r>
      <w:r w:rsidR="004073AF" w:rsidRPr="00D538A4">
        <w:t xml:space="preserve">rekedhet, előfordulhat, hogy a szuszpenzió teljes mennyiségét </w:t>
      </w:r>
      <w:r w:rsidR="004073AF" w:rsidRPr="00877557">
        <w:t xml:space="preserve">nem lehet </w:t>
      </w:r>
      <w:r w:rsidR="004073AF" w:rsidRPr="00D538A4">
        <w:t>felszívni az injekciós üvegből</w:t>
      </w:r>
      <w:r w:rsidR="00340382" w:rsidRPr="00275CA4">
        <w:t>.</w:t>
      </w:r>
      <w:bookmarkEnd w:id="3"/>
    </w:p>
    <w:p w14:paraId="24B90CFB" w14:textId="0FBFA06E" w:rsidR="00340382" w:rsidRPr="00340382" w:rsidRDefault="00E00934" w:rsidP="00275CA4">
      <w:pPr>
        <w:ind w:left="357" w:hanging="357"/>
        <w:rPr>
          <w:rFonts w:eastAsia="Times New Roman"/>
        </w:rPr>
      </w:pPr>
      <w:bookmarkStart w:id="4" w:name="move56160752"/>
      <w:r>
        <w:t>8.</w:t>
      </w:r>
      <w:r>
        <w:tab/>
      </w:r>
      <w:r w:rsidR="00340382" w:rsidRPr="00275CA4">
        <w:t xml:space="preserve">Az adagolófecskendő tartalmát közvetlenül beadás előtt </w:t>
      </w:r>
      <w:proofErr w:type="spellStart"/>
      <w:r w:rsidR="00340382" w:rsidRPr="00275CA4">
        <w:t>reszuszpendálni</w:t>
      </w:r>
      <w:proofErr w:type="spellEnd"/>
      <w:r w:rsidR="00340382" w:rsidRPr="00275CA4">
        <w:t xml:space="preserve"> kell. A beadás előtt legfeljebb 30</w:t>
      </w:r>
      <w:r w:rsidR="00340382" w:rsidRPr="00340382">
        <w:rPr>
          <w:rFonts w:eastAsia="Times New Roman"/>
        </w:rPr>
        <w:t> </w:t>
      </w:r>
      <w:r w:rsidR="00340382" w:rsidRPr="00275CA4">
        <w:t>percig hagyni kell, hogy a szuszpenzióval feltöltött fecskendő körülbelül 20 °</w:t>
      </w:r>
      <w:r w:rsidR="00340382" w:rsidRPr="00B53724">
        <w:rPr>
          <w:rFonts w:eastAsia="Times New Roman"/>
        </w:rPr>
        <w:t>C</w:t>
      </w:r>
      <w:r w:rsidR="00072270">
        <w:rPr>
          <w:rFonts w:eastAsia="Times New Roman"/>
        </w:rPr>
        <w:t xml:space="preserve"> – </w:t>
      </w:r>
      <w:r w:rsidR="00340382" w:rsidRPr="00275CA4">
        <w:t>25 °C hőmérsékletűre melegedjen. Ha 30</w:t>
      </w:r>
      <w:r w:rsidR="00340382" w:rsidRPr="00340382">
        <w:rPr>
          <w:rFonts w:eastAsia="Times New Roman"/>
        </w:rPr>
        <w:t> </w:t>
      </w:r>
      <w:r w:rsidR="00340382" w:rsidRPr="00275CA4">
        <w:t xml:space="preserve">percnél hosszabb idő telt el, akkor a szuszpenziót a megfelelő módon meg kell semmisíteni, és új adagot kell </w:t>
      </w:r>
      <w:r w:rsidR="00384601">
        <w:t>készíteni</w:t>
      </w:r>
      <w:r w:rsidR="00340382" w:rsidRPr="00275CA4">
        <w:t xml:space="preserve">. A </w:t>
      </w:r>
      <w:proofErr w:type="spellStart"/>
      <w:r w:rsidR="00340382" w:rsidRPr="00275CA4">
        <w:t>reszuszpendáláshoz</w:t>
      </w:r>
      <w:proofErr w:type="spellEnd"/>
      <w:r w:rsidR="00340382" w:rsidRPr="00275CA4">
        <w:t xml:space="preserve"> erőteljesen görgesse a fecskendőt </w:t>
      </w:r>
      <w:r w:rsidR="00EF6E59">
        <w:t xml:space="preserve">a </w:t>
      </w:r>
      <w:r w:rsidR="00340382" w:rsidRPr="00275CA4">
        <w:t xml:space="preserve">két tenyere között, amíg homogén, </w:t>
      </w:r>
      <w:r w:rsidR="00EE2F2A">
        <w:t>zavaros</w:t>
      </w:r>
      <w:r w:rsidR="00340382" w:rsidRPr="00275CA4">
        <w:t xml:space="preserve"> szuszpenziót nem kap. </w:t>
      </w:r>
      <w:r w:rsidR="00340382" w:rsidRPr="00275CA4">
        <w:rPr>
          <w:u w:val="single"/>
        </w:rPr>
        <w:t xml:space="preserve">A szuszpenziót </w:t>
      </w:r>
      <w:r w:rsidR="00EE2F2A">
        <w:rPr>
          <w:u w:val="single"/>
        </w:rPr>
        <w:t>meg</w:t>
      </w:r>
      <w:r w:rsidR="00340382" w:rsidRPr="00275CA4">
        <w:rPr>
          <w:u w:val="single"/>
        </w:rPr>
        <w:t xml:space="preserve"> kell </w:t>
      </w:r>
      <w:r w:rsidR="00EE2F2A">
        <w:rPr>
          <w:u w:val="single"/>
        </w:rPr>
        <w:t>semmisíteni</w:t>
      </w:r>
      <w:r w:rsidR="00340382" w:rsidRPr="00275CA4">
        <w:rPr>
          <w:u w:val="single"/>
        </w:rPr>
        <w:t xml:space="preserve">, ha nagyméretű részecskéket vagy </w:t>
      </w:r>
      <w:r w:rsidR="00EE2F2A">
        <w:rPr>
          <w:u w:val="single"/>
        </w:rPr>
        <w:t>aggregátumokat</w:t>
      </w:r>
      <w:r w:rsidR="00340382" w:rsidRPr="00275CA4">
        <w:rPr>
          <w:u w:val="single"/>
        </w:rPr>
        <w:t xml:space="preserve"> tartalmaz.</w:t>
      </w:r>
      <w:bookmarkEnd w:id="4"/>
    </w:p>
    <w:p w14:paraId="6A33ADB5" w14:textId="77777777" w:rsidR="00340382" w:rsidRPr="00275CA4" w:rsidRDefault="00340382" w:rsidP="00275CA4">
      <w:pPr>
        <w:pStyle w:val="Szvegtrzs"/>
        <w:kinsoku w:val="0"/>
        <w:overflowPunct w:val="0"/>
        <w:ind w:right="2"/>
      </w:pPr>
    </w:p>
    <w:p w14:paraId="5B9BDF41" w14:textId="77777777" w:rsidR="00340382" w:rsidRPr="00340382" w:rsidRDefault="00B53724" w:rsidP="00340382">
      <w:pPr>
        <w:tabs>
          <w:tab w:val="left" w:pos="567"/>
        </w:tabs>
        <w:suppressAutoHyphens/>
        <w:rPr>
          <w:rFonts w:eastAsia="Times New Roman"/>
          <w:u w:val="single"/>
        </w:rPr>
      </w:pPr>
      <w:r>
        <w:rPr>
          <w:rFonts w:eastAsia="Times New Roman"/>
          <w:u w:val="single"/>
        </w:rPr>
        <w:t>Az elkészített gyógyszer</w:t>
      </w:r>
      <w:r w:rsidR="00340382" w:rsidRPr="00340382">
        <w:rPr>
          <w:rFonts w:eastAsia="Times New Roman"/>
          <w:u w:val="single"/>
        </w:rPr>
        <w:t xml:space="preserve"> tárolása</w:t>
      </w:r>
    </w:p>
    <w:p w14:paraId="05D0AD0A" w14:textId="77777777" w:rsidR="00340382" w:rsidRPr="00340382" w:rsidRDefault="00340382" w:rsidP="00340382">
      <w:pPr>
        <w:tabs>
          <w:tab w:val="left" w:pos="567"/>
        </w:tabs>
        <w:suppressAutoHyphens/>
        <w:rPr>
          <w:rFonts w:eastAsia="Times New Roman"/>
        </w:rPr>
      </w:pPr>
      <w:r w:rsidRPr="00340382">
        <w:rPr>
          <w:rFonts w:eastAsia="Times New Roman"/>
        </w:rPr>
        <w:t xml:space="preserve">A gyógyszer </w:t>
      </w:r>
      <w:r w:rsidR="00B53724">
        <w:rPr>
          <w:rFonts w:eastAsia="Times New Roman"/>
        </w:rPr>
        <w:t>elkészítése</w:t>
      </w:r>
      <w:r w:rsidR="00B53724" w:rsidRPr="00340382">
        <w:rPr>
          <w:rFonts w:eastAsia="Times New Roman"/>
        </w:rPr>
        <w:t xml:space="preserve"> </w:t>
      </w:r>
      <w:r w:rsidRPr="00340382">
        <w:rPr>
          <w:rFonts w:eastAsia="Times New Roman"/>
        </w:rPr>
        <w:t>utáni tárolására vonatkozó előírásokat lásd a 6.3 pontban.</w:t>
      </w:r>
    </w:p>
    <w:p w14:paraId="318B05BE" w14:textId="77777777" w:rsidR="00340382" w:rsidRPr="00340382" w:rsidRDefault="00340382" w:rsidP="00340382">
      <w:pPr>
        <w:suppressAutoHyphens/>
        <w:outlineLvl w:val="0"/>
        <w:rPr>
          <w:rFonts w:eastAsia="Times New Roman"/>
        </w:rPr>
      </w:pPr>
    </w:p>
    <w:p w14:paraId="3D680AD6" w14:textId="77777777" w:rsidR="00340382" w:rsidRPr="00275CA4" w:rsidRDefault="00340382" w:rsidP="00275CA4">
      <w:pPr>
        <w:pStyle w:val="Szvegtrzs"/>
        <w:kinsoku w:val="0"/>
        <w:overflowPunct w:val="0"/>
        <w:ind w:right="2"/>
      </w:pPr>
      <w:r w:rsidRPr="00340382">
        <w:rPr>
          <w:rFonts w:eastAsia="Times New Roman"/>
          <w:u w:val="single"/>
        </w:rPr>
        <w:t>Az egyéni</w:t>
      </w:r>
      <w:r w:rsidRPr="00275CA4">
        <w:rPr>
          <w:u w:val="single"/>
        </w:rPr>
        <w:t xml:space="preserve"> adag </w:t>
      </w:r>
      <w:r w:rsidRPr="00340382">
        <w:rPr>
          <w:rFonts w:eastAsia="Times New Roman"/>
          <w:u w:val="single"/>
        </w:rPr>
        <w:t>kiszámítása</w:t>
      </w:r>
    </w:p>
    <w:p w14:paraId="5B749227" w14:textId="77777777" w:rsidR="00340382" w:rsidRPr="00340382" w:rsidRDefault="00340382" w:rsidP="00275CA4">
      <w:pPr>
        <w:pStyle w:val="Szvegtrzs"/>
        <w:kinsoku w:val="0"/>
        <w:overflowPunct w:val="0"/>
        <w:ind w:right="2"/>
        <w:rPr>
          <w:rFonts w:eastAsia="Times New Roman"/>
        </w:rPr>
      </w:pPr>
      <w:r w:rsidRPr="00275CA4">
        <w:t xml:space="preserve">A testfelületnek (TF) megfelelő </w:t>
      </w:r>
      <w:proofErr w:type="spellStart"/>
      <w:r w:rsidRPr="00275CA4">
        <w:t>összdózis</w:t>
      </w:r>
      <w:proofErr w:type="spellEnd"/>
      <w:r w:rsidRPr="00275CA4">
        <w:t xml:space="preserve"> az alábbiak szerint számítható ki:</w:t>
      </w:r>
    </w:p>
    <w:p w14:paraId="2217B6EA" w14:textId="77777777" w:rsidR="00711B3E" w:rsidRDefault="00711B3E" w:rsidP="00644C41">
      <w:pPr>
        <w:pStyle w:val="Szvegtrzs"/>
        <w:kinsoku w:val="0"/>
        <w:overflowPunct w:val="0"/>
        <w:ind w:right="2"/>
      </w:pPr>
    </w:p>
    <w:p w14:paraId="02D0F332" w14:textId="77777777" w:rsidR="00340382" w:rsidRPr="00340382" w:rsidRDefault="00340382" w:rsidP="00B53724">
      <w:pPr>
        <w:suppressAutoHyphens/>
        <w:outlineLvl w:val="0"/>
        <w:rPr>
          <w:rFonts w:eastAsia="Times New Roman"/>
        </w:rPr>
      </w:pPr>
      <w:proofErr w:type="spellStart"/>
      <w:r w:rsidRPr="00B53724">
        <w:rPr>
          <w:rFonts w:eastAsia="Times New Roman"/>
        </w:rPr>
        <w:t>Összdózis</w:t>
      </w:r>
      <w:proofErr w:type="spellEnd"/>
      <w:r w:rsidRPr="00B53724">
        <w:rPr>
          <w:rFonts w:eastAsia="Times New Roman"/>
        </w:rPr>
        <w:t xml:space="preserve"> (mg)</w:t>
      </w:r>
      <w:r w:rsidRPr="00340382">
        <w:rPr>
          <w:rFonts w:eastAsia="Times New Roman"/>
        </w:rPr>
        <w:t> = </w:t>
      </w:r>
      <w:r w:rsidRPr="00B53724">
        <w:rPr>
          <w:rFonts w:eastAsia="Times New Roman"/>
        </w:rPr>
        <w:t>dózis (mg/m</w:t>
      </w:r>
      <w:r w:rsidRPr="00B53724">
        <w:rPr>
          <w:rFonts w:eastAsia="Times New Roman"/>
          <w:vertAlign w:val="superscript"/>
        </w:rPr>
        <w:t>2</w:t>
      </w:r>
      <w:r w:rsidRPr="00B53724">
        <w:rPr>
          <w:rFonts w:eastAsia="Times New Roman"/>
        </w:rPr>
        <w:t>)</w:t>
      </w:r>
      <w:r w:rsidRPr="00340382">
        <w:rPr>
          <w:rFonts w:eastAsia="Times New Roman"/>
        </w:rPr>
        <w:t> × </w:t>
      </w:r>
      <w:r w:rsidRPr="00B53724">
        <w:rPr>
          <w:rFonts w:eastAsia="Times New Roman"/>
        </w:rPr>
        <w:t>TF (m</w:t>
      </w:r>
      <w:r w:rsidRPr="00340382">
        <w:rPr>
          <w:rFonts w:eastAsia="Times New Roman"/>
          <w:vertAlign w:val="superscript"/>
        </w:rPr>
        <w:t>2</w:t>
      </w:r>
      <w:r w:rsidRPr="00340382">
        <w:rPr>
          <w:rFonts w:eastAsia="Times New Roman"/>
        </w:rPr>
        <w:t>)</w:t>
      </w:r>
    </w:p>
    <w:p w14:paraId="250E83E2" w14:textId="77777777" w:rsidR="00711B3E" w:rsidRDefault="00711B3E" w:rsidP="00644C41">
      <w:pPr>
        <w:pStyle w:val="Szvegtrzs"/>
        <w:kinsoku w:val="0"/>
        <w:overflowPunct w:val="0"/>
        <w:ind w:right="2"/>
      </w:pPr>
    </w:p>
    <w:p w14:paraId="38E629DB" w14:textId="77777777" w:rsidR="00340382" w:rsidRPr="00340382" w:rsidRDefault="00340382" w:rsidP="002007CE">
      <w:pPr>
        <w:keepNext/>
        <w:widowControl/>
        <w:suppressAutoHyphens/>
        <w:outlineLvl w:val="0"/>
        <w:rPr>
          <w:rFonts w:asciiTheme="minorHAnsi" w:eastAsia="Times New Roman" w:hAnsiTheme="minorHAnsi" w:cstheme="minorBidi"/>
          <w:lang w:eastAsia="en-US"/>
        </w:rPr>
      </w:pPr>
      <w:r w:rsidRPr="00275CA4">
        <w:lastRenderedPageBreak/>
        <w:t xml:space="preserve">A következő táblázat csak példaként szerepel az egyéni </w:t>
      </w:r>
      <w:proofErr w:type="spellStart"/>
      <w:r w:rsidRPr="00275CA4">
        <w:t>azacitidin</w:t>
      </w:r>
      <w:proofErr w:type="spellEnd"/>
      <w:r w:rsidRPr="00275CA4">
        <w:t xml:space="preserve"> adag kiszámításához, 1,8</w:t>
      </w:r>
      <w:r w:rsidRPr="00340382">
        <w:rPr>
          <w:rFonts w:eastAsia="Times New Roman"/>
        </w:rPr>
        <w:t> </w:t>
      </w:r>
      <w:r w:rsidRPr="00275CA4">
        <w:t>m</w:t>
      </w:r>
      <w:r w:rsidRPr="00340382">
        <w:rPr>
          <w:rFonts w:eastAsia="Times New Roman"/>
          <w:vertAlign w:val="superscript"/>
        </w:rPr>
        <w:t>2</w:t>
      </w:r>
      <w:r w:rsidRPr="00340382">
        <w:rPr>
          <w:rFonts w:eastAsia="Times New Roman"/>
        </w:rPr>
        <w:t>-es átlagos testfelületet alapul véve.</w:t>
      </w:r>
    </w:p>
    <w:p w14:paraId="70E07C3D" w14:textId="77777777" w:rsidR="002A7127" w:rsidRPr="00F87EA9" w:rsidRDefault="002A7127" w:rsidP="002A7127">
      <w:pPr>
        <w:suppressAutoHyphens/>
        <w:outlineLvl w:val="0"/>
        <w:rPr>
          <w:rFonts w:eastAsia="Times New Roman"/>
        </w:rPr>
      </w:pPr>
    </w:p>
    <w:tbl>
      <w:tblPr>
        <w:tblStyle w:val="TableGrid1"/>
        <w:tblW w:w="9639" w:type="dxa"/>
        <w:tblInd w:w="-65" w:type="dxa"/>
        <w:tblLayout w:type="fixed"/>
        <w:tblCellMar>
          <w:top w:w="12" w:type="dxa"/>
          <w:left w:w="106" w:type="dxa"/>
          <w:right w:w="115" w:type="dxa"/>
        </w:tblCellMar>
        <w:tblLook w:val="04A0" w:firstRow="1" w:lastRow="0" w:firstColumn="1" w:lastColumn="0" w:noHBand="0" w:noVBand="1"/>
      </w:tblPr>
      <w:tblGrid>
        <w:gridCol w:w="2408"/>
        <w:gridCol w:w="2412"/>
        <w:gridCol w:w="2409"/>
        <w:gridCol w:w="2410"/>
      </w:tblGrid>
      <w:tr w:rsidR="002A7127" w:rsidRPr="00F87EA9" w14:paraId="2931403B" w14:textId="77777777">
        <w:trPr>
          <w:trHeight w:val="770"/>
        </w:trPr>
        <w:tc>
          <w:tcPr>
            <w:tcW w:w="2407" w:type="dxa"/>
            <w:tcBorders>
              <w:top w:val="single" w:sz="4" w:space="0" w:color="000000"/>
              <w:left w:val="single" w:sz="4" w:space="0" w:color="000000"/>
              <w:bottom w:val="single" w:sz="4" w:space="0" w:color="000000"/>
              <w:right w:val="single" w:sz="4" w:space="0" w:color="000000"/>
            </w:tcBorders>
          </w:tcPr>
          <w:p w14:paraId="6F0B2D83" w14:textId="77777777" w:rsidR="002A7127" w:rsidRPr="006673A6" w:rsidRDefault="002A7127" w:rsidP="005B6A0F">
            <w:pPr>
              <w:rPr>
                <w:rFonts w:eastAsia="Arial Unicode MS"/>
                <w:b/>
                <w:color w:val="000000"/>
                <w:szCs w:val="24"/>
                <w:lang w:val="pt-PT" w:bidi="en-US"/>
              </w:rPr>
            </w:pPr>
            <w:r w:rsidRPr="006673A6">
              <w:rPr>
                <w:rFonts w:eastAsia="Arial Unicode MS"/>
                <w:b/>
                <w:color w:val="000000"/>
                <w:szCs w:val="24"/>
                <w:lang w:val="pt-PT" w:bidi="en-US"/>
              </w:rPr>
              <w:t>Dózis mg/m</w:t>
            </w:r>
            <w:r w:rsidRPr="006673A6">
              <w:rPr>
                <w:rFonts w:eastAsia="Arial Unicode MS"/>
                <w:b/>
                <w:color w:val="000000"/>
                <w:szCs w:val="24"/>
                <w:vertAlign w:val="superscript"/>
                <w:lang w:val="pt-PT" w:bidi="en-US"/>
              </w:rPr>
              <w:t>2</w:t>
            </w:r>
          </w:p>
          <w:p w14:paraId="1ADDF673" w14:textId="77777777" w:rsidR="002A7127" w:rsidRPr="006673A6" w:rsidRDefault="002A7127" w:rsidP="005B6A0F">
            <w:pPr>
              <w:rPr>
                <w:rFonts w:eastAsia="Arial Unicode MS"/>
                <w:b/>
                <w:color w:val="000000"/>
                <w:szCs w:val="24"/>
                <w:lang w:val="pt-PT" w:bidi="en-US"/>
              </w:rPr>
            </w:pPr>
            <w:r w:rsidRPr="006673A6">
              <w:rPr>
                <w:rFonts w:eastAsia="Arial Unicode MS"/>
                <w:b/>
                <w:i/>
                <w:color w:val="000000"/>
                <w:szCs w:val="24"/>
                <w:lang w:val="pt-PT" w:bidi="en-US"/>
              </w:rPr>
              <w:t>(a javasolt kezdő adag %</w:t>
            </w:r>
            <w:r w:rsidRPr="006673A6">
              <w:rPr>
                <w:rFonts w:eastAsia="Arial Unicode MS"/>
                <w:b/>
                <w:i/>
                <w:color w:val="000000"/>
                <w:szCs w:val="24"/>
                <w:lang w:val="pt-PT" w:bidi="en-US"/>
              </w:rPr>
              <w:noBreakHyphen/>
              <w:t>a)</w:t>
            </w:r>
          </w:p>
        </w:tc>
        <w:tc>
          <w:tcPr>
            <w:tcW w:w="2412" w:type="dxa"/>
            <w:tcBorders>
              <w:top w:val="single" w:sz="4" w:space="0" w:color="000000"/>
              <w:left w:val="single" w:sz="4" w:space="0" w:color="000000"/>
              <w:bottom w:val="single" w:sz="4" w:space="0" w:color="000000"/>
              <w:right w:val="single" w:sz="4" w:space="0" w:color="000000"/>
            </w:tcBorders>
          </w:tcPr>
          <w:p w14:paraId="504456FE" w14:textId="77777777" w:rsidR="002A7127" w:rsidRPr="006673A6" w:rsidRDefault="002A7127" w:rsidP="005B6A0F">
            <w:pPr>
              <w:rPr>
                <w:rFonts w:eastAsia="Arial Unicode MS"/>
                <w:b/>
                <w:color w:val="000000"/>
                <w:szCs w:val="24"/>
                <w:lang w:val="pt-PT" w:bidi="en-US"/>
              </w:rPr>
            </w:pPr>
            <w:r w:rsidRPr="006673A6">
              <w:rPr>
                <w:rFonts w:eastAsia="Arial Unicode MS"/>
                <w:b/>
                <w:color w:val="000000"/>
                <w:szCs w:val="24"/>
                <w:lang w:val="pt-PT" w:bidi="en-US"/>
              </w:rPr>
              <w:t>1,8 m</w:t>
            </w:r>
            <w:r w:rsidRPr="006673A6">
              <w:rPr>
                <w:rFonts w:eastAsia="Arial Unicode MS"/>
                <w:b/>
                <w:color w:val="000000"/>
                <w:szCs w:val="24"/>
                <w:vertAlign w:val="superscript"/>
                <w:lang w:val="pt-PT" w:bidi="en-US"/>
              </w:rPr>
              <w:t>2</w:t>
            </w:r>
            <w:r w:rsidRPr="006673A6">
              <w:rPr>
                <w:rFonts w:eastAsia="Arial Unicode MS"/>
                <w:b/>
                <w:color w:val="000000"/>
                <w:szCs w:val="24"/>
                <w:lang w:val="pt-PT" w:bidi="en-US"/>
              </w:rPr>
              <w:t>-es TF alapján számított összdózis</w:t>
            </w:r>
          </w:p>
        </w:tc>
        <w:tc>
          <w:tcPr>
            <w:tcW w:w="2409" w:type="dxa"/>
            <w:tcBorders>
              <w:top w:val="single" w:sz="4" w:space="0" w:color="000000"/>
              <w:left w:val="single" w:sz="4" w:space="0" w:color="000000"/>
              <w:bottom w:val="single" w:sz="4" w:space="0" w:color="000000"/>
              <w:right w:val="single" w:sz="4" w:space="0" w:color="000000"/>
            </w:tcBorders>
          </w:tcPr>
          <w:p w14:paraId="68CA3778" w14:textId="77777777" w:rsidR="002A7127" w:rsidRPr="00F87EA9" w:rsidRDefault="002A7127" w:rsidP="005B6A0F">
            <w:pPr>
              <w:rPr>
                <w:rFonts w:eastAsia="Arial Unicode MS"/>
                <w:b/>
                <w:color w:val="000000"/>
                <w:szCs w:val="24"/>
                <w:lang w:bidi="en-US"/>
              </w:rPr>
            </w:pPr>
            <w:proofErr w:type="spellStart"/>
            <w:r w:rsidRPr="00F87EA9">
              <w:rPr>
                <w:rFonts w:eastAsia="Arial Unicode MS"/>
                <w:b/>
                <w:color w:val="000000"/>
                <w:szCs w:val="24"/>
                <w:lang w:bidi="en-US"/>
              </w:rPr>
              <w:t>Szükséges</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injekciós</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üvegek</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száma</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30BEF7B2" w14:textId="77777777" w:rsidR="002A7127" w:rsidRPr="00F87EA9" w:rsidRDefault="002A7127" w:rsidP="005B6A0F">
            <w:pPr>
              <w:rPr>
                <w:rFonts w:eastAsia="Arial Unicode MS"/>
                <w:b/>
                <w:color w:val="000000"/>
                <w:szCs w:val="24"/>
                <w:lang w:bidi="en-US"/>
              </w:rPr>
            </w:pPr>
            <w:r w:rsidRPr="00F87EA9">
              <w:rPr>
                <w:rFonts w:eastAsia="Arial Unicode MS"/>
                <w:b/>
                <w:color w:val="000000"/>
                <w:szCs w:val="24"/>
                <w:lang w:bidi="en-US"/>
              </w:rPr>
              <w:t xml:space="preserve">A </w:t>
            </w:r>
            <w:proofErr w:type="spellStart"/>
            <w:r w:rsidRPr="00F87EA9">
              <w:rPr>
                <w:rFonts w:eastAsia="Arial Unicode MS"/>
                <w:b/>
                <w:color w:val="000000"/>
                <w:szCs w:val="24"/>
                <w:lang w:bidi="en-US"/>
              </w:rPr>
              <w:t>szükséges</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feloldott</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szuszpenzió</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össztérfogata</w:t>
            </w:r>
            <w:proofErr w:type="spellEnd"/>
          </w:p>
        </w:tc>
      </w:tr>
      <w:tr w:rsidR="002A7127" w:rsidRPr="00F87EA9" w14:paraId="23F3E42C" w14:textId="77777777">
        <w:trPr>
          <w:trHeight w:val="261"/>
        </w:trPr>
        <w:tc>
          <w:tcPr>
            <w:tcW w:w="2407" w:type="dxa"/>
            <w:tcBorders>
              <w:top w:val="single" w:sz="4" w:space="0" w:color="000000"/>
              <w:left w:val="single" w:sz="4" w:space="0" w:color="000000"/>
              <w:bottom w:val="single" w:sz="4" w:space="0" w:color="000000"/>
              <w:right w:val="single" w:sz="4" w:space="0" w:color="000000"/>
            </w:tcBorders>
          </w:tcPr>
          <w:p w14:paraId="6179E5BB" w14:textId="77777777" w:rsidR="002A7127" w:rsidRPr="00F87EA9" w:rsidRDefault="002A7127" w:rsidP="005B6A0F">
            <w:pPr>
              <w:rPr>
                <w:rFonts w:eastAsia="Arial Unicode MS"/>
                <w:color w:val="000000"/>
                <w:szCs w:val="24"/>
                <w:lang w:val="en-GB" w:bidi="en-US"/>
              </w:rPr>
            </w:pPr>
            <w:r w:rsidRPr="00F87EA9">
              <w:rPr>
                <w:rFonts w:eastAsia="Arial Unicode MS"/>
                <w:color w:val="000000"/>
                <w:szCs w:val="24"/>
                <w:lang w:bidi="en-US"/>
              </w:rPr>
              <w:t>75 mg/m</w:t>
            </w:r>
            <w:r w:rsidRPr="00F87EA9">
              <w:rPr>
                <w:rFonts w:eastAsia="Arial Unicode MS"/>
                <w:color w:val="000000"/>
                <w:szCs w:val="24"/>
                <w:vertAlign w:val="superscript"/>
                <w:lang w:bidi="en-US"/>
              </w:rPr>
              <w:t>2</w:t>
            </w:r>
            <w:r w:rsidRPr="00F87EA9">
              <w:rPr>
                <w:rFonts w:eastAsia="Arial Unicode MS"/>
                <w:color w:val="000000"/>
                <w:szCs w:val="24"/>
                <w:lang w:bidi="en-US"/>
              </w:rPr>
              <w:t xml:space="preserve"> (100%)</w:t>
            </w:r>
          </w:p>
        </w:tc>
        <w:tc>
          <w:tcPr>
            <w:tcW w:w="2412" w:type="dxa"/>
            <w:tcBorders>
              <w:top w:val="single" w:sz="4" w:space="0" w:color="000000"/>
              <w:left w:val="single" w:sz="4" w:space="0" w:color="000000"/>
              <w:bottom w:val="single" w:sz="4" w:space="0" w:color="000000"/>
              <w:right w:val="single" w:sz="4" w:space="0" w:color="000000"/>
            </w:tcBorders>
          </w:tcPr>
          <w:p w14:paraId="1C6F3005" w14:textId="77777777" w:rsidR="002A7127" w:rsidRPr="00F87EA9" w:rsidRDefault="002A7127" w:rsidP="005B6A0F">
            <w:pPr>
              <w:rPr>
                <w:rFonts w:eastAsia="Arial Unicode MS"/>
                <w:color w:val="000000"/>
                <w:szCs w:val="24"/>
                <w:lang w:bidi="en-US"/>
              </w:rPr>
            </w:pPr>
            <w:r w:rsidRPr="00F87EA9">
              <w:rPr>
                <w:rFonts w:eastAsia="Arial Unicode MS"/>
                <w:color w:val="000000"/>
                <w:szCs w:val="24"/>
                <w:lang w:bidi="en-US"/>
              </w:rPr>
              <w:t>135 mg</w:t>
            </w:r>
          </w:p>
        </w:tc>
        <w:tc>
          <w:tcPr>
            <w:tcW w:w="2409" w:type="dxa"/>
            <w:tcBorders>
              <w:top w:val="single" w:sz="4" w:space="0" w:color="000000"/>
              <w:left w:val="single" w:sz="4" w:space="0" w:color="000000"/>
              <w:bottom w:val="single" w:sz="4" w:space="0" w:color="000000"/>
              <w:right w:val="single" w:sz="4" w:space="0" w:color="000000"/>
            </w:tcBorders>
          </w:tcPr>
          <w:p w14:paraId="7091F7AC" w14:textId="77777777" w:rsidR="002A7127" w:rsidRPr="00F87EA9" w:rsidRDefault="002A7127" w:rsidP="005B6A0F">
            <w:pPr>
              <w:rPr>
                <w:rFonts w:eastAsia="Arial Unicode MS"/>
                <w:color w:val="000000"/>
                <w:szCs w:val="24"/>
                <w:lang w:bidi="en-US"/>
              </w:rPr>
            </w:pPr>
            <w:r w:rsidRPr="00F87EA9">
              <w:rPr>
                <w:rFonts w:eastAsia="Arial Unicode MS"/>
                <w:color w:val="000000"/>
                <w:szCs w:val="24"/>
                <w:lang w:bidi="en-US"/>
              </w:rPr>
              <w:t>2 </w:t>
            </w:r>
            <w:proofErr w:type="spellStart"/>
            <w:r w:rsidRPr="00F87EA9">
              <w:rPr>
                <w:rFonts w:eastAsia="Arial Unicode MS"/>
                <w:color w:val="000000"/>
                <w:szCs w:val="24"/>
                <w:lang w:bidi="en-US"/>
              </w:rPr>
              <w:t>injekciós</w:t>
            </w:r>
            <w:proofErr w:type="spellEnd"/>
            <w:r w:rsidRPr="00F87EA9">
              <w:rPr>
                <w:rFonts w:eastAsia="Arial Unicode MS"/>
                <w:color w:val="000000"/>
                <w:szCs w:val="24"/>
                <w:lang w:bidi="en-US"/>
              </w:rPr>
              <w:t xml:space="preserve"> </w:t>
            </w:r>
            <w:proofErr w:type="spellStart"/>
            <w:r w:rsidRPr="00F87EA9">
              <w:rPr>
                <w:rFonts w:eastAsia="Arial Unicode MS"/>
                <w:color w:val="000000"/>
                <w:szCs w:val="24"/>
                <w:lang w:bidi="en-US"/>
              </w:rPr>
              <w:t>üveg</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2AD762BE" w14:textId="77777777" w:rsidR="002A7127" w:rsidRPr="00F87EA9" w:rsidRDefault="002A7127" w:rsidP="005B6A0F">
            <w:pPr>
              <w:rPr>
                <w:rFonts w:eastAsia="Arial Unicode MS"/>
                <w:color w:val="000000"/>
                <w:szCs w:val="24"/>
                <w:lang w:bidi="en-US"/>
              </w:rPr>
            </w:pPr>
            <w:r w:rsidRPr="00F87EA9">
              <w:rPr>
                <w:rFonts w:eastAsia="Arial Unicode MS"/>
                <w:color w:val="000000"/>
                <w:szCs w:val="24"/>
                <w:lang w:bidi="en-US"/>
              </w:rPr>
              <w:t>5,4 ml</w:t>
            </w:r>
          </w:p>
        </w:tc>
      </w:tr>
      <w:tr w:rsidR="002A7127" w:rsidRPr="00F87EA9" w14:paraId="15003875" w14:textId="77777777">
        <w:trPr>
          <w:trHeight w:val="264"/>
        </w:trPr>
        <w:tc>
          <w:tcPr>
            <w:tcW w:w="2407" w:type="dxa"/>
            <w:tcBorders>
              <w:top w:val="single" w:sz="4" w:space="0" w:color="000000"/>
              <w:left w:val="single" w:sz="4" w:space="0" w:color="000000"/>
              <w:bottom w:val="single" w:sz="4" w:space="0" w:color="000000"/>
              <w:right w:val="single" w:sz="4" w:space="0" w:color="000000"/>
            </w:tcBorders>
          </w:tcPr>
          <w:p w14:paraId="5E853AF5" w14:textId="77777777" w:rsidR="002A7127" w:rsidRPr="00F87EA9" w:rsidRDefault="002A7127" w:rsidP="005B6A0F">
            <w:pPr>
              <w:rPr>
                <w:rFonts w:eastAsia="Arial Unicode MS"/>
                <w:color w:val="000000"/>
                <w:szCs w:val="24"/>
                <w:lang w:val="en-GB" w:bidi="en-US"/>
              </w:rPr>
            </w:pPr>
            <w:r w:rsidRPr="00F87EA9">
              <w:rPr>
                <w:rFonts w:eastAsia="Arial Unicode MS"/>
                <w:color w:val="000000"/>
                <w:szCs w:val="24"/>
                <w:lang w:bidi="en-US"/>
              </w:rPr>
              <w:t>37,5 mg/m</w:t>
            </w:r>
            <w:r w:rsidRPr="00F87EA9">
              <w:rPr>
                <w:rFonts w:eastAsia="Arial Unicode MS"/>
                <w:color w:val="000000"/>
                <w:szCs w:val="24"/>
                <w:vertAlign w:val="superscript"/>
                <w:lang w:bidi="en-US"/>
              </w:rPr>
              <w:t>2</w:t>
            </w:r>
            <w:r w:rsidRPr="00F87EA9">
              <w:rPr>
                <w:rFonts w:eastAsia="Arial Unicode MS"/>
                <w:color w:val="000000"/>
                <w:szCs w:val="24"/>
                <w:lang w:bidi="en-US"/>
              </w:rPr>
              <w:t xml:space="preserve"> (50%)</w:t>
            </w:r>
          </w:p>
        </w:tc>
        <w:tc>
          <w:tcPr>
            <w:tcW w:w="2412" w:type="dxa"/>
            <w:tcBorders>
              <w:top w:val="single" w:sz="4" w:space="0" w:color="000000"/>
              <w:left w:val="single" w:sz="4" w:space="0" w:color="000000"/>
              <w:bottom w:val="single" w:sz="4" w:space="0" w:color="000000"/>
              <w:right w:val="single" w:sz="4" w:space="0" w:color="000000"/>
            </w:tcBorders>
          </w:tcPr>
          <w:p w14:paraId="3833B414" w14:textId="77777777" w:rsidR="002A7127" w:rsidRPr="00F87EA9" w:rsidRDefault="002A7127" w:rsidP="005B6A0F">
            <w:pPr>
              <w:rPr>
                <w:rFonts w:eastAsia="Arial Unicode MS"/>
                <w:color w:val="000000"/>
                <w:szCs w:val="24"/>
                <w:lang w:bidi="en-US"/>
              </w:rPr>
            </w:pPr>
            <w:r w:rsidRPr="00F87EA9">
              <w:rPr>
                <w:rFonts w:eastAsia="Arial Unicode MS"/>
                <w:color w:val="000000"/>
                <w:szCs w:val="24"/>
                <w:lang w:bidi="en-US"/>
              </w:rPr>
              <w:t>67,5 mg</w:t>
            </w:r>
          </w:p>
        </w:tc>
        <w:tc>
          <w:tcPr>
            <w:tcW w:w="2409" w:type="dxa"/>
            <w:tcBorders>
              <w:top w:val="single" w:sz="4" w:space="0" w:color="000000"/>
              <w:left w:val="single" w:sz="4" w:space="0" w:color="000000"/>
              <w:bottom w:val="single" w:sz="4" w:space="0" w:color="000000"/>
              <w:right w:val="single" w:sz="4" w:space="0" w:color="000000"/>
            </w:tcBorders>
          </w:tcPr>
          <w:p w14:paraId="32902C66" w14:textId="77777777" w:rsidR="002A7127" w:rsidRPr="00F87EA9" w:rsidRDefault="002A7127" w:rsidP="005B6A0F">
            <w:pPr>
              <w:rPr>
                <w:rFonts w:eastAsia="Arial Unicode MS"/>
                <w:color w:val="000000"/>
                <w:szCs w:val="24"/>
                <w:lang w:bidi="en-US"/>
              </w:rPr>
            </w:pPr>
            <w:r w:rsidRPr="00F87EA9">
              <w:rPr>
                <w:rFonts w:eastAsia="Arial Unicode MS"/>
                <w:color w:val="000000"/>
                <w:szCs w:val="24"/>
                <w:lang w:bidi="en-US"/>
              </w:rPr>
              <w:t>1 </w:t>
            </w:r>
            <w:proofErr w:type="spellStart"/>
            <w:r w:rsidRPr="00F87EA9">
              <w:rPr>
                <w:rFonts w:eastAsia="Arial Unicode MS"/>
                <w:color w:val="000000"/>
                <w:szCs w:val="24"/>
                <w:lang w:bidi="en-US"/>
              </w:rPr>
              <w:t>injekciós</w:t>
            </w:r>
            <w:proofErr w:type="spellEnd"/>
            <w:r w:rsidRPr="00F87EA9">
              <w:rPr>
                <w:rFonts w:eastAsia="Arial Unicode MS"/>
                <w:color w:val="000000"/>
                <w:szCs w:val="24"/>
                <w:lang w:bidi="en-US"/>
              </w:rPr>
              <w:t xml:space="preserve"> </w:t>
            </w:r>
            <w:proofErr w:type="spellStart"/>
            <w:r w:rsidRPr="00F87EA9">
              <w:rPr>
                <w:rFonts w:eastAsia="Arial Unicode MS"/>
                <w:color w:val="000000"/>
                <w:szCs w:val="24"/>
                <w:lang w:bidi="en-US"/>
              </w:rPr>
              <w:t>üveg</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60040352" w14:textId="77777777" w:rsidR="002A7127" w:rsidRPr="00F87EA9" w:rsidRDefault="002A7127" w:rsidP="005B6A0F">
            <w:pPr>
              <w:rPr>
                <w:rFonts w:eastAsia="Arial Unicode MS"/>
                <w:color w:val="000000"/>
                <w:szCs w:val="24"/>
                <w:lang w:bidi="en-US"/>
              </w:rPr>
            </w:pPr>
            <w:r w:rsidRPr="00F87EA9">
              <w:rPr>
                <w:rFonts w:eastAsia="Arial Unicode MS"/>
                <w:color w:val="000000"/>
                <w:szCs w:val="24"/>
                <w:lang w:bidi="en-US"/>
              </w:rPr>
              <w:t>2,7 ml</w:t>
            </w:r>
          </w:p>
        </w:tc>
      </w:tr>
      <w:tr w:rsidR="002A7127" w:rsidRPr="00F87EA9" w14:paraId="0078E3EC" w14:textId="77777777">
        <w:trPr>
          <w:trHeight w:val="264"/>
        </w:trPr>
        <w:tc>
          <w:tcPr>
            <w:tcW w:w="2407" w:type="dxa"/>
            <w:tcBorders>
              <w:top w:val="single" w:sz="4" w:space="0" w:color="000000"/>
              <w:left w:val="single" w:sz="4" w:space="0" w:color="000000"/>
              <w:bottom w:val="single" w:sz="4" w:space="0" w:color="000000"/>
              <w:right w:val="single" w:sz="4" w:space="0" w:color="000000"/>
            </w:tcBorders>
          </w:tcPr>
          <w:p w14:paraId="4482A7E9" w14:textId="77777777" w:rsidR="002A7127" w:rsidRPr="00F87EA9" w:rsidRDefault="002A7127" w:rsidP="005B6A0F">
            <w:pPr>
              <w:rPr>
                <w:rFonts w:eastAsia="Arial Unicode MS"/>
                <w:color w:val="000000"/>
                <w:szCs w:val="24"/>
                <w:lang w:val="en-GB" w:bidi="en-US"/>
              </w:rPr>
            </w:pPr>
            <w:r w:rsidRPr="00F87EA9">
              <w:rPr>
                <w:rFonts w:eastAsia="Arial Unicode MS"/>
                <w:color w:val="000000"/>
                <w:szCs w:val="24"/>
                <w:lang w:bidi="en-US"/>
              </w:rPr>
              <w:t>25 mg/m</w:t>
            </w:r>
            <w:r w:rsidRPr="00F87EA9">
              <w:rPr>
                <w:rFonts w:eastAsia="Arial Unicode MS"/>
                <w:color w:val="000000"/>
                <w:szCs w:val="24"/>
                <w:vertAlign w:val="superscript"/>
                <w:lang w:bidi="en-US"/>
              </w:rPr>
              <w:t>2</w:t>
            </w:r>
            <w:r w:rsidRPr="00F87EA9">
              <w:rPr>
                <w:rFonts w:eastAsia="Arial Unicode MS"/>
                <w:color w:val="000000"/>
                <w:szCs w:val="24"/>
                <w:lang w:bidi="en-US"/>
              </w:rPr>
              <w:t xml:space="preserve"> (33%)</w:t>
            </w:r>
          </w:p>
        </w:tc>
        <w:tc>
          <w:tcPr>
            <w:tcW w:w="2412" w:type="dxa"/>
            <w:tcBorders>
              <w:top w:val="single" w:sz="4" w:space="0" w:color="000000"/>
              <w:left w:val="single" w:sz="4" w:space="0" w:color="000000"/>
              <w:bottom w:val="single" w:sz="4" w:space="0" w:color="000000"/>
              <w:right w:val="single" w:sz="4" w:space="0" w:color="000000"/>
            </w:tcBorders>
          </w:tcPr>
          <w:p w14:paraId="63707374" w14:textId="77777777" w:rsidR="002A7127" w:rsidRPr="00F87EA9" w:rsidRDefault="002A7127" w:rsidP="005B6A0F">
            <w:pPr>
              <w:rPr>
                <w:rFonts w:eastAsia="Arial Unicode MS"/>
                <w:color w:val="000000"/>
                <w:szCs w:val="24"/>
                <w:lang w:bidi="en-US"/>
              </w:rPr>
            </w:pPr>
            <w:r w:rsidRPr="00F87EA9">
              <w:rPr>
                <w:rFonts w:eastAsia="Arial Unicode MS"/>
                <w:color w:val="000000"/>
                <w:szCs w:val="24"/>
                <w:lang w:bidi="en-US"/>
              </w:rPr>
              <w:t>45 mg</w:t>
            </w:r>
          </w:p>
        </w:tc>
        <w:tc>
          <w:tcPr>
            <w:tcW w:w="2409" w:type="dxa"/>
            <w:tcBorders>
              <w:top w:val="single" w:sz="4" w:space="0" w:color="000000"/>
              <w:left w:val="single" w:sz="4" w:space="0" w:color="000000"/>
              <w:bottom w:val="single" w:sz="4" w:space="0" w:color="000000"/>
              <w:right w:val="single" w:sz="4" w:space="0" w:color="000000"/>
            </w:tcBorders>
          </w:tcPr>
          <w:p w14:paraId="6C0A12DD" w14:textId="77777777" w:rsidR="002A7127" w:rsidRPr="00F87EA9" w:rsidRDefault="002A7127" w:rsidP="005B6A0F">
            <w:pPr>
              <w:rPr>
                <w:rFonts w:eastAsia="Arial Unicode MS"/>
                <w:color w:val="000000"/>
                <w:szCs w:val="24"/>
                <w:lang w:bidi="en-US"/>
              </w:rPr>
            </w:pPr>
            <w:r w:rsidRPr="00F87EA9">
              <w:rPr>
                <w:rFonts w:eastAsia="Arial Unicode MS"/>
                <w:color w:val="000000"/>
                <w:szCs w:val="24"/>
                <w:lang w:bidi="en-US"/>
              </w:rPr>
              <w:t>1 </w:t>
            </w:r>
            <w:proofErr w:type="spellStart"/>
            <w:r w:rsidRPr="00F87EA9">
              <w:rPr>
                <w:rFonts w:eastAsia="Arial Unicode MS"/>
                <w:color w:val="000000"/>
                <w:szCs w:val="24"/>
                <w:lang w:bidi="en-US"/>
              </w:rPr>
              <w:t>injekciós</w:t>
            </w:r>
            <w:proofErr w:type="spellEnd"/>
            <w:r w:rsidRPr="00F87EA9">
              <w:rPr>
                <w:rFonts w:eastAsia="Arial Unicode MS"/>
                <w:color w:val="000000"/>
                <w:szCs w:val="24"/>
                <w:lang w:bidi="en-US"/>
              </w:rPr>
              <w:t xml:space="preserve"> </w:t>
            </w:r>
            <w:proofErr w:type="spellStart"/>
            <w:r w:rsidRPr="00F87EA9">
              <w:rPr>
                <w:rFonts w:eastAsia="Arial Unicode MS"/>
                <w:color w:val="000000"/>
                <w:szCs w:val="24"/>
                <w:lang w:bidi="en-US"/>
              </w:rPr>
              <w:t>üveg</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59828D70" w14:textId="77777777" w:rsidR="002A7127" w:rsidRPr="00F87EA9" w:rsidRDefault="002A7127" w:rsidP="005B6A0F">
            <w:pPr>
              <w:rPr>
                <w:rFonts w:eastAsia="Arial Unicode MS"/>
                <w:color w:val="000000"/>
                <w:szCs w:val="24"/>
                <w:lang w:bidi="en-US"/>
              </w:rPr>
            </w:pPr>
            <w:r w:rsidRPr="00F87EA9">
              <w:rPr>
                <w:rFonts w:eastAsia="Arial Unicode MS"/>
                <w:color w:val="000000"/>
                <w:szCs w:val="24"/>
                <w:lang w:bidi="en-US"/>
              </w:rPr>
              <w:t>1,8 ml</w:t>
            </w:r>
          </w:p>
        </w:tc>
      </w:tr>
    </w:tbl>
    <w:p w14:paraId="38CC8D3B" w14:textId="77777777" w:rsidR="002A7127" w:rsidRPr="00F87EA9" w:rsidRDefault="002A7127" w:rsidP="002A7127">
      <w:pPr>
        <w:suppressAutoHyphens/>
        <w:outlineLvl w:val="0"/>
        <w:rPr>
          <w:rFonts w:eastAsia="Times New Roman"/>
        </w:rPr>
      </w:pPr>
    </w:p>
    <w:p w14:paraId="1A52E8A1" w14:textId="77777777" w:rsidR="00340382" w:rsidRPr="00275CA4" w:rsidRDefault="00340382" w:rsidP="00275CA4">
      <w:pPr>
        <w:pStyle w:val="Szvegtrzs"/>
        <w:kinsoku w:val="0"/>
        <w:overflowPunct w:val="0"/>
        <w:ind w:right="2"/>
      </w:pPr>
      <w:r w:rsidRPr="00275CA4">
        <w:rPr>
          <w:u w:val="single"/>
        </w:rPr>
        <w:t>Az alkalmazás módja</w:t>
      </w:r>
    </w:p>
    <w:p w14:paraId="79B31F68" w14:textId="77777777" w:rsidR="00340382" w:rsidRPr="00340382" w:rsidRDefault="00340382" w:rsidP="002A7127">
      <w:pPr>
        <w:suppressAutoHyphens/>
        <w:outlineLvl w:val="0"/>
        <w:rPr>
          <w:rFonts w:eastAsia="Times New Roman"/>
        </w:rPr>
      </w:pPr>
      <w:r w:rsidRPr="00275CA4">
        <w:t>A</w:t>
      </w:r>
      <w:r w:rsidR="00B53724">
        <w:t>z elkészített</w:t>
      </w:r>
      <w:r w:rsidRPr="00340382">
        <w:rPr>
          <w:rFonts w:eastAsia="Times New Roman"/>
        </w:rPr>
        <w:t xml:space="preserve"> </w:t>
      </w:r>
      <w:proofErr w:type="spellStart"/>
      <w:r w:rsidRPr="00340382">
        <w:rPr>
          <w:rFonts w:eastAsia="Times New Roman"/>
        </w:rPr>
        <w:t>azacitidin</w:t>
      </w:r>
      <w:proofErr w:type="spellEnd"/>
      <w:r w:rsidR="00B53724">
        <w:rPr>
          <w:rFonts w:eastAsia="Times New Roman"/>
        </w:rPr>
        <w:t xml:space="preserve"> injekciót</w:t>
      </w:r>
      <w:r w:rsidRPr="00275CA4">
        <w:t xml:space="preserve"> </w:t>
      </w:r>
      <w:proofErr w:type="spellStart"/>
      <w:r w:rsidRPr="00275CA4">
        <w:t>subcutan</w:t>
      </w:r>
      <w:proofErr w:type="spellEnd"/>
      <w:r w:rsidRPr="00275CA4">
        <w:t xml:space="preserve"> kell beadni (a </w:t>
      </w:r>
      <w:r w:rsidRPr="00340382">
        <w:rPr>
          <w:rFonts w:eastAsia="Times New Roman"/>
        </w:rPr>
        <w:t xml:space="preserve">tűt </w:t>
      </w:r>
      <w:r w:rsidRPr="00275CA4">
        <w:t>45</w:t>
      </w:r>
      <w:r w:rsidRPr="00340382">
        <w:rPr>
          <w:rFonts w:eastAsia="Times New Roman"/>
        </w:rPr>
        <w:noBreakHyphen/>
      </w:r>
      <w:r w:rsidRPr="00275CA4">
        <w:t xml:space="preserve">90°-os szögben </w:t>
      </w:r>
      <w:r w:rsidR="00B53724">
        <w:t>beszúrva</w:t>
      </w:r>
      <w:r w:rsidRPr="00275CA4">
        <w:t>) 25</w:t>
      </w:r>
      <w:r w:rsidRPr="00340382">
        <w:rPr>
          <w:rFonts w:eastAsia="Times New Roman"/>
        </w:rPr>
        <w:t> </w:t>
      </w:r>
      <w:proofErr w:type="spellStart"/>
      <w:r w:rsidRPr="00275CA4">
        <w:t>gauge</w:t>
      </w:r>
      <w:proofErr w:type="spellEnd"/>
      <w:r w:rsidRPr="00275CA4">
        <w:t xml:space="preserve"> méretű tű használatával</w:t>
      </w:r>
      <w:r w:rsidR="00B53724">
        <w:t>,</w:t>
      </w:r>
      <w:r w:rsidRPr="00275CA4">
        <w:t xml:space="preserve"> a felkarba, a combba vagy a hasba.</w:t>
      </w:r>
    </w:p>
    <w:p w14:paraId="67C8DE74" w14:textId="77777777" w:rsidR="00340382" w:rsidRPr="00275CA4" w:rsidRDefault="00340382" w:rsidP="00275CA4">
      <w:pPr>
        <w:pStyle w:val="Szvegtrzs"/>
        <w:kinsoku w:val="0"/>
        <w:overflowPunct w:val="0"/>
        <w:ind w:right="2"/>
      </w:pPr>
    </w:p>
    <w:p w14:paraId="200AE3C8" w14:textId="77777777" w:rsidR="00340382" w:rsidRPr="00340382" w:rsidRDefault="00340382" w:rsidP="002A7127">
      <w:pPr>
        <w:suppressAutoHyphens/>
        <w:outlineLvl w:val="0"/>
        <w:rPr>
          <w:rFonts w:asciiTheme="minorHAnsi" w:eastAsia="Times New Roman" w:hAnsiTheme="minorHAnsi" w:cstheme="minorBidi"/>
          <w:lang w:eastAsia="en-US"/>
        </w:rPr>
      </w:pPr>
      <w:r w:rsidRPr="00275CA4">
        <w:t xml:space="preserve">A </w:t>
      </w:r>
      <w:r w:rsidRPr="002A7127">
        <w:rPr>
          <w:rFonts w:eastAsia="Times New Roman"/>
        </w:rPr>
        <w:t>4</w:t>
      </w:r>
      <w:r w:rsidRPr="00340382">
        <w:rPr>
          <w:rFonts w:eastAsia="Times New Roman"/>
        </w:rPr>
        <w:t> </w:t>
      </w:r>
      <w:r w:rsidRPr="002A7127">
        <w:rPr>
          <w:rFonts w:eastAsia="Times New Roman"/>
        </w:rPr>
        <w:t>ml</w:t>
      </w:r>
      <w:r w:rsidRPr="00340382">
        <w:rPr>
          <w:rFonts w:eastAsia="Times New Roman"/>
        </w:rPr>
        <w:noBreakHyphen/>
      </w:r>
      <w:r w:rsidRPr="002A7127">
        <w:rPr>
          <w:rFonts w:eastAsia="Times New Roman"/>
        </w:rPr>
        <w:t xml:space="preserve">nél </w:t>
      </w:r>
      <w:r w:rsidRPr="00340382">
        <w:rPr>
          <w:rFonts w:eastAsia="Times New Roman"/>
        </w:rPr>
        <w:t>nagyobb adagokat két különböző helyre kell befecskendezni.</w:t>
      </w:r>
    </w:p>
    <w:p w14:paraId="5CD128C0" w14:textId="77777777" w:rsidR="00340382" w:rsidRPr="00275CA4" w:rsidRDefault="00340382" w:rsidP="00275CA4">
      <w:pPr>
        <w:pStyle w:val="Szvegtrzs"/>
        <w:kinsoku w:val="0"/>
        <w:overflowPunct w:val="0"/>
        <w:ind w:right="2"/>
      </w:pPr>
    </w:p>
    <w:p w14:paraId="5F153753" w14:textId="77777777" w:rsidR="00340382" w:rsidRPr="00275CA4" w:rsidRDefault="00340382" w:rsidP="00B53724">
      <w:pPr>
        <w:suppressAutoHyphens/>
        <w:outlineLvl w:val="0"/>
        <w:rPr>
          <w:rFonts w:asciiTheme="minorHAnsi" w:hAnsiTheme="minorHAnsi" w:cstheme="minorBidi"/>
          <w:lang w:eastAsia="en-US"/>
        </w:rPr>
      </w:pPr>
      <w:r w:rsidRPr="00275CA4">
        <w:t>Az injekció helyét váltogatni kell. Az új injekciókat mindig legalább 2,5</w:t>
      </w:r>
      <w:r w:rsidRPr="00340382">
        <w:rPr>
          <w:rFonts w:eastAsia="Times New Roman"/>
        </w:rPr>
        <w:t> </w:t>
      </w:r>
      <w:r w:rsidRPr="00275CA4">
        <w:t>cm-re az előző</w:t>
      </w:r>
      <w:r w:rsidRPr="00340382">
        <w:rPr>
          <w:rFonts w:eastAsia="Times New Roman"/>
        </w:rPr>
        <w:t xml:space="preserve"> injekció</w:t>
      </w:r>
      <w:r w:rsidRPr="00275CA4">
        <w:t xml:space="preserve"> helyétől kell beadni, és soha nem szabad érzékeny, véraláfutásos, vörös vagy </w:t>
      </w:r>
      <w:proofErr w:type="spellStart"/>
      <w:r w:rsidRPr="00275CA4">
        <w:t>indurált</w:t>
      </w:r>
      <w:proofErr w:type="spellEnd"/>
      <w:r w:rsidRPr="00275CA4">
        <w:t xml:space="preserve"> területre adni.</w:t>
      </w:r>
    </w:p>
    <w:p w14:paraId="4BF8425E" w14:textId="77777777" w:rsidR="00340382" w:rsidRPr="00275CA4" w:rsidRDefault="00340382" w:rsidP="00275CA4">
      <w:pPr>
        <w:pStyle w:val="Szvegtrzs"/>
        <w:kinsoku w:val="0"/>
        <w:overflowPunct w:val="0"/>
        <w:ind w:right="2"/>
      </w:pPr>
    </w:p>
    <w:p w14:paraId="0E16FA7A" w14:textId="77777777" w:rsidR="00340382" w:rsidRPr="00340382" w:rsidRDefault="00340382" w:rsidP="00275CA4">
      <w:pPr>
        <w:pStyle w:val="Szvegtrzs"/>
        <w:kinsoku w:val="0"/>
        <w:overflowPunct w:val="0"/>
        <w:ind w:right="2"/>
        <w:rPr>
          <w:rFonts w:eastAsia="Times New Roman"/>
        </w:rPr>
      </w:pPr>
      <w:r w:rsidRPr="00275CA4">
        <w:t>Bármilyen fel nem használt gyógyszer, illetve hulladékanyag megsemmisítését a gyógyszerekre vonatkozó előírások szerint kell végrehajtani.</w:t>
      </w:r>
    </w:p>
    <w:p w14:paraId="2293C422" w14:textId="77777777" w:rsidR="00340382" w:rsidRPr="00275CA4" w:rsidRDefault="00340382" w:rsidP="00275CA4">
      <w:pPr>
        <w:pStyle w:val="Szvegtrzs"/>
        <w:kinsoku w:val="0"/>
        <w:overflowPunct w:val="0"/>
        <w:ind w:right="2"/>
        <w:rPr>
          <w:sz w:val="24"/>
        </w:rPr>
      </w:pPr>
    </w:p>
    <w:p w14:paraId="19D80D78" w14:textId="77777777" w:rsidR="00A90BEB" w:rsidRPr="00A51309" w:rsidRDefault="00A90BEB" w:rsidP="00644C41">
      <w:pPr>
        <w:ind w:right="2"/>
        <w:jc w:val="both"/>
      </w:pPr>
      <w:r w:rsidRPr="00CA6F85">
        <w:rPr>
          <w:b/>
        </w:rPr>
        <w:t xml:space="preserve">Megjegyzés: </w:t>
      </w:r>
      <w:r w:rsidRPr="00A51309">
        <w:rPr>
          <w:b/>
        </w:rPr>
        <w:sym w:font="Wingdings" w:char="F058"/>
      </w:r>
      <w:r w:rsidRPr="00A51309">
        <w:rPr>
          <w:b/>
        </w:rPr>
        <w:sym w:font="Wingdings" w:char="F058"/>
      </w:r>
      <w:r w:rsidRPr="00A51309">
        <w:rPr>
          <w:b/>
        </w:rPr>
        <w:t xml:space="preserve"> </w:t>
      </w:r>
      <w:r w:rsidRPr="00A51309">
        <w:t>(</w:t>
      </w:r>
      <w:proofErr w:type="gramStart"/>
      <w:r w:rsidRPr="00A51309">
        <w:t>két kereszt</w:t>
      </w:r>
      <w:r w:rsidR="00E006BE">
        <w:t>es</w:t>
      </w:r>
      <w:proofErr w:type="gramEnd"/>
      <w:r w:rsidRPr="00A51309">
        <w:t>)</w:t>
      </w:r>
    </w:p>
    <w:p w14:paraId="10896227" w14:textId="77777777" w:rsidR="00A90BEB" w:rsidRPr="00CA6F85" w:rsidRDefault="00A90BEB" w:rsidP="00644C41">
      <w:pPr>
        <w:ind w:right="2"/>
        <w:jc w:val="both"/>
      </w:pPr>
      <w:r w:rsidRPr="00D538A4">
        <w:rPr>
          <w:b/>
        </w:rPr>
        <w:t>Osztályozás:</w:t>
      </w:r>
      <w:r w:rsidRPr="00CA6F85">
        <w:t xml:space="preserve"> </w:t>
      </w:r>
      <w:proofErr w:type="gramStart"/>
      <w:r w:rsidRPr="00CA6F85">
        <w:rPr>
          <w:b/>
        </w:rPr>
        <w:t>II./</w:t>
      </w:r>
      <w:proofErr w:type="gramEnd"/>
      <w:r w:rsidRPr="00CA6F85">
        <w:rPr>
          <w:b/>
        </w:rPr>
        <w:t>3 csoport</w:t>
      </w:r>
    </w:p>
    <w:p w14:paraId="0187366F" w14:textId="77777777" w:rsidR="00384601" w:rsidRDefault="00A90BEB" w:rsidP="00644C41">
      <w:pPr>
        <w:pStyle w:val="Szvegtrzs"/>
        <w:kinsoku w:val="0"/>
        <w:overflowPunct w:val="0"/>
        <w:ind w:right="2"/>
      </w:pPr>
      <w:r w:rsidRPr="00CA6F85">
        <w:t>Korlátozott érvényű orvosi rendelvényhez kötött, az egészségügyről szóló 1997. évi CLIV. törvény 3</w:t>
      </w:r>
      <w:r>
        <w:t>. </w:t>
      </w:r>
      <w:r w:rsidRPr="00CA6F85">
        <w:t>§-</w:t>
      </w:r>
      <w:proofErr w:type="spellStart"/>
      <w:r w:rsidRPr="00CA6F85">
        <w:t>ának</w:t>
      </w:r>
      <w:proofErr w:type="spellEnd"/>
      <w:r w:rsidRPr="00CA6F85">
        <w:t xml:space="preserve"> </w:t>
      </w:r>
      <w:proofErr w:type="spellStart"/>
      <w:r w:rsidRPr="00CA6F85">
        <w:t>ga</w:t>
      </w:r>
      <w:proofErr w:type="spellEnd"/>
      <w:r w:rsidRPr="00CA6F85">
        <w:t>) pontja szerinti rendelőintézeti járóbeteg-szakellátást vagy fekvőbeteg-szakellátást nyújtó szolgáltatók által biztosított körülmények között alkalmazható gyógyszer (I).</w:t>
      </w:r>
    </w:p>
    <w:p w14:paraId="3B3FDFA5" w14:textId="77777777" w:rsidR="00A90BEB" w:rsidRDefault="00A90BEB" w:rsidP="00644C41">
      <w:pPr>
        <w:pStyle w:val="Szvegtrzs"/>
        <w:kinsoku w:val="0"/>
        <w:overflowPunct w:val="0"/>
        <w:ind w:right="2"/>
      </w:pPr>
    </w:p>
    <w:p w14:paraId="1C7393F0" w14:textId="77777777" w:rsidR="00340382" w:rsidRPr="00275CA4" w:rsidRDefault="00340382" w:rsidP="00275CA4">
      <w:pPr>
        <w:pStyle w:val="Szvegtrzs"/>
        <w:kinsoku w:val="0"/>
        <w:overflowPunct w:val="0"/>
        <w:ind w:right="2"/>
        <w:rPr>
          <w:sz w:val="21"/>
        </w:rPr>
      </w:pPr>
    </w:p>
    <w:p w14:paraId="18FF18B6" w14:textId="77777777" w:rsidR="00340382" w:rsidRPr="00275CA4" w:rsidRDefault="00340382" w:rsidP="00275CA4">
      <w:pPr>
        <w:pStyle w:val="Cmsor1"/>
        <w:keepNext/>
        <w:tabs>
          <w:tab w:val="left" w:pos="567"/>
        </w:tabs>
        <w:kinsoku w:val="0"/>
        <w:overflowPunct w:val="0"/>
        <w:ind w:left="0" w:right="2"/>
        <w:rPr>
          <w:b w:val="0"/>
          <w:bCs w:val="0"/>
        </w:rPr>
      </w:pPr>
      <w:r w:rsidRPr="00275CA4">
        <w:t>7.</w:t>
      </w:r>
      <w:r w:rsidRPr="00275CA4">
        <w:tab/>
      </w:r>
      <w:r w:rsidRPr="00340382">
        <w:rPr>
          <w:rFonts w:eastAsia="Times New Roman"/>
        </w:rPr>
        <w:t>A FORGALOMBA HOZATALI ENGEDÉLY</w:t>
      </w:r>
      <w:r w:rsidRPr="00275CA4">
        <w:rPr>
          <w:spacing w:val="-6"/>
        </w:rPr>
        <w:t xml:space="preserve"> </w:t>
      </w:r>
      <w:r w:rsidRPr="00340382">
        <w:rPr>
          <w:rFonts w:eastAsia="Times New Roman"/>
        </w:rPr>
        <w:t>JOGOSULTJA</w:t>
      </w:r>
    </w:p>
    <w:p w14:paraId="0D63AC47" w14:textId="77777777" w:rsidR="004B3475" w:rsidRDefault="004B3475" w:rsidP="004B3475">
      <w:pPr>
        <w:ind w:left="567" w:hanging="567"/>
        <w:outlineLvl w:val="0"/>
      </w:pPr>
    </w:p>
    <w:p w14:paraId="3264069D" w14:textId="77777777" w:rsidR="00173266" w:rsidRPr="0035703A" w:rsidRDefault="00173266" w:rsidP="00173266">
      <w:r w:rsidRPr="0035703A">
        <w:t>Pharmacenter Europe Kft.</w:t>
      </w:r>
    </w:p>
    <w:p w14:paraId="63FA7C66" w14:textId="77777777" w:rsidR="00054D39" w:rsidRDefault="00554CC1" w:rsidP="00275CA4">
      <w:pPr>
        <w:pStyle w:val="Szvegtrzs"/>
        <w:kinsoku w:val="0"/>
        <w:overflowPunct w:val="0"/>
        <w:ind w:right="2"/>
      </w:pPr>
      <w:r>
        <w:t>1</w:t>
      </w:r>
      <w:r w:rsidRPr="00554CC1">
        <w:t>114 Budapest,</w:t>
      </w:r>
    </w:p>
    <w:p w14:paraId="12BA5E02" w14:textId="08E397C1" w:rsidR="00A504F9" w:rsidRDefault="00554CC1" w:rsidP="00275CA4">
      <w:pPr>
        <w:pStyle w:val="Szvegtrzs"/>
        <w:kinsoku w:val="0"/>
        <w:overflowPunct w:val="0"/>
        <w:ind w:right="2"/>
      </w:pPr>
      <w:r w:rsidRPr="00554CC1">
        <w:t>Bartók Béla út 15. A. ép. 5. em. 26. ajtó</w:t>
      </w:r>
      <w:r w:rsidR="00A504F9">
        <w:t>,</w:t>
      </w:r>
    </w:p>
    <w:p w14:paraId="320E42E6" w14:textId="690D9430" w:rsidR="00A504F9" w:rsidRPr="0035703A" w:rsidRDefault="00A504F9" w:rsidP="006673A6">
      <w:pPr>
        <w:pStyle w:val="Szvegtrzs"/>
        <w:kinsoku w:val="0"/>
        <w:overflowPunct w:val="0"/>
        <w:ind w:right="2"/>
      </w:pPr>
      <w:r>
        <w:t>Magyarország</w:t>
      </w:r>
    </w:p>
    <w:p w14:paraId="1390B899" w14:textId="77777777" w:rsidR="00340382" w:rsidRPr="00275CA4" w:rsidRDefault="00340382" w:rsidP="00275CA4">
      <w:pPr>
        <w:pStyle w:val="Szvegtrzs"/>
        <w:kinsoku w:val="0"/>
        <w:overflowPunct w:val="0"/>
        <w:ind w:right="2"/>
      </w:pPr>
    </w:p>
    <w:p w14:paraId="3206705E" w14:textId="77777777" w:rsidR="00340382" w:rsidRPr="00275CA4" w:rsidRDefault="00340382" w:rsidP="00275CA4">
      <w:pPr>
        <w:pStyle w:val="Szvegtrzs"/>
        <w:kinsoku w:val="0"/>
        <w:overflowPunct w:val="0"/>
        <w:ind w:right="2"/>
      </w:pPr>
    </w:p>
    <w:p w14:paraId="3C119520" w14:textId="77777777" w:rsidR="00340382" w:rsidRPr="00275CA4" w:rsidRDefault="00340382" w:rsidP="00275CA4">
      <w:pPr>
        <w:pStyle w:val="Cmsor1"/>
        <w:tabs>
          <w:tab w:val="left" w:pos="567"/>
        </w:tabs>
        <w:kinsoku w:val="0"/>
        <w:overflowPunct w:val="0"/>
        <w:ind w:left="0" w:right="2"/>
        <w:rPr>
          <w:b w:val="0"/>
          <w:bCs w:val="0"/>
        </w:rPr>
      </w:pPr>
      <w:r w:rsidRPr="00275CA4">
        <w:t>8.</w:t>
      </w:r>
      <w:r w:rsidRPr="00275CA4">
        <w:tab/>
      </w:r>
      <w:r w:rsidRPr="00340382">
        <w:rPr>
          <w:rFonts w:eastAsia="Times New Roman"/>
        </w:rPr>
        <w:t>A FORGALOMBA HOZATALI ENGEDÉLY</w:t>
      </w:r>
      <w:r w:rsidRPr="00275CA4">
        <w:rPr>
          <w:spacing w:val="-6"/>
        </w:rPr>
        <w:t xml:space="preserve"> </w:t>
      </w:r>
      <w:r w:rsidRPr="00340382">
        <w:rPr>
          <w:rFonts w:eastAsia="Times New Roman"/>
        </w:rPr>
        <w:t>SZÁMA(I)</w:t>
      </w:r>
    </w:p>
    <w:p w14:paraId="0992B157" w14:textId="77777777" w:rsidR="00340382" w:rsidRPr="00275CA4" w:rsidRDefault="00340382" w:rsidP="00275CA4">
      <w:pPr>
        <w:pStyle w:val="Szvegtrzs"/>
        <w:kinsoku w:val="0"/>
        <w:overflowPunct w:val="0"/>
        <w:ind w:right="2"/>
      </w:pPr>
    </w:p>
    <w:p w14:paraId="5BA9F95F" w14:textId="15CDF6A7" w:rsidR="004B3475" w:rsidRDefault="004B3475" w:rsidP="00EA0E4C">
      <w:pPr>
        <w:tabs>
          <w:tab w:val="left" w:pos="2410"/>
          <w:tab w:val="left" w:pos="3686"/>
        </w:tabs>
        <w:ind w:right="2"/>
      </w:pPr>
      <w:r>
        <w:t>OGYI-T-</w:t>
      </w:r>
      <w:r w:rsidR="00EA0E4C">
        <w:t>23980</w:t>
      </w:r>
      <w:r>
        <w:t>/01</w:t>
      </w:r>
      <w:r w:rsidR="00992CA8">
        <w:t xml:space="preserve">   </w:t>
      </w:r>
      <w:r w:rsidR="00EA0E4C">
        <w:t>1×100 mg</w:t>
      </w:r>
      <w:r w:rsidR="00992CA8">
        <w:t xml:space="preserve">   </w:t>
      </w:r>
      <w:r w:rsidR="00EA0E4C" w:rsidRPr="00EA0E4C">
        <w:rPr>
          <w:spacing w:val="-3"/>
        </w:rPr>
        <w:t>átlátszó I-es típusú</w:t>
      </w:r>
      <w:r w:rsidR="00EA0E4C">
        <w:rPr>
          <w:spacing w:val="-3"/>
          <w:sz w:val="24"/>
          <w:szCs w:val="24"/>
        </w:rPr>
        <w:t xml:space="preserve"> </w:t>
      </w:r>
      <w:r w:rsidRPr="00764C65">
        <w:t>injekciós üveg</w:t>
      </w:r>
      <w:r w:rsidR="00992CA8">
        <w:t xml:space="preserve"> (</w:t>
      </w:r>
      <w:proofErr w:type="spellStart"/>
      <w:r w:rsidR="00992CA8">
        <w:t>klórbutil</w:t>
      </w:r>
      <w:proofErr w:type="spellEnd"/>
      <w:r w:rsidR="00992CA8">
        <w:t xml:space="preserve"> gumidugóval)</w:t>
      </w:r>
    </w:p>
    <w:p w14:paraId="1C1B5905" w14:textId="6230F240" w:rsidR="0000141F" w:rsidRDefault="0000141F" w:rsidP="0000141F">
      <w:pPr>
        <w:tabs>
          <w:tab w:val="left" w:pos="2410"/>
          <w:tab w:val="left" w:pos="3686"/>
        </w:tabs>
        <w:ind w:right="2"/>
      </w:pPr>
      <w:r>
        <w:t>OGYI-T-23980/02</w:t>
      </w:r>
      <w:r w:rsidR="00992CA8">
        <w:t xml:space="preserve">   </w:t>
      </w:r>
      <w:r>
        <w:t>1×100 mg</w:t>
      </w:r>
      <w:r w:rsidR="00992CA8">
        <w:t xml:space="preserve">   </w:t>
      </w:r>
      <w:r w:rsidRPr="00EA0E4C">
        <w:rPr>
          <w:spacing w:val="-3"/>
        </w:rPr>
        <w:t>átlátszó I-es típusú</w:t>
      </w:r>
      <w:r>
        <w:rPr>
          <w:spacing w:val="-3"/>
          <w:sz w:val="24"/>
          <w:szCs w:val="24"/>
        </w:rPr>
        <w:t xml:space="preserve"> </w:t>
      </w:r>
      <w:r w:rsidRPr="00764C65">
        <w:t>injekciós üveg</w:t>
      </w:r>
      <w:r w:rsidR="00992CA8">
        <w:t xml:space="preserve"> (</w:t>
      </w:r>
      <w:proofErr w:type="spellStart"/>
      <w:r w:rsidR="00992CA8">
        <w:t>brómbutil</w:t>
      </w:r>
      <w:proofErr w:type="spellEnd"/>
      <w:r w:rsidR="00992CA8">
        <w:t xml:space="preserve"> gumidugóval)</w:t>
      </w:r>
    </w:p>
    <w:p w14:paraId="22D09624" w14:textId="77777777" w:rsidR="00340382" w:rsidRDefault="00340382" w:rsidP="00275CA4">
      <w:pPr>
        <w:pStyle w:val="Szvegtrzs"/>
        <w:kinsoku w:val="0"/>
        <w:overflowPunct w:val="0"/>
        <w:ind w:right="2"/>
      </w:pPr>
    </w:p>
    <w:p w14:paraId="371CBABF" w14:textId="77777777" w:rsidR="004B3475" w:rsidRPr="00275CA4" w:rsidRDefault="004B3475" w:rsidP="00275CA4">
      <w:pPr>
        <w:pStyle w:val="Szvegtrzs"/>
        <w:kinsoku w:val="0"/>
        <w:overflowPunct w:val="0"/>
        <w:ind w:right="2"/>
      </w:pPr>
    </w:p>
    <w:p w14:paraId="6434F8CB" w14:textId="77777777" w:rsidR="00340382" w:rsidRPr="00275CA4" w:rsidRDefault="00340382" w:rsidP="00275CA4">
      <w:pPr>
        <w:pStyle w:val="Cmsor1"/>
        <w:tabs>
          <w:tab w:val="left" w:pos="567"/>
        </w:tabs>
        <w:kinsoku w:val="0"/>
        <w:overflowPunct w:val="0"/>
        <w:ind w:left="567" w:right="2" w:hanging="567"/>
        <w:rPr>
          <w:b w:val="0"/>
          <w:bCs w:val="0"/>
        </w:rPr>
      </w:pPr>
      <w:r w:rsidRPr="00275CA4">
        <w:t>9.</w:t>
      </w:r>
      <w:r w:rsidRPr="00275CA4">
        <w:tab/>
      </w:r>
      <w:r w:rsidRPr="00340382">
        <w:rPr>
          <w:rFonts w:eastAsia="Times New Roman"/>
        </w:rPr>
        <w:t>A</w:t>
      </w:r>
      <w:r w:rsidRPr="00275CA4">
        <w:rPr>
          <w:spacing w:val="-10"/>
        </w:rPr>
        <w:t xml:space="preserve"> </w:t>
      </w:r>
      <w:r w:rsidRPr="00340382">
        <w:rPr>
          <w:rFonts w:eastAsia="Times New Roman"/>
        </w:rPr>
        <w:t>FORGALOMBA</w:t>
      </w:r>
      <w:r w:rsidRPr="00275CA4">
        <w:rPr>
          <w:spacing w:val="-10"/>
        </w:rPr>
        <w:t xml:space="preserve"> </w:t>
      </w:r>
      <w:r w:rsidRPr="00340382">
        <w:rPr>
          <w:rFonts w:eastAsia="Times New Roman"/>
        </w:rPr>
        <w:t>HOZATALI</w:t>
      </w:r>
      <w:r w:rsidRPr="00275CA4">
        <w:rPr>
          <w:spacing w:val="-9"/>
        </w:rPr>
        <w:t xml:space="preserve"> </w:t>
      </w:r>
      <w:r w:rsidRPr="00340382">
        <w:rPr>
          <w:rFonts w:eastAsia="Times New Roman"/>
        </w:rPr>
        <w:t>ENGEDÉLY</w:t>
      </w:r>
      <w:r w:rsidRPr="00275CA4">
        <w:rPr>
          <w:spacing w:val="-10"/>
        </w:rPr>
        <w:t xml:space="preserve"> </w:t>
      </w:r>
      <w:r w:rsidRPr="00340382">
        <w:rPr>
          <w:rFonts w:eastAsia="Times New Roman"/>
        </w:rPr>
        <w:t>ELSŐ</w:t>
      </w:r>
      <w:r w:rsidRPr="00275CA4">
        <w:rPr>
          <w:spacing w:val="-10"/>
        </w:rPr>
        <w:t xml:space="preserve"> </w:t>
      </w:r>
      <w:r w:rsidRPr="00340382">
        <w:rPr>
          <w:rFonts w:eastAsia="Times New Roman"/>
        </w:rPr>
        <w:t>KIADÁSÁNAK/ MEGÚJÍTÁSÁNAK</w:t>
      </w:r>
      <w:r w:rsidRPr="00275CA4">
        <w:rPr>
          <w:spacing w:val="-2"/>
        </w:rPr>
        <w:t xml:space="preserve"> </w:t>
      </w:r>
      <w:r w:rsidRPr="00340382">
        <w:rPr>
          <w:rFonts w:eastAsia="Times New Roman"/>
        </w:rPr>
        <w:t>DÁTUMA</w:t>
      </w:r>
    </w:p>
    <w:p w14:paraId="5F39618E" w14:textId="77777777" w:rsidR="00340382" w:rsidRPr="00275CA4" w:rsidRDefault="00340382" w:rsidP="00275CA4">
      <w:pPr>
        <w:pStyle w:val="Szvegtrzs"/>
        <w:kinsoku w:val="0"/>
        <w:overflowPunct w:val="0"/>
        <w:ind w:right="2"/>
      </w:pPr>
    </w:p>
    <w:p w14:paraId="37606E50" w14:textId="47C7E4B2" w:rsidR="00340382" w:rsidRPr="00EB0139" w:rsidRDefault="00340382" w:rsidP="00275CA4">
      <w:pPr>
        <w:ind w:right="2"/>
        <w:rPr>
          <w:lang w:eastAsia="en-US"/>
        </w:rPr>
      </w:pPr>
      <w:r w:rsidRPr="00275CA4">
        <w:t xml:space="preserve">A forgalomba hozatali engedély első kiadásának dátuma: </w:t>
      </w:r>
      <w:r w:rsidR="00EA0E4C">
        <w:t>2021. december 13.</w:t>
      </w:r>
    </w:p>
    <w:p w14:paraId="0974B1DB" w14:textId="77777777" w:rsidR="00340382" w:rsidRPr="00275CA4" w:rsidRDefault="00340382" w:rsidP="00275CA4">
      <w:pPr>
        <w:pStyle w:val="Szvegtrzs"/>
        <w:kinsoku w:val="0"/>
        <w:overflowPunct w:val="0"/>
        <w:ind w:right="2"/>
      </w:pPr>
    </w:p>
    <w:p w14:paraId="5CD7DA46" w14:textId="77777777" w:rsidR="00340382" w:rsidRPr="00275CA4" w:rsidRDefault="00340382" w:rsidP="00275CA4">
      <w:pPr>
        <w:pStyle w:val="Szvegtrzs"/>
        <w:kinsoku w:val="0"/>
        <w:overflowPunct w:val="0"/>
        <w:ind w:right="2"/>
      </w:pPr>
    </w:p>
    <w:p w14:paraId="5FDDA6B7" w14:textId="77777777" w:rsidR="00340382" w:rsidRPr="00275CA4" w:rsidRDefault="00340382" w:rsidP="00275CA4">
      <w:pPr>
        <w:pStyle w:val="Cmsor1"/>
        <w:keepNext/>
        <w:tabs>
          <w:tab w:val="left" w:pos="567"/>
        </w:tabs>
        <w:kinsoku w:val="0"/>
        <w:overflowPunct w:val="0"/>
        <w:ind w:left="0"/>
        <w:rPr>
          <w:b w:val="0"/>
          <w:bCs w:val="0"/>
        </w:rPr>
      </w:pPr>
      <w:r w:rsidRPr="00275CA4">
        <w:t>10.</w:t>
      </w:r>
      <w:r w:rsidRPr="00275CA4">
        <w:tab/>
      </w:r>
      <w:r w:rsidRPr="00340382">
        <w:rPr>
          <w:rFonts w:eastAsia="Times New Roman"/>
        </w:rPr>
        <w:t>A SZÖVEG ELLENŐRZÉSÉNEK</w:t>
      </w:r>
      <w:r w:rsidRPr="00275CA4">
        <w:rPr>
          <w:spacing w:val="-4"/>
        </w:rPr>
        <w:t xml:space="preserve"> </w:t>
      </w:r>
      <w:r w:rsidRPr="00340382">
        <w:rPr>
          <w:rFonts w:eastAsia="Times New Roman"/>
        </w:rPr>
        <w:t>DÁTUMA</w:t>
      </w:r>
    </w:p>
    <w:p w14:paraId="55519AEA" w14:textId="057F811B" w:rsidR="00340382" w:rsidRDefault="00340382" w:rsidP="00275CA4">
      <w:pPr>
        <w:pStyle w:val="Szvegtrzs"/>
        <w:keepNext/>
        <w:kinsoku w:val="0"/>
        <w:overflowPunct w:val="0"/>
      </w:pPr>
    </w:p>
    <w:p w14:paraId="0788A26F" w14:textId="1BCDF690" w:rsidR="00EA0E4C" w:rsidRPr="00275CA4" w:rsidRDefault="00C206C4" w:rsidP="00275CA4">
      <w:pPr>
        <w:pStyle w:val="Szvegtrzs"/>
        <w:keepNext/>
        <w:kinsoku w:val="0"/>
        <w:overflowPunct w:val="0"/>
      </w:pPr>
      <w:r>
        <w:t>2026</w:t>
      </w:r>
      <w:r w:rsidR="000A029B">
        <w:t xml:space="preserve">. </w:t>
      </w:r>
      <w:r>
        <w:t>augusztus 24</w:t>
      </w:r>
      <w:r w:rsidR="000A029B">
        <w:t>.</w:t>
      </w:r>
    </w:p>
    <w:sectPr w:rsidR="00EA0E4C" w:rsidRPr="00275CA4" w:rsidSect="006673A6">
      <w:headerReference w:type="default" r:id="rId14"/>
      <w:footerReference w:type="default" r:id="rId15"/>
      <w:footerReference w:type="first" r:id="rId16"/>
      <w:pgSz w:w="11906" w:h="16838" w:code="9"/>
      <w:pgMar w:top="1134" w:right="1418" w:bottom="1134" w:left="1418" w:header="737" w:footer="737" w:gutter="0"/>
      <w:cols w:space="708"/>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FAB43" w14:textId="77777777" w:rsidR="00962258" w:rsidRDefault="00962258" w:rsidP="006034F4">
      <w:r>
        <w:separator/>
      </w:r>
    </w:p>
  </w:endnote>
  <w:endnote w:type="continuationSeparator" w:id="0">
    <w:p w14:paraId="6042D37A" w14:textId="77777777" w:rsidR="00962258" w:rsidRDefault="00962258" w:rsidP="006034F4">
      <w:r>
        <w:continuationSeparator/>
      </w:r>
    </w:p>
  </w:endnote>
  <w:endnote w:type="continuationNotice" w:id="1">
    <w:p w14:paraId="6CE36D99" w14:textId="77777777" w:rsidR="00962258" w:rsidRDefault="00962258" w:rsidP="006034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20225" w14:textId="3A7759C9" w:rsidR="00152806" w:rsidRPr="00275CA4" w:rsidRDefault="00152806" w:rsidP="00275CA4">
    <w:pPr>
      <w:pStyle w:val="Szvegtrzs"/>
      <w:kinsoku w:val="0"/>
      <w:overflowPunct w:val="0"/>
      <w:rPr>
        <w:sz w:val="20"/>
      </w:rPr>
    </w:pPr>
    <w:r>
      <w:rPr>
        <w:noProof/>
      </w:rPr>
      <mc:AlternateContent>
        <mc:Choice Requires="wps">
          <w:drawing>
            <wp:anchor distT="0" distB="0" distL="114300" distR="114300" simplePos="0" relativeHeight="251657728" behindDoc="1" locked="0" layoutInCell="0" allowOverlap="1" wp14:anchorId="3C7D61AA" wp14:editId="6873B86F">
              <wp:simplePos x="0" y="0"/>
              <wp:positionH relativeFrom="page">
                <wp:posOffset>3685540</wp:posOffset>
              </wp:positionH>
              <wp:positionV relativeFrom="page">
                <wp:posOffset>10097770</wp:posOffset>
              </wp:positionV>
              <wp:extent cx="189230" cy="13906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065"/>
                      </a:xfrm>
                      <a:prstGeom prst="rect">
                        <a:avLst/>
                      </a:prstGeom>
                      <a:noFill/>
                      <a:ln>
                        <a:noFill/>
                      </a:ln>
                    </wps:spPr>
                    <wps:txbx>
                      <w:txbxContent>
                        <w:p w14:paraId="521ADDED" w14:textId="2565D289" w:rsidR="00152806" w:rsidRDefault="00152806">
                          <w:pPr>
                            <w:pStyle w:val="Szvegtrzs"/>
                            <w:kinsoku w:val="0"/>
                            <w:overflowPunct w:val="0"/>
                            <w:spacing w:before="14"/>
                            <w:ind w:left="60"/>
                            <w:rPr>
                              <w:rFonts w:ascii="Arial" w:hAnsi="Arial" w:cs="Arial"/>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D61AA" id="_x0000_t202" coordsize="21600,21600" o:spt="202" path="m,l,21600r21600,l21600,xe">
              <v:stroke joinstyle="miter"/>
              <v:path gradientshapeok="t" o:connecttype="rect"/>
            </v:shapetype>
            <v:shape id="Text Box 3" o:spid="_x0000_s1026" type="#_x0000_t202" style="position:absolute;margin-left:290.2pt;margin-top:795.1pt;width:14.9pt;height:10.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" o:allowincell="f" filled="f" stroked="f">
              <v:textbox inset="0,0,0,0">
                <w:txbxContent>
                  <w:p w14:paraId="521ADDED" w14:textId="2565D289" w:rsidR="00152806" w:rsidRDefault="00152806">
                    <w:pPr>
                      <w:pStyle w:val="Szvegtrzs"/>
                      <w:kinsoku w:val="0"/>
                      <w:overflowPunct w:val="0"/>
                      <w:spacing w:before="14"/>
                      <w:ind w:left="60"/>
                      <w:rPr>
                        <w:rFonts w:ascii="Arial" w:hAnsi="Arial" w:cs="Arial"/>
                        <w:sz w:val="16"/>
                        <w:szCs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858A" w14:textId="2C08F8B1" w:rsidR="00152806" w:rsidRPr="00EA0E4C" w:rsidRDefault="00054D39">
    <w:pPr>
      <w:pStyle w:val="llb"/>
      <w:rPr>
        <w:sz w:val="18"/>
        <w:szCs w:val="18"/>
      </w:rPr>
    </w:pPr>
    <w:r w:rsidRPr="00054D39">
      <w:rPr>
        <w:sz w:val="18"/>
        <w:szCs w:val="18"/>
      </w:rPr>
      <w:t>NNGYK/ETGY/22351/2026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6BBED" w14:textId="77777777" w:rsidR="00962258" w:rsidRDefault="00962258" w:rsidP="006034F4">
      <w:r>
        <w:separator/>
      </w:r>
    </w:p>
  </w:footnote>
  <w:footnote w:type="continuationSeparator" w:id="0">
    <w:p w14:paraId="2AEA5C87" w14:textId="77777777" w:rsidR="00962258" w:rsidRDefault="00962258" w:rsidP="006034F4">
      <w:r>
        <w:continuationSeparator/>
      </w:r>
    </w:p>
  </w:footnote>
  <w:footnote w:type="continuationNotice" w:id="1">
    <w:p w14:paraId="3913C70E" w14:textId="77777777" w:rsidR="00962258" w:rsidRDefault="00962258" w:rsidP="006034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774641410"/>
      <w:docPartObj>
        <w:docPartGallery w:val="Page Numbers (Top of Page)"/>
        <w:docPartUnique/>
      </w:docPartObj>
    </w:sdtPr>
    <w:sdtEndPr/>
    <w:sdtContent>
      <w:p w14:paraId="71BB060B" w14:textId="5DBCB8C3" w:rsidR="00152806" w:rsidRPr="006673A6" w:rsidRDefault="00152806">
        <w:pPr>
          <w:pStyle w:val="lfej"/>
          <w:jc w:val="center"/>
          <w:rPr>
            <w:sz w:val="18"/>
            <w:szCs w:val="18"/>
          </w:rPr>
        </w:pPr>
        <w:r w:rsidRPr="006673A6">
          <w:rPr>
            <w:sz w:val="18"/>
            <w:szCs w:val="18"/>
          </w:rPr>
          <w:fldChar w:fldCharType="begin"/>
        </w:r>
        <w:r w:rsidRPr="006673A6">
          <w:rPr>
            <w:sz w:val="18"/>
            <w:szCs w:val="18"/>
          </w:rPr>
          <w:instrText>PAGE   \* MERGEFORMAT</w:instrText>
        </w:r>
        <w:r w:rsidRPr="006673A6">
          <w:rPr>
            <w:sz w:val="18"/>
            <w:szCs w:val="18"/>
          </w:rPr>
          <w:fldChar w:fldCharType="separate"/>
        </w:r>
        <w:r w:rsidRPr="006673A6">
          <w:rPr>
            <w:sz w:val="18"/>
            <w:szCs w:val="18"/>
            <w:lang w:val="hu-HU"/>
          </w:rPr>
          <w:t>2</w:t>
        </w:r>
        <w:r w:rsidRPr="006673A6">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start w:val="1"/>
      <w:numFmt w:val="upperRoman"/>
      <w:lvlText w:val="%1."/>
      <w:lvlJc w:val="left"/>
      <w:pPr>
        <w:ind w:left="3424" w:hanging="196"/>
      </w:pPr>
      <w:rPr>
        <w:rFonts w:ascii="Times New Roman" w:hAnsi="Times New Roman" w:cs="Times New Roman"/>
        <w:b/>
        <w:bCs/>
        <w:spacing w:val="-1"/>
        <w:w w:val="99"/>
        <w:sz w:val="22"/>
        <w:szCs w:val="22"/>
      </w:rPr>
    </w:lvl>
    <w:lvl w:ilvl="1">
      <w:numFmt w:val="bullet"/>
      <w:lvlText w:val="•"/>
      <w:lvlJc w:val="left"/>
      <w:pPr>
        <w:ind w:left="4150" w:hanging="196"/>
      </w:pPr>
    </w:lvl>
    <w:lvl w:ilvl="2">
      <w:numFmt w:val="bullet"/>
      <w:lvlText w:val="•"/>
      <w:lvlJc w:val="left"/>
      <w:pPr>
        <w:ind w:left="4880" w:hanging="196"/>
      </w:pPr>
    </w:lvl>
    <w:lvl w:ilvl="3">
      <w:numFmt w:val="bullet"/>
      <w:lvlText w:val="•"/>
      <w:lvlJc w:val="left"/>
      <w:pPr>
        <w:ind w:left="5611" w:hanging="196"/>
      </w:pPr>
    </w:lvl>
    <w:lvl w:ilvl="4">
      <w:numFmt w:val="bullet"/>
      <w:lvlText w:val="•"/>
      <w:lvlJc w:val="left"/>
      <w:pPr>
        <w:ind w:left="6341" w:hanging="196"/>
      </w:pPr>
    </w:lvl>
    <w:lvl w:ilvl="5">
      <w:numFmt w:val="bullet"/>
      <w:lvlText w:val="•"/>
      <w:lvlJc w:val="left"/>
      <w:pPr>
        <w:ind w:left="7072" w:hanging="196"/>
      </w:pPr>
    </w:lvl>
    <w:lvl w:ilvl="6">
      <w:numFmt w:val="bullet"/>
      <w:lvlText w:val="•"/>
      <w:lvlJc w:val="left"/>
      <w:pPr>
        <w:ind w:left="7802" w:hanging="196"/>
      </w:pPr>
    </w:lvl>
    <w:lvl w:ilvl="7">
      <w:numFmt w:val="bullet"/>
      <w:lvlText w:val="•"/>
      <w:lvlJc w:val="left"/>
      <w:pPr>
        <w:ind w:left="8533" w:hanging="196"/>
      </w:pPr>
    </w:lvl>
    <w:lvl w:ilvl="8">
      <w:numFmt w:val="bullet"/>
      <w:lvlText w:val="•"/>
      <w:lvlJc w:val="left"/>
      <w:pPr>
        <w:ind w:left="9263" w:hanging="196"/>
      </w:pPr>
    </w:lvl>
  </w:abstractNum>
  <w:abstractNum w:abstractNumId="1" w15:restartNumberingAfterBreak="0">
    <w:nsid w:val="00000403"/>
    <w:multiLevelType w:val="multilevel"/>
    <w:tmpl w:val="00000886"/>
    <w:lvl w:ilvl="0">
      <w:start w:val="1"/>
      <w:numFmt w:val="decimal"/>
      <w:lvlText w:val="%1."/>
      <w:lvlJc w:val="left"/>
      <w:pPr>
        <w:ind w:left="805" w:hanging="567"/>
      </w:pPr>
      <w:rPr>
        <w:rFonts w:ascii="Times New Roman" w:hAnsi="Times New Roman" w:cs="Times New Roman"/>
        <w:b/>
        <w:bCs/>
        <w:spacing w:val="-1"/>
        <w:w w:val="99"/>
        <w:sz w:val="22"/>
        <w:szCs w:val="22"/>
      </w:rPr>
    </w:lvl>
    <w:lvl w:ilvl="1">
      <w:start w:val="1"/>
      <w:numFmt w:val="decimal"/>
      <w:lvlText w:val="%1.%2"/>
      <w:lvlJc w:val="left"/>
      <w:pPr>
        <w:ind w:left="805" w:hanging="568"/>
      </w:pPr>
      <w:rPr>
        <w:rFonts w:ascii="Times New Roman" w:hAnsi="Times New Roman" w:cs="Times New Roman"/>
        <w:b/>
        <w:bCs/>
        <w:w w:val="99"/>
        <w:sz w:val="22"/>
        <w:szCs w:val="22"/>
      </w:r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2" w15:restartNumberingAfterBreak="0">
    <w:nsid w:val="00000404"/>
    <w:multiLevelType w:val="multilevel"/>
    <w:tmpl w:val="00000887"/>
    <w:lvl w:ilvl="0">
      <w:numFmt w:val="bullet"/>
      <w:lvlText w:val=""/>
      <w:lvlJc w:val="left"/>
      <w:pPr>
        <w:ind w:left="806" w:hanging="568"/>
      </w:pPr>
      <w:rPr>
        <w:rFonts w:ascii="Symbol" w:hAnsi="Symbol"/>
        <w:b w:val="0"/>
        <w:w w:val="99"/>
        <w:sz w:val="22"/>
      </w:rPr>
    </w:lvl>
    <w:lvl w:ilvl="1">
      <w:numFmt w:val="bullet"/>
      <w:lvlText w:val="•"/>
      <w:lvlJc w:val="left"/>
      <w:pPr>
        <w:ind w:left="1792" w:hanging="568"/>
      </w:p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3" w15:restartNumberingAfterBreak="0">
    <w:nsid w:val="00000405"/>
    <w:multiLevelType w:val="multilevel"/>
    <w:tmpl w:val="00000888"/>
    <w:lvl w:ilvl="0">
      <w:start w:val="5"/>
      <w:numFmt w:val="decimal"/>
      <w:lvlText w:val="%1."/>
      <w:lvlJc w:val="left"/>
      <w:pPr>
        <w:ind w:left="804" w:hanging="567"/>
      </w:pPr>
      <w:rPr>
        <w:rFonts w:ascii="Times New Roman" w:hAnsi="Times New Roman" w:cs="Times New Roman"/>
        <w:b/>
        <w:bCs/>
        <w:spacing w:val="-1"/>
        <w:w w:val="99"/>
        <w:sz w:val="22"/>
        <w:szCs w:val="22"/>
      </w:rPr>
    </w:lvl>
    <w:lvl w:ilvl="1">
      <w:start w:val="1"/>
      <w:numFmt w:val="decimal"/>
      <w:lvlText w:val="%1.%2"/>
      <w:lvlJc w:val="left"/>
      <w:pPr>
        <w:ind w:left="805" w:hanging="568"/>
      </w:pPr>
      <w:rPr>
        <w:rFonts w:ascii="Times New Roman" w:hAnsi="Times New Roman" w:cs="Times New Roman"/>
        <w:b/>
        <w:bCs/>
        <w:w w:val="99"/>
        <w:sz w:val="22"/>
        <w:szCs w:val="22"/>
      </w:r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4" w15:restartNumberingAfterBreak="0">
    <w:nsid w:val="00000406"/>
    <w:multiLevelType w:val="multilevel"/>
    <w:tmpl w:val="00000889"/>
    <w:lvl w:ilvl="0">
      <w:start w:val="1"/>
      <w:numFmt w:val="decimal"/>
      <w:lvlText w:val="%1."/>
      <w:lvlJc w:val="left"/>
      <w:pPr>
        <w:ind w:left="805" w:hanging="568"/>
      </w:pPr>
      <w:rPr>
        <w:rFonts w:ascii="Times New Roman" w:hAnsi="Times New Roman" w:cs="Times New Roman"/>
        <w:b w:val="0"/>
        <w:bCs w:val="0"/>
        <w:w w:val="99"/>
        <w:sz w:val="22"/>
        <w:szCs w:val="22"/>
      </w:rPr>
    </w:lvl>
    <w:lvl w:ilvl="1">
      <w:numFmt w:val="bullet"/>
      <w:lvlText w:val="•"/>
      <w:lvlJc w:val="left"/>
      <w:pPr>
        <w:ind w:left="1792" w:hanging="568"/>
      </w:p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5" w15:restartNumberingAfterBreak="0">
    <w:nsid w:val="00000407"/>
    <w:multiLevelType w:val="multilevel"/>
    <w:tmpl w:val="0000088A"/>
    <w:lvl w:ilvl="0">
      <w:start w:val="7"/>
      <w:numFmt w:val="decimal"/>
      <w:lvlText w:val="%1."/>
      <w:lvlJc w:val="left"/>
      <w:pPr>
        <w:ind w:left="804" w:hanging="567"/>
      </w:pPr>
      <w:rPr>
        <w:rFonts w:ascii="Times New Roman" w:hAnsi="Times New Roman" w:cs="Times New Roman"/>
        <w:b/>
        <w:bCs/>
        <w:spacing w:val="-1"/>
        <w:w w:val="99"/>
        <w:sz w:val="22"/>
        <w:szCs w:val="22"/>
      </w:rPr>
    </w:lvl>
    <w:lvl w:ilvl="1">
      <w:start w:val="1"/>
      <w:numFmt w:val="upperLetter"/>
      <w:lvlText w:val="%2."/>
      <w:lvlJc w:val="left"/>
      <w:pPr>
        <w:ind w:left="1244" w:hanging="568"/>
      </w:pPr>
      <w:rPr>
        <w:rFonts w:ascii="Times New Roman" w:hAnsi="Times New Roman" w:cs="Times New Roman"/>
        <w:b/>
        <w:bCs/>
        <w:spacing w:val="-1"/>
        <w:w w:val="99"/>
        <w:sz w:val="22"/>
        <w:szCs w:val="22"/>
      </w:rPr>
    </w:lvl>
    <w:lvl w:ilvl="2">
      <w:numFmt w:val="bullet"/>
      <w:lvlText w:val="•"/>
      <w:lvlJc w:val="left"/>
      <w:pPr>
        <w:ind w:left="2293" w:hanging="568"/>
      </w:pPr>
    </w:lvl>
    <w:lvl w:ilvl="3">
      <w:numFmt w:val="bullet"/>
      <w:lvlText w:val="•"/>
      <w:lvlJc w:val="left"/>
      <w:pPr>
        <w:ind w:left="3347" w:hanging="568"/>
      </w:pPr>
    </w:lvl>
    <w:lvl w:ilvl="4">
      <w:numFmt w:val="bullet"/>
      <w:lvlText w:val="•"/>
      <w:lvlJc w:val="left"/>
      <w:pPr>
        <w:ind w:left="4401" w:hanging="568"/>
      </w:pPr>
    </w:lvl>
    <w:lvl w:ilvl="5">
      <w:numFmt w:val="bullet"/>
      <w:lvlText w:val="•"/>
      <w:lvlJc w:val="left"/>
      <w:pPr>
        <w:ind w:left="5455" w:hanging="568"/>
      </w:pPr>
    </w:lvl>
    <w:lvl w:ilvl="6">
      <w:numFmt w:val="bullet"/>
      <w:lvlText w:val="•"/>
      <w:lvlJc w:val="left"/>
      <w:pPr>
        <w:ind w:left="6509" w:hanging="568"/>
      </w:pPr>
    </w:lvl>
    <w:lvl w:ilvl="7">
      <w:numFmt w:val="bullet"/>
      <w:lvlText w:val="•"/>
      <w:lvlJc w:val="left"/>
      <w:pPr>
        <w:ind w:left="7562" w:hanging="568"/>
      </w:pPr>
    </w:lvl>
    <w:lvl w:ilvl="8">
      <w:numFmt w:val="bullet"/>
      <w:lvlText w:val="•"/>
      <w:lvlJc w:val="left"/>
      <w:pPr>
        <w:ind w:left="8616" w:hanging="568"/>
      </w:pPr>
    </w:lvl>
  </w:abstractNum>
  <w:abstractNum w:abstractNumId="6" w15:restartNumberingAfterBreak="0">
    <w:nsid w:val="00000408"/>
    <w:multiLevelType w:val="multilevel"/>
    <w:tmpl w:val="0000088B"/>
    <w:lvl w:ilvl="0">
      <w:start w:val="1"/>
      <w:numFmt w:val="upperLetter"/>
      <w:lvlText w:val="%1."/>
      <w:lvlJc w:val="left"/>
      <w:pPr>
        <w:ind w:left="805" w:hanging="568"/>
      </w:pPr>
      <w:rPr>
        <w:rFonts w:ascii="Times New Roman" w:hAnsi="Times New Roman" w:cs="Times New Roman"/>
        <w:b/>
        <w:bCs/>
        <w:spacing w:val="-1"/>
        <w:w w:val="99"/>
        <w:sz w:val="22"/>
        <w:szCs w:val="22"/>
      </w:rPr>
    </w:lvl>
    <w:lvl w:ilvl="1">
      <w:numFmt w:val="bullet"/>
      <w:lvlText w:val="•"/>
      <w:lvlJc w:val="left"/>
      <w:pPr>
        <w:ind w:left="1792" w:hanging="568"/>
      </w:p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7" w15:restartNumberingAfterBreak="0">
    <w:nsid w:val="00000409"/>
    <w:multiLevelType w:val="multilevel"/>
    <w:tmpl w:val="0000088C"/>
    <w:lvl w:ilvl="0">
      <w:start w:val="4"/>
      <w:numFmt w:val="upperLetter"/>
      <w:lvlText w:val="%1."/>
      <w:lvlJc w:val="left"/>
      <w:pPr>
        <w:ind w:left="805" w:hanging="568"/>
      </w:pPr>
      <w:rPr>
        <w:rFonts w:ascii="Times New Roman" w:hAnsi="Times New Roman" w:cs="Times New Roman"/>
        <w:b/>
        <w:bCs/>
        <w:spacing w:val="-1"/>
        <w:w w:val="99"/>
        <w:sz w:val="22"/>
        <w:szCs w:val="22"/>
      </w:rPr>
    </w:lvl>
    <w:lvl w:ilvl="1">
      <w:start w:val="1"/>
      <w:numFmt w:val="upperLetter"/>
      <w:lvlText w:val="%2."/>
      <w:lvlJc w:val="left"/>
      <w:pPr>
        <w:ind w:left="4066" w:hanging="269"/>
      </w:pPr>
      <w:rPr>
        <w:rFonts w:ascii="Times New Roman" w:hAnsi="Times New Roman" w:cs="Times New Roman"/>
        <w:b/>
        <w:bCs/>
        <w:spacing w:val="-1"/>
        <w:w w:val="99"/>
        <w:sz w:val="22"/>
        <w:szCs w:val="22"/>
      </w:rPr>
    </w:lvl>
    <w:lvl w:ilvl="2">
      <w:numFmt w:val="bullet"/>
      <w:lvlText w:val="•"/>
      <w:lvlJc w:val="left"/>
      <w:pPr>
        <w:ind w:left="4800" w:hanging="269"/>
      </w:pPr>
    </w:lvl>
    <w:lvl w:ilvl="3">
      <w:numFmt w:val="bullet"/>
      <w:lvlText w:val="•"/>
      <w:lvlJc w:val="left"/>
      <w:pPr>
        <w:ind w:left="5540" w:hanging="269"/>
      </w:pPr>
    </w:lvl>
    <w:lvl w:ilvl="4">
      <w:numFmt w:val="bullet"/>
      <w:lvlText w:val="•"/>
      <w:lvlJc w:val="left"/>
      <w:pPr>
        <w:ind w:left="6281" w:hanging="269"/>
      </w:pPr>
    </w:lvl>
    <w:lvl w:ilvl="5">
      <w:numFmt w:val="bullet"/>
      <w:lvlText w:val="•"/>
      <w:lvlJc w:val="left"/>
      <w:pPr>
        <w:ind w:left="7021" w:hanging="269"/>
      </w:pPr>
    </w:lvl>
    <w:lvl w:ilvl="6">
      <w:numFmt w:val="bullet"/>
      <w:lvlText w:val="•"/>
      <w:lvlJc w:val="left"/>
      <w:pPr>
        <w:ind w:left="7762" w:hanging="269"/>
      </w:pPr>
    </w:lvl>
    <w:lvl w:ilvl="7">
      <w:numFmt w:val="bullet"/>
      <w:lvlText w:val="•"/>
      <w:lvlJc w:val="left"/>
      <w:pPr>
        <w:ind w:left="8502" w:hanging="269"/>
      </w:pPr>
    </w:lvl>
    <w:lvl w:ilvl="8">
      <w:numFmt w:val="bullet"/>
      <w:lvlText w:val="•"/>
      <w:lvlJc w:val="left"/>
      <w:pPr>
        <w:ind w:left="9243" w:hanging="269"/>
      </w:pPr>
    </w:lvl>
  </w:abstractNum>
  <w:abstractNum w:abstractNumId="8" w15:restartNumberingAfterBreak="0">
    <w:nsid w:val="0000040A"/>
    <w:multiLevelType w:val="multilevel"/>
    <w:tmpl w:val="0000088D"/>
    <w:lvl w:ilvl="0">
      <w:numFmt w:val="bullet"/>
      <w:lvlText w:val="-"/>
      <w:lvlJc w:val="left"/>
      <w:pPr>
        <w:ind w:left="806" w:hanging="568"/>
      </w:pPr>
      <w:rPr>
        <w:rFonts w:ascii="Times New Roman" w:hAnsi="Times New Roman"/>
        <w:b w:val="0"/>
        <w:w w:val="99"/>
        <w:sz w:val="22"/>
      </w:rPr>
    </w:lvl>
    <w:lvl w:ilvl="1">
      <w:numFmt w:val="bullet"/>
      <w:lvlText w:val="•"/>
      <w:lvlJc w:val="left"/>
      <w:pPr>
        <w:ind w:left="1792" w:hanging="568"/>
      </w:p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9" w15:restartNumberingAfterBreak="0">
    <w:nsid w:val="0000040B"/>
    <w:multiLevelType w:val="multilevel"/>
    <w:tmpl w:val="0000088E"/>
    <w:lvl w:ilvl="0">
      <w:start w:val="1"/>
      <w:numFmt w:val="decimal"/>
      <w:lvlText w:val="%1."/>
      <w:lvlJc w:val="left"/>
      <w:pPr>
        <w:ind w:left="805" w:hanging="568"/>
      </w:pPr>
      <w:rPr>
        <w:rFonts w:ascii="Times New Roman" w:hAnsi="Times New Roman" w:cs="Times New Roman"/>
        <w:b w:val="0"/>
        <w:bCs w:val="0"/>
        <w:w w:val="99"/>
        <w:sz w:val="22"/>
        <w:szCs w:val="22"/>
      </w:rPr>
    </w:lvl>
    <w:lvl w:ilvl="1">
      <w:numFmt w:val="bullet"/>
      <w:lvlText w:val="•"/>
      <w:lvlJc w:val="left"/>
      <w:pPr>
        <w:ind w:left="1792" w:hanging="568"/>
      </w:p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10" w15:restartNumberingAfterBreak="0">
    <w:nsid w:val="0000040C"/>
    <w:multiLevelType w:val="multilevel"/>
    <w:tmpl w:val="0000088F"/>
    <w:lvl w:ilvl="0">
      <w:start w:val="1"/>
      <w:numFmt w:val="decimal"/>
      <w:lvlText w:val="%1."/>
      <w:lvlJc w:val="left"/>
      <w:pPr>
        <w:ind w:left="805" w:hanging="567"/>
      </w:pPr>
      <w:rPr>
        <w:rFonts w:ascii="Times New Roman" w:hAnsi="Times New Roman" w:cs="Times New Roman"/>
        <w:b/>
        <w:bCs/>
        <w:w w:val="99"/>
        <w:sz w:val="22"/>
        <w:szCs w:val="22"/>
      </w:rPr>
    </w:lvl>
    <w:lvl w:ilvl="1">
      <w:numFmt w:val="bullet"/>
      <w:lvlText w:val="•"/>
      <w:lvlJc w:val="left"/>
      <w:pPr>
        <w:ind w:left="1792" w:hanging="567"/>
      </w:pPr>
    </w:lvl>
    <w:lvl w:ilvl="2">
      <w:numFmt w:val="bullet"/>
      <w:lvlText w:val="•"/>
      <w:lvlJc w:val="left"/>
      <w:pPr>
        <w:ind w:left="2784" w:hanging="567"/>
      </w:pPr>
    </w:lvl>
    <w:lvl w:ilvl="3">
      <w:numFmt w:val="bullet"/>
      <w:lvlText w:val="•"/>
      <w:lvlJc w:val="left"/>
      <w:pPr>
        <w:ind w:left="3777" w:hanging="567"/>
      </w:pPr>
    </w:lvl>
    <w:lvl w:ilvl="4">
      <w:numFmt w:val="bullet"/>
      <w:lvlText w:val="•"/>
      <w:lvlJc w:val="left"/>
      <w:pPr>
        <w:ind w:left="4769" w:hanging="567"/>
      </w:pPr>
    </w:lvl>
    <w:lvl w:ilvl="5">
      <w:numFmt w:val="bullet"/>
      <w:lvlText w:val="•"/>
      <w:lvlJc w:val="left"/>
      <w:pPr>
        <w:ind w:left="5762" w:hanging="567"/>
      </w:pPr>
    </w:lvl>
    <w:lvl w:ilvl="6">
      <w:numFmt w:val="bullet"/>
      <w:lvlText w:val="•"/>
      <w:lvlJc w:val="left"/>
      <w:pPr>
        <w:ind w:left="6754" w:hanging="567"/>
      </w:pPr>
    </w:lvl>
    <w:lvl w:ilvl="7">
      <w:numFmt w:val="bullet"/>
      <w:lvlText w:val="•"/>
      <w:lvlJc w:val="left"/>
      <w:pPr>
        <w:ind w:left="7747" w:hanging="567"/>
      </w:pPr>
    </w:lvl>
    <w:lvl w:ilvl="8">
      <w:numFmt w:val="bullet"/>
      <w:lvlText w:val="•"/>
      <w:lvlJc w:val="left"/>
      <w:pPr>
        <w:ind w:left="8739" w:hanging="567"/>
      </w:pPr>
    </w:lvl>
  </w:abstractNum>
  <w:abstractNum w:abstractNumId="11" w15:restartNumberingAfterBreak="0">
    <w:nsid w:val="0000040D"/>
    <w:multiLevelType w:val="multilevel"/>
    <w:tmpl w:val="00000890"/>
    <w:lvl w:ilvl="0">
      <w:start w:val="1"/>
      <w:numFmt w:val="decimal"/>
      <w:lvlText w:val="%1."/>
      <w:lvlJc w:val="left"/>
      <w:pPr>
        <w:ind w:left="806" w:hanging="567"/>
      </w:pPr>
      <w:rPr>
        <w:rFonts w:ascii="Times New Roman" w:hAnsi="Times New Roman" w:cs="Times New Roman"/>
        <w:b w:val="0"/>
        <w:bCs w:val="0"/>
        <w:w w:val="99"/>
        <w:sz w:val="22"/>
        <w:szCs w:val="22"/>
      </w:rPr>
    </w:lvl>
    <w:lvl w:ilvl="1">
      <w:numFmt w:val="bullet"/>
      <w:lvlText w:val="•"/>
      <w:lvlJc w:val="left"/>
      <w:pPr>
        <w:ind w:left="1792" w:hanging="567"/>
      </w:pPr>
    </w:lvl>
    <w:lvl w:ilvl="2">
      <w:numFmt w:val="bullet"/>
      <w:lvlText w:val="•"/>
      <w:lvlJc w:val="left"/>
      <w:pPr>
        <w:ind w:left="2784" w:hanging="567"/>
      </w:pPr>
    </w:lvl>
    <w:lvl w:ilvl="3">
      <w:numFmt w:val="bullet"/>
      <w:lvlText w:val="•"/>
      <w:lvlJc w:val="left"/>
      <w:pPr>
        <w:ind w:left="3777" w:hanging="567"/>
      </w:pPr>
    </w:lvl>
    <w:lvl w:ilvl="4">
      <w:numFmt w:val="bullet"/>
      <w:lvlText w:val="•"/>
      <w:lvlJc w:val="left"/>
      <w:pPr>
        <w:ind w:left="4769" w:hanging="567"/>
      </w:pPr>
    </w:lvl>
    <w:lvl w:ilvl="5">
      <w:numFmt w:val="bullet"/>
      <w:lvlText w:val="•"/>
      <w:lvlJc w:val="left"/>
      <w:pPr>
        <w:ind w:left="5762" w:hanging="567"/>
      </w:pPr>
    </w:lvl>
    <w:lvl w:ilvl="6">
      <w:numFmt w:val="bullet"/>
      <w:lvlText w:val="•"/>
      <w:lvlJc w:val="left"/>
      <w:pPr>
        <w:ind w:left="6754" w:hanging="567"/>
      </w:pPr>
    </w:lvl>
    <w:lvl w:ilvl="7">
      <w:numFmt w:val="bullet"/>
      <w:lvlText w:val="•"/>
      <w:lvlJc w:val="left"/>
      <w:pPr>
        <w:ind w:left="7747" w:hanging="567"/>
      </w:pPr>
    </w:lvl>
    <w:lvl w:ilvl="8">
      <w:numFmt w:val="bullet"/>
      <w:lvlText w:val="•"/>
      <w:lvlJc w:val="left"/>
      <w:pPr>
        <w:ind w:left="8739" w:hanging="567"/>
      </w:pPr>
    </w:lvl>
  </w:abstractNum>
  <w:abstractNum w:abstractNumId="12" w15:restartNumberingAfterBreak="0">
    <w:nsid w:val="070626E5"/>
    <w:multiLevelType w:val="multilevel"/>
    <w:tmpl w:val="C4080A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096A5EBD"/>
    <w:multiLevelType w:val="hybridMultilevel"/>
    <w:tmpl w:val="70DE64B4"/>
    <w:lvl w:ilvl="0" w:tplc="040E0001">
      <w:start w:val="1"/>
      <w:numFmt w:val="bullet"/>
      <w:lvlText w:val=""/>
      <w:lvlJc w:val="left"/>
      <w:pPr>
        <w:ind w:left="928" w:hanging="360"/>
      </w:pPr>
      <w:rPr>
        <w:rFonts w:ascii="Symbol" w:hAnsi="Symbol" w:hint="default"/>
      </w:rPr>
    </w:lvl>
    <w:lvl w:ilvl="1" w:tplc="040E0003" w:tentative="1">
      <w:start w:val="1"/>
      <w:numFmt w:val="bullet"/>
      <w:lvlText w:val="o"/>
      <w:lvlJc w:val="left"/>
      <w:pPr>
        <w:ind w:left="1648" w:hanging="360"/>
      </w:pPr>
      <w:rPr>
        <w:rFonts w:ascii="Courier New" w:hAnsi="Courier New" w:hint="default"/>
      </w:rPr>
    </w:lvl>
    <w:lvl w:ilvl="2" w:tplc="040E0005" w:tentative="1">
      <w:start w:val="1"/>
      <w:numFmt w:val="bullet"/>
      <w:lvlText w:val=""/>
      <w:lvlJc w:val="left"/>
      <w:pPr>
        <w:ind w:left="2368" w:hanging="360"/>
      </w:pPr>
      <w:rPr>
        <w:rFonts w:ascii="Wingdings" w:hAnsi="Wingdings" w:hint="default"/>
      </w:rPr>
    </w:lvl>
    <w:lvl w:ilvl="3" w:tplc="040E0001" w:tentative="1">
      <w:start w:val="1"/>
      <w:numFmt w:val="bullet"/>
      <w:lvlText w:val=""/>
      <w:lvlJc w:val="left"/>
      <w:pPr>
        <w:ind w:left="3088" w:hanging="360"/>
      </w:pPr>
      <w:rPr>
        <w:rFonts w:ascii="Symbol" w:hAnsi="Symbol" w:hint="default"/>
      </w:rPr>
    </w:lvl>
    <w:lvl w:ilvl="4" w:tplc="040E0003" w:tentative="1">
      <w:start w:val="1"/>
      <w:numFmt w:val="bullet"/>
      <w:lvlText w:val="o"/>
      <w:lvlJc w:val="left"/>
      <w:pPr>
        <w:ind w:left="3808" w:hanging="360"/>
      </w:pPr>
      <w:rPr>
        <w:rFonts w:ascii="Courier New" w:hAnsi="Courier New" w:hint="default"/>
      </w:rPr>
    </w:lvl>
    <w:lvl w:ilvl="5" w:tplc="040E0005" w:tentative="1">
      <w:start w:val="1"/>
      <w:numFmt w:val="bullet"/>
      <w:lvlText w:val=""/>
      <w:lvlJc w:val="left"/>
      <w:pPr>
        <w:ind w:left="4528" w:hanging="360"/>
      </w:pPr>
      <w:rPr>
        <w:rFonts w:ascii="Wingdings" w:hAnsi="Wingdings" w:hint="default"/>
      </w:rPr>
    </w:lvl>
    <w:lvl w:ilvl="6" w:tplc="040E0001" w:tentative="1">
      <w:start w:val="1"/>
      <w:numFmt w:val="bullet"/>
      <w:lvlText w:val=""/>
      <w:lvlJc w:val="left"/>
      <w:pPr>
        <w:ind w:left="5248" w:hanging="360"/>
      </w:pPr>
      <w:rPr>
        <w:rFonts w:ascii="Symbol" w:hAnsi="Symbol" w:hint="default"/>
      </w:rPr>
    </w:lvl>
    <w:lvl w:ilvl="7" w:tplc="040E0003" w:tentative="1">
      <w:start w:val="1"/>
      <w:numFmt w:val="bullet"/>
      <w:lvlText w:val="o"/>
      <w:lvlJc w:val="left"/>
      <w:pPr>
        <w:ind w:left="5968" w:hanging="360"/>
      </w:pPr>
      <w:rPr>
        <w:rFonts w:ascii="Courier New" w:hAnsi="Courier New" w:hint="default"/>
      </w:rPr>
    </w:lvl>
    <w:lvl w:ilvl="8" w:tplc="040E0005" w:tentative="1">
      <w:start w:val="1"/>
      <w:numFmt w:val="bullet"/>
      <w:lvlText w:val=""/>
      <w:lvlJc w:val="left"/>
      <w:pPr>
        <w:ind w:left="6688" w:hanging="360"/>
      </w:pPr>
      <w:rPr>
        <w:rFonts w:ascii="Wingdings" w:hAnsi="Wingdings" w:hint="default"/>
      </w:rPr>
    </w:lvl>
  </w:abstractNum>
  <w:abstractNum w:abstractNumId="14" w15:restartNumberingAfterBreak="0">
    <w:nsid w:val="23E30313"/>
    <w:multiLevelType w:val="multilevel"/>
    <w:tmpl w:val="60283C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268156E9"/>
    <w:multiLevelType w:val="multilevel"/>
    <w:tmpl w:val="D0C0DD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2DD6262C"/>
    <w:multiLevelType w:val="multilevel"/>
    <w:tmpl w:val="6076F2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38E02DD1"/>
    <w:multiLevelType w:val="hybridMultilevel"/>
    <w:tmpl w:val="12EC3D58"/>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8" w15:restartNumberingAfterBreak="0">
    <w:nsid w:val="52ED0C24"/>
    <w:multiLevelType w:val="hybridMultilevel"/>
    <w:tmpl w:val="04F6B16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475023154">
    <w:abstractNumId w:val="16"/>
  </w:num>
  <w:num w:numId="2" w16cid:durableId="1209300387">
    <w:abstractNumId w:val="12"/>
  </w:num>
  <w:num w:numId="3" w16cid:durableId="640696758">
    <w:abstractNumId w:val="15"/>
  </w:num>
  <w:num w:numId="4" w16cid:durableId="11731745">
    <w:abstractNumId w:val="14"/>
  </w:num>
  <w:num w:numId="5" w16cid:durableId="144399236">
    <w:abstractNumId w:val="11"/>
  </w:num>
  <w:num w:numId="6" w16cid:durableId="774861483">
    <w:abstractNumId w:val="10"/>
  </w:num>
  <w:num w:numId="7" w16cid:durableId="472910101">
    <w:abstractNumId w:val="9"/>
  </w:num>
  <w:num w:numId="8" w16cid:durableId="609899698">
    <w:abstractNumId w:val="8"/>
  </w:num>
  <w:num w:numId="9" w16cid:durableId="396438652">
    <w:abstractNumId w:val="7"/>
  </w:num>
  <w:num w:numId="10" w16cid:durableId="310642939">
    <w:abstractNumId w:val="6"/>
  </w:num>
  <w:num w:numId="11" w16cid:durableId="1685746299">
    <w:abstractNumId w:val="5"/>
  </w:num>
  <w:num w:numId="12" w16cid:durableId="1618832350">
    <w:abstractNumId w:val="4"/>
  </w:num>
  <w:num w:numId="13" w16cid:durableId="1966232349">
    <w:abstractNumId w:val="3"/>
  </w:num>
  <w:num w:numId="14" w16cid:durableId="819811912">
    <w:abstractNumId w:val="2"/>
  </w:num>
  <w:num w:numId="15" w16cid:durableId="1798378242">
    <w:abstractNumId w:val="1"/>
  </w:num>
  <w:num w:numId="16" w16cid:durableId="1199590218">
    <w:abstractNumId w:val="0"/>
  </w:num>
  <w:num w:numId="17" w16cid:durableId="839659863">
    <w:abstractNumId w:val="17"/>
  </w:num>
  <w:num w:numId="18" w16cid:durableId="879173755">
    <w:abstractNumId w:val="13"/>
  </w:num>
  <w:num w:numId="19" w16cid:durableId="7292319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hu-HU" w:vendorID="64" w:dllVersion="0" w:nlCheck="1" w:checkStyle="0"/>
  <w:activeWritingStyle w:appName="MSWord" w:lang="de-DE" w:vendorID="64" w:dllVersion="0" w:nlCheck="1" w:checkStyle="0"/>
  <w:proofState w:spelling="clean" w:grammar="clean"/>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382"/>
    <w:rsid w:val="0000141F"/>
    <w:rsid w:val="00007ECB"/>
    <w:rsid w:val="00011166"/>
    <w:rsid w:val="0001134C"/>
    <w:rsid w:val="0001407D"/>
    <w:rsid w:val="00024256"/>
    <w:rsid w:val="00030128"/>
    <w:rsid w:val="000354CC"/>
    <w:rsid w:val="00051314"/>
    <w:rsid w:val="00054D39"/>
    <w:rsid w:val="0005568C"/>
    <w:rsid w:val="00062353"/>
    <w:rsid w:val="00070D5C"/>
    <w:rsid w:val="00072270"/>
    <w:rsid w:val="00077AC0"/>
    <w:rsid w:val="00082D60"/>
    <w:rsid w:val="000A0092"/>
    <w:rsid w:val="000A029B"/>
    <w:rsid w:val="000A39CF"/>
    <w:rsid w:val="000A54C4"/>
    <w:rsid w:val="000B3997"/>
    <w:rsid w:val="000B471C"/>
    <w:rsid w:val="000B4DF0"/>
    <w:rsid w:val="000C1324"/>
    <w:rsid w:val="000C5042"/>
    <w:rsid w:val="000E3170"/>
    <w:rsid w:val="000F03AA"/>
    <w:rsid w:val="000F0B0F"/>
    <w:rsid w:val="000F4D5C"/>
    <w:rsid w:val="000F690C"/>
    <w:rsid w:val="00102E01"/>
    <w:rsid w:val="00103D5A"/>
    <w:rsid w:val="00105922"/>
    <w:rsid w:val="00106548"/>
    <w:rsid w:val="00114FB2"/>
    <w:rsid w:val="00132A1C"/>
    <w:rsid w:val="00144D2B"/>
    <w:rsid w:val="00145ACB"/>
    <w:rsid w:val="0014746F"/>
    <w:rsid w:val="00152806"/>
    <w:rsid w:val="00157B68"/>
    <w:rsid w:val="001640B6"/>
    <w:rsid w:val="00164161"/>
    <w:rsid w:val="00173266"/>
    <w:rsid w:val="001753C0"/>
    <w:rsid w:val="001760EE"/>
    <w:rsid w:val="0017663C"/>
    <w:rsid w:val="0018726B"/>
    <w:rsid w:val="00192257"/>
    <w:rsid w:val="001955D3"/>
    <w:rsid w:val="00196379"/>
    <w:rsid w:val="0019647E"/>
    <w:rsid w:val="001966BE"/>
    <w:rsid w:val="001B0086"/>
    <w:rsid w:val="001E22E2"/>
    <w:rsid w:val="001E4B5E"/>
    <w:rsid w:val="002007CE"/>
    <w:rsid w:val="00211B27"/>
    <w:rsid w:val="00215468"/>
    <w:rsid w:val="00221224"/>
    <w:rsid w:val="00233F9A"/>
    <w:rsid w:val="0023402C"/>
    <w:rsid w:val="00237E87"/>
    <w:rsid w:val="00241EA0"/>
    <w:rsid w:val="0025726D"/>
    <w:rsid w:val="00266EEB"/>
    <w:rsid w:val="00270732"/>
    <w:rsid w:val="00275CA4"/>
    <w:rsid w:val="0027713E"/>
    <w:rsid w:val="0029776F"/>
    <w:rsid w:val="00297889"/>
    <w:rsid w:val="002A15D0"/>
    <w:rsid w:val="002A3462"/>
    <w:rsid w:val="002A7127"/>
    <w:rsid w:val="002B3EA9"/>
    <w:rsid w:val="002C7D20"/>
    <w:rsid w:val="002D5693"/>
    <w:rsid w:val="002E3200"/>
    <w:rsid w:val="002E3E35"/>
    <w:rsid w:val="003032F8"/>
    <w:rsid w:val="0031125F"/>
    <w:rsid w:val="00320AD1"/>
    <w:rsid w:val="003264F7"/>
    <w:rsid w:val="00340382"/>
    <w:rsid w:val="00343D50"/>
    <w:rsid w:val="00347D44"/>
    <w:rsid w:val="0036704C"/>
    <w:rsid w:val="003704CA"/>
    <w:rsid w:val="00371E65"/>
    <w:rsid w:val="00381BAB"/>
    <w:rsid w:val="00384601"/>
    <w:rsid w:val="003A17A3"/>
    <w:rsid w:val="003B3E59"/>
    <w:rsid w:val="003B6D08"/>
    <w:rsid w:val="003D1011"/>
    <w:rsid w:val="003D1BAD"/>
    <w:rsid w:val="003D2FA0"/>
    <w:rsid w:val="003D3D13"/>
    <w:rsid w:val="003F7261"/>
    <w:rsid w:val="004073AF"/>
    <w:rsid w:val="00436249"/>
    <w:rsid w:val="00466A14"/>
    <w:rsid w:val="00470224"/>
    <w:rsid w:val="00472AB9"/>
    <w:rsid w:val="00476C02"/>
    <w:rsid w:val="004832BB"/>
    <w:rsid w:val="00492D5E"/>
    <w:rsid w:val="004B3475"/>
    <w:rsid w:val="004C0CF7"/>
    <w:rsid w:val="004C5FE5"/>
    <w:rsid w:val="004D1D0C"/>
    <w:rsid w:val="004E3C2B"/>
    <w:rsid w:val="004E77EA"/>
    <w:rsid w:val="004F46C2"/>
    <w:rsid w:val="005129F2"/>
    <w:rsid w:val="00535A0D"/>
    <w:rsid w:val="005369CE"/>
    <w:rsid w:val="00540AA9"/>
    <w:rsid w:val="005412A5"/>
    <w:rsid w:val="00542D53"/>
    <w:rsid w:val="00542FF2"/>
    <w:rsid w:val="00544617"/>
    <w:rsid w:val="00554CC1"/>
    <w:rsid w:val="005705E7"/>
    <w:rsid w:val="00573A14"/>
    <w:rsid w:val="0057458A"/>
    <w:rsid w:val="0057777E"/>
    <w:rsid w:val="005842DB"/>
    <w:rsid w:val="00585C79"/>
    <w:rsid w:val="00594A84"/>
    <w:rsid w:val="005A721B"/>
    <w:rsid w:val="005A76BE"/>
    <w:rsid w:val="005B6A0F"/>
    <w:rsid w:val="005B7157"/>
    <w:rsid w:val="005D3747"/>
    <w:rsid w:val="005D3812"/>
    <w:rsid w:val="005E4131"/>
    <w:rsid w:val="005E4726"/>
    <w:rsid w:val="005E5E4A"/>
    <w:rsid w:val="005E6FA5"/>
    <w:rsid w:val="006034F4"/>
    <w:rsid w:val="00614C67"/>
    <w:rsid w:val="00616FA6"/>
    <w:rsid w:val="006311E6"/>
    <w:rsid w:val="006441E9"/>
    <w:rsid w:val="00644C41"/>
    <w:rsid w:val="006453BC"/>
    <w:rsid w:val="0064700B"/>
    <w:rsid w:val="006476A9"/>
    <w:rsid w:val="0065348D"/>
    <w:rsid w:val="006673A6"/>
    <w:rsid w:val="0067018A"/>
    <w:rsid w:val="00672FDD"/>
    <w:rsid w:val="006805FE"/>
    <w:rsid w:val="006B4AB2"/>
    <w:rsid w:val="006C169A"/>
    <w:rsid w:val="006C273B"/>
    <w:rsid w:val="006D1B4C"/>
    <w:rsid w:val="006D38D2"/>
    <w:rsid w:val="006D7113"/>
    <w:rsid w:val="006E144E"/>
    <w:rsid w:val="006F00FA"/>
    <w:rsid w:val="006F366F"/>
    <w:rsid w:val="00703D17"/>
    <w:rsid w:val="00711B3E"/>
    <w:rsid w:val="00725EA5"/>
    <w:rsid w:val="00726E41"/>
    <w:rsid w:val="0075607C"/>
    <w:rsid w:val="00764C65"/>
    <w:rsid w:val="007672ED"/>
    <w:rsid w:val="0077287A"/>
    <w:rsid w:val="0077379E"/>
    <w:rsid w:val="007752EB"/>
    <w:rsid w:val="00780220"/>
    <w:rsid w:val="00782BC0"/>
    <w:rsid w:val="0078321E"/>
    <w:rsid w:val="00787606"/>
    <w:rsid w:val="007A1D56"/>
    <w:rsid w:val="007A2768"/>
    <w:rsid w:val="007B10EF"/>
    <w:rsid w:val="007C6C7D"/>
    <w:rsid w:val="007C73DB"/>
    <w:rsid w:val="007D26BE"/>
    <w:rsid w:val="007D363C"/>
    <w:rsid w:val="007E26FF"/>
    <w:rsid w:val="007E7562"/>
    <w:rsid w:val="007F6BBD"/>
    <w:rsid w:val="008278B7"/>
    <w:rsid w:val="008335F3"/>
    <w:rsid w:val="00840236"/>
    <w:rsid w:val="008537BF"/>
    <w:rsid w:val="00871162"/>
    <w:rsid w:val="008741B6"/>
    <w:rsid w:val="00876EFF"/>
    <w:rsid w:val="008971E6"/>
    <w:rsid w:val="008A44B2"/>
    <w:rsid w:val="008A6435"/>
    <w:rsid w:val="008E2749"/>
    <w:rsid w:val="008E4B4A"/>
    <w:rsid w:val="0090070C"/>
    <w:rsid w:val="009103BD"/>
    <w:rsid w:val="0092406B"/>
    <w:rsid w:val="00925A4B"/>
    <w:rsid w:val="00941D6E"/>
    <w:rsid w:val="009507CE"/>
    <w:rsid w:val="00952631"/>
    <w:rsid w:val="00954C3F"/>
    <w:rsid w:val="00962258"/>
    <w:rsid w:val="0096311A"/>
    <w:rsid w:val="00965A68"/>
    <w:rsid w:val="00970650"/>
    <w:rsid w:val="00971B5A"/>
    <w:rsid w:val="00992CA8"/>
    <w:rsid w:val="009A7F4A"/>
    <w:rsid w:val="009B424D"/>
    <w:rsid w:val="009C0474"/>
    <w:rsid w:val="009C770E"/>
    <w:rsid w:val="009C7C42"/>
    <w:rsid w:val="009E4A56"/>
    <w:rsid w:val="009F353B"/>
    <w:rsid w:val="00A04C23"/>
    <w:rsid w:val="00A04EAA"/>
    <w:rsid w:val="00A13818"/>
    <w:rsid w:val="00A138DA"/>
    <w:rsid w:val="00A14397"/>
    <w:rsid w:val="00A27EC9"/>
    <w:rsid w:val="00A30297"/>
    <w:rsid w:val="00A43E74"/>
    <w:rsid w:val="00A504F9"/>
    <w:rsid w:val="00A52B62"/>
    <w:rsid w:val="00A53CF0"/>
    <w:rsid w:val="00A60201"/>
    <w:rsid w:val="00A71F73"/>
    <w:rsid w:val="00A75372"/>
    <w:rsid w:val="00A80B05"/>
    <w:rsid w:val="00A82E07"/>
    <w:rsid w:val="00A862BA"/>
    <w:rsid w:val="00A90BEB"/>
    <w:rsid w:val="00AA36C7"/>
    <w:rsid w:val="00AA5B19"/>
    <w:rsid w:val="00AA75B0"/>
    <w:rsid w:val="00AA7E55"/>
    <w:rsid w:val="00AB284E"/>
    <w:rsid w:val="00AB350E"/>
    <w:rsid w:val="00AB473F"/>
    <w:rsid w:val="00AB6140"/>
    <w:rsid w:val="00AC7042"/>
    <w:rsid w:val="00AD4DF3"/>
    <w:rsid w:val="00AD72A5"/>
    <w:rsid w:val="00B1182C"/>
    <w:rsid w:val="00B130E8"/>
    <w:rsid w:val="00B26F32"/>
    <w:rsid w:val="00B30DF3"/>
    <w:rsid w:val="00B3224A"/>
    <w:rsid w:val="00B3380B"/>
    <w:rsid w:val="00B35A3C"/>
    <w:rsid w:val="00B3652E"/>
    <w:rsid w:val="00B36824"/>
    <w:rsid w:val="00B53724"/>
    <w:rsid w:val="00B64229"/>
    <w:rsid w:val="00B6661A"/>
    <w:rsid w:val="00B67286"/>
    <w:rsid w:val="00B73D7A"/>
    <w:rsid w:val="00B76553"/>
    <w:rsid w:val="00B978F9"/>
    <w:rsid w:val="00BA3F71"/>
    <w:rsid w:val="00BA7398"/>
    <w:rsid w:val="00BB21E9"/>
    <w:rsid w:val="00BC403E"/>
    <w:rsid w:val="00BD7CAD"/>
    <w:rsid w:val="00BF0A54"/>
    <w:rsid w:val="00BF6C5D"/>
    <w:rsid w:val="00BF7522"/>
    <w:rsid w:val="00C127E4"/>
    <w:rsid w:val="00C13A55"/>
    <w:rsid w:val="00C16B53"/>
    <w:rsid w:val="00C206C4"/>
    <w:rsid w:val="00C234AF"/>
    <w:rsid w:val="00C418FD"/>
    <w:rsid w:val="00C46000"/>
    <w:rsid w:val="00C462D5"/>
    <w:rsid w:val="00C512C7"/>
    <w:rsid w:val="00C60360"/>
    <w:rsid w:val="00C61210"/>
    <w:rsid w:val="00C61C22"/>
    <w:rsid w:val="00C62E5A"/>
    <w:rsid w:val="00C7650A"/>
    <w:rsid w:val="00C77578"/>
    <w:rsid w:val="00C77C70"/>
    <w:rsid w:val="00C81656"/>
    <w:rsid w:val="00C84578"/>
    <w:rsid w:val="00C857C4"/>
    <w:rsid w:val="00C878B0"/>
    <w:rsid w:val="00C936C1"/>
    <w:rsid w:val="00C94059"/>
    <w:rsid w:val="00C97898"/>
    <w:rsid w:val="00C97FD2"/>
    <w:rsid w:val="00CA6D40"/>
    <w:rsid w:val="00CB5E2E"/>
    <w:rsid w:val="00CC5880"/>
    <w:rsid w:val="00CD70C8"/>
    <w:rsid w:val="00CF3F5E"/>
    <w:rsid w:val="00CF7602"/>
    <w:rsid w:val="00D070D7"/>
    <w:rsid w:val="00D144FE"/>
    <w:rsid w:val="00D1791E"/>
    <w:rsid w:val="00D17D09"/>
    <w:rsid w:val="00D30A4D"/>
    <w:rsid w:val="00D30AAB"/>
    <w:rsid w:val="00D431AD"/>
    <w:rsid w:val="00D43A97"/>
    <w:rsid w:val="00D45A24"/>
    <w:rsid w:val="00D45A56"/>
    <w:rsid w:val="00D46622"/>
    <w:rsid w:val="00D538A4"/>
    <w:rsid w:val="00D6083A"/>
    <w:rsid w:val="00D62E3F"/>
    <w:rsid w:val="00D71A4D"/>
    <w:rsid w:val="00D7416D"/>
    <w:rsid w:val="00D806FA"/>
    <w:rsid w:val="00D80FCC"/>
    <w:rsid w:val="00D846AD"/>
    <w:rsid w:val="00D84E07"/>
    <w:rsid w:val="00DA036A"/>
    <w:rsid w:val="00DB63B6"/>
    <w:rsid w:val="00DB7ED3"/>
    <w:rsid w:val="00DC22CF"/>
    <w:rsid w:val="00DD139D"/>
    <w:rsid w:val="00DD1914"/>
    <w:rsid w:val="00DE00A7"/>
    <w:rsid w:val="00DE355C"/>
    <w:rsid w:val="00DE587B"/>
    <w:rsid w:val="00DF2558"/>
    <w:rsid w:val="00E006BE"/>
    <w:rsid w:val="00E00934"/>
    <w:rsid w:val="00E2141D"/>
    <w:rsid w:val="00E36576"/>
    <w:rsid w:val="00E369D8"/>
    <w:rsid w:val="00E44C9F"/>
    <w:rsid w:val="00E54148"/>
    <w:rsid w:val="00E615F5"/>
    <w:rsid w:val="00E61833"/>
    <w:rsid w:val="00E64099"/>
    <w:rsid w:val="00E7731B"/>
    <w:rsid w:val="00E81FD2"/>
    <w:rsid w:val="00E82F6E"/>
    <w:rsid w:val="00EA0E4C"/>
    <w:rsid w:val="00EA72B1"/>
    <w:rsid w:val="00EB0139"/>
    <w:rsid w:val="00EB1E89"/>
    <w:rsid w:val="00EB20D0"/>
    <w:rsid w:val="00EB41FA"/>
    <w:rsid w:val="00EB6379"/>
    <w:rsid w:val="00EB7899"/>
    <w:rsid w:val="00EC5B52"/>
    <w:rsid w:val="00EC66DE"/>
    <w:rsid w:val="00ED14B5"/>
    <w:rsid w:val="00ED1F89"/>
    <w:rsid w:val="00EE2F2A"/>
    <w:rsid w:val="00EE3A10"/>
    <w:rsid w:val="00EF658E"/>
    <w:rsid w:val="00EF6E59"/>
    <w:rsid w:val="00F07030"/>
    <w:rsid w:val="00F25F90"/>
    <w:rsid w:val="00F309DD"/>
    <w:rsid w:val="00F3366E"/>
    <w:rsid w:val="00F35801"/>
    <w:rsid w:val="00F509E5"/>
    <w:rsid w:val="00F75C0F"/>
    <w:rsid w:val="00F83269"/>
    <w:rsid w:val="00F86744"/>
    <w:rsid w:val="00F940F8"/>
    <w:rsid w:val="00FA280B"/>
    <w:rsid w:val="00FA2E74"/>
    <w:rsid w:val="00FB0EDF"/>
    <w:rsid w:val="00FC13CD"/>
    <w:rsid w:val="00FD48F1"/>
    <w:rsid w:val="00FE005F"/>
    <w:rsid w:val="00FF4E49"/>
  </w:rsids>
  <m:mathPr>
    <m:mathFont m:val="Cambria Math"/>
    <m:brkBin m:val="before"/>
    <m:brkBinSub m:val="--"/>
    <m:smallFrac/>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6158D"/>
  <w15:docId w15:val="{B4A0E9AF-A3B7-D54C-AB16-22BB8802B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uiPriority w:val="1"/>
    <w:qFormat/>
    <w:rsid w:val="00157B68"/>
    <w:pPr>
      <w:widowControl w:val="0"/>
      <w:autoSpaceDE w:val="0"/>
      <w:autoSpaceDN w:val="0"/>
      <w:adjustRightInd w:val="0"/>
      <w:spacing w:after="0" w:line="240" w:lineRule="auto"/>
    </w:pPr>
    <w:rPr>
      <w:rFonts w:ascii="Times New Roman" w:eastAsiaTheme="minorEastAsia" w:hAnsi="Times New Roman" w:cs="Times New Roman"/>
      <w:lang w:eastAsia="hu-HU"/>
    </w:rPr>
  </w:style>
  <w:style w:type="paragraph" w:styleId="Cmsor1">
    <w:name w:val="heading 1"/>
    <w:basedOn w:val="Norml"/>
    <w:next w:val="Norml"/>
    <w:link w:val="Cmsor1Char"/>
    <w:uiPriority w:val="1"/>
    <w:qFormat/>
    <w:rsid w:val="00157B68"/>
    <w:pPr>
      <w:ind w:left="805"/>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next w:val="Nemlista"/>
    <w:uiPriority w:val="99"/>
    <w:semiHidden/>
    <w:unhideWhenUsed/>
    <w:rsid w:val="00340382"/>
  </w:style>
  <w:style w:type="character" w:customStyle="1" w:styleId="FooterChar">
    <w:name w:val="Footer Char"/>
    <w:uiPriority w:val="99"/>
    <w:qFormat/>
    <w:rsid w:val="00340382"/>
    <w:rPr>
      <w:rFonts w:ascii="Times New Roman" w:hAnsi="Times New Roman" w:cs="Times New Roman"/>
      <w:sz w:val="22"/>
      <w:szCs w:val="22"/>
      <w:lang w:val="en-GB"/>
    </w:rPr>
  </w:style>
  <w:style w:type="character" w:customStyle="1" w:styleId="lfejChar">
    <w:name w:val="Élőfej Char"/>
    <w:link w:val="lfej"/>
    <w:uiPriority w:val="99"/>
    <w:qFormat/>
    <w:locked/>
    <w:rsid w:val="00340382"/>
    <w:rPr>
      <w:rFonts w:ascii="Times New Roman" w:hAnsi="Times New Roman" w:cs="Times New Roman"/>
      <w:lang w:val="en-GB"/>
    </w:rPr>
  </w:style>
  <w:style w:type="character" w:styleId="Oldalszm">
    <w:name w:val="page number"/>
    <w:basedOn w:val="Bekezdsalapbettpusa"/>
    <w:uiPriority w:val="99"/>
    <w:qFormat/>
    <w:rsid w:val="00340382"/>
  </w:style>
  <w:style w:type="character" w:customStyle="1" w:styleId="Internet-hivatkozs">
    <w:name w:val="Internet-hivatkozás"/>
    <w:uiPriority w:val="99"/>
    <w:locked/>
    <w:rsid w:val="00340382"/>
    <w:rPr>
      <w:color w:val="0000FF"/>
      <w:u w:val="single"/>
    </w:rPr>
  </w:style>
  <w:style w:type="character" w:customStyle="1" w:styleId="tw4winMark">
    <w:name w:val="tw4winMark"/>
    <w:uiPriority w:val="99"/>
    <w:qFormat/>
    <w:rsid w:val="00340382"/>
    <w:rPr>
      <w:rFonts w:ascii="Courier New" w:hAnsi="Courier New" w:cs="Courier New"/>
      <w:vanish/>
      <w:color w:val="800080"/>
      <w:sz w:val="24"/>
      <w:szCs w:val="24"/>
      <w:vertAlign w:val="subscript"/>
    </w:rPr>
  </w:style>
  <w:style w:type="character" w:customStyle="1" w:styleId="tw4winError">
    <w:name w:val="tw4winError"/>
    <w:uiPriority w:val="99"/>
    <w:qFormat/>
    <w:rsid w:val="00340382"/>
    <w:rPr>
      <w:rFonts w:ascii="Courier New" w:hAnsi="Courier New" w:cs="Courier New"/>
      <w:color w:val="00FF00"/>
      <w:sz w:val="40"/>
      <w:szCs w:val="40"/>
    </w:rPr>
  </w:style>
  <w:style w:type="character" w:customStyle="1" w:styleId="tw4winTerm">
    <w:name w:val="tw4winTerm"/>
    <w:uiPriority w:val="99"/>
    <w:qFormat/>
    <w:rsid w:val="00340382"/>
    <w:rPr>
      <w:color w:val="0000FF"/>
    </w:rPr>
  </w:style>
  <w:style w:type="character" w:customStyle="1" w:styleId="tw4winPopup">
    <w:name w:val="tw4winPopup"/>
    <w:uiPriority w:val="99"/>
    <w:qFormat/>
    <w:rsid w:val="00340382"/>
    <w:rPr>
      <w:rFonts w:ascii="Courier New" w:hAnsi="Courier New" w:cs="Courier New"/>
      <w:color w:val="008000"/>
    </w:rPr>
  </w:style>
  <w:style w:type="character" w:customStyle="1" w:styleId="tw4winJump">
    <w:name w:val="tw4winJump"/>
    <w:uiPriority w:val="99"/>
    <w:qFormat/>
    <w:rsid w:val="00340382"/>
    <w:rPr>
      <w:rFonts w:ascii="Courier New" w:hAnsi="Courier New" w:cs="Courier New"/>
      <w:color w:val="008080"/>
    </w:rPr>
  </w:style>
  <w:style w:type="character" w:customStyle="1" w:styleId="tw4winExternal">
    <w:name w:val="tw4winExternal"/>
    <w:uiPriority w:val="99"/>
    <w:qFormat/>
    <w:rsid w:val="00340382"/>
    <w:rPr>
      <w:rFonts w:ascii="Courier New" w:hAnsi="Courier New" w:cs="Courier New"/>
      <w:color w:val="808080"/>
    </w:rPr>
  </w:style>
  <w:style w:type="character" w:customStyle="1" w:styleId="tw4winInternal">
    <w:name w:val="tw4winInternal"/>
    <w:uiPriority w:val="99"/>
    <w:qFormat/>
    <w:rsid w:val="00340382"/>
    <w:rPr>
      <w:rFonts w:ascii="Courier New" w:hAnsi="Courier New" w:cs="Courier New"/>
      <w:color w:val="FF0000"/>
    </w:rPr>
  </w:style>
  <w:style w:type="character" w:customStyle="1" w:styleId="DONOTTRANSLATE">
    <w:name w:val="DO_NOT_TRANSLATE"/>
    <w:uiPriority w:val="99"/>
    <w:qFormat/>
    <w:rsid w:val="00340382"/>
    <w:rPr>
      <w:rFonts w:ascii="Courier New" w:hAnsi="Courier New" w:cs="Courier New"/>
      <w:color w:val="800000"/>
    </w:rPr>
  </w:style>
  <w:style w:type="character" w:customStyle="1" w:styleId="BuborkszvegChar">
    <w:name w:val="Buborékszöveg Char"/>
    <w:link w:val="Buborkszveg"/>
    <w:uiPriority w:val="99"/>
    <w:semiHidden/>
    <w:qFormat/>
    <w:locked/>
    <w:rsid w:val="00340382"/>
    <w:rPr>
      <w:rFonts w:ascii="Segoe UI" w:eastAsiaTheme="minorEastAsia" w:hAnsi="Segoe UI" w:cs="Segoe UI"/>
      <w:sz w:val="18"/>
      <w:szCs w:val="18"/>
      <w:lang w:eastAsia="hu-HU"/>
    </w:rPr>
  </w:style>
  <w:style w:type="character" w:styleId="Jegyzethivatkozs">
    <w:name w:val="annotation reference"/>
    <w:basedOn w:val="Bekezdsalapbettpusa"/>
    <w:uiPriority w:val="99"/>
    <w:semiHidden/>
    <w:unhideWhenUsed/>
    <w:rsid w:val="00C418FD"/>
    <w:rPr>
      <w:rFonts w:cs="Times New Roman"/>
      <w:sz w:val="16"/>
      <w:szCs w:val="16"/>
    </w:rPr>
  </w:style>
  <w:style w:type="character" w:customStyle="1" w:styleId="JegyzetszvegChar">
    <w:name w:val="Jegyzetszöveg Char"/>
    <w:link w:val="Jegyzetszveg"/>
    <w:uiPriority w:val="99"/>
    <w:semiHidden/>
    <w:qFormat/>
    <w:rsid w:val="00340382"/>
    <w:rPr>
      <w:rFonts w:ascii="Times New Roman" w:eastAsiaTheme="minorEastAsia" w:hAnsi="Times New Roman" w:cs="Times New Roman"/>
      <w:sz w:val="20"/>
      <w:szCs w:val="20"/>
      <w:lang w:eastAsia="hu-HU"/>
    </w:rPr>
  </w:style>
  <w:style w:type="character" w:customStyle="1" w:styleId="MegjegyzstrgyaChar">
    <w:name w:val="Megjegyzés tárgya Char"/>
    <w:link w:val="Megjegyzstrgya"/>
    <w:uiPriority w:val="99"/>
    <w:semiHidden/>
    <w:qFormat/>
    <w:rsid w:val="00340382"/>
    <w:rPr>
      <w:rFonts w:ascii="Times New Roman" w:eastAsiaTheme="minorEastAsia" w:hAnsi="Times New Roman" w:cs="Times New Roman"/>
      <w:b/>
      <w:bCs/>
      <w:sz w:val="20"/>
      <w:szCs w:val="20"/>
      <w:lang w:eastAsia="hu-HU"/>
    </w:rPr>
  </w:style>
  <w:style w:type="character" w:customStyle="1" w:styleId="VgjegyzetszvegeChar">
    <w:name w:val="Végjegyzet szövege Char"/>
    <w:link w:val="Vgjegyzetszvege"/>
    <w:semiHidden/>
    <w:qFormat/>
    <w:rsid w:val="00340382"/>
    <w:rPr>
      <w:lang w:val="en-GB"/>
    </w:rPr>
  </w:style>
  <w:style w:type="character" w:customStyle="1" w:styleId="Vgjegyzet-karakterek">
    <w:name w:val="Végjegyzet-karakterek"/>
    <w:qFormat/>
    <w:rsid w:val="00340382"/>
  </w:style>
  <w:style w:type="paragraph" w:customStyle="1" w:styleId="Cmsor">
    <w:name w:val="Címsor"/>
    <w:basedOn w:val="Norml"/>
    <w:next w:val="Szvegtrzs"/>
    <w:qFormat/>
    <w:rsid w:val="00340382"/>
    <w:pPr>
      <w:keepNext/>
      <w:tabs>
        <w:tab w:val="left" w:pos="567"/>
      </w:tabs>
      <w:suppressAutoHyphens/>
      <w:spacing w:before="240" w:after="120" w:line="260" w:lineRule="exact"/>
    </w:pPr>
    <w:rPr>
      <w:rFonts w:ascii="Liberation Sans" w:eastAsia="Microsoft YaHei" w:hAnsi="Liberation Sans" w:cs="Lucida Sans"/>
      <w:sz w:val="28"/>
      <w:szCs w:val="28"/>
      <w:lang w:val="en-GB"/>
    </w:rPr>
  </w:style>
  <w:style w:type="paragraph" w:styleId="Szvegtrzs">
    <w:name w:val="Body Text"/>
    <w:basedOn w:val="Norml"/>
    <w:link w:val="SzvegtrzsChar"/>
    <w:uiPriority w:val="1"/>
    <w:qFormat/>
    <w:rsid w:val="00157B68"/>
  </w:style>
  <w:style w:type="character" w:customStyle="1" w:styleId="SzvegtrzsChar">
    <w:name w:val="Szövegtörzs Char"/>
    <w:basedOn w:val="Bekezdsalapbettpusa"/>
    <w:link w:val="Szvegtrzs"/>
    <w:uiPriority w:val="1"/>
    <w:rsid w:val="00340382"/>
    <w:rPr>
      <w:rFonts w:ascii="Times New Roman" w:eastAsiaTheme="minorEastAsia" w:hAnsi="Times New Roman" w:cs="Times New Roman"/>
      <w:lang w:eastAsia="hu-HU"/>
    </w:rPr>
  </w:style>
  <w:style w:type="paragraph" w:styleId="Lista">
    <w:name w:val="List"/>
    <w:basedOn w:val="Szvegtrzs"/>
    <w:rsid w:val="00340382"/>
    <w:rPr>
      <w:rFonts w:cs="Lucida Sans"/>
    </w:rPr>
  </w:style>
  <w:style w:type="paragraph" w:styleId="Kpalrs">
    <w:name w:val="caption"/>
    <w:basedOn w:val="Norml"/>
    <w:qFormat/>
    <w:rsid w:val="00340382"/>
    <w:pPr>
      <w:suppressLineNumbers/>
      <w:tabs>
        <w:tab w:val="left" w:pos="567"/>
      </w:tabs>
      <w:suppressAutoHyphens/>
      <w:spacing w:before="120" w:after="120" w:line="260" w:lineRule="exact"/>
    </w:pPr>
    <w:rPr>
      <w:rFonts w:eastAsia="Times New Roman" w:cs="Lucida Sans"/>
      <w:i/>
      <w:iCs/>
      <w:sz w:val="24"/>
      <w:szCs w:val="24"/>
      <w:lang w:val="en-GB"/>
    </w:rPr>
  </w:style>
  <w:style w:type="paragraph" w:customStyle="1" w:styleId="Trgymutat">
    <w:name w:val="Tárgymutató"/>
    <w:basedOn w:val="Norml"/>
    <w:qFormat/>
    <w:rsid w:val="00340382"/>
    <w:pPr>
      <w:suppressLineNumbers/>
      <w:tabs>
        <w:tab w:val="left" w:pos="567"/>
      </w:tabs>
      <w:suppressAutoHyphens/>
      <w:spacing w:line="260" w:lineRule="exact"/>
    </w:pPr>
    <w:rPr>
      <w:rFonts w:eastAsia="Times New Roman" w:cs="Lucida Sans"/>
      <w:lang w:val="en-GB"/>
    </w:rPr>
  </w:style>
  <w:style w:type="paragraph" w:customStyle="1" w:styleId="lfejsllb">
    <w:name w:val="Élőfej és élőláb"/>
    <w:basedOn w:val="Norml"/>
    <w:qFormat/>
    <w:rsid w:val="00340382"/>
    <w:pPr>
      <w:tabs>
        <w:tab w:val="left" w:pos="567"/>
      </w:tabs>
      <w:suppressAutoHyphens/>
      <w:spacing w:line="260" w:lineRule="exact"/>
    </w:pPr>
    <w:rPr>
      <w:rFonts w:eastAsia="Times New Roman"/>
      <w:lang w:val="en-GB"/>
    </w:rPr>
  </w:style>
  <w:style w:type="paragraph" w:styleId="llb">
    <w:name w:val="footer"/>
    <w:basedOn w:val="Norml"/>
    <w:link w:val="llbChar1"/>
    <w:uiPriority w:val="99"/>
    <w:unhideWhenUsed/>
    <w:rsid w:val="00F25F90"/>
    <w:pPr>
      <w:tabs>
        <w:tab w:val="center" w:pos="4536"/>
        <w:tab w:val="right" w:pos="9072"/>
      </w:tabs>
    </w:pPr>
    <w:rPr>
      <w:rFonts w:eastAsiaTheme="minorHAnsi" w:cstheme="minorBidi"/>
      <w:lang w:eastAsia="en-US"/>
    </w:rPr>
  </w:style>
  <w:style w:type="character" w:customStyle="1" w:styleId="llbChar">
    <w:name w:val="Élőláb Char"/>
    <w:aliases w:val="Hiperhivatkozás1,Footer Char1 Char,Footer Char1 Char Char Char,Footer Char1 Char Char Char Char1 Char,Footer Char1 Char Char Char Char1 Char Char Char,Footer Char2 Char Char1,Footer Char2 Char Char1 Char Char Char Char"/>
    <w:basedOn w:val="Bekezdsalapbettpusa"/>
    <w:uiPriority w:val="99"/>
    <w:rsid w:val="00340382"/>
    <w:rPr>
      <w:rFonts w:ascii="Times New Roman" w:eastAsia="Times New Roman" w:hAnsi="Times New Roman" w:cs="Times New Roman"/>
      <w:lang w:val="en-GB" w:eastAsia="hu-HU"/>
    </w:rPr>
  </w:style>
  <w:style w:type="paragraph" w:styleId="lfej">
    <w:name w:val="header"/>
    <w:basedOn w:val="Norml"/>
    <w:link w:val="lfejChar"/>
    <w:uiPriority w:val="99"/>
    <w:unhideWhenUsed/>
    <w:rsid w:val="00F25F90"/>
    <w:pPr>
      <w:tabs>
        <w:tab w:val="center" w:pos="4536"/>
        <w:tab w:val="right" w:pos="9072"/>
      </w:tabs>
    </w:pPr>
    <w:rPr>
      <w:rFonts w:eastAsiaTheme="minorHAnsi"/>
      <w:lang w:val="en-GB"/>
    </w:rPr>
  </w:style>
  <w:style w:type="character" w:customStyle="1" w:styleId="lfejChar1">
    <w:name w:val="Élőfej Char1"/>
    <w:basedOn w:val="Bekezdsalapbettpusa"/>
    <w:uiPriority w:val="99"/>
    <w:rsid w:val="00340382"/>
    <w:rPr>
      <w:rFonts w:ascii="Times New Roman" w:eastAsia="Times New Roman" w:hAnsi="Times New Roman" w:cs="Times New Roman"/>
      <w:lang w:val="en-GB" w:eastAsia="hu-HU"/>
    </w:rPr>
  </w:style>
  <w:style w:type="paragraph" w:customStyle="1" w:styleId="EMEAEnBodyText">
    <w:name w:val="EMEA En Body Text"/>
    <w:basedOn w:val="Norml"/>
    <w:uiPriority w:val="99"/>
    <w:qFormat/>
    <w:rsid w:val="00340382"/>
    <w:pPr>
      <w:suppressAutoHyphens/>
      <w:spacing w:before="120" w:after="120"/>
      <w:jc w:val="both"/>
    </w:pPr>
    <w:rPr>
      <w:rFonts w:eastAsia="Times New Roman"/>
      <w:lang w:val="en-US"/>
    </w:rPr>
  </w:style>
  <w:style w:type="paragraph" w:customStyle="1" w:styleId="TabletextrowsAgency">
    <w:name w:val="Table text rows (Agency)"/>
    <w:basedOn w:val="Norml"/>
    <w:uiPriority w:val="99"/>
    <w:qFormat/>
    <w:rsid w:val="00340382"/>
    <w:pPr>
      <w:suppressAutoHyphens/>
      <w:spacing w:line="280" w:lineRule="exact"/>
    </w:pPr>
    <w:rPr>
      <w:rFonts w:ascii="Verdana" w:eastAsia="Times New Roman" w:hAnsi="Verdana" w:cs="Verdana"/>
      <w:sz w:val="18"/>
      <w:szCs w:val="18"/>
      <w:lang w:val="en-GB"/>
    </w:rPr>
  </w:style>
  <w:style w:type="paragraph" w:styleId="Listaszerbekezds">
    <w:name w:val="List Paragraph"/>
    <w:basedOn w:val="Norml"/>
    <w:uiPriority w:val="1"/>
    <w:qFormat/>
    <w:rsid w:val="00157B68"/>
    <w:pPr>
      <w:ind w:left="806" w:hanging="568"/>
    </w:pPr>
    <w:rPr>
      <w:sz w:val="24"/>
      <w:szCs w:val="24"/>
    </w:rPr>
  </w:style>
  <w:style w:type="paragraph" w:styleId="Buborkszveg">
    <w:name w:val="Balloon Text"/>
    <w:basedOn w:val="Norml"/>
    <w:link w:val="BuborkszvegChar"/>
    <w:uiPriority w:val="99"/>
    <w:semiHidden/>
    <w:unhideWhenUsed/>
    <w:rsid w:val="00384601"/>
    <w:rPr>
      <w:rFonts w:ascii="Segoe UI" w:hAnsi="Segoe UI" w:cs="Segoe UI"/>
      <w:sz w:val="18"/>
      <w:szCs w:val="18"/>
    </w:rPr>
  </w:style>
  <w:style w:type="character" w:customStyle="1" w:styleId="BuborkszvegChar1">
    <w:name w:val="Buborékszöveg Char1"/>
    <w:basedOn w:val="Bekezdsalapbettpusa"/>
    <w:uiPriority w:val="99"/>
    <w:semiHidden/>
    <w:rsid w:val="00340382"/>
    <w:rPr>
      <w:rFonts w:ascii="Tahoma" w:hAnsi="Tahoma" w:cs="Tahoma"/>
      <w:sz w:val="16"/>
      <w:szCs w:val="16"/>
    </w:rPr>
  </w:style>
  <w:style w:type="paragraph" w:styleId="Jegyzetszveg">
    <w:name w:val="annotation text"/>
    <w:basedOn w:val="Norml"/>
    <w:link w:val="JegyzetszvegChar"/>
    <w:uiPriority w:val="99"/>
    <w:semiHidden/>
    <w:unhideWhenUsed/>
    <w:rsid w:val="00C418FD"/>
    <w:rPr>
      <w:sz w:val="20"/>
      <w:szCs w:val="20"/>
    </w:rPr>
  </w:style>
  <w:style w:type="character" w:customStyle="1" w:styleId="JegyzetszvegChar1">
    <w:name w:val="Jegyzetszöveg Char1"/>
    <w:basedOn w:val="Bekezdsalapbettpusa"/>
    <w:uiPriority w:val="99"/>
    <w:semiHidden/>
    <w:rsid w:val="00340382"/>
    <w:rPr>
      <w:sz w:val="20"/>
      <w:szCs w:val="20"/>
    </w:rPr>
  </w:style>
  <w:style w:type="paragraph" w:styleId="Megjegyzstrgya">
    <w:name w:val="annotation subject"/>
    <w:basedOn w:val="Jegyzetszveg"/>
    <w:next w:val="Jegyzetszveg"/>
    <w:link w:val="MegjegyzstrgyaChar"/>
    <w:uiPriority w:val="99"/>
    <w:semiHidden/>
    <w:unhideWhenUsed/>
    <w:rsid w:val="00C418FD"/>
    <w:rPr>
      <w:b/>
      <w:bCs/>
    </w:rPr>
  </w:style>
  <w:style w:type="character" w:customStyle="1" w:styleId="MegjegyzstrgyaChar1">
    <w:name w:val="Megjegyzés tárgya Char1"/>
    <w:basedOn w:val="JegyzetszvegChar1"/>
    <w:uiPriority w:val="99"/>
    <w:semiHidden/>
    <w:rsid w:val="00340382"/>
    <w:rPr>
      <w:b/>
      <w:bCs/>
      <w:sz w:val="20"/>
      <w:szCs w:val="20"/>
    </w:rPr>
  </w:style>
  <w:style w:type="paragraph" w:styleId="Vltozat">
    <w:name w:val="Revision"/>
    <w:hidden/>
    <w:uiPriority w:val="99"/>
    <w:semiHidden/>
    <w:rsid w:val="004E3C2B"/>
    <w:pPr>
      <w:spacing w:after="0" w:line="240" w:lineRule="auto"/>
    </w:pPr>
    <w:rPr>
      <w:rFonts w:ascii="Times New Roman" w:eastAsiaTheme="minorEastAsia" w:hAnsi="Times New Roman" w:cs="Times New Roman"/>
      <w:lang w:eastAsia="hu-HU"/>
    </w:rPr>
  </w:style>
  <w:style w:type="paragraph" w:styleId="Vgjegyzetszvege">
    <w:name w:val="endnote text"/>
    <w:basedOn w:val="Norml"/>
    <w:link w:val="VgjegyzetszvegeChar"/>
    <w:semiHidden/>
    <w:rsid w:val="00340382"/>
    <w:pPr>
      <w:tabs>
        <w:tab w:val="left" w:pos="567"/>
      </w:tabs>
      <w:suppressAutoHyphens/>
    </w:pPr>
    <w:rPr>
      <w:lang w:val="en-GB"/>
    </w:rPr>
  </w:style>
  <w:style w:type="character" w:customStyle="1" w:styleId="VgjegyzetszvegeChar1">
    <w:name w:val="Végjegyzet szövege Char1"/>
    <w:basedOn w:val="Bekezdsalapbettpusa"/>
    <w:uiPriority w:val="99"/>
    <w:semiHidden/>
    <w:rsid w:val="00340382"/>
    <w:rPr>
      <w:sz w:val="20"/>
      <w:szCs w:val="20"/>
    </w:rPr>
  </w:style>
  <w:style w:type="paragraph" w:customStyle="1" w:styleId="NormlWeb1">
    <w:name w:val="Normál (Web)1"/>
    <w:basedOn w:val="Norml"/>
    <w:next w:val="NormlWeb"/>
    <w:uiPriority w:val="99"/>
    <w:semiHidden/>
    <w:unhideWhenUsed/>
    <w:qFormat/>
    <w:rsid w:val="00340382"/>
    <w:pPr>
      <w:suppressAutoHyphens/>
      <w:spacing w:beforeAutospacing="1" w:afterAutospacing="1"/>
    </w:pPr>
    <w:rPr>
      <w:sz w:val="24"/>
      <w:szCs w:val="24"/>
    </w:rPr>
  </w:style>
  <w:style w:type="table" w:customStyle="1" w:styleId="TableGrid">
    <w:name w:val="TableGrid"/>
    <w:rsid w:val="00340382"/>
    <w:pPr>
      <w:suppressAutoHyphens/>
      <w:spacing w:after="0" w:line="240" w:lineRule="auto"/>
    </w:pPr>
    <w:rPr>
      <w:rFonts w:ascii="Times New Roman" w:eastAsia="Times New Roman" w:hAnsi="Times New Roman" w:cs="Times New Roman"/>
      <w:lang w:val="de-DE" w:eastAsia="de-DE"/>
    </w:rPr>
    <w:tblPr>
      <w:tblCellMar>
        <w:top w:w="0" w:type="dxa"/>
        <w:left w:w="0" w:type="dxa"/>
        <w:bottom w:w="0" w:type="dxa"/>
        <w:right w:w="0" w:type="dxa"/>
      </w:tblCellMar>
    </w:tblPr>
  </w:style>
  <w:style w:type="table" w:customStyle="1" w:styleId="TableGrid1">
    <w:name w:val="TableGrid1"/>
    <w:rsid w:val="00340382"/>
    <w:pPr>
      <w:suppressAutoHyphens/>
      <w:spacing w:after="0" w:line="240" w:lineRule="auto"/>
    </w:pPr>
    <w:rPr>
      <w:rFonts w:ascii="Times New Roman" w:eastAsia="Times New Roman" w:hAnsi="Times New Roman" w:cs="Times New Roman"/>
      <w:lang w:val="de-DE" w:eastAsia="de-DE"/>
    </w:rPr>
    <w:tblPr>
      <w:tblCellMar>
        <w:top w:w="0" w:type="dxa"/>
        <w:left w:w="0" w:type="dxa"/>
        <w:bottom w:w="0" w:type="dxa"/>
        <w:right w:w="0" w:type="dxa"/>
      </w:tblCellMar>
    </w:tblPr>
  </w:style>
  <w:style w:type="paragraph" w:styleId="NormlWeb">
    <w:name w:val="Normal (Web)"/>
    <w:basedOn w:val="Norml"/>
    <w:uiPriority w:val="99"/>
    <w:semiHidden/>
    <w:unhideWhenUsed/>
    <w:rsid w:val="00340382"/>
    <w:rPr>
      <w:sz w:val="24"/>
      <w:szCs w:val="24"/>
    </w:rPr>
  </w:style>
  <w:style w:type="character" w:customStyle="1" w:styleId="Cmsor1Char">
    <w:name w:val="Címsor 1 Char"/>
    <w:basedOn w:val="Bekezdsalapbettpusa"/>
    <w:link w:val="Cmsor1"/>
    <w:uiPriority w:val="1"/>
    <w:rsid w:val="006034F4"/>
    <w:rPr>
      <w:rFonts w:ascii="Times New Roman" w:eastAsiaTheme="minorEastAsia" w:hAnsi="Times New Roman" w:cs="Times New Roman"/>
      <w:b/>
      <w:bCs/>
      <w:lang w:eastAsia="hu-HU"/>
    </w:rPr>
  </w:style>
  <w:style w:type="character" w:customStyle="1" w:styleId="SzvegtrzsChar1">
    <w:name w:val="Szövegtörzs Char1"/>
    <w:basedOn w:val="Bekezdsalapbettpusa"/>
    <w:uiPriority w:val="99"/>
    <w:semiHidden/>
    <w:rsid w:val="006034F4"/>
    <w:rPr>
      <w:rFonts w:ascii="Times New Roman" w:hAnsi="Times New Roman"/>
    </w:rPr>
  </w:style>
  <w:style w:type="character" w:customStyle="1" w:styleId="SzvegtrzsChar11">
    <w:name w:val="Szövegtörzs Char11"/>
    <w:basedOn w:val="Bekezdsalapbettpusa"/>
    <w:uiPriority w:val="99"/>
    <w:semiHidden/>
    <w:rsid w:val="006034F4"/>
    <w:rPr>
      <w:rFonts w:ascii="Times New Roman" w:hAnsi="Times New Roman" w:cs="Times New Roman"/>
    </w:rPr>
  </w:style>
  <w:style w:type="paragraph" w:customStyle="1" w:styleId="TableParagraph">
    <w:name w:val="Table Paragraph"/>
    <w:basedOn w:val="Norml"/>
    <w:uiPriority w:val="1"/>
    <w:qFormat/>
    <w:rsid w:val="00157B68"/>
    <w:pPr>
      <w:ind w:left="107"/>
    </w:pPr>
    <w:rPr>
      <w:sz w:val="24"/>
      <w:szCs w:val="24"/>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uiPriority w:val="99"/>
    <w:rsid w:val="005E4131"/>
    <w:pPr>
      <w:widowControl/>
      <w:tabs>
        <w:tab w:val="left" w:pos="567"/>
        <w:tab w:val="center" w:pos="4536"/>
        <w:tab w:val="right" w:pos="8306"/>
      </w:tabs>
      <w:autoSpaceDE/>
      <w:autoSpaceDN/>
      <w:adjustRightInd/>
      <w:spacing w:line="260" w:lineRule="exact"/>
    </w:pPr>
    <w:rPr>
      <w:lang w:val="en-GB"/>
    </w:rPr>
  </w:style>
  <w:style w:type="character" w:styleId="Hiperhivatkozs">
    <w:name w:val="Hyperlink"/>
    <w:basedOn w:val="Bekezdsalapbettpusa"/>
    <w:rsid w:val="006034F4"/>
    <w:rPr>
      <w:rFonts w:cs="Times New Roman"/>
      <w:color w:val="0000FF"/>
      <w:u w:val="single"/>
    </w:rPr>
  </w:style>
  <w:style w:type="paragraph" w:customStyle="1" w:styleId="Default">
    <w:name w:val="Default"/>
    <w:rsid w:val="006034F4"/>
    <w:pPr>
      <w:autoSpaceDE w:val="0"/>
      <w:autoSpaceDN w:val="0"/>
      <w:adjustRightInd w:val="0"/>
      <w:spacing w:after="0" w:line="240" w:lineRule="auto"/>
    </w:pPr>
    <w:rPr>
      <w:rFonts w:ascii="Times New Roman" w:eastAsiaTheme="minorEastAsia" w:hAnsi="Times New Roman" w:cs="Times New Roman"/>
      <w:color w:val="000000"/>
      <w:sz w:val="24"/>
      <w:szCs w:val="24"/>
      <w:lang w:eastAsia="hu-HU"/>
    </w:rPr>
  </w:style>
  <w:style w:type="character" w:customStyle="1" w:styleId="llbChar1">
    <w:name w:val="Élőláb Char1"/>
    <w:basedOn w:val="Bekezdsalapbettpusa"/>
    <w:link w:val="llb"/>
    <w:uiPriority w:val="99"/>
    <w:rsid w:val="006034F4"/>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197237">
      <w:bodyDiv w:val="1"/>
      <w:marLeft w:val="0"/>
      <w:marRight w:val="0"/>
      <w:marTop w:val="0"/>
      <w:marBottom w:val="0"/>
      <w:divBdr>
        <w:top w:val="none" w:sz="0" w:space="0" w:color="auto"/>
        <w:left w:val="none" w:sz="0" w:space="0" w:color="auto"/>
        <w:bottom w:val="none" w:sz="0" w:space="0" w:color="auto"/>
        <w:right w:val="none" w:sz="0" w:space="0" w:color="auto"/>
      </w:divBdr>
      <w:divsChild>
        <w:div w:id="1498887353">
          <w:marLeft w:val="0"/>
          <w:marRight w:val="0"/>
          <w:marTop w:val="0"/>
          <w:marBottom w:val="0"/>
          <w:divBdr>
            <w:top w:val="none" w:sz="0" w:space="0" w:color="auto"/>
            <w:left w:val="none" w:sz="0" w:space="0" w:color="auto"/>
            <w:bottom w:val="none" w:sz="0" w:space="0" w:color="auto"/>
            <w:right w:val="none" w:sz="0" w:space="0" w:color="auto"/>
          </w:divBdr>
          <w:divsChild>
            <w:div w:id="10259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8F3494AFF7AA9F44B782B2247F221094" ma:contentTypeVersion="13" ma:contentTypeDescription="Új dokumentum létrehozása." ma:contentTypeScope="" ma:versionID="36c065e25894dd9e85a117dad586039e">
  <xsd:schema xmlns:xsd="http://www.w3.org/2001/XMLSchema" xmlns:xs="http://www.w3.org/2001/XMLSchema" xmlns:p="http://schemas.microsoft.com/office/2006/metadata/properties" xmlns:ns2="8ca5a396-2308-4b48-93c2-3de8e9365218" xmlns:ns3="1789d15d-de06-4981-aa29-f1b5c11f4034" targetNamespace="http://schemas.microsoft.com/office/2006/metadata/properties" ma:root="true" ma:fieldsID="14eb40ae5439e35637671af8ff7eb04a" ns2:_="" ns3:_="">
    <xsd:import namespace="8ca5a396-2308-4b48-93c2-3de8e9365218"/>
    <xsd:import namespace="1789d15d-de06-4981-aa29-f1b5c11f40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a5a396-2308-4b48-93c2-3de8e936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Képcímkék" ma:readOnly="false" ma:fieldId="{5cf76f15-5ced-4ddc-b409-7134ff3c332f}" ma:taxonomyMulti="true" ma:sspId="1488da6f-998a-4959-b27d-9c8f5ab03d9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89d15d-de06-4981-aa29-f1b5c11f403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a4fb0df-d386-4149-a857-e03ade7ddc6b}" ma:internalName="TaxCatchAll" ma:showField="CatchAllData" ma:web="1789d15d-de06-4981-aa29-f1b5c11f4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ca5a396-2308-4b48-93c2-3de8e9365218">
      <Terms xmlns="http://schemas.microsoft.com/office/infopath/2007/PartnerControls"/>
    </lcf76f155ced4ddcb4097134ff3c332f>
    <TaxCatchAll xmlns="1789d15d-de06-4981-aa29-f1b5c11f403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53D4C5-60DB-4329-B987-B1E2672B2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a5a396-2308-4b48-93c2-3de8e9365218"/>
    <ds:schemaRef ds:uri="1789d15d-de06-4981-aa29-f1b5c11f4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FFF5A8-E7D0-4807-8C30-EBEDB25A8A5C}">
  <ds:schemaRefs>
    <ds:schemaRef ds:uri="http://schemas.openxmlformats.org/officeDocument/2006/bibliography"/>
  </ds:schemaRefs>
</ds:datastoreItem>
</file>

<file path=customXml/itemProps3.xml><?xml version="1.0" encoding="utf-8"?>
<ds:datastoreItem xmlns:ds="http://schemas.openxmlformats.org/officeDocument/2006/customXml" ds:itemID="{3B8C7C95-96E5-4261-A2E7-4CB8CCAEED35}">
  <ds:schemaRefs>
    <ds:schemaRef ds:uri="http://schemas.microsoft.com/office/2006/metadata/properties"/>
    <ds:schemaRef ds:uri="http://schemas.microsoft.com/office/infopath/2007/PartnerControls"/>
    <ds:schemaRef ds:uri="8ca5a396-2308-4b48-93c2-3de8e9365218"/>
    <ds:schemaRef ds:uri="1789d15d-de06-4981-aa29-f1b5c11f4034"/>
  </ds:schemaRefs>
</ds:datastoreItem>
</file>

<file path=customXml/itemProps4.xml><?xml version="1.0" encoding="utf-8"?>
<ds:datastoreItem xmlns:ds="http://schemas.openxmlformats.org/officeDocument/2006/customXml" ds:itemID="{E8C8AC30-FE24-4636-A80E-22C0DF30B3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6998</Words>
  <Characters>48291</Characters>
  <Application>Microsoft Office Word</Application>
  <DocSecurity>0</DocSecurity>
  <Lines>402</Lines>
  <Paragraphs>110</Paragraphs>
  <ScaleCrop>false</ScaleCrop>
  <HeadingPairs>
    <vt:vector size="4" baseType="variant">
      <vt:variant>
        <vt:lpstr>Cím</vt:lpstr>
      </vt:variant>
      <vt:variant>
        <vt:i4>1</vt:i4>
      </vt:variant>
      <vt:variant>
        <vt:lpstr>Název</vt:lpstr>
      </vt:variant>
      <vt:variant>
        <vt:i4>1</vt:i4>
      </vt:variant>
    </vt:vector>
  </HeadingPairs>
  <TitlesOfParts>
    <vt:vector size="2" baseType="lpstr">
      <vt:lpstr/>
      <vt:lpstr/>
    </vt:vector>
  </TitlesOfParts>
  <Company>Hewlett-Packard</Company>
  <LinksUpToDate>false</LinksUpToDate>
  <CharactersWithSpaces>55179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Vanda Varosi</dc:creator>
  <cp:lastModifiedBy>HU_OGYI_64.1</cp:lastModifiedBy>
  <cp:revision>5</cp:revision>
  <dcterms:created xsi:type="dcterms:W3CDTF">2026-10-07T06:40:00Z</dcterms:created>
  <dcterms:modified xsi:type="dcterms:W3CDTF">2026-10-09T11:27:00Z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PScript5.dll Version 5.2.2</vt:lpwstr>
  </property>
  <property fmtid="{D5CDD505-2E9C-101B-9397-08002B2CF9AE}" pid="3" name="ContentTypeId">
    <vt:lpwstr>0x0101008F3494AFF7AA9F44B782B2247F221094</vt:lpwstr>
  </property>
  <property fmtid="{D5CDD505-2E9C-101B-9397-08002B2CF9AE}" pid="4" name="MediaServiceImageTags">
    <vt:lpwstr/>
  </property>
</Properties>
</file>