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0751B3" w14:textId="69189444" w:rsidR="00721F33" w:rsidRPr="00720213" w:rsidRDefault="00721F33" w:rsidP="005B489C">
      <w:pPr>
        <w:widowControl w:val="0"/>
        <w:tabs>
          <w:tab w:val="left" w:pos="567"/>
        </w:tabs>
        <w:suppressAutoHyphens w:val="0"/>
        <w:spacing w:line="240" w:lineRule="auto"/>
        <w:rPr>
          <w:b/>
          <w:szCs w:val="22"/>
        </w:rPr>
      </w:pPr>
      <w:bookmarkStart w:id="0" w:name="_GoBack"/>
      <w:bookmarkEnd w:id="0"/>
      <w:r w:rsidRPr="00720213">
        <w:rPr>
          <w:b/>
          <w:szCs w:val="22"/>
        </w:rPr>
        <w:t>1.</w:t>
      </w:r>
      <w:r w:rsidRPr="00720213">
        <w:rPr>
          <w:b/>
          <w:szCs w:val="22"/>
        </w:rPr>
        <w:tab/>
        <w:t>A GYÓGYSZER NEVE</w:t>
      </w:r>
    </w:p>
    <w:p w14:paraId="34D62EFF" w14:textId="77777777" w:rsidR="00721F33" w:rsidRPr="00720213" w:rsidRDefault="00721F33" w:rsidP="005B489C">
      <w:pPr>
        <w:widowControl w:val="0"/>
        <w:suppressAutoHyphens w:val="0"/>
        <w:spacing w:line="240" w:lineRule="auto"/>
        <w:rPr>
          <w:szCs w:val="22"/>
        </w:rPr>
      </w:pPr>
    </w:p>
    <w:p w14:paraId="17D5C6EE" w14:textId="77777777" w:rsidR="004C1985" w:rsidRPr="00720213" w:rsidRDefault="006F2339" w:rsidP="005B489C">
      <w:pPr>
        <w:pStyle w:val="SPCText"/>
        <w:widowControl w:val="0"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  <w:bookmarkStart w:id="1" w:name="OLE_LINK1"/>
      <w:proofErr w:type="spellStart"/>
      <w:r w:rsidRPr="00720213">
        <w:rPr>
          <w:rFonts w:ascii="Times New Roman" w:hAnsi="Times New Roman"/>
          <w:sz w:val="22"/>
          <w:szCs w:val="22"/>
          <w:lang w:val="hu-HU"/>
        </w:rPr>
        <w:t>Bilergin</w:t>
      </w:r>
      <w:proofErr w:type="spellEnd"/>
      <w:r w:rsidR="004C1985" w:rsidRPr="00720213">
        <w:rPr>
          <w:rFonts w:ascii="Times New Roman" w:hAnsi="Times New Roman"/>
          <w:sz w:val="22"/>
          <w:szCs w:val="22"/>
          <w:lang w:val="hu-HU"/>
        </w:rPr>
        <w:t xml:space="preserve"> 20</w:t>
      </w:r>
      <w:r w:rsidR="00DB09C7" w:rsidRPr="00720213">
        <w:rPr>
          <w:rFonts w:ascii="Times New Roman" w:hAnsi="Times New Roman"/>
          <w:sz w:val="22"/>
          <w:szCs w:val="22"/>
          <w:lang w:val="hu-HU"/>
        </w:rPr>
        <w:t> </w:t>
      </w:r>
      <w:r w:rsidR="004C1985" w:rsidRPr="00720213">
        <w:rPr>
          <w:rFonts w:ascii="Times New Roman" w:hAnsi="Times New Roman"/>
          <w:sz w:val="22"/>
          <w:szCs w:val="22"/>
          <w:lang w:val="hu-HU"/>
        </w:rPr>
        <w:t>mg tabletta</w:t>
      </w:r>
    </w:p>
    <w:bookmarkEnd w:id="1"/>
    <w:p w14:paraId="7F3D4736" w14:textId="77777777" w:rsidR="00721F33" w:rsidRPr="00720213" w:rsidRDefault="00721F33" w:rsidP="005B489C">
      <w:pPr>
        <w:widowControl w:val="0"/>
        <w:suppressAutoHyphens w:val="0"/>
        <w:spacing w:line="240" w:lineRule="auto"/>
        <w:rPr>
          <w:szCs w:val="22"/>
        </w:rPr>
      </w:pPr>
    </w:p>
    <w:p w14:paraId="6CE1F001" w14:textId="77777777" w:rsidR="00721F33" w:rsidRPr="00720213" w:rsidRDefault="00721F33" w:rsidP="005B489C">
      <w:pPr>
        <w:widowControl w:val="0"/>
        <w:suppressAutoHyphens w:val="0"/>
        <w:spacing w:line="240" w:lineRule="auto"/>
        <w:rPr>
          <w:szCs w:val="22"/>
        </w:rPr>
      </w:pPr>
    </w:p>
    <w:p w14:paraId="32C14D47" w14:textId="77777777" w:rsidR="00721F33" w:rsidRPr="00720213" w:rsidRDefault="00721F33" w:rsidP="005B489C">
      <w:pPr>
        <w:widowControl w:val="0"/>
        <w:suppressAutoHyphens w:val="0"/>
        <w:spacing w:line="240" w:lineRule="auto"/>
        <w:ind w:left="567" w:hanging="567"/>
        <w:rPr>
          <w:b/>
          <w:szCs w:val="22"/>
        </w:rPr>
      </w:pPr>
      <w:r w:rsidRPr="00720213">
        <w:rPr>
          <w:b/>
          <w:szCs w:val="22"/>
        </w:rPr>
        <w:t>2.</w:t>
      </w:r>
      <w:r w:rsidRPr="00720213">
        <w:rPr>
          <w:b/>
          <w:szCs w:val="22"/>
        </w:rPr>
        <w:tab/>
        <w:t>MINŐSÉGI ÉS MENNYISÉGI ÖSSZETÉTEL</w:t>
      </w:r>
    </w:p>
    <w:p w14:paraId="3CBE5A76" w14:textId="77777777" w:rsidR="00721F33" w:rsidRPr="00720213" w:rsidRDefault="00721F33" w:rsidP="005B489C">
      <w:pPr>
        <w:widowControl w:val="0"/>
        <w:suppressAutoHyphens w:val="0"/>
        <w:spacing w:line="240" w:lineRule="auto"/>
        <w:rPr>
          <w:szCs w:val="22"/>
        </w:rPr>
      </w:pPr>
    </w:p>
    <w:p w14:paraId="6DA12726" w14:textId="77777777" w:rsidR="004C1985" w:rsidRPr="00720213" w:rsidRDefault="004C1985" w:rsidP="005B489C">
      <w:pPr>
        <w:pStyle w:val="SPCText"/>
        <w:widowControl w:val="0"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  <w:r w:rsidRPr="00720213">
        <w:rPr>
          <w:rFonts w:ascii="Times New Roman" w:hAnsi="Times New Roman"/>
          <w:sz w:val="22"/>
          <w:szCs w:val="22"/>
          <w:lang w:val="hu-HU"/>
        </w:rPr>
        <w:t>20</w:t>
      </w:r>
      <w:r w:rsidR="00DB09C7" w:rsidRPr="00720213">
        <w:rPr>
          <w:rFonts w:ascii="Times New Roman" w:hAnsi="Times New Roman"/>
          <w:sz w:val="22"/>
          <w:szCs w:val="22"/>
          <w:lang w:val="hu-HU"/>
        </w:rPr>
        <w:t> </w:t>
      </w:r>
      <w:r w:rsidRPr="00720213">
        <w:rPr>
          <w:rFonts w:ascii="Times New Roman" w:hAnsi="Times New Roman"/>
          <w:sz w:val="22"/>
          <w:szCs w:val="22"/>
          <w:lang w:val="hu-HU"/>
        </w:rPr>
        <w:t xml:space="preserve">mg </w:t>
      </w:r>
      <w:proofErr w:type="spellStart"/>
      <w:r w:rsidRPr="00720213">
        <w:rPr>
          <w:rFonts w:ascii="Times New Roman" w:hAnsi="Times New Roman"/>
          <w:sz w:val="22"/>
          <w:szCs w:val="22"/>
          <w:lang w:val="hu-HU"/>
        </w:rPr>
        <w:t>bilasztin</w:t>
      </w:r>
      <w:r w:rsidR="000711DF" w:rsidRPr="00720213">
        <w:rPr>
          <w:rFonts w:ascii="Times New Roman" w:hAnsi="Times New Roman"/>
          <w:sz w:val="22"/>
          <w:szCs w:val="22"/>
          <w:lang w:val="hu-HU"/>
        </w:rPr>
        <w:t>t</w:t>
      </w:r>
      <w:proofErr w:type="spellEnd"/>
      <w:r w:rsidR="000711DF" w:rsidRPr="00720213">
        <w:rPr>
          <w:rFonts w:ascii="Times New Roman" w:hAnsi="Times New Roman"/>
          <w:sz w:val="22"/>
          <w:szCs w:val="22"/>
          <w:lang w:val="hu-HU"/>
        </w:rPr>
        <w:t xml:space="preserve"> tartalmaz</w:t>
      </w:r>
      <w:r w:rsidR="00761823" w:rsidRPr="00720213">
        <w:rPr>
          <w:rFonts w:ascii="Times New Roman" w:hAnsi="Times New Roman"/>
          <w:sz w:val="22"/>
          <w:szCs w:val="22"/>
          <w:lang w:val="hu-HU"/>
        </w:rPr>
        <w:t xml:space="preserve"> tablettánként</w:t>
      </w:r>
      <w:r w:rsidRPr="00720213">
        <w:rPr>
          <w:rFonts w:ascii="Times New Roman" w:hAnsi="Times New Roman"/>
          <w:sz w:val="22"/>
          <w:szCs w:val="22"/>
          <w:lang w:val="hu-HU"/>
        </w:rPr>
        <w:t>.</w:t>
      </w:r>
    </w:p>
    <w:p w14:paraId="5A67C52E" w14:textId="77777777" w:rsidR="000F5BBB" w:rsidRPr="00720213" w:rsidRDefault="000F5BBB" w:rsidP="005B489C">
      <w:pPr>
        <w:pStyle w:val="SPCText"/>
        <w:widowControl w:val="0"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</w:p>
    <w:p w14:paraId="5A045099" w14:textId="77777777" w:rsidR="00721F33" w:rsidRPr="00720213" w:rsidRDefault="00721F33" w:rsidP="005B489C">
      <w:pPr>
        <w:widowControl w:val="0"/>
        <w:tabs>
          <w:tab w:val="left" w:pos="567"/>
        </w:tabs>
        <w:suppressAutoHyphens w:val="0"/>
        <w:spacing w:line="240" w:lineRule="auto"/>
        <w:rPr>
          <w:szCs w:val="22"/>
          <w:lang w:eastAsia="en-US"/>
        </w:rPr>
      </w:pPr>
      <w:r w:rsidRPr="00720213">
        <w:rPr>
          <w:szCs w:val="22"/>
          <w:lang w:eastAsia="en-US"/>
        </w:rPr>
        <w:t>A segédanyagok teljes listáját lásd a 6.1 pontban.</w:t>
      </w:r>
    </w:p>
    <w:p w14:paraId="7294E415" w14:textId="77777777" w:rsidR="00721F33" w:rsidRPr="00720213" w:rsidRDefault="00721F33" w:rsidP="005B489C">
      <w:pPr>
        <w:widowControl w:val="0"/>
        <w:suppressAutoHyphens w:val="0"/>
        <w:spacing w:line="240" w:lineRule="auto"/>
        <w:rPr>
          <w:szCs w:val="22"/>
        </w:rPr>
      </w:pPr>
    </w:p>
    <w:p w14:paraId="54FEE60D" w14:textId="77777777" w:rsidR="00721F33" w:rsidRPr="00720213" w:rsidRDefault="00721F33" w:rsidP="005B489C">
      <w:pPr>
        <w:widowControl w:val="0"/>
        <w:suppressAutoHyphens w:val="0"/>
        <w:spacing w:line="240" w:lineRule="auto"/>
        <w:rPr>
          <w:szCs w:val="22"/>
        </w:rPr>
      </w:pPr>
    </w:p>
    <w:p w14:paraId="51CC5444" w14:textId="77777777" w:rsidR="00721F33" w:rsidRPr="00720213" w:rsidRDefault="00721F33" w:rsidP="005B489C">
      <w:pPr>
        <w:widowControl w:val="0"/>
        <w:suppressAutoHyphens w:val="0"/>
        <w:spacing w:line="240" w:lineRule="auto"/>
        <w:ind w:left="567" w:hanging="567"/>
        <w:rPr>
          <w:b/>
          <w:szCs w:val="22"/>
        </w:rPr>
      </w:pPr>
      <w:r w:rsidRPr="00720213">
        <w:rPr>
          <w:b/>
          <w:szCs w:val="22"/>
        </w:rPr>
        <w:t>3.</w:t>
      </w:r>
      <w:r w:rsidRPr="00720213">
        <w:rPr>
          <w:b/>
          <w:szCs w:val="22"/>
        </w:rPr>
        <w:tab/>
        <w:t>GYÓGYSZERFORMA</w:t>
      </w:r>
    </w:p>
    <w:p w14:paraId="26C9A2D9" w14:textId="77777777" w:rsidR="00721F33" w:rsidRPr="00720213" w:rsidRDefault="00721F33" w:rsidP="005B489C">
      <w:pPr>
        <w:widowControl w:val="0"/>
        <w:suppressAutoHyphens w:val="0"/>
        <w:spacing w:line="240" w:lineRule="auto"/>
        <w:rPr>
          <w:szCs w:val="22"/>
        </w:rPr>
      </w:pPr>
    </w:p>
    <w:p w14:paraId="2079391F" w14:textId="77777777" w:rsidR="004C1985" w:rsidRPr="00720213" w:rsidRDefault="004C1985" w:rsidP="005B489C">
      <w:pPr>
        <w:pStyle w:val="SPCText"/>
        <w:widowControl w:val="0"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  <w:r w:rsidRPr="00720213">
        <w:rPr>
          <w:rFonts w:ascii="Times New Roman" w:hAnsi="Times New Roman"/>
          <w:sz w:val="22"/>
          <w:szCs w:val="22"/>
          <w:lang w:val="hu-HU"/>
        </w:rPr>
        <w:t>Tabletta.</w:t>
      </w:r>
    </w:p>
    <w:p w14:paraId="65912F61" w14:textId="77777777" w:rsidR="000711DF" w:rsidRPr="00720213" w:rsidRDefault="000711DF" w:rsidP="005B489C">
      <w:pPr>
        <w:pStyle w:val="SPCText"/>
        <w:widowControl w:val="0"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</w:p>
    <w:p w14:paraId="0DD38345" w14:textId="402F73FC" w:rsidR="004C1985" w:rsidRPr="00720213" w:rsidRDefault="003779F3" w:rsidP="005B489C">
      <w:pPr>
        <w:pStyle w:val="SPCText"/>
        <w:widowControl w:val="0"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  <w:r w:rsidRPr="00CE0969">
        <w:rPr>
          <w:rFonts w:ascii="Times New Roman" w:hAnsi="Times New Roman"/>
          <w:sz w:val="22"/>
          <w:szCs w:val="22"/>
          <w:lang w:val="hu-HU"/>
        </w:rPr>
        <w:t>Fehér</w:t>
      </w:r>
      <w:r w:rsidR="006F2339" w:rsidRPr="002F152F">
        <w:rPr>
          <w:rFonts w:ascii="Times New Roman" w:hAnsi="Times New Roman"/>
          <w:sz w:val="22"/>
          <w:szCs w:val="22"/>
          <w:lang w:val="hu-HU"/>
        </w:rPr>
        <w:t xml:space="preserve"> vagy majdnem fehér</w:t>
      </w:r>
      <w:r w:rsidRPr="00720213">
        <w:rPr>
          <w:rFonts w:ascii="Times New Roman" w:hAnsi="Times New Roman"/>
          <w:sz w:val="22"/>
          <w:szCs w:val="22"/>
          <w:lang w:val="hu-HU"/>
        </w:rPr>
        <w:t>, hosszúkás,</w:t>
      </w:r>
      <w:r w:rsidR="004C1985" w:rsidRPr="00720213">
        <w:rPr>
          <w:rFonts w:ascii="Times New Roman" w:hAnsi="Times New Roman"/>
          <w:sz w:val="22"/>
          <w:szCs w:val="22"/>
          <w:lang w:val="hu-HU"/>
        </w:rPr>
        <w:t xml:space="preserve"> mindkét oldalán domború, </w:t>
      </w:r>
      <w:r w:rsidRPr="00720213">
        <w:rPr>
          <w:rFonts w:ascii="Times New Roman" w:hAnsi="Times New Roman"/>
          <w:sz w:val="22"/>
          <w:szCs w:val="22"/>
          <w:lang w:val="hu-HU"/>
        </w:rPr>
        <w:t xml:space="preserve">az egyik oldalán </w:t>
      </w:r>
      <w:r w:rsidR="006F2339" w:rsidRPr="002F152F">
        <w:rPr>
          <w:rFonts w:ascii="Times New Roman" w:hAnsi="Times New Roman"/>
          <w:sz w:val="22"/>
          <w:szCs w:val="22"/>
          <w:lang w:val="hu-HU"/>
        </w:rPr>
        <w:t xml:space="preserve">B20 felirattal és </w:t>
      </w:r>
      <w:r w:rsidR="000711DF" w:rsidRPr="00720213">
        <w:rPr>
          <w:rFonts w:ascii="Times New Roman" w:hAnsi="Times New Roman"/>
          <w:sz w:val="22"/>
          <w:szCs w:val="22"/>
          <w:lang w:val="hu-HU"/>
        </w:rPr>
        <w:t xml:space="preserve">bemetszéssel </w:t>
      </w:r>
      <w:r w:rsidR="004C1985" w:rsidRPr="00720213">
        <w:rPr>
          <w:rFonts w:ascii="Times New Roman" w:hAnsi="Times New Roman"/>
          <w:sz w:val="22"/>
          <w:szCs w:val="22"/>
          <w:lang w:val="hu-HU"/>
        </w:rPr>
        <w:t>ellátott tabletta</w:t>
      </w:r>
      <w:r w:rsidR="003B1353">
        <w:rPr>
          <w:rFonts w:ascii="Times New Roman" w:hAnsi="Times New Roman"/>
          <w:sz w:val="22"/>
          <w:szCs w:val="22"/>
          <w:lang w:val="hu-HU"/>
        </w:rPr>
        <w:t>.</w:t>
      </w:r>
    </w:p>
    <w:p w14:paraId="065F982E" w14:textId="77777777" w:rsidR="000711DF" w:rsidRPr="002F152F" w:rsidRDefault="000711DF" w:rsidP="005B489C">
      <w:pPr>
        <w:pStyle w:val="SPCText"/>
        <w:widowControl w:val="0"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highlight w:val="yellow"/>
          <w:lang w:val="hu-HU"/>
        </w:rPr>
      </w:pPr>
    </w:p>
    <w:p w14:paraId="1C5DD356" w14:textId="2B7288C1" w:rsidR="00721F33" w:rsidRPr="00720213" w:rsidRDefault="00721F33" w:rsidP="005B489C">
      <w:pPr>
        <w:widowControl w:val="0"/>
        <w:suppressAutoHyphens w:val="0"/>
        <w:spacing w:line="240" w:lineRule="auto"/>
        <w:rPr>
          <w:szCs w:val="22"/>
          <w:lang w:eastAsia="de-DE"/>
        </w:rPr>
      </w:pPr>
      <w:r w:rsidRPr="00526A53">
        <w:rPr>
          <w:szCs w:val="22"/>
          <w:lang w:eastAsia="de-DE"/>
        </w:rPr>
        <w:t xml:space="preserve">A </w:t>
      </w:r>
      <w:r w:rsidR="007927B2" w:rsidRPr="00526A53">
        <w:rPr>
          <w:szCs w:val="22"/>
          <w:lang w:eastAsia="de-DE"/>
        </w:rPr>
        <w:t xml:space="preserve">tablettán levő </w:t>
      </w:r>
      <w:r w:rsidR="000711DF" w:rsidRPr="00526A53">
        <w:rPr>
          <w:szCs w:val="22"/>
          <w:lang w:eastAsia="de-DE"/>
        </w:rPr>
        <w:t xml:space="preserve">bemetszés </w:t>
      </w:r>
      <w:r w:rsidRPr="00526A53">
        <w:rPr>
          <w:szCs w:val="22"/>
          <w:lang w:eastAsia="de-DE"/>
        </w:rPr>
        <w:t>csak a széttörés elősegítésére</w:t>
      </w:r>
      <w:r w:rsidR="007927B2" w:rsidRPr="00526A53">
        <w:rPr>
          <w:szCs w:val="22"/>
          <w:lang w:eastAsia="de-DE"/>
        </w:rPr>
        <w:t>,</w:t>
      </w:r>
      <w:r w:rsidRPr="00526A53">
        <w:rPr>
          <w:szCs w:val="22"/>
          <w:lang w:eastAsia="de-DE"/>
        </w:rPr>
        <w:t xml:space="preserve"> és a lenyelés megkönnyítésére szolgál, nem</w:t>
      </w:r>
      <w:r w:rsidR="00526A53" w:rsidRPr="002F152F">
        <w:rPr>
          <w:szCs w:val="22"/>
          <w:lang w:eastAsia="de-DE"/>
        </w:rPr>
        <w:t xml:space="preserve"> </w:t>
      </w:r>
      <w:r w:rsidRPr="00526A53">
        <w:rPr>
          <w:szCs w:val="22"/>
          <w:lang w:eastAsia="de-DE"/>
        </w:rPr>
        <w:t>arra,</w:t>
      </w:r>
      <w:r w:rsidR="003B1353">
        <w:rPr>
          <w:szCs w:val="22"/>
          <w:lang w:eastAsia="de-DE"/>
        </w:rPr>
        <w:t xml:space="preserve"> </w:t>
      </w:r>
      <w:r w:rsidRPr="00526A53">
        <w:rPr>
          <w:szCs w:val="22"/>
          <w:lang w:eastAsia="de-DE"/>
        </w:rPr>
        <w:t>hogy a készítményt egyenlő adagokra ossza</w:t>
      </w:r>
      <w:r w:rsidR="004C1985" w:rsidRPr="00526A53">
        <w:rPr>
          <w:szCs w:val="22"/>
          <w:lang w:eastAsia="de-DE"/>
        </w:rPr>
        <w:t>.</w:t>
      </w:r>
    </w:p>
    <w:p w14:paraId="56814DAD" w14:textId="77777777" w:rsidR="00721F33" w:rsidRPr="00720213" w:rsidRDefault="00721F33" w:rsidP="005B489C">
      <w:pPr>
        <w:widowControl w:val="0"/>
        <w:suppressAutoHyphens w:val="0"/>
        <w:spacing w:line="240" w:lineRule="auto"/>
        <w:rPr>
          <w:szCs w:val="22"/>
        </w:rPr>
      </w:pPr>
    </w:p>
    <w:p w14:paraId="398DD1F8" w14:textId="77777777" w:rsidR="00721F33" w:rsidRPr="00720213" w:rsidRDefault="00721F33" w:rsidP="005B489C">
      <w:pPr>
        <w:widowControl w:val="0"/>
        <w:suppressAutoHyphens w:val="0"/>
        <w:spacing w:line="240" w:lineRule="auto"/>
        <w:rPr>
          <w:szCs w:val="22"/>
        </w:rPr>
      </w:pPr>
    </w:p>
    <w:p w14:paraId="10BCF50F" w14:textId="77777777" w:rsidR="00721F33" w:rsidRPr="00720213" w:rsidRDefault="00721F33" w:rsidP="005B489C">
      <w:pPr>
        <w:widowControl w:val="0"/>
        <w:suppressAutoHyphens w:val="0"/>
        <w:spacing w:line="240" w:lineRule="auto"/>
        <w:ind w:left="567" w:hanging="567"/>
        <w:rPr>
          <w:b/>
          <w:caps/>
          <w:szCs w:val="22"/>
        </w:rPr>
      </w:pPr>
      <w:r w:rsidRPr="00720213">
        <w:rPr>
          <w:b/>
          <w:caps/>
          <w:szCs w:val="22"/>
        </w:rPr>
        <w:t>4.</w:t>
      </w:r>
      <w:r w:rsidRPr="00720213">
        <w:rPr>
          <w:b/>
          <w:caps/>
          <w:szCs w:val="22"/>
        </w:rPr>
        <w:tab/>
        <w:t>KLINIKAI JELLEMZŐK</w:t>
      </w:r>
    </w:p>
    <w:p w14:paraId="3C11EB62" w14:textId="77777777" w:rsidR="00721F33" w:rsidRPr="00720213" w:rsidRDefault="00721F33" w:rsidP="005B489C">
      <w:pPr>
        <w:widowControl w:val="0"/>
        <w:suppressAutoHyphens w:val="0"/>
        <w:spacing w:line="240" w:lineRule="auto"/>
        <w:rPr>
          <w:szCs w:val="22"/>
        </w:rPr>
      </w:pPr>
    </w:p>
    <w:p w14:paraId="167FEB84" w14:textId="77777777" w:rsidR="00721F33" w:rsidRPr="00720213" w:rsidRDefault="00721F33" w:rsidP="005B489C">
      <w:pPr>
        <w:widowControl w:val="0"/>
        <w:suppressAutoHyphens w:val="0"/>
        <w:spacing w:line="240" w:lineRule="auto"/>
        <w:ind w:left="567" w:hanging="567"/>
        <w:rPr>
          <w:b/>
          <w:szCs w:val="22"/>
        </w:rPr>
      </w:pPr>
      <w:r w:rsidRPr="00720213">
        <w:rPr>
          <w:b/>
          <w:szCs w:val="22"/>
        </w:rPr>
        <w:t>4.1</w:t>
      </w:r>
      <w:r w:rsidRPr="00720213">
        <w:rPr>
          <w:b/>
          <w:szCs w:val="22"/>
        </w:rPr>
        <w:tab/>
        <w:t>Terápiás javallatok</w:t>
      </w:r>
    </w:p>
    <w:p w14:paraId="447AE36C" w14:textId="77777777" w:rsidR="00721F33" w:rsidRPr="00720213" w:rsidRDefault="00721F33" w:rsidP="005B489C">
      <w:pPr>
        <w:widowControl w:val="0"/>
        <w:suppressAutoHyphens w:val="0"/>
        <w:spacing w:line="240" w:lineRule="auto"/>
        <w:rPr>
          <w:szCs w:val="22"/>
        </w:rPr>
      </w:pPr>
    </w:p>
    <w:p w14:paraId="3973701D" w14:textId="77777777" w:rsidR="00721F33" w:rsidRPr="00720213" w:rsidRDefault="00285C04" w:rsidP="005B489C">
      <w:pPr>
        <w:widowControl w:val="0"/>
        <w:suppressAutoHyphens w:val="0"/>
        <w:spacing w:line="240" w:lineRule="auto"/>
        <w:rPr>
          <w:szCs w:val="22"/>
        </w:rPr>
      </w:pPr>
      <w:r w:rsidRPr="00720213">
        <w:rPr>
          <w:szCs w:val="22"/>
        </w:rPr>
        <w:t>Allergiás (</w:t>
      </w:r>
      <w:bookmarkStart w:id="2" w:name="OLE_LINK2"/>
      <w:bookmarkStart w:id="3" w:name="OLE_LINK3"/>
      <w:r w:rsidRPr="00720213">
        <w:rPr>
          <w:szCs w:val="22"/>
        </w:rPr>
        <w:t xml:space="preserve">szezonális és </w:t>
      </w:r>
      <w:proofErr w:type="spellStart"/>
      <w:r w:rsidR="00A00354" w:rsidRPr="00720213">
        <w:rPr>
          <w:szCs w:val="22"/>
        </w:rPr>
        <w:t>perenniális</w:t>
      </w:r>
      <w:proofErr w:type="spellEnd"/>
      <w:r w:rsidRPr="00720213">
        <w:rPr>
          <w:szCs w:val="22"/>
        </w:rPr>
        <w:t xml:space="preserve">) </w:t>
      </w:r>
      <w:proofErr w:type="spellStart"/>
      <w:r w:rsidRPr="00720213">
        <w:rPr>
          <w:szCs w:val="22"/>
        </w:rPr>
        <w:t>rhinoconjunctivitis</w:t>
      </w:r>
      <w:proofErr w:type="spellEnd"/>
      <w:r w:rsidRPr="00720213">
        <w:rPr>
          <w:szCs w:val="22"/>
        </w:rPr>
        <w:t xml:space="preserve"> és </w:t>
      </w:r>
      <w:proofErr w:type="spellStart"/>
      <w:r w:rsidRPr="00720213">
        <w:rPr>
          <w:szCs w:val="22"/>
        </w:rPr>
        <w:t>urticaria</w:t>
      </w:r>
      <w:proofErr w:type="spellEnd"/>
      <w:r w:rsidRPr="00720213">
        <w:rPr>
          <w:szCs w:val="22"/>
        </w:rPr>
        <w:t xml:space="preserve"> </w:t>
      </w:r>
      <w:bookmarkEnd w:id="2"/>
      <w:bookmarkEnd w:id="3"/>
      <w:r w:rsidRPr="00720213">
        <w:rPr>
          <w:szCs w:val="22"/>
        </w:rPr>
        <w:t>tüneti kezelése.</w:t>
      </w:r>
    </w:p>
    <w:p w14:paraId="1CA0E620" w14:textId="77777777" w:rsidR="007927B2" w:rsidRPr="00720213" w:rsidRDefault="007927B2" w:rsidP="005B489C">
      <w:pPr>
        <w:widowControl w:val="0"/>
        <w:suppressAutoHyphens w:val="0"/>
        <w:spacing w:line="240" w:lineRule="auto"/>
        <w:rPr>
          <w:szCs w:val="22"/>
        </w:rPr>
      </w:pPr>
    </w:p>
    <w:p w14:paraId="63A90814" w14:textId="76599499" w:rsidR="007927B2" w:rsidRPr="00720213" w:rsidRDefault="007927B2" w:rsidP="005B489C">
      <w:pPr>
        <w:widowControl w:val="0"/>
        <w:suppressAutoHyphens w:val="0"/>
        <w:spacing w:line="240" w:lineRule="auto"/>
        <w:rPr>
          <w:szCs w:val="22"/>
        </w:rPr>
      </w:pPr>
      <w:r w:rsidRPr="00720213">
        <w:rPr>
          <w:szCs w:val="22"/>
        </w:rPr>
        <w:t xml:space="preserve">A </w:t>
      </w:r>
      <w:proofErr w:type="spellStart"/>
      <w:r w:rsidR="006F2339" w:rsidRPr="00720213">
        <w:rPr>
          <w:szCs w:val="22"/>
        </w:rPr>
        <w:t>Bilergin</w:t>
      </w:r>
      <w:proofErr w:type="spellEnd"/>
      <w:r w:rsidRPr="00720213">
        <w:rPr>
          <w:szCs w:val="22"/>
        </w:rPr>
        <w:t xml:space="preserve"> felnőttek és </w:t>
      </w:r>
      <w:r w:rsidR="003B1353">
        <w:rPr>
          <w:szCs w:val="22"/>
        </w:rPr>
        <w:t xml:space="preserve">legalább 12 éves gyermekek és </w:t>
      </w:r>
      <w:r w:rsidRPr="00720213">
        <w:rPr>
          <w:szCs w:val="22"/>
        </w:rPr>
        <w:t xml:space="preserve">serdülők </w:t>
      </w:r>
      <w:r w:rsidR="00A0702C" w:rsidRPr="00720213">
        <w:rPr>
          <w:szCs w:val="22"/>
        </w:rPr>
        <w:t xml:space="preserve">számára </w:t>
      </w:r>
      <w:r w:rsidR="00A0702C" w:rsidRPr="00720213">
        <w:rPr>
          <w:szCs w:val="22"/>
          <w:lang w:eastAsia="en-US"/>
        </w:rPr>
        <w:t>javallott</w:t>
      </w:r>
      <w:r w:rsidRPr="00720213">
        <w:rPr>
          <w:szCs w:val="22"/>
        </w:rPr>
        <w:t>.</w:t>
      </w:r>
    </w:p>
    <w:p w14:paraId="66A7D8C8" w14:textId="77777777" w:rsidR="007927B2" w:rsidRPr="00720213" w:rsidRDefault="007927B2" w:rsidP="005B489C">
      <w:pPr>
        <w:widowControl w:val="0"/>
        <w:suppressAutoHyphens w:val="0"/>
        <w:spacing w:line="240" w:lineRule="auto"/>
        <w:rPr>
          <w:szCs w:val="22"/>
        </w:rPr>
      </w:pPr>
    </w:p>
    <w:p w14:paraId="5034519D" w14:textId="77777777" w:rsidR="00721F33" w:rsidRPr="00720213" w:rsidRDefault="00721F33" w:rsidP="005B489C">
      <w:pPr>
        <w:widowControl w:val="0"/>
        <w:suppressAutoHyphens w:val="0"/>
        <w:spacing w:line="240" w:lineRule="auto"/>
        <w:ind w:left="567" w:hanging="567"/>
        <w:rPr>
          <w:b/>
          <w:szCs w:val="22"/>
        </w:rPr>
      </w:pPr>
      <w:r w:rsidRPr="00720213">
        <w:rPr>
          <w:b/>
          <w:szCs w:val="22"/>
        </w:rPr>
        <w:t>4.2</w:t>
      </w:r>
      <w:r w:rsidRPr="00720213">
        <w:rPr>
          <w:b/>
          <w:szCs w:val="22"/>
        </w:rPr>
        <w:tab/>
        <w:t>Adagolás és alkalmazás</w:t>
      </w:r>
    </w:p>
    <w:p w14:paraId="022BCF87" w14:textId="77777777" w:rsidR="00721F33" w:rsidRPr="00720213" w:rsidRDefault="00721F33" w:rsidP="005B489C">
      <w:pPr>
        <w:widowControl w:val="0"/>
        <w:suppressAutoHyphens w:val="0"/>
        <w:spacing w:line="240" w:lineRule="auto"/>
        <w:rPr>
          <w:szCs w:val="22"/>
        </w:rPr>
      </w:pPr>
    </w:p>
    <w:p w14:paraId="65C51933" w14:textId="77777777" w:rsidR="007927B2" w:rsidRPr="00720213" w:rsidRDefault="007927B2" w:rsidP="005B489C">
      <w:pPr>
        <w:pStyle w:val="SPCText"/>
        <w:widowControl w:val="0"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u w:val="single"/>
          <w:lang w:val="hu-HU"/>
        </w:rPr>
      </w:pPr>
      <w:r w:rsidRPr="00720213">
        <w:rPr>
          <w:rFonts w:ascii="Times New Roman" w:hAnsi="Times New Roman"/>
          <w:sz w:val="22"/>
          <w:szCs w:val="22"/>
          <w:u w:val="single"/>
          <w:lang w:val="hu-HU"/>
        </w:rPr>
        <w:t>Adagolás</w:t>
      </w:r>
    </w:p>
    <w:p w14:paraId="5564AB58" w14:textId="77777777" w:rsidR="007927B2" w:rsidRPr="002F152F" w:rsidRDefault="007927B2" w:rsidP="005B489C">
      <w:pPr>
        <w:pStyle w:val="SPCText"/>
        <w:widowControl w:val="0"/>
        <w:spacing w:before="0" w:after="0" w:line="240" w:lineRule="auto"/>
        <w:ind w:left="0"/>
        <w:jc w:val="left"/>
        <w:rPr>
          <w:rFonts w:ascii="Times New Roman" w:hAnsi="Times New Roman"/>
          <w:bCs/>
          <w:iCs/>
          <w:sz w:val="22"/>
          <w:szCs w:val="22"/>
          <w:lang w:val="hu-HU"/>
        </w:rPr>
      </w:pPr>
    </w:p>
    <w:p w14:paraId="120E3C71" w14:textId="61773154" w:rsidR="00A00354" w:rsidRDefault="00A00354" w:rsidP="005B489C">
      <w:pPr>
        <w:pStyle w:val="SPCText"/>
        <w:widowControl w:val="0"/>
        <w:spacing w:before="0" w:after="0" w:line="240" w:lineRule="auto"/>
        <w:ind w:left="0"/>
        <w:jc w:val="left"/>
        <w:rPr>
          <w:rFonts w:ascii="Times New Roman" w:hAnsi="Times New Roman"/>
          <w:i/>
          <w:sz w:val="22"/>
          <w:szCs w:val="22"/>
          <w:lang w:val="hu-HU"/>
        </w:rPr>
      </w:pPr>
      <w:r w:rsidRPr="00720213">
        <w:rPr>
          <w:rFonts w:ascii="Times New Roman" w:hAnsi="Times New Roman"/>
          <w:i/>
          <w:sz w:val="22"/>
          <w:szCs w:val="22"/>
          <w:lang w:val="hu-HU"/>
        </w:rPr>
        <w:t xml:space="preserve">Felnőttek és </w:t>
      </w:r>
      <w:r w:rsidR="003B1353">
        <w:rPr>
          <w:rFonts w:ascii="Times New Roman" w:hAnsi="Times New Roman"/>
          <w:i/>
          <w:sz w:val="22"/>
          <w:szCs w:val="22"/>
          <w:lang w:val="hu-HU"/>
        </w:rPr>
        <w:t xml:space="preserve">legalább 12 éves gyermekek és </w:t>
      </w:r>
      <w:r w:rsidRPr="00720213">
        <w:rPr>
          <w:rFonts w:ascii="Times New Roman" w:hAnsi="Times New Roman"/>
          <w:i/>
          <w:sz w:val="22"/>
          <w:szCs w:val="22"/>
          <w:lang w:val="hu-HU"/>
        </w:rPr>
        <w:t>serdülők</w:t>
      </w:r>
    </w:p>
    <w:p w14:paraId="47317CFD" w14:textId="77777777" w:rsidR="007D4D06" w:rsidRPr="00310D5C" w:rsidRDefault="007D4D06" w:rsidP="005B489C">
      <w:pPr>
        <w:pStyle w:val="SPCText"/>
        <w:widowControl w:val="0"/>
        <w:spacing w:before="0" w:after="0" w:line="240" w:lineRule="auto"/>
        <w:ind w:left="0"/>
        <w:jc w:val="left"/>
        <w:rPr>
          <w:rFonts w:ascii="Times New Roman" w:hAnsi="Times New Roman"/>
          <w:iCs/>
          <w:sz w:val="22"/>
          <w:szCs w:val="22"/>
          <w:lang w:val="hu-HU"/>
        </w:rPr>
      </w:pPr>
    </w:p>
    <w:p w14:paraId="5094C9C1" w14:textId="77777777" w:rsidR="00A00354" w:rsidRDefault="00A00354" w:rsidP="005B489C">
      <w:pPr>
        <w:pStyle w:val="SPCText"/>
        <w:widowControl w:val="0"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  <w:r w:rsidRPr="00720213">
        <w:rPr>
          <w:rFonts w:ascii="Times New Roman" w:hAnsi="Times New Roman"/>
          <w:sz w:val="22"/>
          <w:szCs w:val="22"/>
          <w:lang w:val="hu-HU"/>
        </w:rPr>
        <w:t>20</w:t>
      </w:r>
      <w:r w:rsidR="00DB09C7" w:rsidRPr="00720213">
        <w:rPr>
          <w:rFonts w:ascii="Times New Roman" w:hAnsi="Times New Roman"/>
          <w:sz w:val="22"/>
          <w:szCs w:val="22"/>
          <w:lang w:val="hu-HU"/>
        </w:rPr>
        <w:t> </w:t>
      </w:r>
      <w:r w:rsidRPr="00720213">
        <w:rPr>
          <w:rFonts w:ascii="Times New Roman" w:hAnsi="Times New Roman"/>
          <w:sz w:val="22"/>
          <w:szCs w:val="22"/>
          <w:lang w:val="hu-HU"/>
        </w:rPr>
        <w:t>mg</w:t>
      </w:r>
      <w:r w:rsidR="007927B2" w:rsidRPr="00720213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="007927B2" w:rsidRPr="00720213">
        <w:rPr>
          <w:rFonts w:ascii="Times New Roman" w:hAnsi="Times New Roman"/>
          <w:sz w:val="22"/>
          <w:szCs w:val="22"/>
          <w:lang w:val="hu-HU"/>
        </w:rPr>
        <w:t>bilasztin</w:t>
      </w:r>
      <w:proofErr w:type="spellEnd"/>
      <w:r w:rsidR="007927B2" w:rsidRPr="00720213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720213">
        <w:rPr>
          <w:rFonts w:ascii="Times New Roman" w:hAnsi="Times New Roman"/>
          <w:sz w:val="22"/>
          <w:szCs w:val="22"/>
          <w:lang w:val="hu-HU"/>
        </w:rPr>
        <w:t>(1</w:t>
      </w:r>
      <w:r w:rsidR="00D3780A" w:rsidRPr="00720213">
        <w:rPr>
          <w:rFonts w:ascii="Times New Roman" w:hAnsi="Times New Roman"/>
          <w:sz w:val="22"/>
          <w:szCs w:val="22"/>
          <w:lang w:val="hu-HU"/>
        </w:rPr>
        <w:t> </w:t>
      </w:r>
      <w:r w:rsidRPr="00720213">
        <w:rPr>
          <w:rFonts w:ascii="Times New Roman" w:hAnsi="Times New Roman"/>
          <w:sz w:val="22"/>
          <w:szCs w:val="22"/>
          <w:lang w:val="hu-HU"/>
        </w:rPr>
        <w:t>db tabletta) naponta egyszer</w:t>
      </w:r>
      <w:r w:rsidR="00D114C9">
        <w:rPr>
          <w:rFonts w:ascii="Times New Roman" w:hAnsi="Times New Roman"/>
          <w:sz w:val="22"/>
          <w:szCs w:val="22"/>
          <w:lang w:val="hu-HU"/>
        </w:rPr>
        <w:t>.</w:t>
      </w:r>
    </w:p>
    <w:p w14:paraId="770CD4C4" w14:textId="77777777" w:rsidR="00D114C9" w:rsidRPr="00720213" w:rsidRDefault="00D114C9" w:rsidP="005B489C">
      <w:pPr>
        <w:pStyle w:val="SPCText"/>
        <w:widowControl w:val="0"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</w:p>
    <w:p w14:paraId="424B535F" w14:textId="77777777" w:rsidR="00D114C9" w:rsidRDefault="00D114C9" w:rsidP="00D114C9">
      <w:pPr>
        <w:pStyle w:val="SPCText"/>
        <w:widowControl w:val="0"/>
        <w:spacing w:before="0" w:after="0" w:line="240" w:lineRule="auto"/>
        <w:ind w:left="0"/>
        <w:jc w:val="left"/>
        <w:rPr>
          <w:rFonts w:ascii="Times New Roman" w:hAnsi="Times New Roman"/>
          <w:i/>
          <w:iCs/>
          <w:sz w:val="22"/>
          <w:szCs w:val="22"/>
          <w:lang w:val="hu-HU"/>
        </w:rPr>
      </w:pPr>
      <w:r>
        <w:rPr>
          <w:rFonts w:ascii="Times New Roman" w:hAnsi="Times New Roman"/>
          <w:i/>
          <w:iCs/>
          <w:sz w:val="22"/>
          <w:szCs w:val="22"/>
          <w:lang w:val="hu-HU"/>
        </w:rPr>
        <w:t>Gyermekek</w:t>
      </w:r>
    </w:p>
    <w:p w14:paraId="5ECA3A34" w14:textId="77777777" w:rsidR="00881610" w:rsidRDefault="00881610" w:rsidP="00D114C9">
      <w:pPr>
        <w:pStyle w:val="SPCText"/>
        <w:widowControl w:val="0"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</w:p>
    <w:p w14:paraId="0F27BCCD" w14:textId="77777777" w:rsidR="00D114C9" w:rsidRPr="00DB7661" w:rsidRDefault="00D114C9" w:rsidP="00D114C9">
      <w:pPr>
        <w:pStyle w:val="SPCText"/>
        <w:widowControl w:val="0"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  <w:r>
        <w:rPr>
          <w:rFonts w:ascii="Times New Roman" w:hAnsi="Times New Roman"/>
          <w:sz w:val="22"/>
          <w:szCs w:val="22"/>
          <w:lang w:val="hu-HU"/>
        </w:rPr>
        <w:t>A magas hatóanyagtartalom miatt ez a készítmény 12</w:t>
      </w:r>
      <w:r w:rsidR="002728F4">
        <w:rPr>
          <w:rFonts w:ascii="Times New Roman" w:hAnsi="Times New Roman"/>
          <w:sz w:val="22"/>
          <w:szCs w:val="22"/>
          <w:lang w:val="hu-HU"/>
        </w:rPr>
        <w:t> </w:t>
      </w:r>
      <w:r>
        <w:rPr>
          <w:rFonts w:ascii="Times New Roman" w:hAnsi="Times New Roman"/>
          <w:sz w:val="22"/>
          <w:szCs w:val="22"/>
          <w:lang w:val="hu-HU"/>
        </w:rPr>
        <w:t>évesnél fiatalabb gyermekeknél nem alkalmazható.</w:t>
      </w:r>
    </w:p>
    <w:p w14:paraId="0282CB22" w14:textId="77777777" w:rsidR="006C1B2B" w:rsidRDefault="002728F4" w:rsidP="005B489C">
      <w:pPr>
        <w:pStyle w:val="SPCText"/>
        <w:widowControl w:val="0"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  <w:r w:rsidRPr="00720213">
        <w:rPr>
          <w:rFonts w:ascii="Times New Roman" w:hAnsi="Times New Roman"/>
          <w:sz w:val="22"/>
          <w:szCs w:val="22"/>
          <w:lang w:val="hu-HU"/>
        </w:rPr>
        <w:t xml:space="preserve">A </w:t>
      </w:r>
      <w:proofErr w:type="spellStart"/>
      <w:r w:rsidRPr="00720213">
        <w:rPr>
          <w:rFonts w:ascii="Times New Roman" w:hAnsi="Times New Roman"/>
          <w:sz w:val="22"/>
          <w:szCs w:val="22"/>
          <w:lang w:val="hu-HU"/>
        </w:rPr>
        <w:t>bilasztin</w:t>
      </w:r>
      <w:proofErr w:type="spellEnd"/>
      <w:r w:rsidRPr="00720213">
        <w:rPr>
          <w:rFonts w:ascii="Times New Roman" w:hAnsi="Times New Roman"/>
          <w:sz w:val="22"/>
          <w:szCs w:val="22"/>
          <w:lang w:val="hu-HU"/>
        </w:rPr>
        <w:t xml:space="preserve"> biztonságosságát és hatékonyságát 2 éven aluli gyermekeknél még nem állapították meg, és kevés klinikai tapasztalat áll rendelkezésre 2</w:t>
      </w:r>
      <w:r w:rsidR="005F5EB4">
        <w:rPr>
          <w:rFonts w:ascii="Times New Roman" w:hAnsi="Times New Roman"/>
          <w:sz w:val="22"/>
          <w:szCs w:val="22"/>
          <w:lang w:val="hu-HU"/>
        </w:rPr>
        <w:t>˗</w:t>
      </w:r>
      <w:r w:rsidRPr="00720213">
        <w:rPr>
          <w:rFonts w:ascii="Times New Roman" w:hAnsi="Times New Roman"/>
          <w:sz w:val="22"/>
          <w:szCs w:val="22"/>
          <w:lang w:val="hu-HU"/>
        </w:rPr>
        <w:t>5 év</w:t>
      </w:r>
      <w:r w:rsidR="005F5EB4">
        <w:rPr>
          <w:rFonts w:ascii="Times New Roman" w:hAnsi="Times New Roman"/>
          <w:sz w:val="22"/>
          <w:szCs w:val="22"/>
          <w:lang w:val="hu-HU"/>
        </w:rPr>
        <w:t>es</w:t>
      </w:r>
      <w:r w:rsidRPr="00720213">
        <w:rPr>
          <w:rFonts w:ascii="Times New Roman" w:hAnsi="Times New Roman"/>
          <w:sz w:val="22"/>
          <w:szCs w:val="22"/>
          <w:lang w:val="hu-HU"/>
        </w:rPr>
        <w:t xml:space="preserve"> gyermekek</w:t>
      </w:r>
      <w:r w:rsidR="00BE5869">
        <w:rPr>
          <w:rFonts w:ascii="Times New Roman" w:hAnsi="Times New Roman"/>
          <w:sz w:val="22"/>
          <w:szCs w:val="22"/>
          <w:lang w:val="hu-HU"/>
        </w:rPr>
        <w:t xml:space="preserve"> esetében</w:t>
      </w:r>
      <w:r w:rsidRPr="00720213">
        <w:rPr>
          <w:rFonts w:ascii="Times New Roman" w:hAnsi="Times New Roman"/>
          <w:sz w:val="22"/>
          <w:szCs w:val="22"/>
          <w:lang w:val="hu-HU"/>
        </w:rPr>
        <w:t xml:space="preserve">, ezért a </w:t>
      </w:r>
      <w:proofErr w:type="spellStart"/>
      <w:r w:rsidRPr="00720213">
        <w:rPr>
          <w:rFonts w:ascii="Times New Roman" w:hAnsi="Times New Roman"/>
          <w:sz w:val="22"/>
          <w:szCs w:val="22"/>
          <w:lang w:val="hu-HU"/>
        </w:rPr>
        <w:t>bilasztin</w:t>
      </w:r>
      <w:proofErr w:type="spellEnd"/>
      <w:r w:rsidRPr="00720213">
        <w:rPr>
          <w:rFonts w:ascii="Times New Roman" w:hAnsi="Times New Roman"/>
          <w:sz w:val="22"/>
          <w:szCs w:val="22"/>
          <w:lang w:val="hu-HU"/>
        </w:rPr>
        <w:t xml:space="preserve"> ebben </w:t>
      </w:r>
      <w:proofErr w:type="gramStart"/>
      <w:r w:rsidRPr="00720213">
        <w:rPr>
          <w:rFonts w:ascii="Times New Roman" w:hAnsi="Times New Roman"/>
          <w:sz w:val="22"/>
          <w:szCs w:val="22"/>
          <w:lang w:val="hu-HU"/>
        </w:rPr>
        <w:t>a</w:t>
      </w:r>
      <w:proofErr w:type="gramEnd"/>
      <w:r w:rsidRPr="00720213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gramStart"/>
      <w:r w:rsidRPr="00720213">
        <w:rPr>
          <w:rFonts w:ascii="Times New Roman" w:hAnsi="Times New Roman"/>
          <w:sz w:val="22"/>
          <w:szCs w:val="22"/>
          <w:lang w:val="hu-HU"/>
        </w:rPr>
        <w:t>korcsoportban</w:t>
      </w:r>
      <w:proofErr w:type="gramEnd"/>
      <w:r w:rsidRPr="00720213">
        <w:rPr>
          <w:rFonts w:ascii="Times New Roman" w:hAnsi="Times New Roman"/>
          <w:sz w:val="22"/>
          <w:szCs w:val="22"/>
          <w:lang w:val="hu-HU"/>
        </w:rPr>
        <w:t xml:space="preserve"> nem alkalmazható</w:t>
      </w:r>
      <w:r>
        <w:rPr>
          <w:rFonts w:ascii="Times New Roman" w:hAnsi="Times New Roman"/>
          <w:sz w:val="22"/>
          <w:szCs w:val="22"/>
          <w:lang w:val="hu-HU"/>
        </w:rPr>
        <w:t>.</w:t>
      </w:r>
    </w:p>
    <w:p w14:paraId="6EB795D7" w14:textId="77777777" w:rsidR="002728F4" w:rsidRPr="00310D5C" w:rsidRDefault="002728F4" w:rsidP="005B489C">
      <w:pPr>
        <w:pStyle w:val="SPCText"/>
        <w:widowControl w:val="0"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</w:p>
    <w:p w14:paraId="13FC45AF" w14:textId="77777777" w:rsidR="008A511B" w:rsidRPr="00720213" w:rsidRDefault="008A511B" w:rsidP="005B489C">
      <w:pPr>
        <w:pStyle w:val="SPCText"/>
        <w:widowControl w:val="0"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u w:val="single"/>
          <w:lang w:val="hu-HU"/>
        </w:rPr>
      </w:pPr>
      <w:r w:rsidRPr="00720213">
        <w:rPr>
          <w:rFonts w:ascii="Times New Roman" w:hAnsi="Times New Roman"/>
          <w:sz w:val="22"/>
          <w:szCs w:val="22"/>
          <w:u w:val="single"/>
          <w:lang w:val="hu-HU"/>
        </w:rPr>
        <w:t>A kezelés időtartama</w:t>
      </w:r>
    </w:p>
    <w:p w14:paraId="5009F642" w14:textId="77777777" w:rsidR="00095766" w:rsidRPr="00720213" w:rsidRDefault="00095766" w:rsidP="005B489C">
      <w:pPr>
        <w:widowControl w:val="0"/>
        <w:suppressAutoHyphens w:val="0"/>
        <w:spacing w:line="240" w:lineRule="auto"/>
        <w:ind w:right="-145"/>
        <w:rPr>
          <w:szCs w:val="22"/>
        </w:rPr>
      </w:pPr>
    </w:p>
    <w:p w14:paraId="293917D9" w14:textId="77777777" w:rsidR="008A511B" w:rsidRDefault="008A511B" w:rsidP="005B489C">
      <w:pPr>
        <w:widowControl w:val="0"/>
        <w:suppressAutoHyphens w:val="0"/>
        <w:spacing w:line="240" w:lineRule="auto"/>
        <w:ind w:right="-145"/>
        <w:rPr>
          <w:szCs w:val="22"/>
        </w:rPr>
      </w:pPr>
      <w:r w:rsidRPr="00720213">
        <w:rPr>
          <w:szCs w:val="22"/>
        </w:rPr>
        <w:t xml:space="preserve">Allergiás </w:t>
      </w:r>
      <w:proofErr w:type="spellStart"/>
      <w:r w:rsidR="006021B0" w:rsidRPr="00720213">
        <w:rPr>
          <w:szCs w:val="22"/>
        </w:rPr>
        <w:t>rhinoconjunctivitis</w:t>
      </w:r>
      <w:proofErr w:type="spellEnd"/>
      <w:r w:rsidR="006021B0" w:rsidRPr="00720213">
        <w:rPr>
          <w:szCs w:val="22"/>
        </w:rPr>
        <w:t xml:space="preserve"> </w:t>
      </w:r>
      <w:r w:rsidRPr="00720213">
        <w:rPr>
          <w:szCs w:val="22"/>
        </w:rPr>
        <w:t xml:space="preserve">esetében </w:t>
      </w:r>
      <w:r w:rsidR="006021B0" w:rsidRPr="00720213">
        <w:rPr>
          <w:szCs w:val="22"/>
        </w:rPr>
        <w:t xml:space="preserve">a </w:t>
      </w:r>
      <w:r w:rsidRPr="00720213">
        <w:rPr>
          <w:szCs w:val="22"/>
        </w:rPr>
        <w:t>kezelés</w:t>
      </w:r>
      <w:r w:rsidR="006021B0" w:rsidRPr="00720213">
        <w:rPr>
          <w:szCs w:val="22"/>
        </w:rPr>
        <w:t>nek</w:t>
      </w:r>
      <w:r w:rsidRPr="00720213">
        <w:rPr>
          <w:szCs w:val="22"/>
        </w:rPr>
        <w:t xml:space="preserve"> </w:t>
      </w:r>
      <w:r w:rsidR="006021B0" w:rsidRPr="00720213">
        <w:rPr>
          <w:szCs w:val="22"/>
        </w:rPr>
        <w:t>a</w:t>
      </w:r>
      <w:r w:rsidRPr="00720213">
        <w:rPr>
          <w:szCs w:val="22"/>
        </w:rPr>
        <w:t xml:space="preserve">z allergén expozíció időtartamára kell korlátozódnia. Szezonális allergiás </w:t>
      </w:r>
      <w:proofErr w:type="spellStart"/>
      <w:r w:rsidRPr="00720213">
        <w:rPr>
          <w:szCs w:val="22"/>
        </w:rPr>
        <w:t>rhinitisnél</w:t>
      </w:r>
      <w:proofErr w:type="spellEnd"/>
      <w:r w:rsidRPr="00720213">
        <w:rPr>
          <w:szCs w:val="22"/>
        </w:rPr>
        <w:t xml:space="preserve"> a tünetek megszűnésekor </w:t>
      </w:r>
      <w:r w:rsidRPr="00720213">
        <w:rPr>
          <w:bCs/>
          <w:szCs w:val="22"/>
        </w:rPr>
        <w:t>a kezelést abba lehet hagyni</w:t>
      </w:r>
      <w:r w:rsidRPr="00720213">
        <w:rPr>
          <w:szCs w:val="22"/>
        </w:rPr>
        <w:t xml:space="preserve">, majd ismételt jelentkezésükkor újra lehet kezdeni. </w:t>
      </w:r>
      <w:proofErr w:type="spellStart"/>
      <w:r w:rsidRPr="00720213">
        <w:rPr>
          <w:szCs w:val="22"/>
        </w:rPr>
        <w:t>Perenniális</w:t>
      </w:r>
      <w:proofErr w:type="spellEnd"/>
      <w:r w:rsidRPr="00720213">
        <w:rPr>
          <w:szCs w:val="22"/>
        </w:rPr>
        <w:t xml:space="preserve"> allergiás </w:t>
      </w:r>
      <w:proofErr w:type="spellStart"/>
      <w:r w:rsidRPr="00720213">
        <w:rPr>
          <w:szCs w:val="22"/>
        </w:rPr>
        <w:t>rhinitis</w:t>
      </w:r>
      <w:proofErr w:type="spellEnd"/>
      <w:r w:rsidRPr="00720213">
        <w:rPr>
          <w:szCs w:val="22"/>
        </w:rPr>
        <w:t xml:space="preserve"> esetén folyamatos kezelés ajánlott a betegnek </w:t>
      </w:r>
      <w:r w:rsidR="006021B0" w:rsidRPr="00720213">
        <w:rPr>
          <w:szCs w:val="22"/>
        </w:rPr>
        <w:t>az allergén expozíciónak</w:t>
      </w:r>
      <w:r w:rsidR="00D90EC8" w:rsidRPr="00720213">
        <w:rPr>
          <w:szCs w:val="22"/>
        </w:rPr>
        <w:t xml:space="preserve"> kitett időszakban</w:t>
      </w:r>
      <w:r w:rsidR="006021B0" w:rsidRPr="00720213">
        <w:rPr>
          <w:szCs w:val="22"/>
        </w:rPr>
        <w:t>.</w:t>
      </w:r>
      <w:r w:rsidRPr="00720213">
        <w:rPr>
          <w:szCs w:val="22"/>
        </w:rPr>
        <w:t xml:space="preserve"> </w:t>
      </w:r>
      <w:proofErr w:type="spellStart"/>
      <w:r w:rsidRPr="00720213">
        <w:rPr>
          <w:szCs w:val="22"/>
        </w:rPr>
        <w:t>Urticaria</w:t>
      </w:r>
      <w:proofErr w:type="spellEnd"/>
      <w:r w:rsidRPr="00720213">
        <w:rPr>
          <w:szCs w:val="22"/>
        </w:rPr>
        <w:t xml:space="preserve"> esetén a kezelés időtartama a panaszok típusától, időtartamától és lefolyásától függ.</w:t>
      </w:r>
    </w:p>
    <w:p w14:paraId="0E549975" w14:textId="77777777" w:rsidR="0047408B" w:rsidRPr="00720213" w:rsidRDefault="0047408B" w:rsidP="005B489C">
      <w:pPr>
        <w:widowControl w:val="0"/>
        <w:suppressAutoHyphens w:val="0"/>
        <w:spacing w:line="240" w:lineRule="auto"/>
        <w:ind w:right="-145"/>
        <w:rPr>
          <w:szCs w:val="22"/>
        </w:rPr>
      </w:pPr>
    </w:p>
    <w:p w14:paraId="5E8FC4C4" w14:textId="77777777" w:rsidR="00A0702C" w:rsidRPr="002F152F" w:rsidRDefault="002444BA" w:rsidP="005B489C">
      <w:pPr>
        <w:pStyle w:val="SPCText"/>
        <w:widowControl w:val="0"/>
        <w:spacing w:before="0" w:after="0" w:line="240" w:lineRule="auto"/>
        <w:ind w:left="0"/>
        <w:jc w:val="left"/>
        <w:rPr>
          <w:rFonts w:ascii="Times New Roman" w:hAnsi="Times New Roman"/>
          <w:i/>
          <w:iCs/>
          <w:sz w:val="22"/>
          <w:szCs w:val="22"/>
          <w:lang w:val="hu-HU"/>
        </w:rPr>
      </w:pPr>
      <w:r w:rsidRPr="00310D5C">
        <w:rPr>
          <w:rFonts w:ascii="Times New Roman" w:hAnsi="Times New Roman"/>
          <w:i/>
          <w:sz w:val="22"/>
          <w:szCs w:val="22"/>
          <w:lang w:val="hu-HU"/>
        </w:rPr>
        <w:t>Kül</w:t>
      </w:r>
      <w:r w:rsidR="00987A74" w:rsidRPr="00310D5C">
        <w:rPr>
          <w:rFonts w:ascii="Times New Roman" w:hAnsi="Times New Roman"/>
          <w:i/>
          <w:sz w:val="22"/>
          <w:szCs w:val="22"/>
          <w:lang w:val="hu-HU"/>
        </w:rPr>
        <w:t>ö</w:t>
      </w:r>
      <w:r w:rsidRPr="00310D5C">
        <w:rPr>
          <w:rFonts w:ascii="Times New Roman" w:hAnsi="Times New Roman"/>
          <w:i/>
          <w:sz w:val="22"/>
          <w:szCs w:val="22"/>
          <w:lang w:val="hu-HU"/>
        </w:rPr>
        <w:t>nleges</w:t>
      </w:r>
      <w:r w:rsidR="00A0702C" w:rsidRPr="00987A74">
        <w:rPr>
          <w:rFonts w:ascii="Times New Roman" w:hAnsi="Times New Roman"/>
          <w:i/>
          <w:iCs/>
          <w:sz w:val="22"/>
          <w:szCs w:val="22"/>
          <w:lang w:val="hu-HU"/>
        </w:rPr>
        <w:t xml:space="preserve"> </w:t>
      </w:r>
      <w:r w:rsidR="00A0702C" w:rsidRPr="002F152F">
        <w:rPr>
          <w:rFonts w:ascii="Times New Roman" w:hAnsi="Times New Roman"/>
          <w:i/>
          <w:iCs/>
          <w:sz w:val="22"/>
          <w:szCs w:val="22"/>
          <w:lang w:val="hu-HU"/>
        </w:rPr>
        <w:t>betegcsoportok</w:t>
      </w:r>
    </w:p>
    <w:p w14:paraId="4C7C73EF" w14:textId="77777777" w:rsidR="00A0702C" w:rsidRPr="00310D5C" w:rsidRDefault="00A0702C" w:rsidP="005B489C">
      <w:pPr>
        <w:pStyle w:val="SPCText"/>
        <w:widowControl w:val="0"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</w:p>
    <w:p w14:paraId="5D7884C5" w14:textId="77777777" w:rsidR="00A00354" w:rsidRPr="002F152F" w:rsidRDefault="000711DF" w:rsidP="005B489C">
      <w:pPr>
        <w:pStyle w:val="SPCText"/>
        <w:widowControl w:val="0"/>
        <w:spacing w:before="0" w:after="0" w:line="240" w:lineRule="auto"/>
        <w:ind w:left="0"/>
        <w:jc w:val="left"/>
        <w:rPr>
          <w:rFonts w:ascii="Times New Roman" w:hAnsi="Times New Roman"/>
          <w:i/>
          <w:iCs/>
          <w:sz w:val="22"/>
          <w:szCs w:val="22"/>
          <w:lang w:val="hu-HU"/>
        </w:rPr>
      </w:pPr>
      <w:r w:rsidRPr="002F152F">
        <w:rPr>
          <w:rFonts w:ascii="Times New Roman" w:hAnsi="Times New Roman"/>
          <w:i/>
          <w:iCs/>
          <w:sz w:val="22"/>
          <w:szCs w:val="22"/>
          <w:lang w:val="hu-HU"/>
        </w:rPr>
        <w:lastRenderedPageBreak/>
        <w:t>Idősek</w:t>
      </w:r>
    </w:p>
    <w:p w14:paraId="738A5773" w14:textId="34AC50D6" w:rsidR="00A00354" w:rsidRPr="00720213" w:rsidRDefault="006C1B2B" w:rsidP="005B489C">
      <w:pPr>
        <w:pStyle w:val="SPCText"/>
        <w:widowControl w:val="0"/>
        <w:tabs>
          <w:tab w:val="left" w:pos="6885"/>
        </w:tabs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  <w:r w:rsidRPr="00720213">
        <w:rPr>
          <w:rFonts w:ascii="Times New Roman" w:hAnsi="Times New Roman"/>
          <w:sz w:val="22"/>
          <w:szCs w:val="22"/>
          <w:lang w:val="hu-HU"/>
        </w:rPr>
        <w:t xml:space="preserve">Nincs szükség az adagolás módosítására idős betegeknél </w:t>
      </w:r>
      <w:r w:rsidR="00A00354" w:rsidRPr="00720213">
        <w:rPr>
          <w:rFonts w:ascii="Times New Roman" w:hAnsi="Times New Roman"/>
          <w:sz w:val="22"/>
          <w:szCs w:val="22"/>
          <w:lang w:val="hu-HU"/>
        </w:rPr>
        <w:t>(lásd 5.1 és 5.2 pont).</w:t>
      </w:r>
    </w:p>
    <w:p w14:paraId="1D49C779" w14:textId="77777777" w:rsidR="004601CA" w:rsidRPr="00720213" w:rsidRDefault="004601CA" w:rsidP="005B489C">
      <w:pPr>
        <w:pStyle w:val="SPCText"/>
        <w:widowControl w:val="0"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</w:p>
    <w:p w14:paraId="327627A1" w14:textId="77777777" w:rsidR="00A904E2" w:rsidRPr="002F152F" w:rsidRDefault="006C1B2B" w:rsidP="005B489C">
      <w:pPr>
        <w:pStyle w:val="SPCText"/>
        <w:widowControl w:val="0"/>
        <w:spacing w:before="0" w:after="0" w:line="240" w:lineRule="auto"/>
        <w:ind w:left="0"/>
        <w:jc w:val="left"/>
        <w:rPr>
          <w:rFonts w:ascii="Times New Roman" w:hAnsi="Times New Roman"/>
          <w:i/>
          <w:iCs/>
          <w:sz w:val="22"/>
          <w:szCs w:val="22"/>
          <w:lang w:val="hu-HU"/>
        </w:rPr>
      </w:pPr>
      <w:r w:rsidRPr="002F152F">
        <w:rPr>
          <w:rFonts w:ascii="Times New Roman" w:hAnsi="Times New Roman"/>
          <w:i/>
          <w:iCs/>
          <w:sz w:val="22"/>
          <w:szCs w:val="22"/>
          <w:lang w:val="hu-HU"/>
        </w:rPr>
        <w:t>Vesekárosodás</w:t>
      </w:r>
    </w:p>
    <w:p w14:paraId="79DB0794" w14:textId="67C573E5" w:rsidR="006021B0" w:rsidRPr="00720213" w:rsidRDefault="006021B0" w:rsidP="005B489C">
      <w:pPr>
        <w:pStyle w:val="SPCText"/>
        <w:widowControl w:val="0"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  <w:r w:rsidRPr="00720213">
        <w:rPr>
          <w:rFonts w:ascii="Times New Roman" w:hAnsi="Times New Roman"/>
          <w:sz w:val="22"/>
          <w:szCs w:val="22"/>
          <w:lang w:val="hu-HU"/>
        </w:rPr>
        <w:t>Felnőttek speciális kockázati csoportj</w:t>
      </w:r>
      <w:r w:rsidR="00D90EC8" w:rsidRPr="00720213">
        <w:rPr>
          <w:rFonts w:ascii="Times New Roman" w:hAnsi="Times New Roman"/>
          <w:sz w:val="22"/>
          <w:szCs w:val="22"/>
          <w:lang w:val="hu-HU"/>
        </w:rPr>
        <w:t>á</w:t>
      </w:r>
      <w:r w:rsidRPr="00720213">
        <w:rPr>
          <w:rFonts w:ascii="Times New Roman" w:hAnsi="Times New Roman"/>
          <w:sz w:val="22"/>
          <w:szCs w:val="22"/>
          <w:lang w:val="hu-HU"/>
        </w:rPr>
        <w:t>ban (</w:t>
      </w:r>
      <w:r w:rsidR="003B1353">
        <w:rPr>
          <w:rFonts w:ascii="Times New Roman" w:hAnsi="Times New Roman"/>
          <w:sz w:val="22"/>
          <w:szCs w:val="22"/>
          <w:lang w:val="hu-HU"/>
        </w:rPr>
        <w:t>vese</w:t>
      </w:r>
      <w:r w:rsidRPr="00720213">
        <w:rPr>
          <w:rFonts w:ascii="Times New Roman" w:hAnsi="Times New Roman"/>
          <w:sz w:val="22"/>
          <w:szCs w:val="22"/>
          <w:lang w:val="hu-HU"/>
        </w:rPr>
        <w:t>károsod</w:t>
      </w:r>
      <w:r w:rsidR="003B1353">
        <w:rPr>
          <w:rFonts w:ascii="Times New Roman" w:hAnsi="Times New Roman"/>
          <w:sz w:val="22"/>
          <w:szCs w:val="22"/>
          <w:lang w:val="hu-HU"/>
        </w:rPr>
        <w:t>ásban szenvedő</w:t>
      </w:r>
      <w:r w:rsidRPr="00720213">
        <w:rPr>
          <w:rFonts w:ascii="Times New Roman" w:hAnsi="Times New Roman"/>
          <w:sz w:val="22"/>
          <w:szCs w:val="22"/>
          <w:lang w:val="hu-HU"/>
        </w:rPr>
        <w:t xml:space="preserve"> betegekn</w:t>
      </w:r>
      <w:r w:rsidR="003B1353">
        <w:rPr>
          <w:rFonts w:ascii="Times New Roman" w:hAnsi="Times New Roman"/>
          <w:sz w:val="22"/>
          <w:szCs w:val="22"/>
          <w:lang w:val="hu-HU"/>
        </w:rPr>
        <w:t>él</w:t>
      </w:r>
      <w:r w:rsidRPr="00720213">
        <w:rPr>
          <w:rFonts w:ascii="Times New Roman" w:hAnsi="Times New Roman"/>
          <w:sz w:val="22"/>
          <w:szCs w:val="22"/>
          <w:lang w:val="hu-HU"/>
        </w:rPr>
        <w:t xml:space="preserve">) végzett vizsgálatok alapján felnőtteknél nincs szükség a </w:t>
      </w:r>
      <w:proofErr w:type="spellStart"/>
      <w:r w:rsidRPr="00720213">
        <w:rPr>
          <w:rFonts w:ascii="Times New Roman" w:hAnsi="Times New Roman"/>
          <w:sz w:val="22"/>
          <w:szCs w:val="22"/>
          <w:lang w:val="hu-HU"/>
        </w:rPr>
        <w:t>bilasztin</w:t>
      </w:r>
      <w:proofErr w:type="spellEnd"/>
      <w:r w:rsidRPr="00720213">
        <w:rPr>
          <w:rFonts w:ascii="Times New Roman" w:hAnsi="Times New Roman"/>
          <w:sz w:val="22"/>
          <w:szCs w:val="22"/>
          <w:lang w:val="hu-HU"/>
        </w:rPr>
        <w:t xml:space="preserve"> dózisának módosítására (lásd 5.2 pont).</w:t>
      </w:r>
    </w:p>
    <w:p w14:paraId="62BEAC87" w14:textId="77777777" w:rsidR="006C1B2B" w:rsidRPr="00310D5C" w:rsidRDefault="006C1B2B" w:rsidP="005B489C">
      <w:pPr>
        <w:pStyle w:val="SPCText"/>
        <w:widowControl w:val="0"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</w:p>
    <w:p w14:paraId="47EDA94F" w14:textId="77777777" w:rsidR="00A904E2" w:rsidRPr="002F152F" w:rsidRDefault="006C1B2B" w:rsidP="005B489C">
      <w:pPr>
        <w:pStyle w:val="SPCText"/>
        <w:widowControl w:val="0"/>
        <w:spacing w:before="0" w:after="0" w:line="240" w:lineRule="auto"/>
        <w:ind w:left="0"/>
        <w:jc w:val="left"/>
        <w:rPr>
          <w:rFonts w:ascii="Times New Roman" w:hAnsi="Times New Roman"/>
          <w:i/>
          <w:iCs/>
          <w:sz w:val="22"/>
          <w:szCs w:val="22"/>
          <w:lang w:val="hu-HU"/>
        </w:rPr>
      </w:pPr>
      <w:r w:rsidRPr="002F152F">
        <w:rPr>
          <w:rFonts w:ascii="Times New Roman" w:hAnsi="Times New Roman"/>
          <w:i/>
          <w:iCs/>
          <w:sz w:val="22"/>
          <w:szCs w:val="22"/>
          <w:lang w:val="hu-HU"/>
        </w:rPr>
        <w:t>Májkárosodás</w:t>
      </w:r>
    </w:p>
    <w:p w14:paraId="0385159E" w14:textId="09DCBEEF" w:rsidR="00942DB8" w:rsidRPr="00720213" w:rsidRDefault="00942DB8" w:rsidP="005B489C">
      <w:pPr>
        <w:pStyle w:val="SPCText"/>
        <w:widowControl w:val="0"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  <w:r w:rsidRPr="00720213">
        <w:rPr>
          <w:rFonts w:ascii="Times New Roman" w:hAnsi="Times New Roman"/>
          <w:sz w:val="22"/>
          <w:szCs w:val="22"/>
          <w:lang w:val="hu-HU"/>
        </w:rPr>
        <w:t xml:space="preserve">Nincsenek klinikai tapasztalatok </w:t>
      </w:r>
      <w:r w:rsidR="00923313" w:rsidRPr="00720213">
        <w:rPr>
          <w:rFonts w:ascii="Times New Roman" w:hAnsi="Times New Roman"/>
          <w:sz w:val="22"/>
          <w:szCs w:val="22"/>
          <w:lang w:val="hu-HU"/>
        </w:rPr>
        <w:t xml:space="preserve">a készítmény </w:t>
      </w:r>
      <w:r w:rsidRPr="00720213">
        <w:rPr>
          <w:rFonts w:ascii="Times New Roman" w:hAnsi="Times New Roman"/>
          <w:sz w:val="22"/>
          <w:szCs w:val="22"/>
          <w:lang w:val="hu-HU"/>
        </w:rPr>
        <w:t>májkárosod</w:t>
      </w:r>
      <w:r w:rsidR="00923313" w:rsidRPr="00720213">
        <w:rPr>
          <w:rFonts w:ascii="Times New Roman" w:hAnsi="Times New Roman"/>
          <w:sz w:val="22"/>
          <w:szCs w:val="22"/>
          <w:lang w:val="hu-HU"/>
        </w:rPr>
        <w:t>ásban szenvedő</w:t>
      </w:r>
      <w:r w:rsidRPr="00720213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8A511B" w:rsidRPr="00720213">
        <w:rPr>
          <w:rFonts w:ascii="Times New Roman" w:hAnsi="Times New Roman"/>
          <w:sz w:val="22"/>
          <w:szCs w:val="22"/>
          <w:lang w:val="hu-HU"/>
        </w:rPr>
        <w:t xml:space="preserve">felnőtt </w:t>
      </w:r>
      <w:r w:rsidRPr="00720213">
        <w:rPr>
          <w:rFonts w:ascii="Times New Roman" w:hAnsi="Times New Roman"/>
          <w:sz w:val="22"/>
          <w:szCs w:val="22"/>
          <w:lang w:val="hu-HU"/>
        </w:rPr>
        <w:t>betegeknél történő alkalmazásár</w:t>
      </w:r>
      <w:r w:rsidR="003B1353">
        <w:rPr>
          <w:rFonts w:ascii="Times New Roman" w:hAnsi="Times New Roman"/>
          <w:sz w:val="22"/>
          <w:szCs w:val="22"/>
          <w:lang w:val="hu-HU"/>
        </w:rPr>
        <w:t>ól</w:t>
      </w:r>
      <w:r w:rsidRPr="00720213">
        <w:rPr>
          <w:rFonts w:ascii="Times New Roman" w:hAnsi="Times New Roman"/>
          <w:sz w:val="22"/>
          <w:szCs w:val="22"/>
          <w:lang w:val="hu-HU"/>
        </w:rPr>
        <w:t xml:space="preserve">. </w:t>
      </w:r>
      <w:r w:rsidR="008A511B" w:rsidRPr="00720213">
        <w:rPr>
          <w:rFonts w:ascii="Times New Roman" w:hAnsi="Times New Roman"/>
          <w:sz w:val="22"/>
          <w:szCs w:val="22"/>
          <w:lang w:val="hu-HU"/>
        </w:rPr>
        <w:t>Azonban m</w:t>
      </w:r>
      <w:r w:rsidRPr="00720213">
        <w:rPr>
          <w:rFonts w:ascii="Times New Roman" w:hAnsi="Times New Roman"/>
          <w:sz w:val="22"/>
          <w:szCs w:val="22"/>
          <w:lang w:val="hu-HU"/>
        </w:rPr>
        <w:t xml:space="preserve">ivel a </w:t>
      </w:r>
      <w:proofErr w:type="spellStart"/>
      <w:r w:rsidR="00A00354" w:rsidRPr="00720213">
        <w:rPr>
          <w:rFonts w:ascii="Times New Roman" w:hAnsi="Times New Roman"/>
          <w:sz w:val="22"/>
          <w:szCs w:val="22"/>
          <w:lang w:val="hu-HU"/>
        </w:rPr>
        <w:t>bilas</w:t>
      </w:r>
      <w:r w:rsidRPr="00720213">
        <w:rPr>
          <w:rFonts w:ascii="Times New Roman" w:hAnsi="Times New Roman"/>
          <w:sz w:val="22"/>
          <w:szCs w:val="22"/>
          <w:lang w:val="hu-HU"/>
        </w:rPr>
        <w:t>z</w:t>
      </w:r>
      <w:r w:rsidR="00A00354" w:rsidRPr="00720213">
        <w:rPr>
          <w:rFonts w:ascii="Times New Roman" w:hAnsi="Times New Roman"/>
          <w:sz w:val="22"/>
          <w:szCs w:val="22"/>
          <w:lang w:val="hu-HU"/>
        </w:rPr>
        <w:t>tin</w:t>
      </w:r>
      <w:proofErr w:type="spellEnd"/>
      <w:r w:rsidR="00A00354" w:rsidRPr="00720213">
        <w:rPr>
          <w:rFonts w:ascii="Times New Roman" w:hAnsi="Times New Roman"/>
          <w:sz w:val="22"/>
          <w:szCs w:val="22"/>
          <w:lang w:val="hu-HU"/>
        </w:rPr>
        <w:t xml:space="preserve"> n</w:t>
      </w:r>
      <w:r w:rsidRPr="00720213">
        <w:rPr>
          <w:rFonts w:ascii="Times New Roman" w:hAnsi="Times New Roman"/>
          <w:sz w:val="22"/>
          <w:szCs w:val="22"/>
          <w:lang w:val="hu-HU"/>
        </w:rPr>
        <w:t>em</w:t>
      </w:r>
      <w:r w:rsidR="00EE1124" w:rsidRPr="00720213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="00EE1124" w:rsidRPr="00720213">
        <w:rPr>
          <w:rFonts w:ascii="Times New Roman" w:hAnsi="Times New Roman"/>
          <w:sz w:val="22"/>
          <w:szCs w:val="22"/>
          <w:lang w:val="hu-HU"/>
        </w:rPr>
        <w:t>metabolizálódik</w:t>
      </w:r>
      <w:proofErr w:type="spellEnd"/>
      <w:r w:rsidR="00EE1124" w:rsidRPr="00720213">
        <w:rPr>
          <w:rFonts w:ascii="Times New Roman" w:hAnsi="Times New Roman"/>
          <w:sz w:val="22"/>
          <w:szCs w:val="22"/>
          <w:lang w:val="hu-HU"/>
        </w:rPr>
        <w:t xml:space="preserve">, </w:t>
      </w:r>
      <w:r w:rsidRPr="00720213">
        <w:rPr>
          <w:rFonts w:ascii="Times New Roman" w:hAnsi="Times New Roman"/>
          <w:sz w:val="22"/>
          <w:szCs w:val="22"/>
          <w:lang w:val="hu-HU"/>
        </w:rPr>
        <w:t xml:space="preserve">és </w:t>
      </w:r>
      <w:r w:rsidR="008A511B" w:rsidRPr="00720213">
        <w:rPr>
          <w:rFonts w:ascii="Times New Roman" w:hAnsi="Times New Roman"/>
          <w:sz w:val="22"/>
          <w:szCs w:val="22"/>
          <w:lang w:val="hu-HU"/>
        </w:rPr>
        <w:t xml:space="preserve">változatlan formában a vizelettel és a széklettel </w:t>
      </w:r>
      <w:r w:rsidRPr="00720213">
        <w:rPr>
          <w:rFonts w:ascii="Times New Roman" w:hAnsi="Times New Roman"/>
          <w:sz w:val="22"/>
          <w:szCs w:val="22"/>
          <w:lang w:val="hu-HU"/>
        </w:rPr>
        <w:t>ürül, nem várható, hogy a májkárosodás a biztonságos szint fölé növelné a szisztémás expozíciót</w:t>
      </w:r>
      <w:r w:rsidR="008A511B" w:rsidRPr="00720213">
        <w:rPr>
          <w:rFonts w:ascii="Times New Roman" w:hAnsi="Times New Roman"/>
          <w:sz w:val="22"/>
          <w:szCs w:val="22"/>
          <w:lang w:val="hu-HU"/>
        </w:rPr>
        <w:t xml:space="preserve"> felnőtt betegek</w:t>
      </w:r>
      <w:r w:rsidR="00D90EC8" w:rsidRPr="00720213">
        <w:rPr>
          <w:rFonts w:ascii="Times New Roman" w:hAnsi="Times New Roman"/>
          <w:sz w:val="22"/>
          <w:szCs w:val="22"/>
          <w:lang w:val="hu-HU"/>
        </w:rPr>
        <w:t>nél</w:t>
      </w:r>
      <w:r w:rsidRPr="00720213">
        <w:rPr>
          <w:rFonts w:ascii="Times New Roman" w:hAnsi="Times New Roman"/>
          <w:sz w:val="22"/>
          <w:szCs w:val="22"/>
          <w:lang w:val="hu-HU"/>
        </w:rPr>
        <w:t>.</w:t>
      </w:r>
      <w:r w:rsidR="00A00354" w:rsidRPr="00720213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720213">
        <w:rPr>
          <w:rFonts w:ascii="Times New Roman" w:hAnsi="Times New Roman"/>
          <w:sz w:val="22"/>
          <w:szCs w:val="22"/>
          <w:lang w:val="hu-HU"/>
        </w:rPr>
        <w:t xml:space="preserve">Ezért nincs szükség az adagolás módosítására </w:t>
      </w:r>
      <w:r w:rsidR="003B1353">
        <w:rPr>
          <w:rFonts w:ascii="Times New Roman" w:hAnsi="Times New Roman"/>
          <w:sz w:val="22"/>
          <w:szCs w:val="22"/>
          <w:lang w:val="hu-HU"/>
        </w:rPr>
        <w:t>máj</w:t>
      </w:r>
      <w:r w:rsidRPr="00720213">
        <w:rPr>
          <w:rFonts w:ascii="Times New Roman" w:hAnsi="Times New Roman"/>
          <w:sz w:val="22"/>
          <w:szCs w:val="22"/>
          <w:lang w:val="hu-HU"/>
        </w:rPr>
        <w:t>károsod</w:t>
      </w:r>
      <w:r w:rsidR="003B1353">
        <w:rPr>
          <w:rFonts w:ascii="Times New Roman" w:hAnsi="Times New Roman"/>
          <w:sz w:val="22"/>
          <w:szCs w:val="22"/>
          <w:lang w:val="hu-HU"/>
        </w:rPr>
        <w:t>ásban szenvedő</w:t>
      </w:r>
      <w:r w:rsidRPr="00720213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8A511B" w:rsidRPr="00720213">
        <w:rPr>
          <w:rFonts w:ascii="Times New Roman" w:hAnsi="Times New Roman"/>
          <w:sz w:val="22"/>
          <w:szCs w:val="22"/>
          <w:lang w:val="hu-HU"/>
        </w:rPr>
        <w:t xml:space="preserve">felnőtt </w:t>
      </w:r>
      <w:r w:rsidRPr="00720213">
        <w:rPr>
          <w:rFonts w:ascii="Times New Roman" w:hAnsi="Times New Roman"/>
          <w:sz w:val="22"/>
          <w:szCs w:val="22"/>
          <w:lang w:val="hu-HU"/>
        </w:rPr>
        <w:t>betegeknél (lásd 5.2 pont).</w:t>
      </w:r>
    </w:p>
    <w:p w14:paraId="239B00AD" w14:textId="77777777" w:rsidR="000D2F27" w:rsidRPr="00720213" w:rsidRDefault="000D2F27" w:rsidP="005B489C">
      <w:pPr>
        <w:pStyle w:val="SPCText"/>
        <w:widowControl w:val="0"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</w:p>
    <w:p w14:paraId="0C75C21F" w14:textId="77777777" w:rsidR="00B906ED" w:rsidRPr="00720213" w:rsidRDefault="00B906ED" w:rsidP="005B489C">
      <w:pPr>
        <w:widowControl w:val="0"/>
        <w:suppressAutoHyphens w:val="0"/>
        <w:spacing w:line="240" w:lineRule="auto"/>
        <w:rPr>
          <w:szCs w:val="22"/>
        </w:rPr>
      </w:pPr>
      <w:r w:rsidRPr="00720213">
        <w:rPr>
          <w:szCs w:val="22"/>
          <w:u w:val="single"/>
        </w:rPr>
        <w:t>Az alkalmazás módja</w:t>
      </w:r>
    </w:p>
    <w:p w14:paraId="1CA4C780" w14:textId="77777777" w:rsidR="000711DF" w:rsidRPr="00720213" w:rsidRDefault="000711DF" w:rsidP="005B489C">
      <w:pPr>
        <w:widowControl w:val="0"/>
        <w:suppressAutoHyphens w:val="0"/>
        <w:spacing w:line="240" w:lineRule="auto"/>
        <w:rPr>
          <w:szCs w:val="22"/>
        </w:rPr>
      </w:pPr>
    </w:p>
    <w:p w14:paraId="788641BA" w14:textId="749589EC" w:rsidR="00B906ED" w:rsidRPr="00720213" w:rsidRDefault="00B906ED" w:rsidP="005B489C">
      <w:pPr>
        <w:widowControl w:val="0"/>
        <w:suppressAutoHyphens w:val="0"/>
        <w:spacing w:line="240" w:lineRule="auto"/>
        <w:rPr>
          <w:szCs w:val="22"/>
        </w:rPr>
      </w:pPr>
      <w:r w:rsidRPr="00720213">
        <w:rPr>
          <w:szCs w:val="22"/>
        </w:rPr>
        <w:t xml:space="preserve">Szájon át </w:t>
      </w:r>
      <w:r w:rsidR="003B1353">
        <w:rPr>
          <w:szCs w:val="22"/>
        </w:rPr>
        <w:t xml:space="preserve">történő </w:t>
      </w:r>
      <w:r w:rsidRPr="00720213">
        <w:rPr>
          <w:szCs w:val="22"/>
        </w:rPr>
        <w:t>alkalmaz</w:t>
      </w:r>
      <w:r w:rsidR="003B1353">
        <w:rPr>
          <w:szCs w:val="22"/>
        </w:rPr>
        <w:t>ásra</w:t>
      </w:r>
      <w:r w:rsidRPr="00720213">
        <w:rPr>
          <w:szCs w:val="22"/>
        </w:rPr>
        <w:t>.</w:t>
      </w:r>
    </w:p>
    <w:p w14:paraId="519480AB" w14:textId="77777777" w:rsidR="00B906ED" w:rsidRPr="00720213" w:rsidRDefault="00B906ED" w:rsidP="005B489C">
      <w:pPr>
        <w:pStyle w:val="SPCText"/>
        <w:widowControl w:val="0"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  <w:r w:rsidRPr="00720213">
        <w:rPr>
          <w:rFonts w:ascii="Times New Roman" w:hAnsi="Times New Roman"/>
          <w:sz w:val="22"/>
          <w:szCs w:val="22"/>
          <w:lang w:val="hu-HU"/>
        </w:rPr>
        <w:t>A tablettát vízzel kell lenyelni. Javasolt a napi adagot egyszerre bevenni.</w:t>
      </w:r>
    </w:p>
    <w:p w14:paraId="491902F4" w14:textId="4F6BEAF4" w:rsidR="00526A53" w:rsidRPr="00720213" w:rsidRDefault="00526A53" w:rsidP="00526A53">
      <w:pPr>
        <w:pStyle w:val="SPCText"/>
        <w:widowControl w:val="0"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  <w:r w:rsidRPr="00720213">
        <w:rPr>
          <w:rFonts w:ascii="Times New Roman" w:hAnsi="Times New Roman"/>
          <w:sz w:val="22"/>
          <w:szCs w:val="22"/>
          <w:lang w:val="hu-HU"/>
        </w:rPr>
        <w:t xml:space="preserve">A tablettát étkezés vagy gyümölcslé ivása előtt egy órával, vagy két órával </w:t>
      </w:r>
      <w:r w:rsidR="003B1353">
        <w:rPr>
          <w:rFonts w:ascii="Times New Roman" w:hAnsi="Times New Roman"/>
          <w:sz w:val="22"/>
          <w:szCs w:val="22"/>
          <w:lang w:val="hu-HU"/>
        </w:rPr>
        <w:t>a</w:t>
      </w:r>
      <w:r w:rsidRPr="00720213">
        <w:rPr>
          <w:rFonts w:ascii="Times New Roman" w:hAnsi="Times New Roman"/>
          <w:sz w:val="22"/>
          <w:szCs w:val="22"/>
          <w:lang w:val="hu-HU"/>
        </w:rPr>
        <w:t>zt követően kell bevenni (lásd 4.5 pont).</w:t>
      </w:r>
    </w:p>
    <w:p w14:paraId="5F931485" w14:textId="77777777" w:rsidR="00B906ED" w:rsidRPr="00720213" w:rsidRDefault="00B906ED" w:rsidP="005B489C">
      <w:pPr>
        <w:widowControl w:val="0"/>
        <w:suppressAutoHyphens w:val="0"/>
        <w:spacing w:line="240" w:lineRule="auto"/>
        <w:rPr>
          <w:szCs w:val="22"/>
        </w:rPr>
      </w:pPr>
    </w:p>
    <w:p w14:paraId="28870FE7" w14:textId="77777777" w:rsidR="00721F33" w:rsidRPr="00720213" w:rsidRDefault="00721F33" w:rsidP="005B489C">
      <w:pPr>
        <w:widowControl w:val="0"/>
        <w:suppressAutoHyphens w:val="0"/>
        <w:spacing w:line="240" w:lineRule="auto"/>
        <w:ind w:left="567" w:hanging="567"/>
        <w:rPr>
          <w:b/>
          <w:szCs w:val="22"/>
        </w:rPr>
      </w:pPr>
      <w:r w:rsidRPr="00720213">
        <w:rPr>
          <w:b/>
          <w:szCs w:val="22"/>
        </w:rPr>
        <w:t>4.3</w:t>
      </w:r>
      <w:r w:rsidRPr="00720213">
        <w:rPr>
          <w:b/>
          <w:szCs w:val="22"/>
        </w:rPr>
        <w:tab/>
        <w:t>Ellenjavallatok</w:t>
      </w:r>
    </w:p>
    <w:p w14:paraId="6079E5BC" w14:textId="77777777" w:rsidR="00721F33" w:rsidRPr="00720213" w:rsidRDefault="00721F33" w:rsidP="005B489C">
      <w:pPr>
        <w:widowControl w:val="0"/>
        <w:suppressAutoHyphens w:val="0"/>
        <w:spacing w:line="240" w:lineRule="auto"/>
        <w:rPr>
          <w:szCs w:val="22"/>
        </w:rPr>
      </w:pPr>
    </w:p>
    <w:p w14:paraId="3F6F4ED0" w14:textId="77777777" w:rsidR="00721F33" w:rsidRPr="00720213" w:rsidRDefault="00721F33" w:rsidP="005B489C">
      <w:pPr>
        <w:widowControl w:val="0"/>
        <w:suppressAutoHyphens w:val="0"/>
        <w:spacing w:line="240" w:lineRule="auto"/>
        <w:rPr>
          <w:szCs w:val="22"/>
        </w:rPr>
      </w:pPr>
      <w:r w:rsidRPr="00720213">
        <w:rPr>
          <w:szCs w:val="22"/>
        </w:rPr>
        <w:t xml:space="preserve">A készítmény hatóanyagával vagy </w:t>
      </w:r>
      <w:r w:rsidR="00B906ED" w:rsidRPr="00720213">
        <w:rPr>
          <w:szCs w:val="22"/>
        </w:rPr>
        <w:t xml:space="preserve">a 6.1 pontban felsorolt </w:t>
      </w:r>
      <w:r w:rsidRPr="00720213">
        <w:rPr>
          <w:szCs w:val="22"/>
        </w:rPr>
        <w:t>bármely segédanyagával szembeni túlérzékenység.</w:t>
      </w:r>
    </w:p>
    <w:p w14:paraId="2C2F6285" w14:textId="77777777" w:rsidR="00FD474B" w:rsidRPr="00720213" w:rsidRDefault="00FD474B" w:rsidP="005B489C">
      <w:pPr>
        <w:widowControl w:val="0"/>
        <w:suppressAutoHyphens w:val="0"/>
        <w:spacing w:line="240" w:lineRule="auto"/>
        <w:rPr>
          <w:szCs w:val="22"/>
        </w:rPr>
      </w:pPr>
    </w:p>
    <w:p w14:paraId="30E363CE" w14:textId="77777777" w:rsidR="00721F33" w:rsidRPr="00720213" w:rsidRDefault="00721F33" w:rsidP="005B489C">
      <w:pPr>
        <w:widowControl w:val="0"/>
        <w:suppressAutoHyphens w:val="0"/>
        <w:spacing w:line="240" w:lineRule="auto"/>
        <w:ind w:left="567" w:hanging="567"/>
        <w:rPr>
          <w:b/>
          <w:szCs w:val="22"/>
        </w:rPr>
      </w:pPr>
      <w:r w:rsidRPr="00720213">
        <w:rPr>
          <w:b/>
          <w:szCs w:val="22"/>
        </w:rPr>
        <w:t>4.4</w:t>
      </w:r>
      <w:r w:rsidRPr="00720213">
        <w:rPr>
          <w:b/>
          <w:szCs w:val="22"/>
        </w:rPr>
        <w:tab/>
        <w:t>Különleges figyelmeztetések és az alkalmazással kapcsolatos óvintézkedések</w:t>
      </w:r>
    </w:p>
    <w:p w14:paraId="1E78A75C" w14:textId="77777777" w:rsidR="008C77CE" w:rsidRPr="00720213" w:rsidRDefault="008C77CE" w:rsidP="005B489C">
      <w:pPr>
        <w:widowControl w:val="0"/>
        <w:suppressAutoHyphens w:val="0"/>
        <w:spacing w:line="240" w:lineRule="auto"/>
        <w:rPr>
          <w:szCs w:val="22"/>
        </w:rPr>
      </w:pPr>
    </w:p>
    <w:p w14:paraId="7AF3B320" w14:textId="782B0EF0" w:rsidR="00094296" w:rsidRPr="00FE3B90" w:rsidRDefault="00065F2A" w:rsidP="00094296">
      <w:pPr>
        <w:widowControl w:val="0"/>
        <w:suppressAutoHyphens w:val="0"/>
        <w:spacing w:line="240" w:lineRule="auto"/>
        <w:rPr>
          <w:i/>
          <w:iCs/>
          <w:szCs w:val="22"/>
          <w:u w:val="single"/>
        </w:rPr>
      </w:pPr>
      <w:r w:rsidRPr="00FE3B90">
        <w:rPr>
          <w:i/>
          <w:iCs/>
          <w:szCs w:val="22"/>
          <w:u w:val="single"/>
        </w:rPr>
        <w:t>Ele</w:t>
      </w:r>
      <w:r w:rsidR="00424F54">
        <w:rPr>
          <w:i/>
          <w:iCs/>
          <w:szCs w:val="22"/>
          <w:u w:val="single"/>
        </w:rPr>
        <w:t>k</w:t>
      </w:r>
      <w:r w:rsidRPr="00FE3B90">
        <w:rPr>
          <w:i/>
          <w:iCs/>
          <w:szCs w:val="22"/>
          <w:u w:val="single"/>
        </w:rPr>
        <w:t>tro</w:t>
      </w:r>
      <w:r w:rsidR="00424F54">
        <w:rPr>
          <w:i/>
          <w:iCs/>
          <w:szCs w:val="22"/>
          <w:u w:val="single"/>
        </w:rPr>
        <w:t>k</w:t>
      </w:r>
      <w:r w:rsidRPr="00FE3B90">
        <w:rPr>
          <w:i/>
          <w:iCs/>
          <w:szCs w:val="22"/>
          <w:u w:val="single"/>
        </w:rPr>
        <w:t xml:space="preserve">ardiogram </w:t>
      </w:r>
      <w:r w:rsidR="003A7FDC" w:rsidRPr="00FE3B90">
        <w:rPr>
          <w:i/>
          <w:iCs/>
          <w:szCs w:val="22"/>
          <w:u w:val="single"/>
        </w:rPr>
        <w:t>Q</w:t>
      </w:r>
      <w:r w:rsidR="00094296" w:rsidRPr="00FE3B90">
        <w:rPr>
          <w:i/>
          <w:iCs/>
          <w:szCs w:val="22"/>
          <w:u w:val="single"/>
        </w:rPr>
        <w:t>T-/</w:t>
      </w:r>
      <w:proofErr w:type="spellStart"/>
      <w:r w:rsidR="003A7FDC" w:rsidRPr="00FE3B90">
        <w:rPr>
          <w:i/>
          <w:iCs/>
          <w:szCs w:val="22"/>
          <w:u w:val="single"/>
        </w:rPr>
        <w:t>Q</w:t>
      </w:r>
      <w:r w:rsidR="00094296" w:rsidRPr="00FE3B90">
        <w:rPr>
          <w:i/>
          <w:iCs/>
          <w:szCs w:val="22"/>
          <w:u w:val="single"/>
        </w:rPr>
        <w:t>Tc</w:t>
      </w:r>
      <w:proofErr w:type="spellEnd"/>
      <w:r w:rsidR="00094296" w:rsidRPr="00FE3B90">
        <w:rPr>
          <w:i/>
          <w:iCs/>
          <w:szCs w:val="22"/>
          <w:u w:val="single"/>
        </w:rPr>
        <w:t>-szakasz megnyúlás</w:t>
      </w:r>
    </w:p>
    <w:p w14:paraId="3FAE2AF1" w14:textId="7A2165F5" w:rsidR="00094296" w:rsidRPr="00FE3B90" w:rsidRDefault="00094296" w:rsidP="00094296">
      <w:pPr>
        <w:widowControl w:val="0"/>
        <w:suppressAutoHyphens w:val="0"/>
        <w:spacing w:line="240" w:lineRule="auto"/>
        <w:rPr>
          <w:szCs w:val="22"/>
        </w:rPr>
      </w:pPr>
      <w:proofErr w:type="spellStart"/>
      <w:r w:rsidRPr="00FE3B90">
        <w:rPr>
          <w:szCs w:val="22"/>
        </w:rPr>
        <w:t>Bilasztint</w:t>
      </w:r>
      <w:proofErr w:type="spellEnd"/>
      <w:r w:rsidRPr="00FE3B90">
        <w:rPr>
          <w:szCs w:val="22"/>
        </w:rPr>
        <w:t xml:space="preserve"> szedő betegeknél jelentettek olyan eseteket, amikor megnyúlt QT-szakasz </w:t>
      </w:r>
      <w:proofErr w:type="spellStart"/>
      <w:r w:rsidRPr="00FE3B90">
        <w:rPr>
          <w:szCs w:val="22"/>
        </w:rPr>
        <w:t>ábrázolódott</w:t>
      </w:r>
      <w:proofErr w:type="spellEnd"/>
      <w:r>
        <w:rPr>
          <w:szCs w:val="22"/>
        </w:rPr>
        <w:t xml:space="preserve"> </w:t>
      </w:r>
      <w:r w:rsidRPr="00FE3B90">
        <w:rPr>
          <w:szCs w:val="22"/>
        </w:rPr>
        <w:t>az EKG-n (lásd 4.8, 4.9 és 5.1 pont). A QT-/</w:t>
      </w:r>
      <w:proofErr w:type="spellStart"/>
      <w:r w:rsidRPr="00FE3B90">
        <w:rPr>
          <w:szCs w:val="22"/>
        </w:rPr>
        <w:t>QTc</w:t>
      </w:r>
      <w:proofErr w:type="spellEnd"/>
      <w:r w:rsidRPr="00FE3B90">
        <w:rPr>
          <w:szCs w:val="22"/>
        </w:rPr>
        <w:t>-szakasz megnyúlását okozó gyógyszerek</w:t>
      </w:r>
      <w:r>
        <w:rPr>
          <w:szCs w:val="22"/>
        </w:rPr>
        <w:t xml:space="preserve"> </w:t>
      </w:r>
      <w:r w:rsidRPr="00FE3B90">
        <w:rPr>
          <w:szCs w:val="22"/>
        </w:rPr>
        <w:t xml:space="preserve">feltételezhetően növelik a </w:t>
      </w:r>
      <w:proofErr w:type="spellStart"/>
      <w:r w:rsidR="003B1353">
        <w:rPr>
          <w:i/>
          <w:iCs/>
          <w:szCs w:val="22"/>
        </w:rPr>
        <w:t>t</w:t>
      </w:r>
      <w:r w:rsidRPr="00FE3B90">
        <w:rPr>
          <w:i/>
          <w:iCs/>
          <w:szCs w:val="22"/>
        </w:rPr>
        <w:t>orsade</w:t>
      </w:r>
      <w:proofErr w:type="spellEnd"/>
      <w:r w:rsidRPr="00FE3B90">
        <w:rPr>
          <w:i/>
          <w:iCs/>
          <w:szCs w:val="22"/>
        </w:rPr>
        <w:t xml:space="preserve"> de </w:t>
      </w:r>
      <w:proofErr w:type="spellStart"/>
      <w:r w:rsidRPr="00FE3B90">
        <w:rPr>
          <w:i/>
          <w:iCs/>
          <w:szCs w:val="22"/>
        </w:rPr>
        <w:t>pointes</w:t>
      </w:r>
      <w:proofErr w:type="spellEnd"/>
      <w:r w:rsidRPr="00FE3B90">
        <w:rPr>
          <w:szCs w:val="22"/>
        </w:rPr>
        <w:t xml:space="preserve"> kialakulásának kockázatát.</w:t>
      </w:r>
    </w:p>
    <w:p w14:paraId="5E196280" w14:textId="550D4362" w:rsidR="00094296" w:rsidRPr="00FE3B90" w:rsidRDefault="00094296" w:rsidP="00094296">
      <w:pPr>
        <w:widowControl w:val="0"/>
        <w:suppressAutoHyphens w:val="0"/>
        <w:spacing w:line="240" w:lineRule="auto"/>
        <w:rPr>
          <w:szCs w:val="22"/>
        </w:rPr>
      </w:pPr>
      <w:r w:rsidRPr="00FE3B90">
        <w:rPr>
          <w:szCs w:val="22"/>
        </w:rPr>
        <w:t xml:space="preserve">Ezért a </w:t>
      </w:r>
      <w:proofErr w:type="spellStart"/>
      <w:r w:rsidRPr="00FE3B90">
        <w:rPr>
          <w:szCs w:val="22"/>
        </w:rPr>
        <w:t>bilasztin</w:t>
      </w:r>
      <w:proofErr w:type="spellEnd"/>
      <w:r w:rsidRPr="00FE3B90">
        <w:rPr>
          <w:szCs w:val="22"/>
        </w:rPr>
        <w:t xml:space="preserve"> csak kellő körültekintéssel adható olyan betegeknek, akiknél a QT-/</w:t>
      </w:r>
      <w:proofErr w:type="spellStart"/>
      <w:r w:rsidRPr="00FE3B90">
        <w:rPr>
          <w:szCs w:val="22"/>
        </w:rPr>
        <w:t>QTc</w:t>
      </w:r>
      <w:proofErr w:type="spellEnd"/>
      <w:r w:rsidR="00686B1B">
        <w:rPr>
          <w:szCs w:val="22"/>
        </w:rPr>
        <w:t>-</w:t>
      </w:r>
      <w:r>
        <w:rPr>
          <w:szCs w:val="22"/>
        </w:rPr>
        <w:t xml:space="preserve"> </w:t>
      </w:r>
      <w:r w:rsidRPr="00FE3B90">
        <w:rPr>
          <w:szCs w:val="22"/>
        </w:rPr>
        <w:t>szakasz</w:t>
      </w:r>
      <w:r>
        <w:rPr>
          <w:szCs w:val="22"/>
        </w:rPr>
        <w:t xml:space="preserve"> </w:t>
      </w:r>
      <w:r w:rsidRPr="00FE3B90">
        <w:rPr>
          <w:szCs w:val="22"/>
        </w:rPr>
        <w:t>megnyúlásának fokozott kockázata áll fenn. Ide tartoznak azok a betegek, akik</w:t>
      </w:r>
      <w:r>
        <w:rPr>
          <w:szCs w:val="22"/>
        </w:rPr>
        <w:t xml:space="preserve"> </w:t>
      </w:r>
      <w:r w:rsidRPr="00FE3B90">
        <w:rPr>
          <w:szCs w:val="22"/>
        </w:rPr>
        <w:t xml:space="preserve">anamnézisében </w:t>
      </w:r>
      <w:proofErr w:type="spellStart"/>
      <w:r w:rsidRPr="00FE3B90">
        <w:rPr>
          <w:szCs w:val="22"/>
        </w:rPr>
        <w:t>cardialis</w:t>
      </w:r>
      <w:proofErr w:type="spellEnd"/>
      <w:r w:rsidRPr="00FE3B90">
        <w:rPr>
          <w:szCs w:val="22"/>
        </w:rPr>
        <w:t xml:space="preserve"> </w:t>
      </w:r>
      <w:proofErr w:type="spellStart"/>
      <w:r w:rsidRPr="00FE3B90">
        <w:rPr>
          <w:szCs w:val="22"/>
        </w:rPr>
        <w:t>arrhythmia</w:t>
      </w:r>
      <w:proofErr w:type="spellEnd"/>
      <w:r w:rsidRPr="00FE3B90">
        <w:rPr>
          <w:szCs w:val="22"/>
        </w:rPr>
        <w:t xml:space="preserve"> szerepel; akiknél </w:t>
      </w:r>
      <w:proofErr w:type="spellStart"/>
      <w:r w:rsidRPr="00FE3B90">
        <w:rPr>
          <w:szCs w:val="22"/>
        </w:rPr>
        <w:t>hypokalaemia</w:t>
      </w:r>
      <w:proofErr w:type="spellEnd"/>
      <w:r w:rsidRPr="00FE3B90">
        <w:rPr>
          <w:szCs w:val="22"/>
        </w:rPr>
        <w:t xml:space="preserve">, </w:t>
      </w:r>
      <w:proofErr w:type="spellStart"/>
      <w:r w:rsidRPr="00FE3B90">
        <w:rPr>
          <w:szCs w:val="22"/>
        </w:rPr>
        <w:t>hypomagnesaemia</w:t>
      </w:r>
      <w:proofErr w:type="spellEnd"/>
      <w:r w:rsidRPr="00FE3B90">
        <w:rPr>
          <w:szCs w:val="22"/>
        </w:rPr>
        <w:t>, illetve</w:t>
      </w:r>
      <w:r w:rsidR="00686B1B">
        <w:rPr>
          <w:szCs w:val="22"/>
        </w:rPr>
        <w:t xml:space="preserve"> </w:t>
      </w:r>
      <w:proofErr w:type="spellStart"/>
      <w:r w:rsidRPr="00FE3B90">
        <w:rPr>
          <w:szCs w:val="22"/>
        </w:rPr>
        <w:t>hypocalcaemia</w:t>
      </w:r>
      <w:proofErr w:type="spellEnd"/>
      <w:r w:rsidRPr="00FE3B90">
        <w:rPr>
          <w:szCs w:val="22"/>
        </w:rPr>
        <w:t xml:space="preserve"> áll fenn; akiknél a QT-szakasz megnyúlása eleve ismert, vagy akiknél a</w:t>
      </w:r>
      <w:r w:rsidR="00686B1B">
        <w:rPr>
          <w:szCs w:val="22"/>
        </w:rPr>
        <w:t xml:space="preserve"> </w:t>
      </w:r>
      <w:proofErr w:type="spellStart"/>
      <w:r w:rsidRPr="00FE3B90">
        <w:rPr>
          <w:szCs w:val="22"/>
        </w:rPr>
        <w:t>bradycardia</w:t>
      </w:r>
      <w:proofErr w:type="spellEnd"/>
      <w:r w:rsidRPr="00FE3B90">
        <w:rPr>
          <w:szCs w:val="22"/>
        </w:rPr>
        <w:t xml:space="preserve"> jelentős mértékű; illetve azok a betegek, akik egyidejűleg más, QT-/</w:t>
      </w:r>
      <w:proofErr w:type="spellStart"/>
      <w:r w:rsidRPr="00FE3B90">
        <w:rPr>
          <w:szCs w:val="22"/>
        </w:rPr>
        <w:t>QTc</w:t>
      </w:r>
      <w:proofErr w:type="spellEnd"/>
      <w:r w:rsidR="00686B1B">
        <w:rPr>
          <w:szCs w:val="22"/>
        </w:rPr>
        <w:t>-</w:t>
      </w:r>
      <w:r w:rsidRPr="00FE3B90">
        <w:rPr>
          <w:szCs w:val="22"/>
        </w:rPr>
        <w:t>megnyúlást</w:t>
      </w:r>
      <w:r w:rsidR="00686B1B">
        <w:rPr>
          <w:szCs w:val="22"/>
        </w:rPr>
        <w:t xml:space="preserve"> </w:t>
      </w:r>
      <w:r w:rsidRPr="00FE3B90">
        <w:rPr>
          <w:szCs w:val="22"/>
        </w:rPr>
        <w:t>esetlegesen előidéző gyógyszert is alkalmaznak.</w:t>
      </w:r>
    </w:p>
    <w:p w14:paraId="69A5C083" w14:textId="77777777" w:rsidR="00094296" w:rsidRPr="00FE3B90" w:rsidRDefault="00094296" w:rsidP="00094296">
      <w:pPr>
        <w:widowControl w:val="0"/>
        <w:suppressAutoHyphens w:val="0"/>
        <w:spacing w:line="240" w:lineRule="auto"/>
        <w:rPr>
          <w:szCs w:val="22"/>
        </w:rPr>
      </w:pPr>
    </w:p>
    <w:p w14:paraId="15B93FE1" w14:textId="32906CAC" w:rsidR="00686C96" w:rsidRPr="002F152F" w:rsidRDefault="00686C96" w:rsidP="00094296">
      <w:pPr>
        <w:widowControl w:val="0"/>
        <w:suppressAutoHyphens w:val="0"/>
        <w:spacing w:line="240" w:lineRule="auto"/>
        <w:rPr>
          <w:i/>
          <w:iCs/>
          <w:szCs w:val="22"/>
          <w:u w:val="single"/>
        </w:rPr>
      </w:pPr>
      <w:r w:rsidRPr="002F152F">
        <w:rPr>
          <w:i/>
          <w:iCs/>
          <w:szCs w:val="22"/>
          <w:u w:val="single"/>
        </w:rPr>
        <w:t>Vesekárosodás</w:t>
      </w:r>
    </w:p>
    <w:p w14:paraId="7ED44AD7" w14:textId="4AC374C6" w:rsidR="002131B2" w:rsidRDefault="003B1353" w:rsidP="005B489C">
      <w:pPr>
        <w:widowControl w:val="0"/>
        <w:suppressAutoHyphens w:val="0"/>
        <w:spacing w:line="240" w:lineRule="auto"/>
        <w:rPr>
          <w:szCs w:val="22"/>
        </w:rPr>
      </w:pPr>
      <w:r>
        <w:rPr>
          <w:szCs w:val="22"/>
        </w:rPr>
        <w:t>Közepesen súlyos</w:t>
      </w:r>
      <w:r w:rsidRPr="00720213">
        <w:rPr>
          <w:szCs w:val="22"/>
        </w:rPr>
        <w:t xml:space="preserve"> </w:t>
      </w:r>
      <w:r w:rsidR="002131B2" w:rsidRPr="00720213">
        <w:rPr>
          <w:szCs w:val="22"/>
        </w:rPr>
        <w:t>vagy súlyos</w:t>
      </w:r>
      <w:r w:rsidR="00AB32E7">
        <w:rPr>
          <w:szCs w:val="22"/>
        </w:rPr>
        <w:t xml:space="preserve"> fokú</w:t>
      </w:r>
      <w:r w:rsidR="002131B2" w:rsidRPr="00720213">
        <w:rPr>
          <w:szCs w:val="22"/>
        </w:rPr>
        <w:t xml:space="preserve"> vesekárosodásban szenvedő beteg</w:t>
      </w:r>
      <w:r w:rsidR="003A3FCE" w:rsidRPr="00720213">
        <w:rPr>
          <w:szCs w:val="22"/>
        </w:rPr>
        <w:t>e</w:t>
      </w:r>
      <w:r w:rsidR="002131B2" w:rsidRPr="00720213">
        <w:rPr>
          <w:szCs w:val="22"/>
        </w:rPr>
        <w:t xml:space="preserve">knél a </w:t>
      </w:r>
      <w:proofErr w:type="spellStart"/>
      <w:r w:rsidR="002131B2" w:rsidRPr="00720213">
        <w:rPr>
          <w:szCs w:val="22"/>
        </w:rPr>
        <w:t>bilasztinnak</w:t>
      </w:r>
      <w:proofErr w:type="spellEnd"/>
      <w:r w:rsidR="002131B2" w:rsidRPr="00720213">
        <w:rPr>
          <w:szCs w:val="22"/>
        </w:rPr>
        <w:t xml:space="preserve"> </w:t>
      </w:r>
      <w:r w:rsidR="00942DB8" w:rsidRPr="00720213">
        <w:rPr>
          <w:szCs w:val="22"/>
        </w:rPr>
        <w:t>P-</w:t>
      </w:r>
      <w:proofErr w:type="spellStart"/>
      <w:r w:rsidR="00942DB8" w:rsidRPr="00720213">
        <w:rPr>
          <w:szCs w:val="22"/>
        </w:rPr>
        <w:t>gl</w:t>
      </w:r>
      <w:r w:rsidR="002131B2" w:rsidRPr="00720213">
        <w:rPr>
          <w:szCs w:val="22"/>
        </w:rPr>
        <w:t>ik</w:t>
      </w:r>
      <w:r w:rsidR="00942DB8" w:rsidRPr="00720213">
        <w:rPr>
          <w:szCs w:val="22"/>
        </w:rPr>
        <w:t>oprotein</w:t>
      </w:r>
      <w:proofErr w:type="spellEnd"/>
      <w:r>
        <w:rPr>
          <w:szCs w:val="22"/>
        </w:rPr>
        <w:t>-</w:t>
      </w:r>
      <w:r w:rsidR="002131B2" w:rsidRPr="00720213">
        <w:rPr>
          <w:szCs w:val="22"/>
        </w:rPr>
        <w:t>gátlókkal</w:t>
      </w:r>
      <w:r w:rsidR="00942DB8" w:rsidRPr="00720213">
        <w:rPr>
          <w:szCs w:val="22"/>
        </w:rPr>
        <w:t xml:space="preserve">, </w:t>
      </w:r>
      <w:r w:rsidR="002131B2" w:rsidRPr="00720213">
        <w:rPr>
          <w:szCs w:val="22"/>
        </w:rPr>
        <w:t>így pl.</w:t>
      </w:r>
      <w:r w:rsidR="00942DB8" w:rsidRPr="00720213">
        <w:rPr>
          <w:szCs w:val="22"/>
        </w:rPr>
        <w:t xml:space="preserve"> </w:t>
      </w:r>
      <w:proofErr w:type="spellStart"/>
      <w:r w:rsidR="00942DB8" w:rsidRPr="00720213">
        <w:rPr>
          <w:szCs w:val="22"/>
        </w:rPr>
        <w:t>keto</w:t>
      </w:r>
      <w:r w:rsidR="002131B2" w:rsidRPr="00720213">
        <w:rPr>
          <w:szCs w:val="22"/>
        </w:rPr>
        <w:t>k</w:t>
      </w:r>
      <w:r w:rsidR="00942DB8" w:rsidRPr="00720213">
        <w:rPr>
          <w:szCs w:val="22"/>
        </w:rPr>
        <w:t>onazol</w:t>
      </w:r>
      <w:r w:rsidR="002131B2" w:rsidRPr="00720213">
        <w:rPr>
          <w:szCs w:val="22"/>
        </w:rPr>
        <w:t>lal</w:t>
      </w:r>
      <w:proofErr w:type="spellEnd"/>
      <w:r w:rsidR="00942DB8" w:rsidRPr="00720213">
        <w:rPr>
          <w:szCs w:val="22"/>
        </w:rPr>
        <w:t xml:space="preserve">, </w:t>
      </w:r>
      <w:proofErr w:type="spellStart"/>
      <w:r w:rsidR="00942DB8" w:rsidRPr="00720213">
        <w:rPr>
          <w:szCs w:val="22"/>
        </w:rPr>
        <w:t>er</w:t>
      </w:r>
      <w:r w:rsidR="002131B2" w:rsidRPr="00720213">
        <w:rPr>
          <w:szCs w:val="22"/>
        </w:rPr>
        <w:t>i</w:t>
      </w:r>
      <w:r w:rsidR="00942DB8" w:rsidRPr="00720213">
        <w:rPr>
          <w:szCs w:val="22"/>
        </w:rPr>
        <w:t>trom</w:t>
      </w:r>
      <w:r w:rsidR="002131B2" w:rsidRPr="00720213">
        <w:rPr>
          <w:szCs w:val="22"/>
        </w:rPr>
        <w:t>i</w:t>
      </w:r>
      <w:r w:rsidR="00942DB8" w:rsidRPr="00720213">
        <w:rPr>
          <w:szCs w:val="22"/>
        </w:rPr>
        <w:t>cin</w:t>
      </w:r>
      <w:r w:rsidR="002131B2" w:rsidRPr="00720213">
        <w:rPr>
          <w:szCs w:val="22"/>
        </w:rPr>
        <w:t>nel</w:t>
      </w:r>
      <w:proofErr w:type="spellEnd"/>
      <w:r w:rsidR="00942DB8" w:rsidRPr="00720213">
        <w:rPr>
          <w:szCs w:val="22"/>
        </w:rPr>
        <w:t xml:space="preserve">, </w:t>
      </w:r>
      <w:proofErr w:type="spellStart"/>
      <w:r w:rsidR="00942DB8" w:rsidRPr="00720213">
        <w:rPr>
          <w:szCs w:val="22"/>
        </w:rPr>
        <w:t>c</w:t>
      </w:r>
      <w:r w:rsidR="002131B2" w:rsidRPr="00720213">
        <w:rPr>
          <w:szCs w:val="22"/>
        </w:rPr>
        <w:t>iklosporinnal</w:t>
      </w:r>
      <w:proofErr w:type="spellEnd"/>
      <w:r w:rsidR="00942DB8" w:rsidRPr="00720213">
        <w:rPr>
          <w:szCs w:val="22"/>
        </w:rPr>
        <w:t xml:space="preserve">, </w:t>
      </w:r>
      <w:proofErr w:type="spellStart"/>
      <w:r w:rsidR="00942DB8" w:rsidRPr="00720213">
        <w:rPr>
          <w:szCs w:val="22"/>
        </w:rPr>
        <w:t>ritonavir</w:t>
      </w:r>
      <w:r w:rsidR="002131B2" w:rsidRPr="00720213">
        <w:rPr>
          <w:szCs w:val="22"/>
        </w:rPr>
        <w:t>rel</w:t>
      </w:r>
      <w:proofErr w:type="spellEnd"/>
      <w:r w:rsidR="00942DB8" w:rsidRPr="00720213">
        <w:rPr>
          <w:szCs w:val="22"/>
        </w:rPr>
        <w:t xml:space="preserve"> </w:t>
      </w:r>
      <w:r w:rsidR="002131B2" w:rsidRPr="00720213">
        <w:rPr>
          <w:szCs w:val="22"/>
        </w:rPr>
        <w:t>vagy</w:t>
      </w:r>
      <w:r w:rsidR="00942DB8" w:rsidRPr="00720213">
        <w:rPr>
          <w:szCs w:val="22"/>
        </w:rPr>
        <w:t xml:space="preserve"> </w:t>
      </w:r>
      <w:proofErr w:type="spellStart"/>
      <w:r w:rsidR="00942DB8" w:rsidRPr="00720213">
        <w:rPr>
          <w:szCs w:val="22"/>
        </w:rPr>
        <w:t>diltiazem</w:t>
      </w:r>
      <w:r w:rsidR="002131B2" w:rsidRPr="00720213">
        <w:rPr>
          <w:szCs w:val="22"/>
        </w:rPr>
        <w:t>mel</w:t>
      </w:r>
      <w:proofErr w:type="spellEnd"/>
      <w:r w:rsidR="002131B2" w:rsidRPr="00720213">
        <w:rPr>
          <w:szCs w:val="22"/>
        </w:rPr>
        <w:t xml:space="preserve"> való </w:t>
      </w:r>
      <w:proofErr w:type="spellStart"/>
      <w:r w:rsidR="002131B2" w:rsidRPr="00720213">
        <w:rPr>
          <w:szCs w:val="22"/>
        </w:rPr>
        <w:t>együttadásakor</w:t>
      </w:r>
      <w:proofErr w:type="spellEnd"/>
      <w:r w:rsidR="00942DB8" w:rsidRPr="00720213">
        <w:rPr>
          <w:szCs w:val="22"/>
        </w:rPr>
        <w:t xml:space="preserve"> </w:t>
      </w:r>
      <w:r w:rsidR="002131B2" w:rsidRPr="00720213">
        <w:rPr>
          <w:szCs w:val="22"/>
        </w:rPr>
        <w:t xml:space="preserve">megemelkedhet a </w:t>
      </w:r>
      <w:proofErr w:type="spellStart"/>
      <w:r w:rsidR="00942DB8" w:rsidRPr="00720213">
        <w:rPr>
          <w:szCs w:val="22"/>
        </w:rPr>
        <w:t>bilas</w:t>
      </w:r>
      <w:r w:rsidR="002131B2" w:rsidRPr="00720213">
        <w:rPr>
          <w:szCs w:val="22"/>
        </w:rPr>
        <w:t>z</w:t>
      </w:r>
      <w:r w:rsidR="00942DB8" w:rsidRPr="00720213">
        <w:rPr>
          <w:szCs w:val="22"/>
        </w:rPr>
        <w:t>tin</w:t>
      </w:r>
      <w:proofErr w:type="spellEnd"/>
      <w:r w:rsidR="002131B2" w:rsidRPr="00720213">
        <w:rPr>
          <w:szCs w:val="22"/>
        </w:rPr>
        <w:t xml:space="preserve"> plazmaszintje</w:t>
      </w:r>
      <w:r w:rsidR="00E55CA5" w:rsidRPr="00720213">
        <w:rPr>
          <w:szCs w:val="22"/>
        </w:rPr>
        <w:t>,</w:t>
      </w:r>
      <w:r w:rsidR="00942DB8" w:rsidRPr="00720213">
        <w:rPr>
          <w:szCs w:val="22"/>
        </w:rPr>
        <w:t xml:space="preserve"> </w:t>
      </w:r>
      <w:r w:rsidR="002131B2" w:rsidRPr="00720213">
        <w:rPr>
          <w:szCs w:val="22"/>
        </w:rPr>
        <w:t xml:space="preserve">és ezért fokozódhat a </w:t>
      </w:r>
      <w:proofErr w:type="spellStart"/>
      <w:r w:rsidR="002131B2" w:rsidRPr="00720213">
        <w:rPr>
          <w:szCs w:val="22"/>
        </w:rPr>
        <w:t>bilasztin</w:t>
      </w:r>
      <w:proofErr w:type="spellEnd"/>
      <w:r w:rsidR="002131B2" w:rsidRPr="00720213">
        <w:rPr>
          <w:szCs w:val="22"/>
        </w:rPr>
        <w:t xml:space="preserve"> okozta mellékhatások kialakulásának</w:t>
      </w:r>
      <w:r w:rsidR="00014AB2" w:rsidRPr="00720213">
        <w:rPr>
          <w:szCs w:val="22"/>
        </w:rPr>
        <w:t xml:space="preserve"> kockázata</w:t>
      </w:r>
      <w:r w:rsidR="002131B2" w:rsidRPr="00720213">
        <w:rPr>
          <w:szCs w:val="22"/>
        </w:rPr>
        <w:t>.</w:t>
      </w:r>
      <w:r w:rsidR="00942DB8" w:rsidRPr="00720213">
        <w:rPr>
          <w:szCs w:val="22"/>
        </w:rPr>
        <w:t xml:space="preserve"> </w:t>
      </w:r>
      <w:r w:rsidR="003A3FCE" w:rsidRPr="00720213">
        <w:rPr>
          <w:szCs w:val="22"/>
        </w:rPr>
        <w:t xml:space="preserve">Ezért a </w:t>
      </w:r>
      <w:proofErr w:type="spellStart"/>
      <w:r w:rsidR="003A3FCE" w:rsidRPr="00720213">
        <w:rPr>
          <w:szCs w:val="22"/>
        </w:rPr>
        <w:t>bilasztin</w:t>
      </w:r>
      <w:proofErr w:type="spellEnd"/>
      <w:r w:rsidR="003A3FCE" w:rsidRPr="00720213">
        <w:rPr>
          <w:szCs w:val="22"/>
        </w:rPr>
        <w:t xml:space="preserve"> P-</w:t>
      </w:r>
      <w:proofErr w:type="spellStart"/>
      <w:r w:rsidR="003A3FCE" w:rsidRPr="00720213">
        <w:rPr>
          <w:szCs w:val="22"/>
        </w:rPr>
        <w:t>glikoprotein</w:t>
      </w:r>
      <w:proofErr w:type="spellEnd"/>
      <w:r>
        <w:rPr>
          <w:szCs w:val="22"/>
        </w:rPr>
        <w:t>-</w:t>
      </w:r>
      <w:r w:rsidR="003A3FCE" w:rsidRPr="00720213">
        <w:rPr>
          <w:szCs w:val="22"/>
        </w:rPr>
        <w:t xml:space="preserve">gátlókkal </w:t>
      </w:r>
      <w:r w:rsidR="00014AB2" w:rsidRPr="00720213">
        <w:rPr>
          <w:szCs w:val="22"/>
        </w:rPr>
        <w:t xml:space="preserve">történő </w:t>
      </w:r>
      <w:proofErr w:type="spellStart"/>
      <w:r w:rsidR="003A3FCE" w:rsidRPr="00720213">
        <w:rPr>
          <w:szCs w:val="22"/>
        </w:rPr>
        <w:t>együttadása</w:t>
      </w:r>
      <w:proofErr w:type="spellEnd"/>
      <w:r w:rsidR="003A3FCE" w:rsidRPr="00720213">
        <w:rPr>
          <w:szCs w:val="22"/>
        </w:rPr>
        <w:t xml:space="preserve"> kerülendő </w:t>
      </w:r>
      <w:r>
        <w:rPr>
          <w:szCs w:val="22"/>
        </w:rPr>
        <w:t>közepesen súlyos</w:t>
      </w:r>
      <w:r w:rsidRPr="00720213">
        <w:rPr>
          <w:szCs w:val="22"/>
        </w:rPr>
        <w:t xml:space="preserve"> </w:t>
      </w:r>
      <w:r w:rsidR="003A3FCE" w:rsidRPr="00720213">
        <w:rPr>
          <w:szCs w:val="22"/>
        </w:rPr>
        <w:t xml:space="preserve">vagy súlyos </w:t>
      </w:r>
      <w:r w:rsidR="009E43FF">
        <w:rPr>
          <w:szCs w:val="22"/>
        </w:rPr>
        <w:t xml:space="preserve">fokú </w:t>
      </w:r>
      <w:r w:rsidR="003A3FCE" w:rsidRPr="00720213">
        <w:rPr>
          <w:szCs w:val="22"/>
        </w:rPr>
        <w:t>vesekárosodásban szenvedő betegek</w:t>
      </w:r>
      <w:r w:rsidR="007F1216" w:rsidRPr="00720213">
        <w:rPr>
          <w:szCs w:val="22"/>
        </w:rPr>
        <w:t xml:space="preserve"> esetében.</w:t>
      </w:r>
    </w:p>
    <w:p w14:paraId="31480B79" w14:textId="77777777" w:rsidR="00166B77" w:rsidRPr="00F106EB" w:rsidRDefault="00166B77" w:rsidP="005B489C">
      <w:pPr>
        <w:widowControl w:val="0"/>
        <w:suppressAutoHyphens w:val="0"/>
        <w:spacing w:line="240" w:lineRule="auto"/>
        <w:rPr>
          <w:szCs w:val="22"/>
        </w:rPr>
      </w:pPr>
    </w:p>
    <w:p w14:paraId="33ECF40E" w14:textId="77777777" w:rsidR="00166B77" w:rsidRPr="002F152F" w:rsidRDefault="00166B77" w:rsidP="005B489C">
      <w:pPr>
        <w:widowControl w:val="0"/>
        <w:suppressAutoHyphens w:val="0"/>
        <w:spacing w:line="240" w:lineRule="auto"/>
        <w:rPr>
          <w:i/>
          <w:iCs/>
          <w:szCs w:val="22"/>
          <w:u w:val="single"/>
        </w:rPr>
      </w:pPr>
      <w:r w:rsidRPr="002F152F">
        <w:rPr>
          <w:i/>
          <w:iCs/>
          <w:szCs w:val="22"/>
          <w:u w:val="single"/>
        </w:rPr>
        <w:t>Segédanyag</w:t>
      </w:r>
    </w:p>
    <w:p w14:paraId="245B816C" w14:textId="4763B41C" w:rsidR="002131B2" w:rsidRDefault="00166B77" w:rsidP="002F152F">
      <w:pPr>
        <w:suppressAutoHyphens w:val="0"/>
        <w:autoSpaceDE w:val="0"/>
        <w:autoSpaceDN w:val="0"/>
        <w:adjustRightInd w:val="0"/>
        <w:spacing w:line="240" w:lineRule="auto"/>
        <w:rPr>
          <w:szCs w:val="22"/>
        </w:rPr>
      </w:pPr>
      <w:r w:rsidRPr="002F152F">
        <w:rPr>
          <w:szCs w:val="22"/>
        </w:rPr>
        <w:t>A k</w:t>
      </w:r>
      <w:r>
        <w:rPr>
          <w:szCs w:val="22"/>
        </w:rPr>
        <w:t>é</w:t>
      </w:r>
      <w:r w:rsidRPr="002F152F">
        <w:rPr>
          <w:szCs w:val="22"/>
        </w:rPr>
        <w:t>sz</w:t>
      </w:r>
      <w:r>
        <w:rPr>
          <w:szCs w:val="22"/>
        </w:rPr>
        <w:t>í</w:t>
      </w:r>
      <w:r w:rsidRPr="002F152F">
        <w:rPr>
          <w:szCs w:val="22"/>
        </w:rPr>
        <w:t>tm</w:t>
      </w:r>
      <w:r>
        <w:rPr>
          <w:szCs w:val="22"/>
        </w:rPr>
        <w:t>é</w:t>
      </w:r>
      <w:r w:rsidRPr="002F152F">
        <w:rPr>
          <w:szCs w:val="22"/>
        </w:rPr>
        <w:t xml:space="preserve">ny </w:t>
      </w:r>
      <w:proofErr w:type="gramStart"/>
      <w:r w:rsidRPr="002F152F">
        <w:rPr>
          <w:szCs w:val="22"/>
        </w:rPr>
        <w:t>kevesebb</w:t>
      </w:r>
      <w:proofErr w:type="gramEnd"/>
      <w:r w:rsidRPr="002F152F">
        <w:rPr>
          <w:szCs w:val="22"/>
        </w:rPr>
        <w:t xml:space="preserve"> mint 1</w:t>
      </w:r>
      <w:r>
        <w:rPr>
          <w:szCs w:val="22"/>
        </w:rPr>
        <w:t> </w:t>
      </w:r>
      <w:proofErr w:type="spellStart"/>
      <w:r w:rsidRPr="002F152F">
        <w:rPr>
          <w:szCs w:val="22"/>
        </w:rPr>
        <w:t>mmol</w:t>
      </w:r>
      <w:proofErr w:type="spellEnd"/>
      <w:r w:rsidRPr="002F152F">
        <w:rPr>
          <w:szCs w:val="22"/>
        </w:rPr>
        <w:t xml:space="preserve"> (23</w:t>
      </w:r>
      <w:r>
        <w:rPr>
          <w:szCs w:val="22"/>
        </w:rPr>
        <w:t> </w:t>
      </w:r>
      <w:r w:rsidRPr="002F152F">
        <w:rPr>
          <w:szCs w:val="22"/>
        </w:rPr>
        <w:t>mg) n</w:t>
      </w:r>
      <w:r>
        <w:rPr>
          <w:szCs w:val="22"/>
        </w:rPr>
        <w:t>á</w:t>
      </w:r>
      <w:r w:rsidRPr="002F152F">
        <w:rPr>
          <w:szCs w:val="22"/>
        </w:rPr>
        <w:t xml:space="preserve">triumot tartalmaz </w:t>
      </w:r>
      <w:r>
        <w:rPr>
          <w:szCs w:val="22"/>
        </w:rPr>
        <w:t>tablettánként</w:t>
      </w:r>
      <w:r w:rsidRPr="002F152F">
        <w:rPr>
          <w:szCs w:val="22"/>
        </w:rPr>
        <w:t>, azaz gyakorlatilag „n</w:t>
      </w:r>
      <w:r>
        <w:rPr>
          <w:szCs w:val="22"/>
        </w:rPr>
        <w:t>á</w:t>
      </w:r>
      <w:r w:rsidRPr="002F152F">
        <w:rPr>
          <w:szCs w:val="22"/>
        </w:rPr>
        <w:t>triummentes”.</w:t>
      </w:r>
    </w:p>
    <w:p w14:paraId="6580D8E2" w14:textId="77777777" w:rsidR="002F152F" w:rsidRPr="002F152F" w:rsidRDefault="002F152F" w:rsidP="002F152F">
      <w:pPr>
        <w:suppressAutoHyphens w:val="0"/>
        <w:autoSpaceDE w:val="0"/>
        <w:autoSpaceDN w:val="0"/>
        <w:adjustRightInd w:val="0"/>
        <w:spacing w:line="240" w:lineRule="auto"/>
        <w:rPr>
          <w:bCs/>
          <w:szCs w:val="22"/>
        </w:rPr>
      </w:pPr>
    </w:p>
    <w:p w14:paraId="1B0D4F57" w14:textId="77777777" w:rsidR="00721F33" w:rsidRPr="00720213" w:rsidRDefault="00721F33" w:rsidP="005B489C">
      <w:pPr>
        <w:widowControl w:val="0"/>
        <w:suppressAutoHyphens w:val="0"/>
        <w:spacing w:line="240" w:lineRule="auto"/>
        <w:ind w:left="567" w:hanging="567"/>
        <w:rPr>
          <w:b/>
          <w:szCs w:val="22"/>
        </w:rPr>
      </w:pPr>
      <w:bookmarkStart w:id="4" w:name="_Hlk54270054"/>
      <w:r w:rsidRPr="00720213">
        <w:rPr>
          <w:b/>
          <w:szCs w:val="22"/>
        </w:rPr>
        <w:t>4.5</w:t>
      </w:r>
      <w:r w:rsidRPr="00720213">
        <w:rPr>
          <w:b/>
          <w:szCs w:val="22"/>
        </w:rPr>
        <w:tab/>
        <w:t>Gyógyszerkölcsönhatások és egyéb interakciók</w:t>
      </w:r>
    </w:p>
    <w:bookmarkEnd w:id="4"/>
    <w:p w14:paraId="68A96C08" w14:textId="77777777" w:rsidR="00B906ED" w:rsidRPr="002F152F" w:rsidRDefault="00B906ED" w:rsidP="005B489C">
      <w:pPr>
        <w:widowControl w:val="0"/>
        <w:suppressAutoHyphens w:val="0"/>
        <w:spacing w:line="240" w:lineRule="auto"/>
        <w:ind w:left="567" w:hanging="567"/>
        <w:rPr>
          <w:bCs/>
          <w:szCs w:val="22"/>
        </w:rPr>
      </w:pPr>
    </w:p>
    <w:p w14:paraId="46A26E49" w14:textId="77777777" w:rsidR="00D96D9A" w:rsidRPr="00720213" w:rsidRDefault="00D96D9A" w:rsidP="005B489C">
      <w:pPr>
        <w:pStyle w:val="SPCText"/>
        <w:widowControl w:val="0"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  <w:bookmarkStart w:id="5" w:name="_Hlk54270033"/>
      <w:r w:rsidRPr="00720213">
        <w:rPr>
          <w:rFonts w:ascii="Times New Roman" w:hAnsi="Times New Roman"/>
          <w:sz w:val="22"/>
          <w:szCs w:val="22"/>
          <w:lang w:val="hu-HU"/>
        </w:rPr>
        <w:t>Interakciós vizsgálatokat csak felnőttek</w:t>
      </w:r>
      <w:r w:rsidR="00D90EC8" w:rsidRPr="00720213">
        <w:rPr>
          <w:rFonts w:ascii="Times New Roman" w:hAnsi="Times New Roman"/>
          <w:sz w:val="22"/>
          <w:szCs w:val="22"/>
          <w:lang w:val="hu-HU"/>
        </w:rPr>
        <w:t>nél</w:t>
      </w:r>
      <w:r w:rsidRPr="00720213">
        <w:rPr>
          <w:rFonts w:ascii="Times New Roman" w:hAnsi="Times New Roman"/>
          <w:sz w:val="22"/>
          <w:szCs w:val="22"/>
          <w:lang w:val="hu-HU"/>
        </w:rPr>
        <w:t xml:space="preserve"> végeztek.</w:t>
      </w:r>
    </w:p>
    <w:bookmarkEnd w:id="5"/>
    <w:p w14:paraId="606DB844" w14:textId="77777777" w:rsidR="00652719" w:rsidRPr="00310D5C" w:rsidRDefault="00652719" w:rsidP="005B489C">
      <w:pPr>
        <w:pStyle w:val="SPCText"/>
        <w:widowControl w:val="0"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</w:p>
    <w:p w14:paraId="6C42E90F" w14:textId="77777777" w:rsidR="00614C2B" w:rsidRPr="00720213" w:rsidRDefault="002131B2" w:rsidP="005B489C">
      <w:pPr>
        <w:pStyle w:val="SPCText"/>
        <w:widowControl w:val="0"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  <w:r w:rsidRPr="00720213">
        <w:rPr>
          <w:rFonts w:ascii="Times New Roman" w:hAnsi="Times New Roman"/>
          <w:sz w:val="22"/>
          <w:szCs w:val="22"/>
          <w:u w:val="single"/>
          <w:lang w:val="hu-HU"/>
        </w:rPr>
        <w:t>Táplálékkal való k</w:t>
      </w:r>
      <w:r w:rsidR="0025751C" w:rsidRPr="00720213">
        <w:rPr>
          <w:rFonts w:ascii="Times New Roman" w:hAnsi="Times New Roman"/>
          <w:sz w:val="22"/>
          <w:szCs w:val="22"/>
          <w:u w:val="single"/>
          <w:lang w:val="hu-HU"/>
        </w:rPr>
        <w:t>ö</w:t>
      </w:r>
      <w:r w:rsidRPr="00720213">
        <w:rPr>
          <w:rFonts w:ascii="Times New Roman" w:hAnsi="Times New Roman"/>
          <w:sz w:val="22"/>
          <w:szCs w:val="22"/>
          <w:u w:val="single"/>
          <w:lang w:val="hu-HU"/>
        </w:rPr>
        <w:t>lcsönhatás:</w:t>
      </w:r>
    </w:p>
    <w:p w14:paraId="5DF3D4EA" w14:textId="77777777" w:rsidR="002131B2" w:rsidRPr="00720213" w:rsidRDefault="002131B2" w:rsidP="005B489C">
      <w:pPr>
        <w:pStyle w:val="SPCText"/>
        <w:widowControl w:val="0"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  <w:r w:rsidRPr="00720213">
        <w:rPr>
          <w:rFonts w:ascii="Times New Roman" w:hAnsi="Times New Roman"/>
          <w:sz w:val="22"/>
          <w:szCs w:val="22"/>
          <w:lang w:val="hu-HU"/>
        </w:rPr>
        <w:t>A táplálékbevitel jelentős mértékben, 30%-</w:t>
      </w:r>
      <w:proofErr w:type="spellStart"/>
      <w:r w:rsidRPr="00720213">
        <w:rPr>
          <w:rFonts w:ascii="Times New Roman" w:hAnsi="Times New Roman"/>
          <w:sz w:val="22"/>
          <w:szCs w:val="22"/>
          <w:lang w:val="hu-HU"/>
        </w:rPr>
        <w:t>kal</w:t>
      </w:r>
      <w:proofErr w:type="spellEnd"/>
      <w:r w:rsidRPr="00720213">
        <w:rPr>
          <w:rFonts w:ascii="Times New Roman" w:hAnsi="Times New Roman"/>
          <w:sz w:val="22"/>
          <w:szCs w:val="22"/>
          <w:lang w:val="hu-HU"/>
        </w:rPr>
        <w:t xml:space="preserve"> csökkenti a </w:t>
      </w:r>
      <w:proofErr w:type="spellStart"/>
      <w:r w:rsidRPr="00720213">
        <w:rPr>
          <w:rFonts w:ascii="Times New Roman" w:hAnsi="Times New Roman"/>
          <w:sz w:val="22"/>
          <w:szCs w:val="22"/>
          <w:lang w:val="hu-HU"/>
        </w:rPr>
        <w:t>bilasztin</w:t>
      </w:r>
      <w:proofErr w:type="spellEnd"/>
      <w:r w:rsidRPr="00720213">
        <w:rPr>
          <w:rFonts w:ascii="Times New Roman" w:hAnsi="Times New Roman"/>
          <w:sz w:val="22"/>
          <w:szCs w:val="22"/>
          <w:lang w:val="hu-HU"/>
        </w:rPr>
        <w:t xml:space="preserve"> orális </w:t>
      </w:r>
      <w:proofErr w:type="spellStart"/>
      <w:r w:rsidRPr="00720213">
        <w:rPr>
          <w:rFonts w:ascii="Times New Roman" w:hAnsi="Times New Roman"/>
          <w:sz w:val="22"/>
          <w:szCs w:val="22"/>
          <w:lang w:val="hu-HU"/>
        </w:rPr>
        <w:t>biohasznosulását</w:t>
      </w:r>
      <w:proofErr w:type="spellEnd"/>
      <w:r w:rsidRPr="00720213">
        <w:rPr>
          <w:rFonts w:ascii="Times New Roman" w:hAnsi="Times New Roman"/>
          <w:sz w:val="22"/>
          <w:szCs w:val="22"/>
          <w:lang w:val="hu-HU"/>
        </w:rPr>
        <w:t>.</w:t>
      </w:r>
    </w:p>
    <w:p w14:paraId="6E3C0792" w14:textId="77777777" w:rsidR="00FD474B" w:rsidRPr="00310D5C" w:rsidRDefault="00FD474B" w:rsidP="005B489C">
      <w:pPr>
        <w:pStyle w:val="SPCText"/>
        <w:widowControl w:val="0"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</w:p>
    <w:p w14:paraId="0FFB61D4" w14:textId="27D4449A" w:rsidR="00B906ED" w:rsidRPr="00720213" w:rsidRDefault="0025751C" w:rsidP="005B489C">
      <w:pPr>
        <w:pStyle w:val="SPCText"/>
        <w:widowControl w:val="0"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  <w:bookmarkStart w:id="6" w:name="_Hlk36109622"/>
      <w:r w:rsidRPr="006B4262">
        <w:rPr>
          <w:rFonts w:ascii="Times New Roman" w:hAnsi="Times New Roman"/>
          <w:sz w:val="22"/>
          <w:szCs w:val="22"/>
          <w:u w:val="single"/>
          <w:lang w:val="hu-HU"/>
        </w:rPr>
        <w:t>G</w:t>
      </w:r>
      <w:r w:rsidR="002131B2" w:rsidRPr="006B4262">
        <w:rPr>
          <w:rFonts w:ascii="Times New Roman" w:hAnsi="Times New Roman"/>
          <w:sz w:val="22"/>
          <w:szCs w:val="22"/>
          <w:u w:val="single"/>
          <w:lang w:val="hu-HU"/>
        </w:rPr>
        <w:t>r</w:t>
      </w:r>
      <w:r w:rsidR="003B1353">
        <w:rPr>
          <w:rFonts w:ascii="Times New Roman" w:hAnsi="Times New Roman"/>
          <w:sz w:val="22"/>
          <w:szCs w:val="22"/>
          <w:u w:val="single"/>
          <w:lang w:val="hu-HU"/>
        </w:rPr>
        <w:t>é</w:t>
      </w:r>
      <w:r w:rsidR="002131B2" w:rsidRPr="006B4262">
        <w:rPr>
          <w:rFonts w:ascii="Times New Roman" w:hAnsi="Times New Roman"/>
          <w:sz w:val="22"/>
          <w:szCs w:val="22"/>
          <w:u w:val="single"/>
          <w:lang w:val="hu-HU"/>
        </w:rPr>
        <w:t>pfr</w:t>
      </w:r>
      <w:r w:rsidR="003B1353">
        <w:rPr>
          <w:rFonts w:ascii="Times New Roman" w:hAnsi="Times New Roman"/>
          <w:sz w:val="22"/>
          <w:szCs w:val="22"/>
          <w:u w:val="single"/>
          <w:lang w:val="hu-HU"/>
        </w:rPr>
        <w:t>ú</w:t>
      </w:r>
      <w:r w:rsidR="002131B2" w:rsidRPr="006B4262">
        <w:rPr>
          <w:rFonts w:ascii="Times New Roman" w:hAnsi="Times New Roman"/>
          <w:sz w:val="22"/>
          <w:szCs w:val="22"/>
          <w:u w:val="single"/>
          <w:lang w:val="hu-HU"/>
        </w:rPr>
        <w:t>t</w:t>
      </w:r>
      <w:r w:rsidRPr="006B4262">
        <w:rPr>
          <w:rFonts w:ascii="Times New Roman" w:hAnsi="Times New Roman"/>
          <w:sz w:val="22"/>
          <w:szCs w:val="22"/>
          <w:u w:val="single"/>
          <w:lang w:val="hu-HU"/>
        </w:rPr>
        <w:t xml:space="preserve">lével </w:t>
      </w:r>
      <w:bookmarkEnd w:id="6"/>
      <w:r w:rsidR="006B4262" w:rsidRPr="006B4262">
        <w:rPr>
          <w:rFonts w:ascii="Times New Roman" w:hAnsi="Times New Roman"/>
          <w:sz w:val="22"/>
          <w:szCs w:val="22"/>
          <w:u w:val="single"/>
          <w:lang w:val="hu-HU"/>
        </w:rPr>
        <w:t xml:space="preserve">és az </w:t>
      </w:r>
      <w:r w:rsidR="006B4262" w:rsidRPr="002F152F">
        <w:rPr>
          <w:rFonts w:ascii="Times New Roman" w:hAnsi="Times New Roman"/>
          <w:sz w:val="22"/>
          <w:szCs w:val="22"/>
          <w:u w:val="single"/>
          <w:lang w:val="hu-HU"/>
        </w:rPr>
        <w:t xml:space="preserve">OATP1A2 egyéb </w:t>
      </w:r>
      <w:proofErr w:type="spellStart"/>
      <w:r w:rsidR="006B4262" w:rsidRPr="002F152F">
        <w:rPr>
          <w:rFonts w:ascii="Times New Roman" w:hAnsi="Times New Roman"/>
          <w:sz w:val="22"/>
          <w:szCs w:val="22"/>
          <w:u w:val="single"/>
          <w:lang w:val="hu-HU"/>
        </w:rPr>
        <w:t>szubsztrátjaival</w:t>
      </w:r>
      <w:proofErr w:type="spellEnd"/>
      <w:r w:rsidR="006B4262" w:rsidRPr="002F152F">
        <w:rPr>
          <w:rFonts w:ascii="Times New Roman" w:hAnsi="Times New Roman"/>
          <w:sz w:val="22"/>
          <w:szCs w:val="22"/>
          <w:u w:val="single"/>
          <w:lang w:val="hu-HU"/>
        </w:rPr>
        <w:t xml:space="preserve"> vagy gátlóival</w:t>
      </w:r>
      <w:r w:rsidR="006B4262" w:rsidRPr="00720213">
        <w:rPr>
          <w:rFonts w:ascii="Times New Roman" w:hAnsi="Times New Roman"/>
          <w:sz w:val="22"/>
          <w:szCs w:val="22"/>
          <w:u w:val="single"/>
          <w:lang w:val="hu-HU"/>
        </w:rPr>
        <w:t xml:space="preserve"> </w:t>
      </w:r>
      <w:r w:rsidRPr="00720213">
        <w:rPr>
          <w:rFonts w:ascii="Times New Roman" w:hAnsi="Times New Roman"/>
          <w:sz w:val="22"/>
          <w:szCs w:val="22"/>
          <w:u w:val="single"/>
          <w:lang w:val="hu-HU"/>
        </w:rPr>
        <w:t>való kölcsönhatás</w:t>
      </w:r>
      <w:r w:rsidR="002131B2" w:rsidRPr="00720213">
        <w:rPr>
          <w:rFonts w:ascii="Times New Roman" w:hAnsi="Times New Roman"/>
          <w:sz w:val="22"/>
          <w:szCs w:val="22"/>
          <w:lang w:val="hu-HU"/>
        </w:rPr>
        <w:t>:</w:t>
      </w:r>
    </w:p>
    <w:p w14:paraId="39E4CA2C" w14:textId="1593FEF8" w:rsidR="0025751C" w:rsidRPr="00720213" w:rsidRDefault="00FD3D3B" w:rsidP="005B489C">
      <w:pPr>
        <w:pStyle w:val="SPCText"/>
        <w:widowControl w:val="0"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  <w:r>
        <w:rPr>
          <w:rFonts w:ascii="Times New Roman" w:hAnsi="Times New Roman"/>
          <w:sz w:val="22"/>
          <w:szCs w:val="22"/>
          <w:lang w:val="hu-HU"/>
        </w:rPr>
        <w:t xml:space="preserve">A </w:t>
      </w:r>
      <w:r w:rsidR="0025751C" w:rsidRPr="00720213">
        <w:rPr>
          <w:rFonts w:ascii="Times New Roman" w:hAnsi="Times New Roman"/>
          <w:sz w:val="22"/>
          <w:szCs w:val="22"/>
          <w:lang w:val="hu-HU"/>
        </w:rPr>
        <w:t>20</w:t>
      </w:r>
      <w:r w:rsidR="00DB09C7" w:rsidRPr="00720213">
        <w:rPr>
          <w:rFonts w:ascii="Times New Roman" w:hAnsi="Times New Roman"/>
          <w:sz w:val="22"/>
          <w:szCs w:val="22"/>
          <w:lang w:val="hu-HU"/>
        </w:rPr>
        <w:t> </w:t>
      </w:r>
      <w:r w:rsidR="0025751C" w:rsidRPr="00720213">
        <w:rPr>
          <w:rFonts w:ascii="Times New Roman" w:hAnsi="Times New Roman"/>
          <w:sz w:val="22"/>
          <w:szCs w:val="22"/>
          <w:lang w:val="hu-HU"/>
        </w:rPr>
        <w:t>mg</w:t>
      </w:r>
      <w:r w:rsidR="003B1353">
        <w:rPr>
          <w:rFonts w:ascii="Times New Roman" w:hAnsi="Times New Roman"/>
          <w:sz w:val="22"/>
          <w:szCs w:val="22"/>
          <w:lang w:val="hu-HU"/>
        </w:rPr>
        <w:t>-</w:t>
      </w:r>
      <w:proofErr w:type="spellStart"/>
      <w:r w:rsidR="003B1353">
        <w:rPr>
          <w:rFonts w:ascii="Times New Roman" w:hAnsi="Times New Roman"/>
          <w:sz w:val="22"/>
          <w:szCs w:val="22"/>
          <w:lang w:val="hu-HU"/>
        </w:rPr>
        <w:t>os</w:t>
      </w:r>
      <w:proofErr w:type="spellEnd"/>
      <w:r w:rsidR="003B1353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="003B1353">
        <w:rPr>
          <w:rFonts w:ascii="Times New Roman" w:hAnsi="Times New Roman"/>
          <w:sz w:val="22"/>
          <w:szCs w:val="22"/>
          <w:lang w:val="hu-HU"/>
        </w:rPr>
        <w:t>bilasztin</w:t>
      </w:r>
      <w:proofErr w:type="spellEnd"/>
      <w:r w:rsidR="003B1353">
        <w:rPr>
          <w:rFonts w:ascii="Times New Roman" w:hAnsi="Times New Roman"/>
          <w:sz w:val="22"/>
          <w:szCs w:val="22"/>
          <w:lang w:val="hu-HU"/>
        </w:rPr>
        <w:t>-</w:t>
      </w:r>
      <w:r w:rsidR="0025751C" w:rsidRPr="00720213">
        <w:rPr>
          <w:rFonts w:ascii="Times New Roman" w:hAnsi="Times New Roman"/>
          <w:sz w:val="22"/>
          <w:szCs w:val="22"/>
          <w:lang w:val="hu-HU"/>
        </w:rPr>
        <w:t xml:space="preserve">tabletta és </w:t>
      </w:r>
      <w:r w:rsidR="0065251F">
        <w:rPr>
          <w:rFonts w:ascii="Times New Roman" w:hAnsi="Times New Roman"/>
          <w:sz w:val="22"/>
          <w:szCs w:val="22"/>
          <w:lang w:val="hu-HU"/>
        </w:rPr>
        <w:t xml:space="preserve">a </w:t>
      </w:r>
      <w:r w:rsidR="00014AB2" w:rsidRPr="00720213">
        <w:rPr>
          <w:rFonts w:ascii="Times New Roman" w:hAnsi="Times New Roman"/>
          <w:sz w:val="22"/>
          <w:szCs w:val="22"/>
          <w:lang w:val="hu-HU"/>
        </w:rPr>
        <w:t>g</w:t>
      </w:r>
      <w:r w:rsidR="0025751C" w:rsidRPr="00720213">
        <w:rPr>
          <w:rFonts w:ascii="Times New Roman" w:hAnsi="Times New Roman"/>
          <w:sz w:val="22"/>
          <w:szCs w:val="22"/>
          <w:lang w:val="hu-HU"/>
        </w:rPr>
        <w:t>r</w:t>
      </w:r>
      <w:r w:rsidR="003B1353">
        <w:rPr>
          <w:rFonts w:ascii="Times New Roman" w:hAnsi="Times New Roman"/>
          <w:sz w:val="22"/>
          <w:szCs w:val="22"/>
          <w:lang w:val="hu-HU"/>
        </w:rPr>
        <w:t>é</w:t>
      </w:r>
      <w:r w:rsidR="0025751C" w:rsidRPr="00720213">
        <w:rPr>
          <w:rFonts w:ascii="Times New Roman" w:hAnsi="Times New Roman"/>
          <w:sz w:val="22"/>
          <w:szCs w:val="22"/>
          <w:lang w:val="hu-HU"/>
        </w:rPr>
        <w:t>pfr</w:t>
      </w:r>
      <w:r w:rsidR="003B1353">
        <w:rPr>
          <w:rFonts w:ascii="Times New Roman" w:hAnsi="Times New Roman"/>
          <w:sz w:val="22"/>
          <w:szCs w:val="22"/>
          <w:lang w:val="hu-HU"/>
        </w:rPr>
        <w:t>ú</w:t>
      </w:r>
      <w:r w:rsidR="0025751C" w:rsidRPr="00720213">
        <w:rPr>
          <w:rFonts w:ascii="Times New Roman" w:hAnsi="Times New Roman"/>
          <w:sz w:val="22"/>
          <w:szCs w:val="22"/>
          <w:lang w:val="hu-HU"/>
        </w:rPr>
        <w:t>tlé egyidejű bevitele 30%-</w:t>
      </w:r>
      <w:proofErr w:type="spellStart"/>
      <w:r w:rsidR="0025751C" w:rsidRPr="00720213">
        <w:rPr>
          <w:rFonts w:ascii="Times New Roman" w:hAnsi="Times New Roman"/>
          <w:sz w:val="22"/>
          <w:szCs w:val="22"/>
          <w:lang w:val="hu-HU"/>
        </w:rPr>
        <w:t>kal</w:t>
      </w:r>
      <w:proofErr w:type="spellEnd"/>
      <w:r w:rsidR="0025751C" w:rsidRPr="00720213">
        <w:rPr>
          <w:rFonts w:ascii="Times New Roman" w:hAnsi="Times New Roman"/>
          <w:sz w:val="22"/>
          <w:szCs w:val="22"/>
          <w:lang w:val="hu-HU"/>
        </w:rPr>
        <w:t xml:space="preserve"> csökkentette a </w:t>
      </w:r>
      <w:proofErr w:type="spellStart"/>
      <w:r w:rsidR="0025751C" w:rsidRPr="00720213">
        <w:rPr>
          <w:rFonts w:ascii="Times New Roman" w:hAnsi="Times New Roman"/>
          <w:sz w:val="22"/>
          <w:szCs w:val="22"/>
          <w:lang w:val="hu-HU"/>
        </w:rPr>
        <w:t>bilasztin</w:t>
      </w:r>
      <w:proofErr w:type="spellEnd"/>
      <w:r w:rsidR="0025751C" w:rsidRPr="00720213">
        <w:rPr>
          <w:rFonts w:ascii="Times New Roman" w:hAnsi="Times New Roman"/>
          <w:sz w:val="22"/>
          <w:szCs w:val="22"/>
          <w:lang w:val="hu-HU"/>
        </w:rPr>
        <w:t xml:space="preserve"> orális </w:t>
      </w:r>
      <w:proofErr w:type="spellStart"/>
      <w:r w:rsidR="0025751C" w:rsidRPr="00720213">
        <w:rPr>
          <w:rFonts w:ascii="Times New Roman" w:hAnsi="Times New Roman"/>
          <w:sz w:val="22"/>
          <w:szCs w:val="22"/>
          <w:lang w:val="hu-HU"/>
        </w:rPr>
        <w:t>biohasznosulását</w:t>
      </w:r>
      <w:proofErr w:type="spellEnd"/>
      <w:r w:rsidR="0025751C" w:rsidRPr="00720213">
        <w:rPr>
          <w:rFonts w:ascii="Times New Roman" w:hAnsi="Times New Roman"/>
          <w:sz w:val="22"/>
          <w:szCs w:val="22"/>
          <w:lang w:val="hu-HU"/>
        </w:rPr>
        <w:t xml:space="preserve">. Ezt a hatást más </w:t>
      </w:r>
      <w:proofErr w:type="spellStart"/>
      <w:r w:rsidR="0025751C" w:rsidRPr="00720213">
        <w:rPr>
          <w:rFonts w:ascii="Times New Roman" w:hAnsi="Times New Roman"/>
          <w:sz w:val="22"/>
          <w:szCs w:val="22"/>
          <w:lang w:val="hu-HU"/>
        </w:rPr>
        <w:t>gyümölcslevek</w:t>
      </w:r>
      <w:proofErr w:type="spellEnd"/>
      <w:r w:rsidR="0025751C" w:rsidRPr="00720213">
        <w:rPr>
          <w:rFonts w:ascii="Times New Roman" w:hAnsi="Times New Roman"/>
          <w:sz w:val="22"/>
          <w:szCs w:val="22"/>
          <w:lang w:val="hu-HU"/>
        </w:rPr>
        <w:t xml:space="preserve"> is kiválthatják. A </w:t>
      </w:r>
      <w:proofErr w:type="spellStart"/>
      <w:r w:rsidR="0025751C" w:rsidRPr="00720213">
        <w:rPr>
          <w:rFonts w:ascii="Times New Roman" w:hAnsi="Times New Roman"/>
          <w:sz w:val="22"/>
          <w:szCs w:val="22"/>
          <w:lang w:val="hu-HU"/>
        </w:rPr>
        <w:t>biohasznosulás</w:t>
      </w:r>
      <w:proofErr w:type="spellEnd"/>
      <w:r w:rsidR="0025751C" w:rsidRPr="00720213">
        <w:rPr>
          <w:rFonts w:ascii="Times New Roman" w:hAnsi="Times New Roman"/>
          <w:sz w:val="22"/>
          <w:szCs w:val="22"/>
          <w:lang w:val="hu-HU"/>
        </w:rPr>
        <w:t xml:space="preserve"> csökkenése változó mértékű lehet a gyümölcs</w:t>
      </w:r>
      <w:r w:rsidR="00DE59F1">
        <w:rPr>
          <w:rFonts w:ascii="Times New Roman" w:hAnsi="Times New Roman"/>
          <w:sz w:val="22"/>
          <w:szCs w:val="22"/>
          <w:lang w:val="hu-HU"/>
        </w:rPr>
        <w:t xml:space="preserve"> típ</w:t>
      </w:r>
      <w:r w:rsidR="00EA763B" w:rsidRPr="001973B6">
        <w:rPr>
          <w:rFonts w:ascii="Times New Roman" w:hAnsi="Times New Roman"/>
          <w:sz w:val="22"/>
          <w:szCs w:val="22"/>
          <w:lang w:val="hu-HU"/>
        </w:rPr>
        <w:t>u</w:t>
      </w:r>
      <w:r w:rsidR="00DE59F1">
        <w:rPr>
          <w:rFonts w:ascii="Times New Roman" w:hAnsi="Times New Roman"/>
          <w:sz w:val="22"/>
          <w:szCs w:val="22"/>
          <w:lang w:val="hu-HU"/>
        </w:rPr>
        <w:t>sától</w:t>
      </w:r>
      <w:r w:rsidR="0025751C" w:rsidRPr="00720213">
        <w:rPr>
          <w:rFonts w:ascii="Times New Roman" w:hAnsi="Times New Roman"/>
          <w:sz w:val="22"/>
          <w:szCs w:val="22"/>
          <w:lang w:val="hu-HU"/>
        </w:rPr>
        <w:t xml:space="preserve"> és a termék gyártójától függően.</w:t>
      </w:r>
      <w:r w:rsidR="007F1216" w:rsidRPr="00720213">
        <w:rPr>
          <w:rFonts w:ascii="Times New Roman" w:hAnsi="Times New Roman"/>
          <w:sz w:val="22"/>
          <w:szCs w:val="22"/>
          <w:lang w:val="hu-HU"/>
        </w:rPr>
        <w:t xml:space="preserve"> Az interakció mechanizmusa </w:t>
      </w:r>
      <w:r w:rsidR="00014AB2" w:rsidRPr="00720213">
        <w:rPr>
          <w:rFonts w:ascii="Times New Roman" w:hAnsi="Times New Roman"/>
          <w:sz w:val="22"/>
          <w:szCs w:val="22"/>
          <w:lang w:val="hu-HU"/>
        </w:rPr>
        <w:t xml:space="preserve">egy felvevő </w:t>
      </w:r>
      <w:proofErr w:type="spellStart"/>
      <w:r w:rsidR="00014AB2" w:rsidRPr="00720213">
        <w:rPr>
          <w:rFonts w:ascii="Times New Roman" w:hAnsi="Times New Roman"/>
          <w:sz w:val="22"/>
          <w:szCs w:val="22"/>
          <w:lang w:val="hu-HU"/>
        </w:rPr>
        <w:t>transzporter</w:t>
      </w:r>
      <w:proofErr w:type="spellEnd"/>
      <w:r w:rsidR="00014AB2" w:rsidRPr="00720213">
        <w:rPr>
          <w:rFonts w:ascii="Times New Roman" w:hAnsi="Times New Roman"/>
          <w:sz w:val="22"/>
          <w:szCs w:val="22"/>
          <w:lang w:val="hu-HU"/>
        </w:rPr>
        <w:t xml:space="preserve">, </w:t>
      </w:r>
      <w:r w:rsidR="007F1216" w:rsidRPr="00720213">
        <w:rPr>
          <w:rFonts w:ascii="Times New Roman" w:hAnsi="Times New Roman"/>
          <w:sz w:val="22"/>
          <w:szCs w:val="22"/>
          <w:lang w:val="hu-HU"/>
        </w:rPr>
        <w:t xml:space="preserve">az OATP1A2 gátlásán alapul, </w:t>
      </w:r>
      <w:r w:rsidR="00014AB2" w:rsidRPr="00720213">
        <w:rPr>
          <w:rFonts w:ascii="Times New Roman" w:hAnsi="Times New Roman"/>
          <w:sz w:val="22"/>
          <w:szCs w:val="22"/>
          <w:lang w:val="hu-HU"/>
        </w:rPr>
        <w:t>a</w:t>
      </w:r>
      <w:r w:rsidR="007F1216" w:rsidRPr="00720213">
        <w:rPr>
          <w:rFonts w:ascii="Times New Roman" w:hAnsi="Times New Roman"/>
          <w:sz w:val="22"/>
          <w:szCs w:val="22"/>
          <w:lang w:val="hu-HU"/>
        </w:rPr>
        <w:t>mely</w:t>
      </w:r>
      <w:r w:rsidR="00014AB2" w:rsidRPr="00720213">
        <w:rPr>
          <w:rFonts w:ascii="Times New Roman" w:hAnsi="Times New Roman"/>
          <w:sz w:val="22"/>
          <w:szCs w:val="22"/>
          <w:lang w:val="hu-HU"/>
        </w:rPr>
        <w:t>nek</w:t>
      </w:r>
      <w:r w:rsidR="007F1216" w:rsidRPr="00720213">
        <w:rPr>
          <w:rFonts w:ascii="Times New Roman" w:hAnsi="Times New Roman"/>
          <w:sz w:val="22"/>
          <w:szCs w:val="22"/>
          <w:lang w:val="hu-HU"/>
        </w:rPr>
        <w:t xml:space="preserve"> a </w:t>
      </w:r>
      <w:proofErr w:type="spellStart"/>
      <w:r w:rsidR="007F1216" w:rsidRPr="00720213">
        <w:rPr>
          <w:rFonts w:ascii="Times New Roman" w:hAnsi="Times New Roman"/>
          <w:sz w:val="22"/>
          <w:szCs w:val="22"/>
          <w:lang w:val="hu-HU"/>
        </w:rPr>
        <w:t>bilasztin</w:t>
      </w:r>
      <w:proofErr w:type="spellEnd"/>
      <w:r w:rsidR="007F1216" w:rsidRPr="00720213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014AB2" w:rsidRPr="00720213">
        <w:rPr>
          <w:rFonts w:ascii="Times New Roman" w:hAnsi="Times New Roman"/>
          <w:sz w:val="22"/>
          <w:szCs w:val="22"/>
          <w:lang w:val="hu-HU"/>
        </w:rPr>
        <w:t>egy</w:t>
      </w:r>
      <w:r w:rsidR="007F1216" w:rsidRPr="00720213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="007F1216" w:rsidRPr="00720213">
        <w:rPr>
          <w:rFonts w:ascii="Times New Roman" w:hAnsi="Times New Roman"/>
          <w:sz w:val="22"/>
          <w:szCs w:val="22"/>
          <w:lang w:val="hu-HU"/>
        </w:rPr>
        <w:t>szubsztrátja</w:t>
      </w:r>
      <w:proofErr w:type="spellEnd"/>
      <w:r w:rsidR="007F1216" w:rsidRPr="00720213">
        <w:rPr>
          <w:rFonts w:ascii="Times New Roman" w:hAnsi="Times New Roman"/>
          <w:sz w:val="22"/>
          <w:szCs w:val="22"/>
          <w:lang w:val="hu-HU"/>
        </w:rPr>
        <w:t xml:space="preserve"> (lásd 5.2</w:t>
      </w:r>
      <w:r w:rsidR="000F5BBB" w:rsidRPr="00720213">
        <w:rPr>
          <w:rFonts w:ascii="Times New Roman" w:hAnsi="Times New Roman"/>
          <w:sz w:val="22"/>
          <w:szCs w:val="22"/>
          <w:lang w:val="hu-HU"/>
        </w:rPr>
        <w:t> </w:t>
      </w:r>
      <w:r w:rsidR="00014AB2" w:rsidRPr="00720213">
        <w:rPr>
          <w:rFonts w:ascii="Times New Roman" w:hAnsi="Times New Roman"/>
          <w:sz w:val="22"/>
          <w:szCs w:val="22"/>
          <w:lang w:val="hu-HU"/>
        </w:rPr>
        <w:t>pont</w:t>
      </w:r>
      <w:r w:rsidR="007F1216" w:rsidRPr="00720213">
        <w:rPr>
          <w:rFonts w:ascii="Times New Roman" w:hAnsi="Times New Roman"/>
          <w:sz w:val="22"/>
          <w:szCs w:val="22"/>
          <w:lang w:val="hu-HU"/>
        </w:rPr>
        <w:t>). Azok a</w:t>
      </w:r>
      <w:r w:rsidR="00F14A58" w:rsidRPr="00720213">
        <w:rPr>
          <w:rFonts w:ascii="Times New Roman" w:hAnsi="Times New Roman"/>
          <w:sz w:val="22"/>
          <w:szCs w:val="22"/>
          <w:lang w:val="hu-HU"/>
        </w:rPr>
        <w:t xml:space="preserve"> gyógyszerek</w:t>
      </w:r>
      <w:r w:rsidR="003F10EF" w:rsidRPr="00720213">
        <w:rPr>
          <w:rFonts w:ascii="Times New Roman" w:hAnsi="Times New Roman"/>
          <w:sz w:val="22"/>
          <w:szCs w:val="22"/>
          <w:lang w:val="hu-HU"/>
        </w:rPr>
        <w:t>,</w:t>
      </w:r>
      <w:r w:rsidR="00F14A58" w:rsidRPr="00720213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014AB2" w:rsidRPr="00720213">
        <w:rPr>
          <w:rFonts w:ascii="Times New Roman" w:hAnsi="Times New Roman"/>
          <w:sz w:val="22"/>
          <w:szCs w:val="22"/>
          <w:lang w:val="hu-HU"/>
        </w:rPr>
        <w:t>a</w:t>
      </w:r>
      <w:r w:rsidR="00F14A58" w:rsidRPr="00720213">
        <w:rPr>
          <w:rFonts w:ascii="Times New Roman" w:hAnsi="Times New Roman"/>
          <w:sz w:val="22"/>
          <w:szCs w:val="22"/>
          <w:lang w:val="hu-HU"/>
        </w:rPr>
        <w:t xml:space="preserve">melyek az OATP1A2 </w:t>
      </w:r>
      <w:proofErr w:type="spellStart"/>
      <w:r w:rsidR="00F14A58" w:rsidRPr="00720213">
        <w:rPr>
          <w:rFonts w:ascii="Times New Roman" w:hAnsi="Times New Roman"/>
          <w:sz w:val="22"/>
          <w:szCs w:val="22"/>
          <w:lang w:val="hu-HU"/>
        </w:rPr>
        <w:t>szubsztrátjai</w:t>
      </w:r>
      <w:proofErr w:type="spellEnd"/>
      <w:r w:rsidR="00F14A58" w:rsidRPr="00720213">
        <w:rPr>
          <w:rFonts w:ascii="Times New Roman" w:hAnsi="Times New Roman"/>
          <w:sz w:val="22"/>
          <w:szCs w:val="22"/>
          <w:lang w:val="hu-HU"/>
        </w:rPr>
        <w:t xml:space="preserve"> vagy gátlói, mint például a </w:t>
      </w:r>
      <w:proofErr w:type="spellStart"/>
      <w:r w:rsidR="00F14A58" w:rsidRPr="00720213">
        <w:rPr>
          <w:rFonts w:ascii="Times New Roman" w:hAnsi="Times New Roman"/>
          <w:sz w:val="22"/>
          <w:szCs w:val="22"/>
          <w:lang w:val="hu-HU"/>
        </w:rPr>
        <w:t>ritonavir</w:t>
      </w:r>
      <w:proofErr w:type="spellEnd"/>
      <w:r w:rsidR="00F14A58" w:rsidRPr="00720213">
        <w:rPr>
          <w:rFonts w:ascii="Times New Roman" w:hAnsi="Times New Roman"/>
          <w:sz w:val="22"/>
          <w:szCs w:val="22"/>
          <w:lang w:val="hu-HU"/>
        </w:rPr>
        <w:t xml:space="preserve"> vagy a </w:t>
      </w:r>
      <w:proofErr w:type="spellStart"/>
      <w:r w:rsidR="00F14A58" w:rsidRPr="00720213">
        <w:rPr>
          <w:rFonts w:ascii="Times New Roman" w:hAnsi="Times New Roman"/>
          <w:sz w:val="22"/>
          <w:szCs w:val="22"/>
          <w:lang w:val="hu-HU"/>
        </w:rPr>
        <w:t>rifampicin</w:t>
      </w:r>
      <w:proofErr w:type="spellEnd"/>
      <w:r w:rsidR="00F14A58" w:rsidRPr="00720213">
        <w:rPr>
          <w:rFonts w:ascii="Times New Roman" w:hAnsi="Times New Roman"/>
          <w:sz w:val="22"/>
          <w:szCs w:val="22"/>
          <w:lang w:val="hu-HU"/>
        </w:rPr>
        <w:t>, szintén rendelkez</w:t>
      </w:r>
      <w:r w:rsidR="008C72B8">
        <w:rPr>
          <w:rFonts w:ascii="Times New Roman" w:hAnsi="Times New Roman"/>
          <w:sz w:val="22"/>
          <w:szCs w:val="22"/>
          <w:lang w:val="hu-HU"/>
        </w:rPr>
        <w:t>het</w:t>
      </w:r>
      <w:r w:rsidR="00F14A58" w:rsidRPr="00720213">
        <w:rPr>
          <w:rFonts w:ascii="Times New Roman" w:hAnsi="Times New Roman"/>
          <w:sz w:val="22"/>
          <w:szCs w:val="22"/>
          <w:lang w:val="hu-HU"/>
        </w:rPr>
        <w:t xml:space="preserve">nek a </w:t>
      </w:r>
      <w:proofErr w:type="spellStart"/>
      <w:r w:rsidR="00F14A58" w:rsidRPr="00720213">
        <w:rPr>
          <w:rFonts w:ascii="Times New Roman" w:hAnsi="Times New Roman"/>
          <w:sz w:val="22"/>
          <w:szCs w:val="22"/>
          <w:lang w:val="hu-HU"/>
        </w:rPr>
        <w:t>bilasztin</w:t>
      </w:r>
      <w:proofErr w:type="spellEnd"/>
      <w:r w:rsidR="00F14A58" w:rsidRPr="00720213">
        <w:rPr>
          <w:rFonts w:ascii="Times New Roman" w:hAnsi="Times New Roman"/>
          <w:sz w:val="22"/>
          <w:szCs w:val="22"/>
          <w:lang w:val="hu-HU"/>
        </w:rPr>
        <w:t xml:space="preserve"> plazmakonc</w:t>
      </w:r>
      <w:r w:rsidR="003F10EF" w:rsidRPr="00720213">
        <w:rPr>
          <w:rFonts w:ascii="Times New Roman" w:hAnsi="Times New Roman"/>
          <w:sz w:val="22"/>
          <w:szCs w:val="22"/>
          <w:lang w:val="hu-HU"/>
        </w:rPr>
        <w:t>e</w:t>
      </w:r>
      <w:r w:rsidR="00F14A58" w:rsidRPr="00720213">
        <w:rPr>
          <w:rFonts w:ascii="Times New Roman" w:hAnsi="Times New Roman"/>
          <w:sz w:val="22"/>
          <w:szCs w:val="22"/>
          <w:lang w:val="hu-HU"/>
        </w:rPr>
        <w:t>ntrációját csökkentő potenciállal.</w:t>
      </w:r>
    </w:p>
    <w:p w14:paraId="192CD0C1" w14:textId="77777777" w:rsidR="00FD474B" w:rsidRPr="00310D5C" w:rsidRDefault="00FD474B" w:rsidP="005B489C">
      <w:pPr>
        <w:widowControl w:val="0"/>
        <w:suppressAutoHyphens w:val="0"/>
        <w:spacing w:line="240" w:lineRule="auto"/>
        <w:rPr>
          <w:szCs w:val="22"/>
        </w:rPr>
      </w:pPr>
    </w:p>
    <w:p w14:paraId="67513CA0" w14:textId="77777777" w:rsidR="00614C2B" w:rsidRPr="002F152F" w:rsidRDefault="0025751C" w:rsidP="005B489C">
      <w:pPr>
        <w:widowControl w:val="0"/>
        <w:suppressAutoHyphens w:val="0"/>
        <w:spacing w:line="240" w:lineRule="auto"/>
        <w:rPr>
          <w:szCs w:val="22"/>
          <w:u w:val="single"/>
        </w:rPr>
      </w:pPr>
      <w:bookmarkStart w:id="7" w:name="_Hlk36109648"/>
      <w:proofErr w:type="spellStart"/>
      <w:r w:rsidRPr="006B4262">
        <w:rPr>
          <w:szCs w:val="22"/>
          <w:u w:val="single"/>
        </w:rPr>
        <w:t>K</w:t>
      </w:r>
      <w:r w:rsidR="002131B2" w:rsidRPr="006B4262">
        <w:rPr>
          <w:szCs w:val="22"/>
          <w:u w:val="single"/>
        </w:rPr>
        <w:t>eto</w:t>
      </w:r>
      <w:r w:rsidRPr="00562122">
        <w:rPr>
          <w:szCs w:val="22"/>
          <w:u w:val="single"/>
        </w:rPr>
        <w:t>k</w:t>
      </w:r>
      <w:r w:rsidR="002131B2" w:rsidRPr="00562122">
        <w:rPr>
          <w:szCs w:val="22"/>
          <w:u w:val="single"/>
        </w:rPr>
        <w:t>onazol</w:t>
      </w:r>
      <w:r w:rsidRPr="00562122">
        <w:rPr>
          <w:szCs w:val="22"/>
          <w:u w:val="single"/>
        </w:rPr>
        <w:t>lal</w:t>
      </w:r>
      <w:proofErr w:type="spellEnd"/>
      <w:r w:rsidRPr="00562122">
        <w:rPr>
          <w:szCs w:val="22"/>
          <w:u w:val="single"/>
        </w:rPr>
        <w:t xml:space="preserve"> vagy </w:t>
      </w:r>
      <w:proofErr w:type="spellStart"/>
      <w:r w:rsidRPr="00562122">
        <w:rPr>
          <w:szCs w:val="22"/>
          <w:u w:val="single"/>
        </w:rPr>
        <w:t>eri</w:t>
      </w:r>
      <w:r w:rsidR="002131B2" w:rsidRPr="007675A1">
        <w:rPr>
          <w:szCs w:val="22"/>
          <w:u w:val="single"/>
        </w:rPr>
        <w:t>trom</w:t>
      </w:r>
      <w:r w:rsidRPr="007675A1">
        <w:rPr>
          <w:szCs w:val="22"/>
          <w:u w:val="single"/>
        </w:rPr>
        <w:t>i</w:t>
      </w:r>
      <w:r w:rsidR="002131B2" w:rsidRPr="00322A49">
        <w:rPr>
          <w:szCs w:val="22"/>
          <w:u w:val="single"/>
        </w:rPr>
        <w:t>cin</w:t>
      </w:r>
      <w:r w:rsidRPr="00322A49">
        <w:rPr>
          <w:szCs w:val="22"/>
          <w:u w:val="single"/>
        </w:rPr>
        <w:t>nel</w:t>
      </w:r>
      <w:proofErr w:type="spellEnd"/>
      <w:r w:rsidRPr="00322A49">
        <w:rPr>
          <w:szCs w:val="22"/>
          <w:u w:val="single"/>
        </w:rPr>
        <w:t xml:space="preserve"> </w:t>
      </w:r>
      <w:bookmarkEnd w:id="7"/>
      <w:r w:rsidR="006B4262" w:rsidRPr="00322A49">
        <w:rPr>
          <w:szCs w:val="22"/>
          <w:u w:val="single"/>
        </w:rPr>
        <w:t xml:space="preserve">és a </w:t>
      </w:r>
      <w:r w:rsidR="006B4262" w:rsidRPr="002F152F">
        <w:rPr>
          <w:szCs w:val="22"/>
          <w:u w:val="single"/>
        </w:rPr>
        <w:t>P-</w:t>
      </w:r>
      <w:proofErr w:type="spellStart"/>
      <w:r w:rsidR="006B4262" w:rsidRPr="002F152F">
        <w:rPr>
          <w:szCs w:val="22"/>
          <w:u w:val="single"/>
        </w:rPr>
        <w:t>gp</w:t>
      </w:r>
      <w:proofErr w:type="spellEnd"/>
      <w:r w:rsidR="006B4262" w:rsidRPr="002F152F">
        <w:rPr>
          <w:szCs w:val="22"/>
          <w:u w:val="single"/>
        </w:rPr>
        <w:t xml:space="preserve"> egyéb </w:t>
      </w:r>
      <w:proofErr w:type="spellStart"/>
      <w:r w:rsidR="006B4262" w:rsidRPr="002F152F">
        <w:rPr>
          <w:szCs w:val="22"/>
          <w:u w:val="single"/>
        </w:rPr>
        <w:t>szubsztrátjaival</w:t>
      </w:r>
      <w:proofErr w:type="spellEnd"/>
      <w:r w:rsidR="006B4262" w:rsidRPr="002F152F">
        <w:rPr>
          <w:szCs w:val="22"/>
          <w:u w:val="single"/>
        </w:rPr>
        <w:t xml:space="preserve"> vagy inhibitoraival</w:t>
      </w:r>
      <w:r w:rsidR="006B4262" w:rsidRPr="006B4262">
        <w:rPr>
          <w:szCs w:val="22"/>
          <w:u w:val="single"/>
        </w:rPr>
        <w:t xml:space="preserve"> </w:t>
      </w:r>
      <w:r w:rsidRPr="006B4262">
        <w:rPr>
          <w:szCs w:val="22"/>
          <w:u w:val="single"/>
        </w:rPr>
        <w:t>való kölcsönhatás</w:t>
      </w:r>
      <w:r w:rsidR="002131B2" w:rsidRPr="00562122">
        <w:rPr>
          <w:szCs w:val="22"/>
          <w:u w:val="single"/>
        </w:rPr>
        <w:t>:</w:t>
      </w:r>
    </w:p>
    <w:p w14:paraId="328FAF07" w14:textId="69A92BA9" w:rsidR="00761823" w:rsidRPr="00720213" w:rsidRDefault="00652719" w:rsidP="005B489C">
      <w:pPr>
        <w:widowControl w:val="0"/>
        <w:suppressAutoHyphens w:val="0"/>
        <w:spacing w:line="240" w:lineRule="auto"/>
        <w:rPr>
          <w:szCs w:val="22"/>
        </w:rPr>
      </w:pPr>
      <w:r w:rsidRPr="00720213">
        <w:rPr>
          <w:szCs w:val="22"/>
        </w:rPr>
        <w:t>Napi egyszer 20</w:t>
      </w:r>
      <w:r w:rsidR="00DB09C7" w:rsidRPr="00720213">
        <w:rPr>
          <w:szCs w:val="22"/>
        </w:rPr>
        <w:t> </w:t>
      </w:r>
      <w:r w:rsidRPr="00720213">
        <w:rPr>
          <w:szCs w:val="22"/>
        </w:rPr>
        <w:t xml:space="preserve">mg </w:t>
      </w:r>
      <w:proofErr w:type="spellStart"/>
      <w:r w:rsidRPr="00720213">
        <w:rPr>
          <w:szCs w:val="22"/>
        </w:rPr>
        <w:t>b</w:t>
      </w:r>
      <w:r w:rsidR="002254FD" w:rsidRPr="00720213">
        <w:rPr>
          <w:szCs w:val="22"/>
        </w:rPr>
        <w:t>ilasztin</w:t>
      </w:r>
      <w:proofErr w:type="spellEnd"/>
      <w:r w:rsidR="002254FD" w:rsidRPr="00720213">
        <w:rPr>
          <w:szCs w:val="22"/>
        </w:rPr>
        <w:t xml:space="preserve"> és </w:t>
      </w:r>
      <w:r w:rsidRPr="00720213">
        <w:rPr>
          <w:szCs w:val="22"/>
        </w:rPr>
        <w:t>napi egyszer 400</w:t>
      </w:r>
      <w:r w:rsidR="00DB09C7" w:rsidRPr="00720213">
        <w:rPr>
          <w:szCs w:val="22"/>
        </w:rPr>
        <w:t> </w:t>
      </w:r>
      <w:r w:rsidRPr="00720213">
        <w:rPr>
          <w:szCs w:val="22"/>
        </w:rPr>
        <w:t xml:space="preserve">mg </w:t>
      </w:r>
      <w:proofErr w:type="spellStart"/>
      <w:r w:rsidR="002254FD" w:rsidRPr="00720213">
        <w:rPr>
          <w:szCs w:val="22"/>
        </w:rPr>
        <w:t>ketokonazol</w:t>
      </w:r>
      <w:proofErr w:type="spellEnd"/>
      <w:r w:rsidR="002254FD" w:rsidRPr="00720213">
        <w:rPr>
          <w:szCs w:val="22"/>
        </w:rPr>
        <w:t xml:space="preserve"> vagy </w:t>
      </w:r>
      <w:r w:rsidRPr="00720213">
        <w:rPr>
          <w:szCs w:val="22"/>
        </w:rPr>
        <w:t>napi háromszor 500</w:t>
      </w:r>
      <w:r w:rsidR="00DB09C7" w:rsidRPr="00720213">
        <w:rPr>
          <w:szCs w:val="22"/>
        </w:rPr>
        <w:t> </w:t>
      </w:r>
      <w:r w:rsidRPr="00720213">
        <w:rPr>
          <w:szCs w:val="22"/>
        </w:rPr>
        <w:t xml:space="preserve">mg </w:t>
      </w:r>
      <w:proofErr w:type="spellStart"/>
      <w:r w:rsidR="002254FD" w:rsidRPr="00720213">
        <w:rPr>
          <w:szCs w:val="22"/>
        </w:rPr>
        <w:t>eritromicin</w:t>
      </w:r>
      <w:proofErr w:type="spellEnd"/>
      <w:r w:rsidR="002254FD" w:rsidRPr="00720213">
        <w:rPr>
          <w:szCs w:val="22"/>
        </w:rPr>
        <w:t xml:space="preserve"> egyidejű bevitelekor a </w:t>
      </w:r>
      <w:proofErr w:type="spellStart"/>
      <w:r w:rsidR="002254FD" w:rsidRPr="00720213">
        <w:rPr>
          <w:szCs w:val="22"/>
        </w:rPr>
        <w:t>bilasztin</w:t>
      </w:r>
      <w:proofErr w:type="spellEnd"/>
      <w:r w:rsidR="002254FD" w:rsidRPr="00720213">
        <w:rPr>
          <w:szCs w:val="22"/>
        </w:rPr>
        <w:t xml:space="preserve"> AUC-je 2-szeresére, a </w:t>
      </w:r>
      <w:proofErr w:type="spellStart"/>
      <w:r w:rsidR="002254FD" w:rsidRPr="00720213">
        <w:rPr>
          <w:szCs w:val="22"/>
        </w:rPr>
        <w:t>C</w:t>
      </w:r>
      <w:r w:rsidR="002254FD" w:rsidRPr="00720213">
        <w:rPr>
          <w:szCs w:val="22"/>
          <w:vertAlign w:val="subscript"/>
        </w:rPr>
        <w:t>max</w:t>
      </w:r>
      <w:proofErr w:type="spellEnd"/>
      <w:r w:rsidR="002254FD" w:rsidRPr="00720213">
        <w:rPr>
          <w:szCs w:val="22"/>
        </w:rPr>
        <w:t xml:space="preserve"> </w:t>
      </w:r>
      <w:r w:rsidR="003B1353">
        <w:rPr>
          <w:szCs w:val="22"/>
        </w:rPr>
        <w:t xml:space="preserve">értéke </w:t>
      </w:r>
      <w:r w:rsidR="002254FD" w:rsidRPr="00720213">
        <w:rPr>
          <w:szCs w:val="22"/>
        </w:rPr>
        <w:t>pedig 2-3</w:t>
      </w:r>
      <w:r w:rsidR="003F10EF" w:rsidRPr="00720213">
        <w:rPr>
          <w:szCs w:val="22"/>
        </w:rPr>
        <w:t>-</w:t>
      </w:r>
      <w:r w:rsidR="002254FD" w:rsidRPr="00720213">
        <w:rPr>
          <w:szCs w:val="22"/>
        </w:rPr>
        <w:t xml:space="preserve">szorosára emelkedett. Ezek a változások az </w:t>
      </w:r>
      <w:proofErr w:type="spellStart"/>
      <w:r w:rsidR="002254FD" w:rsidRPr="00720213">
        <w:rPr>
          <w:szCs w:val="22"/>
        </w:rPr>
        <w:t>intestin</w:t>
      </w:r>
      <w:r w:rsidR="00D3780A" w:rsidRPr="00720213">
        <w:rPr>
          <w:szCs w:val="22"/>
        </w:rPr>
        <w:t>a</w:t>
      </w:r>
      <w:r w:rsidR="002254FD" w:rsidRPr="00720213">
        <w:rPr>
          <w:szCs w:val="22"/>
        </w:rPr>
        <w:t>lis</w:t>
      </w:r>
      <w:proofErr w:type="spellEnd"/>
      <w:r w:rsidR="00E25261" w:rsidRPr="00720213">
        <w:rPr>
          <w:szCs w:val="22"/>
        </w:rPr>
        <w:t xml:space="preserve"> </w:t>
      </w:r>
      <w:proofErr w:type="spellStart"/>
      <w:r w:rsidR="00E25261" w:rsidRPr="00720213">
        <w:rPr>
          <w:szCs w:val="22"/>
        </w:rPr>
        <w:t>efflux</w:t>
      </w:r>
      <w:proofErr w:type="spellEnd"/>
      <w:r w:rsidR="002254FD" w:rsidRPr="00720213">
        <w:rPr>
          <w:szCs w:val="22"/>
        </w:rPr>
        <w:t xml:space="preserve"> transzporterekkel való kölcsönhatással magyarázhatók, mivel a </w:t>
      </w:r>
      <w:proofErr w:type="spellStart"/>
      <w:r w:rsidR="002254FD" w:rsidRPr="00720213">
        <w:rPr>
          <w:szCs w:val="22"/>
        </w:rPr>
        <w:t>bilasztin</w:t>
      </w:r>
      <w:proofErr w:type="spellEnd"/>
      <w:r w:rsidR="002254FD" w:rsidRPr="00720213">
        <w:rPr>
          <w:szCs w:val="22"/>
        </w:rPr>
        <w:t xml:space="preserve"> </w:t>
      </w:r>
      <w:r w:rsidR="003F10EF" w:rsidRPr="00720213">
        <w:rPr>
          <w:szCs w:val="22"/>
        </w:rPr>
        <w:t xml:space="preserve">a </w:t>
      </w:r>
      <w:r w:rsidR="00E25261" w:rsidRPr="00720213">
        <w:rPr>
          <w:szCs w:val="22"/>
        </w:rPr>
        <w:t>P-</w:t>
      </w:r>
      <w:proofErr w:type="spellStart"/>
      <w:r w:rsidR="00E25261" w:rsidRPr="00720213">
        <w:rPr>
          <w:szCs w:val="22"/>
        </w:rPr>
        <w:t>gp</w:t>
      </w:r>
      <w:proofErr w:type="spellEnd"/>
      <w:r w:rsidR="00E25261" w:rsidRPr="00720213">
        <w:rPr>
          <w:szCs w:val="22"/>
        </w:rPr>
        <w:t xml:space="preserve"> </w:t>
      </w:r>
      <w:proofErr w:type="spellStart"/>
      <w:r w:rsidR="00E25261" w:rsidRPr="00720213">
        <w:rPr>
          <w:szCs w:val="22"/>
        </w:rPr>
        <w:t>szubsztrátja</w:t>
      </w:r>
      <w:proofErr w:type="spellEnd"/>
      <w:r w:rsidR="003F10EF" w:rsidRPr="00720213">
        <w:rPr>
          <w:szCs w:val="22"/>
        </w:rPr>
        <w:t>,</w:t>
      </w:r>
      <w:r w:rsidR="00E25261" w:rsidRPr="00720213">
        <w:rPr>
          <w:szCs w:val="22"/>
        </w:rPr>
        <w:t xml:space="preserve"> és </w:t>
      </w:r>
      <w:r w:rsidR="002254FD" w:rsidRPr="00720213">
        <w:rPr>
          <w:szCs w:val="22"/>
        </w:rPr>
        <w:t xml:space="preserve">nem </w:t>
      </w:r>
      <w:proofErr w:type="spellStart"/>
      <w:r w:rsidR="002254FD" w:rsidRPr="00720213">
        <w:rPr>
          <w:szCs w:val="22"/>
        </w:rPr>
        <w:t>metabolizálódik</w:t>
      </w:r>
      <w:proofErr w:type="spellEnd"/>
      <w:r w:rsidR="00E25261" w:rsidRPr="00720213">
        <w:rPr>
          <w:szCs w:val="22"/>
        </w:rPr>
        <w:t xml:space="preserve"> (lásd 5.2</w:t>
      </w:r>
      <w:r w:rsidR="00014AB2" w:rsidRPr="00720213">
        <w:rPr>
          <w:szCs w:val="22"/>
        </w:rPr>
        <w:t xml:space="preserve"> pont</w:t>
      </w:r>
      <w:r w:rsidR="00E25261" w:rsidRPr="00720213">
        <w:rPr>
          <w:szCs w:val="22"/>
        </w:rPr>
        <w:t>)</w:t>
      </w:r>
      <w:r w:rsidR="002254FD" w:rsidRPr="00720213">
        <w:rPr>
          <w:szCs w:val="22"/>
        </w:rPr>
        <w:t xml:space="preserve">. Ezek a változások valószínűleg nem befolyásolják sem a </w:t>
      </w:r>
      <w:proofErr w:type="spellStart"/>
      <w:r w:rsidR="002254FD" w:rsidRPr="00720213">
        <w:rPr>
          <w:szCs w:val="22"/>
        </w:rPr>
        <w:t>bilasztin</w:t>
      </w:r>
      <w:proofErr w:type="spellEnd"/>
      <w:r w:rsidR="002254FD" w:rsidRPr="00720213">
        <w:rPr>
          <w:szCs w:val="22"/>
        </w:rPr>
        <w:t xml:space="preserve">, sem a </w:t>
      </w:r>
      <w:proofErr w:type="spellStart"/>
      <w:r w:rsidR="002254FD" w:rsidRPr="00720213">
        <w:rPr>
          <w:szCs w:val="22"/>
        </w:rPr>
        <w:t>ketokonazol</w:t>
      </w:r>
      <w:proofErr w:type="spellEnd"/>
      <w:r w:rsidR="002254FD" w:rsidRPr="00720213">
        <w:rPr>
          <w:szCs w:val="22"/>
        </w:rPr>
        <w:t xml:space="preserve"> vagy </w:t>
      </w:r>
      <w:proofErr w:type="spellStart"/>
      <w:r w:rsidR="002254FD" w:rsidRPr="00720213">
        <w:rPr>
          <w:szCs w:val="22"/>
        </w:rPr>
        <w:t>eritromicin</w:t>
      </w:r>
      <w:proofErr w:type="spellEnd"/>
      <w:r w:rsidR="002254FD" w:rsidRPr="00720213">
        <w:rPr>
          <w:szCs w:val="22"/>
        </w:rPr>
        <w:t xml:space="preserve"> biztonságossági profilját.</w:t>
      </w:r>
      <w:r w:rsidR="00AA3DE3" w:rsidRPr="00720213">
        <w:rPr>
          <w:szCs w:val="22"/>
        </w:rPr>
        <w:t xml:space="preserve"> Egyéb gyógyszerek, melyek a P-</w:t>
      </w:r>
      <w:proofErr w:type="spellStart"/>
      <w:r w:rsidR="00AA3DE3" w:rsidRPr="00720213">
        <w:rPr>
          <w:szCs w:val="22"/>
        </w:rPr>
        <w:t>gp</w:t>
      </w:r>
      <w:proofErr w:type="spellEnd"/>
      <w:r w:rsidR="00AA3DE3" w:rsidRPr="00720213">
        <w:rPr>
          <w:szCs w:val="22"/>
        </w:rPr>
        <w:t xml:space="preserve"> </w:t>
      </w:r>
      <w:proofErr w:type="spellStart"/>
      <w:r w:rsidR="00AA3DE3" w:rsidRPr="00720213">
        <w:rPr>
          <w:szCs w:val="22"/>
        </w:rPr>
        <w:t>szubsztrátjai</w:t>
      </w:r>
      <w:proofErr w:type="spellEnd"/>
      <w:r w:rsidR="00AA3DE3" w:rsidRPr="00720213">
        <w:rPr>
          <w:szCs w:val="22"/>
        </w:rPr>
        <w:t xml:space="preserve"> vagy inhibitorai</w:t>
      </w:r>
      <w:r w:rsidR="00EF3FCE" w:rsidRPr="00720213">
        <w:rPr>
          <w:szCs w:val="22"/>
        </w:rPr>
        <w:t xml:space="preserve">, mint például a </w:t>
      </w:r>
      <w:proofErr w:type="spellStart"/>
      <w:r w:rsidR="00EF3FCE" w:rsidRPr="00720213">
        <w:rPr>
          <w:szCs w:val="22"/>
        </w:rPr>
        <w:t>ciklosporin</w:t>
      </w:r>
      <w:proofErr w:type="spellEnd"/>
      <w:r w:rsidR="00EF3FCE" w:rsidRPr="00720213">
        <w:rPr>
          <w:szCs w:val="22"/>
        </w:rPr>
        <w:t xml:space="preserve">, szintén képesek növelni a </w:t>
      </w:r>
      <w:proofErr w:type="spellStart"/>
      <w:r w:rsidR="00EF3FCE" w:rsidRPr="00720213">
        <w:rPr>
          <w:szCs w:val="22"/>
        </w:rPr>
        <w:t>bilasztin</w:t>
      </w:r>
      <w:proofErr w:type="spellEnd"/>
      <w:r w:rsidR="00EF3FCE" w:rsidRPr="00720213">
        <w:rPr>
          <w:szCs w:val="22"/>
        </w:rPr>
        <w:t xml:space="preserve"> plazmakoncentrációját.</w:t>
      </w:r>
    </w:p>
    <w:p w14:paraId="4D3A5E68" w14:textId="77777777" w:rsidR="00FD474B" w:rsidRPr="00310D5C" w:rsidRDefault="00FD474B" w:rsidP="005B489C">
      <w:pPr>
        <w:widowControl w:val="0"/>
        <w:suppressAutoHyphens w:val="0"/>
        <w:spacing w:line="240" w:lineRule="auto"/>
        <w:rPr>
          <w:szCs w:val="22"/>
        </w:rPr>
      </w:pPr>
    </w:p>
    <w:p w14:paraId="5344A4D4" w14:textId="77777777" w:rsidR="00614C2B" w:rsidRPr="00720213" w:rsidRDefault="0025751C" w:rsidP="005B489C">
      <w:pPr>
        <w:widowControl w:val="0"/>
        <w:suppressAutoHyphens w:val="0"/>
        <w:spacing w:line="240" w:lineRule="auto"/>
        <w:rPr>
          <w:szCs w:val="22"/>
        </w:rPr>
      </w:pPr>
      <w:proofErr w:type="spellStart"/>
      <w:r w:rsidRPr="00720213">
        <w:rPr>
          <w:szCs w:val="22"/>
          <w:u w:val="single"/>
        </w:rPr>
        <w:t>D</w:t>
      </w:r>
      <w:r w:rsidR="002131B2" w:rsidRPr="00720213">
        <w:rPr>
          <w:szCs w:val="22"/>
          <w:u w:val="single"/>
        </w:rPr>
        <w:t>iltiazem</w:t>
      </w:r>
      <w:r w:rsidRPr="00720213">
        <w:rPr>
          <w:szCs w:val="22"/>
          <w:u w:val="single"/>
        </w:rPr>
        <w:t>mal</w:t>
      </w:r>
      <w:proofErr w:type="spellEnd"/>
      <w:r w:rsidRPr="00720213">
        <w:rPr>
          <w:szCs w:val="22"/>
          <w:u w:val="single"/>
        </w:rPr>
        <w:t xml:space="preserve"> való kölcsönhatás</w:t>
      </w:r>
      <w:r w:rsidR="002131B2" w:rsidRPr="00720213">
        <w:rPr>
          <w:szCs w:val="22"/>
        </w:rPr>
        <w:t>:</w:t>
      </w:r>
    </w:p>
    <w:p w14:paraId="0B744C2F" w14:textId="77777777" w:rsidR="0036414B" w:rsidRPr="00720213" w:rsidRDefault="00652719" w:rsidP="005B489C">
      <w:pPr>
        <w:widowControl w:val="0"/>
        <w:suppressAutoHyphens w:val="0"/>
        <w:spacing w:line="240" w:lineRule="auto"/>
        <w:rPr>
          <w:szCs w:val="22"/>
        </w:rPr>
      </w:pPr>
      <w:r w:rsidRPr="00720213">
        <w:rPr>
          <w:szCs w:val="22"/>
        </w:rPr>
        <w:t xml:space="preserve">Napi egyszer </w:t>
      </w:r>
      <w:r w:rsidR="0036414B" w:rsidRPr="00720213">
        <w:rPr>
          <w:szCs w:val="22"/>
        </w:rPr>
        <w:t>20</w:t>
      </w:r>
      <w:r w:rsidR="00DB09C7" w:rsidRPr="00720213">
        <w:rPr>
          <w:szCs w:val="22"/>
        </w:rPr>
        <w:t> </w:t>
      </w:r>
      <w:r w:rsidR="0036414B" w:rsidRPr="00720213">
        <w:rPr>
          <w:szCs w:val="22"/>
        </w:rPr>
        <w:t xml:space="preserve">mg </w:t>
      </w:r>
      <w:proofErr w:type="spellStart"/>
      <w:r w:rsidR="0036414B" w:rsidRPr="00720213">
        <w:rPr>
          <w:szCs w:val="22"/>
        </w:rPr>
        <w:t>bilaszt</w:t>
      </w:r>
      <w:r w:rsidR="002560DB" w:rsidRPr="00720213">
        <w:rPr>
          <w:szCs w:val="22"/>
        </w:rPr>
        <w:t>in</w:t>
      </w:r>
      <w:proofErr w:type="spellEnd"/>
      <w:r w:rsidR="002560DB" w:rsidRPr="00720213">
        <w:rPr>
          <w:szCs w:val="22"/>
        </w:rPr>
        <w:t xml:space="preserve"> és </w:t>
      </w:r>
      <w:r w:rsidRPr="00720213">
        <w:rPr>
          <w:szCs w:val="22"/>
        </w:rPr>
        <w:t xml:space="preserve">napi egyszer </w:t>
      </w:r>
      <w:r w:rsidR="002560DB" w:rsidRPr="00720213">
        <w:rPr>
          <w:szCs w:val="22"/>
        </w:rPr>
        <w:t>60</w:t>
      </w:r>
      <w:r w:rsidR="00DB09C7" w:rsidRPr="00720213">
        <w:rPr>
          <w:szCs w:val="22"/>
        </w:rPr>
        <w:t> </w:t>
      </w:r>
      <w:r w:rsidR="002560DB" w:rsidRPr="00720213">
        <w:rPr>
          <w:szCs w:val="22"/>
        </w:rPr>
        <w:t xml:space="preserve">mg </w:t>
      </w:r>
      <w:proofErr w:type="spellStart"/>
      <w:r w:rsidR="002560DB" w:rsidRPr="00720213">
        <w:rPr>
          <w:szCs w:val="22"/>
        </w:rPr>
        <w:t>diltiazem</w:t>
      </w:r>
      <w:proofErr w:type="spellEnd"/>
      <w:r w:rsidR="002560DB" w:rsidRPr="00720213">
        <w:rPr>
          <w:szCs w:val="22"/>
        </w:rPr>
        <w:t xml:space="preserve"> egyidejű </w:t>
      </w:r>
      <w:r w:rsidR="0036414B" w:rsidRPr="00720213">
        <w:rPr>
          <w:szCs w:val="22"/>
        </w:rPr>
        <w:t xml:space="preserve">bevitelekor a </w:t>
      </w:r>
      <w:proofErr w:type="spellStart"/>
      <w:r w:rsidR="0036414B" w:rsidRPr="00720213">
        <w:rPr>
          <w:szCs w:val="22"/>
        </w:rPr>
        <w:t>bilasztin</w:t>
      </w:r>
      <w:proofErr w:type="spellEnd"/>
      <w:r w:rsidR="0036414B" w:rsidRPr="00720213">
        <w:rPr>
          <w:szCs w:val="22"/>
        </w:rPr>
        <w:t xml:space="preserve"> </w:t>
      </w:r>
      <w:proofErr w:type="spellStart"/>
      <w:r w:rsidR="0036414B" w:rsidRPr="00720213">
        <w:rPr>
          <w:szCs w:val="22"/>
        </w:rPr>
        <w:t>C</w:t>
      </w:r>
      <w:r w:rsidR="0036414B" w:rsidRPr="00720213">
        <w:rPr>
          <w:szCs w:val="22"/>
          <w:vertAlign w:val="subscript"/>
        </w:rPr>
        <w:t>max</w:t>
      </w:r>
      <w:proofErr w:type="spellEnd"/>
      <w:r w:rsidR="0036414B" w:rsidRPr="00720213">
        <w:rPr>
          <w:szCs w:val="22"/>
        </w:rPr>
        <w:t xml:space="preserve"> értéke 50%-</w:t>
      </w:r>
      <w:proofErr w:type="spellStart"/>
      <w:r w:rsidR="0036414B" w:rsidRPr="00720213">
        <w:rPr>
          <w:szCs w:val="22"/>
        </w:rPr>
        <w:t>kal</w:t>
      </w:r>
      <w:proofErr w:type="spellEnd"/>
      <w:r w:rsidR="0036414B" w:rsidRPr="00720213">
        <w:rPr>
          <w:szCs w:val="22"/>
        </w:rPr>
        <w:t xml:space="preserve"> emelkedett. Ez a változás az </w:t>
      </w:r>
      <w:proofErr w:type="spellStart"/>
      <w:r w:rsidR="0036414B" w:rsidRPr="00720213">
        <w:rPr>
          <w:szCs w:val="22"/>
        </w:rPr>
        <w:t>intestin</w:t>
      </w:r>
      <w:r w:rsidR="00D3780A" w:rsidRPr="00720213">
        <w:rPr>
          <w:szCs w:val="22"/>
        </w:rPr>
        <w:t>a</w:t>
      </w:r>
      <w:r w:rsidR="0036414B" w:rsidRPr="00720213">
        <w:rPr>
          <w:szCs w:val="22"/>
        </w:rPr>
        <w:t>lis</w:t>
      </w:r>
      <w:proofErr w:type="spellEnd"/>
      <w:r w:rsidR="004E1901" w:rsidRPr="00720213">
        <w:rPr>
          <w:szCs w:val="22"/>
        </w:rPr>
        <w:t xml:space="preserve"> </w:t>
      </w:r>
      <w:proofErr w:type="spellStart"/>
      <w:r w:rsidR="004E1901" w:rsidRPr="00720213">
        <w:rPr>
          <w:szCs w:val="22"/>
        </w:rPr>
        <w:t>efflux</w:t>
      </w:r>
      <w:proofErr w:type="spellEnd"/>
      <w:r w:rsidR="0036414B" w:rsidRPr="00720213">
        <w:rPr>
          <w:szCs w:val="22"/>
        </w:rPr>
        <w:t xml:space="preserve"> transzporterekkel </w:t>
      </w:r>
      <w:r w:rsidR="004E1901" w:rsidRPr="00720213">
        <w:rPr>
          <w:szCs w:val="22"/>
        </w:rPr>
        <w:t>(lásd 5.2</w:t>
      </w:r>
      <w:r w:rsidR="002074FD" w:rsidRPr="00720213">
        <w:rPr>
          <w:szCs w:val="22"/>
        </w:rPr>
        <w:t xml:space="preserve"> pont</w:t>
      </w:r>
      <w:r w:rsidR="004E1901" w:rsidRPr="00720213">
        <w:rPr>
          <w:szCs w:val="22"/>
        </w:rPr>
        <w:t xml:space="preserve">) </w:t>
      </w:r>
      <w:r w:rsidR="0036414B" w:rsidRPr="00720213">
        <w:rPr>
          <w:szCs w:val="22"/>
        </w:rPr>
        <w:t xml:space="preserve">való kölcsönhatással magyarázható, és valószínűleg nem befolyásolja a </w:t>
      </w:r>
      <w:proofErr w:type="spellStart"/>
      <w:r w:rsidR="0036414B" w:rsidRPr="00720213">
        <w:rPr>
          <w:szCs w:val="22"/>
        </w:rPr>
        <w:t>bilasztin</w:t>
      </w:r>
      <w:proofErr w:type="spellEnd"/>
      <w:r w:rsidR="0036414B" w:rsidRPr="00720213">
        <w:rPr>
          <w:szCs w:val="22"/>
        </w:rPr>
        <w:t xml:space="preserve"> biztonságossági profilját.</w:t>
      </w:r>
    </w:p>
    <w:p w14:paraId="079B6186" w14:textId="77777777" w:rsidR="00FD474B" w:rsidRPr="00310D5C" w:rsidRDefault="00FD474B" w:rsidP="005B489C">
      <w:pPr>
        <w:widowControl w:val="0"/>
        <w:suppressAutoHyphens w:val="0"/>
        <w:spacing w:line="240" w:lineRule="auto"/>
        <w:rPr>
          <w:szCs w:val="22"/>
        </w:rPr>
      </w:pPr>
    </w:p>
    <w:p w14:paraId="6EF8F8DD" w14:textId="77777777" w:rsidR="00B906ED" w:rsidRPr="00720213" w:rsidRDefault="0025751C" w:rsidP="005B489C">
      <w:pPr>
        <w:widowControl w:val="0"/>
        <w:suppressAutoHyphens w:val="0"/>
        <w:spacing w:line="240" w:lineRule="auto"/>
        <w:rPr>
          <w:szCs w:val="22"/>
        </w:rPr>
      </w:pPr>
      <w:r w:rsidRPr="00720213">
        <w:rPr>
          <w:szCs w:val="22"/>
          <w:u w:val="single"/>
        </w:rPr>
        <w:t>Alk</w:t>
      </w:r>
      <w:r w:rsidR="002131B2" w:rsidRPr="00720213">
        <w:rPr>
          <w:szCs w:val="22"/>
          <w:u w:val="single"/>
        </w:rPr>
        <w:t>ohol</w:t>
      </w:r>
      <w:r w:rsidRPr="00720213">
        <w:rPr>
          <w:szCs w:val="22"/>
          <w:u w:val="single"/>
        </w:rPr>
        <w:t>lal való kölcsönhatás</w:t>
      </w:r>
      <w:r w:rsidR="002131B2" w:rsidRPr="00720213">
        <w:rPr>
          <w:szCs w:val="22"/>
        </w:rPr>
        <w:t>:</w:t>
      </w:r>
    </w:p>
    <w:p w14:paraId="60703669" w14:textId="77777777" w:rsidR="002131B2" w:rsidRPr="00720213" w:rsidRDefault="0036414B" w:rsidP="005B489C">
      <w:pPr>
        <w:widowControl w:val="0"/>
        <w:suppressAutoHyphens w:val="0"/>
        <w:spacing w:line="240" w:lineRule="auto"/>
        <w:rPr>
          <w:szCs w:val="22"/>
        </w:rPr>
      </w:pPr>
      <w:r w:rsidRPr="00720213">
        <w:rPr>
          <w:szCs w:val="22"/>
        </w:rPr>
        <w:t xml:space="preserve">A </w:t>
      </w:r>
      <w:proofErr w:type="spellStart"/>
      <w:r w:rsidRPr="00720213">
        <w:rPr>
          <w:szCs w:val="22"/>
        </w:rPr>
        <w:t>psychomotoros</w:t>
      </w:r>
      <w:proofErr w:type="spellEnd"/>
      <w:r w:rsidRPr="00720213">
        <w:rPr>
          <w:szCs w:val="22"/>
        </w:rPr>
        <w:t xml:space="preserve"> teljesítmény</w:t>
      </w:r>
      <w:r w:rsidR="002131B2" w:rsidRPr="00720213">
        <w:rPr>
          <w:szCs w:val="22"/>
        </w:rPr>
        <w:t xml:space="preserve"> al</w:t>
      </w:r>
      <w:r w:rsidRPr="00720213">
        <w:rPr>
          <w:szCs w:val="22"/>
        </w:rPr>
        <w:t>k</w:t>
      </w:r>
      <w:r w:rsidR="002131B2" w:rsidRPr="00720213">
        <w:rPr>
          <w:szCs w:val="22"/>
        </w:rPr>
        <w:t xml:space="preserve">ohol </w:t>
      </w:r>
      <w:r w:rsidRPr="00720213">
        <w:rPr>
          <w:szCs w:val="22"/>
        </w:rPr>
        <w:t>és</w:t>
      </w:r>
      <w:r w:rsidR="002131B2" w:rsidRPr="00720213">
        <w:rPr>
          <w:szCs w:val="22"/>
        </w:rPr>
        <w:t xml:space="preserve"> </w:t>
      </w:r>
      <w:r w:rsidR="00652719" w:rsidRPr="00720213">
        <w:rPr>
          <w:szCs w:val="22"/>
        </w:rPr>
        <w:t xml:space="preserve">napi egyszer </w:t>
      </w:r>
      <w:r w:rsidR="002131B2" w:rsidRPr="00720213">
        <w:rPr>
          <w:szCs w:val="22"/>
        </w:rPr>
        <w:t>20</w:t>
      </w:r>
      <w:r w:rsidR="00DB09C7" w:rsidRPr="00720213">
        <w:rPr>
          <w:szCs w:val="22"/>
        </w:rPr>
        <w:t> </w:t>
      </w:r>
      <w:r w:rsidR="002131B2" w:rsidRPr="00720213">
        <w:rPr>
          <w:szCs w:val="22"/>
        </w:rPr>
        <w:t xml:space="preserve">mg </w:t>
      </w:r>
      <w:proofErr w:type="spellStart"/>
      <w:r w:rsidR="00C74796" w:rsidRPr="00720213">
        <w:rPr>
          <w:szCs w:val="22"/>
        </w:rPr>
        <w:t>bilasztin</w:t>
      </w:r>
      <w:proofErr w:type="spellEnd"/>
      <w:r w:rsidR="002131B2" w:rsidRPr="00720213">
        <w:rPr>
          <w:szCs w:val="22"/>
        </w:rPr>
        <w:t xml:space="preserve"> </w:t>
      </w:r>
      <w:r w:rsidRPr="00720213">
        <w:rPr>
          <w:szCs w:val="22"/>
        </w:rPr>
        <w:t xml:space="preserve">egyidejű bevitelét követően hasonló volt, mint alkohol és placebo </w:t>
      </w:r>
      <w:proofErr w:type="spellStart"/>
      <w:r w:rsidRPr="00720213">
        <w:rPr>
          <w:szCs w:val="22"/>
        </w:rPr>
        <w:t>együttadása</w:t>
      </w:r>
      <w:proofErr w:type="spellEnd"/>
      <w:r w:rsidRPr="00720213">
        <w:rPr>
          <w:szCs w:val="22"/>
        </w:rPr>
        <w:t xml:space="preserve"> esetén</w:t>
      </w:r>
      <w:r w:rsidR="002131B2" w:rsidRPr="00720213">
        <w:rPr>
          <w:szCs w:val="22"/>
        </w:rPr>
        <w:t>.</w:t>
      </w:r>
    </w:p>
    <w:p w14:paraId="4BE44B5C" w14:textId="77777777" w:rsidR="00FD474B" w:rsidRPr="00310D5C" w:rsidRDefault="00FD474B" w:rsidP="005B489C">
      <w:pPr>
        <w:widowControl w:val="0"/>
        <w:suppressAutoHyphens w:val="0"/>
        <w:spacing w:line="240" w:lineRule="auto"/>
        <w:rPr>
          <w:szCs w:val="22"/>
        </w:rPr>
      </w:pPr>
    </w:p>
    <w:p w14:paraId="102BF3DF" w14:textId="77777777" w:rsidR="00614C2B" w:rsidRPr="00720213" w:rsidRDefault="0025751C" w:rsidP="005B489C">
      <w:pPr>
        <w:widowControl w:val="0"/>
        <w:suppressAutoHyphens w:val="0"/>
        <w:spacing w:line="240" w:lineRule="auto"/>
        <w:rPr>
          <w:szCs w:val="22"/>
        </w:rPr>
      </w:pPr>
      <w:proofErr w:type="spellStart"/>
      <w:r w:rsidRPr="00720213">
        <w:rPr>
          <w:szCs w:val="22"/>
          <w:u w:val="single"/>
        </w:rPr>
        <w:t>L</w:t>
      </w:r>
      <w:r w:rsidR="002131B2" w:rsidRPr="00720213">
        <w:rPr>
          <w:szCs w:val="22"/>
          <w:u w:val="single"/>
        </w:rPr>
        <w:t>orazep</w:t>
      </w:r>
      <w:r w:rsidR="002243E3" w:rsidRPr="00720213">
        <w:rPr>
          <w:szCs w:val="22"/>
          <w:u w:val="single"/>
        </w:rPr>
        <w:t>á</w:t>
      </w:r>
      <w:r w:rsidR="002131B2" w:rsidRPr="00720213">
        <w:rPr>
          <w:szCs w:val="22"/>
          <w:u w:val="single"/>
        </w:rPr>
        <w:t>m</w:t>
      </w:r>
      <w:r w:rsidRPr="00720213">
        <w:rPr>
          <w:szCs w:val="22"/>
          <w:u w:val="single"/>
        </w:rPr>
        <w:t>mal</w:t>
      </w:r>
      <w:proofErr w:type="spellEnd"/>
      <w:r w:rsidRPr="00720213">
        <w:rPr>
          <w:szCs w:val="22"/>
          <w:u w:val="single"/>
        </w:rPr>
        <w:t xml:space="preserve"> való kölcsönhatás</w:t>
      </w:r>
      <w:r w:rsidR="002131B2" w:rsidRPr="00720213">
        <w:rPr>
          <w:szCs w:val="22"/>
        </w:rPr>
        <w:t>:</w:t>
      </w:r>
    </w:p>
    <w:p w14:paraId="013777A0" w14:textId="77777777" w:rsidR="0036414B" w:rsidRPr="00720213" w:rsidRDefault="0036414B" w:rsidP="005B489C">
      <w:pPr>
        <w:widowControl w:val="0"/>
        <w:suppressAutoHyphens w:val="0"/>
        <w:spacing w:line="240" w:lineRule="auto"/>
        <w:rPr>
          <w:szCs w:val="22"/>
        </w:rPr>
      </w:pPr>
      <w:r w:rsidRPr="00720213">
        <w:rPr>
          <w:szCs w:val="22"/>
        </w:rPr>
        <w:t>8</w:t>
      </w:r>
      <w:r w:rsidR="00D0319E" w:rsidRPr="00720213">
        <w:rPr>
          <w:szCs w:val="22"/>
        </w:rPr>
        <w:t> </w:t>
      </w:r>
      <w:r w:rsidRPr="00720213">
        <w:rPr>
          <w:szCs w:val="22"/>
        </w:rPr>
        <w:t>napos</w:t>
      </w:r>
      <w:r w:rsidR="00F22BDB" w:rsidRPr="00720213">
        <w:rPr>
          <w:szCs w:val="22"/>
        </w:rPr>
        <w:t>,</w:t>
      </w:r>
      <w:r w:rsidRPr="00720213">
        <w:rPr>
          <w:szCs w:val="22"/>
        </w:rPr>
        <w:t xml:space="preserve"> </w:t>
      </w:r>
      <w:r w:rsidR="00652719" w:rsidRPr="00720213">
        <w:rPr>
          <w:szCs w:val="22"/>
        </w:rPr>
        <w:t xml:space="preserve">napi egyszer </w:t>
      </w:r>
      <w:r w:rsidRPr="00720213">
        <w:rPr>
          <w:szCs w:val="22"/>
        </w:rPr>
        <w:t>20</w:t>
      </w:r>
      <w:r w:rsidR="00DB09C7" w:rsidRPr="00720213">
        <w:rPr>
          <w:szCs w:val="22"/>
        </w:rPr>
        <w:t> </w:t>
      </w:r>
      <w:r w:rsidRPr="00720213">
        <w:rPr>
          <w:szCs w:val="22"/>
        </w:rPr>
        <w:t xml:space="preserve">mg </w:t>
      </w:r>
      <w:proofErr w:type="spellStart"/>
      <w:r w:rsidRPr="00720213">
        <w:rPr>
          <w:szCs w:val="22"/>
        </w:rPr>
        <w:t>bilasztin</w:t>
      </w:r>
      <w:r w:rsidR="00F22BDB" w:rsidRPr="00720213">
        <w:rPr>
          <w:szCs w:val="22"/>
        </w:rPr>
        <w:t>nal</w:t>
      </w:r>
      <w:proofErr w:type="spellEnd"/>
      <w:r w:rsidRPr="00720213">
        <w:rPr>
          <w:szCs w:val="22"/>
        </w:rPr>
        <w:t xml:space="preserve"> és </w:t>
      </w:r>
      <w:r w:rsidR="00652719" w:rsidRPr="00720213">
        <w:rPr>
          <w:szCs w:val="22"/>
        </w:rPr>
        <w:t xml:space="preserve">napi egyszer </w:t>
      </w:r>
      <w:r w:rsidRPr="00720213">
        <w:rPr>
          <w:szCs w:val="22"/>
        </w:rPr>
        <w:t>3</w:t>
      </w:r>
      <w:r w:rsidR="00DB09C7" w:rsidRPr="00720213">
        <w:rPr>
          <w:szCs w:val="22"/>
        </w:rPr>
        <w:t> </w:t>
      </w:r>
      <w:r w:rsidRPr="00720213">
        <w:rPr>
          <w:szCs w:val="22"/>
        </w:rPr>
        <w:t xml:space="preserve">mg </w:t>
      </w:r>
      <w:proofErr w:type="spellStart"/>
      <w:r w:rsidRPr="00720213">
        <w:rPr>
          <w:szCs w:val="22"/>
        </w:rPr>
        <w:t>lorazep</w:t>
      </w:r>
      <w:r w:rsidR="002243E3" w:rsidRPr="00720213">
        <w:rPr>
          <w:szCs w:val="22"/>
        </w:rPr>
        <w:t>á</w:t>
      </w:r>
      <w:r w:rsidRPr="00720213">
        <w:rPr>
          <w:szCs w:val="22"/>
        </w:rPr>
        <w:t>m</w:t>
      </w:r>
      <w:r w:rsidR="00F22BDB" w:rsidRPr="00720213">
        <w:rPr>
          <w:szCs w:val="22"/>
        </w:rPr>
        <w:t>mal</w:t>
      </w:r>
      <w:proofErr w:type="spellEnd"/>
      <w:r w:rsidR="00F22BDB" w:rsidRPr="00720213">
        <w:rPr>
          <w:szCs w:val="22"/>
        </w:rPr>
        <w:t xml:space="preserve"> történő</w:t>
      </w:r>
      <w:r w:rsidRPr="00720213">
        <w:rPr>
          <w:szCs w:val="22"/>
        </w:rPr>
        <w:t xml:space="preserve"> egyidejű kezelés nem fokoz</w:t>
      </w:r>
      <w:r w:rsidR="00AC10F9" w:rsidRPr="00720213">
        <w:rPr>
          <w:szCs w:val="22"/>
        </w:rPr>
        <w:t>ta</w:t>
      </w:r>
      <w:r w:rsidRPr="00720213">
        <w:rPr>
          <w:szCs w:val="22"/>
        </w:rPr>
        <w:t xml:space="preserve"> a </w:t>
      </w:r>
      <w:proofErr w:type="spellStart"/>
      <w:r w:rsidRPr="00720213">
        <w:rPr>
          <w:szCs w:val="22"/>
        </w:rPr>
        <w:t>lorazep</w:t>
      </w:r>
      <w:r w:rsidR="002243E3" w:rsidRPr="00720213">
        <w:rPr>
          <w:szCs w:val="22"/>
        </w:rPr>
        <w:t>á</w:t>
      </w:r>
      <w:r w:rsidRPr="00720213">
        <w:rPr>
          <w:szCs w:val="22"/>
        </w:rPr>
        <w:t>m</w:t>
      </w:r>
      <w:proofErr w:type="spellEnd"/>
      <w:r w:rsidRPr="00720213">
        <w:rPr>
          <w:szCs w:val="22"/>
        </w:rPr>
        <w:t xml:space="preserve"> központi idegrendszeri de</w:t>
      </w:r>
      <w:r w:rsidR="003F10EF" w:rsidRPr="00720213">
        <w:rPr>
          <w:szCs w:val="22"/>
        </w:rPr>
        <w:t>p</w:t>
      </w:r>
      <w:r w:rsidRPr="00720213">
        <w:rPr>
          <w:szCs w:val="22"/>
        </w:rPr>
        <w:t>ressziót okozó hatásai</w:t>
      </w:r>
      <w:r w:rsidR="00F22BDB" w:rsidRPr="00720213">
        <w:rPr>
          <w:szCs w:val="22"/>
        </w:rPr>
        <w:t>t</w:t>
      </w:r>
      <w:r w:rsidRPr="00720213">
        <w:rPr>
          <w:szCs w:val="22"/>
        </w:rPr>
        <w:t>.</w:t>
      </w:r>
    </w:p>
    <w:p w14:paraId="47F4DEC9" w14:textId="77777777" w:rsidR="00467386" w:rsidRPr="00720213" w:rsidRDefault="00467386" w:rsidP="005B489C">
      <w:pPr>
        <w:widowControl w:val="0"/>
        <w:suppressAutoHyphens w:val="0"/>
        <w:spacing w:line="240" w:lineRule="auto"/>
        <w:rPr>
          <w:szCs w:val="22"/>
        </w:rPr>
      </w:pPr>
    </w:p>
    <w:p w14:paraId="18139E90" w14:textId="77777777" w:rsidR="00721F33" w:rsidRPr="00720213" w:rsidRDefault="00721F33" w:rsidP="005B489C">
      <w:pPr>
        <w:widowControl w:val="0"/>
        <w:suppressAutoHyphens w:val="0"/>
        <w:spacing w:line="240" w:lineRule="auto"/>
        <w:ind w:left="567" w:hanging="567"/>
        <w:rPr>
          <w:b/>
          <w:szCs w:val="22"/>
        </w:rPr>
      </w:pPr>
      <w:r w:rsidRPr="00720213">
        <w:rPr>
          <w:b/>
          <w:szCs w:val="22"/>
        </w:rPr>
        <w:t>4.6</w:t>
      </w:r>
      <w:r w:rsidRPr="00720213">
        <w:rPr>
          <w:b/>
          <w:szCs w:val="22"/>
        </w:rPr>
        <w:tab/>
      </w:r>
      <w:r w:rsidR="000E4AC9" w:rsidRPr="00720213">
        <w:rPr>
          <w:b/>
          <w:szCs w:val="22"/>
        </w:rPr>
        <w:t>Termékenység, terhesség</w:t>
      </w:r>
      <w:r w:rsidRPr="00720213">
        <w:rPr>
          <w:b/>
          <w:szCs w:val="22"/>
        </w:rPr>
        <w:t xml:space="preserve"> és szoptatás</w:t>
      </w:r>
    </w:p>
    <w:p w14:paraId="43B6BB93" w14:textId="77777777" w:rsidR="00E03595" w:rsidRPr="00720213" w:rsidRDefault="00E03595" w:rsidP="005B489C">
      <w:pPr>
        <w:widowControl w:val="0"/>
        <w:suppressAutoHyphens w:val="0"/>
        <w:spacing w:line="240" w:lineRule="auto"/>
        <w:rPr>
          <w:szCs w:val="22"/>
        </w:rPr>
      </w:pPr>
    </w:p>
    <w:p w14:paraId="5446D842" w14:textId="77777777" w:rsidR="00FD474B" w:rsidRPr="00720213" w:rsidRDefault="00AC10F9" w:rsidP="005B489C">
      <w:pPr>
        <w:widowControl w:val="0"/>
        <w:suppressAutoHyphens w:val="0"/>
        <w:spacing w:line="240" w:lineRule="auto"/>
        <w:rPr>
          <w:szCs w:val="22"/>
        </w:rPr>
      </w:pPr>
      <w:r w:rsidRPr="00720213">
        <w:rPr>
          <w:szCs w:val="22"/>
          <w:u w:val="single"/>
        </w:rPr>
        <w:t>Terhesség</w:t>
      </w:r>
    </w:p>
    <w:p w14:paraId="3CE33E5C" w14:textId="19FCDBBF" w:rsidR="0025751C" w:rsidRPr="00720213" w:rsidRDefault="00F22BDB" w:rsidP="005B489C">
      <w:pPr>
        <w:widowControl w:val="0"/>
        <w:suppressAutoHyphens w:val="0"/>
        <w:spacing w:line="240" w:lineRule="auto"/>
        <w:rPr>
          <w:szCs w:val="22"/>
        </w:rPr>
      </w:pPr>
      <w:r w:rsidRPr="00720213">
        <w:rPr>
          <w:szCs w:val="22"/>
        </w:rPr>
        <w:t>Nincsenek adatok</w:t>
      </w:r>
      <w:r w:rsidR="003F10EF" w:rsidRPr="00720213">
        <w:rPr>
          <w:szCs w:val="22"/>
        </w:rPr>
        <w:t>,</w:t>
      </w:r>
      <w:r w:rsidRPr="00720213">
        <w:rPr>
          <w:szCs w:val="22"/>
        </w:rPr>
        <w:t xml:space="preserve"> ill</w:t>
      </w:r>
      <w:r w:rsidR="006F3EF4">
        <w:rPr>
          <w:szCs w:val="22"/>
        </w:rPr>
        <w:t>etve</w:t>
      </w:r>
      <w:r w:rsidRPr="00720213">
        <w:rPr>
          <w:szCs w:val="22"/>
        </w:rPr>
        <w:t xml:space="preserve"> csak korlátozott klinikai tapasztalat áll rendelkezésre </w:t>
      </w:r>
      <w:proofErr w:type="spellStart"/>
      <w:r w:rsidRPr="00720213">
        <w:rPr>
          <w:szCs w:val="22"/>
        </w:rPr>
        <w:t>bilasztin</w:t>
      </w:r>
      <w:proofErr w:type="spellEnd"/>
      <w:r w:rsidRPr="00720213">
        <w:rPr>
          <w:szCs w:val="22"/>
        </w:rPr>
        <w:t xml:space="preserve"> alkalmazására </w:t>
      </w:r>
      <w:r w:rsidR="002074FD" w:rsidRPr="00720213">
        <w:rPr>
          <w:szCs w:val="22"/>
        </w:rPr>
        <w:t xml:space="preserve">vonatkozóan </w:t>
      </w:r>
      <w:r w:rsidRPr="00720213">
        <w:rPr>
          <w:szCs w:val="22"/>
        </w:rPr>
        <w:t>terhes nők</w:t>
      </w:r>
      <w:r w:rsidR="002074FD" w:rsidRPr="00720213">
        <w:rPr>
          <w:szCs w:val="22"/>
        </w:rPr>
        <w:t xml:space="preserve"> esetén</w:t>
      </w:r>
      <w:r w:rsidRPr="00720213">
        <w:rPr>
          <w:szCs w:val="22"/>
        </w:rPr>
        <w:t xml:space="preserve">. Az </w:t>
      </w:r>
      <w:r w:rsidR="00117092" w:rsidRPr="00720213">
        <w:rPr>
          <w:szCs w:val="22"/>
        </w:rPr>
        <w:t>állatkísérletes</w:t>
      </w:r>
      <w:r w:rsidRPr="00720213">
        <w:rPr>
          <w:szCs w:val="22"/>
        </w:rPr>
        <w:t xml:space="preserve"> vizsgálatok során nem mutattak ki közvetlen vagy közvetett </w:t>
      </w:r>
      <w:r w:rsidR="00D3780A" w:rsidRPr="00720213">
        <w:rPr>
          <w:szCs w:val="22"/>
        </w:rPr>
        <w:t xml:space="preserve">reproduktív </w:t>
      </w:r>
      <w:r w:rsidRPr="00720213">
        <w:rPr>
          <w:szCs w:val="22"/>
        </w:rPr>
        <w:t xml:space="preserve">toxicitást, a szülésre vagy a </w:t>
      </w:r>
      <w:proofErr w:type="spellStart"/>
      <w:r w:rsidRPr="00720213">
        <w:rPr>
          <w:szCs w:val="22"/>
        </w:rPr>
        <w:t>postnat</w:t>
      </w:r>
      <w:r w:rsidR="00D3780A" w:rsidRPr="00720213">
        <w:rPr>
          <w:szCs w:val="22"/>
        </w:rPr>
        <w:t>a</w:t>
      </w:r>
      <w:r w:rsidRPr="00720213">
        <w:rPr>
          <w:szCs w:val="22"/>
        </w:rPr>
        <w:t>lis</w:t>
      </w:r>
      <w:proofErr w:type="spellEnd"/>
      <w:r w:rsidRPr="00720213">
        <w:rPr>
          <w:szCs w:val="22"/>
        </w:rPr>
        <w:t xml:space="preserve"> fejlődésre kifejtett kedvezőtlen hatásokat</w:t>
      </w:r>
      <w:r w:rsidR="0025751C" w:rsidRPr="00720213">
        <w:rPr>
          <w:szCs w:val="22"/>
        </w:rPr>
        <w:t xml:space="preserve"> </w:t>
      </w:r>
      <w:r w:rsidR="00AE4A2A" w:rsidRPr="00720213">
        <w:rPr>
          <w:bCs/>
          <w:iCs/>
          <w:szCs w:val="22"/>
        </w:rPr>
        <w:t>(</w:t>
      </w:r>
      <w:r w:rsidR="00AE4A2A" w:rsidRPr="00720213">
        <w:rPr>
          <w:szCs w:val="22"/>
        </w:rPr>
        <w:t>lásd 5.3 pont).</w:t>
      </w:r>
      <w:r w:rsidR="001D4D20" w:rsidRPr="00720213">
        <w:rPr>
          <w:szCs w:val="22"/>
        </w:rPr>
        <w:t xml:space="preserve"> </w:t>
      </w:r>
      <w:r w:rsidRPr="00720213">
        <w:rPr>
          <w:szCs w:val="22"/>
        </w:rPr>
        <w:t xml:space="preserve">Elővigyázatosságból azonban kerülendő a </w:t>
      </w:r>
      <w:proofErr w:type="spellStart"/>
      <w:r w:rsidR="006F2339" w:rsidRPr="00720213">
        <w:rPr>
          <w:szCs w:val="22"/>
        </w:rPr>
        <w:t>Bilergin</w:t>
      </w:r>
      <w:proofErr w:type="spellEnd"/>
      <w:r w:rsidRPr="00720213">
        <w:rPr>
          <w:szCs w:val="22"/>
        </w:rPr>
        <w:t xml:space="preserve"> alkalmazása terhes</w:t>
      </w:r>
      <w:r w:rsidR="00117092" w:rsidRPr="00720213">
        <w:rPr>
          <w:szCs w:val="22"/>
        </w:rPr>
        <w:t>s</w:t>
      </w:r>
      <w:r w:rsidRPr="00720213">
        <w:rPr>
          <w:szCs w:val="22"/>
        </w:rPr>
        <w:t>ég idején.</w:t>
      </w:r>
    </w:p>
    <w:p w14:paraId="74DC15DA" w14:textId="77777777" w:rsidR="00614C2B" w:rsidRPr="00720213" w:rsidRDefault="00614C2B" w:rsidP="005B489C">
      <w:pPr>
        <w:widowControl w:val="0"/>
        <w:suppressAutoHyphens w:val="0"/>
        <w:spacing w:line="240" w:lineRule="auto"/>
        <w:rPr>
          <w:szCs w:val="22"/>
        </w:rPr>
      </w:pPr>
    </w:p>
    <w:p w14:paraId="3A3F4282" w14:textId="77777777" w:rsidR="00FD474B" w:rsidRPr="00720213" w:rsidRDefault="00AC10F9" w:rsidP="005B489C">
      <w:pPr>
        <w:widowControl w:val="0"/>
        <w:suppressAutoHyphens w:val="0"/>
        <w:spacing w:line="240" w:lineRule="auto"/>
        <w:rPr>
          <w:szCs w:val="22"/>
        </w:rPr>
      </w:pPr>
      <w:r w:rsidRPr="00720213">
        <w:rPr>
          <w:szCs w:val="22"/>
          <w:u w:val="single"/>
        </w:rPr>
        <w:t>Szoptatás</w:t>
      </w:r>
    </w:p>
    <w:p w14:paraId="27E747E0" w14:textId="27D4F2BF" w:rsidR="00E17598" w:rsidRPr="00720213" w:rsidRDefault="00BD5871" w:rsidP="005B489C">
      <w:pPr>
        <w:widowControl w:val="0"/>
        <w:suppressAutoHyphens w:val="0"/>
        <w:spacing w:line="240" w:lineRule="auto"/>
        <w:rPr>
          <w:szCs w:val="22"/>
        </w:rPr>
      </w:pPr>
      <w:r w:rsidRPr="00720213">
        <w:rPr>
          <w:szCs w:val="22"/>
        </w:rPr>
        <w:t xml:space="preserve">A </w:t>
      </w:r>
      <w:proofErr w:type="spellStart"/>
      <w:r w:rsidRPr="00720213">
        <w:rPr>
          <w:szCs w:val="22"/>
        </w:rPr>
        <w:t>bilasztin</w:t>
      </w:r>
      <w:proofErr w:type="spellEnd"/>
      <w:r w:rsidR="005634F6" w:rsidRPr="00720213">
        <w:rPr>
          <w:szCs w:val="22"/>
        </w:rPr>
        <w:t xml:space="preserve"> </w:t>
      </w:r>
      <w:r w:rsidR="00FE1966" w:rsidRPr="00720213">
        <w:rPr>
          <w:szCs w:val="22"/>
        </w:rPr>
        <w:t>humán</w:t>
      </w:r>
      <w:r w:rsidR="006E2170">
        <w:rPr>
          <w:szCs w:val="22"/>
        </w:rPr>
        <w:t xml:space="preserve"> anyatejbe történő</w:t>
      </w:r>
      <w:r w:rsidRPr="00720213">
        <w:rPr>
          <w:szCs w:val="22"/>
        </w:rPr>
        <w:t xml:space="preserve"> </w:t>
      </w:r>
      <w:r w:rsidR="006E2170">
        <w:rPr>
          <w:szCs w:val="22"/>
        </w:rPr>
        <w:t>kiválaszt</w:t>
      </w:r>
      <w:r w:rsidR="00EA763B" w:rsidRPr="001973B6">
        <w:rPr>
          <w:szCs w:val="22"/>
        </w:rPr>
        <w:t>ó</w:t>
      </w:r>
      <w:r w:rsidR="006E2170">
        <w:rPr>
          <w:szCs w:val="22"/>
        </w:rPr>
        <w:t>dását</w:t>
      </w:r>
      <w:r w:rsidR="0006019C" w:rsidRPr="00720213">
        <w:rPr>
          <w:szCs w:val="22"/>
        </w:rPr>
        <w:t xml:space="preserve"> </w:t>
      </w:r>
      <w:r w:rsidRPr="00720213">
        <w:rPr>
          <w:szCs w:val="22"/>
        </w:rPr>
        <w:t xml:space="preserve">nem vizsgálták. A rendelkezésre álló, állatkísérletek során </w:t>
      </w:r>
      <w:r w:rsidR="00477835" w:rsidRPr="00720213">
        <w:rPr>
          <w:szCs w:val="22"/>
        </w:rPr>
        <w:t>kapott</w:t>
      </w:r>
      <w:r w:rsidRPr="00720213">
        <w:rPr>
          <w:szCs w:val="22"/>
        </w:rPr>
        <w:t xml:space="preserve"> </w:t>
      </w:r>
      <w:proofErr w:type="spellStart"/>
      <w:r w:rsidRPr="00720213">
        <w:rPr>
          <w:szCs w:val="22"/>
        </w:rPr>
        <w:t>farmakokinetikai</w:t>
      </w:r>
      <w:proofErr w:type="spellEnd"/>
      <w:r w:rsidRPr="00720213">
        <w:rPr>
          <w:szCs w:val="22"/>
        </w:rPr>
        <w:t xml:space="preserve"> adatok a </w:t>
      </w:r>
      <w:proofErr w:type="spellStart"/>
      <w:r w:rsidRPr="00720213">
        <w:rPr>
          <w:szCs w:val="22"/>
        </w:rPr>
        <w:t>bilasztin</w:t>
      </w:r>
      <w:proofErr w:type="spellEnd"/>
      <w:r w:rsidRPr="00720213">
        <w:rPr>
          <w:szCs w:val="22"/>
        </w:rPr>
        <w:t xml:space="preserve"> kiválasztódását igazolták az anyatejbe (lásd 5.3 pont). A</w:t>
      </w:r>
      <w:r w:rsidR="00E17598" w:rsidRPr="00720213">
        <w:rPr>
          <w:szCs w:val="22"/>
        </w:rPr>
        <w:t xml:space="preserve"> szoptatás abbahagyására/felfüggesztésére</w:t>
      </w:r>
      <w:r w:rsidRPr="00720213">
        <w:rPr>
          <w:szCs w:val="22"/>
        </w:rPr>
        <w:t xml:space="preserve"> </w:t>
      </w:r>
      <w:r w:rsidR="00E17598" w:rsidRPr="00720213">
        <w:rPr>
          <w:szCs w:val="22"/>
        </w:rPr>
        <w:t xml:space="preserve">vagy a </w:t>
      </w:r>
      <w:proofErr w:type="spellStart"/>
      <w:r w:rsidR="006F2339" w:rsidRPr="00720213">
        <w:rPr>
          <w:szCs w:val="22"/>
        </w:rPr>
        <w:t>Bilergin</w:t>
      </w:r>
      <w:proofErr w:type="spellEnd"/>
      <w:r w:rsidRPr="00720213">
        <w:rPr>
          <w:szCs w:val="22"/>
        </w:rPr>
        <w:t xml:space="preserve"> alkalmazásának </w:t>
      </w:r>
      <w:r w:rsidR="00E17598" w:rsidRPr="00720213">
        <w:rPr>
          <w:szCs w:val="22"/>
        </w:rPr>
        <w:t>abbahagyására</w:t>
      </w:r>
      <w:r w:rsidR="00E17598" w:rsidRPr="00720213" w:rsidDel="00E17598">
        <w:rPr>
          <w:szCs w:val="22"/>
        </w:rPr>
        <w:t xml:space="preserve"> </w:t>
      </w:r>
      <w:r w:rsidRPr="00720213">
        <w:rPr>
          <w:szCs w:val="22"/>
        </w:rPr>
        <w:t xml:space="preserve">/felfüggesztésére vonatkozó döntéséhez figyelembe kell venni a szoptatás előnyét a gyermek, valamint a </w:t>
      </w:r>
      <w:proofErr w:type="spellStart"/>
      <w:r w:rsidRPr="00720213">
        <w:rPr>
          <w:szCs w:val="22"/>
        </w:rPr>
        <w:t>bilasztin</w:t>
      </w:r>
      <w:proofErr w:type="spellEnd"/>
      <w:r w:rsidRPr="00720213">
        <w:rPr>
          <w:szCs w:val="22"/>
        </w:rPr>
        <w:t xml:space="preserve">-terápia előnyét az anya </w:t>
      </w:r>
      <w:r w:rsidR="00281BDE">
        <w:rPr>
          <w:szCs w:val="22"/>
        </w:rPr>
        <w:t>szempontjából</w:t>
      </w:r>
      <w:r w:rsidRPr="00720213">
        <w:rPr>
          <w:szCs w:val="22"/>
        </w:rPr>
        <w:t>.</w:t>
      </w:r>
    </w:p>
    <w:p w14:paraId="6EBD1D43" w14:textId="77777777" w:rsidR="00BD5871" w:rsidRPr="00720213" w:rsidRDefault="00BD5871" w:rsidP="005B489C">
      <w:pPr>
        <w:widowControl w:val="0"/>
        <w:suppressAutoHyphens w:val="0"/>
        <w:spacing w:line="240" w:lineRule="auto"/>
        <w:rPr>
          <w:rFonts w:eastAsia="Verdana"/>
          <w:szCs w:val="22"/>
        </w:rPr>
      </w:pPr>
    </w:p>
    <w:p w14:paraId="681878B7" w14:textId="77777777" w:rsidR="00FD474B" w:rsidRPr="00720213" w:rsidRDefault="001D4D20" w:rsidP="005B489C">
      <w:pPr>
        <w:widowControl w:val="0"/>
        <w:suppressAutoHyphens w:val="0"/>
        <w:spacing w:line="240" w:lineRule="auto"/>
        <w:rPr>
          <w:szCs w:val="22"/>
        </w:rPr>
      </w:pPr>
      <w:r w:rsidRPr="00720213">
        <w:rPr>
          <w:szCs w:val="22"/>
          <w:u w:val="single"/>
        </w:rPr>
        <w:t>Termékenység</w:t>
      </w:r>
    </w:p>
    <w:p w14:paraId="0DDBFB8B" w14:textId="77777777" w:rsidR="001D4D20" w:rsidRPr="00720213" w:rsidRDefault="001D4D20" w:rsidP="005B489C">
      <w:pPr>
        <w:widowControl w:val="0"/>
        <w:suppressAutoHyphens w:val="0"/>
        <w:spacing w:line="240" w:lineRule="auto"/>
        <w:rPr>
          <w:szCs w:val="22"/>
        </w:rPr>
      </w:pPr>
      <w:r w:rsidRPr="00720213">
        <w:rPr>
          <w:szCs w:val="22"/>
        </w:rPr>
        <w:t>Nincsenek adatok, illetve csak korlátozott klinikai tapasztalat áll rendelkezésre.</w:t>
      </w:r>
    </w:p>
    <w:p w14:paraId="4B4DCF06" w14:textId="77777777" w:rsidR="00614C2B" w:rsidRPr="00720213" w:rsidRDefault="001D4D20" w:rsidP="005B489C">
      <w:pPr>
        <w:widowControl w:val="0"/>
        <w:suppressAutoHyphens w:val="0"/>
        <w:spacing w:line="240" w:lineRule="auto"/>
        <w:rPr>
          <w:szCs w:val="22"/>
        </w:rPr>
      </w:pPr>
      <w:r w:rsidRPr="00720213">
        <w:rPr>
          <w:szCs w:val="22"/>
        </w:rPr>
        <w:t>A patkányok</w:t>
      </w:r>
      <w:r w:rsidR="008E5580">
        <w:rPr>
          <w:szCs w:val="22"/>
        </w:rPr>
        <w:t>kal</w:t>
      </w:r>
      <w:r w:rsidRPr="00720213">
        <w:rPr>
          <w:szCs w:val="22"/>
        </w:rPr>
        <w:t xml:space="preserve"> végzett vizsgálatok nem mutattak ki semmilyen negatív hatást a termékenységre vonatkozóan (lásd 5.3 pont).</w:t>
      </w:r>
    </w:p>
    <w:p w14:paraId="030BF69F" w14:textId="77777777" w:rsidR="00CE20BC" w:rsidRPr="00720213" w:rsidRDefault="00CE20BC" w:rsidP="005B489C">
      <w:pPr>
        <w:widowControl w:val="0"/>
        <w:suppressAutoHyphens w:val="0"/>
        <w:spacing w:line="240" w:lineRule="auto"/>
        <w:rPr>
          <w:szCs w:val="22"/>
        </w:rPr>
      </w:pPr>
    </w:p>
    <w:p w14:paraId="7D00D247" w14:textId="77777777" w:rsidR="00721F33" w:rsidRPr="00720213" w:rsidRDefault="00721F33" w:rsidP="005B489C">
      <w:pPr>
        <w:widowControl w:val="0"/>
        <w:suppressAutoHyphens w:val="0"/>
        <w:spacing w:line="240" w:lineRule="auto"/>
        <w:ind w:left="567" w:hanging="567"/>
        <w:rPr>
          <w:b/>
          <w:bCs/>
          <w:szCs w:val="22"/>
        </w:rPr>
      </w:pPr>
      <w:r w:rsidRPr="00720213">
        <w:rPr>
          <w:b/>
          <w:bCs/>
          <w:szCs w:val="22"/>
        </w:rPr>
        <w:t>4.7</w:t>
      </w:r>
      <w:r w:rsidRPr="00720213">
        <w:rPr>
          <w:b/>
          <w:bCs/>
          <w:szCs w:val="22"/>
        </w:rPr>
        <w:tab/>
        <w:t xml:space="preserve">A készítmény hatásai a gépjárművezetéshez és </w:t>
      </w:r>
      <w:r w:rsidR="000711DF" w:rsidRPr="00720213">
        <w:rPr>
          <w:b/>
          <w:bCs/>
          <w:szCs w:val="22"/>
        </w:rPr>
        <w:t xml:space="preserve">a </w:t>
      </w:r>
      <w:r w:rsidRPr="00720213">
        <w:rPr>
          <w:b/>
          <w:bCs/>
          <w:szCs w:val="22"/>
        </w:rPr>
        <w:t>gépek kezeléséhez szükséges képességekre</w:t>
      </w:r>
    </w:p>
    <w:p w14:paraId="238FE78E" w14:textId="77777777" w:rsidR="00721F33" w:rsidRPr="00720213" w:rsidRDefault="00721F33" w:rsidP="005B489C">
      <w:pPr>
        <w:widowControl w:val="0"/>
        <w:suppressAutoHyphens w:val="0"/>
        <w:spacing w:line="240" w:lineRule="auto"/>
        <w:rPr>
          <w:szCs w:val="22"/>
        </w:rPr>
      </w:pPr>
    </w:p>
    <w:p w14:paraId="62B3036F" w14:textId="2F715511" w:rsidR="00533E47" w:rsidRPr="00720213" w:rsidRDefault="00E17598" w:rsidP="005B489C">
      <w:pPr>
        <w:widowControl w:val="0"/>
        <w:suppressAutoHyphens w:val="0"/>
        <w:spacing w:line="240" w:lineRule="auto"/>
        <w:rPr>
          <w:szCs w:val="22"/>
        </w:rPr>
      </w:pPr>
      <w:r w:rsidRPr="00720213">
        <w:rPr>
          <w:szCs w:val="22"/>
        </w:rPr>
        <w:t>Egy felnőtte</w:t>
      </w:r>
      <w:r w:rsidR="00FD3D3B">
        <w:rPr>
          <w:szCs w:val="22"/>
        </w:rPr>
        <w:t>kkel</w:t>
      </w:r>
      <w:r w:rsidRPr="00720213">
        <w:rPr>
          <w:szCs w:val="22"/>
        </w:rPr>
        <w:t xml:space="preserve"> végzett, a </w:t>
      </w:r>
      <w:proofErr w:type="spellStart"/>
      <w:r w:rsidR="00CD4856" w:rsidRPr="00720213">
        <w:rPr>
          <w:szCs w:val="22"/>
        </w:rPr>
        <w:t>bila</w:t>
      </w:r>
      <w:r w:rsidR="001E3C9F" w:rsidRPr="00720213">
        <w:rPr>
          <w:szCs w:val="22"/>
        </w:rPr>
        <w:t>s</w:t>
      </w:r>
      <w:r w:rsidR="00CD4856" w:rsidRPr="00720213">
        <w:rPr>
          <w:szCs w:val="22"/>
        </w:rPr>
        <w:t>ztin</w:t>
      </w:r>
      <w:proofErr w:type="spellEnd"/>
      <w:r w:rsidR="00CD4856" w:rsidRPr="00720213">
        <w:rPr>
          <w:szCs w:val="22"/>
        </w:rPr>
        <w:t xml:space="preserve"> </w:t>
      </w:r>
      <w:r w:rsidR="00CD4856" w:rsidRPr="00720213">
        <w:rPr>
          <w:bCs/>
          <w:szCs w:val="22"/>
        </w:rPr>
        <w:t>gépjárművezetéshez és gépek kezeléséhez szükséges képességekre</w:t>
      </w:r>
      <w:r w:rsidR="0094726D" w:rsidRPr="00720213">
        <w:rPr>
          <w:szCs w:val="22"/>
        </w:rPr>
        <w:t xml:space="preserve"> </w:t>
      </w:r>
      <w:r w:rsidR="00CD4856" w:rsidRPr="00720213">
        <w:rPr>
          <w:szCs w:val="22"/>
        </w:rPr>
        <w:t xml:space="preserve">gyakorolt hatását </w:t>
      </w:r>
      <w:r w:rsidR="001E3C9F" w:rsidRPr="00720213">
        <w:rPr>
          <w:szCs w:val="22"/>
        </w:rPr>
        <w:t>elemző vizsgálat</w:t>
      </w:r>
      <w:r w:rsidRPr="00720213">
        <w:rPr>
          <w:szCs w:val="22"/>
        </w:rPr>
        <w:t>ban</w:t>
      </w:r>
      <w:r w:rsidR="001E3C9F" w:rsidRPr="00720213">
        <w:rPr>
          <w:szCs w:val="22"/>
        </w:rPr>
        <w:t xml:space="preserve"> a </w:t>
      </w:r>
      <w:r w:rsidR="0094726D" w:rsidRPr="00720213">
        <w:rPr>
          <w:szCs w:val="22"/>
        </w:rPr>
        <w:t>20</w:t>
      </w:r>
      <w:r w:rsidR="007C5841" w:rsidRPr="00720213">
        <w:rPr>
          <w:szCs w:val="22"/>
        </w:rPr>
        <w:t> </w:t>
      </w:r>
      <w:r w:rsidR="0094726D" w:rsidRPr="00720213">
        <w:rPr>
          <w:szCs w:val="22"/>
        </w:rPr>
        <w:t>mg</w:t>
      </w:r>
      <w:r w:rsidR="00281BDE">
        <w:rPr>
          <w:szCs w:val="22"/>
        </w:rPr>
        <w:t>-</w:t>
      </w:r>
      <w:proofErr w:type="spellStart"/>
      <w:r w:rsidR="00281BDE">
        <w:rPr>
          <w:szCs w:val="22"/>
        </w:rPr>
        <w:t>os</w:t>
      </w:r>
      <w:proofErr w:type="spellEnd"/>
      <w:r w:rsidR="0094726D" w:rsidRPr="00720213">
        <w:rPr>
          <w:szCs w:val="22"/>
        </w:rPr>
        <w:t xml:space="preserve"> </w:t>
      </w:r>
      <w:proofErr w:type="spellStart"/>
      <w:r w:rsidR="00281BDE" w:rsidRPr="00720213">
        <w:rPr>
          <w:szCs w:val="22"/>
        </w:rPr>
        <w:t>bilasztin</w:t>
      </w:r>
      <w:proofErr w:type="spellEnd"/>
      <w:r w:rsidR="00281BDE">
        <w:rPr>
          <w:szCs w:val="22"/>
        </w:rPr>
        <w:t>-</w:t>
      </w:r>
      <w:r w:rsidR="0094726D" w:rsidRPr="00720213">
        <w:rPr>
          <w:szCs w:val="22"/>
        </w:rPr>
        <w:t>tablett</w:t>
      </w:r>
      <w:r w:rsidR="002074FD" w:rsidRPr="00720213">
        <w:rPr>
          <w:szCs w:val="22"/>
        </w:rPr>
        <w:t>ával történő kezelés</w:t>
      </w:r>
      <w:r w:rsidR="0094726D" w:rsidRPr="00720213">
        <w:rPr>
          <w:szCs w:val="22"/>
        </w:rPr>
        <w:t xml:space="preserve"> </w:t>
      </w:r>
      <w:r w:rsidR="00721F33" w:rsidRPr="00720213">
        <w:rPr>
          <w:szCs w:val="22"/>
        </w:rPr>
        <w:lastRenderedPageBreak/>
        <w:t>nem</w:t>
      </w:r>
      <w:r w:rsidR="0094726D" w:rsidRPr="00720213">
        <w:rPr>
          <w:szCs w:val="22"/>
        </w:rPr>
        <w:t xml:space="preserve"> </w:t>
      </w:r>
      <w:r w:rsidR="00721F33" w:rsidRPr="00720213">
        <w:rPr>
          <w:szCs w:val="22"/>
        </w:rPr>
        <w:t>befolyásol</w:t>
      </w:r>
      <w:r w:rsidRPr="00720213">
        <w:rPr>
          <w:szCs w:val="22"/>
        </w:rPr>
        <w:t>t</w:t>
      </w:r>
      <w:r w:rsidR="00721F33" w:rsidRPr="00720213">
        <w:rPr>
          <w:szCs w:val="22"/>
        </w:rPr>
        <w:t xml:space="preserve">a a </w:t>
      </w:r>
      <w:r w:rsidR="0094726D" w:rsidRPr="00720213">
        <w:rPr>
          <w:szCs w:val="22"/>
        </w:rPr>
        <w:t>g</w:t>
      </w:r>
      <w:r w:rsidR="00721F33" w:rsidRPr="00720213">
        <w:rPr>
          <w:szCs w:val="22"/>
        </w:rPr>
        <w:t>épjárművezetéshez és gépek kezeléséhez szükséges képességeket.</w:t>
      </w:r>
      <w:r w:rsidR="0094726D" w:rsidRPr="00720213">
        <w:rPr>
          <w:szCs w:val="22"/>
        </w:rPr>
        <w:t xml:space="preserve"> </w:t>
      </w:r>
      <w:r w:rsidR="008C34F4" w:rsidRPr="00720213">
        <w:rPr>
          <w:szCs w:val="22"/>
        </w:rPr>
        <w:t xml:space="preserve">Azonban, mivel a gyógyszerre adott egyéni válasz különböző lehet, a betegeket figyelmeztetni kell, hogy ne </w:t>
      </w:r>
      <w:proofErr w:type="gramStart"/>
      <w:r w:rsidR="008C34F4" w:rsidRPr="00720213">
        <w:rPr>
          <w:szCs w:val="22"/>
        </w:rPr>
        <w:t>vezessenek</w:t>
      </w:r>
      <w:proofErr w:type="gramEnd"/>
      <w:r w:rsidR="008C34F4" w:rsidRPr="00720213">
        <w:rPr>
          <w:szCs w:val="22"/>
        </w:rPr>
        <w:t xml:space="preserve"> vagy ne kezeljenek gépeket, amíg meg nem győződnek arról, hogyan reagál saját szervezetük a </w:t>
      </w:r>
      <w:proofErr w:type="spellStart"/>
      <w:r w:rsidR="008C34F4" w:rsidRPr="00720213">
        <w:rPr>
          <w:szCs w:val="22"/>
        </w:rPr>
        <w:t>bilasztinra</w:t>
      </w:r>
      <w:proofErr w:type="spellEnd"/>
      <w:r w:rsidR="008C34F4" w:rsidRPr="00720213">
        <w:rPr>
          <w:szCs w:val="22"/>
        </w:rPr>
        <w:t>.</w:t>
      </w:r>
    </w:p>
    <w:p w14:paraId="089792CB" w14:textId="77777777" w:rsidR="00721F33" w:rsidRPr="00720213" w:rsidRDefault="00721F33" w:rsidP="005B489C">
      <w:pPr>
        <w:widowControl w:val="0"/>
        <w:suppressAutoHyphens w:val="0"/>
        <w:spacing w:line="240" w:lineRule="auto"/>
        <w:rPr>
          <w:szCs w:val="22"/>
        </w:rPr>
      </w:pPr>
    </w:p>
    <w:p w14:paraId="39E72494" w14:textId="77777777" w:rsidR="00721F33" w:rsidRPr="00720213" w:rsidRDefault="00721F33" w:rsidP="005B489C">
      <w:pPr>
        <w:widowControl w:val="0"/>
        <w:suppressAutoHyphens w:val="0"/>
        <w:spacing w:line="240" w:lineRule="auto"/>
        <w:ind w:left="567" w:hanging="567"/>
        <w:rPr>
          <w:b/>
          <w:szCs w:val="22"/>
        </w:rPr>
      </w:pPr>
      <w:r w:rsidRPr="00720213">
        <w:rPr>
          <w:b/>
          <w:szCs w:val="22"/>
        </w:rPr>
        <w:t>4.8</w:t>
      </w:r>
      <w:r w:rsidRPr="00720213">
        <w:rPr>
          <w:b/>
          <w:szCs w:val="22"/>
        </w:rPr>
        <w:tab/>
        <w:t>Nemkívánatos hatások, mellékhatások</w:t>
      </w:r>
    </w:p>
    <w:p w14:paraId="73730965" w14:textId="77777777" w:rsidR="0049686C" w:rsidRPr="00720213" w:rsidRDefault="0049686C" w:rsidP="005B489C">
      <w:pPr>
        <w:widowControl w:val="0"/>
        <w:suppressAutoHyphens w:val="0"/>
        <w:spacing w:line="240" w:lineRule="auto"/>
        <w:rPr>
          <w:szCs w:val="22"/>
        </w:rPr>
      </w:pPr>
    </w:p>
    <w:p w14:paraId="1F3C5A69" w14:textId="77777777" w:rsidR="00565290" w:rsidRPr="002F152F" w:rsidRDefault="00565290" w:rsidP="005B489C">
      <w:pPr>
        <w:widowControl w:val="0"/>
        <w:suppressAutoHyphens w:val="0"/>
        <w:spacing w:line="240" w:lineRule="auto"/>
        <w:rPr>
          <w:i/>
          <w:szCs w:val="22"/>
          <w:u w:val="single"/>
        </w:rPr>
      </w:pPr>
      <w:r w:rsidRPr="002F152F">
        <w:rPr>
          <w:i/>
          <w:szCs w:val="22"/>
          <w:u w:val="single"/>
        </w:rPr>
        <w:t xml:space="preserve">A biztonságossági profil összefoglalása </w:t>
      </w:r>
      <w:r w:rsidR="00E17598" w:rsidRPr="002F152F">
        <w:rPr>
          <w:i/>
          <w:szCs w:val="22"/>
          <w:u w:val="single"/>
        </w:rPr>
        <w:t>felnőtt és serdülőkorú betegek</w:t>
      </w:r>
      <w:r w:rsidR="008C34F4" w:rsidRPr="002F152F">
        <w:rPr>
          <w:i/>
          <w:szCs w:val="22"/>
          <w:u w:val="single"/>
        </w:rPr>
        <w:t>nél</w:t>
      </w:r>
    </w:p>
    <w:p w14:paraId="69652537" w14:textId="77777777" w:rsidR="00565290" w:rsidRPr="00720213" w:rsidRDefault="00565290" w:rsidP="005B489C">
      <w:pPr>
        <w:widowControl w:val="0"/>
        <w:suppressAutoHyphens w:val="0"/>
        <w:spacing w:line="240" w:lineRule="auto"/>
        <w:rPr>
          <w:szCs w:val="22"/>
        </w:rPr>
      </w:pPr>
    </w:p>
    <w:p w14:paraId="68519C39" w14:textId="29D93230" w:rsidR="0094726D" w:rsidRPr="00720213" w:rsidRDefault="0049686C" w:rsidP="005B489C">
      <w:pPr>
        <w:widowControl w:val="0"/>
        <w:suppressAutoHyphens w:val="0"/>
        <w:spacing w:line="240" w:lineRule="auto"/>
        <w:rPr>
          <w:szCs w:val="22"/>
        </w:rPr>
      </w:pPr>
      <w:r w:rsidRPr="00720213">
        <w:rPr>
          <w:szCs w:val="22"/>
        </w:rPr>
        <w:t>A klinikai vizsgálatok során a 20</w:t>
      </w:r>
      <w:r w:rsidR="007C5841" w:rsidRPr="00720213">
        <w:rPr>
          <w:szCs w:val="22"/>
        </w:rPr>
        <w:t> </w:t>
      </w:r>
      <w:r w:rsidRPr="00720213">
        <w:rPr>
          <w:szCs w:val="22"/>
        </w:rPr>
        <w:t xml:space="preserve">mg </w:t>
      </w:r>
      <w:proofErr w:type="spellStart"/>
      <w:r w:rsidRPr="00720213">
        <w:rPr>
          <w:szCs w:val="22"/>
        </w:rPr>
        <w:t>bilasztinnal</w:t>
      </w:r>
      <w:proofErr w:type="spellEnd"/>
      <w:r w:rsidRPr="00720213">
        <w:rPr>
          <w:szCs w:val="22"/>
        </w:rPr>
        <w:t xml:space="preserve"> kezelt </w:t>
      </w:r>
      <w:r w:rsidR="0094726D" w:rsidRPr="00720213">
        <w:rPr>
          <w:szCs w:val="22"/>
        </w:rPr>
        <w:t>allergi</w:t>
      </w:r>
      <w:r w:rsidRPr="00720213">
        <w:rPr>
          <w:szCs w:val="22"/>
        </w:rPr>
        <w:t>ás</w:t>
      </w:r>
      <w:r w:rsidR="0094726D" w:rsidRPr="00720213">
        <w:rPr>
          <w:szCs w:val="22"/>
        </w:rPr>
        <w:t xml:space="preserve"> </w:t>
      </w:r>
      <w:proofErr w:type="spellStart"/>
      <w:r w:rsidR="0094726D" w:rsidRPr="00720213">
        <w:rPr>
          <w:szCs w:val="22"/>
        </w:rPr>
        <w:t>rhinoconjunctivitis</w:t>
      </w:r>
      <w:r w:rsidRPr="00720213">
        <w:rPr>
          <w:szCs w:val="22"/>
        </w:rPr>
        <w:t>ben</w:t>
      </w:r>
      <w:proofErr w:type="spellEnd"/>
      <w:r w:rsidRPr="00720213">
        <w:rPr>
          <w:szCs w:val="22"/>
        </w:rPr>
        <w:t xml:space="preserve"> vagy</w:t>
      </w:r>
      <w:r w:rsidR="0094726D" w:rsidRPr="00720213">
        <w:rPr>
          <w:szCs w:val="22"/>
        </w:rPr>
        <w:t xml:space="preserve"> </w:t>
      </w:r>
      <w:r w:rsidR="00F22BDB" w:rsidRPr="00720213">
        <w:rPr>
          <w:szCs w:val="22"/>
        </w:rPr>
        <w:t xml:space="preserve">krónikus </w:t>
      </w:r>
      <w:proofErr w:type="spellStart"/>
      <w:r w:rsidR="00E7465C" w:rsidRPr="00720213">
        <w:rPr>
          <w:szCs w:val="22"/>
        </w:rPr>
        <w:t>idiopathiás</w:t>
      </w:r>
      <w:proofErr w:type="spellEnd"/>
      <w:r w:rsidR="00E7465C" w:rsidRPr="00720213">
        <w:rPr>
          <w:szCs w:val="22"/>
        </w:rPr>
        <w:t xml:space="preserve"> </w:t>
      </w:r>
      <w:proofErr w:type="spellStart"/>
      <w:r w:rsidR="0094726D" w:rsidRPr="00720213">
        <w:rPr>
          <w:szCs w:val="22"/>
        </w:rPr>
        <w:t>urticari</w:t>
      </w:r>
      <w:r w:rsidRPr="00720213">
        <w:rPr>
          <w:szCs w:val="22"/>
        </w:rPr>
        <w:t>ában</w:t>
      </w:r>
      <w:proofErr w:type="spellEnd"/>
      <w:r w:rsidR="0094726D" w:rsidRPr="00720213">
        <w:rPr>
          <w:szCs w:val="22"/>
        </w:rPr>
        <w:t xml:space="preserve"> </w:t>
      </w:r>
      <w:r w:rsidRPr="00720213">
        <w:rPr>
          <w:szCs w:val="22"/>
        </w:rPr>
        <w:t xml:space="preserve">szenvedő </w:t>
      </w:r>
      <w:r w:rsidR="00E17598" w:rsidRPr="00720213">
        <w:rPr>
          <w:szCs w:val="22"/>
        </w:rPr>
        <w:t>felnőtt és serdülő</w:t>
      </w:r>
      <w:r w:rsidR="00251B94" w:rsidRPr="00720213">
        <w:rPr>
          <w:szCs w:val="22"/>
        </w:rPr>
        <w:t>korú</w:t>
      </w:r>
      <w:r w:rsidR="00E17598" w:rsidRPr="00720213">
        <w:rPr>
          <w:szCs w:val="22"/>
        </w:rPr>
        <w:t xml:space="preserve"> </w:t>
      </w:r>
      <w:r w:rsidRPr="00720213">
        <w:rPr>
          <w:szCs w:val="22"/>
        </w:rPr>
        <w:t>betegekn</w:t>
      </w:r>
      <w:r w:rsidR="00281BDE">
        <w:rPr>
          <w:szCs w:val="22"/>
        </w:rPr>
        <w:t>él</w:t>
      </w:r>
      <w:r w:rsidRPr="00720213">
        <w:rPr>
          <w:szCs w:val="22"/>
        </w:rPr>
        <w:t xml:space="preserve"> </w:t>
      </w:r>
      <w:r w:rsidR="00565290" w:rsidRPr="00720213">
        <w:rPr>
          <w:szCs w:val="22"/>
        </w:rPr>
        <w:t xml:space="preserve">a </w:t>
      </w:r>
      <w:r w:rsidRPr="00720213">
        <w:rPr>
          <w:szCs w:val="22"/>
        </w:rPr>
        <w:t xml:space="preserve">nemkívánatos hatások </w:t>
      </w:r>
      <w:r w:rsidR="00565290" w:rsidRPr="00720213">
        <w:rPr>
          <w:szCs w:val="22"/>
        </w:rPr>
        <w:t xml:space="preserve">előfordulási gyakorisága </w:t>
      </w:r>
      <w:r w:rsidRPr="00720213">
        <w:rPr>
          <w:szCs w:val="22"/>
        </w:rPr>
        <w:t xml:space="preserve">hasonló volt, mint a </w:t>
      </w:r>
      <w:proofErr w:type="spellStart"/>
      <w:r w:rsidRPr="00720213">
        <w:rPr>
          <w:szCs w:val="22"/>
        </w:rPr>
        <w:t>placebóval</w:t>
      </w:r>
      <w:proofErr w:type="spellEnd"/>
      <w:r w:rsidRPr="00720213">
        <w:rPr>
          <w:szCs w:val="22"/>
        </w:rPr>
        <w:t xml:space="preserve"> kezelt betegek</w:t>
      </w:r>
      <w:r w:rsidR="00EB218D" w:rsidRPr="00720213">
        <w:rPr>
          <w:szCs w:val="22"/>
        </w:rPr>
        <w:t>en</w:t>
      </w:r>
      <w:r w:rsidR="0094726D" w:rsidRPr="00720213">
        <w:rPr>
          <w:szCs w:val="22"/>
        </w:rPr>
        <w:t xml:space="preserve"> (12</w:t>
      </w:r>
      <w:r w:rsidRPr="00720213">
        <w:rPr>
          <w:szCs w:val="22"/>
        </w:rPr>
        <w:t>,</w:t>
      </w:r>
      <w:r w:rsidR="0094726D" w:rsidRPr="00720213">
        <w:rPr>
          <w:szCs w:val="22"/>
        </w:rPr>
        <w:t>7%</w:t>
      </w:r>
      <w:r w:rsidR="001E3C9F" w:rsidRPr="00720213">
        <w:rPr>
          <w:szCs w:val="22"/>
        </w:rPr>
        <w:t>, illetve</w:t>
      </w:r>
      <w:r w:rsidR="0094726D" w:rsidRPr="00720213">
        <w:rPr>
          <w:szCs w:val="22"/>
        </w:rPr>
        <w:t xml:space="preserve"> 12</w:t>
      </w:r>
      <w:r w:rsidRPr="00720213">
        <w:rPr>
          <w:szCs w:val="22"/>
        </w:rPr>
        <w:t>,</w:t>
      </w:r>
      <w:r w:rsidR="0094726D" w:rsidRPr="00720213">
        <w:rPr>
          <w:szCs w:val="22"/>
        </w:rPr>
        <w:t>8%).</w:t>
      </w:r>
    </w:p>
    <w:p w14:paraId="1DE33078" w14:textId="77777777" w:rsidR="00565290" w:rsidRPr="00720213" w:rsidRDefault="00565290" w:rsidP="005B489C">
      <w:pPr>
        <w:widowControl w:val="0"/>
        <w:suppressAutoHyphens w:val="0"/>
        <w:spacing w:line="240" w:lineRule="auto"/>
        <w:rPr>
          <w:szCs w:val="22"/>
        </w:rPr>
      </w:pPr>
    </w:p>
    <w:p w14:paraId="2FC72571" w14:textId="46200462" w:rsidR="0049686C" w:rsidRPr="00720213" w:rsidRDefault="00565290" w:rsidP="005B489C">
      <w:pPr>
        <w:widowControl w:val="0"/>
        <w:suppressAutoHyphens w:val="0"/>
        <w:spacing w:line="240" w:lineRule="auto"/>
        <w:rPr>
          <w:szCs w:val="22"/>
        </w:rPr>
      </w:pPr>
      <w:r w:rsidRPr="00720213">
        <w:rPr>
          <w:szCs w:val="22"/>
        </w:rPr>
        <w:t xml:space="preserve">A klinikai fejlesztés során végzett II. és III. fázisú klinikai vizsgálatokban 2525 </w:t>
      </w:r>
      <w:r w:rsidR="00E17598" w:rsidRPr="00720213">
        <w:rPr>
          <w:szCs w:val="22"/>
        </w:rPr>
        <w:t>felnőtt vagy serdülő</w:t>
      </w:r>
      <w:r w:rsidR="008C34F4" w:rsidRPr="00720213">
        <w:rPr>
          <w:szCs w:val="22"/>
        </w:rPr>
        <w:t xml:space="preserve">korú </w:t>
      </w:r>
      <w:r w:rsidRPr="00720213">
        <w:rPr>
          <w:szCs w:val="22"/>
        </w:rPr>
        <w:t xml:space="preserve">beteget kezeltek a </w:t>
      </w:r>
      <w:proofErr w:type="spellStart"/>
      <w:r w:rsidRPr="00720213">
        <w:rPr>
          <w:szCs w:val="22"/>
        </w:rPr>
        <w:t>bilasztin</w:t>
      </w:r>
      <w:proofErr w:type="spellEnd"/>
      <w:r w:rsidRPr="00720213">
        <w:rPr>
          <w:szCs w:val="22"/>
        </w:rPr>
        <w:t xml:space="preserve"> különböző adagjaival, akik közül 1697 beteg kapott 20</w:t>
      </w:r>
      <w:r w:rsidR="00D6641F" w:rsidRPr="00720213">
        <w:rPr>
          <w:szCs w:val="22"/>
        </w:rPr>
        <w:t> </w:t>
      </w:r>
      <w:r w:rsidRPr="00720213">
        <w:rPr>
          <w:szCs w:val="22"/>
        </w:rPr>
        <w:t xml:space="preserve">mg </w:t>
      </w:r>
      <w:proofErr w:type="spellStart"/>
      <w:r w:rsidRPr="00720213">
        <w:rPr>
          <w:szCs w:val="22"/>
        </w:rPr>
        <w:t>bilasztint</w:t>
      </w:r>
      <w:proofErr w:type="spellEnd"/>
      <w:r w:rsidRPr="00720213">
        <w:rPr>
          <w:szCs w:val="22"/>
        </w:rPr>
        <w:t xml:space="preserve">. Ezekben a vizsgálatokban 1362 beteg kapott placebokezelést. </w:t>
      </w:r>
      <w:r w:rsidR="0049686C" w:rsidRPr="00720213">
        <w:rPr>
          <w:szCs w:val="22"/>
        </w:rPr>
        <w:t>A 20</w:t>
      </w:r>
      <w:r w:rsidR="007C5841" w:rsidRPr="00720213">
        <w:rPr>
          <w:szCs w:val="22"/>
        </w:rPr>
        <w:t> </w:t>
      </w:r>
      <w:r w:rsidR="0049686C" w:rsidRPr="00720213">
        <w:rPr>
          <w:szCs w:val="22"/>
        </w:rPr>
        <w:t xml:space="preserve">mg </w:t>
      </w:r>
      <w:proofErr w:type="spellStart"/>
      <w:r w:rsidR="0049686C" w:rsidRPr="00720213">
        <w:rPr>
          <w:szCs w:val="22"/>
        </w:rPr>
        <w:t>bilasztinnal</w:t>
      </w:r>
      <w:proofErr w:type="spellEnd"/>
      <w:r w:rsidR="0049686C" w:rsidRPr="00720213">
        <w:rPr>
          <w:szCs w:val="22"/>
        </w:rPr>
        <w:t xml:space="preserve"> kezelt </w:t>
      </w:r>
      <w:r w:rsidRPr="00720213">
        <w:rPr>
          <w:szCs w:val="22"/>
        </w:rPr>
        <w:t xml:space="preserve">allergiás </w:t>
      </w:r>
      <w:proofErr w:type="spellStart"/>
      <w:r w:rsidRPr="00720213">
        <w:rPr>
          <w:szCs w:val="22"/>
        </w:rPr>
        <w:t>rhinoconjunctivitisben</w:t>
      </w:r>
      <w:proofErr w:type="spellEnd"/>
      <w:r w:rsidRPr="00720213">
        <w:rPr>
          <w:szCs w:val="22"/>
        </w:rPr>
        <w:t xml:space="preserve"> vagy krónikus </w:t>
      </w:r>
      <w:proofErr w:type="spellStart"/>
      <w:r w:rsidR="00E7465C" w:rsidRPr="00720213">
        <w:rPr>
          <w:szCs w:val="22"/>
        </w:rPr>
        <w:t>idiopathiás</w:t>
      </w:r>
      <w:proofErr w:type="spellEnd"/>
      <w:r w:rsidR="00E7465C" w:rsidRPr="00720213">
        <w:rPr>
          <w:szCs w:val="22"/>
        </w:rPr>
        <w:t xml:space="preserve"> </w:t>
      </w:r>
      <w:proofErr w:type="spellStart"/>
      <w:r w:rsidRPr="00720213">
        <w:rPr>
          <w:szCs w:val="22"/>
        </w:rPr>
        <w:t>urticariában</w:t>
      </w:r>
      <w:proofErr w:type="spellEnd"/>
      <w:r w:rsidRPr="00720213">
        <w:rPr>
          <w:szCs w:val="22"/>
        </w:rPr>
        <w:t xml:space="preserve"> szenvedő </w:t>
      </w:r>
      <w:r w:rsidR="006F3EF4">
        <w:rPr>
          <w:szCs w:val="22"/>
        </w:rPr>
        <w:t>betegekn</w:t>
      </w:r>
      <w:r w:rsidR="00281BDE">
        <w:rPr>
          <w:szCs w:val="22"/>
        </w:rPr>
        <w:t>él</w:t>
      </w:r>
      <w:r w:rsidR="006F3EF4">
        <w:rPr>
          <w:szCs w:val="22"/>
        </w:rPr>
        <w:t xml:space="preserve"> </w:t>
      </w:r>
      <w:r w:rsidR="0049686C" w:rsidRPr="00720213">
        <w:rPr>
          <w:szCs w:val="22"/>
        </w:rPr>
        <w:t xml:space="preserve">észlelt leggyakoribb mellékhatások a következők voltak: fejfájás, álmosság, szédülés és fáradtságérzet. Ezek a mellékhatások hasonló gyakorisággal fordultak elő a </w:t>
      </w:r>
      <w:proofErr w:type="spellStart"/>
      <w:r w:rsidR="0049686C" w:rsidRPr="00720213">
        <w:rPr>
          <w:szCs w:val="22"/>
        </w:rPr>
        <w:t>placebót</w:t>
      </w:r>
      <w:proofErr w:type="spellEnd"/>
      <w:r w:rsidR="0049686C" w:rsidRPr="00720213">
        <w:rPr>
          <w:szCs w:val="22"/>
        </w:rPr>
        <w:t xml:space="preserve"> szedő betegeknél is.</w:t>
      </w:r>
    </w:p>
    <w:p w14:paraId="05F41C39" w14:textId="77777777" w:rsidR="00614C2B" w:rsidRPr="00720213" w:rsidRDefault="00614C2B" w:rsidP="005B489C">
      <w:pPr>
        <w:widowControl w:val="0"/>
        <w:suppressAutoHyphens w:val="0"/>
        <w:spacing w:line="240" w:lineRule="auto"/>
        <w:rPr>
          <w:szCs w:val="22"/>
        </w:rPr>
      </w:pPr>
    </w:p>
    <w:p w14:paraId="00EB64B8" w14:textId="38498CB3" w:rsidR="00812643" w:rsidRPr="00720213" w:rsidRDefault="00565290" w:rsidP="005B489C">
      <w:pPr>
        <w:widowControl w:val="0"/>
        <w:suppressAutoHyphens w:val="0"/>
        <w:spacing w:line="240" w:lineRule="auto"/>
        <w:rPr>
          <w:i/>
          <w:szCs w:val="22"/>
        </w:rPr>
      </w:pPr>
      <w:r w:rsidRPr="00720213">
        <w:rPr>
          <w:i/>
          <w:szCs w:val="22"/>
          <w:u w:val="single"/>
        </w:rPr>
        <w:t>A mellékhatások táblázatos összefoglal</w:t>
      </w:r>
      <w:r w:rsidR="00281BDE">
        <w:rPr>
          <w:i/>
          <w:szCs w:val="22"/>
          <w:u w:val="single"/>
        </w:rPr>
        <w:t>ása</w:t>
      </w:r>
      <w:r w:rsidR="00812643" w:rsidRPr="00720213">
        <w:rPr>
          <w:i/>
          <w:szCs w:val="22"/>
          <w:u w:val="single"/>
        </w:rPr>
        <w:t xml:space="preserve"> felnőtt és serdülőkorú betegekn</w:t>
      </w:r>
      <w:r w:rsidR="00281BDE">
        <w:rPr>
          <w:i/>
          <w:szCs w:val="22"/>
          <w:u w:val="single"/>
        </w:rPr>
        <w:t>él</w:t>
      </w:r>
    </w:p>
    <w:p w14:paraId="6183882F" w14:textId="77777777" w:rsidR="00565290" w:rsidRPr="00720213" w:rsidRDefault="00565290" w:rsidP="005B489C">
      <w:pPr>
        <w:widowControl w:val="0"/>
        <w:suppressAutoHyphens w:val="0"/>
        <w:spacing w:line="240" w:lineRule="auto"/>
        <w:rPr>
          <w:szCs w:val="22"/>
          <w:u w:val="single"/>
        </w:rPr>
      </w:pPr>
    </w:p>
    <w:p w14:paraId="0E0C6CC3" w14:textId="78A7741C" w:rsidR="0094726D" w:rsidRPr="00720213" w:rsidRDefault="0049686C" w:rsidP="005B489C">
      <w:pPr>
        <w:widowControl w:val="0"/>
        <w:suppressAutoHyphens w:val="0"/>
        <w:spacing w:line="240" w:lineRule="auto"/>
        <w:rPr>
          <w:szCs w:val="22"/>
        </w:rPr>
      </w:pPr>
      <w:r w:rsidRPr="00720213">
        <w:rPr>
          <w:szCs w:val="22"/>
        </w:rPr>
        <w:t>A</w:t>
      </w:r>
      <w:r w:rsidR="00EB218D" w:rsidRPr="00720213">
        <w:rPr>
          <w:szCs w:val="22"/>
        </w:rPr>
        <w:t xml:space="preserve">z alábbi táblázat azokat a </w:t>
      </w:r>
      <w:proofErr w:type="spellStart"/>
      <w:r w:rsidRPr="00720213">
        <w:rPr>
          <w:szCs w:val="22"/>
        </w:rPr>
        <w:t>bilasztin</w:t>
      </w:r>
      <w:proofErr w:type="spellEnd"/>
      <w:r w:rsidR="00281BDE">
        <w:rPr>
          <w:szCs w:val="22"/>
        </w:rPr>
        <w:t>-</w:t>
      </w:r>
      <w:r w:rsidRPr="00720213">
        <w:rPr>
          <w:szCs w:val="22"/>
        </w:rPr>
        <w:t>kezeléssel legalább potenciálisan összefüggésbe hozható mellékhatások</w:t>
      </w:r>
      <w:r w:rsidR="00EB218D" w:rsidRPr="00720213">
        <w:rPr>
          <w:szCs w:val="22"/>
        </w:rPr>
        <w:t>at tartalmazza, amelyeket a klinikai fejlesztés során a 20</w:t>
      </w:r>
      <w:r w:rsidR="007C5841" w:rsidRPr="00720213">
        <w:rPr>
          <w:szCs w:val="22"/>
        </w:rPr>
        <w:t> </w:t>
      </w:r>
      <w:r w:rsidR="00EB218D" w:rsidRPr="00720213">
        <w:rPr>
          <w:szCs w:val="22"/>
        </w:rPr>
        <w:t xml:space="preserve">mg </w:t>
      </w:r>
      <w:proofErr w:type="spellStart"/>
      <w:r w:rsidR="00EB218D" w:rsidRPr="00720213">
        <w:rPr>
          <w:szCs w:val="22"/>
        </w:rPr>
        <w:t>bilasztinnal</w:t>
      </w:r>
      <w:proofErr w:type="spellEnd"/>
      <w:r w:rsidR="00EB218D" w:rsidRPr="00720213">
        <w:rPr>
          <w:szCs w:val="22"/>
        </w:rPr>
        <w:t xml:space="preserve"> kezelt betegek </w:t>
      </w:r>
      <w:r w:rsidR="00CB6EDA" w:rsidRPr="00720213">
        <w:rPr>
          <w:szCs w:val="22"/>
        </w:rPr>
        <w:t xml:space="preserve">(n=1697) </w:t>
      </w:r>
      <w:r w:rsidR="00EB218D" w:rsidRPr="00720213">
        <w:rPr>
          <w:szCs w:val="22"/>
        </w:rPr>
        <w:t xml:space="preserve">több mint </w:t>
      </w:r>
      <w:r w:rsidR="0094726D" w:rsidRPr="00720213">
        <w:rPr>
          <w:szCs w:val="22"/>
        </w:rPr>
        <w:t>0</w:t>
      </w:r>
      <w:r w:rsidR="00EB218D" w:rsidRPr="00720213">
        <w:rPr>
          <w:szCs w:val="22"/>
        </w:rPr>
        <w:t>,</w:t>
      </w:r>
      <w:r w:rsidR="0094726D" w:rsidRPr="00720213">
        <w:rPr>
          <w:szCs w:val="22"/>
        </w:rPr>
        <w:t>1%</w:t>
      </w:r>
      <w:r w:rsidR="00EB218D" w:rsidRPr="00720213">
        <w:rPr>
          <w:szCs w:val="22"/>
        </w:rPr>
        <w:t>-</w:t>
      </w:r>
      <w:proofErr w:type="spellStart"/>
      <w:r w:rsidR="00EB218D" w:rsidRPr="00720213">
        <w:rPr>
          <w:szCs w:val="22"/>
        </w:rPr>
        <w:t>ánál</w:t>
      </w:r>
      <w:proofErr w:type="spellEnd"/>
      <w:r w:rsidR="00EB218D" w:rsidRPr="00720213">
        <w:rPr>
          <w:szCs w:val="22"/>
        </w:rPr>
        <w:t xml:space="preserve"> jelentettek</w:t>
      </w:r>
      <w:r w:rsidR="0094726D" w:rsidRPr="00720213">
        <w:rPr>
          <w:szCs w:val="22"/>
        </w:rPr>
        <w:t>.</w:t>
      </w:r>
    </w:p>
    <w:p w14:paraId="0DB5332F" w14:textId="77777777" w:rsidR="00C74796" w:rsidRPr="00720213" w:rsidRDefault="00C74796" w:rsidP="005B489C">
      <w:pPr>
        <w:widowControl w:val="0"/>
        <w:suppressAutoHyphens w:val="0"/>
        <w:spacing w:line="240" w:lineRule="auto"/>
        <w:rPr>
          <w:szCs w:val="22"/>
        </w:rPr>
      </w:pPr>
    </w:p>
    <w:p w14:paraId="7B794A58" w14:textId="77777777" w:rsidR="000737B6" w:rsidRPr="00720213" w:rsidDel="00006FF0" w:rsidRDefault="000737B6" w:rsidP="005B489C">
      <w:pPr>
        <w:pStyle w:val="Vgjegyzetszvege"/>
        <w:widowControl w:val="0"/>
        <w:suppressAutoHyphens w:val="0"/>
        <w:spacing w:line="240" w:lineRule="auto"/>
        <w:rPr>
          <w:i/>
          <w:szCs w:val="22"/>
        </w:rPr>
      </w:pPr>
      <w:proofErr w:type="spellStart"/>
      <w:r w:rsidRPr="00720213">
        <w:rPr>
          <w:i/>
          <w:szCs w:val="22"/>
        </w:rPr>
        <w:t>MedDRA</w:t>
      </w:r>
      <w:proofErr w:type="spellEnd"/>
      <w:r w:rsidRPr="00720213">
        <w:rPr>
          <w:i/>
          <w:szCs w:val="22"/>
        </w:rPr>
        <w:t xml:space="preserve"> szerinti gyakorisági kategóriák:</w:t>
      </w:r>
    </w:p>
    <w:p w14:paraId="7725FB9D" w14:textId="77777777" w:rsidR="000737B6" w:rsidRPr="00720213" w:rsidDel="00006FF0" w:rsidRDefault="000737B6" w:rsidP="005B489C">
      <w:pPr>
        <w:pStyle w:val="Cm"/>
        <w:widowControl w:val="0"/>
        <w:jc w:val="left"/>
        <w:rPr>
          <w:b w:val="0"/>
          <w:szCs w:val="22"/>
          <w:lang w:val="hu-HU"/>
        </w:rPr>
      </w:pPr>
      <w:r w:rsidRPr="00720213">
        <w:rPr>
          <w:b w:val="0"/>
          <w:szCs w:val="22"/>
          <w:lang w:val="hu-HU"/>
        </w:rPr>
        <w:t>Nagyon gyakori (</w:t>
      </w:r>
      <w:r w:rsidRPr="00720213">
        <w:rPr>
          <w:b w:val="0"/>
          <w:szCs w:val="22"/>
          <w:lang w:val="hu-HU"/>
        </w:rPr>
        <w:sym w:font="Symbol" w:char="F0B3"/>
      </w:r>
      <w:r w:rsidR="00D6641F" w:rsidRPr="00720213">
        <w:rPr>
          <w:b w:val="0"/>
          <w:szCs w:val="22"/>
          <w:lang w:val="hu-HU"/>
        </w:rPr>
        <w:t> </w:t>
      </w:r>
      <w:r w:rsidRPr="00720213">
        <w:rPr>
          <w:b w:val="0"/>
          <w:szCs w:val="22"/>
          <w:lang w:val="hu-HU"/>
        </w:rPr>
        <w:t>1/10)</w:t>
      </w:r>
    </w:p>
    <w:p w14:paraId="0732BABD" w14:textId="77777777" w:rsidR="000737B6" w:rsidRPr="00720213" w:rsidDel="00006FF0" w:rsidRDefault="000737B6" w:rsidP="005B489C">
      <w:pPr>
        <w:pStyle w:val="Cm"/>
        <w:widowControl w:val="0"/>
        <w:jc w:val="left"/>
        <w:rPr>
          <w:b w:val="0"/>
          <w:szCs w:val="22"/>
          <w:lang w:val="hu-HU"/>
        </w:rPr>
      </w:pPr>
      <w:r w:rsidRPr="00720213">
        <w:rPr>
          <w:b w:val="0"/>
          <w:szCs w:val="22"/>
          <w:lang w:val="hu-HU"/>
        </w:rPr>
        <w:t>Gyakori (</w:t>
      </w:r>
      <w:r w:rsidRPr="00720213">
        <w:rPr>
          <w:b w:val="0"/>
          <w:szCs w:val="22"/>
          <w:lang w:val="hu-HU"/>
        </w:rPr>
        <w:sym w:font="Symbol" w:char="F0B3"/>
      </w:r>
      <w:r w:rsidR="00D64E99">
        <w:rPr>
          <w:b w:val="0"/>
          <w:szCs w:val="22"/>
          <w:lang w:val="hu-HU"/>
        </w:rPr>
        <w:t> </w:t>
      </w:r>
      <w:r w:rsidRPr="00720213">
        <w:rPr>
          <w:b w:val="0"/>
          <w:szCs w:val="22"/>
          <w:lang w:val="hu-HU"/>
        </w:rPr>
        <w:t>1/100</w:t>
      </w:r>
      <w:r w:rsidR="00D6641F" w:rsidRPr="00720213">
        <w:rPr>
          <w:b w:val="0"/>
          <w:szCs w:val="22"/>
          <w:lang w:val="hu-HU"/>
        </w:rPr>
        <w:t> </w:t>
      </w:r>
      <w:r w:rsidRPr="00720213">
        <w:rPr>
          <w:b w:val="0"/>
          <w:szCs w:val="22"/>
          <w:lang w:val="hu-HU"/>
        </w:rPr>
        <w:t>–</w:t>
      </w:r>
      <w:r w:rsidR="00D6641F" w:rsidRPr="00720213">
        <w:rPr>
          <w:b w:val="0"/>
          <w:szCs w:val="22"/>
          <w:lang w:val="hu-HU"/>
        </w:rPr>
        <w:t> </w:t>
      </w:r>
      <w:r w:rsidRPr="00720213">
        <w:rPr>
          <w:b w:val="0"/>
          <w:szCs w:val="22"/>
          <w:lang w:val="hu-HU"/>
        </w:rPr>
        <w:t>&lt;</w:t>
      </w:r>
      <w:r w:rsidR="00562122">
        <w:rPr>
          <w:b w:val="0"/>
          <w:szCs w:val="22"/>
          <w:lang w:val="hu-HU"/>
        </w:rPr>
        <w:t> </w:t>
      </w:r>
      <w:r w:rsidRPr="00720213">
        <w:rPr>
          <w:b w:val="0"/>
          <w:szCs w:val="22"/>
          <w:lang w:val="hu-HU"/>
        </w:rPr>
        <w:t>1/10)</w:t>
      </w:r>
    </w:p>
    <w:p w14:paraId="40328C26" w14:textId="77777777" w:rsidR="000737B6" w:rsidRPr="00720213" w:rsidDel="00006FF0" w:rsidRDefault="000737B6" w:rsidP="005B489C">
      <w:pPr>
        <w:pStyle w:val="Cm"/>
        <w:widowControl w:val="0"/>
        <w:jc w:val="left"/>
        <w:rPr>
          <w:b w:val="0"/>
          <w:szCs w:val="22"/>
          <w:lang w:val="hu-HU"/>
        </w:rPr>
      </w:pPr>
      <w:r w:rsidRPr="00720213">
        <w:rPr>
          <w:b w:val="0"/>
          <w:szCs w:val="22"/>
          <w:lang w:val="hu-HU"/>
        </w:rPr>
        <w:t>Nem gyakori (</w:t>
      </w:r>
      <w:r w:rsidRPr="00720213">
        <w:rPr>
          <w:b w:val="0"/>
          <w:szCs w:val="22"/>
          <w:lang w:val="hu-HU"/>
        </w:rPr>
        <w:sym w:font="Symbol" w:char="F0B3"/>
      </w:r>
      <w:r w:rsidR="00B438FB" w:rsidRPr="00720213">
        <w:rPr>
          <w:b w:val="0"/>
          <w:szCs w:val="22"/>
          <w:lang w:val="hu-HU"/>
        </w:rPr>
        <w:t> </w:t>
      </w:r>
      <w:r w:rsidRPr="00720213">
        <w:rPr>
          <w:b w:val="0"/>
          <w:szCs w:val="22"/>
          <w:lang w:val="hu-HU"/>
        </w:rPr>
        <w:t>1/1000</w:t>
      </w:r>
      <w:r w:rsidR="00B438FB" w:rsidRPr="00720213">
        <w:rPr>
          <w:b w:val="0"/>
          <w:szCs w:val="22"/>
          <w:lang w:val="hu-HU"/>
        </w:rPr>
        <w:t> </w:t>
      </w:r>
      <w:r w:rsidRPr="00720213">
        <w:rPr>
          <w:b w:val="0"/>
          <w:szCs w:val="22"/>
          <w:lang w:val="hu-HU"/>
        </w:rPr>
        <w:t>–</w:t>
      </w:r>
      <w:r w:rsidR="00B438FB" w:rsidRPr="00720213">
        <w:rPr>
          <w:b w:val="0"/>
          <w:szCs w:val="22"/>
          <w:lang w:val="hu-HU"/>
        </w:rPr>
        <w:t> </w:t>
      </w:r>
      <w:r w:rsidRPr="00720213">
        <w:rPr>
          <w:b w:val="0"/>
          <w:szCs w:val="22"/>
          <w:lang w:val="hu-HU"/>
        </w:rPr>
        <w:t>&lt;</w:t>
      </w:r>
      <w:r w:rsidR="00562122">
        <w:rPr>
          <w:b w:val="0"/>
          <w:szCs w:val="22"/>
          <w:lang w:val="hu-HU"/>
        </w:rPr>
        <w:t> </w:t>
      </w:r>
      <w:r w:rsidRPr="00720213">
        <w:rPr>
          <w:b w:val="0"/>
          <w:szCs w:val="22"/>
          <w:lang w:val="hu-HU"/>
        </w:rPr>
        <w:t>1/100)</w:t>
      </w:r>
    </w:p>
    <w:p w14:paraId="6E375D14" w14:textId="77DFDE34" w:rsidR="000737B6" w:rsidRPr="00720213" w:rsidDel="00006FF0" w:rsidRDefault="000737B6" w:rsidP="005B489C">
      <w:pPr>
        <w:pStyle w:val="Cm"/>
        <w:widowControl w:val="0"/>
        <w:jc w:val="left"/>
        <w:rPr>
          <w:b w:val="0"/>
          <w:szCs w:val="22"/>
          <w:lang w:val="hu-HU"/>
        </w:rPr>
      </w:pPr>
      <w:r w:rsidRPr="00720213">
        <w:rPr>
          <w:b w:val="0"/>
          <w:szCs w:val="22"/>
          <w:lang w:val="hu-HU"/>
        </w:rPr>
        <w:t>Ritka (</w:t>
      </w:r>
      <w:r w:rsidRPr="00720213">
        <w:rPr>
          <w:b w:val="0"/>
          <w:szCs w:val="22"/>
          <w:lang w:val="hu-HU"/>
        </w:rPr>
        <w:sym w:font="Symbol" w:char="F0B3"/>
      </w:r>
      <w:r w:rsidR="00B438FB" w:rsidRPr="00720213">
        <w:rPr>
          <w:b w:val="0"/>
          <w:szCs w:val="22"/>
          <w:lang w:val="hu-HU"/>
        </w:rPr>
        <w:t> </w:t>
      </w:r>
      <w:r w:rsidRPr="00720213">
        <w:rPr>
          <w:b w:val="0"/>
          <w:szCs w:val="22"/>
          <w:lang w:val="hu-HU"/>
        </w:rPr>
        <w:t>1/10</w:t>
      </w:r>
      <w:r w:rsidR="00281BDE">
        <w:rPr>
          <w:b w:val="0"/>
          <w:szCs w:val="22"/>
          <w:lang w:val="hu-HU"/>
        </w:rPr>
        <w:t> </w:t>
      </w:r>
      <w:r w:rsidRPr="00720213">
        <w:rPr>
          <w:b w:val="0"/>
          <w:szCs w:val="22"/>
          <w:lang w:val="hu-HU"/>
        </w:rPr>
        <w:t>000</w:t>
      </w:r>
      <w:r w:rsidR="00B438FB" w:rsidRPr="00720213">
        <w:rPr>
          <w:b w:val="0"/>
          <w:szCs w:val="22"/>
          <w:lang w:val="hu-HU"/>
        </w:rPr>
        <w:t> </w:t>
      </w:r>
      <w:r w:rsidRPr="00720213">
        <w:rPr>
          <w:b w:val="0"/>
          <w:szCs w:val="22"/>
          <w:lang w:val="hu-HU"/>
        </w:rPr>
        <w:t>–</w:t>
      </w:r>
      <w:r w:rsidR="00B438FB" w:rsidRPr="00720213">
        <w:rPr>
          <w:b w:val="0"/>
          <w:szCs w:val="22"/>
          <w:lang w:val="hu-HU"/>
        </w:rPr>
        <w:t> </w:t>
      </w:r>
      <w:r w:rsidRPr="00720213">
        <w:rPr>
          <w:b w:val="0"/>
          <w:szCs w:val="22"/>
          <w:lang w:val="hu-HU"/>
        </w:rPr>
        <w:t>&lt;</w:t>
      </w:r>
      <w:r w:rsidR="00562122">
        <w:rPr>
          <w:b w:val="0"/>
          <w:szCs w:val="22"/>
          <w:lang w:val="hu-HU"/>
        </w:rPr>
        <w:t> </w:t>
      </w:r>
      <w:r w:rsidRPr="00720213">
        <w:rPr>
          <w:b w:val="0"/>
          <w:szCs w:val="22"/>
          <w:lang w:val="hu-HU"/>
        </w:rPr>
        <w:t>1/1000)</w:t>
      </w:r>
    </w:p>
    <w:p w14:paraId="5CFAA8D9" w14:textId="4B1E4225" w:rsidR="001E3C9F" w:rsidRPr="00720213" w:rsidRDefault="000737B6" w:rsidP="005B489C">
      <w:pPr>
        <w:pStyle w:val="Cm"/>
        <w:widowControl w:val="0"/>
        <w:jc w:val="left"/>
        <w:rPr>
          <w:b w:val="0"/>
          <w:szCs w:val="22"/>
          <w:lang w:val="hu-HU"/>
        </w:rPr>
      </w:pPr>
      <w:r w:rsidRPr="00720213">
        <w:rPr>
          <w:b w:val="0"/>
          <w:szCs w:val="22"/>
          <w:lang w:val="hu-HU"/>
        </w:rPr>
        <w:t>Nagyon ritka (&lt;</w:t>
      </w:r>
      <w:r w:rsidR="00B438FB" w:rsidRPr="00720213">
        <w:rPr>
          <w:b w:val="0"/>
          <w:szCs w:val="22"/>
          <w:lang w:val="hu-HU"/>
        </w:rPr>
        <w:t> </w:t>
      </w:r>
      <w:r w:rsidRPr="00720213">
        <w:rPr>
          <w:b w:val="0"/>
          <w:szCs w:val="22"/>
          <w:lang w:val="hu-HU"/>
        </w:rPr>
        <w:t>1/10</w:t>
      </w:r>
      <w:r w:rsidR="00281BDE">
        <w:rPr>
          <w:b w:val="0"/>
          <w:szCs w:val="22"/>
          <w:lang w:val="hu-HU"/>
        </w:rPr>
        <w:t> </w:t>
      </w:r>
      <w:r w:rsidRPr="00720213">
        <w:rPr>
          <w:b w:val="0"/>
          <w:szCs w:val="22"/>
          <w:lang w:val="hu-HU"/>
        </w:rPr>
        <w:t>000)</w:t>
      </w:r>
    </w:p>
    <w:p w14:paraId="172C6BEB" w14:textId="77777777" w:rsidR="000737B6" w:rsidRPr="00720213" w:rsidDel="00006FF0" w:rsidRDefault="001E3C9F" w:rsidP="005B489C">
      <w:pPr>
        <w:pStyle w:val="Cm"/>
        <w:widowControl w:val="0"/>
        <w:jc w:val="left"/>
        <w:rPr>
          <w:b w:val="0"/>
          <w:szCs w:val="22"/>
          <w:lang w:val="hu-HU"/>
        </w:rPr>
      </w:pPr>
      <w:r w:rsidRPr="00720213">
        <w:rPr>
          <w:b w:val="0"/>
          <w:szCs w:val="22"/>
          <w:lang w:val="hu-HU"/>
        </w:rPr>
        <w:t>N</w:t>
      </w:r>
      <w:r w:rsidR="000737B6" w:rsidRPr="00720213">
        <w:rPr>
          <w:b w:val="0"/>
          <w:szCs w:val="22"/>
          <w:lang w:val="hu-HU"/>
        </w:rPr>
        <w:t>em ismert (</w:t>
      </w:r>
      <w:r w:rsidR="00562122">
        <w:rPr>
          <w:b w:val="0"/>
          <w:szCs w:val="22"/>
          <w:lang w:val="hu-HU"/>
        </w:rPr>
        <w:t xml:space="preserve">a gyakoriság </w:t>
      </w:r>
      <w:r w:rsidR="000737B6" w:rsidRPr="00720213">
        <w:rPr>
          <w:b w:val="0"/>
          <w:szCs w:val="22"/>
          <w:lang w:val="hu-HU"/>
        </w:rPr>
        <w:t>a rendelkezésre álló adatokból nem állapítható meg).</w:t>
      </w:r>
    </w:p>
    <w:p w14:paraId="1E34DD1B" w14:textId="77777777" w:rsidR="0091215D" w:rsidRPr="00720213" w:rsidRDefault="0091215D" w:rsidP="005B489C">
      <w:pPr>
        <w:widowControl w:val="0"/>
        <w:suppressAutoHyphens w:val="0"/>
        <w:spacing w:line="240" w:lineRule="auto"/>
        <w:rPr>
          <w:szCs w:val="22"/>
        </w:rPr>
      </w:pPr>
    </w:p>
    <w:p w14:paraId="6D131A44" w14:textId="2629BE9F" w:rsidR="00812643" w:rsidRPr="00720213" w:rsidRDefault="000737B6" w:rsidP="005B489C">
      <w:pPr>
        <w:widowControl w:val="0"/>
        <w:suppressAutoHyphens w:val="0"/>
        <w:spacing w:line="240" w:lineRule="auto"/>
        <w:rPr>
          <w:szCs w:val="22"/>
        </w:rPr>
      </w:pPr>
      <w:r w:rsidRPr="00720213">
        <w:rPr>
          <w:szCs w:val="22"/>
        </w:rPr>
        <w:t xml:space="preserve">Az alábbi táblázat nem tartalmazza a ritka, nagyon ritka és </w:t>
      </w:r>
      <w:r w:rsidR="00537FF9">
        <w:rPr>
          <w:szCs w:val="22"/>
        </w:rPr>
        <w:t>a nem ismert</w:t>
      </w:r>
      <w:r w:rsidR="00537FF9" w:rsidRPr="00720213">
        <w:rPr>
          <w:szCs w:val="22"/>
        </w:rPr>
        <w:t xml:space="preserve"> </w:t>
      </w:r>
      <w:r w:rsidRPr="00720213">
        <w:rPr>
          <w:szCs w:val="22"/>
        </w:rPr>
        <w:t>gyakorisággal előforduló mellékhatásokat</w:t>
      </w:r>
      <w:r w:rsidR="00614C2B" w:rsidRPr="00720213">
        <w:rPr>
          <w:szCs w:val="22"/>
        </w:rPr>
        <w:t>:</w:t>
      </w:r>
    </w:p>
    <w:p w14:paraId="10E38B28" w14:textId="0DC6587E" w:rsidR="00433DD3" w:rsidRPr="00720213" w:rsidRDefault="00433DD3" w:rsidP="005B489C">
      <w:pPr>
        <w:widowControl w:val="0"/>
        <w:suppressAutoHyphens w:val="0"/>
        <w:spacing w:line="240" w:lineRule="auto"/>
        <w:rPr>
          <w:szCs w:val="22"/>
        </w:rPr>
      </w:pPr>
    </w:p>
    <w:tbl>
      <w:tblPr>
        <w:tblW w:w="4974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60" w:type="dxa"/>
          <w:right w:w="60" w:type="dxa"/>
        </w:tblCellMar>
        <w:tblLook w:val="0000" w:firstRow="0" w:lastRow="0" w:firstColumn="0" w:lastColumn="0" w:noHBand="0" w:noVBand="0"/>
      </w:tblPr>
      <w:tblGrid>
        <w:gridCol w:w="1452"/>
        <w:gridCol w:w="3363"/>
        <w:gridCol w:w="1238"/>
        <w:gridCol w:w="18"/>
        <w:gridCol w:w="81"/>
        <w:gridCol w:w="1460"/>
        <w:gridCol w:w="1400"/>
      </w:tblGrid>
      <w:tr w:rsidR="00FF74CE" w:rsidRPr="00720213" w14:paraId="358718B8" w14:textId="77777777" w:rsidTr="002F152F">
        <w:trPr>
          <w:cantSplit/>
          <w:trHeight w:val="671"/>
        </w:trPr>
        <w:tc>
          <w:tcPr>
            <w:tcW w:w="267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45E391A" w14:textId="2A829DA6" w:rsidR="008B0CFF" w:rsidRPr="00720213" w:rsidRDefault="008B0CFF" w:rsidP="00281BDE">
            <w:pPr>
              <w:widowControl w:val="0"/>
              <w:suppressAutoHyphens w:val="0"/>
              <w:spacing w:line="240" w:lineRule="auto"/>
              <w:rPr>
                <w:b/>
                <w:bCs/>
                <w:iCs/>
                <w:szCs w:val="22"/>
              </w:rPr>
            </w:pPr>
            <w:bookmarkStart w:id="8" w:name="_Hlk36113447"/>
            <w:proofErr w:type="spellStart"/>
            <w:r w:rsidRPr="00720213">
              <w:rPr>
                <w:b/>
                <w:i/>
                <w:szCs w:val="22"/>
              </w:rPr>
              <w:t>MedDRA</w:t>
            </w:r>
            <w:proofErr w:type="spellEnd"/>
            <w:r w:rsidRPr="00720213">
              <w:rPr>
                <w:b/>
                <w:i/>
                <w:szCs w:val="22"/>
              </w:rPr>
              <w:t xml:space="preserve"> szervrendszer</w:t>
            </w:r>
            <w:r w:rsidR="00281BDE">
              <w:rPr>
                <w:b/>
                <w:i/>
                <w:szCs w:val="22"/>
              </w:rPr>
              <w:t>i kategória</w:t>
            </w:r>
          </w:p>
        </w:tc>
        <w:tc>
          <w:tcPr>
            <w:tcW w:w="687" w:type="pct"/>
            <w:vMerge w:val="restart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DC15D6F" w14:textId="1F157189" w:rsidR="008B0CFF" w:rsidRPr="00720213" w:rsidRDefault="00281BDE" w:rsidP="005B489C">
            <w:pPr>
              <w:widowControl w:val="0"/>
              <w:suppressAutoHyphens w:val="0"/>
              <w:spacing w:line="240" w:lineRule="auto"/>
              <w:rPr>
                <w:b/>
                <w:bCs/>
                <w:iCs/>
                <w:szCs w:val="22"/>
              </w:rPr>
            </w:pPr>
            <w:r w:rsidRPr="00720213">
              <w:rPr>
                <w:b/>
                <w:bCs/>
                <w:iCs/>
                <w:szCs w:val="22"/>
              </w:rPr>
              <w:t xml:space="preserve">20 mg </w:t>
            </w:r>
            <w:proofErr w:type="spellStart"/>
            <w:r w:rsidR="008B0CFF" w:rsidRPr="00720213">
              <w:rPr>
                <w:b/>
                <w:bCs/>
                <w:iCs/>
                <w:szCs w:val="22"/>
              </w:rPr>
              <w:t>bilasztin</w:t>
            </w:r>
            <w:proofErr w:type="spellEnd"/>
          </w:p>
          <w:p w14:paraId="6E2A2DA2" w14:textId="6FE6B282" w:rsidR="008B0CFF" w:rsidRPr="00720213" w:rsidRDefault="008B0CFF" w:rsidP="00281BDE">
            <w:pPr>
              <w:widowControl w:val="0"/>
              <w:suppressAutoHyphens w:val="0"/>
              <w:spacing w:line="240" w:lineRule="auto"/>
              <w:rPr>
                <w:b/>
                <w:bCs/>
                <w:iCs/>
                <w:szCs w:val="22"/>
              </w:rPr>
            </w:pPr>
            <w:r w:rsidRPr="00720213">
              <w:rPr>
                <w:b/>
                <w:bCs/>
                <w:iCs/>
                <w:szCs w:val="22"/>
              </w:rPr>
              <w:t>n=1697</w:t>
            </w:r>
          </w:p>
        </w:tc>
        <w:tc>
          <w:tcPr>
            <w:tcW w:w="862" w:type="pct"/>
            <w:gridSpan w:val="3"/>
            <w:vMerge w:val="restart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3259689" w14:textId="77777777" w:rsidR="008B0CFF" w:rsidRPr="00720213" w:rsidRDefault="008B0CFF" w:rsidP="005B489C">
            <w:pPr>
              <w:widowControl w:val="0"/>
              <w:suppressAutoHyphens w:val="0"/>
              <w:spacing w:line="240" w:lineRule="auto"/>
              <w:rPr>
                <w:b/>
                <w:bCs/>
                <w:iCs/>
                <w:szCs w:val="22"/>
              </w:rPr>
            </w:pPr>
            <w:r w:rsidRPr="00720213">
              <w:rPr>
                <w:b/>
                <w:bCs/>
                <w:iCs/>
                <w:szCs w:val="22"/>
              </w:rPr>
              <w:t>Az összes</w:t>
            </w:r>
          </w:p>
          <w:p w14:paraId="340CFB2F" w14:textId="77777777" w:rsidR="008B0CFF" w:rsidRPr="00720213" w:rsidRDefault="008B0CFF" w:rsidP="005B489C">
            <w:pPr>
              <w:widowControl w:val="0"/>
              <w:suppressAutoHyphens w:val="0"/>
              <w:spacing w:line="240" w:lineRule="auto"/>
              <w:rPr>
                <w:b/>
                <w:bCs/>
                <w:iCs/>
                <w:szCs w:val="22"/>
              </w:rPr>
            </w:pPr>
            <w:proofErr w:type="spellStart"/>
            <w:r w:rsidRPr="00720213">
              <w:rPr>
                <w:b/>
                <w:bCs/>
                <w:iCs/>
                <w:szCs w:val="22"/>
              </w:rPr>
              <w:t>bilasztin</w:t>
            </w:r>
            <w:proofErr w:type="spellEnd"/>
          </w:p>
          <w:p w14:paraId="710D05C0" w14:textId="77777777" w:rsidR="008B0CFF" w:rsidRPr="00720213" w:rsidRDefault="008B0CFF" w:rsidP="005B489C">
            <w:pPr>
              <w:widowControl w:val="0"/>
              <w:suppressAutoHyphens w:val="0"/>
              <w:spacing w:line="240" w:lineRule="auto"/>
              <w:rPr>
                <w:b/>
                <w:bCs/>
                <w:iCs/>
                <w:szCs w:val="22"/>
              </w:rPr>
            </w:pPr>
            <w:r w:rsidRPr="00720213">
              <w:rPr>
                <w:b/>
                <w:bCs/>
                <w:iCs/>
                <w:szCs w:val="22"/>
              </w:rPr>
              <w:t>dózis</w:t>
            </w:r>
            <w:r w:rsidRPr="00720213">
              <w:rPr>
                <w:b/>
                <w:bCs/>
                <w:iCs/>
                <w:szCs w:val="22"/>
              </w:rPr>
              <w:br/>
              <w:t>n=2525</w:t>
            </w:r>
          </w:p>
        </w:tc>
        <w:tc>
          <w:tcPr>
            <w:tcW w:w="780" w:type="pct"/>
            <w:vMerge w:val="restart"/>
            <w:tcBorders>
              <w:top w:val="single" w:sz="4" w:space="0" w:color="000000"/>
              <w:left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A28220" w14:textId="77777777" w:rsidR="008B0CFF" w:rsidRPr="00720213" w:rsidRDefault="008B0CFF" w:rsidP="005B489C">
            <w:pPr>
              <w:widowControl w:val="0"/>
              <w:suppressAutoHyphens w:val="0"/>
              <w:spacing w:line="240" w:lineRule="auto"/>
              <w:rPr>
                <w:b/>
                <w:bCs/>
                <w:iCs/>
                <w:szCs w:val="22"/>
              </w:rPr>
            </w:pPr>
            <w:r w:rsidRPr="00720213">
              <w:rPr>
                <w:b/>
                <w:bCs/>
                <w:iCs/>
                <w:szCs w:val="22"/>
              </w:rPr>
              <w:t>Placebo</w:t>
            </w:r>
          </w:p>
          <w:p w14:paraId="4466C457" w14:textId="77777777" w:rsidR="008B0CFF" w:rsidRPr="00720213" w:rsidRDefault="008B0CFF" w:rsidP="005B489C">
            <w:pPr>
              <w:widowControl w:val="0"/>
              <w:suppressAutoHyphens w:val="0"/>
              <w:spacing w:line="240" w:lineRule="auto"/>
              <w:rPr>
                <w:b/>
                <w:bCs/>
                <w:iCs/>
                <w:szCs w:val="22"/>
              </w:rPr>
            </w:pPr>
            <w:r w:rsidRPr="00720213">
              <w:rPr>
                <w:b/>
                <w:bCs/>
                <w:iCs/>
                <w:szCs w:val="22"/>
              </w:rPr>
              <w:t>n=1362</w:t>
            </w:r>
          </w:p>
        </w:tc>
      </w:tr>
      <w:tr w:rsidR="00FF74CE" w:rsidRPr="00720213" w14:paraId="5BABB514" w14:textId="77777777" w:rsidTr="00FF74CE">
        <w:trPr>
          <w:cantSplit/>
          <w:trHeight w:val="690"/>
          <w:tblHeader/>
        </w:trPr>
        <w:tc>
          <w:tcPr>
            <w:tcW w:w="8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ACC1FE4" w14:textId="77777777" w:rsidR="008B0CFF" w:rsidRPr="00720213" w:rsidDel="008B0CFF" w:rsidRDefault="008B0CFF" w:rsidP="005B489C">
            <w:pPr>
              <w:widowControl w:val="0"/>
              <w:suppressAutoHyphens w:val="0"/>
              <w:spacing w:line="240" w:lineRule="auto"/>
              <w:rPr>
                <w:b/>
                <w:i/>
                <w:szCs w:val="22"/>
              </w:rPr>
            </w:pPr>
            <w:r w:rsidRPr="00720213">
              <w:rPr>
                <w:b/>
                <w:i/>
                <w:szCs w:val="22"/>
              </w:rPr>
              <w:t>Gyakoriság</w:t>
            </w:r>
          </w:p>
        </w:tc>
        <w:tc>
          <w:tcPr>
            <w:tcW w:w="18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3F02786" w14:textId="77777777" w:rsidR="008B0CFF" w:rsidRPr="00720213" w:rsidDel="008B0CFF" w:rsidRDefault="008B0CFF" w:rsidP="005B489C">
            <w:pPr>
              <w:widowControl w:val="0"/>
              <w:suppressAutoHyphens w:val="0"/>
              <w:spacing w:line="240" w:lineRule="auto"/>
              <w:rPr>
                <w:b/>
                <w:i/>
                <w:szCs w:val="22"/>
              </w:rPr>
            </w:pPr>
            <w:r w:rsidRPr="00720213">
              <w:rPr>
                <w:b/>
                <w:i/>
                <w:szCs w:val="22"/>
              </w:rPr>
              <w:t>Mellékhatás</w:t>
            </w:r>
          </w:p>
        </w:tc>
        <w:tc>
          <w:tcPr>
            <w:tcW w:w="687" w:type="pct"/>
            <w:vMerge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F291446" w14:textId="77777777" w:rsidR="008B0CFF" w:rsidRPr="00720213" w:rsidRDefault="008B0CFF" w:rsidP="005B489C">
            <w:pPr>
              <w:widowControl w:val="0"/>
              <w:suppressAutoHyphens w:val="0"/>
              <w:spacing w:line="240" w:lineRule="auto"/>
              <w:rPr>
                <w:b/>
                <w:bCs/>
                <w:iCs/>
                <w:szCs w:val="22"/>
              </w:rPr>
            </w:pPr>
          </w:p>
        </w:tc>
        <w:tc>
          <w:tcPr>
            <w:tcW w:w="862" w:type="pct"/>
            <w:gridSpan w:val="3"/>
            <w:vMerge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5FB9E0A" w14:textId="77777777" w:rsidR="008B0CFF" w:rsidRPr="00720213" w:rsidRDefault="008B0CFF" w:rsidP="005B489C">
            <w:pPr>
              <w:widowControl w:val="0"/>
              <w:suppressAutoHyphens w:val="0"/>
              <w:spacing w:line="240" w:lineRule="auto"/>
              <w:rPr>
                <w:b/>
                <w:bCs/>
                <w:iCs/>
                <w:szCs w:val="22"/>
              </w:rPr>
            </w:pPr>
          </w:p>
        </w:tc>
        <w:tc>
          <w:tcPr>
            <w:tcW w:w="780" w:type="pct"/>
            <w:vMerge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EAD2F4" w14:textId="77777777" w:rsidR="008B0CFF" w:rsidRPr="00720213" w:rsidRDefault="008B0CFF" w:rsidP="005B489C">
            <w:pPr>
              <w:widowControl w:val="0"/>
              <w:suppressAutoHyphens w:val="0"/>
              <w:spacing w:line="240" w:lineRule="auto"/>
              <w:rPr>
                <w:b/>
                <w:bCs/>
                <w:iCs/>
                <w:szCs w:val="22"/>
              </w:rPr>
            </w:pPr>
          </w:p>
        </w:tc>
      </w:tr>
      <w:tr w:rsidR="00FF74CE" w:rsidRPr="00720213" w14:paraId="654B5B9F" w14:textId="77777777" w:rsidTr="00FF74C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cantSplit/>
          <w:trHeight w:val="340"/>
        </w:trPr>
        <w:tc>
          <w:tcPr>
            <w:tcW w:w="4220" w:type="pct"/>
            <w:gridSpan w:val="6"/>
            <w:shd w:val="clear" w:color="auto" w:fill="FFFFFF"/>
            <w:vAlign w:val="center"/>
          </w:tcPr>
          <w:p w14:paraId="654EA352" w14:textId="77777777" w:rsidR="000A5223" w:rsidRPr="00720213" w:rsidRDefault="000A5223" w:rsidP="005B489C">
            <w:pPr>
              <w:widowControl w:val="0"/>
              <w:suppressAutoHyphens w:val="0"/>
              <w:spacing w:line="240" w:lineRule="auto"/>
              <w:rPr>
                <w:b/>
                <w:bCs/>
                <w:iCs/>
                <w:szCs w:val="22"/>
              </w:rPr>
            </w:pPr>
            <w:r w:rsidRPr="00720213">
              <w:rPr>
                <w:b/>
                <w:szCs w:val="22"/>
              </w:rPr>
              <w:t>Fertőző betegségek és parazitafertőzések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14DC5F94" w14:textId="77777777" w:rsidR="000A5223" w:rsidRPr="00720213" w:rsidRDefault="000A5223" w:rsidP="005B489C">
            <w:pPr>
              <w:widowControl w:val="0"/>
              <w:suppressAutoHyphens w:val="0"/>
              <w:spacing w:line="240" w:lineRule="auto"/>
              <w:rPr>
                <w:bCs/>
                <w:iCs/>
                <w:szCs w:val="22"/>
              </w:rPr>
            </w:pPr>
          </w:p>
        </w:tc>
      </w:tr>
      <w:tr w:rsidR="00FF74CE" w:rsidRPr="00720213" w14:paraId="71CC4A6D" w14:textId="77777777" w:rsidTr="00FF74CE">
        <w:trPr>
          <w:cantSplit/>
          <w:trHeight w:val="340"/>
        </w:trPr>
        <w:tc>
          <w:tcPr>
            <w:tcW w:w="8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06DF12" w14:textId="77777777" w:rsidR="00EC3955" w:rsidRPr="00720213" w:rsidRDefault="00EC3955" w:rsidP="005B489C">
            <w:pPr>
              <w:widowControl w:val="0"/>
              <w:suppressAutoHyphens w:val="0"/>
              <w:spacing w:line="240" w:lineRule="auto"/>
              <w:rPr>
                <w:bCs/>
                <w:i/>
                <w:iCs/>
                <w:szCs w:val="22"/>
              </w:rPr>
            </w:pPr>
            <w:r w:rsidRPr="00720213">
              <w:rPr>
                <w:bCs/>
                <w:i/>
                <w:iCs/>
                <w:szCs w:val="22"/>
              </w:rPr>
              <w:t>Nem gyakori</w:t>
            </w:r>
          </w:p>
        </w:tc>
        <w:tc>
          <w:tcPr>
            <w:tcW w:w="18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A87620" w14:textId="77777777" w:rsidR="00EC3955" w:rsidRPr="00720213" w:rsidRDefault="00EC3955" w:rsidP="005B489C">
            <w:pPr>
              <w:widowControl w:val="0"/>
              <w:suppressAutoHyphens w:val="0"/>
              <w:spacing w:line="240" w:lineRule="auto"/>
              <w:rPr>
                <w:bCs/>
                <w:i/>
                <w:iCs/>
                <w:szCs w:val="22"/>
              </w:rPr>
            </w:pPr>
            <w:r w:rsidRPr="00720213">
              <w:rPr>
                <w:bCs/>
                <w:i/>
                <w:iCs/>
                <w:szCs w:val="22"/>
              </w:rPr>
              <w:t xml:space="preserve">Orális </w:t>
            </w:r>
            <w:proofErr w:type="spellStart"/>
            <w:r w:rsidRPr="00720213">
              <w:rPr>
                <w:bCs/>
                <w:i/>
                <w:iCs/>
                <w:szCs w:val="22"/>
              </w:rPr>
              <w:t>herpes</w:t>
            </w:r>
            <w:proofErr w:type="spellEnd"/>
            <w:r w:rsidRPr="00720213">
              <w:rPr>
                <w:bCs/>
                <w:i/>
                <w:iCs/>
                <w:szCs w:val="22"/>
              </w:rPr>
              <w:t xml:space="preserve"> fertőzés</w:t>
            </w:r>
          </w:p>
        </w:tc>
        <w:tc>
          <w:tcPr>
            <w:tcW w:w="69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2C8997E" w14:textId="77777777" w:rsidR="00EC3955" w:rsidRPr="00720213" w:rsidRDefault="00EC3955" w:rsidP="005B489C">
            <w:pPr>
              <w:widowControl w:val="0"/>
              <w:suppressAutoHyphens w:val="0"/>
              <w:spacing w:line="240" w:lineRule="auto"/>
              <w:rPr>
                <w:bCs/>
                <w:iCs/>
                <w:szCs w:val="22"/>
              </w:rPr>
            </w:pPr>
            <w:r w:rsidRPr="00720213">
              <w:rPr>
                <w:bCs/>
                <w:iCs/>
                <w:szCs w:val="22"/>
              </w:rPr>
              <w:t>2 (0,12%)</w:t>
            </w:r>
          </w:p>
        </w:tc>
        <w:tc>
          <w:tcPr>
            <w:tcW w:w="85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B557F5" w14:textId="77777777" w:rsidR="00EC3955" w:rsidRPr="00720213" w:rsidRDefault="00EC3955" w:rsidP="005B489C">
            <w:pPr>
              <w:widowControl w:val="0"/>
              <w:suppressAutoHyphens w:val="0"/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720213">
              <w:rPr>
                <w:bCs/>
                <w:iCs/>
                <w:szCs w:val="22"/>
              </w:rPr>
              <w:t>2 (0,08%)</w:t>
            </w:r>
          </w:p>
        </w:tc>
        <w:tc>
          <w:tcPr>
            <w:tcW w:w="7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FC1C08" w14:textId="77777777" w:rsidR="00EC3955" w:rsidRPr="00720213" w:rsidRDefault="00C76A5C" w:rsidP="005B489C">
            <w:pPr>
              <w:widowControl w:val="0"/>
              <w:suppressAutoHyphens w:val="0"/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720213">
              <w:rPr>
                <w:bCs/>
                <w:iCs/>
                <w:szCs w:val="22"/>
              </w:rPr>
              <w:t>0 (0,0%)</w:t>
            </w:r>
          </w:p>
        </w:tc>
      </w:tr>
      <w:tr w:rsidR="00FF74CE" w:rsidRPr="00720213" w14:paraId="5F4C3EEC" w14:textId="77777777" w:rsidTr="00FF74C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cantSplit/>
          <w:trHeight w:val="340"/>
        </w:trPr>
        <w:tc>
          <w:tcPr>
            <w:tcW w:w="4223" w:type="pct"/>
            <w:gridSpan w:val="6"/>
            <w:shd w:val="clear" w:color="auto" w:fill="FFFFFF"/>
            <w:vAlign w:val="center"/>
          </w:tcPr>
          <w:p w14:paraId="45502A8A" w14:textId="77777777" w:rsidR="00CB6EDA" w:rsidRPr="00720213" w:rsidRDefault="00CB6EDA" w:rsidP="005B489C">
            <w:pPr>
              <w:widowControl w:val="0"/>
              <w:suppressAutoHyphens w:val="0"/>
              <w:spacing w:line="240" w:lineRule="auto"/>
              <w:ind w:right="-113"/>
              <w:rPr>
                <w:b/>
                <w:bCs/>
                <w:iCs/>
                <w:szCs w:val="22"/>
              </w:rPr>
            </w:pPr>
            <w:r w:rsidRPr="00720213">
              <w:rPr>
                <w:b/>
                <w:szCs w:val="22"/>
              </w:rPr>
              <w:t>Anyagcsere- és táplálkozási betegségek és tünetek</w:t>
            </w:r>
          </w:p>
        </w:tc>
        <w:tc>
          <w:tcPr>
            <w:tcW w:w="777" w:type="pct"/>
            <w:shd w:val="clear" w:color="auto" w:fill="FFFFFF"/>
            <w:vAlign w:val="center"/>
          </w:tcPr>
          <w:p w14:paraId="2F7CBC30" w14:textId="77777777" w:rsidR="00CB6EDA" w:rsidRPr="00720213" w:rsidRDefault="00CB6EDA" w:rsidP="005B489C">
            <w:pPr>
              <w:widowControl w:val="0"/>
              <w:suppressAutoHyphens w:val="0"/>
              <w:spacing w:line="240" w:lineRule="auto"/>
              <w:ind w:right="-113"/>
              <w:rPr>
                <w:bCs/>
                <w:iCs/>
                <w:szCs w:val="22"/>
              </w:rPr>
            </w:pPr>
          </w:p>
        </w:tc>
      </w:tr>
      <w:tr w:rsidR="00FF74CE" w:rsidRPr="00720213" w14:paraId="2BBC4C0F" w14:textId="77777777" w:rsidTr="00FF74C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cantSplit/>
          <w:trHeight w:val="340"/>
        </w:trPr>
        <w:tc>
          <w:tcPr>
            <w:tcW w:w="805" w:type="pct"/>
            <w:shd w:val="clear" w:color="auto" w:fill="FFFFFF"/>
            <w:vAlign w:val="center"/>
          </w:tcPr>
          <w:p w14:paraId="0B16DA80" w14:textId="77777777" w:rsidR="00EC3955" w:rsidRPr="00720213" w:rsidRDefault="00EC3955" w:rsidP="005B489C">
            <w:pPr>
              <w:widowControl w:val="0"/>
              <w:suppressAutoHyphens w:val="0"/>
              <w:spacing w:line="240" w:lineRule="auto"/>
              <w:rPr>
                <w:bCs/>
                <w:i/>
                <w:iCs/>
                <w:szCs w:val="22"/>
              </w:rPr>
            </w:pPr>
            <w:r w:rsidRPr="00720213">
              <w:rPr>
                <w:bCs/>
                <w:i/>
                <w:iCs/>
                <w:szCs w:val="22"/>
              </w:rPr>
              <w:t>Nem gyakori</w:t>
            </w:r>
          </w:p>
        </w:tc>
        <w:tc>
          <w:tcPr>
            <w:tcW w:w="1866" w:type="pct"/>
            <w:shd w:val="clear" w:color="auto" w:fill="FFFFFF"/>
            <w:vAlign w:val="center"/>
          </w:tcPr>
          <w:p w14:paraId="06C91029" w14:textId="77777777" w:rsidR="00EC3955" w:rsidRPr="00720213" w:rsidRDefault="00EC3955" w:rsidP="005B489C">
            <w:pPr>
              <w:widowControl w:val="0"/>
              <w:suppressAutoHyphens w:val="0"/>
              <w:spacing w:line="240" w:lineRule="auto"/>
              <w:rPr>
                <w:bCs/>
                <w:i/>
                <w:iCs/>
                <w:szCs w:val="22"/>
              </w:rPr>
            </w:pPr>
            <w:r w:rsidRPr="00720213">
              <w:rPr>
                <w:bCs/>
                <w:i/>
                <w:iCs/>
                <w:szCs w:val="22"/>
              </w:rPr>
              <w:t>Fokozott étvágy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6A7D9616" w14:textId="77777777" w:rsidR="00EC3955" w:rsidRPr="00720213" w:rsidRDefault="00EC3955" w:rsidP="005B489C">
            <w:pPr>
              <w:widowControl w:val="0"/>
              <w:suppressAutoHyphens w:val="0"/>
              <w:spacing w:line="240" w:lineRule="auto"/>
              <w:rPr>
                <w:bCs/>
                <w:iCs/>
                <w:szCs w:val="22"/>
              </w:rPr>
            </w:pPr>
            <w:r w:rsidRPr="00720213">
              <w:rPr>
                <w:bCs/>
                <w:iCs/>
                <w:szCs w:val="22"/>
              </w:rPr>
              <w:t>10 (0,59%)</w:t>
            </w:r>
          </w:p>
        </w:tc>
        <w:tc>
          <w:tcPr>
            <w:tcW w:w="865" w:type="pct"/>
            <w:gridSpan w:val="3"/>
            <w:shd w:val="clear" w:color="auto" w:fill="FFFFFF"/>
            <w:vAlign w:val="center"/>
          </w:tcPr>
          <w:p w14:paraId="6EF3B5BD" w14:textId="77777777" w:rsidR="00EC3955" w:rsidRPr="00720213" w:rsidRDefault="00EC3955" w:rsidP="005B489C">
            <w:pPr>
              <w:widowControl w:val="0"/>
              <w:suppressAutoHyphens w:val="0"/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720213">
              <w:rPr>
                <w:bCs/>
                <w:iCs/>
                <w:szCs w:val="22"/>
              </w:rPr>
              <w:t>11 (0,44%)</w:t>
            </w:r>
          </w:p>
        </w:tc>
        <w:tc>
          <w:tcPr>
            <w:tcW w:w="777" w:type="pct"/>
            <w:shd w:val="clear" w:color="auto" w:fill="FFFFFF"/>
            <w:vAlign w:val="center"/>
          </w:tcPr>
          <w:p w14:paraId="168FF525" w14:textId="77777777" w:rsidR="00EC3955" w:rsidRPr="00720213" w:rsidRDefault="00C76A5C" w:rsidP="005B489C">
            <w:pPr>
              <w:widowControl w:val="0"/>
              <w:suppressAutoHyphens w:val="0"/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720213">
              <w:rPr>
                <w:bCs/>
                <w:iCs/>
                <w:szCs w:val="22"/>
              </w:rPr>
              <w:t>7 (0,51%)</w:t>
            </w:r>
          </w:p>
        </w:tc>
      </w:tr>
      <w:tr w:rsidR="00FF74CE" w:rsidRPr="00720213" w14:paraId="0BC5D41E" w14:textId="77777777" w:rsidTr="00FF74C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cantSplit/>
          <w:trHeight w:val="340"/>
        </w:trPr>
        <w:tc>
          <w:tcPr>
            <w:tcW w:w="4223" w:type="pct"/>
            <w:gridSpan w:val="6"/>
            <w:shd w:val="clear" w:color="auto" w:fill="FFFFFF"/>
            <w:vAlign w:val="center"/>
          </w:tcPr>
          <w:p w14:paraId="71BE9717" w14:textId="77777777" w:rsidR="00CB6EDA" w:rsidRPr="00720213" w:rsidRDefault="00CB6EDA" w:rsidP="005B489C">
            <w:pPr>
              <w:widowControl w:val="0"/>
              <w:suppressAutoHyphens w:val="0"/>
              <w:spacing w:line="240" w:lineRule="auto"/>
              <w:ind w:right="-113"/>
              <w:rPr>
                <w:b/>
                <w:bCs/>
                <w:iCs/>
                <w:szCs w:val="22"/>
              </w:rPr>
            </w:pPr>
            <w:r w:rsidRPr="00720213">
              <w:rPr>
                <w:b/>
                <w:szCs w:val="22"/>
              </w:rPr>
              <w:t>Pszichiátriai kórképek</w:t>
            </w:r>
          </w:p>
        </w:tc>
        <w:tc>
          <w:tcPr>
            <w:tcW w:w="777" w:type="pct"/>
            <w:shd w:val="clear" w:color="auto" w:fill="FFFFFF"/>
            <w:vAlign w:val="center"/>
          </w:tcPr>
          <w:p w14:paraId="37B73DAC" w14:textId="77777777" w:rsidR="00CB6EDA" w:rsidRPr="00720213" w:rsidRDefault="00CB6EDA" w:rsidP="005B489C">
            <w:pPr>
              <w:widowControl w:val="0"/>
              <w:suppressAutoHyphens w:val="0"/>
              <w:spacing w:line="240" w:lineRule="auto"/>
              <w:ind w:right="-113"/>
              <w:rPr>
                <w:bCs/>
                <w:iCs/>
                <w:szCs w:val="22"/>
              </w:rPr>
            </w:pPr>
          </w:p>
        </w:tc>
      </w:tr>
      <w:tr w:rsidR="00FF74CE" w:rsidRPr="00720213" w14:paraId="7D823797" w14:textId="77777777" w:rsidTr="00FF74C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cantSplit/>
          <w:trHeight w:val="340"/>
        </w:trPr>
        <w:tc>
          <w:tcPr>
            <w:tcW w:w="805" w:type="pct"/>
            <w:vMerge w:val="restart"/>
            <w:shd w:val="clear" w:color="auto" w:fill="FFFFFF"/>
          </w:tcPr>
          <w:p w14:paraId="3F673434" w14:textId="77777777" w:rsidR="00EC3955" w:rsidRPr="00720213" w:rsidRDefault="00EC3955" w:rsidP="005B489C">
            <w:pPr>
              <w:widowControl w:val="0"/>
              <w:suppressAutoHyphens w:val="0"/>
              <w:spacing w:line="240" w:lineRule="auto"/>
              <w:rPr>
                <w:bCs/>
                <w:i/>
                <w:iCs/>
                <w:szCs w:val="22"/>
              </w:rPr>
            </w:pPr>
            <w:r w:rsidRPr="00720213">
              <w:rPr>
                <w:bCs/>
                <w:i/>
                <w:iCs/>
                <w:szCs w:val="22"/>
              </w:rPr>
              <w:t>Nem gyakori</w:t>
            </w:r>
          </w:p>
        </w:tc>
        <w:tc>
          <w:tcPr>
            <w:tcW w:w="1866" w:type="pct"/>
            <w:shd w:val="clear" w:color="auto" w:fill="FFFFFF"/>
            <w:vAlign w:val="center"/>
          </w:tcPr>
          <w:p w14:paraId="754A764B" w14:textId="77777777" w:rsidR="00EC3955" w:rsidRPr="00720213" w:rsidRDefault="0070520B" w:rsidP="005B489C">
            <w:pPr>
              <w:widowControl w:val="0"/>
              <w:suppressAutoHyphens w:val="0"/>
              <w:spacing w:line="240" w:lineRule="auto"/>
              <w:rPr>
                <w:bCs/>
                <w:i/>
                <w:iCs/>
                <w:szCs w:val="22"/>
              </w:rPr>
            </w:pPr>
            <w:r w:rsidRPr="00720213">
              <w:rPr>
                <w:bCs/>
                <w:i/>
                <w:iCs/>
                <w:szCs w:val="22"/>
              </w:rPr>
              <w:t>Szorongás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44A91F6B" w14:textId="77777777" w:rsidR="00EC3955" w:rsidRPr="00720213" w:rsidRDefault="00EC3955" w:rsidP="005B489C">
            <w:pPr>
              <w:widowControl w:val="0"/>
              <w:suppressAutoHyphens w:val="0"/>
              <w:spacing w:line="240" w:lineRule="auto"/>
              <w:rPr>
                <w:bCs/>
                <w:iCs/>
                <w:szCs w:val="22"/>
              </w:rPr>
            </w:pPr>
            <w:r w:rsidRPr="00720213">
              <w:rPr>
                <w:bCs/>
                <w:iCs/>
                <w:szCs w:val="22"/>
              </w:rPr>
              <w:t>6 (0,35%)</w:t>
            </w:r>
          </w:p>
        </w:tc>
        <w:tc>
          <w:tcPr>
            <w:tcW w:w="865" w:type="pct"/>
            <w:gridSpan w:val="3"/>
            <w:shd w:val="clear" w:color="auto" w:fill="FFFFFF"/>
            <w:vAlign w:val="center"/>
          </w:tcPr>
          <w:p w14:paraId="27273599" w14:textId="77777777" w:rsidR="00EC3955" w:rsidRPr="00720213" w:rsidRDefault="00EC3955" w:rsidP="005B489C">
            <w:pPr>
              <w:widowControl w:val="0"/>
              <w:suppressAutoHyphens w:val="0"/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720213">
              <w:rPr>
                <w:bCs/>
                <w:iCs/>
                <w:szCs w:val="22"/>
              </w:rPr>
              <w:t>8 (0,32%)</w:t>
            </w:r>
          </w:p>
        </w:tc>
        <w:tc>
          <w:tcPr>
            <w:tcW w:w="777" w:type="pct"/>
            <w:shd w:val="clear" w:color="auto" w:fill="FFFFFF"/>
            <w:vAlign w:val="center"/>
          </w:tcPr>
          <w:p w14:paraId="263FED60" w14:textId="77777777" w:rsidR="00EC3955" w:rsidRPr="00720213" w:rsidRDefault="00C76A5C" w:rsidP="005B489C">
            <w:pPr>
              <w:widowControl w:val="0"/>
              <w:suppressAutoHyphens w:val="0"/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720213">
              <w:rPr>
                <w:bCs/>
                <w:iCs/>
                <w:szCs w:val="22"/>
              </w:rPr>
              <w:t>0 (0,0%)</w:t>
            </w:r>
          </w:p>
        </w:tc>
      </w:tr>
      <w:tr w:rsidR="00FF74CE" w:rsidRPr="00720213" w14:paraId="453C2CCE" w14:textId="77777777" w:rsidTr="00FF74C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cantSplit/>
          <w:trHeight w:val="340"/>
        </w:trPr>
        <w:tc>
          <w:tcPr>
            <w:tcW w:w="805" w:type="pct"/>
            <w:vMerge/>
            <w:shd w:val="clear" w:color="auto" w:fill="FFFFFF"/>
            <w:vAlign w:val="center"/>
          </w:tcPr>
          <w:p w14:paraId="079B9325" w14:textId="77777777" w:rsidR="00EC3955" w:rsidRPr="00720213" w:rsidRDefault="00EC3955" w:rsidP="005B489C">
            <w:pPr>
              <w:widowControl w:val="0"/>
              <w:suppressAutoHyphens w:val="0"/>
              <w:spacing w:line="240" w:lineRule="auto"/>
              <w:rPr>
                <w:bCs/>
                <w:i/>
                <w:iCs/>
                <w:szCs w:val="22"/>
              </w:rPr>
            </w:pPr>
          </w:p>
        </w:tc>
        <w:tc>
          <w:tcPr>
            <w:tcW w:w="1866" w:type="pct"/>
            <w:shd w:val="clear" w:color="auto" w:fill="FFFFFF"/>
            <w:vAlign w:val="center"/>
          </w:tcPr>
          <w:p w14:paraId="7668AC82" w14:textId="77777777" w:rsidR="00EC3955" w:rsidRPr="00720213" w:rsidRDefault="00EC3955" w:rsidP="005B489C">
            <w:pPr>
              <w:widowControl w:val="0"/>
              <w:suppressAutoHyphens w:val="0"/>
              <w:spacing w:line="240" w:lineRule="auto"/>
              <w:rPr>
                <w:bCs/>
                <w:i/>
                <w:iCs/>
                <w:szCs w:val="22"/>
              </w:rPr>
            </w:pPr>
            <w:r w:rsidRPr="00720213">
              <w:rPr>
                <w:bCs/>
                <w:i/>
                <w:iCs/>
                <w:szCs w:val="22"/>
              </w:rPr>
              <w:t>Álmatlanság</w:t>
            </w:r>
          </w:p>
        </w:tc>
        <w:tc>
          <w:tcPr>
            <w:tcW w:w="687" w:type="pct"/>
            <w:shd w:val="clear" w:color="auto" w:fill="FFFFFF"/>
            <w:vAlign w:val="center"/>
          </w:tcPr>
          <w:p w14:paraId="28AEEEAA" w14:textId="77777777" w:rsidR="00EC3955" w:rsidRPr="00720213" w:rsidRDefault="00EC3955" w:rsidP="005B489C">
            <w:pPr>
              <w:widowControl w:val="0"/>
              <w:suppressAutoHyphens w:val="0"/>
              <w:spacing w:line="240" w:lineRule="auto"/>
              <w:rPr>
                <w:bCs/>
                <w:iCs/>
                <w:szCs w:val="22"/>
              </w:rPr>
            </w:pPr>
            <w:r w:rsidRPr="00720213">
              <w:rPr>
                <w:bCs/>
                <w:iCs/>
                <w:szCs w:val="22"/>
              </w:rPr>
              <w:t>2 (0,12%)</w:t>
            </w:r>
          </w:p>
        </w:tc>
        <w:tc>
          <w:tcPr>
            <w:tcW w:w="865" w:type="pct"/>
            <w:gridSpan w:val="3"/>
            <w:shd w:val="clear" w:color="auto" w:fill="FFFFFF"/>
            <w:vAlign w:val="center"/>
          </w:tcPr>
          <w:p w14:paraId="5A06B7EA" w14:textId="77777777" w:rsidR="00EC3955" w:rsidRPr="00720213" w:rsidRDefault="00EC3955" w:rsidP="005B489C">
            <w:pPr>
              <w:widowControl w:val="0"/>
              <w:suppressAutoHyphens w:val="0"/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720213">
              <w:rPr>
                <w:bCs/>
                <w:iCs/>
                <w:szCs w:val="22"/>
              </w:rPr>
              <w:t>4 (0,16%)</w:t>
            </w:r>
          </w:p>
        </w:tc>
        <w:tc>
          <w:tcPr>
            <w:tcW w:w="777" w:type="pct"/>
            <w:shd w:val="clear" w:color="auto" w:fill="FFFFFF"/>
            <w:vAlign w:val="center"/>
          </w:tcPr>
          <w:p w14:paraId="4ECA62C6" w14:textId="77777777" w:rsidR="00EC3955" w:rsidRPr="00720213" w:rsidRDefault="00C76A5C" w:rsidP="005B489C">
            <w:pPr>
              <w:widowControl w:val="0"/>
              <w:suppressAutoHyphens w:val="0"/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720213">
              <w:rPr>
                <w:bCs/>
                <w:iCs/>
                <w:szCs w:val="22"/>
              </w:rPr>
              <w:t>0 (0,0%)</w:t>
            </w:r>
          </w:p>
        </w:tc>
      </w:tr>
      <w:tr w:rsidR="00FF74CE" w:rsidRPr="00720213" w14:paraId="526945BA" w14:textId="77777777" w:rsidTr="00FF74C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cantSplit/>
          <w:trHeight w:val="340"/>
        </w:trPr>
        <w:tc>
          <w:tcPr>
            <w:tcW w:w="4223" w:type="pct"/>
            <w:gridSpan w:val="6"/>
            <w:shd w:val="clear" w:color="auto" w:fill="FFFFFF"/>
            <w:vAlign w:val="center"/>
          </w:tcPr>
          <w:p w14:paraId="308FC3BD" w14:textId="77777777" w:rsidR="00204D56" w:rsidRPr="00720213" w:rsidRDefault="00204D56" w:rsidP="005B489C">
            <w:pPr>
              <w:widowControl w:val="0"/>
              <w:suppressAutoHyphens w:val="0"/>
              <w:spacing w:line="240" w:lineRule="auto"/>
              <w:ind w:right="-113"/>
              <w:rPr>
                <w:b/>
                <w:bCs/>
                <w:iCs/>
                <w:szCs w:val="22"/>
              </w:rPr>
            </w:pPr>
            <w:r w:rsidRPr="00720213">
              <w:rPr>
                <w:b/>
                <w:szCs w:val="22"/>
              </w:rPr>
              <w:t>Idegrendszeri betegségek és tünetek</w:t>
            </w:r>
          </w:p>
        </w:tc>
        <w:tc>
          <w:tcPr>
            <w:tcW w:w="777" w:type="pct"/>
            <w:shd w:val="clear" w:color="auto" w:fill="FFFFFF"/>
            <w:vAlign w:val="center"/>
          </w:tcPr>
          <w:p w14:paraId="1654E887" w14:textId="77777777" w:rsidR="00204D56" w:rsidRPr="00720213" w:rsidDel="000A5223" w:rsidRDefault="00204D56" w:rsidP="005B489C">
            <w:pPr>
              <w:widowControl w:val="0"/>
              <w:suppressAutoHyphens w:val="0"/>
              <w:spacing w:line="240" w:lineRule="auto"/>
              <w:ind w:right="-113"/>
              <w:rPr>
                <w:bCs/>
                <w:iCs/>
                <w:szCs w:val="22"/>
              </w:rPr>
            </w:pPr>
          </w:p>
        </w:tc>
      </w:tr>
      <w:tr w:rsidR="00FF74CE" w:rsidRPr="00720213" w14:paraId="0B3C145B" w14:textId="77777777" w:rsidTr="00FF74C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cantSplit/>
          <w:trHeight w:val="340"/>
        </w:trPr>
        <w:tc>
          <w:tcPr>
            <w:tcW w:w="805" w:type="pct"/>
            <w:vMerge w:val="restart"/>
            <w:shd w:val="clear" w:color="auto" w:fill="FFFFFF"/>
            <w:vAlign w:val="center"/>
          </w:tcPr>
          <w:p w14:paraId="2BA4E3BD" w14:textId="77777777" w:rsidR="00204D56" w:rsidRPr="00720213" w:rsidRDefault="00204D56" w:rsidP="005B489C">
            <w:pPr>
              <w:widowControl w:val="0"/>
              <w:suppressAutoHyphens w:val="0"/>
              <w:spacing w:line="240" w:lineRule="auto"/>
              <w:rPr>
                <w:bCs/>
                <w:i/>
                <w:iCs/>
                <w:szCs w:val="22"/>
              </w:rPr>
            </w:pPr>
            <w:r w:rsidRPr="00720213">
              <w:rPr>
                <w:bCs/>
                <w:i/>
                <w:iCs/>
                <w:szCs w:val="22"/>
              </w:rPr>
              <w:t>Gyakori</w:t>
            </w:r>
          </w:p>
        </w:tc>
        <w:tc>
          <w:tcPr>
            <w:tcW w:w="1866" w:type="pct"/>
            <w:shd w:val="clear" w:color="auto" w:fill="FFFFFF"/>
            <w:vAlign w:val="center"/>
          </w:tcPr>
          <w:p w14:paraId="6FC1841A" w14:textId="77777777" w:rsidR="00204D56" w:rsidRPr="00720213" w:rsidRDefault="00204D56" w:rsidP="005B489C">
            <w:pPr>
              <w:widowControl w:val="0"/>
              <w:suppressAutoHyphens w:val="0"/>
              <w:spacing w:line="240" w:lineRule="auto"/>
              <w:rPr>
                <w:bCs/>
                <w:i/>
                <w:iCs/>
                <w:szCs w:val="22"/>
              </w:rPr>
            </w:pPr>
            <w:r w:rsidRPr="00720213">
              <w:rPr>
                <w:bCs/>
                <w:i/>
                <w:iCs/>
                <w:szCs w:val="22"/>
              </w:rPr>
              <w:t>Álmosság</w:t>
            </w:r>
          </w:p>
        </w:tc>
        <w:tc>
          <w:tcPr>
            <w:tcW w:w="697" w:type="pct"/>
            <w:gridSpan w:val="2"/>
            <w:shd w:val="clear" w:color="auto" w:fill="FFFFFF"/>
            <w:vAlign w:val="center"/>
          </w:tcPr>
          <w:p w14:paraId="6DF5CD5B" w14:textId="77777777" w:rsidR="00204D56" w:rsidRPr="00720213" w:rsidRDefault="00204D56" w:rsidP="005B489C">
            <w:pPr>
              <w:widowControl w:val="0"/>
              <w:suppressAutoHyphens w:val="0"/>
              <w:spacing w:line="240" w:lineRule="auto"/>
              <w:rPr>
                <w:bCs/>
                <w:iCs/>
                <w:szCs w:val="22"/>
              </w:rPr>
            </w:pPr>
            <w:r w:rsidRPr="00720213">
              <w:rPr>
                <w:bCs/>
                <w:iCs/>
                <w:szCs w:val="22"/>
              </w:rPr>
              <w:t>52 (3,06%)</w:t>
            </w:r>
          </w:p>
        </w:tc>
        <w:tc>
          <w:tcPr>
            <w:tcW w:w="855" w:type="pct"/>
            <w:gridSpan w:val="2"/>
            <w:shd w:val="clear" w:color="auto" w:fill="FFFFFF"/>
            <w:vAlign w:val="center"/>
          </w:tcPr>
          <w:p w14:paraId="09D41C44" w14:textId="77777777" w:rsidR="00204D56" w:rsidRPr="00720213" w:rsidRDefault="00204D56" w:rsidP="005B489C">
            <w:pPr>
              <w:widowControl w:val="0"/>
              <w:suppressAutoHyphens w:val="0"/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720213">
              <w:rPr>
                <w:bCs/>
                <w:iCs/>
                <w:szCs w:val="22"/>
              </w:rPr>
              <w:t>82 (3,25%)</w:t>
            </w:r>
          </w:p>
        </w:tc>
        <w:tc>
          <w:tcPr>
            <w:tcW w:w="777" w:type="pct"/>
            <w:shd w:val="clear" w:color="auto" w:fill="FFFFFF"/>
            <w:vAlign w:val="center"/>
          </w:tcPr>
          <w:p w14:paraId="294D0817" w14:textId="77777777" w:rsidR="00204D56" w:rsidRPr="00720213" w:rsidDel="000A5223" w:rsidRDefault="00C76A5C" w:rsidP="005B489C">
            <w:pPr>
              <w:widowControl w:val="0"/>
              <w:suppressAutoHyphens w:val="0"/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720213">
              <w:rPr>
                <w:bCs/>
                <w:iCs/>
                <w:szCs w:val="22"/>
              </w:rPr>
              <w:t>39 (2,86%)</w:t>
            </w:r>
          </w:p>
        </w:tc>
      </w:tr>
      <w:tr w:rsidR="00FF74CE" w:rsidRPr="00720213" w14:paraId="3DED093F" w14:textId="77777777" w:rsidTr="00FF74C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cantSplit/>
          <w:trHeight w:val="340"/>
        </w:trPr>
        <w:tc>
          <w:tcPr>
            <w:tcW w:w="805" w:type="pct"/>
            <w:vMerge/>
            <w:shd w:val="clear" w:color="auto" w:fill="FFFFFF"/>
            <w:vAlign w:val="center"/>
          </w:tcPr>
          <w:p w14:paraId="1AE58ACD" w14:textId="77777777" w:rsidR="00204D56" w:rsidRPr="00720213" w:rsidRDefault="00204D56" w:rsidP="005B489C">
            <w:pPr>
              <w:widowControl w:val="0"/>
              <w:suppressAutoHyphens w:val="0"/>
              <w:spacing w:line="240" w:lineRule="auto"/>
              <w:rPr>
                <w:bCs/>
                <w:i/>
                <w:iCs/>
                <w:szCs w:val="22"/>
              </w:rPr>
            </w:pPr>
          </w:p>
        </w:tc>
        <w:tc>
          <w:tcPr>
            <w:tcW w:w="1866" w:type="pct"/>
            <w:shd w:val="clear" w:color="auto" w:fill="FFFFFF"/>
            <w:vAlign w:val="center"/>
          </w:tcPr>
          <w:p w14:paraId="730AA699" w14:textId="77777777" w:rsidR="00204D56" w:rsidRPr="00720213" w:rsidRDefault="00204D56" w:rsidP="005B489C">
            <w:pPr>
              <w:widowControl w:val="0"/>
              <w:suppressAutoHyphens w:val="0"/>
              <w:spacing w:line="240" w:lineRule="auto"/>
              <w:rPr>
                <w:bCs/>
                <w:i/>
                <w:iCs/>
                <w:szCs w:val="22"/>
              </w:rPr>
            </w:pPr>
            <w:r w:rsidRPr="00720213">
              <w:rPr>
                <w:bCs/>
                <w:i/>
                <w:iCs/>
                <w:szCs w:val="22"/>
              </w:rPr>
              <w:t>Fejfájás</w:t>
            </w:r>
          </w:p>
        </w:tc>
        <w:tc>
          <w:tcPr>
            <w:tcW w:w="697" w:type="pct"/>
            <w:gridSpan w:val="2"/>
            <w:shd w:val="clear" w:color="auto" w:fill="FFFFFF"/>
            <w:vAlign w:val="center"/>
          </w:tcPr>
          <w:p w14:paraId="7AA62A66" w14:textId="77777777" w:rsidR="00204D56" w:rsidRPr="00720213" w:rsidRDefault="00204D56" w:rsidP="005B489C">
            <w:pPr>
              <w:widowControl w:val="0"/>
              <w:suppressAutoHyphens w:val="0"/>
              <w:spacing w:line="240" w:lineRule="auto"/>
              <w:rPr>
                <w:bCs/>
                <w:iCs/>
                <w:szCs w:val="22"/>
              </w:rPr>
            </w:pPr>
            <w:r w:rsidRPr="00720213">
              <w:rPr>
                <w:bCs/>
                <w:iCs/>
                <w:szCs w:val="22"/>
              </w:rPr>
              <w:t>68</w:t>
            </w:r>
            <w:r w:rsidR="005028C8">
              <w:rPr>
                <w:bCs/>
                <w:iCs/>
                <w:szCs w:val="22"/>
              </w:rPr>
              <w:t xml:space="preserve"> </w:t>
            </w:r>
            <w:r w:rsidRPr="00720213">
              <w:rPr>
                <w:bCs/>
                <w:iCs/>
                <w:szCs w:val="22"/>
              </w:rPr>
              <w:t>(4,01%)</w:t>
            </w:r>
          </w:p>
        </w:tc>
        <w:tc>
          <w:tcPr>
            <w:tcW w:w="855" w:type="pct"/>
            <w:gridSpan w:val="2"/>
            <w:shd w:val="clear" w:color="auto" w:fill="FFFFFF"/>
            <w:vAlign w:val="center"/>
          </w:tcPr>
          <w:p w14:paraId="53B57DC5" w14:textId="77777777" w:rsidR="00204D56" w:rsidRPr="00720213" w:rsidRDefault="00204D56" w:rsidP="005B489C">
            <w:pPr>
              <w:widowControl w:val="0"/>
              <w:suppressAutoHyphens w:val="0"/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720213">
              <w:rPr>
                <w:bCs/>
                <w:iCs/>
                <w:szCs w:val="22"/>
              </w:rPr>
              <w:t>90 (3,56%)</w:t>
            </w:r>
          </w:p>
        </w:tc>
        <w:tc>
          <w:tcPr>
            <w:tcW w:w="777" w:type="pct"/>
            <w:shd w:val="clear" w:color="auto" w:fill="FFFFFF"/>
            <w:vAlign w:val="center"/>
          </w:tcPr>
          <w:p w14:paraId="74A6CC00" w14:textId="77777777" w:rsidR="00204D56" w:rsidRPr="00720213" w:rsidDel="000A5223" w:rsidRDefault="00C76A5C" w:rsidP="005B489C">
            <w:pPr>
              <w:widowControl w:val="0"/>
              <w:suppressAutoHyphens w:val="0"/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720213">
              <w:rPr>
                <w:bCs/>
                <w:iCs/>
                <w:szCs w:val="22"/>
              </w:rPr>
              <w:t>46 (3,38%)</w:t>
            </w:r>
          </w:p>
        </w:tc>
      </w:tr>
      <w:tr w:rsidR="00FF74CE" w:rsidRPr="00720213" w14:paraId="6333A80F" w14:textId="77777777" w:rsidTr="00FF74C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cantSplit/>
          <w:trHeight w:val="340"/>
        </w:trPr>
        <w:tc>
          <w:tcPr>
            <w:tcW w:w="805" w:type="pct"/>
            <w:shd w:val="clear" w:color="auto" w:fill="FFFFFF"/>
            <w:vAlign w:val="center"/>
          </w:tcPr>
          <w:p w14:paraId="4988896E" w14:textId="77777777" w:rsidR="00204D56" w:rsidRPr="00720213" w:rsidRDefault="00204D56" w:rsidP="005B489C">
            <w:pPr>
              <w:widowControl w:val="0"/>
              <w:suppressAutoHyphens w:val="0"/>
              <w:spacing w:line="240" w:lineRule="auto"/>
              <w:rPr>
                <w:bCs/>
                <w:i/>
                <w:iCs/>
                <w:szCs w:val="22"/>
              </w:rPr>
            </w:pPr>
            <w:r w:rsidRPr="00720213">
              <w:rPr>
                <w:bCs/>
                <w:i/>
                <w:iCs/>
                <w:szCs w:val="22"/>
              </w:rPr>
              <w:lastRenderedPageBreak/>
              <w:t>Nem gyakori</w:t>
            </w:r>
          </w:p>
        </w:tc>
        <w:tc>
          <w:tcPr>
            <w:tcW w:w="1866" w:type="pct"/>
            <w:shd w:val="clear" w:color="auto" w:fill="FFFFFF"/>
            <w:vAlign w:val="center"/>
          </w:tcPr>
          <w:p w14:paraId="160D2F1C" w14:textId="77777777" w:rsidR="00204D56" w:rsidRPr="00720213" w:rsidRDefault="00204D56" w:rsidP="005B489C">
            <w:pPr>
              <w:widowControl w:val="0"/>
              <w:suppressAutoHyphens w:val="0"/>
              <w:spacing w:line="240" w:lineRule="auto"/>
              <w:rPr>
                <w:bCs/>
                <w:i/>
                <w:iCs/>
                <w:szCs w:val="22"/>
              </w:rPr>
            </w:pPr>
            <w:r w:rsidRPr="00720213">
              <w:rPr>
                <w:bCs/>
                <w:i/>
                <w:iCs/>
                <w:szCs w:val="22"/>
              </w:rPr>
              <w:t>Szédülés</w:t>
            </w:r>
          </w:p>
        </w:tc>
        <w:tc>
          <w:tcPr>
            <w:tcW w:w="697" w:type="pct"/>
            <w:gridSpan w:val="2"/>
            <w:shd w:val="clear" w:color="auto" w:fill="FFFFFF"/>
            <w:vAlign w:val="center"/>
          </w:tcPr>
          <w:p w14:paraId="12D4F91A" w14:textId="77777777" w:rsidR="00204D56" w:rsidRPr="00720213" w:rsidRDefault="00204D56" w:rsidP="005B489C">
            <w:pPr>
              <w:widowControl w:val="0"/>
              <w:suppressAutoHyphens w:val="0"/>
              <w:spacing w:line="240" w:lineRule="auto"/>
              <w:rPr>
                <w:bCs/>
                <w:iCs/>
                <w:szCs w:val="22"/>
              </w:rPr>
            </w:pPr>
            <w:r w:rsidRPr="00720213">
              <w:rPr>
                <w:bCs/>
                <w:iCs/>
                <w:szCs w:val="22"/>
              </w:rPr>
              <w:t>14 (0,83%)</w:t>
            </w:r>
          </w:p>
        </w:tc>
        <w:tc>
          <w:tcPr>
            <w:tcW w:w="855" w:type="pct"/>
            <w:gridSpan w:val="2"/>
            <w:shd w:val="clear" w:color="auto" w:fill="FFFFFF"/>
            <w:vAlign w:val="center"/>
          </w:tcPr>
          <w:p w14:paraId="0F650934" w14:textId="77777777" w:rsidR="00204D56" w:rsidRPr="00720213" w:rsidRDefault="00204D56" w:rsidP="005B489C">
            <w:pPr>
              <w:widowControl w:val="0"/>
              <w:suppressAutoHyphens w:val="0"/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720213">
              <w:rPr>
                <w:bCs/>
                <w:iCs/>
                <w:szCs w:val="22"/>
              </w:rPr>
              <w:t>23 (0,91%)</w:t>
            </w:r>
          </w:p>
        </w:tc>
        <w:tc>
          <w:tcPr>
            <w:tcW w:w="777" w:type="pct"/>
            <w:shd w:val="clear" w:color="auto" w:fill="FFFFFF"/>
            <w:vAlign w:val="center"/>
          </w:tcPr>
          <w:p w14:paraId="321ED08E" w14:textId="77777777" w:rsidR="00204D56" w:rsidRPr="00720213" w:rsidDel="000A5223" w:rsidRDefault="00C76A5C" w:rsidP="005B489C">
            <w:pPr>
              <w:widowControl w:val="0"/>
              <w:suppressAutoHyphens w:val="0"/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720213">
              <w:rPr>
                <w:bCs/>
                <w:iCs/>
                <w:szCs w:val="22"/>
              </w:rPr>
              <w:t>8 (0,59%)</w:t>
            </w:r>
          </w:p>
        </w:tc>
      </w:tr>
      <w:tr w:rsidR="00FF74CE" w:rsidRPr="00720213" w14:paraId="6560B162" w14:textId="77777777" w:rsidTr="00FF74C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cantSplit/>
          <w:trHeight w:val="340"/>
        </w:trPr>
        <w:tc>
          <w:tcPr>
            <w:tcW w:w="4223" w:type="pct"/>
            <w:gridSpan w:val="6"/>
            <w:shd w:val="clear" w:color="auto" w:fill="FFFFFF"/>
            <w:vAlign w:val="center"/>
          </w:tcPr>
          <w:p w14:paraId="4FC3246F" w14:textId="77777777" w:rsidR="000A5223" w:rsidRPr="00720213" w:rsidRDefault="000A5223" w:rsidP="005B489C">
            <w:pPr>
              <w:widowControl w:val="0"/>
              <w:suppressAutoHyphens w:val="0"/>
              <w:spacing w:line="240" w:lineRule="auto"/>
              <w:ind w:right="-113"/>
              <w:rPr>
                <w:b/>
                <w:bCs/>
                <w:iCs/>
                <w:szCs w:val="22"/>
              </w:rPr>
            </w:pPr>
            <w:r w:rsidRPr="00720213">
              <w:rPr>
                <w:b/>
                <w:szCs w:val="22"/>
              </w:rPr>
              <w:t>A fül és az egyensúly-érzékelő szerv betegségei és tünetei</w:t>
            </w:r>
          </w:p>
        </w:tc>
        <w:tc>
          <w:tcPr>
            <w:tcW w:w="777" w:type="pct"/>
            <w:shd w:val="clear" w:color="auto" w:fill="FFFFFF"/>
            <w:vAlign w:val="center"/>
          </w:tcPr>
          <w:p w14:paraId="0C59A020" w14:textId="77777777" w:rsidR="000A5223" w:rsidRPr="00720213" w:rsidRDefault="000A5223" w:rsidP="005B489C">
            <w:pPr>
              <w:widowControl w:val="0"/>
              <w:suppressAutoHyphens w:val="0"/>
              <w:spacing w:line="240" w:lineRule="auto"/>
              <w:ind w:right="-113"/>
              <w:rPr>
                <w:bCs/>
                <w:iCs/>
                <w:szCs w:val="22"/>
              </w:rPr>
            </w:pPr>
          </w:p>
        </w:tc>
      </w:tr>
      <w:tr w:rsidR="00FF74CE" w:rsidRPr="00720213" w14:paraId="43D0D79F" w14:textId="77777777" w:rsidTr="00FF74CE">
        <w:trPr>
          <w:cantSplit/>
          <w:trHeight w:val="340"/>
        </w:trPr>
        <w:tc>
          <w:tcPr>
            <w:tcW w:w="805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4981DA90" w14:textId="77777777" w:rsidR="00EC3955" w:rsidRPr="00720213" w:rsidRDefault="00EC3955" w:rsidP="005B489C">
            <w:pPr>
              <w:widowControl w:val="0"/>
              <w:suppressAutoHyphens w:val="0"/>
              <w:spacing w:line="240" w:lineRule="auto"/>
              <w:rPr>
                <w:bCs/>
                <w:i/>
                <w:iCs/>
                <w:szCs w:val="22"/>
              </w:rPr>
            </w:pPr>
            <w:r w:rsidRPr="00720213">
              <w:rPr>
                <w:bCs/>
                <w:i/>
                <w:iCs/>
                <w:szCs w:val="22"/>
              </w:rPr>
              <w:t>Nem gyakori</w:t>
            </w:r>
          </w:p>
        </w:tc>
        <w:tc>
          <w:tcPr>
            <w:tcW w:w="18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AA979D" w14:textId="77777777" w:rsidR="00EC3955" w:rsidRPr="00720213" w:rsidRDefault="00EC3955" w:rsidP="005B489C">
            <w:pPr>
              <w:widowControl w:val="0"/>
              <w:suppressAutoHyphens w:val="0"/>
              <w:spacing w:line="240" w:lineRule="auto"/>
              <w:rPr>
                <w:bCs/>
                <w:i/>
                <w:iCs/>
                <w:szCs w:val="22"/>
              </w:rPr>
            </w:pPr>
            <w:proofErr w:type="spellStart"/>
            <w:r w:rsidRPr="00720213">
              <w:rPr>
                <w:bCs/>
                <w:i/>
                <w:iCs/>
                <w:szCs w:val="22"/>
              </w:rPr>
              <w:t>Tinnitus</w:t>
            </w:r>
            <w:proofErr w:type="spellEnd"/>
          </w:p>
        </w:tc>
        <w:tc>
          <w:tcPr>
            <w:tcW w:w="742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871895" w14:textId="77777777" w:rsidR="00EC3955" w:rsidRPr="00720213" w:rsidRDefault="00EC3955" w:rsidP="005B489C">
            <w:pPr>
              <w:widowControl w:val="0"/>
              <w:suppressAutoHyphens w:val="0"/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720213">
              <w:rPr>
                <w:bCs/>
                <w:iCs/>
                <w:szCs w:val="22"/>
              </w:rPr>
              <w:t>2 (0,12%)</w:t>
            </w:r>
          </w:p>
        </w:tc>
        <w:tc>
          <w:tcPr>
            <w:tcW w:w="8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C6EEF5" w14:textId="77777777" w:rsidR="00EC3955" w:rsidRPr="00720213" w:rsidRDefault="00EC3955" w:rsidP="005B489C">
            <w:pPr>
              <w:widowControl w:val="0"/>
              <w:suppressAutoHyphens w:val="0"/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720213">
              <w:rPr>
                <w:bCs/>
                <w:iCs/>
                <w:szCs w:val="22"/>
              </w:rPr>
              <w:t>2 (0,08%)</w:t>
            </w:r>
          </w:p>
        </w:tc>
        <w:tc>
          <w:tcPr>
            <w:tcW w:w="7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CA1D3F" w14:textId="77777777" w:rsidR="00EC3955" w:rsidRPr="00720213" w:rsidRDefault="00C76A5C" w:rsidP="005B489C">
            <w:pPr>
              <w:widowControl w:val="0"/>
              <w:suppressAutoHyphens w:val="0"/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720213">
              <w:rPr>
                <w:bCs/>
                <w:iCs/>
                <w:szCs w:val="22"/>
              </w:rPr>
              <w:t>0 (0,0%)</w:t>
            </w:r>
          </w:p>
        </w:tc>
      </w:tr>
      <w:tr w:rsidR="00FF74CE" w:rsidRPr="00720213" w14:paraId="777E2058" w14:textId="77777777" w:rsidTr="00FF74CE">
        <w:trPr>
          <w:cantSplit/>
          <w:trHeight w:val="340"/>
        </w:trPr>
        <w:tc>
          <w:tcPr>
            <w:tcW w:w="805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ECD198" w14:textId="77777777" w:rsidR="00EC3955" w:rsidRPr="00720213" w:rsidRDefault="00EC3955" w:rsidP="005B489C">
            <w:pPr>
              <w:widowControl w:val="0"/>
              <w:suppressAutoHyphens w:val="0"/>
              <w:spacing w:line="240" w:lineRule="auto"/>
              <w:rPr>
                <w:bCs/>
                <w:i/>
                <w:iCs/>
                <w:szCs w:val="22"/>
              </w:rPr>
            </w:pPr>
          </w:p>
        </w:tc>
        <w:tc>
          <w:tcPr>
            <w:tcW w:w="18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317E19" w14:textId="77777777" w:rsidR="00EC3955" w:rsidRPr="00720213" w:rsidRDefault="00EC3955" w:rsidP="005B489C">
            <w:pPr>
              <w:widowControl w:val="0"/>
              <w:suppressAutoHyphens w:val="0"/>
              <w:spacing w:line="240" w:lineRule="auto"/>
              <w:rPr>
                <w:bCs/>
                <w:i/>
                <w:iCs/>
                <w:szCs w:val="22"/>
              </w:rPr>
            </w:pPr>
            <w:r w:rsidRPr="00720213">
              <w:rPr>
                <w:bCs/>
                <w:i/>
                <w:iCs/>
                <w:szCs w:val="22"/>
              </w:rPr>
              <w:t>Vertigo</w:t>
            </w:r>
          </w:p>
        </w:tc>
        <w:tc>
          <w:tcPr>
            <w:tcW w:w="742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BF62AB" w14:textId="77777777" w:rsidR="00EC3955" w:rsidRPr="00720213" w:rsidRDefault="00EC3955" w:rsidP="005B489C">
            <w:pPr>
              <w:widowControl w:val="0"/>
              <w:suppressAutoHyphens w:val="0"/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720213">
              <w:rPr>
                <w:bCs/>
                <w:iCs/>
                <w:szCs w:val="22"/>
              </w:rPr>
              <w:t>3 (0,18%)</w:t>
            </w:r>
          </w:p>
        </w:tc>
        <w:tc>
          <w:tcPr>
            <w:tcW w:w="8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3390EF1" w14:textId="77777777" w:rsidR="00EC3955" w:rsidRPr="00720213" w:rsidRDefault="00EC3955" w:rsidP="005B489C">
            <w:pPr>
              <w:widowControl w:val="0"/>
              <w:suppressAutoHyphens w:val="0"/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720213">
              <w:rPr>
                <w:bCs/>
                <w:iCs/>
                <w:szCs w:val="22"/>
              </w:rPr>
              <w:t>3 (0,12%)</w:t>
            </w:r>
          </w:p>
        </w:tc>
        <w:tc>
          <w:tcPr>
            <w:tcW w:w="7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FEFEB4" w14:textId="77777777" w:rsidR="00EC3955" w:rsidRPr="00720213" w:rsidRDefault="00C76A5C" w:rsidP="005B489C">
            <w:pPr>
              <w:widowControl w:val="0"/>
              <w:suppressAutoHyphens w:val="0"/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720213">
              <w:rPr>
                <w:bCs/>
                <w:iCs/>
                <w:szCs w:val="22"/>
              </w:rPr>
              <w:t>0 (0,0%)</w:t>
            </w:r>
          </w:p>
        </w:tc>
      </w:tr>
      <w:tr w:rsidR="00FF74CE" w:rsidRPr="00720213" w14:paraId="784F74E2" w14:textId="77777777" w:rsidTr="00FF74C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cantSplit/>
          <w:trHeight w:val="340"/>
        </w:trPr>
        <w:tc>
          <w:tcPr>
            <w:tcW w:w="4223" w:type="pct"/>
            <w:gridSpan w:val="6"/>
            <w:shd w:val="clear" w:color="auto" w:fill="FFFFFF"/>
            <w:vAlign w:val="center"/>
          </w:tcPr>
          <w:p w14:paraId="3CABD1D2" w14:textId="77777777" w:rsidR="000A5223" w:rsidRPr="00720213" w:rsidRDefault="000A5223" w:rsidP="005B489C">
            <w:pPr>
              <w:widowControl w:val="0"/>
              <w:suppressAutoHyphens w:val="0"/>
              <w:spacing w:line="240" w:lineRule="auto"/>
              <w:ind w:right="-113"/>
              <w:rPr>
                <w:b/>
                <w:bCs/>
                <w:iCs/>
                <w:szCs w:val="22"/>
              </w:rPr>
            </w:pPr>
            <w:r w:rsidRPr="00720213">
              <w:rPr>
                <w:b/>
                <w:szCs w:val="22"/>
              </w:rPr>
              <w:t>Szívbetegségek és a szívvel kapcsolatos tünetek</w:t>
            </w:r>
          </w:p>
        </w:tc>
        <w:tc>
          <w:tcPr>
            <w:tcW w:w="777" w:type="pct"/>
            <w:shd w:val="clear" w:color="auto" w:fill="FFFFFF"/>
            <w:vAlign w:val="center"/>
          </w:tcPr>
          <w:p w14:paraId="269D36E3" w14:textId="77777777" w:rsidR="000A5223" w:rsidRPr="00720213" w:rsidRDefault="000A5223" w:rsidP="005B489C">
            <w:pPr>
              <w:widowControl w:val="0"/>
              <w:suppressAutoHyphens w:val="0"/>
              <w:spacing w:line="240" w:lineRule="auto"/>
              <w:ind w:right="-113"/>
              <w:rPr>
                <w:bCs/>
                <w:iCs/>
                <w:szCs w:val="22"/>
              </w:rPr>
            </w:pPr>
          </w:p>
        </w:tc>
      </w:tr>
      <w:tr w:rsidR="00FF74CE" w:rsidRPr="00720213" w14:paraId="2AB613F1" w14:textId="77777777" w:rsidTr="00FF74C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340"/>
        </w:trPr>
        <w:tc>
          <w:tcPr>
            <w:tcW w:w="805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1B43FAD0" w14:textId="77777777" w:rsidR="00EC3955" w:rsidRPr="00720213" w:rsidRDefault="00EC3955" w:rsidP="005B489C">
            <w:pPr>
              <w:widowControl w:val="0"/>
              <w:suppressAutoHyphens w:val="0"/>
              <w:spacing w:line="240" w:lineRule="auto"/>
              <w:rPr>
                <w:bCs/>
                <w:i/>
                <w:iCs/>
                <w:szCs w:val="22"/>
              </w:rPr>
            </w:pPr>
            <w:r w:rsidRPr="00720213">
              <w:rPr>
                <w:bCs/>
                <w:i/>
                <w:iCs/>
                <w:szCs w:val="22"/>
              </w:rPr>
              <w:t>Nem gyakori</w:t>
            </w:r>
          </w:p>
        </w:tc>
        <w:tc>
          <w:tcPr>
            <w:tcW w:w="18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F9C905" w14:textId="77777777" w:rsidR="00EC3955" w:rsidRPr="00720213" w:rsidRDefault="00EC3955" w:rsidP="005B489C">
            <w:pPr>
              <w:widowControl w:val="0"/>
              <w:suppressAutoHyphens w:val="0"/>
              <w:spacing w:line="240" w:lineRule="auto"/>
              <w:rPr>
                <w:bCs/>
                <w:i/>
                <w:iCs/>
                <w:szCs w:val="22"/>
              </w:rPr>
            </w:pPr>
            <w:r w:rsidRPr="00720213">
              <w:rPr>
                <w:i/>
                <w:iCs/>
                <w:szCs w:val="22"/>
              </w:rPr>
              <w:t xml:space="preserve">Jobb </w:t>
            </w:r>
            <w:proofErr w:type="spellStart"/>
            <w:r w:rsidRPr="00720213">
              <w:rPr>
                <w:i/>
                <w:iCs/>
                <w:szCs w:val="22"/>
              </w:rPr>
              <w:t>Tawara-szárblokk</w:t>
            </w:r>
            <w:proofErr w:type="spellEnd"/>
          </w:p>
        </w:tc>
        <w:tc>
          <w:tcPr>
            <w:tcW w:w="742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A174EC" w14:textId="77777777" w:rsidR="00EC3955" w:rsidRPr="00720213" w:rsidRDefault="00EC3955" w:rsidP="005B489C">
            <w:pPr>
              <w:widowControl w:val="0"/>
              <w:suppressAutoHyphens w:val="0"/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720213">
              <w:rPr>
                <w:bCs/>
                <w:iCs/>
                <w:szCs w:val="22"/>
              </w:rPr>
              <w:t>4 (0,24%)</w:t>
            </w:r>
          </w:p>
        </w:tc>
        <w:tc>
          <w:tcPr>
            <w:tcW w:w="8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0F4CBD" w14:textId="77777777" w:rsidR="00EC3955" w:rsidRPr="00720213" w:rsidRDefault="00EC3955" w:rsidP="005B489C">
            <w:pPr>
              <w:widowControl w:val="0"/>
              <w:suppressAutoHyphens w:val="0"/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720213">
              <w:rPr>
                <w:bCs/>
                <w:iCs/>
                <w:szCs w:val="22"/>
              </w:rPr>
              <w:t>5 (0,20%)</w:t>
            </w:r>
          </w:p>
        </w:tc>
        <w:tc>
          <w:tcPr>
            <w:tcW w:w="7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FFC1AE" w14:textId="77777777" w:rsidR="00EC3955" w:rsidRPr="00720213" w:rsidRDefault="006C50C1" w:rsidP="005B489C">
            <w:pPr>
              <w:widowControl w:val="0"/>
              <w:suppressAutoHyphens w:val="0"/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720213">
              <w:rPr>
                <w:bCs/>
                <w:iCs/>
                <w:szCs w:val="22"/>
              </w:rPr>
              <w:t>3</w:t>
            </w:r>
            <w:r w:rsidR="00C76A5C" w:rsidRPr="00720213">
              <w:rPr>
                <w:bCs/>
                <w:iCs/>
                <w:szCs w:val="22"/>
              </w:rPr>
              <w:t xml:space="preserve"> (0,</w:t>
            </w:r>
            <w:r w:rsidRPr="00720213">
              <w:rPr>
                <w:bCs/>
                <w:iCs/>
                <w:szCs w:val="22"/>
              </w:rPr>
              <w:t>22</w:t>
            </w:r>
            <w:r w:rsidR="00C76A5C" w:rsidRPr="00720213">
              <w:rPr>
                <w:bCs/>
                <w:iCs/>
                <w:szCs w:val="22"/>
              </w:rPr>
              <w:t>%)</w:t>
            </w:r>
          </w:p>
        </w:tc>
      </w:tr>
      <w:tr w:rsidR="00FF74CE" w:rsidRPr="00720213" w14:paraId="139EEAD0" w14:textId="77777777" w:rsidTr="00FF74C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340"/>
        </w:trPr>
        <w:tc>
          <w:tcPr>
            <w:tcW w:w="805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27D566" w14:textId="77777777" w:rsidR="00EC3955" w:rsidRPr="00720213" w:rsidRDefault="00EC3955" w:rsidP="005B489C">
            <w:pPr>
              <w:widowControl w:val="0"/>
              <w:suppressAutoHyphens w:val="0"/>
              <w:spacing w:line="240" w:lineRule="auto"/>
              <w:rPr>
                <w:bCs/>
                <w:i/>
                <w:iCs/>
                <w:szCs w:val="22"/>
              </w:rPr>
            </w:pPr>
          </w:p>
        </w:tc>
        <w:tc>
          <w:tcPr>
            <w:tcW w:w="18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1328384" w14:textId="77777777" w:rsidR="00EC3955" w:rsidRPr="00720213" w:rsidRDefault="00EC3955" w:rsidP="005B489C">
            <w:pPr>
              <w:widowControl w:val="0"/>
              <w:suppressAutoHyphens w:val="0"/>
              <w:spacing w:line="240" w:lineRule="auto"/>
              <w:rPr>
                <w:bCs/>
                <w:i/>
                <w:iCs/>
                <w:szCs w:val="22"/>
              </w:rPr>
            </w:pPr>
            <w:r w:rsidRPr="00720213">
              <w:rPr>
                <w:bCs/>
                <w:i/>
                <w:iCs/>
                <w:szCs w:val="22"/>
              </w:rPr>
              <w:t xml:space="preserve">Sinus </w:t>
            </w:r>
            <w:proofErr w:type="spellStart"/>
            <w:r w:rsidRPr="00720213">
              <w:rPr>
                <w:bCs/>
                <w:i/>
                <w:iCs/>
                <w:szCs w:val="22"/>
              </w:rPr>
              <w:t>arrhythmia</w:t>
            </w:r>
            <w:proofErr w:type="spellEnd"/>
          </w:p>
        </w:tc>
        <w:tc>
          <w:tcPr>
            <w:tcW w:w="742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EC5A82" w14:textId="77777777" w:rsidR="00EC3955" w:rsidRPr="00720213" w:rsidRDefault="00EC3955" w:rsidP="005B489C">
            <w:pPr>
              <w:widowControl w:val="0"/>
              <w:suppressAutoHyphens w:val="0"/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720213">
              <w:rPr>
                <w:bCs/>
                <w:iCs/>
                <w:szCs w:val="22"/>
              </w:rPr>
              <w:t>5 (0,30%)</w:t>
            </w:r>
          </w:p>
        </w:tc>
        <w:tc>
          <w:tcPr>
            <w:tcW w:w="8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591B39" w14:textId="77777777" w:rsidR="00EC3955" w:rsidRPr="00720213" w:rsidRDefault="00EC3955" w:rsidP="005B489C">
            <w:pPr>
              <w:widowControl w:val="0"/>
              <w:suppressAutoHyphens w:val="0"/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720213">
              <w:rPr>
                <w:bCs/>
                <w:iCs/>
                <w:szCs w:val="22"/>
              </w:rPr>
              <w:t>5 (0,20%)</w:t>
            </w:r>
          </w:p>
        </w:tc>
        <w:tc>
          <w:tcPr>
            <w:tcW w:w="7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4762610" w14:textId="77777777" w:rsidR="00EC3955" w:rsidRPr="00720213" w:rsidRDefault="006C50C1" w:rsidP="005B489C">
            <w:pPr>
              <w:widowControl w:val="0"/>
              <w:suppressAutoHyphens w:val="0"/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720213">
              <w:rPr>
                <w:bCs/>
                <w:iCs/>
                <w:szCs w:val="22"/>
              </w:rPr>
              <w:t>1</w:t>
            </w:r>
            <w:r w:rsidR="00C76A5C" w:rsidRPr="00720213">
              <w:rPr>
                <w:bCs/>
                <w:iCs/>
                <w:szCs w:val="22"/>
              </w:rPr>
              <w:t xml:space="preserve"> (0,0</w:t>
            </w:r>
            <w:r w:rsidRPr="00720213">
              <w:rPr>
                <w:bCs/>
                <w:iCs/>
                <w:szCs w:val="22"/>
              </w:rPr>
              <w:t>7</w:t>
            </w:r>
            <w:r w:rsidR="00C76A5C" w:rsidRPr="00720213">
              <w:rPr>
                <w:bCs/>
                <w:iCs/>
                <w:szCs w:val="22"/>
              </w:rPr>
              <w:t>%)</w:t>
            </w:r>
          </w:p>
        </w:tc>
      </w:tr>
      <w:tr w:rsidR="00FF74CE" w:rsidRPr="00720213" w14:paraId="6C8505BB" w14:textId="77777777" w:rsidTr="00FF74C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340"/>
        </w:trPr>
        <w:tc>
          <w:tcPr>
            <w:tcW w:w="805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2A2ED7A" w14:textId="77777777" w:rsidR="00EC3955" w:rsidRPr="00720213" w:rsidRDefault="00EC3955" w:rsidP="005B489C">
            <w:pPr>
              <w:widowControl w:val="0"/>
              <w:suppressAutoHyphens w:val="0"/>
              <w:spacing w:line="240" w:lineRule="auto"/>
              <w:rPr>
                <w:bCs/>
                <w:i/>
                <w:iCs/>
                <w:szCs w:val="22"/>
              </w:rPr>
            </w:pPr>
          </w:p>
        </w:tc>
        <w:tc>
          <w:tcPr>
            <w:tcW w:w="18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7D38D6" w14:textId="0048728D" w:rsidR="00EC3955" w:rsidRPr="00720213" w:rsidRDefault="00EC3955" w:rsidP="005B489C">
            <w:pPr>
              <w:widowControl w:val="0"/>
              <w:suppressAutoHyphens w:val="0"/>
              <w:spacing w:line="240" w:lineRule="auto"/>
              <w:rPr>
                <w:bCs/>
                <w:i/>
                <w:iCs/>
                <w:szCs w:val="22"/>
              </w:rPr>
            </w:pPr>
            <w:r w:rsidRPr="00720213">
              <w:rPr>
                <w:bCs/>
                <w:i/>
                <w:iCs/>
                <w:szCs w:val="22"/>
              </w:rPr>
              <w:t>QT-megnyúlás az EKG-n</w:t>
            </w:r>
            <w:r w:rsidR="00540208">
              <w:rPr>
                <w:bCs/>
                <w:i/>
                <w:iCs/>
                <w:szCs w:val="22"/>
              </w:rPr>
              <w:t>*</w:t>
            </w:r>
          </w:p>
        </w:tc>
        <w:tc>
          <w:tcPr>
            <w:tcW w:w="742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FA4994" w14:textId="77777777" w:rsidR="00EC3955" w:rsidRPr="00720213" w:rsidRDefault="00EC3955" w:rsidP="005B489C">
            <w:pPr>
              <w:widowControl w:val="0"/>
              <w:suppressAutoHyphens w:val="0"/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720213">
              <w:rPr>
                <w:bCs/>
                <w:iCs/>
                <w:szCs w:val="22"/>
              </w:rPr>
              <w:t>9 (0,53%)</w:t>
            </w:r>
          </w:p>
        </w:tc>
        <w:tc>
          <w:tcPr>
            <w:tcW w:w="8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E57274" w14:textId="77777777" w:rsidR="00EC3955" w:rsidRPr="00720213" w:rsidRDefault="00EC3955" w:rsidP="005B489C">
            <w:pPr>
              <w:widowControl w:val="0"/>
              <w:suppressAutoHyphens w:val="0"/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720213">
              <w:rPr>
                <w:bCs/>
                <w:iCs/>
                <w:szCs w:val="22"/>
              </w:rPr>
              <w:t>10 (0,40%)</w:t>
            </w:r>
          </w:p>
        </w:tc>
        <w:tc>
          <w:tcPr>
            <w:tcW w:w="7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64B51F" w14:textId="77777777" w:rsidR="00EC3955" w:rsidRPr="00720213" w:rsidRDefault="006C50C1" w:rsidP="005B489C">
            <w:pPr>
              <w:widowControl w:val="0"/>
              <w:suppressAutoHyphens w:val="0"/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720213">
              <w:rPr>
                <w:bCs/>
                <w:iCs/>
                <w:szCs w:val="22"/>
              </w:rPr>
              <w:t>5</w:t>
            </w:r>
            <w:r w:rsidR="00C76A5C" w:rsidRPr="00720213">
              <w:rPr>
                <w:bCs/>
                <w:iCs/>
                <w:szCs w:val="22"/>
              </w:rPr>
              <w:t xml:space="preserve"> (0,</w:t>
            </w:r>
            <w:r w:rsidRPr="00720213">
              <w:rPr>
                <w:bCs/>
                <w:iCs/>
                <w:szCs w:val="22"/>
              </w:rPr>
              <w:t>37</w:t>
            </w:r>
            <w:r w:rsidR="00C76A5C" w:rsidRPr="00720213">
              <w:rPr>
                <w:bCs/>
                <w:iCs/>
                <w:szCs w:val="22"/>
              </w:rPr>
              <w:t>%)</w:t>
            </w:r>
          </w:p>
        </w:tc>
      </w:tr>
      <w:tr w:rsidR="00FF74CE" w:rsidRPr="00720213" w14:paraId="792AF8BE" w14:textId="77777777" w:rsidTr="00FF74C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340"/>
        </w:trPr>
        <w:tc>
          <w:tcPr>
            <w:tcW w:w="805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639BBDD" w14:textId="77777777" w:rsidR="00EC3955" w:rsidRPr="00720213" w:rsidRDefault="00EC3955" w:rsidP="005B489C">
            <w:pPr>
              <w:widowControl w:val="0"/>
              <w:suppressAutoHyphens w:val="0"/>
              <w:spacing w:line="240" w:lineRule="auto"/>
              <w:rPr>
                <w:bCs/>
                <w:i/>
                <w:iCs/>
                <w:szCs w:val="22"/>
              </w:rPr>
            </w:pPr>
          </w:p>
        </w:tc>
        <w:tc>
          <w:tcPr>
            <w:tcW w:w="18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E8F177" w14:textId="77777777" w:rsidR="00EC3955" w:rsidRPr="00720213" w:rsidRDefault="00EC3955" w:rsidP="005B489C">
            <w:pPr>
              <w:widowControl w:val="0"/>
              <w:suppressAutoHyphens w:val="0"/>
              <w:spacing w:line="240" w:lineRule="auto"/>
              <w:rPr>
                <w:bCs/>
                <w:i/>
                <w:iCs/>
                <w:szCs w:val="22"/>
              </w:rPr>
            </w:pPr>
            <w:r w:rsidRPr="00720213">
              <w:rPr>
                <w:bCs/>
                <w:i/>
                <w:iCs/>
                <w:szCs w:val="22"/>
              </w:rPr>
              <w:t>Egyéb EKG eltérések</w:t>
            </w:r>
          </w:p>
        </w:tc>
        <w:tc>
          <w:tcPr>
            <w:tcW w:w="742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843674" w14:textId="77777777" w:rsidR="00EC3955" w:rsidRPr="00720213" w:rsidRDefault="00EC3955" w:rsidP="005B489C">
            <w:pPr>
              <w:widowControl w:val="0"/>
              <w:suppressAutoHyphens w:val="0"/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720213">
              <w:rPr>
                <w:bCs/>
                <w:iCs/>
                <w:szCs w:val="22"/>
              </w:rPr>
              <w:t>7 (0,41%)</w:t>
            </w:r>
          </w:p>
        </w:tc>
        <w:tc>
          <w:tcPr>
            <w:tcW w:w="8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29B9E8" w14:textId="77777777" w:rsidR="00EC3955" w:rsidRPr="00720213" w:rsidRDefault="00EC3955" w:rsidP="005B489C">
            <w:pPr>
              <w:widowControl w:val="0"/>
              <w:suppressAutoHyphens w:val="0"/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720213">
              <w:rPr>
                <w:bCs/>
                <w:iCs/>
                <w:szCs w:val="22"/>
              </w:rPr>
              <w:t>11 (0,44%)</w:t>
            </w:r>
          </w:p>
        </w:tc>
        <w:tc>
          <w:tcPr>
            <w:tcW w:w="7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CDFB36" w14:textId="77777777" w:rsidR="00EC3955" w:rsidRPr="00720213" w:rsidRDefault="006C50C1" w:rsidP="005B489C">
            <w:pPr>
              <w:widowControl w:val="0"/>
              <w:suppressAutoHyphens w:val="0"/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720213">
              <w:rPr>
                <w:bCs/>
                <w:iCs/>
                <w:szCs w:val="22"/>
              </w:rPr>
              <w:t>2</w:t>
            </w:r>
            <w:r w:rsidR="00C76A5C" w:rsidRPr="00720213">
              <w:rPr>
                <w:bCs/>
                <w:iCs/>
                <w:szCs w:val="22"/>
              </w:rPr>
              <w:t xml:space="preserve"> (0,</w:t>
            </w:r>
            <w:r w:rsidRPr="00720213">
              <w:rPr>
                <w:bCs/>
                <w:iCs/>
                <w:szCs w:val="22"/>
              </w:rPr>
              <w:t>15</w:t>
            </w:r>
            <w:r w:rsidR="00C76A5C" w:rsidRPr="00720213">
              <w:rPr>
                <w:bCs/>
                <w:iCs/>
                <w:szCs w:val="22"/>
              </w:rPr>
              <w:t>%)</w:t>
            </w:r>
          </w:p>
        </w:tc>
      </w:tr>
      <w:tr w:rsidR="00FF74CE" w:rsidRPr="00720213" w14:paraId="4F8BE681" w14:textId="77777777" w:rsidTr="00FF74C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cantSplit/>
          <w:trHeight w:val="340"/>
        </w:trPr>
        <w:tc>
          <w:tcPr>
            <w:tcW w:w="4223" w:type="pct"/>
            <w:gridSpan w:val="6"/>
            <w:shd w:val="clear" w:color="auto" w:fill="FFFFFF"/>
            <w:vAlign w:val="center"/>
          </w:tcPr>
          <w:p w14:paraId="00957EB9" w14:textId="77777777" w:rsidR="00CB6EDA" w:rsidRPr="00720213" w:rsidRDefault="00CB6EDA" w:rsidP="005B489C">
            <w:pPr>
              <w:widowControl w:val="0"/>
              <w:suppressAutoHyphens w:val="0"/>
              <w:spacing w:line="240" w:lineRule="auto"/>
              <w:ind w:right="-113"/>
              <w:rPr>
                <w:b/>
                <w:bCs/>
                <w:iCs/>
                <w:szCs w:val="22"/>
              </w:rPr>
            </w:pPr>
            <w:r w:rsidRPr="00720213">
              <w:rPr>
                <w:b/>
                <w:szCs w:val="22"/>
              </w:rPr>
              <w:t xml:space="preserve">Légzőrendszeri, mellkasi és </w:t>
            </w:r>
            <w:proofErr w:type="spellStart"/>
            <w:r w:rsidRPr="00720213">
              <w:rPr>
                <w:b/>
                <w:szCs w:val="22"/>
              </w:rPr>
              <w:t>mediastinális</w:t>
            </w:r>
            <w:proofErr w:type="spellEnd"/>
            <w:r w:rsidRPr="00720213">
              <w:rPr>
                <w:b/>
                <w:szCs w:val="22"/>
              </w:rPr>
              <w:t xml:space="preserve"> betegségek és tünetek</w:t>
            </w:r>
          </w:p>
        </w:tc>
        <w:tc>
          <w:tcPr>
            <w:tcW w:w="777" w:type="pct"/>
            <w:shd w:val="clear" w:color="auto" w:fill="FFFFFF"/>
            <w:vAlign w:val="center"/>
          </w:tcPr>
          <w:p w14:paraId="022B3B3B" w14:textId="77777777" w:rsidR="00CB6EDA" w:rsidRPr="00720213" w:rsidRDefault="00CB6EDA" w:rsidP="005B489C">
            <w:pPr>
              <w:widowControl w:val="0"/>
              <w:suppressAutoHyphens w:val="0"/>
              <w:spacing w:line="240" w:lineRule="auto"/>
              <w:ind w:right="-113"/>
              <w:rPr>
                <w:bCs/>
                <w:iCs/>
                <w:szCs w:val="22"/>
              </w:rPr>
            </w:pPr>
          </w:p>
        </w:tc>
      </w:tr>
      <w:tr w:rsidR="00FF74CE" w:rsidRPr="00720213" w14:paraId="215C7B7C" w14:textId="77777777" w:rsidTr="00FF74C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cantSplit/>
          <w:trHeight w:val="340"/>
        </w:trPr>
        <w:tc>
          <w:tcPr>
            <w:tcW w:w="805" w:type="pct"/>
            <w:vMerge w:val="restart"/>
            <w:shd w:val="clear" w:color="auto" w:fill="FFFFFF"/>
          </w:tcPr>
          <w:p w14:paraId="4516BE50" w14:textId="77777777" w:rsidR="00EC3955" w:rsidRPr="00720213" w:rsidRDefault="00EC3955" w:rsidP="005B489C">
            <w:pPr>
              <w:widowControl w:val="0"/>
              <w:suppressAutoHyphens w:val="0"/>
              <w:spacing w:line="240" w:lineRule="auto"/>
              <w:rPr>
                <w:bCs/>
                <w:i/>
                <w:iCs/>
                <w:szCs w:val="22"/>
              </w:rPr>
            </w:pPr>
            <w:r w:rsidRPr="00720213">
              <w:rPr>
                <w:bCs/>
                <w:i/>
                <w:iCs/>
                <w:szCs w:val="22"/>
              </w:rPr>
              <w:t>Nem gyakori</w:t>
            </w:r>
          </w:p>
        </w:tc>
        <w:tc>
          <w:tcPr>
            <w:tcW w:w="1866" w:type="pct"/>
            <w:shd w:val="clear" w:color="auto" w:fill="FFFFFF"/>
            <w:vAlign w:val="center"/>
          </w:tcPr>
          <w:p w14:paraId="148FCD52" w14:textId="77777777" w:rsidR="00EC3955" w:rsidRPr="00720213" w:rsidRDefault="00EC3955" w:rsidP="005B489C">
            <w:pPr>
              <w:widowControl w:val="0"/>
              <w:suppressAutoHyphens w:val="0"/>
              <w:spacing w:line="240" w:lineRule="auto"/>
              <w:rPr>
                <w:bCs/>
                <w:i/>
                <w:iCs/>
                <w:szCs w:val="22"/>
              </w:rPr>
            </w:pPr>
            <w:proofErr w:type="spellStart"/>
            <w:r w:rsidRPr="00720213">
              <w:rPr>
                <w:bCs/>
                <w:i/>
                <w:iCs/>
                <w:szCs w:val="22"/>
              </w:rPr>
              <w:t>Dyspnoe</w:t>
            </w:r>
            <w:proofErr w:type="spellEnd"/>
          </w:p>
        </w:tc>
        <w:tc>
          <w:tcPr>
            <w:tcW w:w="742" w:type="pct"/>
            <w:gridSpan w:val="3"/>
            <w:shd w:val="clear" w:color="auto" w:fill="FFFFFF"/>
            <w:vAlign w:val="center"/>
          </w:tcPr>
          <w:p w14:paraId="6BC4767D" w14:textId="77777777" w:rsidR="00EC3955" w:rsidRPr="00720213" w:rsidRDefault="00EC3955" w:rsidP="005B489C">
            <w:pPr>
              <w:widowControl w:val="0"/>
              <w:suppressAutoHyphens w:val="0"/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720213">
              <w:rPr>
                <w:bCs/>
                <w:iCs/>
                <w:szCs w:val="22"/>
              </w:rPr>
              <w:t>2 (0,12%)</w:t>
            </w:r>
          </w:p>
        </w:tc>
        <w:tc>
          <w:tcPr>
            <w:tcW w:w="810" w:type="pct"/>
            <w:shd w:val="clear" w:color="auto" w:fill="FFFFFF"/>
            <w:vAlign w:val="center"/>
          </w:tcPr>
          <w:p w14:paraId="6B027FFC" w14:textId="77777777" w:rsidR="00EC3955" w:rsidRPr="00720213" w:rsidRDefault="00EC3955" w:rsidP="005B489C">
            <w:pPr>
              <w:widowControl w:val="0"/>
              <w:suppressAutoHyphens w:val="0"/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720213">
              <w:rPr>
                <w:bCs/>
                <w:iCs/>
                <w:szCs w:val="22"/>
              </w:rPr>
              <w:t>2 (0,08%)</w:t>
            </w:r>
          </w:p>
        </w:tc>
        <w:tc>
          <w:tcPr>
            <w:tcW w:w="777" w:type="pct"/>
            <w:shd w:val="clear" w:color="auto" w:fill="FFFFFF"/>
            <w:vAlign w:val="center"/>
          </w:tcPr>
          <w:p w14:paraId="59F4DA03" w14:textId="77777777" w:rsidR="00EC3955" w:rsidRPr="00720213" w:rsidRDefault="00C76A5C" w:rsidP="005B489C">
            <w:pPr>
              <w:widowControl w:val="0"/>
              <w:suppressAutoHyphens w:val="0"/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720213">
              <w:rPr>
                <w:bCs/>
                <w:iCs/>
                <w:szCs w:val="22"/>
              </w:rPr>
              <w:t>0 (0,0%)</w:t>
            </w:r>
          </w:p>
        </w:tc>
      </w:tr>
      <w:tr w:rsidR="00FF74CE" w:rsidRPr="00720213" w14:paraId="143A5654" w14:textId="77777777" w:rsidTr="00FF74C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cantSplit/>
          <w:trHeight w:val="340"/>
        </w:trPr>
        <w:tc>
          <w:tcPr>
            <w:tcW w:w="805" w:type="pct"/>
            <w:vMerge/>
            <w:shd w:val="clear" w:color="auto" w:fill="FFFFFF"/>
            <w:vAlign w:val="center"/>
          </w:tcPr>
          <w:p w14:paraId="73FA0814" w14:textId="77777777" w:rsidR="00EC3955" w:rsidRPr="00720213" w:rsidRDefault="00EC3955" w:rsidP="005B489C">
            <w:pPr>
              <w:widowControl w:val="0"/>
              <w:suppressAutoHyphens w:val="0"/>
              <w:spacing w:line="240" w:lineRule="auto"/>
              <w:rPr>
                <w:bCs/>
                <w:i/>
                <w:iCs/>
                <w:szCs w:val="22"/>
              </w:rPr>
            </w:pPr>
          </w:p>
        </w:tc>
        <w:tc>
          <w:tcPr>
            <w:tcW w:w="1866" w:type="pct"/>
            <w:shd w:val="clear" w:color="auto" w:fill="FFFFFF"/>
            <w:vAlign w:val="center"/>
          </w:tcPr>
          <w:p w14:paraId="5A14E4C5" w14:textId="77777777" w:rsidR="00EC3955" w:rsidRPr="00720213" w:rsidRDefault="00EC3955" w:rsidP="005B489C">
            <w:pPr>
              <w:widowControl w:val="0"/>
              <w:suppressAutoHyphens w:val="0"/>
              <w:spacing w:line="240" w:lineRule="auto"/>
              <w:rPr>
                <w:bCs/>
                <w:i/>
                <w:iCs/>
                <w:szCs w:val="22"/>
              </w:rPr>
            </w:pPr>
            <w:r w:rsidRPr="00720213">
              <w:rPr>
                <w:bCs/>
                <w:i/>
                <w:iCs/>
                <w:szCs w:val="22"/>
              </w:rPr>
              <w:t xml:space="preserve">Orrtáji </w:t>
            </w:r>
            <w:r w:rsidR="008B0CFF" w:rsidRPr="00720213">
              <w:rPr>
                <w:bCs/>
                <w:i/>
                <w:iCs/>
                <w:szCs w:val="22"/>
              </w:rPr>
              <w:t xml:space="preserve">diszkomfort </w:t>
            </w:r>
            <w:r w:rsidRPr="00720213">
              <w:rPr>
                <w:bCs/>
                <w:i/>
                <w:iCs/>
                <w:szCs w:val="22"/>
              </w:rPr>
              <w:t>érzés</w:t>
            </w:r>
          </w:p>
        </w:tc>
        <w:tc>
          <w:tcPr>
            <w:tcW w:w="742" w:type="pct"/>
            <w:gridSpan w:val="3"/>
            <w:shd w:val="clear" w:color="auto" w:fill="FFFFFF"/>
            <w:vAlign w:val="center"/>
          </w:tcPr>
          <w:p w14:paraId="6E993CFE" w14:textId="77777777" w:rsidR="00EC3955" w:rsidRPr="00720213" w:rsidRDefault="00EC3955" w:rsidP="005B489C">
            <w:pPr>
              <w:widowControl w:val="0"/>
              <w:suppressAutoHyphens w:val="0"/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720213">
              <w:rPr>
                <w:bCs/>
                <w:iCs/>
                <w:szCs w:val="22"/>
              </w:rPr>
              <w:t>2 (0,12%)</w:t>
            </w:r>
          </w:p>
        </w:tc>
        <w:tc>
          <w:tcPr>
            <w:tcW w:w="810" w:type="pct"/>
            <w:shd w:val="clear" w:color="auto" w:fill="FFFFFF"/>
            <w:vAlign w:val="center"/>
          </w:tcPr>
          <w:p w14:paraId="07C5DDE7" w14:textId="77777777" w:rsidR="00EC3955" w:rsidRPr="00720213" w:rsidRDefault="00EC3955" w:rsidP="005B489C">
            <w:pPr>
              <w:widowControl w:val="0"/>
              <w:suppressAutoHyphens w:val="0"/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720213">
              <w:rPr>
                <w:bCs/>
                <w:iCs/>
                <w:szCs w:val="22"/>
              </w:rPr>
              <w:t>2 (0,08%)</w:t>
            </w:r>
          </w:p>
        </w:tc>
        <w:tc>
          <w:tcPr>
            <w:tcW w:w="777" w:type="pct"/>
            <w:shd w:val="clear" w:color="auto" w:fill="FFFFFF"/>
            <w:vAlign w:val="center"/>
          </w:tcPr>
          <w:p w14:paraId="4CDEA3AF" w14:textId="77777777" w:rsidR="00EC3955" w:rsidRPr="00720213" w:rsidRDefault="00C76A5C" w:rsidP="005B489C">
            <w:pPr>
              <w:widowControl w:val="0"/>
              <w:suppressAutoHyphens w:val="0"/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720213">
              <w:rPr>
                <w:bCs/>
                <w:iCs/>
                <w:szCs w:val="22"/>
              </w:rPr>
              <w:t>0 (0,0%)</w:t>
            </w:r>
          </w:p>
        </w:tc>
      </w:tr>
      <w:tr w:rsidR="00FF74CE" w:rsidRPr="00720213" w14:paraId="14EFC529" w14:textId="77777777" w:rsidTr="00FF74C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cantSplit/>
          <w:trHeight w:val="340"/>
        </w:trPr>
        <w:tc>
          <w:tcPr>
            <w:tcW w:w="805" w:type="pct"/>
            <w:vMerge/>
            <w:shd w:val="clear" w:color="auto" w:fill="FFFFFF"/>
            <w:vAlign w:val="center"/>
          </w:tcPr>
          <w:p w14:paraId="1D0EA19F" w14:textId="77777777" w:rsidR="00EC3955" w:rsidRPr="00720213" w:rsidRDefault="00EC3955" w:rsidP="005B489C">
            <w:pPr>
              <w:widowControl w:val="0"/>
              <w:suppressAutoHyphens w:val="0"/>
              <w:spacing w:line="240" w:lineRule="auto"/>
              <w:rPr>
                <w:bCs/>
                <w:i/>
                <w:iCs/>
                <w:szCs w:val="22"/>
              </w:rPr>
            </w:pPr>
          </w:p>
        </w:tc>
        <w:tc>
          <w:tcPr>
            <w:tcW w:w="1866" w:type="pct"/>
            <w:shd w:val="clear" w:color="auto" w:fill="FFFFFF"/>
            <w:vAlign w:val="center"/>
          </w:tcPr>
          <w:p w14:paraId="555B00B7" w14:textId="77777777" w:rsidR="00EC3955" w:rsidRPr="00720213" w:rsidRDefault="00EC3955" w:rsidP="005B489C">
            <w:pPr>
              <w:widowControl w:val="0"/>
              <w:suppressAutoHyphens w:val="0"/>
              <w:spacing w:line="240" w:lineRule="auto"/>
              <w:rPr>
                <w:bCs/>
                <w:i/>
                <w:iCs/>
                <w:szCs w:val="22"/>
              </w:rPr>
            </w:pPr>
            <w:r w:rsidRPr="00720213">
              <w:rPr>
                <w:bCs/>
                <w:i/>
                <w:iCs/>
                <w:szCs w:val="22"/>
              </w:rPr>
              <w:t>Orrnyálkahártya szárazsága</w:t>
            </w:r>
          </w:p>
        </w:tc>
        <w:tc>
          <w:tcPr>
            <w:tcW w:w="742" w:type="pct"/>
            <w:gridSpan w:val="3"/>
            <w:shd w:val="clear" w:color="auto" w:fill="FFFFFF"/>
            <w:vAlign w:val="center"/>
          </w:tcPr>
          <w:p w14:paraId="1F374FEA" w14:textId="77777777" w:rsidR="00EC3955" w:rsidRPr="00720213" w:rsidRDefault="00EC3955" w:rsidP="005B489C">
            <w:pPr>
              <w:widowControl w:val="0"/>
              <w:suppressAutoHyphens w:val="0"/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720213">
              <w:rPr>
                <w:bCs/>
                <w:iCs/>
                <w:szCs w:val="22"/>
              </w:rPr>
              <w:t>3 (0,18%)</w:t>
            </w:r>
          </w:p>
        </w:tc>
        <w:tc>
          <w:tcPr>
            <w:tcW w:w="810" w:type="pct"/>
            <w:shd w:val="clear" w:color="auto" w:fill="FFFFFF"/>
            <w:vAlign w:val="center"/>
          </w:tcPr>
          <w:p w14:paraId="280178E9" w14:textId="77777777" w:rsidR="00EC3955" w:rsidRPr="00720213" w:rsidRDefault="00EC3955" w:rsidP="005B489C">
            <w:pPr>
              <w:widowControl w:val="0"/>
              <w:suppressAutoHyphens w:val="0"/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720213">
              <w:rPr>
                <w:bCs/>
                <w:iCs/>
                <w:szCs w:val="22"/>
              </w:rPr>
              <w:t>6 (0,24%)</w:t>
            </w:r>
          </w:p>
        </w:tc>
        <w:tc>
          <w:tcPr>
            <w:tcW w:w="777" w:type="pct"/>
            <w:shd w:val="clear" w:color="auto" w:fill="FFFFFF"/>
            <w:vAlign w:val="center"/>
          </w:tcPr>
          <w:p w14:paraId="5B883F43" w14:textId="77777777" w:rsidR="00EC3955" w:rsidRPr="00720213" w:rsidRDefault="006C50C1" w:rsidP="005B489C">
            <w:pPr>
              <w:widowControl w:val="0"/>
              <w:suppressAutoHyphens w:val="0"/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720213">
              <w:rPr>
                <w:bCs/>
                <w:iCs/>
                <w:szCs w:val="22"/>
              </w:rPr>
              <w:t>4</w:t>
            </w:r>
            <w:r w:rsidR="00C76A5C" w:rsidRPr="00720213">
              <w:rPr>
                <w:bCs/>
                <w:iCs/>
                <w:szCs w:val="22"/>
              </w:rPr>
              <w:t xml:space="preserve"> (0,</w:t>
            </w:r>
            <w:r w:rsidRPr="00720213">
              <w:rPr>
                <w:bCs/>
                <w:iCs/>
                <w:szCs w:val="22"/>
              </w:rPr>
              <w:t>29</w:t>
            </w:r>
            <w:r w:rsidR="00C76A5C" w:rsidRPr="00720213">
              <w:rPr>
                <w:bCs/>
                <w:iCs/>
                <w:szCs w:val="22"/>
              </w:rPr>
              <w:t>%)</w:t>
            </w:r>
          </w:p>
        </w:tc>
      </w:tr>
      <w:tr w:rsidR="00FF74CE" w:rsidRPr="00720213" w14:paraId="0C559A07" w14:textId="77777777" w:rsidTr="00FF74C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cantSplit/>
          <w:trHeight w:val="340"/>
        </w:trPr>
        <w:tc>
          <w:tcPr>
            <w:tcW w:w="4223" w:type="pct"/>
            <w:gridSpan w:val="6"/>
            <w:shd w:val="clear" w:color="auto" w:fill="FFFFFF"/>
            <w:vAlign w:val="center"/>
          </w:tcPr>
          <w:p w14:paraId="4D6B64E0" w14:textId="77777777" w:rsidR="000A5223" w:rsidRPr="00720213" w:rsidRDefault="000A5223" w:rsidP="005B489C">
            <w:pPr>
              <w:widowControl w:val="0"/>
              <w:suppressAutoHyphens w:val="0"/>
              <w:spacing w:line="240" w:lineRule="auto"/>
              <w:ind w:right="-113"/>
              <w:rPr>
                <w:b/>
                <w:bCs/>
                <w:iCs/>
                <w:szCs w:val="22"/>
              </w:rPr>
            </w:pPr>
            <w:r w:rsidRPr="00720213">
              <w:rPr>
                <w:b/>
                <w:szCs w:val="22"/>
              </w:rPr>
              <w:t>Emésztőrendszeri betegségek és tünetek</w:t>
            </w:r>
          </w:p>
        </w:tc>
        <w:tc>
          <w:tcPr>
            <w:tcW w:w="777" w:type="pct"/>
            <w:shd w:val="clear" w:color="auto" w:fill="FFFFFF"/>
            <w:vAlign w:val="center"/>
          </w:tcPr>
          <w:p w14:paraId="2C09BAF2" w14:textId="77777777" w:rsidR="000A5223" w:rsidRPr="00720213" w:rsidRDefault="000A5223" w:rsidP="005B489C">
            <w:pPr>
              <w:widowControl w:val="0"/>
              <w:suppressAutoHyphens w:val="0"/>
              <w:spacing w:line="240" w:lineRule="auto"/>
              <w:ind w:right="-113"/>
              <w:rPr>
                <w:bCs/>
                <w:iCs/>
                <w:szCs w:val="22"/>
              </w:rPr>
            </w:pPr>
          </w:p>
        </w:tc>
      </w:tr>
      <w:tr w:rsidR="00FF74CE" w:rsidRPr="00720213" w14:paraId="2CC1554D" w14:textId="77777777" w:rsidTr="00FF74C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cantSplit/>
          <w:trHeight w:val="340"/>
        </w:trPr>
        <w:tc>
          <w:tcPr>
            <w:tcW w:w="805" w:type="pct"/>
            <w:vMerge w:val="restart"/>
            <w:shd w:val="clear" w:color="auto" w:fill="FFFFFF"/>
          </w:tcPr>
          <w:p w14:paraId="4B02B64A" w14:textId="77777777" w:rsidR="00EC3955" w:rsidRPr="00720213" w:rsidRDefault="00EC3955" w:rsidP="005B489C">
            <w:pPr>
              <w:widowControl w:val="0"/>
              <w:suppressAutoHyphens w:val="0"/>
              <w:spacing w:line="240" w:lineRule="auto"/>
              <w:rPr>
                <w:bCs/>
                <w:i/>
                <w:iCs/>
                <w:szCs w:val="22"/>
              </w:rPr>
            </w:pPr>
            <w:r w:rsidRPr="00720213">
              <w:rPr>
                <w:bCs/>
                <w:i/>
                <w:iCs/>
                <w:szCs w:val="22"/>
              </w:rPr>
              <w:t>Nem gyakori</w:t>
            </w:r>
          </w:p>
        </w:tc>
        <w:tc>
          <w:tcPr>
            <w:tcW w:w="1866" w:type="pct"/>
            <w:shd w:val="clear" w:color="auto" w:fill="FFFFFF"/>
            <w:vAlign w:val="center"/>
          </w:tcPr>
          <w:p w14:paraId="4218141E" w14:textId="77777777" w:rsidR="00EC3955" w:rsidRPr="00720213" w:rsidRDefault="00EC3955" w:rsidP="005B489C">
            <w:pPr>
              <w:widowControl w:val="0"/>
              <w:suppressAutoHyphens w:val="0"/>
              <w:spacing w:line="240" w:lineRule="auto"/>
              <w:rPr>
                <w:bCs/>
                <w:i/>
                <w:iCs/>
                <w:szCs w:val="22"/>
              </w:rPr>
            </w:pPr>
            <w:r w:rsidRPr="00720213">
              <w:rPr>
                <w:bCs/>
                <w:i/>
                <w:iCs/>
                <w:szCs w:val="22"/>
              </w:rPr>
              <w:t xml:space="preserve">Gyomortáji fájdalom </w:t>
            </w:r>
          </w:p>
        </w:tc>
        <w:tc>
          <w:tcPr>
            <w:tcW w:w="742" w:type="pct"/>
            <w:gridSpan w:val="3"/>
            <w:shd w:val="clear" w:color="auto" w:fill="FFFFFF"/>
            <w:vAlign w:val="center"/>
          </w:tcPr>
          <w:p w14:paraId="30C89792" w14:textId="77777777" w:rsidR="00EC3955" w:rsidRPr="00720213" w:rsidRDefault="00EC3955" w:rsidP="005B489C">
            <w:pPr>
              <w:widowControl w:val="0"/>
              <w:suppressAutoHyphens w:val="0"/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720213">
              <w:rPr>
                <w:bCs/>
                <w:iCs/>
                <w:szCs w:val="22"/>
              </w:rPr>
              <w:t>11 (0,65%)</w:t>
            </w:r>
          </w:p>
        </w:tc>
        <w:tc>
          <w:tcPr>
            <w:tcW w:w="810" w:type="pct"/>
            <w:shd w:val="clear" w:color="auto" w:fill="FFFFFF"/>
            <w:vAlign w:val="center"/>
          </w:tcPr>
          <w:p w14:paraId="1A6B7942" w14:textId="77777777" w:rsidR="00EC3955" w:rsidRPr="00720213" w:rsidRDefault="00EC3955" w:rsidP="005B489C">
            <w:pPr>
              <w:widowControl w:val="0"/>
              <w:suppressAutoHyphens w:val="0"/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720213">
              <w:rPr>
                <w:bCs/>
                <w:iCs/>
                <w:szCs w:val="22"/>
              </w:rPr>
              <w:t>14 (0,55%)</w:t>
            </w:r>
          </w:p>
        </w:tc>
        <w:tc>
          <w:tcPr>
            <w:tcW w:w="777" w:type="pct"/>
            <w:shd w:val="clear" w:color="auto" w:fill="FFFFFF"/>
            <w:vAlign w:val="center"/>
          </w:tcPr>
          <w:p w14:paraId="28179BD0" w14:textId="77777777" w:rsidR="00EC3955" w:rsidRPr="00720213" w:rsidRDefault="006C50C1" w:rsidP="005B489C">
            <w:pPr>
              <w:widowControl w:val="0"/>
              <w:suppressAutoHyphens w:val="0"/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720213">
              <w:rPr>
                <w:bCs/>
                <w:iCs/>
                <w:szCs w:val="22"/>
              </w:rPr>
              <w:t>6</w:t>
            </w:r>
            <w:r w:rsidR="00C76A5C" w:rsidRPr="00720213">
              <w:rPr>
                <w:bCs/>
                <w:iCs/>
                <w:szCs w:val="22"/>
              </w:rPr>
              <w:t xml:space="preserve"> (0,</w:t>
            </w:r>
            <w:r w:rsidRPr="00720213">
              <w:rPr>
                <w:bCs/>
                <w:iCs/>
                <w:szCs w:val="22"/>
              </w:rPr>
              <w:t>44</w:t>
            </w:r>
            <w:r w:rsidR="00C76A5C" w:rsidRPr="00720213">
              <w:rPr>
                <w:bCs/>
                <w:iCs/>
                <w:szCs w:val="22"/>
              </w:rPr>
              <w:t>%)</w:t>
            </w:r>
          </w:p>
        </w:tc>
      </w:tr>
      <w:tr w:rsidR="00FF74CE" w:rsidRPr="00720213" w14:paraId="51C3F828" w14:textId="77777777" w:rsidTr="00FF74C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cantSplit/>
          <w:trHeight w:val="340"/>
        </w:trPr>
        <w:tc>
          <w:tcPr>
            <w:tcW w:w="805" w:type="pct"/>
            <w:vMerge/>
            <w:shd w:val="clear" w:color="auto" w:fill="FFFFFF"/>
            <w:vAlign w:val="center"/>
          </w:tcPr>
          <w:p w14:paraId="0FF2438B" w14:textId="77777777" w:rsidR="00EC3955" w:rsidRPr="00720213" w:rsidRDefault="00EC3955" w:rsidP="005B489C">
            <w:pPr>
              <w:widowControl w:val="0"/>
              <w:suppressAutoHyphens w:val="0"/>
              <w:spacing w:line="240" w:lineRule="auto"/>
              <w:rPr>
                <w:bCs/>
                <w:i/>
                <w:iCs/>
                <w:szCs w:val="22"/>
              </w:rPr>
            </w:pPr>
          </w:p>
        </w:tc>
        <w:tc>
          <w:tcPr>
            <w:tcW w:w="1866" w:type="pct"/>
            <w:shd w:val="clear" w:color="auto" w:fill="FFFFFF"/>
            <w:vAlign w:val="center"/>
          </w:tcPr>
          <w:p w14:paraId="5C15D36E" w14:textId="77777777" w:rsidR="00EC3955" w:rsidRPr="00720213" w:rsidRDefault="00EC3955" w:rsidP="005B489C">
            <w:pPr>
              <w:widowControl w:val="0"/>
              <w:suppressAutoHyphens w:val="0"/>
              <w:spacing w:line="240" w:lineRule="auto"/>
              <w:rPr>
                <w:bCs/>
                <w:i/>
                <w:iCs/>
                <w:szCs w:val="22"/>
              </w:rPr>
            </w:pPr>
            <w:r w:rsidRPr="00720213">
              <w:rPr>
                <w:bCs/>
                <w:i/>
                <w:iCs/>
                <w:szCs w:val="22"/>
              </w:rPr>
              <w:t xml:space="preserve">Hasi fájdalom </w:t>
            </w:r>
          </w:p>
        </w:tc>
        <w:tc>
          <w:tcPr>
            <w:tcW w:w="742" w:type="pct"/>
            <w:gridSpan w:val="3"/>
            <w:shd w:val="clear" w:color="auto" w:fill="FFFFFF"/>
            <w:vAlign w:val="center"/>
          </w:tcPr>
          <w:p w14:paraId="4C5D1C0B" w14:textId="77777777" w:rsidR="00EC3955" w:rsidRPr="00720213" w:rsidRDefault="00EC3955" w:rsidP="005B489C">
            <w:pPr>
              <w:widowControl w:val="0"/>
              <w:suppressAutoHyphens w:val="0"/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720213">
              <w:rPr>
                <w:bCs/>
                <w:iCs/>
                <w:szCs w:val="22"/>
              </w:rPr>
              <w:t>5 (0,30%)</w:t>
            </w:r>
          </w:p>
        </w:tc>
        <w:tc>
          <w:tcPr>
            <w:tcW w:w="810" w:type="pct"/>
            <w:shd w:val="clear" w:color="auto" w:fill="FFFFFF"/>
            <w:vAlign w:val="center"/>
          </w:tcPr>
          <w:p w14:paraId="2B09C038" w14:textId="77777777" w:rsidR="00EC3955" w:rsidRPr="00720213" w:rsidRDefault="00EC3955" w:rsidP="005B489C">
            <w:pPr>
              <w:widowControl w:val="0"/>
              <w:suppressAutoHyphens w:val="0"/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720213">
              <w:rPr>
                <w:bCs/>
                <w:iCs/>
                <w:szCs w:val="22"/>
              </w:rPr>
              <w:t>5 (0,20%)</w:t>
            </w:r>
          </w:p>
        </w:tc>
        <w:tc>
          <w:tcPr>
            <w:tcW w:w="777" w:type="pct"/>
            <w:shd w:val="clear" w:color="auto" w:fill="FFFFFF"/>
            <w:vAlign w:val="center"/>
          </w:tcPr>
          <w:p w14:paraId="301FDF3D" w14:textId="77777777" w:rsidR="00EC3955" w:rsidRPr="00720213" w:rsidRDefault="006C50C1" w:rsidP="005B489C">
            <w:pPr>
              <w:widowControl w:val="0"/>
              <w:suppressAutoHyphens w:val="0"/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720213">
              <w:rPr>
                <w:bCs/>
                <w:iCs/>
                <w:szCs w:val="22"/>
              </w:rPr>
              <w:t>4 (0,29</w:t>
            </w:r>
            <w:r w:rsidR="00C76A5C" w:rsidRPr="00720213">
              <w:rPr>
                <w:bCs/>
                <w:iCs/>
                <w:szCs w:val="22"/>
              </w:rPr>
              <w:t>%)</w:t>
            </w:r>
          </w:p>
        </w:tc>
      </w:tr>
      <w:tr w:rsidR="00FF74CE" w:rsidRPr="00720213" w14:paraId="32368F05" w14:textId="77777777" w:rsidTr="00FF74C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cantSplit/>
          <w:trHeight w:val="340"/>
        </w:trPr>
        <w:tc>
          <w:tcPr>
            <w:tcW w:w="805" w:type="pct"/>
            <w:vMerge/>
            <w:shd w:val="clear" w:color="auto" w:fill="FFFFFF"/>
            <w:vAlign w:val="center"/>
          </w:tcPr>
          <w:p w14:paraId="6613FDEE" w14:textId="77777777" w:rsidR="00EC3955" w:rsidRPr="00720213" w:rsidRDefault="00EC3955" w:rsidP="005B489C">
            <w:pPr>
              <w:widowControl w:val="0"/>
              <w:suppressAutoHyphens w:val="0"/>
              <w:spacing w:line="240" w:lineRule="auto"/>
              <w:rPr>
                <w:bCs/>
                <w:i/>
                <w:iCs/>
                <w:szCs w:val="22"/>
              </w:rPr>
            </w:pPr>
          </w:p>
        </w:tc>
        <w:tc>
          <w:tcPr>
            <w:tcW w:w="1866" w:type="pct"/>
            <w:shd w:val="clear" w:color="auto" w:fill="FFFFFF"/>
            <w:vAlign w:val="center"/>
          </w:tcPr>
          <w:p w14:paraId="280186C7" w14:textId="77777777" w:rsidR="00EC3955" w:rsidRPr="00720213" w:rsidRDefault="00EC3955" w:rsidP="005B489C">
            <w:pPr>
              <w:widowControl w:val="0"/>
              <w:suppressAutoHyphens w:val="0"/>
              <w:spacing w:line="240" w:lineRule="auto"/>
              <w:rPr>
                <w:bCs/>
                <w:i/>
                <w:iCs/>
                <w:szCs w:val="22"/>
              </w:rPr>
            </w:pPr>
            <w:r w:rsidRPr="00720213">
              <w:rPr>
                <w:bCs/>
                <w:i/>
                <w:iCs/>
                <w:szCs w:val="22"/>
              </w:rPr>
              <w:t>Hányinger, émelygés</w:t>
            </w:r>
          </w:p>
        </w:tc>
        <w:tc>
          <w:tcPr>
            <w:tcW w:w="742" w:type="pct"/>
            <w:gridSpan w:val="3"/>
            <w:shd w:val="clear" w:color="auto" w:fill="FFFFFF"/>
            <w:vAlign w:val="center"/>
          </w:tcPr>
          <w:p w14:paraId="5D9C48AC" w14:textId="77777777" w:rsidR="00EC3955" w:rsidRPr="00720213" w:rsidRDefault="00EC3955" w:rsidP="005B489C">
            <w:pPr>
              <w:widowControl w:val="0"/>
              <w:suppressAutoHyphens w:val="0"/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720213">
              <w:rPr>
                <w:bCs/>
                <w:iCs/>
                <w:szCs w:val="22"/>
              </w:rPr>
              <w:t>7 (0,41%)</w:t>
            </w:r>
          </w:p>
        </w:tc>
        <w:tc>
          <w:tcPr>
            <w:tcW w:w="810" w:type="pct"/>
            <w:shd w:val="clear" w:color="auto" w:fill="FFFFFF"/>
            <w:vAlign w:val="center"/>
          </w:tcPr>
          <w:p w14:paraId="4F9CDA28" w14:textId="77777777" w:rsidR="00EC3955" w:rsidRPr="00720213" w:rsidRDefault="00EC3955" w:rsidP="005B489C">
            <w:pPr>
              <w:widowControl w:val="0"/>
              <w:suppressAutoHyphens w:val="0"/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720213">
              <w:rPr>
                <w:bCs/>
                <w:iCs/>
                <w:szCs w:val="22"/>
              </w:rPr>
              <w:t>10 (0,40%)</w:t>
            </w:r>
          </w:p>
        </w:tc>
        <w:tc>
          <w:tcPr>
            <w:tcW w:w="777" w:type="pct"/>
            <w:shd w:val="clear" w:color="auto" w:fill="FFFFFF"/>
            <w:vAlign w:val="center"/>
          </w:tcPr>
          <w:p w14:paraId="4F6A0B0B" w14:textId="77777777" w:rsidR="00EC3955" w:rsidRPr="00720213" w:rsidRDefault="006C50C1" w:rsidP="005B489C">
            <w:pPr>
              <w:widowControl w:val="0"/>
              <w:suppressAutoHyphens w:val="0"/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720213">
              <w:rPr>
                <w:bCs/>
                <w:iCs/>
                <w:szCs w:val="22"/>
              </w:rPr>
              <w:t>14 (1</w:t>
            </w:r>
            <w:r w:rsidR="00C76A5C" w:rsidRPr="00720213">
              <w:rPr>
                <w:bCs/>
                <w:iCs/>
                <w:szCs w:val="22"/>
              </w:rPr>
              <w:t>,0</w:t>
            </w:r>
            <w:r w:rsidRPr="00720213">
              <w:rPr>
                <w:bCs/>
                <w:iCs/>
                <w:szCs w:val="22"/>
              </w:rPr>
              <w:t>3</w:t>
            </w:r>
            <w:r w:rsidR="00C76A5C" w:rsidRPr="00720213">
              <w:rPr>
                <w:bCs/>
                <w:iCs/>
                <w:szCs w:val="22"/>
              </w:rPr>
              <w:t>%)</w:t>
            </w:r>
          </w:p>
        </w:tc>
      </w:tr>
      <w:tr w:rsidR="00FF74CE" w:rsidRPr="00720213" w14:paraId="242FBCC9" w14:textId="77777777" w:rsidTr="00FF74C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cantSplit/>
          <w:trHeight w:val="340"/>
        </w:trPr>
        <w:tc>
          <w:tcPr>
            <w:tcW w:w="805" w:type="pct"/>
            <w:vMerge/>
            <w:shd w:val="clear" w:color="auto" w:fill="FFFFFF"/>
            <w:vAlign w:val="center"/>
          </w:tcPr>
          <w:p w14:paraId="72198D7A" w14:textId="77777777" w:rsidR="00EC3955" w:rsidRPr="00720213" w:rsidRDefault="00EC3955" w:rsidP="005B489C">
            <w:pPr>
              <w:widowControl w:val="0"/>
              <w:suppressAutoHyphens w:val="0"/>
              <w:spacing w:line="240" w:lineRule="auto"/>
              <w:rPr>
                <w:bCs/>
                <w:i/>
                <w:iCs/>
                <w:szCs w:val="22"/>
              </w:rPr>
            </w:pPr>
          </w:p>
        </w:tc>
        <w:tc>
          <w:tcPr>
            <w:tcW w:w="1866" w:type="pct"/>
            <w:shd w:val="clear" w:color="auto" w:fill="FFFFFF"/>
            <w:vAlign w:val="center"/>
          </w:tcPr>
          <w:p w14:paraId="59557947" w14:textId="77777777" w:rsidR="00EC3955" w:rsidRPr="00720213" w:rsidRDefault="00EC3955" w:rsidP="005B489C">
            <w:pPr>
              <w:widowControl w:val="0"/>
              <w:suppressAutoHyphens w:val="0"/>
              <w:spacing w:line="240" w:lineRule="auto"/>
              <w:rPr>
                <w:bCs/>
                <w:i/>
                <w:iCs/>
                <w:szCs w:val="22"/>
              </w:rPr>
            </w:pPr>
            <w:r w:rsidRPr="00720213">
              <w:rPr>
                <w:bCs/>
                <w:i/>
                <w:iCs/>
                <w:szCs w:val="22"/>
              </w:rPr>
              <w:t>Hasi di</w:t>
            </w:r>
            <w:r w:rsidR="00FD474B" w:rsidRPr="00720213">
              <w:rPr>
                <w:bCs/>
                <w:i/>
                <w:iCs/>
                <w:szCs w:val="22"/>
              </w:rPr>
              <w:t>szk</w:t>
            </w:r>
            <w:r w:rsidRPr="00720213">
              <w:rPr>
                <w:bCs/>
                <w:i/>
                <w:iCs/>
                <w:szCs w:val="22"/>
              </w:rPr>
              <w:t>omfort érzés</w:t>
            </w:r>
          </w:p>
        </w:tc>
        <w:tc>
          <w:tcPr>
            <w:tcW w:w="742" w:type="pct"/>
            <w:gridSpan w:val="3"/>
            <w:shd w:val="clear" w:color="auto" w:fill="FFFFFF"/>
            <w:vAlign w:val="center"/>
          </w:tcPr>
          <w:p w14:paraId="3F1A91A7" w14:textId="77777777" w:rsidR="00EC3955" w:rsidRPr="00720213" w:rsidRDefault="00EC3955" w:rsidP="005B489C">
            <w:pPr>
              <w:widowControl w:val="0"/>
              <w:suppressAutoHyphens w:val="0"/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720213">
              <w:rPr>
                <w:bCs/>
                <w:iCs/>
                <w:szCs w:val="22"/>
              </w:rPr>
              <w:t>3 (0,18%)</w:t>
            </w:r>
          </w:p>
        </w:tc>
        <w:tc>
          <w:tcPr>
            <w:tcW w:w="810" w:type="pct"/>
            <w:shd w:val="clear" w:color="auto" w:fill="FFFFFF"/>
            <w:vAlign w:val="center"/>
          </w:tcPr>
          <w:p w14:paraId="79528CFB" w14:textId="77777777" w:rsidR="00EC3955" w:rsidRPr="00720213" w:rsidRDefault="00EC3955" w:rsidP="005B489C">
            <w:pPr>
              <w:widowControl w:val="0"/>
              <w:suppressAutoHyphens w:val="0"/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720213">
              <w:rPr>
                <w:bCs/>
                <w:iCs/>
                <w:szCs w:val="22"/>
              </w:rPr>
              <w:t>4 (0,16%)</w:t>
            </w:r>
          </w:p>
        </w:tc>
        <w:tc>
          <w:tcPr>
            <w:tcW w:w="777" w:type="pct"/>
            <w:shd w:val="clear" w:color="auto" w:fill="FFFFFF"/>
            <w:vAlign w:val="center"/>
          </w:tcPr>
          <w:p w14:paraId="6EF766CD" w14:textId="77777777" w:rsidR="00EC3955" w:rsidRPr="00720213" w:rsidRDefault="00C76A5C" w:rsidP="005B489C">
            <w:pPr>
              <w:widowControl w:val="0"/>
              <w:suppressAutoHyphens w:val="0"/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720213">
              <w:rPr>
                <w:bCs/>
                <w:iCs/>
                <w:szCs w:val="22"/>
              </w:rPr>
              <w:t>0 (0,0%)</w:t>
            </w:r>
          </w:p>
        </w:tc>
      </w:tr>
      <w:tr w:rsidR="00FF74CE" w:rsidRPr="00720213" w14:paraId="6B7E2DA8" w14:textId="77777777" w:rsidTr="00FF74C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cantSplit/>
          <w:trHeight w:val="340"/>
        </w:trPr>
        <w:tc>
          <w:tcPr>
            <w:tcW w:w="805" w:type="pct"/>
            <w:vMerge/>
            <w:shd w:val="clear" w:color="auto" w:fill="FFFFFF"/>
            <w:vAlign w:val="center"/>
          </w:tcPr>
          <w:p w14:paraId="566A3DAA" w14:textId="77777777" w:rsidR="00EC3955" w:rsidRPr="00720213" w:rsidRDefault="00EC3955" w:rsidP="005B489C">
            <w:pPr>
              <w:widowControl w:val="0"/>
              <w:suppressAutoHyphens w:val="0"/>
              <w:spacing w:line="240" w:lineRule="auto"/>
              <w:rPr>
                <w:bCs/>
                <w:i/>
                <w:iCs/>
                <w:szCs w:val="22"/>
              </w:rPr>
            </w:pPr>
          </w:p>
        </w:tc>
        <w:tc>
          <w:tcPr>
            <w:tcW w:w="1866" w:type="pct"/>
            <w:shd w:val="clear" w:color="auto" w:fill="FFFFFF"/>
            <w:vAlign w:val="center"/>
          </w:tcPr>
          <w:p w14:paraId="44CC8A02" w14:textId="77777777" w:rsidR="00EC3955" w:rsidRPr="00720213" w:rsidRDefault="00EC3955" w:rsidP="005B489C">
            <w:pPr>
              <w:widowControl w:val="0"/>
              <w:suppressAutoHyphens w:val="0"/>
              <w:spacing w:line="240" w:lineRule="auto"/>
              <w:rPr>
                <w:bCs/>
                <w:i/>
                <w:iCs/>
                <w:szCs w:val="22"/>
              </w:rPr>
            </w:pPr>
            <w:r w:rsidRPr="00720213">
              <w:rPr>
                <w:bCs/>
                <w:i/>
                <w:iCs/>
                <w:szCs w:val="22"/>
              </w:rPr>
              <w:t>Hasmenés</w:t>
            </w:r>
          </w:p>
        </w:tc>
        <w:tc>
          <w:tcPr>
            <w:tcW w:w="742" w:type="pct"/>
            <w:gridSpan w:val="3"/>
            <w:shd w:val="clear" w:color="auto" w:fill="FFFFFF"/>
            <w:vAlign w:val="center"/>
          </w:tcPr>
          <w:p w14:paraId="75D7541A" w14:textId="77777777" w:rsidR="00EC3955" w:rsidRPr="00720213" w:rsidRDefault="00EC3955" w:rsidP="005B489C">
            <w:pPr>
              <w:widowControl w:val="0"/>
              <w:suppressAutoHyphens w:val="0"/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720213">
              <w:rPr>
                <w:bCs/>
                <w:iCs/>
                <w:szCs w:val="22"/>
              </w:rPr>
              <w:t>4 (0,24%)</w:t>
            </w:r>
          </w:p>
        </w:tc>
        <w:tc>
          <w:tcPr>
            <w:tcW w:w="810" w:type="pct"/>
            <w:shd w:val="clear" w:color="auto" w:fill="FFFFFF"/>
            <w:vAlign w:val="center"/>
          </w:tcPr>
          <w:p w14:paraId="60C2606E" w14:textId="77777777" w:rsidR="00EC3955" w:rsidRPr="00720213" w:rsidRDefault="00EC3955" w:rsidP="005B489C">
            <w:pPr>
              <w:widowControl w:val="0"/>
              <w:suppressAutoHyphens w:val="0"/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720213">
              <w:rPr>
                <w:bCs/>
                <w:iCs/>
                <w:szCs w:val="22"/>
              </w:rPr>
              <w:t>6 (0,24%)</w:t>
            </w:r>
          </w:p>
        </w:tc>
        <w:tc>
          <w:tcPr>
            <w:tcW w:w="777" w:type="pct"/>
            <w:shd w:val="clear" w:color="auto" w:fill="FFFFFF"/>
            <w:vAlign w:val="center"/>
          </w:tcPr>
          <w:p w14:paraId="1BFA46E3" w14:textId="77777777" w:rsidR="00EC3955" w:rsidRPr="00720213" w:rsidRDefault="006C50C1" w:rsidP="005B489C">
            <w:pPr>
              <w:widowControl w:val="0"/>
              <w:suppressAutoHyphens w:val="0"/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720213">
              <w:rPr>
                <w:bCs/>
                <w:iCs/>
                <w:szCs w:val="22"/>
              </w:rPr>
              <w:t>3 (0,22</w:t>
            </w:r>
            <w:r w:rsidR="00C76A5C" w:rsidRPr="00720213">
              <w:rPr>
                <w:bCs/>
                <w:iCs/>
                <w:szCs w:val="22"/>
              </w:rPr>
              <w:t>%)</w:t>
            </w:r>
          </w:p>
        </w:tc>
      </w:tr>
      <w:tr w:rsidR="00FF74CE" w:rsidRPr="00720213" w14:paraId="7827B40E" w14:textId="77777777" w:rsidTr="00FF74C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cantSplit/>
          <w:trHeight w:val="340"/>
        </w:trPr>
        <w:tc>
          <w:tcPr>
            <w:tcW w:w="805" w:type="pct"/>
            <w:vMerge/>
            <w:shd w:val="clear" w:color="auto" w:fill="FFFFFF"/>
            <w:vAlign w:val="center"/>
          </w:tcPr>
          <w:p w14:paraId="62AA72E6" w14:textId="77777777" w:rsidR="00EC3955" w:rsidRPr="00720213" w:rsidRDefault="00EC3955" w:rsidP="005B489C">
            <w:pPr>
              <w:widowControl w:val="0"/>
              <w:suppressAutoHyphens w:val="0"/>
              <w:spacing w:line="240" w:lineRule="auto"/>
              <w:rPr>
                <w:bCs/>
                <w:i/>
                <w:iCs/>
                <w:szCs w:val="22"/>
              </w:rPr>
            </w:pPr>
          </w:p>
        </w:tc>
        <w:tc>
          <w:tcPr>
            <w:tcW w:w="1866" w:type="pct"/>
            <w:shd w:val="clear" w:color="auto" w:fill="FFFFFF"/>
            <w:vAlign w:val="center"/>
          </w:tcPr>
          <w:p w14:paraId="4006DEE9" w14:textId="77777777" w:rsidR="00EC3955" w:rsidRPr="00720213" w:rsidRDefault="00EC3955" w:rsidP="005B489C">
            <w:pPr>
              <w:widowControl w:val="0"/>
              <w:suppressAutoHyphens w:val="0"/>
              <w:spacing w:line="240" w:lineRule="auto"/>
              <w:rPr>
                <w:bCs/>
                <w:i/>
                <w:iCs/>
                <w:szCs w:val="22"/>
              </w:rPr>
            </w:pPr>
            <w:r w:rsidRPr="00720213">
              <w:rPr>
                <w:bCs/>
                <w:i/>
                <w:iCs/>
                <w:szCs w:val="22"/>
              </w:rPr>
              <w:t>Szájszárazság</w:t>
            </w:r>
          </w:p>
        </w:tc>
        <w:tc>
          <w:tcPr>
            <w:tcW w:w="742" w:type="pct"/>
            <w:gridSpan w:val="3"/>
            <w:shd w:val="clear" w:color="auto" w:fill="FFFFFF"/>
            <w:vAlign w:val="center"/>
          </w:tcPr>
          <w:p w14:paraId="62A26610" w14:textId="77777777" w:rsidR="00EC3955" w:rsidRPr="00720213" w:rsidRDefault="00EC3955" w:rsidP="005B489C">
            <w:pPr>
              <w:widowControl w:val="0"/>
              <w:suppressAutoHyphens w:val="0"/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720213">
              <w:rPr>
                <w:bCs/>
                <w:iCs/>
                <w:szCs w:val="22"/>
              </w:rPr>
              <w:t>2 (0,12%)</w:t>
            </w:r>
          </w:p>
        </w:tc>
        <w:tc>
          <w:tcPr>
            <w:tcW w:w="810" w:type="pct"/>
            <w:shd w:val="clear" w:color="auto" w:fill="FFFFFF"/>
            <w:vAlign w:val="center"/>
          </w:tcPr>
          <w:p w14:paraId="0B32505A" w14:textId="77777777" w:rsidR="00EC3955" w:rsidRPr="00720213" w:rsidRDefault="00EC3955" w:rsidP="005B489C">
            <w:pPr>
              <w:widowControl w:val="0"/>
              <w:suppressAutoHyphens w:val="0"/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720213">
              <w:rPr>
                <w:bCs/>
                <w:iCs/>
                <w:szCs w:val="22"/>
              </w:rPr>
              <w:t>6 (0,24%)</w:t>
            </w:r>
          </w:p>
        </w:tc>
        <w:tc>
          <w:tcPr>
            <w:tcW w:w="777" w:type="pct"/>
            <w:shd w:val="clear" w:color="auto" w:fill="FFFFFF"/>
            <w:vAlign w:val="center"/>
          </w:tcPr>
          <w:p w14:paraId="24414CB0" w14:textId="77777777" w:rsidR="00EC3955" w:rsidRPr="00720213" w:rsidRDefault="006C50C1" w:rsidP="005B489C">
            <w:pPr>
              <w:widowControl w:val="0"/>
              <w:suppressAutoHyphens w:val="0"/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720213">
              <w:rPr>
                <w:bCs/>
                <w:iCs/>
                <w:szCs w:val="22"/>
              </w:rPr>
              <w:t>5 (0,37</w:t>
            </w:r>
            <w:r w:rsidR="00C76A5C" w:rsidRPr="00720213">
              <w:rPr>
                <w:bCs/>
                <w:iCs/>
                <w:szCs w:val="22"/>
              </w:rPr>
              <w:t>%)</w:t>
            </w:r>
          </w:p>
        </w:tc>
      </w:tr>
      <w:tr w:rsidR="00FF74CE" w:rsidRPr="00720213" w14:paraId="0F51D32D" w14:textId="77777777" w:rsidTr="00FF74C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cantSplit/>
          <w:trHeight w:val="340"/>
        </w:trPr>
        <w:tc>
          <w:tcPr>
            <w:tcW w:w="805" w:type="pct"/>
            <w:vMerge/>
            <w:shd w:val="clear" w:color="auto" w:fill="FFFFFF"/>
            <w:vAlign w:val="center"/>
          </w:tcPr>
          <w:p w14:paraId="26337F2A" w14:textId="77777777" w:rsidR="00EC3955" w:rsidRPr="00720213" w:rsidRDefault="00EC3955" w:rsidP="005B489C">
            <w:pPr>
              <w:widowControl w:val="0"/>
              <w:suppressAutoHyphens w:val="0"/>
              <w:spacing w:line="240" w:lineRule="auto"/>
              <w:rPr>
                <w:bCs/>
                <w:i/>
                <w:iCs/>
                <w:szCs w:val="22"/>
              </w:rPr>
            </w:pPr>
          </w:p>
        </w:tc>
        <w:tc>
          <w:tcPr>
            <w:tcW w:w="1866" w:type="pct"/>
            <w:shd w:val="clear" w:color="auto" w:fill="FFFFFF"/>
            <w:vAlign w:val="center"/>
          </w:tcPr>
          <w:p w14:paraId="20A22E53" w14:textId="77777777" w:rsidR="00EC3955" w:rsidRPr="00720213" w:rsidRDefault="00EC3955" w:rsidP="005B489C">
            <w:pPr>
              <w:widowControl w:val="0"/>
              <w:suppressAutoHyphens w:val="0"/>
              <w:spacing w:line="240" w:lineRule="auto"/>
              <w:rPr>
                <w:bCs/>
                <w:i/>
                <w:iCs/>
                <w:szCs w:val="22"/>
              </w:rPr>
            </w:pPr>
            <w:proofErr w:type="spellStart"/>
            <w:r w:rsidRPr="00720213">
              <w:rPr>
                <w:bCs/>
                <w:i/>
                <w:iCs/>
                <w:szCs w:val="22"/>
              </w:rPr>
              <w:t>Dyspepsia</w:t>
            </w:r>
            <w:proofErr w:type="spellEnd"/>
          </w:p>
        </w:tc>
        <w:tc>
          <w:tcPr>
            <w:tcW w:w="742" w:type="pct"/>
            <w:gridSpan w:val="3"/>
            <w:shd w:val="clear" w:color="auto" w:fill="FFFFFF"/>
            <w:vAlign w:val="center"/>
          </w:tcPr>
          <w:p w14:paraId="08D7E53F" w14:textId="77777777" w:rsidR="00EC3955" w:rsidRPr="00720213" w:rsidRDefault="00EC3955" w:rsidP="005B489C">
            <w:pPr>
              <w:widowControl w:val="0"/>
              <w:suppressAutoHyphens w:val="0"/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720213">
              <w:rPr>
                <w:bCs/>
                <w:iCs/>
                <w:szCs w:val="22"/>
              </w:rPr>
              <w:t>2 (0,12%)</w:t>
            </w:r>
          </w:p>
        </w:tc>
        <w:tc>
          <w:tcPr>
            <w:tcW w:w="810" w:type="pct"/>
            <w:shd w:val="clear" w:color="auto" w:fill="FFFFFF"/>
            <w:vAlign w:val="center"/>
          </w:tcPr>
          <w:p w14:paraId="5D82531D" w14:textId="77777777" w:rsidR="00EC3955" w:rsidRPr="00720213" w:rsidRDefault="00EC3955" w:rsidP="005B489C">
            <w:pPr>
              <w:widowControl w:val="0"/>
              <w:suppressAutoHyphens w:val="0"/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720213">
              <w:rPr>
                <w:bCs/>
                <w:iCs/>
                <w:szCs w:val="22"/>
              </w:rPr>
              <w:t>4 (0,16%)</w:t>
            </w:r>
          </w:p>
        </w:tc>
        <w:tc>
          <w:tcPr>
            <w:tcW w:w="777" w:type="pct"/>
            <w:shd w:val="clear" w:color="auto" w:fill="FFFFFF"/>
            <w:vAlign w:val="center"/>
          </w:tcPr>
          <w:p w14:paraId="6BBB6656" w14:textId="77777777" w:rsidR="00EC3955" w:rsidRPr="00720213" w:rsidRDefault="006C50C1" w:rsidP="005B489C">
            <w:pPr>
              <w:widowControl w:val="0"/>
              <w:suppressAutoHyphens w:val="0"/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720213">
              <w:rPr>
                <w:bCs/>
                <w:iCs/>
                <w:szCs w:val="22"/>
              </w:rPr>
              <w:t>4</w:t>
            </w:r>
            <w:r w:rsidR="00C76A5C" w:rsidRPr="00720213">
              <w:rPr>
                <w:bCs/>
                <w:iCs/>
                <w:szCs w:val="22"/>
              </w:rPr>
              <w:t xml:space="preserve"> (0,</w:t>
            </w:r>
            <w:r w:rsidRPr="00720213">
              <w:rPr>
                <w:bCs/>
                <w:iCs/>
                <w:szCs w:val="22"/>
              </w:rPr>
              <w:t>29</w:t>
            </w:r>
            <w:r w:rsidR="00C76A5C" w:rsidRPr="00720213">
              <w:rPr>
                <w:bCs/>
                <w:iCs/>
                <w:szCs w:val="22"/>
              </w:rPr>
              <w:t>%)</w:t>
            </w:r>
          </w:p>
        </w:tc>
      </w:tr>
      <w:tr w:rsidR="00FF74CE" w:rsidRPr="00720213" w14:paraId="12E140E3" w14:textId="77777777" w:rsidTr="00FF74C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cantSplit/>
          <w:trHeight w:val="340"/>
        </w:trPr>
        <w:tc>
          <w:tcPr>
            <w:tcW w:w="805" w:type="pct"/>
            <w:vMerge/>
            <w:shd w:val="clear" w:color="auto" w:fill="FFFFFF"/>
            <w:vAlign w:val="center"/>
          </w:tcPr>
          <w:p w14:paraId="511F2868" w14:textId="77777777" w:rsidR="00EC3955" w:rsidRPr="00720213" w:rsidRDefault="00EC3955" w:rsidP="005B489C">
            <w:pPr>
              <w:widowControl w:val="0"/>
              <w:suppressAutoHyphens w:val="0"/>
              <w:spacing w:line="240" w:lineRule="auto"/>
              <w:rPr>
                <w:bCs/>
                <w:i/>
                <w:iCs/>
                <w:szCs w:val="22"/>
              </w:rPr>
            </w:pPr>
          </w:p>
        </w:tc>
        <w:tc>
          <w:tcPr>
            <w:tcW w:w="1866" w:type="pct"/>
            <w:shd w:val="clear" w:color="auto" w:fill="FFFFFF"/>
            <w:vAlign w:val="center"/>
          </w:tcPr>
          <w:p w14:paraId="335E0D6D" w14:textId="77777777" w:rsidR="00EC3955" w:rsidRPr="00720213" w:rsidRDefault="00EC3955" w:rsidP="005B489C">
            <w:pPr>
              <w:widowControl w:val="0"/>
              <w:suppressAutoHyphens w:val="0"/>
              <w:spacing w:line="240" w:lineRule="auto"/>
              <w:rPr>
                <w:bCs/>
                <w:i/>
                <w:iCs/>
                <w:szCs w:val="22"/>
              </w:rPr>
            </w:pPr>
            <w:proofErr w:type="spellStart"/>
            <w:r w:rsidRPr="00720213">
              <w:rPr>
                <w:bCs/>
                <w:i/>
                <w:iCs/>
                <w:szCs w:val="22"/>
              </w:rPr>
              <w:t>Gastritis</w:t>
            </w:r>
            <w:proofErr w:type="spellEnd"/>
          </w:p>
        </w:tc>
        <w:tc>
          <w:tcPr>
            <w:tcW w:w="742" w:type="pct"/>
            <w:gridSpan w:val="3"/>
            <w:shd w:val="clear" w:color="auto" w:fill="FFFFFF"/>
            <w:vAlign w:val="center"/>
          </w:tcPr>
          <w:p w14:paraId="3A35DACD" w14:textId="77777777" w:rsidR="00EC3955" w:rsidRPr="00720213" w:rsidRDefault="00EC3955" w:rsidP="005B489C">
            <w:pPr>
              <w:widowControl w:val="0"/>
              <w:suppressAutoHyphens w:val="0"/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720213">
              <w:rPr>
                <w:bCs/>
                <w:iCs/>
                <w:szCs w:val="22"/>
              </w:rPr>
              <w:t>4 (0,24%)</w:t>
            </w:r>
          </w:p>
        </w:tc>
        <w:tc>
          <w:tcPr>
            <w:tcW w:w="810" w:type="pct"/>
            <w:shd w:val="clear" w:color="auto" w:fill="FFFFFF"/>
            <w:vAlign w:val="center"/>
          </w:tcPr>
          <w:p w14:paraId="3F17B9E6" w14:textId="77777777" w:rsidR="00EC3955" w:rsidRPr="00720213" w:rsidRDefault="00EC3955" w:rsidP="005B489C">
            <w:pPr>
              <w:widowControl w:val="0"/>
              <w:suppressAutoHyphens w:val="0"/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720213">
              <w:rPr>
                <w:bCs/>
                <w:iCs/>
                <w:szCs w:val="22"/>
              </w:rPr>
              <w:t>4 (0,16%)</w:t>
            </w:r>
          </w:p>
        </w:tc>
        <w:tc>
          <w:tcPr>
            <w:tcW w:w="777" w:type="pct"/>
            <w:shd w:val="clear" w:color="auto" w:fill="FFFFFF"/>
            <w:vAlign w:val="center"/>
          </w:tcPr>
          <w:p w14:paraId="0C4374B7" w14:textId="77777777" w:rsidR="00EC3955" w:rsidRPr="00720213" w:rsidRDefault="00C76A5C" w:rsidP="005B489C">
            <w:pPr>
              <w:widowControl w:val="0"/>
              <w:suppressAutoHyphens w:val="0"/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720213">
              <w:rPr>
                <w:bCs/>
                <w:iCs/>
                <w:szCs w:val="22"/>
              </w:rPr>
              <w:t>0 (0,0%)</w:t>
            </w:r>
          </w:p>
        </w:tc>
      </w:tr>
      <w:tr w:rsidR="00FF74CE" w:rsidRPr="00720213" w14:paraId="29611F13" w14:textId="77777777" w:rsidTr="00FF74CE">
        <w:trPr>
          <w:cantSplit/>
          <w:trHeight w:val="340"/>
        </w:trPr>
        <w:tc>
          <w:tcPr>
            <w:tcW w:w="4223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8304FA" w14:textId="77777777" w:rsidR="00CB6EDA" w:rsidRPr="00720213" w:rsidRDefault="00CB6EDA" w:rsidP="005B489C">
            <w:pPr>
              <w:widowControl w:val="0"/>
              <w:suppressAutoHyphens w:val="0"/>
              <w:spacing w:line="240" w:lineRule="auto"/>
              <w:ind w:right="-113"/>
              <w:rPr>
                <w:b/>
                <w:bCs/>
                <w:iCs/>
                <w:szCs w:val="22"/>
              </w:rPr>
            </w:pPr>
            <w:r w:rsidRPr="00720213">
              <w:rPr>
                <w:b/>
                <w:szCs w:val="22"/>
              </w:rPr>
              <w:t>A bőr és a bőr alatti szövet betegségei és tünetei</w:t>
            </w:r>
          </w:p>
        </w:tc>
        <w:tc>
          <w:tcPr>
            <w:tcW w:w="7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62D3B8" w14:textId="77777777" w:rsidR="00CB6EDA" w:rsidRPr="00720213" w:rsidRDefault="00CB6EDA" w:rsidP="005B489C">
            <w:pPr>
              <w:widowControl w:val="0"/>
              <w:suppressAutoHyphens w:val="0"/>
              <w:spacing w:line="240" w:lineRule="auto"/>
              <w:ind w:right="-113"/>
              <w:rPr>
                <w:bCs/>
                <w:iCs/>
                <w:szCs w:val="22"/>
              </w:rPr>
            </w:pPr>
          </w:p>
        </w:tc>
      </w:tr>
      <w:tr w:rsidR="00FF74CE" w:rsidRPr="00720213" w14:paraId="58893BD0" w14:textId="77777777" w:rsidTr="00FF74CE">
        <w:trPr>
          <w:cantSplit/>
          <w:trHeight w:val="340"/>
        </w:trPr>
        <w:tc>
          <w:tcPr>
            <w:tcW w:w="8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DF1DE98" w14:textId="77777777" w:rsidR="00EC3955" w:rsidRPr="00720213" w:rsidRDefault="00EC3955" w:rsidP="005B489C">
            <w:pPr>
              <w:widowControl w:val="0"/>
              <w:suppressAutoHyphens w:val="0"/>
              <w:spacing w:line="240" w:lineRule="auto"/>
              <w:rPr>
                <w:bCs/>
                <w:i/>
                <w:iCs/>
                <w:szCs w:val="22"/>
              </w:rPr>
            </w:pPr>
            <w:r w:rsidRPr="00720213">
              <w:rPr>
                <w:bCs/>
                <w:i/>
                <w:iCs/>
                <w:szCs w:val="22"/>
              </w:rPr>
              <w:t>Nem gyakori</w:t>
            </w:r>
          </w:p>
        </w:tc>
        <w:tc>
          <w:tcPr>
            <w:tcW w:w="18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2F513A9" w14:textId="77777777" w:rsidR="00EC3955" w:rsidRPr="00720213" w:rsidRDefault="00EC3955" w:rsidP="005B489C">
            <w:pPr>
              <w:widowControl w:val="0"/>
              <w:suppressAutoHyphens w:val="0"/>
              <w:spacing w:line="240" w:lineRule="auto"/>
              <w:rPr>
                <w:bCs/>
                <w:i/>
                <w:iCs/>
                <w:szCs w:val="22"/>
              </w:rPr>
            </w:pPr>
            <w:proofErr w:type="spellStart"/>
            <w:r w:rsidRPr="00720213">
              <w:rPr>
                <w:bCs/>
                <w:i/>
                <w:iCs/>
                <w:szCs w:val="22"/>
              </w:rPr>
              <w:t>Pruritus</w:t>
            </w:r>
            <w:proofErr w:type="spellEnd"/>
          </w:p>
        </w:tc>
        <w:tc>
          <w:tcPr>
            <w:tcW w:w="742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FFF4D6" w14:textId="77777777" w:rsidR="00EC3955" w:rsidRPr="00720213" w:rsidRDefault="00EC3955" w:rsidP="005B489C">
            <w:pPr>
              <w:widowControl w:val="0"/>
              <w:suppressAutoHyphens w:val="0"/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720213">
              <w:rPr>
                <w:bCs/>
                <w:iCs/>
                <w:szCs w:val="22"/>
              </w:rPr>
              <w:t>2 (0,12%)</w:t>
            </w:r>
          </w:p>
        </w:tc>
        <w:tc>
          <w:tcPr>
            <w:tcW w:w="8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60A9A9" w14:textId="77777777" w:rsidR="00EC3955" w:rsidRPr="00720213" w:rsidRDefault="00EC3955" w:rsidP="005B489C">
            <w:pPr>
              <w:widowControl w:val="0"/>
              <w:suppressAutoHyphens w:val="0"/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720213">
              <w:rPr>
                <w:bCs/>
                <w:iCs/>
                <w:szCs w:val="22"/>
              </w:rPr>
              <w:t>4 (0,16%)</w:t>
            </w:r>
          </w:p>
        </w:tc>
        <w:tc>
          <w:tcPr>
            <w:tcW w:w="7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3596BCC" w14:textId="77777777" w:rsidR="00EC3955" w:rsidRPr="00720213" w:rsidRDefault="006C50C1" w:rsidP="005B489C">
            <w:pPr>
              <w:widowControl w:val="0"/>
              <w:suppressAutoHyphens w:val="0"/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720213">
              <w:rPr>
                <w:bCs/>
                <w:iCs/>
                <w:szCs w:val="22"/>
              </w:rPr>
              <w:t>2</w:t>
            </w:r>
            <w:r w:rsidR="00C76A5C" w:rsidRPr="00720213">
              <w:rPr>
                <w:bCs/>
                <w:iCs/>
                <w:szCs w:val="22"/>
              </w:rPr>
              <w:t xml:space="preserve"> (0,</w:t>
            </w:r>
            <w:r w:rsidRPr="00720213">
              <w:rPr>
                <w:bCs/>
                <w:iCs/>
                <w:szCs w:val="22"/>
              </w:rPr>
              <w:t>15</w:t>
            </w:r>
            <w:r w:rsidR="00C76A5C" w:rsidRPr="00720213">
              <w:rPr>
                <w:bCs/>
                <w:iCs/>
                <w:szCs w:val="22"/>
              </w:rPr>
              <w:t>%)</w:t>
            </w:r>
          </w:p>
        </w:tc>
      </w:tr>
      <w:tr w:rsidR="00FF74CE" w:rsidRPr="00720213" w14:paraId="637B4163" w14:textId="77777777" w:rsidTr="00FF74CE">
        <w:trPr>
          <w:cantSplit/>
          <w:trHeight w:val="340"/>
        </w:trPr>
        <w:tc>
          <w:tcPr>
            <w:tcW w:w="4223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3C87813" w14:textId="77777777" w:rsidR="000A5223" w:rsidRPr="00720213" w:rsidRDefault="000A5223" w:rsidP="005B489C">
            <w:pPr>
              <w:widowControl w:val="0"/>
              <w:suppressAutoHyphens w:val="0"/>
              <w:spacing w:line="240" w:lineRule="auto"/>
              <w:ind w:right="-113"/>
              <w:rPr>
                <w:b/>
                <w:bCs/>
                <w:iCs/>
                <w:szCs w:val="22"/>
              </w:rPr>
            </w:pPr>
            <w:r w:rsidRPr="00720213">
              <w:rPr>
                <w:b/>
                <w:szCs w:val="22"/>
              </w:rPr>
              <w:t>Általános tünetek, az alkalmazás helyén fellépő reakciók</w:t>
            </w:r>
          </w:p>
        </w:tc>
        <w:tc>
          <w:tcPr>
            <w:tcW w:w="7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B33EC0" w14:textId="77777777" w:rsidR="000A5223" w:rsidRPr="00720213" w:rsidRDefault="000A5223" w:rsidP="005B489C">
            <w:pPr>
              <w:widowControl w:val="0"/>
              <w:suppressAutoHyphens w:val="0"/>
              <w:spacing w:line="240" w:lineRule="auto"/>
              <w:ind w:right="-113"/>
              <w:rPr>
                <w:bCs/>
                <w:iCs/>
                <w:szCs w:val="22"/>
              </w:rPr>
            </w:pPr>
          </w:p>
        </w:tc>
      </w:tr>
      <w:tr w:rsidR="00FF74CE" w:rsidRPr="00720213" w14:paraId="2BE9DD4C" w14:textId="77777777" w:rsidTr="00FF74CE">
        <w:trPr>
          <w:cantSplit/>
          <w:trHeight w:val="340"/>
        </w:trPr>
        <w:tc>
          <w:tcPr>
            <w:tcW w:w="805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0A88538D" w14:textId="77777777" w:rsidR="00EC3955" w:rsidRPr="00720213" w:rsidRDefault="00EC3955" w:rsidP="005B489C">
            <w:pPr>
              <w:widowControl w:val="0"/>
              <w:suppressAutoHyphens w:val="0"/>
              <w:spacing w:line="240" w:lineRule="auto"/>
              <w:rPr>
                <w:bCs/>
                <w:i/>
                <w:iCs/>
                <w:szCs w:val="22"/>
              </w:rPr>
            </w:pPr>
            <w:r w:rsidRPr="00720213">
              <w:rPr>
                <w:bCs/>
                <w:i/>
                <w:iCs/>
                <w:szCs w:val="22"/>
              </w:rPr>
              <w:t>Nem gyakori</w:t>
            </w:r>
          </w:p>
        </w:tc>
        <w:tc>
          <w:tcPr>
            <w:tcW w:w="18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FA00DF" w14:textId="77777777" w:rsidR="00EC3955" w:rsidRPr="00720213" w:rsidRDefault="00EC3955" w:rsidP="005B489C">
            <w:pPr>
              <w:widowControl w:val="0"/>
              <w:suppressAutoHyphens w:val="0"/>
              <w:spacing w:line="240" w:lineRule="auto"/>
              <w:rPr>
                <w:bCs/>
                <w:i/>
                <w:iCs/>
                <w:szCs w:val="22"/>
              </w:rPr>
            </w:pPr>
            <w:r w:rsidRPr="00720213">
              <w:rPr>
                <w:bCs/>
                <w:i/>
                <w:iCs/>
                <w:szCs w:val="22"/>
              </w:rPr>
              <w:t>Fáradtságérzet</w:t>
            </w:r>
          </w:p>
        </w:tc>
        <w:tc>
          <w:tcPr>
            <w:tcW w:w="742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002AC6" w14:textId="77777777" w:rsidR="00EC3955" w:rsidRPr="00720213" w:rsidRDefault="00EC3955" w:rsidP="005B489C">
            <w:pPr>
              <w:widowControl w:val="0"/>
              <w:suppressAutoHyphens w:val="0"/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720213">
              <w:rPr>
                <w:bCs/>
                <w:iCs/>
                <w:szCs w:val="22"/>
              </w:rPr>
              <w:t>14 (0,83%)</w:t>
            </w:r>
          </w:p>
        </w:tc>
        <w:tc>
          <w:tcPr>
            <w:tcW w:w="8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575DDE0" w14:textId="77777777" w:rsidR="00EC3955" w:rsidRPr="00720213" w:rsidRDefault="00EC3955" w:rsidP="005B489C">
            <w:pPr>
              <w:widowControl w:val="0"/>
              <w:suppressAutoHyphens w:val="0"/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720213">
              <w:rPr>
                <w:bCs/>
                <w:iCs/>
                <w:szCs w:val="22"/>
              </w:rPr>
              <w:t>19 (0,75%)</w:t>
            </w:r>
          </w:p>
        </w:tc>
        <w:tc>
          <w:tcPr>
            <w:tcW w:w="7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5CD9C17" w14:textId="77777777" w:rsidR="00EC3955" w:rsidRPr="00720213" w:rsidRDefault="006C50C1" w:rsidP="005B489C">
            <w:pPr>
              <w:widowControl w:val="0"/>
              <w:suppressAutoHyphens w:val="0"/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720213">
              <w:rPr>
                <w:bCs/>
                <w:iCs/>
                <w:szCs w:val="22"/>
              </w:rPr>
              <w:t xml:space="preserve">18 </w:t>
            </w:r>
            <w:r w:rsidR="00C76A5C" w:rsidRPr="00720213">
              <w:rPr>
                <w:bCs/>
                <w:iCs/>
                <w:szCs w:val="22"/>
              </w:rPr>
              <w:t>(</w:t>
            </w:r>
            <w:r w:rsidRPr="00720213">
              <w:rPr>
                <w:bCs/>
                <w:iCs/>
                <w:szCs w:val="22"/>
              </w:rPr>
              <w:t>1</w:t>
            </w:r>
            <w:r w:rsidR="00C76A5C" w:rsidRPr="00720213">
              <w:rPr>
                <w:bCs/>
                <w:iCs/>
                <w:szCs w:val="22"/>
              </w:rPr>
              <w:t>,</w:t>
            </w:r>
            <w:r w:rsidRPr="00720213">
              <w:rPr>
                <w:bCs/>
                <w:iCs/>
                <w:szCs w:val="22"/>
              </w:rPr>
              <w:t>32</w:t>
            </w:r>
            <w:r w:rsidR="00C76A5C" w:rsidRPr="00720213">
              <w:rPr>
                <w:bCs/>
                <w:iCs/>
                <w:szCs w:val="22"/>
              </w:rPr>
              <w:t>%)</w:t>
            </w:r>
          </w:p>
        </w:tc>
      </w:tr>
      <w:tr w:rsidR="00FF74CE" w:rsidRPr="00720213" w14:paraId="3F356DAE" w14:textId="77777777" w:rsidTr="00FF74CE">
        <w:trPr>
          <w:cantSplit/>
          <w:trHeight w:val="340"/>
        </w:trPr>
        <w:tc>
          <w:tcPr>
            <w:tcW w:w="805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DB7644" w14:textId="77777777" w:rsidR="00EC3955" w:rsidRPr="00720213" w:rsidRDefault="00EC3955" w:rsidP="005B489C">
            <w:pPr>
              <w:widowControl w:val="0"/>
              <w:suppressAutoHyphens w:val="0"/>
              <w:spacing w:line="240" w:lineRule="auto"/>
              <w:rPr>
                <w:bCs/>
                <w:i/>
                <w:iCs/>
                <w:szCs w:val="22"/>
              </w:rPr>
            </w:pPr>
          </w:p>
        </w:tc>
        <w:tc>
          <w:tcPr>
            <w:tcW w:w="18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54D763" w14:textId="77777777" w:rsidR="00EC3955" w:rsidRPr="00720213" w:rsidRDefault="00EC3955" w:rsidP="005B489C">
            <w:pPr>
              <w:widowControl w:val="0"/>
              <w:suppressAutoHyphens w:val="0"/>
              <w:spacing w:line="240" w:lineRule="auto"/>
              <w:rPr>
                <w:bCs/>
                <w:i/>
                <w:iCs/>
                <w:szCs w:val="22"/>
              </w:rPr>
            </w:pPr>
            <w:r w:rsidRPr="00720213">
              <w:rPr>
                <w:bCs/>
                <w:i/>
                <w:iCs/>
                <w:szCs w:val="22"/>
              </w:rPr>
              <w:t>Szomjúság</w:t>
            </w:r>
          </w:p>
        </w:tc>
        <w:tc>
          <w:tcPr>
            <w:tcW w:w="742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4D7ABC9" w14:textId="77777777" w:rsidR="00EC3955" w:rsidRPr="00720213" w:rsidRDefault="00EC3955" w:rsidP="005B489C">
            <w:pPr>
              <w:widowControl w:val="0"/>
              <w:suppressAutoHyphens w:val="0"/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720213">
              <w:rPr>
                <w:bCs/>
                <w:iCs/>
                <w:szCs w:val="22"/>
              </w:rPr>
              <w:t>3 (0,18%)</w:t>
            </w:r>
          </w:p>
        </w:tc>
        <w:tc>
          <w:tcPr>
            <w:tcW w:w="8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E6080D" w14:textId="77777777" w:rsidR="00EC3955" w:rsidRPr="00720213" w:rsidRDefault="00EC3955" w:rsidP="005B489C">
            <w:pPr>
              <w:widowControl w:val="0"/>
              <w:suppressAutoHyphens w:val="0"/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720213">
              <w:rPr>
                <w:bCs/>
                <w:iCs/>
                <w:szCs w:val="22"/>
              </w:rPr>
              <w:t>4 (0,16%)</w:t>
            </w:r>
          </w:p>
        </w:tc>
        <w:tc>
          <w:tcPr>
            <w:tcW w:w="7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CF9FE2" w14:textId="77777777" w:rsidR="00EC3955" w:rsidRPr="00720213" w:rsidRDefault="006C50C1" w:rsidP="005B489C">
            <w:pPr>
              <w:widowControl w:val="0"/>
              <w:suppressAutoHyphens w:val="0"/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720213">
              <w:rPr>
                <w:bCs/>
                <w:iCs/>
                <w:szCs w:val="22"/>
              </w:rPr>
              <w:t>1</w:t>
            </w:r>
            <w:r w:rsidR="00C76A5C" w:rsidRPr="00720213">
              <w:rPr>
                <w:bCs/>
                <w:iCs/>
                <w:szCs w:val="22"/>
              </w:rPr>
              <w:t xml:space="preserve"> (0,0</w:t>
            </w:r>
            <w:r w:rsidRPr="00720213">
              <w:rPr>
                <w:bCs/>
                <w:iCs/>
                <w:szCs w:val="22"/>
              </w:rPr>
              <w:t>7</w:t>
            </w:r>
            <w:r w:rsidR="00C76A5C" w:rsidRPr="00720213">
              <w:rPr>
                <w:bCs/>
                <w:iCs/>
                <w:szCs w:val="22"/>
              </w:rPr>
              <w:t>%)</w:t>
            </w:r>
          </w:p>
        </w:tc>
      </w:tr>
      <w:tr w:rsidR="00FF74CE" w:rsidRPr="00720213" w14:paraId="1DCBFE72" w14:textId="77777777" w:rsidTr="00FF74CE">
        <w:trPr>
          <w:cantSplit/>
          <w:trHeight w:val="340"/>
        </w:trPr>
        <w:tc>
          <w:tcPr>
            <w:tcW w:w="805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BD781C" w14:textId="77777777" w:rsidR="00EC3955" w:rsidRPr="00720213" w:rsidRDefault="00EC3955" w:rsidP="005B489C">
            <w:pPr>
              <w:widowControl w:val="0"/>
              <w:suppressAutoHyphens w:val="0"/>
              <w:spacing w:line="240" w:lineRule="auto"/>
              <w:rPr>
                <w:bCs/>
                <w:i/>
                <w:iCs/>
                <w:szCs w:val="22"/>
              </w:rPr>
            </w:pPr>
          </w:p>
        </w:tc>
        <w:tc>
          <w:tcPr>
            <w:tcW w:w="18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B5CA74" w14:textId="77777777" w:rsidR="00EC3955" w:rsidRPr="00720213" w:rsidRDefault="00EC3955" w:rsidP="005B489C">
            <w:pPr>
              <w:widowControl w:val="0"/>
              <w:suppressAutoHyphens w:val="0"/>
              <w:spacing w:line="240" w:lineRule="auto"/>
              <w:rPr>
                <w:bCs/>
                <w:i/>
                <w:iCs/>
                <w:szCs w:val="22"/>
              </w:rPr>
            </w:pPr>
            <w:r w:rsidRPr="00720213">
              <w:rPr>
                <w:bCs/>
                <w:i/>
                <w:iCs/>
                <w:szCs w:val="22"/>
              </w:rPr>
              <w:t xml:space="preserve">A korábbi állapot </w:t>
            </w:r>
            <w:r w:rsidR="00614A6C" w:rsidRPr="00720213">
              <w:rPr>
                <w:bCs/>
                <w:i/>
                <w:iCs/>
                <w:szCs w:val="22"/>
              </w:rPr>
              <w:t>javulása</w:t>
            </w:r>
          </w:p>
        </w:tc>
        <w:tc>
          <w:tcPr>
            <w:tcW w:w="742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24766B" w14:textId="77777777" w:rsidR="00EC3955" w:rsidRPr="00720213" w:rsidRDefault="00EC3955" w:rsidP="005B489C">
            <w:pPr>
              <w:widowControl w:val="0"/>
              <w:suppressAutoHyphens w:val="0"/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720213">
              <w:rPr>
                <w:bCs/>
                <w:iCs/>
                <w:szCs w:val="22"/>
              </w:rPr>
              <w:t>2 (0,12%)</w:t>
            </w:r>
          </w:p>
        </w:tc>
        <w:tc>
          <w:tcPr>
            <w:tcW w:w="8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8DFBC24" w14:textId="77777777" w:rsidR="00EC3955" w:rsidRPr="00720213" w:rsidRDefault="00EC3955" w:rsidP="005B489C">
            <w:pPr>
              <w:widowControl w:val="0"/>
              <w:suppressAutoHyphens w:val="0"/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720213">
              <w:rPr>
                <w:bCs/>
                <w:iCs/>
                <w:szCs w:val="22"/>
              </w:rPr>
              <w:t>2 (0,08%)</w:t>
            </w:r>
          </w:p>
        </w:tc>
        <w:tc>
          <w:tcPr>
            <w:tcW w:w="7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417FAD" w14:textId="77777777" w:rsidR="00EC3955" w:rsidRPr="00720213" w:rsidRDefault="006C50C1" w:rsidP="005B489C">
            <w:pPr>
              <w:widowControl w:val="0"/>
              <w:suppressAutoHyphens w:val="0"/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720213">
              <w:rPr>
                <w:bCs/>
                <w:iCs/>
                <w:szCs w:val="22"/>
              </w:rPr>
              <w:t>1 (0,07%)</w:t>
            </w:r>
          </w:p>
        </w:tc>
      </w:tr>
      <w:tr w:rsidR="00FF74CE" w:rsidRPr="00720213" w14:paraId="187FC538" w14:textId="77777777" w:rsidTr="00FF74CE">
        <w:trPr>
          <w:cantSplit/>
          <w:trHeight w:val="340"/>
        </w:trPr>
        <w:tc>
          <w:tcPr>
            <w:tcW w:w="805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5ED12C9" w14:textId="77777777" w:rsidR="00EC3955" w:rsidRPr="00720213" w:rsidRDefault="00EC3955" w:rsidP="005B489C">
            <w:pPr>
              <w:widowControl w:val="0"/>
              <w:suppressAutoHyphens w:val="0"/>
              <w:spacing w:line="240" w:lineRule="auto"/>
              <w:rPr>
                <w:bCs/>
                <w:i/>
                <w:iCs/>
                <w:szCs w:val="22"/>
              </w:rPr>
            </w:pPr>
          </w:p>
        </w:tc>
        <w:tc>
          <w:tcPr>
            <w:tcW w:w="18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F68BC6" w14:textId="77777777" w:rsidR="00EC3955" w:rsidRPr="00720213" w:rsidRDefault="00EC3955" w:rsidP="005B489C">
            <w:pPr>
              <w:widowControl w:val="0"/>
              <w:suppressAutoHyphens w:val="0"/>
              <w:spacing w:line="240" w:lineRule="auto"/>
              <w:rPr>
                <w:bCs/>
                <w:i/>
                <w:iCs/>
                <w:szCs w:val="22"/>
              </w:rPr>
            </w:pPr>
            <w:r w:rsidRPr="00720213">
              <w:rPr>
                <w:bCs/>
                <w:i/>
                <w:iCs/>
                <w:szCs w:val="22"/>
              </w:rPr>
              <w:t>Láz</w:t>
            </w:r>
          </w:p>
        </w:tc>
        <w:tc>
          <w:tcPr>
            <w:tcW w:w="742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75D1435" w14:textId="77777777" w:rsidR="00EC3955" w:rsidRPr="00720213" w:rsidRDefault="00EC3955" w:rsidP="005B489C">
            <w:pPr>
              <w:widowControl w:val="0"/>
              <w:suppressAutoHyphens w:val="0"/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720213">
              <w:rPr>
                <w:bCs/>
                <w:iCs/>
                <w:szCs w:val="22"/>
              </w:rPr>
              <w:t>2 (0,12%)</w:t>
            </w:r>
          </w:p>
        </w:tc>
        <w:tc>
          <w:tcPr>
            <w:tcW w:w="8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8DCF099" w14:textId="77777777" w:rsidR="00EC3955" w:rsidRPr="00720213" w:rsidRDefault="00EC3955" w:rsidP="005B489C">
            <w:pPr>
              <w:widowControl w:val="0"/>
              <w:suppressAutoHyphens w:val="0"/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720213">
              <w:rPr>
                <w:bCs/>
                <w:iCs/>
                <w:szCs w:val="22"/>
              </w:rPr>
              <w:t>3 (0,12%)</w:t>
            </w:r>
          </w:p>
        </w:tc>
        <w:tc>
          <w:tcPr>
            <w:tcW w:w="7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06F208" w14:textId="77777777" w:rsidR="00EC3955" w:rsidRPr="00720213" w:rsidRDefault="006C50C1" w:rsidP="005B489C">
            <w:pPr>
              <w:widowControl w:val="0"/>
              <w:suppressAutoHyphens w:val="0"/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720213">
              <w:rPr>
                <w:bCs/>
                <w:iCs/>
                <w:szCs w:val="22"/>
              </w:rPr>
              <w:t>1 (0,07%)</w:t>
            </w:r>
          </w:p>
        </w:tc>
      </w:tr>
      <w:tr w:rsidR="00FF74CE" w:rsidRPr="00720213" w14:paraId="21742ACE" w14:textId="77777777" w:rsidTr="00FF74CE">
        <w:trPr>
          <w:cantSplit/>
          <w:trHeight w:val="340"/>
        </w:trPr>
        <w:tc>
          <w:tcPr>
            <w:tcW w:w="805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8BDC48A" w14:textId="77777777" w:rsidR="00EC3955" w:rsidRPr="00720213" w:rsidRDefault="00EC3955" w:rsidP="005B489C">
            <w:pPr>
              <w:widowControl w:val="0"/>
              <w:suppressAutoHyphens w:val="0"/>
              <w:spacing w:line="240" w:lineRule="auto"/>
              <w:rPr>
                <w:bCs/>
                <w:i/>
                <w:iCs/>
                <w:szCs w:val="22"/>
              </w:rPr>
            </w:pPr>
          </w:p>
        </w:tc>
        <w:tc>
          <w:tcPr>
            <w:tcW w:w="18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329E21D" w14:textId="77777777" w:rsidR="00EC3955" w:rsidRPr="00720213" w:rsidRDefault="00EC3955" w:rsidP="005B489C">
            <w:pPr>
              <w:widowControl w:val="0"/>
              <w:suppressAutoHyphens w:val="0"/>
              <w:spacing w:line="240" w:lineRule="auto"/>
              <w:rPr>
                <w:bCs/>
                <w:i/>
                <w:iCs/>
                <w:szCs w:val="22"/>
              </w:rPr>
            </w:pPr>
            <w:proofErr w:type="spellStart"/>
            <w:r w:rsidRPr="00720213">
              <w:rPr>
                <w:bCs/>
                <w:i/>
                <w:iCs/>
                <w:szCs w:val="22"/>
              </w:rPr>
              <w:t>Asthenia</w:t>
            </w:r>
            <w:proofErr w:type="spellEnd"/>
          </w:p>
        </w:tc>
        <w:tc>
          <w:tcPr>
            <w:tcW w:w="742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8D42F4E" w14:textId="77777777" w:rsidR="00EC3955" w:rsidRPr="00720213" w:rsidRDefault="00EC3955" w:rsidP="005B489C">
            <w:pPr>
              <w:widowControl w:val="0"/>
              <w:suppressAutoHyphens w:val="0"/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720213">
              <w:rPr>
                <w:bCs/>
                <w:iCs/>
                <w:szCs w:val="22"/>
              </w:rPr>
              <w:t>3 (0,18%)</w:t>
            </w:r>
          </w:p>
        </w:tc>
        <w:tc>
          <w:tcPr>
            <w:tcW w:w="8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2782BA" w14:textId="77777777" w:rsidR="00EC3955" w:rsidRPr="00720213" w:rsidRDefault="00EC3955" w:rsidP="005B489C">
            <w:pPr>
              <w:widowControl w:val="0"/>
              <w:suppressAutoHyphens w:val="0"/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720213">
              <w:rPr>
                <w:bCs/>
                <w:iCs/>
                <w:szCs w:val="22"/>
              </w:rPr>
              <w:t>4 (0,16%)</w:t>
            </w:r>
          </w:p>
        </w:tc>
        <w:tc>
          <w:tcPr>
            <w:tcW w:w="7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CEE6AC" w14:textId="77777777" w:rsidR="00EC3955" w:rsidRPr="00720213" w:rsidRDefault="006C50C1" w:rsidP="005B489C">
            <w:pPr>
              <w:widowControl w:val="0"/>
              <w:suppressAutoHyphens w:val="0"/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720213">
              <w:rPr>
                <w:bCs/>
                <w:iCs/>
                <w:szCs w:val="22"/>
              </w:rPr>
              <w:t>5 (0,37</w:t>
            </w:r>
            <w:r w:rsidR="00C76A5C" w:rsidRPr="00720213">
              <w:rPr>
                <w:bCs/>
                <w:iCs/>
                <w:szCs w:val="22"/>
              </w:rPr>
              <w:t>%)</w:t>
            </w:r>
          </w:p>
        </w:tc>
      </w:tr>
      <w:tr w:rsidR="00FF74CE" w:rsidRPr="00720213" w14:paraId="390941B1" w14:textId="77777777" w:rsidTr="00FF74CE">
        <w:trPr>
          <w:cantSplit/>
          <w:trHeight w:val="340"/>
        </w:trPr>
        <w:tc>
          <w:tcPr>
            <w:tcW w:w="4223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9ADDE8" w14:textId="77777777" w:rsidR="000A5223" w:rsidRPr="00720213" w:rsidRDefault="000A5223" w:rsidP="005B489C">
            <w:pPr>
              <w:widowControl w:val="0"/>
              <w:suppressAutoHyphens w:val="0"/>
              <w:spacing w:line="240" w:lineRule="auto"/>
              <w:ind w:right="-113"/>
              <w:rPr>
                <w:b/>
                <w:bCs/>
                <w:iCs/>
                <w:szCs w:val="22"/>
              </w:rPr>
            </w:pPr>
            <w:r w:rsidRPr="00720213">
              <w:rPr>
                <w:b/>
                <w:szCs w:val="22"/>
              </w:rPr>
              <w:t>Laboratóriumi és egyéb vizsgálatok eredményei</w:t>
            </w:r>
          </w:p>
        </w:tc>
        <w:tc>
          <w:tcPr>
            <w:tcW w:w="7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3FC22E" w14:textId="77777777" w:rsidR="000A5223" w:rsidRPr="00720213" w:rsidRDefault="000A5223" w:rsidP="005B489C">
            <w:pPr>
              <w:widowControl w:val="0"/>
              <w:suppressAutoHyphens w:val="0"/>
              <w:spacing w:line="240" w:lineRule="auto"/>
              <w:ind w:right="-113"/>
              <w:rPr>
                <w:bCs/>
                <w:iCs/>
                <w:szCs w:val="22"/>
              </w:rPr>
            </w:pPr>
          </w:p>
        </w:tc>
      </w:tr>
      <w:tr w:rsidR="00FF74CE" w:rsidRPr="00720213" w14:paraId="5435176F" w14:textId="77777777" w:rsidTr="00FF74C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cantSplit/>
          <w:trHeight w:val="340"/>
        </w:trPr>
        <w:tc>
          <w:tcPr>
            <w:tcW w:w="805" w:type="pct"/>
            <w:vMerge w:val="restart"/>
            <w:shd w:val="clear" w:color="auto" w:fill="FFFFFF"/>
          </w:tcPr>
          <w:p w14:paraId="332A0695" w14:textId="77777777" w:rsidR="00EC3955" w:rsidRPr="00720213" w:rsidRDefault="00EC3955" w:rsidP="005B489C">
            <w:pPr>
              <w:widowControl w:val="0"/>
              <w:suppressAutoHyphens w:val="0"/>
              <w:spacing w:line="240" w:lineRule="auto"/>
              <w:rPr>
                <w:bCs/>
                <w:i/>
                <w:iCs/>
                <w:szCs w:val="22"/>
              </w:rPr>
            </w:pPr>
            <w:r w:rsidRPr="00720213">
              <w:rPr>
                <w:bCs/>
                <w:i/>
                <w:iCs/>
                <w:szCs w:val="22"/>
              </w:rPr>
              <w:t>Nem gyakori</w:t>
            </w:r>
          </w:p>
        </w:tc>
        <w:tc>
          <w:tcPr>
            <w:tcW w:w="1866" w:type="pct"/>
            <w:shd w:val="clear" w:color="auto" w:fill="FFFFFF"/>
            <w:vAlign w:val="center"/>
          </w:tcPr>
          <w:p w14:paraId="6E4B4F74" w14:textId="005B10D4" w:rsidR="00EC3955" w:rsidRPr="00720213" w:rsidRDefault="00EC3955" w:rsidP="00537FF9">
            <w:pPr>
              <w:widowControl w:val="0"/>
              <w:suppressAutoHyphens w:val="0"/>
              <w:spacing w:line="240" w:lineRule="auto"/>
              <w:rPr>
                <w:bCs/>
                <w:i/>
                <w:iCs/>
                <w:szCs w:val="22"/>
              </w:rPr>
            </w:pPr>
            <w:r w:rsidRPr="00720213">
              <w:rPr>
                <w:bCs/>
                <w:i/>
                <w:iCs/>
                <w:szCs w:val="22"/>
              </w:rPr>
              <w:t>Gamma-</w:t>
            </w:r>
            <w:proofErr w:type="spellStart"/>
            <w:r w:rsidRPr="00720213">
              <w:rPr>
                <w:bCs/>
                <w:i/>
                <w:iCs/>
                <w:szCs w:val="22"/>
              </w:rPr>
              <w:t>glutamiltranszferáz</w:t>
            </w:r>
            <w:proofErr w:type="spellEnd"/>
            <w:r w:rsidRPr="00720213">
              <w:rPr>
                <w:bCs/>
                <w:i/>
                <w:iCs/>
                <w:szCs w:val="22"/>
              </w:rPr>
              <w:t xml:space="preserve"> (G</w:t>
            </w:r>
            <w:r w:rsidR="00AD3BDB" w:rsidRPr="00720213">
              <w:rPr>
                <w:bCs/>
                <w:i/>
                <w:iCs/>
                <w:szCs w:val="22"/>
              </w:rPr>
              <w:t>amma-</w:t>
            </w:r>
            <w:r w:rsidRPr="00720213">
              <w:rPr>
                <w:bCs/>
                <w:i/>
                <w:iCs/>
                <w:szCs w:val="22"/>
              </w:rPr>
              <w:t xml:space="preserve">GT) </w:t>
            </w:r>
            <w:r w:rsidR="00AD3BDB" w:rsidRPr="00720213">
              <w:rPr>
                <w:bCs/>
                <w:i/>
                <w:iCs/>
                <w:szCs w:val="22"/>
              </w:rPr>
              <w:t>szint</w:t>
            </w:r>
            <w:r w:rsidR="00537FF9">
              <w:rPr>
                <w:bCs/>
                <w:i/>
                <w:iCs/>
                <w:szCs w:val="22"/>
              </w:rPr>
              <w:t>jének</w:t>
            </w:r>
            <w:r w:rsidR="00AD3BDB" w:rsidRPr="00720213">
              <w:rPr>
                <w:bCs/>
                <w:i/>
                <w:iCs/>
                <w:szCs w:val="22"/>
              </w:rPr>
              <w:t xml:space="preserve"> </w:t>
            </w:r>
            <w:r w:rsidRPr="00720213">
              <w:rPr>
                <w:bCs/>
                <w:i/>
                <w:iCs/>
                <w:szCs w:val="22"/>
              </w:rPr>
              <w:t>emelkedés</w:t>
            </w:r>
            <w:r w:rsidR="00537FF9">
              <w:rPr>
                <w:bCs/>
                <w:i/>
                <w:iCs/>
                <w:szCs w:val="22"/>
              </w:rPr>
              <w:t>e</w:t>
            </w:r>
          </w:p>
        </w:tc>
        <w:tc>
          <w:tcPr>
            <w:tcW w:w="697" w:type="pct"/>
            <w:gridSpan w:val="2"/>
            <w:shd w:val="clear" w:color="auto" w:fill="FFFFFF"/>
            <w:vAlign w:val="center"/>
          </w:tcPr>
          <w:p w14:paraId="5A34005D" w14:textId="77777777" w:rsidR="00EC3955" w:rsidRPr="00720213" w:rsidRDefault="00EC3955" w:rsidP="005B489C">
            <w:pPr>
              <w:widowControl w:val="0"/>
              <w:suppressAutoHyphens w:val="0"/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720213">
              <w:rPr>
                <w:bCs/>
                <w:iCs/>
                <w:szCs w:val="22"/>
              </w:rPr>
              <w:t>7 (0,41%)</w:t>
            </w:r>
          </w:p>
        </w:tc>
        <w:tc>
          <w:tcPr>
            <w:tcW w:w="855" w:type="pct"/>
            <w:gridSpan w:val="2"/>
            <w:shd w:val="clear" w:color="auto" w:fill="FFFFFF"/>
            <w:vAlign w:val="center"/>
          </w:tcPr>
          <w:p w14:paraId="17FEC6EE" w14:textId="77777777" w:rsidR="00EC3955" w:rsidRPr="00720213" w:rsidRDefault="00EC3955" w:rsidP="005B489C">
            <w:pPr>
              <w:widowControl w:val="0"/>
              <w:suppressAutoHyphens w:val="0"/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720213">
              <w:rPr>
                <w:bCs/>
                <w:iCs/>
                <w:szCs w:val="22"/>
              </w:rPr>
              <w:t>8 (0,32%)</w:t>
            </w:r>
          </w:p>
        </w:tc>
        <w:tc>
          <w:tcPr>
            <w:tcW w:w="777" w:type="pct"/>
            <w:shd w:val="clear" w:color="auto" w:fill="FFFFFF"/>
            <w:vAlign w:val="center"/>
          </w:tcPr>
          <w:p w14:paraId="24225574" w14:textId="77777777" w:rsidR="00EC3955" w:rsidRPr="00720213" w:rsidRDefault="006C50C1" w:rsidP="005B489C">
            <w:pPr>
              <w:widowControl w:val="0"/>
              <w:suppressAutoHyphens w:val="0"/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720213">
              <w:rPr>
                <w:bCs/>
                <w:iCs/>
                <w:szCs w:val="22"/>
              </w:rPr>
              <w:t>2</w:t>
            </w:r>
            <w:r w:rsidR="00C76A5C" w:rsidRPr="00720213">
              <w:rPr>
                <w:bCs/>
                <w:iCs/>
                <w:szCs w:val="22"/>
              </w:rPr>
              <w:t xml:space="preserve"> (0,</w:t>
            </w:r>
            <w:r w:rsidRPr="00720213">
              <w:rPr>
                <w:bCs/>
                <w:iCs/>
                <w:szCs w:val="22"/>
              </w:rPr>
              <w:t>15</w:t>
            </w:r>
            <w:r w:rsidR="00C76A5C" w:rsidRPr="00720213">
              <w:rPr>
                <w:bCs/>
                <w:iCs/>
                <w:szCs w:val="22"/>
              </w:rPr>
              <w:t>%)</w:t>
            </w:r>
          </w:p>
        </w:tc>
      </w:tr>
      <w:tr w:rsidR="00FF74CE" w:rsidRPr="00720213" w14:paraId="0AF64155" w14:textId="77777777" w:rsidTr="00FF74C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cantSplit/>
          <w:trHeight w:val="340"/>
        </w:trPr>
        <w:tc>
          <w:tcPr>
            <w:tcW w:w="805" w:type="pct"/>
            <w:vMerge/>
            <w:shd w:val="clear" w:color="auto" w:fill="FFFFFF"/>
            <w:vAlign w:val="center"/>
          </w:tcPr>
          <w:p w14:paraId="13D0E46E" w14:textId="77777777" w:rsidR="00EC3955" w:rsidRPr="00720213" w:rsidRDefault="00EC3955" w:rsidP="005B489C">
            <w:pPr>
              <w:widowControl w:val="0"/>
              <w:suppressAutoHyphens w:val="0"/>
              <w:spacing w:line="240" w:lineRule="auto"/>
              <w:rPr>
                <w:bCs/>
                <w:i/>
                <w:iCs/>
                <w:szCs w:val="22"/>
              </w:rPr>
            </w:pPr>
          </w:p>
        </w:tc>
        <w:tc>
          <w:tcPr>
            <w:tcW w:w="1866" w:type="pct"/>
            <w:shd w:val="clear" w:color="auto" w:fill="FFFFFF"/>
            <w:vAlign w:val="center"/>
          </w:tcPr>
          <w:p w14:paraId="4FD8010A" w14:textId="495C14DA" w:rsidR="00EC3955" w:rsidRPr="00CF05A4" w:rsidRDefault="00AA2BC8" w:rsidP="00FD3D3B">
            <w:pPr>
              <w:widowControl w:val="0"/>
              <w:suppressAutoHyphens w:val="0"/>
              <w:spacing w:line="240" w:lineRule="auto"/>
              <w:rPr>
                <w:bCs/>
                <w:i/>
                <w:iCs/>
                <w:szCs w:val="22"/>
              </w:rPr>
            </w:pPr>
            <w:proofErr w:type="spellStart"/>
            <w:r>
              <w:rPr>
                <w:i/>
                <w:szCs w:val="22"/>
              </w:rPr>
              <w:t>G</w:t>
            </w:r>
            <w:r w:rsidRPr="00310D5C">
              <w:rPr>
                <w:i/>
                <w:szCs w:val="22"/>
              </w:rPr>
              <w:t>lutamát-piruvát-transzamináz</w:t>
            </w:r>
            <w:proofErr w:type="spellEnd"/>
            <w:r w:rsidRPr="00310D5C">
              <w:rPr>
                <w:i/>
                <w:szCs w:val="22"/>
              </w:rPr>
              <w:t xml:space="preserve"> </w:t>
            </w:r>
            <w:r w:rsidR="00EC3955" w:rsidRPr="00AA2BC8">
              <w:rPr>
                <w:bCs/>
                <w:i/>
                <w:iCs/>
                <w:szCs w:val="22"/>
              </w:rPr>
              <w:t>(</w:t>
            </w:r>
            <w:r w:rsidR="00FD3D3B" w:rsidRPr="00CF05A4">
              <w:rPr>
                <w:bCs/>
                <w:i/>
                <w:iCs/>
                <w:szCs w:val="22"/>
              </w:rPr>
              <w:t>GPT/ALAT</w:t>
            </w:r>
            <w:r w:rsidR="00EC3955" w:rsidRPr="00CF05A4">
              <w:rPr>
                <w:bCs/>
                <w:i/>
                <w:iCs/>
                <w:szCs w:val="22"/>
              </w:rPr>
              <w:t xml:space="preserve">) </w:t>
            </w:r>
            <w:r w:rsidR="00AD3BDB" w:rsidRPr="00CF05A4">
              <w:rPr>
                <w:bCs/>
                <w:i/>
                <w:iCs/>
                <w:szCs w:val="22"/>
              </w:rPr>
              <w:t>szint</w:t>
            </w:r>
            <w:r w:rsidR="00537FF9">
              <w:rPr>
                <w:bCs/>
                <w:i/>
                <w:iCs/>
                <w:szCs w:val="22"/>
              </w:rPr>
              <w:t>jének</w:t>
            </w:r>
            <w:r w:rsidR="00AD3BDB" w:rsidRPr="00CF05A4">
              <w:rPr>
                <w:bCs/>
                <w:i/>
                <w:iCs/>
                <w:szCs w:val="22"/>
              </w:rPr>
              <w:t xml:space="preserve"> </w:t>
            </w:r>
            <w:r w:rsidR="00EC3955" w:rsidRPr="00CF05A4">
              <w:rPr>
                <w:bCs/>
                <w:i/>
                <w:iCs/>
                <w:szCs w:val="22"/>
              </w:rPr>
              <w:t>emelkedés</w:t>
            </w:r>
            <w:r w:rsidR="00537FF9">
              <w:rPr>
                <w:bCs/>
                <w:i/>
                <w:iCs/>
                <w:szCs w:val="22"/>
              </w:rPr>
              <w:t>e</w:t>
            </w:r>
          </w:p>
        </w:tc>
        <w:tc>
          <w:tcPr>
            <w:tcW w:w="697" w:type="pct"/>
            <w:gridSpan w:val="2"/>
            <w:shd w:val="clear" w:color="auto" w:fill="FFFFFF"/>
            <w:vAlign w:val="center"/>
          </w:tcPr>
          <w:p w14:paraId="2CACB580" w14:textId="77777777" w:rsidR="00EC3955" w:rsidRPr="00720213" w:rsidRDefault="00EC3955" w:rsidP="005B489C">
            <w:pPr>
              <w:widowControl w:val="0"/>
              <w:suppressAutoHyphens w:val="0"/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720213">
              <w:rPr>
                <w:bCs/>
                <w:iCs/>
                <w:szCs w:val="22"/>
              </w:rPr>
              <w:t>5 (0,30%)</w:t>
            </w:r>
          </w:p>
        </w:tc>
        <w:tc>
          <w:tcPr>
            <w:tcW w:w="855" w:type="pct"/>
            <w:gridSpan w:val="2"/>
            <w:shd w:val="clear" w:color="auto" w:fill="FFFFFF"/>
            <w:vAlign w:val="center"/>
          </w:tcPr>
          <w:p w14:paraId="78BBB34F" w14:textId="77777777" w:rsidR="00EC3955" w:rsidRPr="00720213" w:rsidRDefault="00EC3955" w:rsidP="005B489C">
            <w:pPr>
              <w:widowControl w:val="0"/>
              <w:suppressAutoHyphens w:val="0"/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720213">
              <w:rPr>
                <w:bCs/>
                <w:iCs/>
                <w:szCs w:val="22"/>
              </w:rPr>
              <w:t>5 (0,20%)</w:t>
            </w:r>
          </w:p>
        </w:tc>
        <w:tc>
          <w:tcPr>
            <w:tcW w:w="777" w:type="pct"/>
            <w:shd w:val="clear" w:color="auto" w:fill="FFFFFF"/>
            <w:vAlign w:val="center"/>
          </w:tcPr>
          <w:p w14:paraId="53DAC64C" w14:textId="77777777" w:rsidR="00EC3955" w:rsidRPr="00720213" w:rsidRDefault="006C50C1" w:rsidP="005B489C">
            <w:pPr>
              <w:widowControl w:val="0"/>
              <w:suppressAutoHyphens w:val="0"/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720213">
              <w:rPr>
                <w:bCs/>
                <w:iCs/>
                <w:szCs w:val="22"/>
              </w:rPr>
              <w:t>3</w:t>
            </w:r>
            <w:r w:rsidR="00C76A5C" w:rsidRPr="00720213">
              <w:rPr>
                <w:bCs/>
                <w:iCs/>
                <w:szCs w:val="22"/>
              </w:rPr>
              <w:t xml:space="preserve"> (0,</w:t>
            </w:r>
            <w:r w:rsidRPr="00720213">
              <w:rPr>
                <w:bCs/>
                <w:iCs/>
                <w:szCs w:val="22"/>
              </w:rPr>
              <w:t>22</w:t>
            </w:r>
            <w:r w:rsidR="00C76A5C" w:rsidRPr="00720213">
              <w:rPr>
                <w:bCs/>
                <w:iCs/>
                <w:szCs w:val="22"/>
              </w:rPr>
              <w:t>%)</w:t>
            </w:r>
          </w:p>
        </w:tc>
      </w:tr>
      <w:tr w:rsidR="00FF74CE" w:rsidRPr="00720213" w14:paraId="5B94E393" w14:textId="77777777" w:rsidTr="00FF74C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cantSplit/>
          <w:trHeight w:val="340"/>
        </w:trPr>
        <w:tc>
          <w:tcPr>
            <w:tcW w:w="805" w:type="pct"/>
            <w:vMerge/>
            <w:shd w:val="clear" w:color="auto" w:fill="FFFFFF"/>
            <w:vAlign w:val="center"/>
          </w:tcPr>
          <w:p w14:paraId="243506B0" w14:textId="77777777" w:rsidR="00EC3955" w:rsidRPr="00720213" w:rsidRDefault="00EC3955" w:rsidP="005B489C">
            <w:pPr>
              <w:widowControl w:val="0"/>
              <w:suppressAutoHyphens w:val="0"/>
              <w:spacing w:line="240" w:lineRule="auto"/>
              <w:rPr>
                <w:bCs/>
                <w:i/>
                <w:iCs/>
                <w:szCs w:val="22"/>
              </w:rPr>
            </w:pPr>
          </w:p>
        </w:tc>
        <w:tc>
          <w:tcPr>
            <w:tcW w:w="1866" w:type="pct"/>
            <w:shd w:val="clear" w:color="auto" w:fill="FFFFFF"/>
            <w:vAlign w:val="center"/>
          </w:tcPr>
          <w:p w14:paraId="214E593E" w14:textId="37B5CBC3" w:rsidR="00EC3955" w:rsidRPr="00CF05A4" w:rsidRDefault="00AA2BC8" w:rsidP="000274FB">
            <w:pPr>
              <w:widowControl w:val="0"/>
              <w:suppressAutoHyphens w:val="0"/>
              <w:spacing w:line="240" w:lineRule="auto"/>
              <w:rPr>
                <w:bCs/>
                <w:i/>
                <w:iCs/>
                <w:szCs w:val="22"/>
              </w:rPr>
            </w:pPr>
            <w:proofErr w:type="spellStart"/>
            <w:r w:rsidRPr="00310D5C">
              <w:rPr>
                <w:i/>
                <w:szCs w:val="22"/>
              </w:rPr>
              <w:t>Glutamát</w:t>
            </w:r>
            <w:proofErr w:type="spellEnd"/>
            <w:r w:rsidRPr="00310D5C">
              <w:rPr>
                <w:i/>
                <w:szCs w:val="22"/>
              </w:rPr>
              <w:t>-oxálacetát-</w:t>
            </w:r>
            <w:proofErr w:type="spellStart"/>
            <w:r w:rsidRPr="00310D5C">
              <w:rPr>
                <w:i/>
                <w:szCs w:val="22"/>
              </w:rPr>
              <w:t>transzamináz</w:t>
            </w:r>
            <w:proofErr w:type="spellEnd"/>
            <w:r w:rsidRPr="00310D5C">
              <w:rPr>
                <w:i/>
                <w:szCs w:val="22"/>
              </w:rPr>
              <w:t xml:space="preserve"> </w:t>
            </w:r>
            <w:r w:rsidR="00EC3955" w:rsidRPr="00AA2BC8">
              <w:rPr>
                <w:bCs/>
                <w:i/>
                <w:iCs/>
                <w:szCs w:val="22"/>
              </w:rPr>
              <w:t>(</w:t>
            </w:r>
            <w:r w:rsidR="000274FB" w:rsidRPr="00CF05A4">
              <w:rPr>
                <w:bCs/>
                <w:i/>
                <w:iCs/>
                <w:szCs w:val="22"/>
              </w:rPr>
              <w:t>GOT/ASAT</w:t>
            </w:r>
            <w:r w:rsidR="00EC3955" w:rsidRPr="00CF05A4">
              <w:rPr>
                <w:bCs/>
                <w:i/>
                <w:iCs/>
                <w:szCs w:val="22"/>
              </w:rPr>
              <w:t xml:space="preserve">) </w:t>
            </w:r>
            <w:r w:rsidR="00AD3BDB" w:rsidRPr="00CF05A4">
              <w:rPr>
                <w:bCs/>
                <w:i/>
                <w:iCs/>
                <w:szCs w:val="22"/>
              </w:rPr>
              <w:t>szint</w:t>
            </w:r>
            <w:r w:rsidR="00537FF9">
              <w:rPr>
                <w:bCs/>
                <w:i/>
                <w:iCs/>
                <w:szCs w:val="22"/>
              </w:rPr>
              <w:t>jének</w:t>
            </w:r>
            <w:r w:rsidR="00AD3BDB" w:rsidRPr="00CF05A4">
              <w:rPr>
                <w:bCs/>
                <w:i/>
                <w:iCs/>
                <w:szCs w:val="22"/>
              </w:rPr>
              <w:t xml:space="preserve"> </w:t>
            </w:r>
            <w:r w:rsidR="00EC3955" w:rsidRPr="00CF05A4">
              <w:rPr>
                <w:bCs/>
                <w:i/>
                <w:iCs/>
                <w:szCs w:val="22"/>
              </w:rPr>
              <w:t>emelkedés</w:t>
            </w:r>
            <w:r w:rsidR="00537FF9">
              <w:rPr>
                <w:bCs/>
                <w:i/>
                <w:iCs/>
                <w:szCs w:val="22"/>
              </w:rPr>
              <w:t>e</w:t>
            </w:r>
          </w:p>
        </w:tc>
        <w:tc>
          <w:tcPr>
            <w:tcW w:w="697" w:type="pct"/>
            <w:gridSpan w:val="2"/>
            <w:shd w:val="clear" w:color="auto" w:fill="FFFFFF"/>
            <w:vAlign w:val="center"/>
          </w:tcPr>
          <w:p w14:paraId="55C2680E" w14:textId="77777777" w:rsidR="00EC3955" w:rsidRPr="00720213" w:rsidRDefault="00EC3955" w:rsidP="005B489C">
            <w:pPr>
              <w:widowControl w:val="0"/>
              <w:suppressAutoHyphens w:val="0"/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720213">
              <w:rPr>
                <w:bCs/>
                <w:iCs/>
                <w:szCs w:val="22"/>
              </w:rPr>
              <w:t>3 (0,18%)</w:t>
            </w:r>
          </w:p>
        </w:tc>
        <w:tc>
          <w:tcPr>
            <w:tcW w:w="855" w:type="pct"/>
            <w:gridSpan w:val="2"/>
            <w:shd w:val="clear" w:color="auto" w:fill="FFFFFF"/>
            <w:vAlign w:val="center"/>
          </w:tcPr>
          <w:p w14:paraId="1E1EB455" w14:textId="77777777" w:rsidR="00EC3955" w:rsidRPr="00720213" w:rsidRDefault="00EC3955" w:rsidP="005B489C">
            <w:pPr>
              <w:widowControl w:val="0"/>
              <w:suppressAutoHyphens w:val="0"/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720213">
              <w:rPr>
                <w:bCs/>
                <w:iCs/>
                <w:szCs w:val="22"/>
              </w:rPr>
              <w:t>3 (0,12%)</w:t>
            </w:r>
          </w:p>
        </w:tc>
        <w:tc>
          <w:tcPr>
            <w:tcW w:w="777" w:type="pct"/>
            <w:shd w:val="clear" w:color="auto" w:fill="FFFFFF"/>
            <w:vAlign w:val="center"/>
          </w:tcPr>
          <w:p w14:paraId="1AF8F327" w14:textId="77777777" w:rsidR="00EC3955" w:rsidRPr="00720213" w:rsidRDefault="006C50C1" w:rsidP="005B489C">
            <w:pPr>
              <w:widowControl w:val="0"/>
              <w:suppressAutoHyphens w:val="0"/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720213">
              <w:rPr>
                <w:bCs/>
                <w:iCs/>
                <w:szCs w:val="22"/>
              </w:rPr>
              <w:t>3 (0,22%)</w:t>
            </w:r>
          </w:p>
        </w:tc>
      </w:tr>
      <w:tr w:rsidR="00FF74CE" w:rsidRPr="00720213" w14:paraId="1FD89D79" w14:textId="77777777" w:rsidTr="00FF74C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cantSplit/>
          <w:trHeight w:val="340"/>
        </w:trPr>
        <w:tc>
          <w:tcPr>
            <w:tcW w:w="805" w:type="pct"/>
            <w:vMerge/>
            <w:shd w:val="clear" w:color="auto" w:fill="FFFFFF"/>
            <w:vAlign w:val="center"/>
          </w:tcPr>
          <w:p w14:paraId="79EB7862" w14:textId="77777777" w:rsidR="00EC3955" w:rsidRPr="00720213" w:rsidRDefault="00EC3955" w:rsidP="005B489C">
            <w:pPr>
              <w:widowControl w:val="0"/>
              <w:suppressAutoHyphens w:val="0"/>
              <w:spacing w:line="240" w:lineRule="auto"/>
              <w:rPr>
                <w:bCs/>
                <w:i/>
                <w:iCs/>
                <w:szCs w:val="22"/>
              </w:rPr>
            </w:pPr>
          </w:p>
        </w:tc>
        <w:tc>
          <w:tcPr>
            <w:tcW w:w="1866" w:type="pct"/>
            <w:shd w:val="clear" w:color="auto" w:fill="FFFFFF"/>
            <w:vAlign w:val="center"/>
          </w:tcPr>
          <w:p w14:paraId="59763CB7" w14:textId="40A14233" w:rsidR="00EC3955" w:rsidRPr="00720213" w:rsidRDefault="00EC3955" w:rsidP="00537FF9">
            <w:pPr>
              <w:widowControl w:val="0"/>
              <w:suppressAutoHyphens w:val="0"/>
              <w:spacing w:line="240" w:lineRule="auto"/>
              <w:rPr>
                <w:bCs/>
                <w:i/>
                <w:iCs/>
                <w:szCs w:val="22"/>
              </w:rPr>
            </w:pPr>
            <w:r w:rsidRPr="00720213">
              <w:rPr>
                <w:bCs/>
                <w:i/>
                <w:iCs/>
                <w:szCs w:val="22"/>
              </w:rPr>
              <w:t xml:space="preserve">Szérum </w:t>
            </w:r>
            <w:proofErr w:type="spellStart"/>
            <w:r w:rsidRPr="00720213">
              <w:rPr>
                <w:bCs/>
                <w:i/>
                <w:iCs/>
                <w:szCs w:val="22"/>
              </w:rPr>
              <w:t>kreatinin</w:t>
            </w:r>
            <w:r w:rsidR="00AD3BDB" w:rsidRPr="00720213">
              <w:rPr>
                <w:bCs/>
                <w:i/>
                <w:iCs/>
                <w:szCs w:val="22"/>
              </w:rPr>
              <w:t>szint</w:t>
            </w:r>
            <w:r w:rsidR="00537FF9">
              <w:rPr>
                <w:bCs/>
                <w:i/>
                <w:iCs/>
                <w:szCs w:val="22"/>
              </w:rPr>
              <w:t>jének</w:t>
            </w:r>
            <w:proofErr w:type="spellEnd"/>
            <w:r w:rsidR="00AD3BDB" w:rsidRPr="00720213">
              <w:rPr>
                <w:bCs/>
                <w:i/>
                <w:iCs/>
                <w:szCs w:val="22"/>
              </w:rPr>
              <w:t xml:space="preserve"> </w:t>
            </w:r>
            <w:r w:rsidRPr="00720213">
              <w:rPr>
                <w:bCs/>
                <w:i/>
                <w:iCs/>
                <w:szCs w:val="22"/>
              </w:rPr>
              <w:t>emelkedés</w:t>
            </w:r>
            <w:r w:rsidR="00537FF9">
              <w:rPr>
                <w:bCs/>
                <w:i/>
                <w:iCs/>
                <w:szCs w:val="22"/>
              </w:rPr>
              <w:t>e</w:t>
            </w:r>
          </w:p>
        </w:tc>
        <w:tc>
          <w:tcPr>
            <w:tcW w:w="697" w:type="pct"/>
            <w:gridSpan w:val="2"/>
            <w:shd w:val="clear" w:color="auto" w:fill="FFFFFF"/>
            <w:vAlign w:val="center"/>
          </w:tcPr>
          <w:p w14:paraId="28040EBA" w14:textId="77777777" w:rsidR="00EC3955" w:rsidRPr="00720213" w:rsidRDefault="00EC3955" w:rsidP="005B489C">
            <w:pPr>
              <w:widowControl w:val="0"/>
              <w:suppressAutoHyphens w:val="0"/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720213">
              <w:rPr>
                <w:bCs/>
                <w:iCs/>
                <w:szCs w:val="22"/>
              </w:rPr>
              <w:t>2 (0,12%)</w:t>
            </w:r>
          </w:p>
        </w:tc>
        <w:tc>
          <w:tcPr>
            <w:tcW w:w="855" w:type="pct"/>
            <w:gridSpan w:val="2"/>
            <w:shd w:val="clear" w:color="auto" w:fill="FFFFFF"/>
            <w:vAlign w:val="center"/>
          </w:tcPr>
          <w:p w14:paraId="3EB5ABAB" w14:textId="77777777" w:rsidR="00EC3955" w:rsidRPr="00720213" w:rsidRDefault="00EC3955" w:rsidP="005B489C">
            <w:pPr>
              <w:widowControl w:val="0"/>
              <w:suppressAutoHyphens w:val="0"/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720213">
              <w:rPr>
                <w:bCs/>
                <w:iCs/>
                <w:szCs w:val="22"/>
              </w:rPr>
              <w:t>2 (0,08%)</w:t>
            </w:r>
          </w:p>
        </w:tc>
        <w:tc>
          <w:tcPr>
            <w:tcW w:w="777" w:type="pct"/>
            <w:shd w:val="clear" w:color="auto" w:fill="FFFFFF"/>
            <w:vAlign w:val="center"/>
          </w:tcPr>
          <w:p w14:paraId="5A879E81" w14:textId="77777777" w:rsidR="00EC3955" w:rsidRPr="00720213" w:rsidRDefault="00C76A5C" w:rsidP="005B489C">
            <w:pPr>
              <w:widowControl w:val="0"/>
              <w:suppressAutoHyphens w:val="0"/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720213">
              <w:rPr>
                <w:bCs/>
                <w:iCs/>
                <w:szCs w:val="22"/>
              </w:rPr>
              <w:t>0 (0,0%)</w:t>
            </w:r>
          </w:p>
        </w:tc>
      </w:tr>
      <w:tr w:rsidR="00FF74CE" w:rsidRPr="00720213" w14:paraId="32CB9FE5" w14:textId="77777777" w:rsidTr="00FF74C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cantSplit/>
          <w:trHeight w:val="70"/>
        </w:trPr>
        <w:tc>
          <w:tcPr>
            <w:tcW w:w="805" w:type="pct"/>
            <w:vMerge/>
            <w:shd w:val="clear" w:color="auto" w:fill="FFFFFF"/>
            <w:vAlign w:val="center"/>
          </w:tcPr>
          <w:p w14:paraId="541DDFEE" w14:textId="77777777" w:rsidR="00EC3955" w:rsidRPr="00720213" w:rsidRDefault="00EC3955" w:rsidP="005B489C">
            <w:pPr>
              <w:widowControl w:val="0"/>
              <w:suppressAutoHyphens w:val="0"/>
              <w:spacing w:line="240" w:lineRule="auto"/>
              <w:rPr>
                <w:bCs/>
                <w:i/>
                <w:iCs/>
                <w:szCs w:val="22"/>
              </w:rPr>
            </w:pPr>
          </w:p>
        </w:tc>
        <w:tc>
          <w:tcPr>
            <w:tcW w:w="1866" w:type="pct"/>
            <w:shd w:val="clear" w:color="auto" w:fill="FFFFFF"/>
            <w:vAlign w:val="center"/>
          </w:tcPr>
          <w:p w14:paraId="1924976A" w14:textId="03E2CD61" w:rsidR="00EC3955" w:rsidRPr="00720213" w:rsidRDefault="00537FF9" w:rsidP="00537FF9">
            <w:pPr>
              <w:widowControl w:val="0"/>
              <w:suppressAutoHyphens w:val="0"/>
              <w:spacing w:line="240" w:lineRule="auto"/>
              <w:rPr>
                <w:bCs/>
                <w:i/>
                <w:iCs/>
                <w:szCs w:val="22"/>
              </w:rPr>
            </w:pPr>
            <w:r>
              <w:rPr>
                <w:bCs/>
                <w:i/>
                <w:iCs/>
                <w:szCs w:val="22"/>
              </w:rPr>
              <w:t>T</w:t>
            </w:r>
            <w:r w:rsidR="00EC3955" w:rsidRPr="00720213">
              <w:rPr>
                <w:bCs/>
                <w:i/>
                <w:iCs/>
                <w:szCs w:val="22"/>
              </w:rPr>
              <w:t>rigliceridek</w:t>
            </w:r>
            <w:r w:rsidR="00527141" w:rsidRPr="00720213">
              <w:rPr>
                <w:bCs/>
                <w:i/>
                <w:iCs/>
                <w:szCs w:val="22"/>
              </w:rPr>
              <w:t xml:space="preserve"> </w:t>
            </w:r>
            <w:r>
              <w:rPr>
                <w:bCs/>
                <w:i/>
                <w:iCs/>
                <w:szCs w:val="22"/>
              </w:rPr>
              <w:t>s</w:t>
            </w:r>
            <w:r w:rsidRPr="00720213">
              <w:rPr>
                <w:bCs/>
                <w:i/>
                <w:iCs/>
                <w:szCs w:val="22"/>
              </w:rPr>
              <w:t>zérum</w:t>
            </w:r>
            <w:r w:rsidR="00AD3BDB" w:rsidRPr="00720213">
              <w:rPr>
                <w:bCs/>
                <w:i/>
                <w:iCs/>
                <w:szCs w:val="22"/>
              </w:rPr>
              <w:t>szint</w:t>
            </w:r>
            <w:r w:rsidR="00527141" w:rsidRPr="00720213">
              <w:rPr>
                <w:bCs/>
                <w:i/>
                <w:iCs/>
                <w:szCs w:val="22"/>
              </w:rPr>
              <w:t>jén</w:t>
            </w:r>
            <w:r w:rsidR="00AD3BDB" w:rsidRPr="00720213">
              <w:rPr>
                <w:bCs/>
                <w:i/>
                <w:iCs/>
                <w:szCs w:val="22"/>
              </w:rPr>
              <w:t>ek</w:t>
            </w:r>
            <w:r w:rsidR="00EC3955" w:rsidRPr="00720213">
              <w:rPr>
                <w:bCs/>
                <w:i/>
                <w:iCs/>
                <w:szCs w:val="22"/>
              </w:rPr>
              <w:t xml:space="preserve"> emelkedése</w:t>
            </w:r>
          </w:p>
        </w:tc>
        <w:tc>
          <w:tcPr>
            <w:tcW w:w="697" w:type="pct"/>
            <w:gridSpan w:val="2"/>
            <w:shd w:val="clear" w:color="auto" w:fill="FFFFFF"/>
            <w:vAlign w:val="center"/>
          </w:tcPr>
          <w:p w14:paraId="2BD16AD7" w14:textId="77777777" w:rsidR="00EC3955" w:rsidRPr="00720213" w:rsidRDefault="00EC3955" w:rsidP="005B489C">
            <w:pPr>
              <w:widowControl w:val="0"/>
              <w:suppressAutoHyphens w:val="0"/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720213">
              <w:rPr>
                <w:bCs/>
                <w:iCs/>
                <w:szCs w:val="22"/>
              </w:rPr>
              <w:t>2 (0,12%)</w:t>
            </w:r>
          </w:p>
        </w:tc>
        <w:tc>
          <w:tcPr>
            <w:tcW w:w="855" w:type="pct"/>
            <w:gridSpan w:val="2"/>
            <w:shd w:val="clear" w:color="auto" w:fill="FFFFFF"/>
            <w:vAlign w:val="center"/>
          </w:tcPr>
          <w:p w14:paraId="1BFC8FD3" w14:textId="77777777" w:rsidR="00EC3955" w:rsidRPr="00720213" w:rsidRDefault="00EC3955" w:rsidP="005B489C">
            <w:pPr>
              <w:widowControl w:val="0"/>
              <w:suppressAutoHyphens w:val="0"/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720213">
              <w:rPr>
                <w:bCs/>
                <w:iCs/>
                <w:szCs w:val="22"/>
              </w:rPr>
              <w:t>2 (0,08%)</w:t>
            </w:r>
          </w:p>
        </w:tc>
        <w:tc>
          <w:tcPr>
            <w:tcW w:w="777" w:type="pct"/>
            <w:shd w:val="clear" w:color="auto" w:fill="FFFFFF"/>
            <w:vAlign w:val="center"/>
          </w:tcPr>
          <w:p w14:paraId="432663B3" w14:textId="77777777" w:rsidR="00EC3955" w:rsidRPr="00720213" w:rsidRDefault="006C50C1" w:rsidP="005B489C">
            <w:pPr>
              <w:widowControl w:val="0"/>
              <w:suppressAutoHyphens w:val="0"/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720213">
              <w:rPr>
                <w:bCs/>
                <w:iCs/>
                <w:szCs w:val="22"/>
              </w:rPr>
              <w:t>3 (0,22%)</w:t>
            </w:r>
          </w:p>
        </w:tc>
      </w:tr>
      <w:tr w:rsidR="00FF74CE" w:rsidRPr="00720213" w14:paraId="25E4A0BE" w14:textId="77777777" w:rsidTr="00FF74C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cantSplit/>
          <w:trHeight w:val="340"/>
        </w:trPr>
        <w:tc>
          <w:tcPr>
            <w:tcW w:w="805" w:type="pct"/>
            <w:vMerge/>
            <w:shd w:val="clear" w:color="auto" w:fill="FFFFFF"/>
            <w:vAlign w:val="center"/>
          </w:tcPr>
          <w:p w14:paraId="48C1F42D" w14:textId="77777777" w:rsidR="00EC3955" w:rsidRPr="00720213" w:rsidRDefault="00EC3955" w:rsidP="005B489C">
            <w:pPr>
              <w:widowControl w:val="0"/>
              <w:suppressAutoHyphens w:val="0"/>
              <w:spacing w:line="240" w:lineRule="auto"/>
              <w:rPr>
                <w:bCs/>
                <w:i/>
                <w:iCs/>
                <w:szCs w:val="22"/>
              </w:rPr>
            </w:pPr>
          </w:p>
        </w:tc>
        <w:tc>
          <w:tcPr>
            <w:tcW w:w="1866" w:type="pct"/>
            <w:shd w:val="clear" w:color="auto" w:fill="FFFFFF"/>
            <w:vAlign w:val="center"/>
          </w:tcPr>
          <w:p w14:paraId="53C12FF9" w14:textId="2EEDAC33" w:rsidR="00EC3955" w:rsidRPr="00720213" w:rsidRDefault="00EC3955" w:rsidP="00537FF9">
            <w:pPr>
              <w:widowControl w:val="0"/>
              <w:suppressAutoHyphens w:val="0"/>
              <w:spacing w:line="240" w:lineRule="auto"/>
              <w:rPr>
                <w:bCs/>
                <w:i/>
                <w:iCs/>
                <w:szCs w:val="22"/>
              </w:rPr>
            </w:pPr>
            <w:r w:rsidRPr="00720213">
              <w:rPr>
                <w:bCs/>
                <w:i/>
                <w:iCs/>
                <w:szCs w:val="22"/>
              </w:rPr>
              <w:t>Test</w:t>
            </w:r>
            <w:r w:rsidR="00537FF9">
              <w:rPr>
                <w:bCs/>
                <w:i/>
                <w:iCs/>
                <w:szCs w:val="22"/>
              </w:rPr>
              <w:t>tömeg-</w:t>
            </w:r>
            <w:r w:rsidRPr="00720213">
              <w:rPr>
                <w:bCs/>
                <w:i/>
                <w:iCs/>
                <w:szCs w:val="22"/>
              </w:rPr>
              <w:t>növekedés</w:t>
            </w:r>
          </w:p>
        </w:tc>
        <w:tc>
          <w:tcPr>
            <w:tcW w:w="697" w:type="pct"/>
            <w:gridSpan w:val="2"/>
            <w:shd w:val="clear" w:color="auto" w:fill="FFFFFF"/>
            <w:vAlign w:val="center"/>
          </w:tcPr>
          <w:p w14:paraId="355A4431" w14:textId="77777777" w:rsidR="00EC3955" w:rsidRPr="00720213" w:rsidRDefault="00EC3955" w:rsidP="005B489C">
            <w:pPr>
              <w:widowControl w:val="0"/>
              <w:suppressAutoHyphens w:val="0"/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720213">
              <w:rPr>
                <w:bCs/>
                <w:iCs/>
                <w:szCs w:val="22"/>
              </w:rPr>
              <w:t>8 (0,47%)</w:t>
            </w:r>
          </w:p>
        </w:tc>
        <w:tc>
          <w:tcPr>
            <w:tcW w:w="855" w:type="pct"/>
            <w:gridSpan w:val="2"/>
            <w:shd w:val="clear" w:color="auto" w:fill="FFFFFF"/>
            <w:vAlign w:val="center"/>
          </w:tcPr>
          <w:p w14:paraId="62F6D262" w14:textId="77777777" w:rsidR="00EC3955" w:rsidRPr="00720213" w:rsidRDefault="00EC3955" w:rsidP="005B489C">
            <w:pPr>
              <w:widowControl w:val="0"/>
              <w:suppressAutoHyphens w:val="0"/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720213">
              <w:rPr>
                <w:bCs/>
                <w:iCs/>
                <w:szCs w:val="22"/>
              </w:rPr>
              <w:t>12 (0,48%)</w:t>
            </w:r>
          </w:p>
        </w:tc>
        <w:tc>
          <w:tcPr>
            <w:tcW w:w="777" w:type="pct"/>
            <w:shd w:val="clear" w:color="auto" w:fill="FFFFFF"/>
            <w:vAlign w:val="center"/>
          </w:tcPr>
          <w:p w14:paraId="31F1D77D" w14:textId="77777777" w:rsidR="00EC3955" w:rsidRPr="00720213" w:rsidRDefault="006C50C1" w:rsidP="005B489C">
            <w:pPr>
              <w:widowControl w:val="0"/>
              <w:suppressAutoHyphens w:val="0"/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720213">
              <w:rPr>
                <w:bCs/>
                <w:iCs/>
                <w:szCs w:val="22"/>
              </w:rPr>
              <w:t>2</w:t>
            </w:r>
            <w:r w:rsidR="00C76A5C" w:rsidRPr="00720213">
              <w:rPr>
                <w:bCs/>
                <w:iCs/>
                <w:szCs w:val="22"/>
              </w:rPr>
              <w:t xml:space="preserve"> (0,</w:t>
            </w:r>
            <w:r w:rsidRPr="00720213">
              <w:rPr>
                <w:bCs/>
                <w:iCs/>
                <w:szCs w:val="22"/>
              </w:rPr>
              <w:t>15</w:t>
            </w:r>
            <w:r w:rsidR="00C76A5C" w:rsidRPr="00720213">
              <w:rPr>
                <w:bCs/>
                <w:iCs/>
                <w:szCs w:val="22"/>
              </w:rPr>
              <w:t>%)</w:t>
            </w:r>
          </w:p>
        </w:tc>
      </w:tr>
    </w:tbl>
    <w:bookmarkEnd w:id="8"/>
    <w:p w14:paraId="4EF753B1" w14:textId="5CC2769E" w:rsidR="00721F33" w:rsidRPr="00FE3B90" w:rsidRDefault="0090496B" w:rsidP="00165B0A">
      <w:pPr>
        <w:widowControl w:val="0"/>
        <w:suppressAutoHyphens w:val="0"/>
        <w:spacing w:line="240" w:lineRule="auto"/>
        <w:rPr>
          <w:i/>
          <w:iCs/>
          <w:sz w:val="20"/>
        </w:rPr>
      </w:pPr>
      <w:r w:rsidRPr="00FE3B90">
        <w:rPr>
          <w:i/>
          <w:iCs/>
          <w:sz w:val="20"/>
        </w:rPr>
        <w:t>*</w:t>
      </w:r>
      <w:r w:rsidR="00165B0A" w:rsidRPr="00FE3B90">
        <w:rPr>
          <w:i/>
          <w:iCs/>
          <w:sz w:val="20"/>
        </w:rPr>
        <w:t xml:space="preserve"> A forgalomba hozatalt követően is jelentettek olyan eseteket, amikor megnyúlt QT-szakasz </w:t>
      </w:r>
      <w:proofErr w:type="spellStart"/>
      <w:r w:rsidR="00165B0A" w:rsidRPr="00FE3B90">
        <w:rPr>
          <w:i/>
          <w:iCs/>
          <w:sz w:val="20"/>
        </w:rPr>
        <w:t>ábrázolódott</w:t>
      </w:r>
      <w:proofErr w:type="spellEnd"/>
      <w:r w:rsidR="00165B0A" w:rsidRPr="00FE3B90">
        <w:rPr>
          <w:i/>
          <w:iCs/>
          <w:sz w:val="20"/>
        </w:rPr>
        <w:t xml:space="preserve"> az EKG-n.</w:t>
      </w:r>
    </w:p>
    <w:p w14:paraId="00CFA721" w14:textId="77777777" w:rsidR="0090496B" w:rsidRPr="00720213" w:rsidRDefault="0090496B" w:rsidP="005B489C">
      <w:pPr>
        <w:widowControl w:val="0"/>
        <w:suppressAutoHyphens w:val="0"/>
        <w:spacing w:line="240" w:lineRule="auto"/>
        <w:rPr>
          <w:szCs w:val="22"/>
        </w:rPr>
      </w:pPr>
    </w:p>
    <w:p w14:paraId="01528FC3" w14:textId="2DC1F693" w:rsidR="00527141" w:rsidRPr="00720213" w:rsidDel="00006FF0" w:rsidRDefault="00527141" w:rsidP="005B489C">
      <w:pPr>
        <w:pStyle w:val="Cm"/>
        <w:widowControl w:val="0"/>
        <w:jc w:val="left"/>
        <w:rPr>
          <w:b w:val="0"/>
          <w:szCs w:val="22"/>
          <w:lang w:val="hu-HU"/>
        </w:rPr>
      </w:pPr>
      <w:r w:rsidRPr="00720213">
        <w:rPr>
          <w:i/>
          <w:szCs w:val="22"/>
          <w:lang w:val="hu-HU"/>
        </w:rPr>
        <w:lastRenderedPageBreak/>
        <w:t>Gyakorisága nem ismert</w:t>
      </w:r>
      <w:r w:rsidRPr="00720213">
        <w:rPr>
          <w:b w:val="0"/>
          <w:szCs w:val="22"/>
          <w:lang w:val="hu-HU"/>
        </w:rPr>
        <w:t xml:space="preserve"> (a rendelkezésre álló</w:t>
      </w:r>
      <w:r w:rsidR="00BE2D37" w:rsidRPr="00720213">
        <w:rPr>
          <w:b w:val="0"/>
          <w:szCs w:val="22"/>
          <w:lang w:val="hu-HU"/>
        </w:rPr>
        <w:t xml:space="preserve"> adatokból nem állapítható meg): </w:t>
      </w:r>
      <w:proofErr w:type="spellStart"/>
      <w:r w:rsidR="00537FF9">
        <w:rPr>
          <w:b w:val="0"/>
          <w:szCs w:val="22"/>
          <w:lang w:val="hu-HU"/>
        </w:rPr>
        <w:t>p</w:t>
      </w:r>
      <w:r w:rsidR="00BE2D37" w:rsidRPr="00720213">
        <w:rPr>
          <w:b w:val="0"/>
          <w:szCs w:val="22"/>
          <w:lang w:val="hu-HU"/>
        </w:rPr>
        <w:t>alpitatio</w:t>
      </w:r>
      <w:proofErr w:type="spellEnd"/>
      <w:r w:rsidR="00683E7E" w:rsidRPr="00720213">
        <w:rPr>
          <w:b w:val="0"/>
          <w:szCs w:val="22"/>
          <w:lang w:val="hu-HU"/>
        </w:rPr>
        <w:t xml:space="preserve">, </w:t>
      </w:r>
      <w:proofErr w:type="spellStart"/>
      <w:r w:rsidR="00BE2D37" w:rsidRPr="00720213">
        <w:rPr>
          <w:b w:val="0"/>
          <w:szCs w:val="22"/>
          <w:lang w:val="hu-HU"/>
        </w:rPr>
        <w:t>tachycardia</w:t>
      </w:r>
      <w:proofErr w:type="spellEnd"/>
      <w:r w:rsidR="00BC3825" w:rsidRPr="00720213">
        <w:rPr>
          <w:b w:val="0"/>
          <w:szCs w:val="22"/>
          <w:lang w:val="hu-HU"/>
        </w:rPr>
        <w:t>,</w:t>
      </w:r>
      <w:r w:rsidR="00BE2D37" w:rsidRPr="00720213">
        <w:rPr>
          <w:b w:val="0"/>
          <w:szCs w:val="22"/>
          <w:lang w:val="hu-HU"/>
        </w:rPr>
        <w:t xml:space="preserve"> </w:t>
      </w:r>
      <w:r w:rsidR="00683E7E" w:rsidRPr="00720213">
        <w:rPr>
          <w:b w:val="0"/>
          <w:szCs w:val="22"/>
          <w:lang w:val="hu-HU"/>
        </w:rPr>
        <w:t>t</w:t>
      </w:r>
      <w:r w:rsidR="00620DB4" w:rsidRPr="00720213">
        <w:rPr>
          <w:b w:val="0"/>
          <w:szCs w:val="22"/>
          <w:lang w:val="hu-HU"/>
        </w:rPr>
        <w:t>úlérzékenységi reakciók (mint</w:t>
      </w:r>
      <w:r w:rsidR="00042E06" w:rsidRPr="00720213">
        <w:rPr>
          <w:b w:val="0"/>
          <w:szCs w:val="22"/>
          <w:lang w:val="hu-HU"/>
        </w:rPr>
        <w:t xml:space="preserve"> az </w:t>
      </w:r>
      <w:proofErr w:type="spellStart"/>
      <w:r w:rsidR="00266723" w:rsidRPr="00720213">
        <w:rPr>
          <w:b w:val="0"/>
          <w:szCs w:val="22"/>
          <w:lang w:val="hu-HU"/>
        </w:rPr>
        <w:t>anaphylaxia</w:t>
      </w:r>
      <w:proofErr w:type="spellEnd"/>
      <w:r w:rsidR="00683E7E" w:rsidRPr="00720213">
        <w:rPr>
          <w:b w:val="0"/>
          <w:szCs w:val="22"/>
          <w:lang w:val="hu-HU"/>
        </w:rPr>
        <w:t xml:space="preserve">, </w:t>
      </w:r>
      <w:proofErr w:type="spellStart"/>
      <w:r w:rsidR="00266723" w:rsidRPr="00720213">
        <w:rPr>
          <w:b w:val="0"/>
          <w:szCs w:val="22"/>
          <w:lang w:val="hu-HU"/>
        </w:rPr>
        <w:t>angiooedema</w:t>
      </w:r>
      <w:proofErr w:type="spellEnd"/>
      <w:r w:rsidR="00683E7E" w:rsidRPr="00720213">
        <w:rPr>
          <w:b w:val="0"/>
          <w:szCs w:val="22"/>
          <w:lang w:val="hu-HU"/>
        </w:rPr>
        <w:t xml:space="preserve">, </w:t>
      </w:r>
      <w:proofErr w:type="spellStart"/>
      <w:r w:rsidR="00683E7E" w:rsidRPr="00720213">
        <w:rPr>
          <w:b w:val="0"/>
          <w:szCs w:val="22"/>
          <w:lang w:val="hu-HU"/>
        </w:rPr>
        <w:t>dyspnoe</w:t>
      </w:r>
      <w:proofErr w:type="spellEnd"/>
      <w:r w:rsidR="00683E7E" w:rsidRPr="00720213">
        <w:rPr>
          <w:b w:val="0"/>
          <w:szCs w:val="22"/>
          <w:lang w:val="hu-HU"/>
        </w:rPr>
        <w:t xml:space="preserve">, </w:t>
      </w:r>
      <w:r w:rsidR="00042E06" w:rsidRPr="00720213">
        <w:rPr>
          <w:b w:val="0"/>
          <w:szCs w:val="22"/>
          <w:lang w:val="hu-HU"/>
        </w:rPr>
        <w:t>bőrkiütés, lokalizált ödéma</w:t>
      </w:r>
      <w:r w:rsidR="00683E7E" w:rsidRPr="00720213">
        <w:rPr>
          <w:b w:val="0"/>
          <w:szCs w:val="22"/>
          <w:lang w:val="hu-HU"/>
        </w:rPr>
        <w:t xml:space="preserve">/helyi duzzanat és </w:t>
      </w:r>
      <w:proofErr w:type="spellStart"/>
      <w:r w:rsidR="00683E7E" w:rsidRPr="00720213">
        <w:rPr>
          <w:b w:val="0"/>
          <w:szCs w:val="22"/>
          <w:lang w:val="hu-HU"/>
        </w:rPr>
        <w:t>erythema</w:t>
      </w:r>
      <w:proofErr w:type="spellEnd"/>
      <w:r w:rsidR="00683E7E" w:rsidRPr="00720213">
        <w:rPr>
          <w:b w:val="0"/>
          <w:szCs w:val="22"/>
          <w:lang w:val="hu-HU"/>
        </w:rPr>
        <w:t xml:space="preserve">) </w:t>
      </w:r>
      <w:r w:rsidR="00BC3825" w:rsidRPr="00720213">
        <w:rPr>
          <w:b w:val="0"/>
          <w:szCs w:val="22"/>
          <w:lang w:val="hu-HU"/>
        </w:rPr>
        <w:t xml:space="preserve">és hányás </w:t>
      </w:r>
      <w:r w:rsidR="00BE2D37" w:rsidRPr="00720213">
        <w:rPr>
          <w:b w:val="0"/>
          <w:szCs w:val="22"/>
          <w:lang w:val="hu-HU"/>
        </w:rPr>
        <w:t>eseteit észlelték a gyógyszer forgalomba kerülését követő időszakban.</w:t>
      </w:r>
    </w:p>
    <w:p w14:paraId="5761D2E0" w14:textId="77777777" w:rsidR="00527141" w:rsidRPr="00720213" w:rsidRDefault="00527141" w:rsidP="005B489C">
      <w:pPr>
        <w:widowControl w:val="0"/>
        <w:suppressAutoHyphens w:val="0"/>
        <w:spacing w:line="240" w:lineRule="auto"/>
        <w:rPr>
          <w:szCs w:val="22"/>
        </w:rPr>
      </w:pPr>
    </w:p>
    <w:p w14:paraId="5EE3CD91" w14:textId="77777777" w:rsidR="00527141" w:rsidRPr="00720213" w:rsidRDefault="00527141" w:rsidP="005B489C">
      <w:pPr>
        <w:widowControl w:val="0"/>
        <w:suppressAutoHyphens w:val="0"/>
        <w:spacing w:line="240" w:lineRule="auto"/>
        <w:rPr>
          <w:szCs w:val="22"/>
          <w:u w:val="single"/>
        </w:rPr>
      </w:pPr>
      <w:r w:rsidRPr="00720213">
        <w:rPr>
          <w:szCs w:val="22"/>
          <w:u w:val="single"/>
        </w:rPr>
        <w:t>Egyes kiválasztott mellékhatások leírása</w:t>
      </w:r>
      <w:r w:rsidR="00266723" w:rsidRPr="00720213">
        <w:rPr>
          <w:szCs w:val="22"/>
          <w:u w:val="single"/>
        </w:rPr>
        <w:t xml:space="preserve"> felnőtteknél és serdülőknél</w:t>
      </w:r>
    </w:p>
    <w:p w14:paraId="64521215" w14:textId="051D31FC" w:rsidR="006C50C1" w:rsidRPr="00720213" w:rsidRDefault="006C50C1" w:rsidP="005B489C">
      <w:pPr>
        <w:widowControl w:val="0"/>
        <w:suppressAutoHyphens w:val="0"/>
        <w:spacing w:line="240" w:lineRule="auto"/>
        <w:rPr>
          <w:szCs w:val="22"/>
        </w:rPr>
      </w:pPr>
      <w:r w:rsidRPr="00720213">
        <w:rPr>
          <w:szCs w:val="22"/>
        </w:rPr>
        <w:t xml:space="preserve">Álmosságot, fejfájást, szédülést és fáradtságérzetet </w:t>
      </w:r>
      <w:r w:rsidRPr="00720213">
        <w:rPr>
          <w:rFonts w:eastAsia="Calibri"/>
          <w:color w:val="000000"/>
          <w:szCs w:val="22"/>
          <w:lang w:eastAsia="it-IT"/>
        </w:rPr>
        <w:t xml:space="preserve">egyaránt észleltek a </w:t>
      </w:r>
      <w:r w:rsidRPr="00720213">
        <w:rPr>
          <w:szCs w:val="22"/>
        </w:rPr>
        <w:t>20</w:t>
      </w:r>
      <w:r w:rsidR="00B438FB" w:rsidRPr="00720213">
        <w:rPr>
          <w:szCs w:val="22"/>
        </w:rPr>
        <w:t> </w:t>
      </w:r>
      <w:r w:rsidRPr="00720213">
        <w:rPr>
          <w:szCs w:val="22"/>
        </w:rPr>
        <w:t xml:space="preserve">mg </w:t>
      </w:r>
      <w:proofErr w:type="spellStart"/>
      <w:r w:rsidRPr="00720213">
        <w:rPr>
          <w:szCs w:val="22"/>
        </w:rPr>
        <w:t>bilasztinnal</w:t>
      </w:r>
      <w:proofErr w:type="spellEnd"/>
      <w:r w:rsidRPr="00720213">
        <w:rPr>
          <w:szCs w:val="22"/>
        </w:rPr>
        <w:t xml:space="preserve"> és a </w:t>
      </w:r>
      <w:proofErr w:type="spellStart"/>
      <w:r w:rsidRPr="00720213">
        <w:rPr>
          <w:szCs w:val="22"/>
        </w:rPr>
        <w:t>placebóval</w:t>
      </w:r>
      <w:proofErr w:type="spellEnd"/>
      <w:r w:rsidRPr="00720213">
        <w:rPr>
          <w:szCs w:val="22"/>
        </w:rPr>
        <w:t xml:space="preserve"> kezelt betegeknél. A gyakoriság az álmosságra vonatkozóan</w:t>
      </w:r>
      <w:r w:rsidR="00251B94" w:rsidRPr="00720213">
        <w:rPr>
          <w:szCs w:val="22"/>
        </w:rPr>
        <w:t>:</w:t>
      </w:r>
      <w:r w:rsidRPr="00720213">
        <w:rPr>
          <w:szCs w:val="22"/>
        </w:rPr>
        <w:t xml:space="preserve"> 3,06%</w:t>
      </w:r>
      <w:r w:rsidR="00562122">
        <w:rPr>
          <w:szCs w:val="22"/>
        </w:rPr>
        <w:t>,</w:t>
      </w:r>
      <w:r w:rsidRPr="00720213">
        <w:rPr>
          <w:szCs w:val="22"/>
        </w:rPr>
        <w:t xml:space="preserve"> </w:t>
      </w:r>
      <w:r w:rsidR="00562122">
        <w:rPr>
          <w:szCs w:val="22"/>
        </w:rPr>
        <w:t xml:space="preserve">illetve </w:t>
      </w:r>
      <w:r w:rsidRPr="00720213">
        <w:rPr>
          <w:szCs w:val="22"/>
        </w:rPr>
        <w:t>2,86%</w:t>
      </w:r>
      <w:r w:rsidR="00251B94" w:rsidRPr="00720213">
        <w:rPr>
          <w:szCs w:val="22"/>
        </w:rPr>
        <w:t>,</w:t>
      </w:r>
      <w:r w:rsidRPr="00720213">
        <w:rPr>
          <w:szCs w:val="22"/>
        </w:rPr>
        <w:t xml:space="preserve"> a fejfájásra vonatkozóan</w:t>
      </w:r>
      <w:r w:rsidR="00251B94" w:rsidRPr="00720213">
        <w:rPr>
          <w:szCs w:val="22"/>
        </w:rPr>
        <w:t>: 4,01%</w:t>
      </w:r>
      <w:r w:rsidR="00562122">
        <w:rPr>
          <w:szCs w:val="22"/>
        </w:rPr>
        <w:t>,</w:t>
      </w:r>
      <w:r w:rsidR="00251B94" w:rsidRPr="00720213">
        <w:rPr>
          <w:szCs w:val="22"/>
        </w:rPr>
        <w:t xml:space="preserve"> </w:t>
      </w:r>
      <w:r w:rsidR="00562122">
        <w:rPr>
          <w:szCs w:val="22"/>
        </w:rPr>
        <w:t>illetve</w:t>
      </w:r>
      <w:r w:rsidR="00562122" w:rsidRPr="00720213">
        <w:rPr>
          <w:szCs w:val="22"/>
        </w:rPr>
        <w:t xml:space="preserve"> </w:t>
      </w:r>
      <w:r w:rsidR="00251B94" w:rsidRPr="00720213">
        <w:rPr>
          <w:szCs w:val="22"/>
        </w:rPr>
        <w:t>3,38%</w:t>
      </w:r>
      <w:r w:rsidRPr="00720213">
        <w:rPr>
          <w:szCs w:val="22"/>
        </w:rPr>
        <w:t xml:space="preserve">; </w:t>
      </w:r>
      <w:r w:rsidR="00251B94" w:rsidRPr="00720213">
        <w:rPr>
          <w:szCs w:val="22"/>
        </w:rPr>
        <w:t>a szédülésre: 0,83%</w:t>
      </w:r>
      <w:r w:rsidR="00562122">
        <w:rPr>
          <w:szCs w:val="22"/>
        </w:rPr>
        <w:t>,</w:t>
      </w:r>
      <w:r w:rsidR="00251B94" w:rsidRPr="00720213">
        <w:rPr>
          <w:szCs w:val="22"/>
        </w:rPr>
        <w:t xml:space="preserve"> </w:t>
      </w:r>
      <w:r w:rsidR="00562122">
        <w:rPr>
          <w:szCs w:val="22"/>
        </w:rPr>
        <w:t>illetve</w:t>
      </w:r>
      <w:r w:rsidR="00562122" w:rsidRPr="00720213">
        <w:rPr>
          <w:szCs w:val="22"/>
        </w:rPr>
        <w:t xml:space="preserve"> </w:t>
      </w:r>
      <w:r w:rsidR="00251B94" w:rsidRPr="00720213">
        <w:rPr>
          <w:szCs w:val="22"/>
        </w:rPr>
        <w:t xml:space="preserve">0,59%, és </w:t>
      </w:r>
      <w:r w:rsidRPr="00720213">
        <w:rPr>
          <w:szCs w:val="22"/>
        </w:rPr>
        <w:t xml:space="preserve">a </w:t>
      </w:r>
      <w:r w:rsidR="00251B94" w:rsidRPr="00720213">
        <w:rPr>
          <w:szCs w:val="22"/>
        </w:rPr>
        <w:t>fáradtságérzetre</w:t>
      </w:r>
      <w:r w:rsidRPr="00720213">
        <w:rPr>
          <w:szCs w:val="22"/>
        </w:rPr>
        <w:t xml:space="preserve">: </w:t>
      </w:r>
      <w:r w:rsidR="00251B94" w:rsidRPr="00720213">
        <w:rPr>
          <w:szCs w:val="22"/>
        </w:rPr>
        <w:t>0,83%</w:t>
      </w:r>
      <w:r w:rsidR="00562122">
        <w:rPr>
          <w:szCs w:val="22"/>
        </w:rPr>
        <w:t>,</w:t>
      </w:r>
      <w:r w:rsidR="00251B94" w:rsidRPr="00720213">
        <w:rPr>
          <w:szCs w:val="22"/>
        </w:rPr>
        <w:t xml:space="preserve"> </w:t>
      </w:r>
      <w:r w:rsidR="00562122">
        <w:rPr>
          <w:szCs w:val="22"/>
        </w:rPr>
        <w:t>illetve</w:t>
      </w:r>
      <w:r w:rsidR="00562122" w:rsidRPr="00720213">
        <w:rPr>
          <w:szCs w:val="22"/>
        </w:rPr>
        <w:t xml:space="preserve"> </w:t>
      </w:r>
      <w:r w:rsidR="00251B94" w:rsidRPr="00720213">
        <w:rPr>
          <w:szCs w:val="22"/>
        </w:rPr>
        <w:t xml:space="preserve">1,32% </w:t>
      </w:r>
      <w:r w:rsidRPr="00720213">
        <w:rPr>
          <w:szCs w:val="22"/>
        </w:rPr>
        <w:t>volt.</w:t>
      </w:r>
    </w:p>
    <w:p w14:paraId="3B8CAABD" w14:textId="4C133616" w:rsidR="00527141" w:rsidRPr="00720213" w:rsidRDefault="00EF5965" w:rsidP="005B489C">
      <w:pPr>
        <w:widowControl w:val="0"/>
        <w:suppressAutoHyphens w:val="0"/>
        <w:spacing w:line="240" w:lineRule="auto"/>
        <w:rPr>
          <w:szCs w:val="22"/>
        </w:rPr>
      </w:pPr>
      <w:r w:rsidRPr="00720213">
        <w:rPr>
          <w:szCs w:val="22"/>
        </w:rPr>
        <w:t>A posztmarketing mellékhatás megfigyelés s</w:t>
      </w:r>
      <w:r w:rsidR="00527141" w:rsidRPr="00720213">
        <w:rPr>
          <w:szCs w:val="22"/>
        </w:rPr>
        <w:t>orán összegyűjtött információk megerősített</w:t>
      </w:r>
      <w:r w:rsidRPr="00720213">
        <w:rPr>
          <w:szCs w:val="22"/>
        </w:rPr>
        <w:t>ék</w:t>
      </w:r>
      <w:r w:rsidR="00527141" w:rsidRPr="00720213">
        <w:rPr>
          <w:szCs w:val="22"/>
        </w:rPr>
        <w:t xml:space="preserve"> a klinikai fejlesztés</w:t>
      </w:r>
      <w:r w:rsidRPr="00720213">
        <w:rPr>
          <w:szCs w:val="22"/>
        </w:rPr>
        <w:t xml:space="preserve"> során megfigyelt biztonságossági profilt</w:t>
      </w:r>
      <w:r w:rsidR="00527141" w:rsidRPr="00720213">
        <w:rPr>
          <w:szCs w:val="22"/>
        </w:rPr>
        <w:t>.</w:t>
      </w:r>
    </w:p>
    <w:p w14:paraId="1E7ED8D9" w14:textId="77777777" w:rsidR="00527141" w:rsidRPr="002F152F" w:rsidRDefault="00527141" w:rsidP="005B489C">
      <w:pPr>
        <w:widowControl w:val="0"/>
        <w:suppressAutoHyphens w:val="0"/>
        <w:spacing w:line="240" w:lineRule="auto"/>
        <w:rPr>
          <w:bCs/>
          <w:iCs/>
          <w:szCs w:val="22"/>
        </w:rPr>
      </w:pPr>
    </w:p>
    <w:p w14:paraId="0351BB8D" w14:textId="77777777" w:rsidR="00812643" w:rsidRPr="00720213" w:rsidRDefault="00251B94" w:rsidP="005B489C">
      <w:pPr>
        <w:widowControl w:val="0"/>
        <w:suppressAutoHyphens w:val="0"/>
        <w:spacing w:line="240" w:lineRule="auto"/>
        <w:rPr>
          <w:i/>
          <w:szCs w:val="22"/>
        </w:rPr>
      </w:pPr>
      <w:bookmarkStart w:id="9" w:name="_Hlk55311831"/>
      <w:r w:rsidRPr="00720213">
        <w:rPr>
          <w:i/>
          <w:szCs w:val="22"/>
          <w:u w:val="single"/>
        </w:rPr>
        <w:t>A biztonságossági profil összefoglalása gyermekeknél</w:t>
      </w:r>
      <w:r w:rsidR="00E814E3" w:rsidRPr="00720213">
        <w:rPr>
          <w:i/>
          <w:szCs w:val="22"/>
          <w:u w:val="single"/>
        </w:rPr>
        <w:t xml:space="preserve"> és serdülőknél</w:t>
      </w:r>
    </w:p>
    <w:bookmarkEnd w:id="9"/>
    <w:p w14:paraId="7194C4F8" w14:textId="097E73ED" w:rsidR="002A7B7A" w:rsidRPr="00720213" w:rsidRDefault="00B75DF0" w:rsidP="005B489C">
      <w:pPr>
        <w:widowControl w:val="0"/>
        <w:suppressAutoHyphens w:val="0"/>
        <w:spacing w:line="240" w:lineRule="auto"/>
        <w:rPr>
          <w:szCs w:val="22"/>
        </w:rPr>
      </w:pPr>
      <w:r w:rsidRPr="00720213">
        <w:rPr>
          <w:szCs w:val="22"/>
        </w:rPr>
        <w:t>A klinikai fejlesztés során a (12-17</w:t>
      </w:r>
      <w:r w:rsidR="00B438FB" w:rsidRPr="00720213">
        <w:rPr>
          <w:szCs w:val="22"/>
        </w:rPr>
        <w:t> </w:t>
      </w:r>
      <w:r w:rsidRPr="00720213">
        <w:rPr>
          <w:szCs w:val="22"/>
        </w:rPr>
        <w:t>év</w:t>
      </w:r>
      <w:r w:rsidR="00534405">
        <w:rPr>
          <w:szCs w:val="22"/>
        </w:rPr>
        <w:t>es</w:t>
      </w:r>
      <w:r w:rsidRPr="00720213">
        <w:rPr>
          <w:szCs w:val="22"/>
        </w:rPr>
        <w:t xml:space="preserve">) </w:t>
      </w:r>
      <w:r w:rsidR="00537FF9">
        <w:rPr>
          <w:szCs w:val="22"/>
        </w:rPr>
        <w:t xml:space="preserve">gyermekeknél és </w:t>
      </w:r>
      <w:r w:rsidRPr="00720213">
        <w:rPr>
          <w:szCs w:val="22"/>
        </w:rPr>
        <w:t>serdülőknél észlelt mellékhatások gyakorisága, típusa és súlyossága a felnőtteknél tapasztaltakkal azonos volt. Az ebben a betegcsoportban (</w:t>
      </w:r>
      <w:r w:rsidR="00537FF9">
        <w:rPr>
          <w:szCs w:val="22"/>
        </w:rPr>
        <w:t xml:space="preserve">gyermekeknél és </w:t>
      </w:r>
      <w:r w:rsidRPr="00720213">
        <w:rPr>
          <w:szCs w:val="22"/>
        </w:rPr>
        <w:t>serdülőkn</w:t>
      </w:r>
      <w:r w:rsidR="00537FF9">
        <w:rPr>
          <w:szCs w:val="22"/>
        </w:rPr>
        <w:t>él</w:t>
      </w:r>
      <w:r w:rsidRPr="00720213">
        <w:rPr>
          <w:szCs w:val="22"/>
        </w:rPr>
        <w:t>) a posztmarketing mellékhatás megfigyelés során összegyűjtött információk megerősítik a klinikai vizsgálatok megállapításait.</w:t>
      </w:r>
    </w:p>
    <w:p w14:paraId="73555980" w14:textId="5331FA00" w:rsidR="004B7259" w:rsidRPr="00720213" w:rsidRDefault="00E814E3" w:rsidP="005B489C">
      <w:pPr>
        <w:widowControl w:val="0"/>
        <w:suppressAutoHyphens w:val="0"/>
        <w:spacing w:line="240" w:lineRule="auto"/>
        <w:rPr>
          <w:szCs w:val="22"/>
        </w:rPr>
      </w:pPr>
      <w:r w:rsidRPr="00720213">
        <w:rPr>
          <w:szCs w:val="22"/>
        </w:rPr>
        <w:t xml:space="preserve">Azoknak az allergiás </w:t>
      </w:r>
      <w:proofErr w:type="spellStart"/>
      <w:r w:rsidRPr="00720213">
        <w:rPr>
          <w:szCs w:val="22"/>
        </w:rPr>
        <w:t>rhinoconjunctivitis</w:t>
      </w:r>
      <w:proofErr w:type="spellEnd"/>
      <w:r w:rsidRPr="00720213">
        <w:rPr>
          <w:szCs w:val="22"/>
        </w:rPr>
        <w:t xml:space="preserve"> vagy krónikus </w:t>
      </w:r>
      <w:proofErr w:type="spellStart"/>
      <w:r w:rsidRPr="00720213">
        <w:rPr>
          <w:szCs w:val="22"/>
        </w:rPr>
        <w:t>idiopathiás</w:t>
      </w:r>
      <w:proofErr w:type="spellEnd"/>
      <w:r w:rsidRPr="00720213">
        <w:rPr>
          <w:szCs w:val="22"/>
        </w:rPr>
        <w:t xml:space="preserve"> </w:t>
      </w:r>
      <w:proofErr w:type="spellStart"/>
      <w:r w:rsidRPr="00720213">
        <w:rPr>
          <w:szCs w:val="22"/>
        </w:rPr>
        <w:t>urticaria</w:t>
      </w:r>
      <w:proofErr w:type="spellEnd"/>
      <w:r w:rsidRPr="00720213">
        <w:rPr>
          <w:szCs w:val="22"/>
        </w:rPr>
        <w:t xml:space="preserve"> miatt 10</w:t>
      </w:r>
      <w:r w:rsidR="00B653A0" w:rsidRPr="00720213">
        <w:rPr>
          <w:szCs w:val="22"/>
        </w:rPr>
        <w:t> </w:t>
      </w:r>
      <w:r w:rsidRPr="00720213">
        <w:rPr>
          <w:szCs w:val="22"/>
        </w:rPr>
        <w:t xml:space="preserve">mg </w:t>
      </w:r>
      <w:proofErr w:type="spellStart"/>
      <w:r w:rsidRPr="00720213">
        <w:rPr>
          <w:szCs w:val="22"/>
        </w:rPr>
        <w:t>bilasztinnal</w:t>
      </w:r>
      <w:proofErr w:type="spellEnd"/>
      <w:r w:rsidRPr="00720213">
        <w:rPr>
          <w:szCs w:val="22"/>
        </w:rPr>
        <w:t xml:space="preserve"> kezelt, 12</w:t>
      </w:r>
      <w:r w:rsidR="00537FF9">
        <w:rPr>
          <w:szCs w:val="22"/>
        </w:rPr>
        <w:t xml:space="preserve"> </w:t>
      </w:r>
      <w:r w:rsidRPr="00720213">
        <w:rPr>
          <w:szCs w:val="22"/>
        </w:rPr>
        <w:t>hetes, kontrollos klinikai vizsgálatban résztvevő (2-11</w:t>
      </w:r>
      <w:r w:rsidR="00B438FB" w:rsidRPr="00720213">
        <w:rPr>
          <w:szCs w:val="22"/>
        </w:rPr>
        <w:t> </w:t>
      </w:r>
      <w:r w:rsidRPr="00720213">
        <w:rPr>
          <w:szCs w:val="22"/>
        </w:rPr>
        <w:t>év</w:t>
      </w:r>
      <w:r w:rsidR="00534405">
        <w:rPr>
          <w:szCs w:val="22"/>
        </w:rPr>
        <w:t>es</w:t>
      </w:r>
      <w:r w:rsidRPr="00720213">
        <w:rPr>
          <w:szCs w:val="22"/>
        </w:rPr>
        <w:t xml:space="preserve">) gyermekeknek az aránya, akiknél mellékhatást jelentettek, hasonló volt a </w:t>
      </w:r>
      <w:proofErr w:type="spellStart"/>
      <w:r w:rsidRPr="00720213">
        <w:rPr>
          <w:szCs w:val="22"/>
        </w:rPr>
        <w:t>placebót</w:t>
      </w:r>
      <w:proofErr w:type="spellEnd"/>
      <w:r w:rsidRPr="00720213">
        <w:rPr>
          <w:szCs w:val="22"/>
        </w:rPr>
        <w:t xml:space="preserve"> kapó betegekéhez (68,5%</w:t>
      </w:r>
      <w:r w:rsidR="007675A1">
        <w:rPr>
          <w:szCs w:val="22"/>
        </w:rPr>
        <w:t>,</w:t>
      </w:r>
      <w:r w:rsidRPr="00720213">
        <w:rPr>
          <w:szCs w:val="22"/>
        </w:rPr>
        <w:t xml:space="preserve"> </w:t>
      </w:r>
      <w:r w:rsidR="007675A1">
        <w:rPr>
          <w:szCs w:val="22"/>
        </w:rPr>
        <w:t xml:space="preserve">illetve </w:t>
      </w:r>
      <w:r w:rsidRPr="00720213">
        <w:rPr>
          <w:szCs w:val="22"/>
        </w:rPr>
        <w:t xml:space="preserve">67,5%). A </w:t>
      </w:r>
      <w:proofErr w:type="spellStart"/>
      <w:r w:rsidRPr="00720213">
        <w:rPr>
          <w:szCs w:val="22"/>
        </w:rPr>
        <w:t>bilasztinnal</w:t>
      </w:r>
      <w:proofErr w:type="spellEnd"/>
      <w:r w:rsidRPr="00720213">
        <w:rPr>
          <w:szCs w:val="22"/>
        </w:rPr>
        <w:t xml:space="preserve"> (szájban </w:t>
      </w:r>
      <w:proofErr w:type="spellStart"/>
      <w:r w:rsidRPr="00720213">
        <w:rPr>
          <w:szCs w:val="22"/>
        </w:rPr>
        <w:t>diszpergálódó</w:t>
      </w:r>
      <w:proofErr w:type="spellEnd"/>
      <w:r w:rsidRPr="00720213">
        <w:rPr>
          <w:szCs w:val="22"/>
        </w:rPr>
        <w:t xml:space="preserve"> tablettával) végzett klinikai vizsgálatok során a leggyakrabban, 291</w:t>
      </w:r>
      <w:r w:rsidR="007675A1" w:rsidRPr="00720213">
        <w:rPr>
          <w:b/>
          <w:szCs w:val="22"/>
          <w:vertAlign w:val="superscript"/>
        </w:rPr>
        <w:t>#</w:t>
      </w:r>
      <w:r w:rsidRPr="00720213">
        <w:rPr>
          <w:szCs w:val="22"/>
        </w:rPr>
        <w:t xml:space="preserve"> (2-11</w:t>
      </w:r>
      <w:r w:rsidR="00B438FB" w:rsidRPr="00720213">
        <w:rPr>
          <w:szCs w:val="22"/>
        </w:rPr>
        <w:t> </w:t>
      </w:r>
      <w:r w:rsidRPr="00720213">
        <w:rPr>
          <w:szCs w:val="22"/>
        </w:rPr>
        <w:t>év</w:t>
      </w:r>
      <w:r w:rsidR="00534405">
        <w:rPr>
          <w:szCs w:val="22"/>
        </w:rPr>
        <w:t>es</w:t>
      </w:r>
      <w:r w:rsidRPr="00720213">
        <w:rPr>
          <w:szCs w:val="22"/>
        </w:rPr>
        <w:t xml:space="preserve">) gyermek által jelentett mellékhatások a fejfájás, allergiás </w:t>
      </w:r>
      <w:proofErr w:type="spellStart"/>
      <w:r w:rsidRPr="00720213">
        <w:rPr>
          <w:szCs w:val="22"/>
        </w:rPr>
        <w:t>conjunctivitis</w:t>
      </w:r>
      <w:proofErr w:type="spellEnd"/>
      <w:r w:rsidRPr="00720213">
        <w:rPr>
          <w:szCs w:val="22"/>
        </w:rPr>
        <w:t xml:space="preserve">, </w:t>
      </w:r>
      <w:proofErr w:type="spellStart"/>
      <w:r w:rsidRPr="00720213">
        <w:rPr>
          <w:szCs w:val="22"/>
        </w:rPr>
        <w:t>rhinitis</w:t>
      </w:r>
      <w:proofErr w:type="spellEnd"/>
      <w:r w:rsidRPr="00720213">
        <w:rPr>
          <w:szCs w:val="22"/>
        </w:rPr>
        <w:t xml:space="preserve"> és </w:t>
      </w:r>
      <w:proofErr w:type="spellStart"/>
      <w:r w:rsidRPr="00720213">
        <w:rPr>
          <w:szCs w:val="22"/>
        </w:rPr>
        <w:t>abdomin</w:t>
      </w:r>
      <w:r w:rsidR="00266723" w:rsidRPr="00720213">
        <w:rPr>
          <w:szCs w:val="22"/>
        </w:rPr>
        <w:t>a</w:t>
      </w:r>
      <w:r w:rsidRPr="00720213">
        <w:rPr>
          <w:szCs w:val="22"/>
        </w:rPr>
        <w:t>lis</w:t>
      </w:r>
      <w:proofErr w:type="spellEnd"/>
      <w:r w:rsidRPr="00720213">
        <w:rPr>
          <w:szCs w:val="22"/>
        </w:rPr>
        <w:t xml:space="preserve"> fájdalom voltak (</w:t>
      </w:r>
      <w:r w:rsidRPr="00720213">
        <w:rPr>
          <w:b/>
          <w:szCs w:val="22"/>
          <w:vertAlign w:val="superscript"/>
        </w:rPr>
        <w:t>#</w:t>
      </w:r>
      <w:r w:rsidRPr="00720213">
        <w:rPr>
          <w:szCs w:val="22"/>
        </w:rPr>
        <w:t xml:space="preserve">ebből 260 gyermeket a klinikai biztonságossági vizsgálatokban, 31 gyermeket a </w:t>
      </w:r>
      <w:proofErr w:type="spellStart"/>
      <w:r w:rsidRPr="00720213">
        <w:rPr>
          <w:szCs w:val="22"/>
        </w:rPr>
        <w:t>farmakokinetikai</w:t>
      </w:r>
      <w:proofErr w:type="spellEnd"/>
      <w:r w:rsidRPr="00720213">
        <w:rPr>
          <w:szCs w:val="22"/>
        </w:rPr>
        <w:t xml:space="preserve"> vizsgálatokban kezeltek). Ezek a kezeléssel összefüggésbe hozható nemkívánatos események hasonló gyakorisággal fordultak elő a 249 </w:t>
      </w:r>
      <w:proofErr w:type="spellStart"/>
      <w:r w:rsidRPr="00720213">
        <w:rPr>
          <w:szCs w:val="22"/>
        </w:rPr>
        <w:t>placebót</w:t>
      </w:r>
      <w:proofErr w:type="spellEnd"/>
      <w:r w:rsidRPr="00720213">
        <w:rPr>
          <w:szCs w:val="22"/>
        </w:rPr>
        <w:t xml:space="preserve"> kapó betegnél is.</w:t>
      </w:r>
    </w:p>
    <w:p w14:paraId="2C577A90" w14:textId="77777777" w:rsidR="00812643" w:rsidRPr="00720213" w:rsidRDefault="00812643" w:rsidP="005B489C">
      <w:pPr>
        <w:widowControl w:val="0"/>
        <w:suppressAutoHyphens w:val="0"/>
        <w:spacing w:line="240" w:lineRule="auto"/>
        <w:rPr>
          <w:szCs w:val="22"/>
          <w:u w:val="single"/>
        </w:rPr>
      </w:pPr>
    </w:p>
    <w:p w14:paraId="3305B1EB" w14:textId="77777777" w:rsidR="00527141" w:rsidRPr="00720213" w:rsidRDefault="00527141" w:rsidP="005B489C">
      <w:pPr>
        <w:widowControl w:val="0"/>
        <w:suppressAutoHyphens w:val="0"/>
        <w:spacing w:line="240" w:lineRule="auto"/>
        <w:rPr>
          <w:szCs w:val="22"/>
          <w:u w:val="single"/>
        </w:rPr>
      </w:pPr>
      <w:r w:rsidRPr="00720213">
        <w:rPr>
          <w:szCs w:val="22"/>
          <w:u w:val="single"/>
        </w:rPr>
        <w:t>Feltételezett mellékhatások bejelentése</w:t>
      </w:r>
    </w:p>
    <w:p w14:paraId="7C874269" w14:textId="77777777" w:rsidR="00527141" w:rsidRPr="00720213" w:rsidRDefault="00527141" w:rsidP="005B489C">
      <w:pPr>
        <w:widowControl w:val="0"/>
        <w:suppressAutoHyphens w:val="0"/>
        <w:spacing w:line="240" w:lineRule="auto"/>
        <w:rPr>
          <w:szCs w:val="22"/>
        </w:rPr>
      </w:pPr>
      <w:r w:rsidRPr="00720213">
        <w:rPr>
          <w:szCs w:val="22"/>
        </w:rPr>
        <w:t>A gyógyszer engedélyezését követően lényeges a feltételezett mellékhatások bejelentése, mert ez fontos eszköze annak, hogy a gyógyszer előny/kockázat profilját folyamatosan figyelemmel lehessen kísérni.</w:t>
      </w:r>
    </w:p>
    <w:p w14:paraId="6C0B9F44" w14:textId="3F50C6F7" w:rsidR="00527141" w:rsidRPr="00720213" w:rsidRDefault="00527141" w:rsidP="005B489C">
      <w:pPr>
        <w:widowControl w:val="0"/>
        <w:suppressAutoHyphens w:val="0"/>
        <w:spacing w:line="240" w:lineRule="auto"/>
        <w:rPr>
          <w:szCs w:val="22"/>
        </w:rPr>
      </w:pPr>
      <w:r w:rsidRPr="00720213">
        <w:rPr>
          <w:szCs w:val="22"/>
        </w:rPr>
        <w:t xml:space="preserve">Az egészségügyi szakembereket kérjük, hogy jelentsék be a feltételezett mellékhatásokat a hatóság részére az </w:t>
      </w:r>
      <w:hyperlink r:id="rId10" w:history="1">
        <w:r w:rsidR="00537FF9" w:rsidRPr="00FE3B90">
          <w:rPr>
            <w:rStyle w:val="Hiperhivatkozs"/>
            <w:highlight w:val="lightGray"/>
            <w:u w:val="none"/>
          </w:rPr>
          <w:t>V. füg</w:t>
        </w:r>
        <w:bookmarkStart w:id="10" w:name="_Hlt352075914"/>
        <w:bookmarkStart w:id="11" w:name="_Hlt352075915"/>
        <w:r w:rsidR="00537FF9" w:rsidRPr="00FE3B90">
          <w:rPr>
            <w:rStyle w:val="Hiperhivatkozs"/>
            <w:highlight w:val="lightGray"/>
            <w:u w:val="none"/>
          </w:rPr>
          <w:t>g</w:t>
        </w:r>
        <w:bookmarkEnd w:id="10"/>
        <w:bookmarkEnd w:id="11"/>
        <w:r w:rsidR="00537FF9" w:rsidRPr="00FE3B90">
          <w:rPr>
            <w:rStyle w:val="Hiperhivatkozs"/>
            <w:highlight w:val="lightGray"/>
            <w:u w:val="none"/>
          </w:rPr>
          <w:t>elékben</w:t>
        </w:r>
      </w:hyperlink>
      <w:r>
        <w:rPr>
          <w:szCs w:val="22"/>
          <w:highlight w:val="lightGray"/>
        </w:rPr>
        <w:t xml:space="preserve"> található elérhetőségek valamelyikén keresztül</w:t>
      </w:r>
      <w:r w:rsidRPr="00720213">
        <w:rPr>
          <w:szCs w:val="22"/>
        </w:rPr>
        <w:t>.</w:t>
      </w:r>
    </w:p>
    <w:p w14:paraId="14E9EDEA" w14:textId="77777777" w:rsidR="00BF1941" w:rsidRPr="00720213" w:rsidRDefault="00BF1941" w:rsidP="005B489C">
      <w:pPr>
        <w:widowControl w:val="0"/>
        <w:suppressAutoHyphens w:val="0"/>
        <w:spacing w:line="240" w:lineRule="auto"/>
        <w:rPr>
          <w:szCs w:val="22"/>
        </w:rPr>
      </w:pPr>
    </w:p>
    <w:p w14:paraId="6D58E75F" w14:textId="77777777" w:rsidR="00721F33" w:rsidRPr="00720213" w:rsidRDefault="00721F33" w:rsidP="005B489C">
      <w:pPr>
        <w:widowControl w:val="0"/>
        <w:suppressAutoHyphens w:val="0"/>
        <w:spacing w:line="240" w:lineRule="auto"/>
        <w:ind w:left="567" w:hanging="567"/>
        <w:rPr>
          <w:b/>
          <w:szCs w:val="22"/>
        </w:rPr>
      </w:pPr>
      <w:r w:rsidRPr="00720213">
        <w:rPr>
          <w:b/>
          <w:szCs w:val="22"/>
        </w:rPr>
        <w:t>4</w:t>
      </w:r>
      <w:r w:rsidR="007119A0" w:rsidRPr="00720213">
        <w:rPr>
          <w:b/>
          <w:szCs w:val="22"/>
        </w:rPr>
        <w:t>.</w:t>
      </w:r>
      <w:r w:rsidRPr="00720213">
        <w:rPr>
          <w:b/>
          <w:szCs w:val="22"/>
        </w:rPr>
        <w:t>9</w:t>
      </w:r>
      <w:r w:rsidRPr="00720213">
        <w:rPr>
          <w:b/>
          <w:szCs w:val="22"/>
        </w:rPr>
        <w:tab/>
        <w:t>Túladagolás</w:t>
      </w:r>
    </w:p>
    <w:p w14:paraId="06B11EA7" w14:textId="77777777" w:rsidR="00654132" w:rsidRPr="002F152F" w:rsidRDefault="00654132" w:rsidP="005B489C">
      <w:pPr>
        <w:widowControl w:val="0"/>
        <w:suppressAutoHyphens w:val="0"/>
        <w:spacing w:line="240" w:lineRule="auto"/>
        <w:ind w:left="567" w:hanging="567"/>
        <w:rPr>
          <w:bCs/>
          <w:szCs w:val="22"/>
        </w:rPr>
      </w:pPr>
    </w:p>
    <w:p w14:paraId="53F198F3" w14:textId="18EDB9F7" w:rsidR="00654132" w:rsidRPr="00720213" w:rsidRDefault="00654132" w:rsidP="005B489C">
      <w:pPr>
        <w:widowControl w:val="0"/>
        <w:suppressAutoHyphens w:val="0"/>
        <w:spacing w:line="240" w:lineRule="auto"/>
        <w:rPr>
          <w:szCs w:val="22"/>
        </w:rPr>
      </w:pPr>
      <w:r w:rsidRPr="00720213">
        <w:rPr>
          <w:szCs w:val="22"/>
        </w:rPr>
        <w:t xml:space="preserve">A </w:t>
      </w:r>
      <w:proofErr w:type="spellStart"/>
      <w:r w:rsidRPr="00720213">
        <w:rPr>
          <w:szCs w:val="22"/>
        </w:rPr>
        <w:t>bilasztin</w:t>
      </w:r>
      <w:proofErr w:type="spellEnd"/>
      <w:r w:rsidRPr="00720213">
        <w:rPr>
          <w:szCs w:val="22"/>
        </w:rPr>
        <w:t xml:space="preserve"> akut túladagolására vonatkozó információk a gyógyszerfejlesztés során végzett klinikai vizsgálatok tapasztalataiból és a posztmarketing mellékhatás megfigyelésből származnak.</w:t>
      </w:r>
    </w:p>
    <w:p w14:paraId="76858987" w14:textId="77777777" w:rsidR="00EB218D" w:rsidRPr="00720213" w:rsidRDefault="00BB357E" w:rsidP="005B489C">
      <w:pPr>
        <w:widowControl w:val="0"/>
        <w:suppressAutoHyphens w:val="0"/>
        <w:spacing w:line="240" w:lineRule="auto"/>
        <w:ind w:right="-287"/>
        <w:rPr>
          <w:szCs w:val="22"/>
        </w:rPr>
      </w:pPr>
      <w:r w:rsidRPr="00720213">
        <w:rPr>
          <w:szCs w:val="22"/>
        </w:rPr>
        <w:t xml:space="preserve">A </w:t>
      </w:r>
      <w:r w:rsidR="000C2D9A" w:rsidRPr="00720213">
        <w:rPr>
          <w:szCs w:val="22"/>
        </w:rPr>
        <w:t xml:space="preserve">klinikai vizsgálatokban </w:t>
      </w:r>
      <w:r w:rsidR="00812643" w:rsidRPr="00720213">
        <w:rPr>
          <w:szCs w:val="22"/>
        </w:rPr>
        <w:t xml:space="preserve">26 </w:t>
      </w:r>
      <w:r w:rsidRPr="00720213">
        <w:rPr>
          <w:szCs w:val="22"/>
        </w:rPr>
        <w:t>egészséges önkéntes</w:t>
      </w:r>
      <w:r w:rsidR="00AD3BDB" w:rsidRPr="00720213">
        <w:rPr>
          <w:szCs w:val="22"/>
        </w:rPr>
        <w:t>nél</w:t>
      </w:r>
      <w:r w:rsidRPr="00720213">
        <w:rPr>
          <w:szCs w:val="22"/>
        </w:rPr>
        <w:t xml:space="preserve"> a</w:t>
      </w:r>
      <w:r w:rsidR="000C2D9A" w:rsidRPr="00720213">
        <w:rPr>
          <w:szCs w:val="22"/>
        </w:rPr>
        <w:t xml:space="preserve"> </w:t>
      </w:r>
      <w:proofErr w:type="spellStart"/>
      <w:r w:rsidR="000C2D9A" w:rsidRPr="00720213">
        <w:rPr>
          <w:szCs w:val="22"/>
        </w:rPr>
        <w:t>bilasztin</w:t>
      </w:r>
      <w:proofErr w:type="spellEnd"/>
      <w:r w:rsidRPr="00720213">
        <w:rPr>
          <w:szCs w:val="22"/>
        </w:rPr>
        <w:t xml:space="preserve"> terápiás dózis</w:t>
      </w:r>
      <w:r w:rsidR="000C2D9A" w:rsidRPr="00720213">
        <w:rPr>
          <w:szCs w:val="22"/>
        </w:rPr>
        <w:t>ának</w:t>
      </w:r>
      <w:r w:rsidRPr="00720213">
        <w:rPr>
          <w:szCs w:val="22"/>
        </w:rPr>
        <w:t xml:space="preserve"> 10</w:t>
      </w:r>
      <w:r w:rsidR="00AD3BDB" w:rsidRPr="00720213">
        <w:rPr>
          <w:szCs w:val="22"/>
        </w:rPr>
        <w:noBreakHyphen/>
      </w:r>
      <w:r w:rsidRPr="00720213">
        <w:rPr>
          <w:szCs w:val="22"/>
        </w:rPr>
        <w:t>11-szeresé</w:t>
      </w:r>
      <w:r w:rsidR="00AD3BDB" w:rsidRPr="00720213">
        <w:rPr>
          <w:szCs w:val="22"/>
        </w:rPr>
        <w:t>t</w:t>
      </w:r>
      <w:r w:rsidRPr="00720213">
        <w:rPr>
          <w:szCs w:val="22"/>
        </w:rPr>
        <w:t xml:space="preserve"> (</w:t>
      </w:r>
      <w:r w:rsidR="00AD3BDB" w:rsidRPr="00720213">
        <w:rPr>
          <w:szCs w:val="22"/>
        </w:rPr>
        <w:t>220</w:t>
      </w:r>
      <w:r w:rsidR="00FA4DE2" w:rsidRPr="00720213">
        <w:rPr>
          <w:szCs w:val="22"/>
        </w:rPr>
        <w:t> </w:t>
      </w:r>
      <w:r w:rsidR="00AD3BDB" w:rsidRPr="00720213">
        <w:rPr>
          <w:szCs w:val="22"/>
        </w:rPr>
        <w:t xml:space="preserve">mg </w:t>
      </w:r>
      <w:r w:rsidRPr="00720213">
        <w:rPr>
          <w:szCs w:val="22"/>
        </w:rPr>
        <w:t xml:space="preserve">egyszeri </w:t>
      </w:r>
      <w:r w:rsidR="00AD3BDB" w:rsidRPr="00720213">
        <w:rPr>
          <w:szCs w:val="22"/>
        </w:rPr>
        <w:t>dózis</w:t>
      </w:r>
      <w:r w:rsidRPr="00720213">
        <w:rPr>
          <w:szCs w:val="22"/>
        </w:rPr>
        <w:t>ban</w:t>
      </w:r>
      <w:r w:rsidR="00A5133E" w:rsidRPr="00720213">
        <w:rPr>
          <w:szCs w:val="22"/>
        </w:rPr>
        <w:t>,</w:t>
      </w:r>
      <w:r w:rsidRPr="00720213">
        <w:rPr>
          <w:szCs w:val="22"/>
        </w:rPr>
        <w:t xml:space="preserve"> illetve 7</w:t>
      </w:r>
      <w:r w:rsidR="00016A42" w:rsidRPr="00720213">
        <w:rPr>
          <w:szCs w:val="22"/>
        </w:rPr>
        <w:t> </w:t>
      </w:r>
      <w:r w:rsidRPr="00720213">
        <w:rPr>
          <w:szCs w:val="22"/>
        </w:rPr>
        <w:t>napig 200</w:t>
      </w:r>
      <w:r w:rsidR="007C5841" w:rsidRPr="00720213">
        <w:rPr>
          <w:szCs w:val="22"/>
        </w:rPr>
        <w:t> </w:t>
      </w:r>
      <w:r w:rsidRPr="00720213">
        <w:rPr>
          <w:szCs w:val="22"/>
        </w:rPr>
        <w:t>mg</w:t>
      </w:r>
      <w:r w:rsidR="00AD3BDB" w:rsidRPr="00720213">
        <w:rPr>
          <w:szCs w:val="22"/>
        </w:rPr>
        <w:t>/nap</w:t>
      </w:r>
      <w:r w:rsidRPr="00720213">
        <w:rPr>
          <w:szCs w:val="22"/>
        </w:rPr>
        <w:t xml:space="preserve"> </w:t>
      </w:r>
      <w:r w:rsidR="00AD3BDB" w:rsidRPr="00720213">
        <w:rPr>
          <w:szCs w:val="22"/>
        </w:rPr>
        <w:t>dózisban</w:t>
      </w:r>
      <w:r w:rsidRPr="00720213">
        <w:rPr>
          <w:szCs w:val="22"/>
        </w:rPr>
        <w:t xml:space="preserve">) alkalmazva a kezelést igénylő mellékhatások gyakorisága kétszer nagyobb volt, mint placebo esetén. A leggyakoribb mellékhatások a szédülés, fejfájás és hányinger, émelygés voltak. Nem jelentettek sem súlyos mellékhatást, sem a </w:t>
      </w:r>
      <w:proofErr w:type="spellStart"/>
      <w:r w:rsidRPr="00720213">
        <w:rPr>
          <w:szCs w:val="22"/>
        </w:rPr>
        <w:t>QTc</w:t>
      </w:r>
      <w:proofErr w:type="spellEnd"/>
      <w:r w:rsidRPr="00720213">
        <w:rPr>
          <w:szCs w:val="22"/>
        </w:rPr>
        <w:t xml:space="preserve"> intervallum </w:t>
      </w:r>
      <w:r w:rsidR="00B54ACE" w:rsidRPr="00720213">
        <w:rPr>
          <w:szCs w:val="22"/>
        </w:rPr>
        <w:t>szignifikáns</w:t>
      </w:r>
      <w:r w:rsidRPr="00720213">
        <w:rPr>
          <w:szCs w:val="22"/>
        </w:rPr>
        <w:t xml:space="preserve"> megnyúlását.</w:t>
      </w:r>
    </w:p>
    <w:p w14:paraId="7BF9E56B" w14:textId="7303F01A" w:rsidR="00654132" w:rsidRPr="00720213" w:rsidRDefault="00654132" w:rsidP="005B489C">
      <w:pPr>
        <w:widowControl w:val="0"/>
        <w:suppressAutoHyphens w:val="0"/>
        <w:spacing w:line="240" w:lineRule="auto"/>
        <w:rPr>
          <w:szCs w:val="22"/>
        </w:rPr>
      </w:pPr>
      <w:r w:rsidRPr="00720213">
        <w:rPr>
          <w:szCs w:val="22"/>
        </w:rPr>
        <w:t>A posztmarketing mellékhatás megfigyelésből származó információk összhangban vannak a klinikai vizsgálatok során jelentettekkel.</w:t>
      </w:r>
    </w:p>
    <w:p w14:paraId="3CE330EF" w14:textId="77777777" w:rsidR="00654132" w:rsidRPr="00720213" w:rsidRDefault="00654132" w:rsidP="005B489C">
      <w:pPr>
        <w:widowControl w:val="0"/>
        <w:suppressAutoHyphens w:val="0"/>
        <w:spacing w:line="240" w:lineRule="auto"/>
        <w:rPr>
          <w:szCs w:val="22"/>
        </w:rPr>
      </w:pPr>
    </w:p>
    <w:p w14:paraId="72D90C6D" w14:textId="77777777" w:rsidR="00B54ACE" w:rsidRPr="00720213" w:rsidRDefault="00BB357E" w:rsidP="005B489C">
      <w:pPr>
        <w:widowControl w:val="0"/>
        <w:suppressAutoHyphens w:val="0"/>
        <w:spacing w:line="240" w:lineRule="auto"/>
        <w:rPr>
          <w:szCs w:val="22"/>
        </w:rPr>
      </w:pPr>
      <w:r w:rsidRPr="00720213">
        <w:rPr>
          <w:szCs w:val="22"/>
        </w:rPr>
        <w:t xml:space="preserve">A </w:t>
      </w:r>
      <w:proofErr w:type="spellStart"/>
      <w:r w:rsidRPr="00720213">
        <w:rPr>
          <w:szCs w:val="22"/>
        </w:rPr>
        <w:t>bilasztin</w:t>
      </w:r>
      <w:proofErr w:type="spellEnd"/>
      <w:r w:rsidRPr="00720213">
        <w:rPr>
          <w:szCs w:val="22"/>
        </w:rPr>
        <w:t xml:space="preserve"> ismételt adagjainak (4</w:t>
      </w:r>
      <w:r w:rsidR="00016A42" w:rsidRPr="00720213">
        <w:rPr>
          <w:szCs w:val="22"/>
        </w:rPr>
        <w:t> </w:t>
      </w:r>
      <w:r w:rsidRPr="00720213">
        <w:rPr>
          <w:szCs w:val="22"/>
        </w:rPr>
        <w:t>napon át 100</w:t>
      </w:r>
      <w:r w:rsidR="007C5841" w:rsidRPr="00720213">
        <w:rPr>
          <w:szCs w:val="22"/>
        </w:rPr>
        <w:t> </w:t>
      </w:r>
      <w:r w:rsidRPr="00720213">
        <w:rPr>
          <w:szCs w:val="22"/>
        </w:rPr>
        <w:t xml:space="preserve">mg) a </w:t>
      </w:r>
      <w:proofErr w:type="spellStart"/>
      <w:r w:rsidRPr="00720213">
        <w:rPr>
          <w:szCs w:val="22"/>
        </w:rPr>
        <w:t>ventriculáris</w:t>
      </w:r>
      <w:proofErr w:type="spellEnd"/>
      <w:r w:rsidRPr="00720213">
        <w:rPr>
          <w:szCs w:val="22"/>
        </w:rPr>
        <w:t xml:space="preserve"> </w:t>
      </w:r>
      <w:proofErr w:type="spellStart"/>
      <w:r w:rsidRPr="00720213">
        <w:rPr>
          <w:szCs w:val="22"/>
        </w:rPr>
        <w:t>repolarizációra</w:t>
      </w:r>
      <w:proofErr w:type="spellEnd"/>
      <w:r w:rsidRPr="00720213">
        <w:rPr>
          <w:szCs w:val="22"/>
        </w:rPr>
        <w:t xml:space="preserve"> kifejtett hatását egy </w:t>
      </w:r>
      <w:r w:rsidR="00B54ACE" w:rsidRPr="00720213">
        <w:rPr>
          <w:szCs w:val="22"/>
        </w:rPr>
        <w:t xml:space="preserve">30 egészséges </w:t>
      </w:r>
      <w:r w:rsidR="00812643" w:rsidRPr="00720213">
        <w:rPr>
          <w:szCs w:val="22"/>
        </w:rPr>
        <w:t xml:space="preserve">felnőtt </w:t>
      </w:r>
      <w:r w:rsidR="00B54ACE" w:rsidRPr="00720213">
        <w:rPr>
          <w:szCs w:val="22"/>
        </w:rPr>
        <w:t>önkéntes</w:t>
      </w:r>
      <w:r w:rsidR="003E6C11">
        <w:rPr>
          <w:szCs w:val="22"/>
        </w:rPr>
        <w:t>s</w:t>
      </w:r>
      <w:r w:rsidR="00FD3D3B">
        <w:rPr>
          <w:szCs w:val="22"/>
        </w:rPr>
        <w:t>el</w:t>
      </w:r>
      <w:r w:rsidR="00B54ACE" w:rsidRPr="00720213">
        <w:rPr>
          <w:szCs w:val="22"/>
        </w:rPr>
        <w:t xml:space="preserve"> végzett </w:t>
      </w:r>
      <w:r w:rsidRPr="00720213">
        <w:rPr>
          <w:szCs w:val="22"/>
        </w:rPr>
        <w:t xml:space="preserve">“mélyreható </w:t>
      </w:r>
      <w:r w:rsidR="00B54ACE" w:rsidRPr="00720213">
        <w:rPr>
          <w:szCs w:val="22"/>
        </w:rPr>
        <w:t>QT/</w:t>
      </w:r>
      <w:proofErr w:type="spellStart"/>
      <w:r w:rsidR="00B54ACE" w:rsidRPr="00720213">
        <w:rPr>
          <w:szCs w:val="22"/>
        </w:rPr>
        <w:t>QTc</w:t>
      </w:r>
      <w:proofErr w:type="spellEnd"/>
      <w:r w:rsidR="00B54ACE" w:rsidRPr="00720213">
        <w:rPr>
          <w:szCs w:val="22"/>
        </w:rPr>
        <w:t xml:space="preserve"> keresztezett elrendezésű klinikai vizsgálat” </w:t>
      </w:r>
      <w:r w:rsidR="00AD3BDB" w:rsidRPr="00720213">
        <w:rPr>
          <w:szCs w:val="22"/>
        </w:rPr>
        <w:t xml:space="preserve">elemzésének elbírálásakor </w:t>
      </w:r>
      <w:r w:rsidR="00B54ACE" w:rsidRPr="00720213">
        <w:rPr>
          <w:szCs w:val="22"/>
        </w:rPr>
        <w:t>nem volt kim</w:t>
      </w:r>
      <w:r w:rsidR="00A5133E" w:rsidRPr="00720213">
        <w:rPr>
          <w:szCs w:val="22"/>
        </w:rPr>
        <w:t>u</w:t>
      </w:r>
      <w:r w:rsidR="00B54ACE" w:rsidRPr="00720213">
        <w:rPr>
          <w:szCs w:val="22"/>
        </w:rPr>
        <w:t xml:space="preserve">tatható a </w:t>
      </w:r>
      <w:proofErr w:type="spellStart"/>
      <w:r w:rsidR="00B54ACE" w:rsidRPr="00720213">
        <w:rPr>
          <w:szCs w:val="22"/>
        </w:rPr>
        <w:t>QTc</w:t>
      </w:r>
      <w:proofErr w:type="spellEnd"/>
      <w:r w:rsidR="00B54ACE" w:rsidRPr="00720213">
        <w:rPr>
          <w:szCs w:val="22"/>
        </w:rPr>
        <w:t xml:space="preserve"> intervallum szignifikáns megnyúlása.</w:t>
      </w:r>
    </w:p>
    <w:p w14:paraId="0BBE9601" w14:textId="77777777" w:rsidR="004B7259" w:rsidRPr="00720213" w:rsidRDefault="004B7259" w:rsidP="005B489C">
      <w:pPr>
        <w:widowControl w:val="0"/>
        <w:suppressAutoHyphens w:val="0"/>
        <w:spacing w:line="240" w:lineRule="auto"/>
        <w:rPr>
          <w:szCs w:val="22"/>
        </w:rPr>
      </w:pPr>
      <w:r w:rsidRPr="00720213">
        <w:rPr>
          <w:szCs w:val="22"/>
        </w:rPr>
        <w:t>Nincsenek túladagolásra vonatkozó adatok gyermekeknél.</w:t>
      </w:r>
    </w:p>
    <w:p w14:paraId="298D6720" w14:textId="77777777" w:rsidR="000737B6" w:rsidRPr="00720213" w:rsidRDefault="00EB218D" w:rsidP="005B489C">
      <w:pPr>
        <w:widowControl w:val="0"/>
        <w:suppressAutoHyphens w:val="0"/>
        <w:spacing w:line="240" w:lineRule="auto"/>
        <w:rPr>
          <w:szCs w:val="22"/>
        </w:rPr>
      </w:pPr>
      <w:r w:rsidRPr="00720213">
        <w:rPr>
          <w:szCs w:val="22"/>
        </w:rPr>
        <w:t>Túladagolás esetén tüneti és támogató kezelés javasolt.</w:t>
      </w:r>
    </w:p>
    <w:p w14:paraId="30BA0A65" w14:textId="77777777" w:rsidR="000737B6" w:rsidRPr="00720213" w:rsidRDefault="00EB218D" w:rsidP="005B489C">
      <w:pPr>
        <w:widowControl w:val="0"/>
        <w:suppressAutoHyphens w:val="0"/>
        <w:spacing w:line="240" w:lineRule="auto"/>
        <w:rPr>
          <w:szCs w:val="22"/>
        </w:rPr>
      </w:pPr>
      <w:r w:rsidRPr="00720213">
        <w:rPr>
          <w:szCs w:val="22"/>
        </w:rPr>
        <w:t xml:space="preserve">A </w:t>
      </w:r>
      <w:proofErr w:type="spellStart"/>
      <w:r w:rsidRPr="00720213">
        <w:rPr>
          <w:szCs w:val="22"/>
        </w:rPr>
        <w:t>bilasztinnak</w:t>
      </w:r>
      <w:proofErr w:type="spellEnd"/>
      <w:r w:rsidRPr="00720213">
        <w:rPr>
          <w:szCs w:val="22"/>
        </w:rPr>
        <w:t xml:space="preserve"> nincs specifikus </w:t>
      </w:r>
      <w:proofErr w:type="spellStart"/>
      <w:r w:rsidRPr="00720213">
        <w:rPr>
          <w:szCs w:val="22"/>
        </w:rPr>
        <w:t>antidotuma</w:t>
      </w:r>
      <w:proofErr w:type="spellEnd"/>
      <w:r w:rsidRPr="00720213">
        <w:rPr>
          <w:szCs w:val="22"/>
        </w:rPr>
        <w:t>.</w:t>
      </w:r>
    </w:p>
    <w:p w14:paraId="6C2DA160" w14:textId="77777777" w:rsidR="00721F33" w:rsidRPr="00720213" w:rsidRDefault="00721F33" w:rsidP="005B489C">
      <w:pPr>
        <w:widowControl w:val="0"/>
        <w:suppressAutoHyphens w:val="0"/>
        <w:spacing w:line="240" w:lineRule="auto"/>
        <w:rPr>
          <w:szCs w:val="22"/>
        </w:rPr>
      </w:pPr>
    </w:p>
    <w:p w14:paraId="2D94D42A" w14:textId="77777777" w:rsidR="000737B6" w:rsidRPr="002F152F" w:rsidRDefault="000737B6" w:rsidP="005B489C">
      <w:pPr>
        <w:widowControl w:val="0"/>
        <w:suppressAutoHyphens w:val="0"/>
        <w:spacing w:line="240" w:lineRule="auto"/>
        <w:ind w:left="567" w:hanging="567"/>
        <w:rPr>
          <w:bCs/>
          <w:szCs w:val="22"/>
        </w:rPr>
      </w:pPr>
    </w:p>
    <w:p w14:paraId="419C2580" w14:textId="77777777" w:rsidR="00721F33" w:rsidRPr="00720213" w:rsidRDefault="00721F33" w:rsidP="005B489C">
      <w:pPr>
        <w:widowControl w:val="0"/>
        <w:suppressAutoHyphens w:val="0"/>
        <w:spacing w:line="240" w:lineRule="auto"/>
        <w:ind w:left="567" w:hanging="567"/>
        <w:rPr>
          <w:b/>
          <w:szCs w:val="22"/>
        </w:rPr>
      </w:pPr>
      <w:r w:rsidRPr="00720213">
        <w:rPr>
          <w:b/>
          <w:szCs w:val="22"/>
        </w:rPr>
        <w:t>5</w:t>
      </w:r>
      <w:r w:rsidR="000737B6" w:rsidRPr="00720213">
        <w:rPr>
          <w:b/>
          <w:szCs w:val="22"/>
        </w:rPr>
        <w:t>.</w:t>
      </w:r>
      <w:r w:rsidRPr="00720213">
        <w:rPr>
          <w:b/>
          <w:szCs w:val="22"/>
        </w:rPr>
        <w:tab/>
        <w:t>FARMAKOLÓGIAI TULAJDONSÁGOK</w:t>
      </w:r>
    </w:p>
    <w:p w14:paraId="1E577BF7" w14:textId="77777777" w:rsidR="00721F33" w:rsidRPr="002F152F" w:rsidRDefault="00721F33" w:rsidP="005B489C">
      <w:pPr>
        <w:widowControl w:val="0"/>
        <w:suppressAutoHyphens w:val="0"/>
        <w:spacing w:line="240" w:lineRule="auto"/>
        <w:rPr>
          <w:bCs/>
          <w:szCs w:val="22"/>
        </w:rPr>
      </w:pPr>
    </w:p>
    <w:p w14:paraId="1D3B6BC1" w14:textId="77777777" w:rsidR="00721F33" w:rsidRPr="00720213" w:rsidRDefault="00721F33" w:rsidP="005B489C">
      <w:pPr>
        <w:widowControl w:val="0"/>
        <w:suppressAutoHyphens w:val="0"/>
        <w:spacing w:line="240" w:lineRule="auto"/>
        <w:ind w:left="567" w:hanging="567"/>
        <w:rPr>
          <w:b/>
          <w:szCs w:val="22"/>
        </w:rPr>
      </w:pPr>
      <w:r w:rsidRPr="00720213">
        <w:rPr>
          <w:b/>
          <w:szCs w:val="22"/>
        </w:rPr>
        <w:lastRenderedPageBreak/>
        <w:t>5</w:t>
      </w:r>
      <w:r w:rsidR="000737B6" w:rsidRPr="00720213">
        <w:rPr>
          <w:b/>
          <w:szCs w:val="22"/>
        </w:rPr>
        <w:t>.</w:t>
      </w:r>
      <w:r w:rsidRPr="00720213">
        <w:rPr>
          <w:b/>
          <w:szCs w:val="22"/>
        </w:rPr>
        <w:t>1</w:t>
      </w:r>
      <w:r w:rsidRPr="00720213">
        <w:rPr>
          <w:b/>
          <w:szCs w:val="22"/>
        </w:rPr>
        <w:tab/>
      </w:r>
      <w:proofErr w:type="spellStart"/>
      <w:r w:rsidRPr="00720213">
        <w:rPr>
          <w:b/>
          <w:szCs w:val="22"/>
        </w:rPr>
        <w:t>Farmakodinámiás</w:t>
      </w:r>
      <w:proofErr w:type="spellEnd"/>
      <w:r w:rsidRPr="00720213">
        <w:rPr>
          <w:b/>
          <w:szCs w:val="22"/>
        </w:rPr>
        <w:t xml:space="preserve"> tulajdonságok</w:t>
      </w:r>
    </w:p>
    <w:p w14:paraId="0BA1875C" w14:textId="77777777" w:rsidR="00721F33" w:rsidRPr="00720213" w:rsidRDefault="00721F33" w:rsidP="005B489C">
      <w:pPr>
        <w:widowControl w:val="0"/>
        <w:suppressAutoHyphens w:val="0"/>
        <w:spacing w:line="240" w:lineRule="auto"/>
        <w:rPr>
          <w:szCs w:val="22"/>
        </w:rPr>
      </w:pPr>
    </w:p>
    <w:p w14:paraId="4ED28965" w14:textId="791EF833" w:rsidR="000737B6" w:rsidRPr="00720213" w:rsidRDefault="00721F33" w:rsidP="005B489C">
      <w:pPr>
        <w:widowControl w:val="0"/>
        <w:suppressAutoHyphens w:val="0"/>
        <w:spacing w:line="240" w:lineRule="auto"/>
        <w:rPr>
          <w:szCs w:val="22"/>
        </w:rPr>
      </w:pPr>
      <w:proofErr w:type="spellStart"/>
      <w:r w:rsidRPr="00720213">
        <w:rPr>
          <w:szCs w:val="22"/>
        </w:rPr>
        <w:t>Farmakoterápiás</w:t>
      </w:r>
      <w:proofErr w:type="spellEnd"/>
      <w:r w:rsidRPr="00720213">
        <w:rPr>
          <w:szCs w:val="22"/>
        </w:rPr>
        <w:t xml:space="preserve"> csoport: </w:t>
      </w:r>
      <w:r w:rsidR="00533E47" w:rsidRPr="00720213">
        <w:rPr>
          <w:szCs w:val="22"/>
        </w:rPr>
        <w:t xml:space="preserve">Szisztémás </w:t>
      </w:r>
      <w:proofErr w:type="spellStart"/>
      <w:r w:rsidR="000737B6" w:rsidRPr="00720213">
        <w:rPr>
          <w:szCs w:val="22"/>
        </w:rPr>
        <w:t>antihisztaminok</w:t>
      </w:r>
      <w:proofErr w:type="spellEnd"/>
      <w:r w:rsidR="00BB48F9" w:rsidRPr="00720213">
        <w:rPr>
          <w:szCs w:val="22"/>
        </w:rPr>
        <w:t>,</w:t>
      </w:r>
      <w:r w:rsidR="000737B6" w:rsidRPr="00720213">
        <w:rPr>
          <w:szCs w:val="22"/>
        </w:rPr>
        <w:t xml:space="preserve"> </w:t>
      </w:r>
      <w:r w:rsidR="00034E90">
        <w:rPr>
          <w:szCs w:val="22"/>
        </w:rPr>
        <w:t>E</w:t>
      </w:r>
      <w:r w:rsidR="000737B6" w:rsidRPr="00720213">
        <w:rPr>
          <w:szCs w:val="22"/>
        </w:rPr>
        <w:t xml:space="preserve">gyéb szisztémás </w:t>
      </w:r>
      <w:proofErr w:type="spellStart"/>
      <w:r w:rsidR="000737B6" w:rsidRPr="00720213">
        <w:rPr>
          <w:szCs w:val="22"/>
        </w:rPr>
        <w:t>antihisztaminok</w:t>
      </w:r>
      <w:proofErr w:type="spellEnd"/>
      <w:r w:rsidR="00B438FB" w:rsidRPr="00720213">
        <w:rPr>
          <w:szCs w:val="22"/>
        </w:rPr>
        <w:t xml:space="preserve">, </w:t>
      </w:r>
      <w:r w:rsidR="00BB48F9" w:rsidRPr="00720213">
        <w:rPr>
          <w:szCs w:val="22"/>
        </w:rPr>
        <w:t>ATC</w:t>
      </w:r>
      <w:r w:rsidR="00537FF9">
        <w:rPr>
          <w:szCs w:val="22"/>
        </w:rPr>
        <w:t>-</w:t>
      </w:r>
      <w:r w:rsidR="00BB48F9" w:rsidRPr="00720213">
        <w:rPr>
          <w:szCs w:val="22"/>
        </w:rPr>
        <w:t>kód: R06A</w:t>
      </w:r>
      <w:r w:rsidR="000737B6" w:rsidRPr="00720213">
        <w:rPr>
          <w:szCs w:val="22"/>
        </w:rPr>
        <w:t>X29</w:t>
      </w:r>
    </w:p>
    <w:p w14:paraId="7DEDD1A3" w14:textId="77777777" w:rsidR="00721F33" w:rsidRPr="00720213" w:rsidRDefault="00721F33" w:rsidP="005B489C">
      <w:pPr>
        <w:widowControl w:val="0"/>
        <w:suppressAutoHyphens w:val="0"/>
        <w:spacing w:line="240" w:lineRule="auto"/>
        <w:rPr>
          <w:i/>
          <w:szCs w:val="22"/>
        </w:rPr>
      </w:pPr>
    </w:p>
    <w:p w14:paraId="27905446" w14:textId="77777777" w:rsidR="004B7259" w:rsidRPr="00720213" w:rsidRDefault="004B7259" w:rsidP="005B489C">
      <w:pPr>
        <w:widowControl w:val="0"/>
        <w:suppressAutoHyphens w:val="0"/>
        <w:spacing w:line="240" w:lineRule="auto"/>
        <w:rPr>
          <w:szCs w:val="22"/>
          <w:u w:val="single"/>
        </w:rPr>
      </w:pPr>
      <w:r w:rsidRPr="00720213">
        <w:rPr>
          <w:szCs w:val="22"/>
          <w:u w:val="single"/>
        </w:rPr>
        <w:t>Hatásmechanizmus</w:t>
      </w:r>
    </w:p>
    <w:p w14:paraId="66FDD738" w14:textId="641F2FA6" w:rsidR="00DB59E9" w:rsidRPr="00720213" w:rsidRDefault="00DB59E9" w:rsidP="005B489C">
      <w:pPr>
        <w:widowControl w:val="0"/>
        <w:suppressAutoHyphens w:val="0"/>
        <w:spacing w:line="240" w:lineRule="auto"/>
        <w:rPr>
          <w:szCs w:val="22"/>
        </w:rPr>
      </w:pPr>
      <w:r w:rsidRPr="00720213">
        <w:rPr>
          <w:szCs w:val="22"/>
        </w:rPr>
        <w:t xml:space="preserve">A </w:t>
      </w:r>
      <w:proofErr w:type="spellStart"/>
      <w:r w:rsidRPr="00720213">
        <w:rPr>
          <w:szCs w:val="22"/>
        </w:rPr>
        <w:t>bilasztin</w:t>
      </w:r>
      <w:proofErr w:type="spellEnd"/>
      <w:r w:rsidRPr="00720213">
        <w:rPr>
          <w:szCs w:val="22"/>
        </w:rPr>
        <w:t xml:space="preserve"> egy nem</w:t>
      </w:r>
      <w:r w:rsidR="00537FF9">
        <w:rPr>
          <w:szCs w:val="22"/>
        </w:rPr>
        <w:t xml:space="preserve"> </w:t>
      </w:r>
      <w:proofErr w:type="spellStart"/>
      <w:r w:rsidRPr="00720213">
        <w:rPr>
          <w:szCs w:val="22"/>
        </w:rPr>
        <w:t>szedatív</w:t>
      </w:r>
      <w:proofErr w:type="spellEnd"/>
      <w:r w:rsidRPr="00720213">
        <w:rPr>
          <w:szCs w:val="22"/>
        </w:rPr>
        <w:t xml:space="preserve">, tartós hatású </w:t>
      </w:r>
      <w:proofErr w:type="spellStart"/>
      <w:r w:rsidRPr="00720213">
        <w:rPr>
          <w:szCs w:val="22"/>
        </w:rPr>
        <w:t>hisztaminantagonista</w:t>
      </w:r>
      <w:proofErr w:type="spellEnd"/>
      <w:r w:rsidRPr="00720213">
        <w:rPr>
          <w:szCs w:val="22"/>
        </w:rPr>
        <w:t>, amely szelektív perifériás H</w:t>
      </w:r>
      <w:r w:rsidRPr="00720213">
        <w:rPr>
          <w:szCs w:val="22"/>
          <w:vertAlign w:val="subscript"/>
        </w:rPr>
        <w:t>1</w:t>
      </w:r>
      <w:r w:rsidR="00AD3BDB" w:rsidRPr="00720213">
        <w:rPr>
          <w:szCs w:val="22"/>
        </w:rPr>
        <w:t> </w:t>
      </w:r>
      <w:r w:rsidRPr="00720213">
        <w:rPr>
          <w:szCs w:val="22"/>
        </w:rPr>
        <w:t>receptor</w:t>
      </w:r>
      <w:r w:rsidR="00537FF9">
        <w:rPr>
          <w:szCs w:val="22"/>
        </w:rPr>
        <w:t>-</w:t>
      </w:r>
      <w:proofErr w:type="spellStart"/>
      <w:r w:rsidRPr="00720213">
        <w:rPr>
          <w:szCs w:val="22"/>
        </w:rPr>
        <w:t>antagonista</w:t>
      </w:r>
      <w:proofErr w:type="spellEnd"/>
      <w:r w:rsidRPr="00720213">
        <w:rPr>
          <w:szCs w:val="22"/>
        </w:rPr>
        <w:t xml:space="preserve"> affinitással rendelkezik, és nem mutat affinitást a </w:t>
      </w:r>
      <w:proofErr w:type="spellStart"/>
      <w:r w:rsidRPr="00720213">
        <w:rPr>
          <w:szCs w:val="22"/>
        </w:rPr>
        <w:t>muszkarinreceptorok</w:t>
      </w:r>
      <w:proofErr w:type="spellEnd"/>
      <w:r w:rsidRPr="00720213">
        <w:rPr>
          <w:szCs w:val="22"/>
        </w:rPr>
        <w:t xml:space="preserve"> iránt.</w:t>
      </w:r>
    </w:p>
    <w:p w14:paraId="33367EB9" w14:textId="77777777" w:rsidR="000737B6" w:rsidRPr="00720213" w:rsidRDefault="00AA6AA0" w:rsidP="005B489C">
      <w:pPr>
        <w:widowControl w:val="0"/>
        <w:suppressAutoHyphens w:val="0"/>
        <w:spacing w:line="240" w:lineRule="auto"/>
        <w:rPr>
          <w:szCs w:val="22"/>
        </w:rPr>
      </w:pPr>
      <w:r w:rsidRPr="00720213">
        <w:rPr>
          <w:szCs w:val="22"/>
        </w:rPr>
        <w:t xml:space="preserve">A </w:t>
      </w:r>
      <w:proofErr w:type="spellStart"/>
      <w:r w:rsidRPr="00720213">
        <w:rPr>
          <w:szCs w:val="22"/>
        </w:rPr>
        <w:t>b</w:t>
      </w:r>
      <w:r w:rsidR="00B54ACE" w:rsidRPr="00720213">
        <w:rPr>
          <w:szCs w:val="22"/>
        </w:rPr>
        <w:t>ilasztin</w:t>
      </w:r>
      <w:proofErr w:type="spellEnd"/>
      <w:r w:rsidR="00B54ACE" w:rsidRPr="00720213">
        <w:rPr>
          <w:szCs w:val="22"/>
        </w:rPr>
        <w:t xml:space="preserve"> </w:t>
      </w:r>
      <w:r w:rsidRPr="00720213">
        <w:rPr>
          <w:szCs w:val="22"/>
        </w:rPr>
        <w:t xml:space="preserve">egyszeri dózisai 24 órán át gátolták a </w:t>
      </w:r>
      <w:r w:rsidR="000737B6" w:rsidRPr="00720213">
        <w:rPr>
          <w:szCs w:val="22"/>
        </w:rPr>
        <w:t>his</w:t>
      </w:r>
      <w:r w:rsidRPr="00720213">
        <w:rPr>
          <w:szCs w:val="22"/>
        </w:rPr>
        <w:t>z</w:t>
      </w:r>
      <w:r w:rsidR="000737B6" w:rsidRPr="00720213">
        <w:rPr>
          <w:szCs w:val="22"/>
        </w:rPr>
        <w:t>tamin</w:t>
      </w:r>
      <w:r w:rsidRPr="00720213">
        <w:rPr>
          <w:szCs w:val="22"/>
        </w:rPr>
        <w:t xml:space="preserve"> által kiváltott “</w:t>
      </w:r>
      <w:proofErr w:type="spellStart"/>
      <w:r w:rsidR="000737B6" w:rsidRPr="00720213">
        <w:rPr>
          <w:szCs w:val="22"/>
        </w:rPr>
        <w:t>wheal</w:t>
      </w:r>
      <w:proofErr w:type="spellEnd"/>
      <w:r w:rsidR="000737B6" w:rsidRPr="00720213">
        <w:rPr>
          <w:szCs w:val="22"/>
        </w:rPr>
        <w:t xml:space="preserve"> and </w:t>
      </w:r>
      <w:proofErr w:type="spellStart"/>
      <w:r w:rsidR="000737B6" w:rsidRPr="00720213">
        <w:rPr>
          <w:szCs w:val="22"/>
        </w:rPr>
        <w:t>flare</w:t>
      </w:r>
      <w:proofErr w:type="spellEnd"/>
      <w:r w:rsidRPr="00720213">
        <w:rPr>
          <w:szCs w:val="22"/>
        </w:rPr>
        <w:t>” bőrreakciót</w:t>
      </w:r>
      <w:r w:rsidR="000737B6" w:rsidRPr="00720213">
        <w:rPr>
          <w:szCs w:val="22"/>
        </w:rPr>
        <w:t>.</w:t>
      </w:r>
    </w:p>
    <w:p w14:paraId="4CA850F4" w14:textId="77777777" w:rsidR="00812643" w:rsidRPr="00720213" w:rsidRDefault="00812643" w:rsidP="005B489C">
      <w:pPr>
        <w:widowControl w:val="0"/>
        <w:suppressAutoHyphens w:val="0"/>
        <w:spacing w:line="240" w:lineRule="auto"/>
        <w:rPr>
          <w:szCs w:val="22"/>
        </w:rPr>
      </w:pPr>
    </w:p>
    <w:p w14:paraId="703680FF" w14:textId="77777777" w:rsidR="00A66D85" w:rsidRPr="00720213" w:rsidRDefault="00A66D85" w:rsidP="005B489C">
      <w:pPr>
        <w:widowControl w:val="0"/>
        <w:suppressAutoHyphens w:val="0"/>
        <w:spacing w:line="240" w:lineRule="auto"/>
        <w:rPr>
          <w:szCs w:val="22"/>
          <w:u w:val="single"/>
        </w:rPr>
      </w:pPr>
      <w:r w:rsidRPr="00720213">
        <w:rPr>
          <w:szCs w:val="22"/>
          <w:u w:val="single"/>
        </w:rPr>
        <w:t>Klinikai hatásosság és biztonságosság</w:t>
      </w:r>
    </w:p>
    <w:p w14:paraId="75FFA71A" w14:textId="54431ADD" w:rsidR="000737B6" w:rsidRPr="00720213" w:rsidRDefault="00AA6AA0" w:rsidP="005B489C">
      <w:pPr>
        <w:widowControl w:val="0"/>
        <w:suppressAutoHyphens w:val="0"/>
        <w:spacing w:line="240" w:lineRule="auto"/>
        <w:rPr>
          <w:szCs w:val="22"/>
        </w:rPr>
      </w:pPr>
      <w:r w:rsidRPr="00720213">
        <w:rPr>
          <w:szCs w:val="22"/>
        </w:rPr>
        <w:t xml:space="preserve">A szezonális és </w:t>
      </w:r>
      <w:proofErr w:type="spellStart"/>
      <w:r w:rsidRPr="00720213">
        <w:rPr>
          <w:szCs w:val="22"/>
        </w:rPr>
        <w:t>perenniális</w:t>
      </w:r>
      <w:proofErr w:type="spellEnd"/>
      <w:r w:rsidRPr="00720213">
        <w:rPr>
          <w:szCs w:val="22"/>
        </w:rPr>
        <w:t xml:space="preserve"> allergiás </w:t>
      </w:r>
      <w:proofErr w:type="spellStart"/>
      <w:r w:rsidRPr="00720213">
        <w:rPr>
          <w:szCs w:val="22"/>
        </w:rPr>
        <w:t>rhinoconjunctivitisben</w:t>
      </w:r>
      <w:proofErr w:type="spellEnd"/>
      <w:r w:rsidRPr="00720213">
        <w:rPr>
          <w:szCs w:val="22"/>
        </w:rPr>
        <w:t xml:space="preserve"> szenvedő felnőttek</w:t>
      </w:r>
      <w:r w:rsidR="00AD3BDB" w:rsidRPr="00720213">
        <w:rPr>
          <w:szCs w:val="22"/>
        </w:rPr>
        <w:t>nél</w:t>
      </w:r>
      <w:r w:rsidRPr="00720213">
        <w:rPr>
          <w:szCs w:val="22"/>
        </w:rPr>
        <w:t xml:space="preserve"> és serdülők</w:t>
      </w:r>
      <w:r w:rsidR="00AD3BDB" w:rsidRPr="00720213">
        <w:rPr>
          <w:szCs w:val="22"/>
        </w:rPr>
        <w:t>n</w:t>
      </w:r>
      <w:r w:rsidR="00537FF9">
        <w:rPr>
          <w:szCs w:val="22"/>
        </w:rPr>
        <w:t>é</w:t>
      </w:r>
      <w:r w:rsidR="00AD3BDB" w:rsidRPr="00720213">
        <w:rPr>
          <w:szCs w:val="22"/>
        </w:rPr>
        <w:t>l</w:t>
      </w:r>
      <w:r w:rsidRPr="00720213">
        <w:rPr>
          <w:szCs w:val="22"/>
        </w:rPr>
        <w:t xml:space="preserve"> végzett klinikai vizsgálatok során a 14-28</w:t>
      </w:r>
      <w:r w:rsidR="00B438FB" w:rsidRPr="00720213">
        <w:rPr>
          <w:szCs w:val="22"/>
        </w:rPr>
        <w:t> </w:t>
      </w:r>
      <w:r w:rsidRPr="00720213">
        <w:rPr>
          <w:szCs w:val="22"/>
        </w:rPr>
        <w:t>napon át naponta egyszer adagolt</w:t>
      </w:r>
      <w:r w:rsidR="000737B6" w:rsidRPr="00720213">
        <w:rPr>
          <w:szCs w:val="22"/>
        </w:rPr>
        <w:t xml:space="preserve"> </w:t>
      </w:r>
      <w:r w:rsidRPr="00720213">
        <w:rPr>
          <w:szCs w:val="22"/>
        </w:rPr>
        <w:t>20</w:t>
      </w:r>
      <w:r w:rsidR="00B438FB" w:rsidRPr="00720213">
        <w:rPr>
          <w:szCs w:val="22"/>
        </w:rPr>
        <w:t> </w:t>
      </w:r>
      <w:r w:rsidRPr="00720213">
        <w:rPr>
          <w:szCs w:val="22"/>
        </w:rPr>
        <w:t xml:space="preserve">mg </w:t>
      </w:r>
      <w:proofErr w:type="spellStart"/>
      <w:r w:rsidR="00B54ACE" w:rsidRPr="00720213">
        <w:rPr>
          <w:szCs w:val="22"/>
        </w:rPr>
        <w:t>bilasztin</w:t>
      </w:r>
      <w:proofErr w:type="spellEnd"/>
      <w:r w:rsidRPr="00720213">
        <w:rPr>
          <w:szCs w:val="22"/>
        </w:rPr>
        <w:t xml:space="preserve"> hatékonynak bizonyult az alábbi tünetek enyhítésében: </w:t>
      </w:r>
      <w:r w:rsidR="001A03ED" w:rsidRPr="00720213">
        <w:rPr>
          <w:szCs w:val="22"/>
        </w:rPr>
        <w:t xml:space="preserve">tüsszögés, </w:t>
      </w:r>
      <w:r w:rsidRPr="00720213">
        <w:rPr>
          <w:szCs w:val="22"/>
        </w:rPr>
        <w:t xml:space="preserve">orrfolyás, </w:t>
      </w:r>
      <w:r w:rsidR="001A03ED" w:rsidRPr="00720213">
        <w:rPr>
          <w:szCs w:val="22"/>
        </w:rPr>
        <w:t>nyálkahártya</w:t>
      </w:r>
      <w:r w:rsidR="00537FF9">
        <w:rPr>
          <w:szCs w:val="22"/>
        </w:rPr>
        <w:t>-</w:t>
      </w:r>
      <w:r w:rsidR="001A03ED" w:rsidRPr="00720213">
        <w:rPr>
          <w:szCs w:val="22"/>
        </w:rPr>
        <w:t>irritáció</w:t>
      </w:r>
      <w:r w:rsidR="000737B6" w:rsidRPr="00720213">
        <w:rPr>
          <w:szCs w:val="22"/>
        </w:rPr>
        <w:t xml:space="preserve">, </w:t>
      </w:r>
      <w:r w:rsidR="001A03ED" w:rsidRPr="00720213">
        <w:rPr>
          <w:szCs w:val="22"/>
        </w:rPr>
        <w:t>orrdugulás</w:t>
      </w:r>
      <w:r w:rsidR="000737B6" w:rsidRPr="00720213">
        <w:rPr>
          <w:szCs w:val="22"/>
        </w:rPr>
        <w:t xml:space="preserve">, </w:t>
      </w:r>
      <w:r w:rsidR="001A03ED" w:rsidRPr="00720213">
        <w:rPr>
          <w:szCs w:val="22"/>
        </w:rPr>
        <w:t>szemviszketés</w:t>
      </w:r>
      <w:r w:rsidR="000737B6" w:rsidRPr="00720213">
        <w:rPr>
          <w:szCs w:val="22"/>
        </w:rPr>
        <w:t xml:space="preserve">, </w:t>
      </w:r>
      <w:r w:rsidR="001A03ED" w:rsidRPr="00720213">
        <w:rPr>
          <w:szCs w:val="22"/>
        </w:rPr>
        <w:t>könnyezés és a szem vörössége</w:t>
      </w:r>
      <w:r w:rsidR="000737B6" w:rsidRPr="00720213">
        <w:rPr>
          <w:szCs w:val="22"/>
        </w:rPr>
        <w:t xml:space="preserve">. </w:t>
      </w:r>
      <w:r w:rsidR="001A03ED" w:rsidRPr="00720213">
        <w:rPr>
          <w:szCs w:val="22"/>
        </w:rPr>
        <w:t xml:space="preserve">A </w:t>
      </w:r>
      <w:proofErr w:type="spellStart"/>
      <w:r w:rsidR="001A03ED" w:rsidRPr="00720213">
        <w:rPr>
          <w:szCs w:val="22"/>
        </w:rPr>
        <w:t>b</w:t>
      </w:r>
      <w:r w:rsidR="00B54ACE" w:rsidRPr="00720213">
        <w:rPr>
          <w:szCs w:val="22"/>
        </w:rPr>
        <w:t>ilasztin</w:t>
      </w:r>
      <w:proofErr w:type="spellEnd"/>
      <w:r w:rsidR="00B54ACE" w:rsidRPr="00720213">
        <w:rPr>
          <w:szCs w:val="22"/>
        </w:rPr>
        <w:t xml:space="preserve"> </w:t>
      </w:r>
      <w:r w:rsidR="001A03ED" w:rsidRPr="00720213">
        <w:rPr>
          <w:szCs w:val="22"/>
        </w:rPr>
        <w:t>24</w:t>
      </w:r>
      <w:r w:rsidR="008856AE" w:rsidRPr="00720213">
        <w:rPr>
          <w:szCs w:val="22"/>
        </w:rPr>
        <w:t> </w:t>
      </w:r>
      <w:r w:rsidR="001A03ED" w:rsidRPr="00720213">
        <w:rPr>
          <w:szCs w:val="22"/>
        </w:rPr>
        <w:t>órán át kedvezően befolyásolta a tüneteket</w:t>
      </w:r>
      <w:r w:rsidR="000737B6" w:rsidRPr="00720213">
        <w:rPr>
          <w:szCs w:val="22"/>
        </w:rPr>
        <w:t>.</w:t>
      </w:r>
    </w:p>
    <w:p w14:paraId="6BBA8302" w14:textId="77777777" w:rsidR="001A03ED" w:rsidRPr="00720213" w:rsidRDefault="001A03ED" w:rsidP="005B489C">
      <w:pPr>
        <w:widowControl w:val="0"/>
        <w:suppressAutoHyphens w:val="0"/>
        <w:spacing w:line="240" w:lineRule="auto"/>
        <w:rPr>
          <w:szCs w:val="22"/>
        </w:rPr>
      </w:pPr>
      <w:r w:rsidRPr="00720213">
        <w:rPr>
          <w:szCs w:val="22"/>
        </w:rPr>
        <w:t xml:space="preserve">Két klinikai vizsgálatban, amelyet krónikus </w:t>
      </w:r>
      <w:proofErr w:type="spellStart"/>
      <w:r w:rsidRPr="00720213">
        <w:rPr>
          <w:szCs w:val="22"/>
        </w:rPr>
        <w:t>idiop</w:t>
      </w:r>
      <w:r w:rsidR="000711DF" w:rsidRPr="00720213">
        <w:rPr>
          <w:szCs w:val="22"/>
        </w:rPr>
        <w:t>a</w:t>
      </w:r>
      <w:r w:rsidRPr="00720213">
        <w:rPr>
          <w:szCs w:val="22"/>
        </w:rPr>
        <w:t>t</w:t>
      </w:r>
      <w:r w:rsidR="000711DF" w:rsidRPr="00720213">
        <w:rPr>
          <w:szCs w:val="22"/>
        </w:rPr>
        <w:t>h</w:t>
      </w:r>
      <w:r w:rsidRPr="00720213">
        <w:rPr>
          <w:szCs w:val="22"/>
        </w:rPr>
        <w:t>iás</w:t>
      </w:r>
      <w:proofErr w:type="spellEnd"/>
      <w:r w:rsidRPr="00720213">
        <w:rPr>
          <w:szCs w:val="22"/>
        </w:rPr>
        <w:t xml:space="preserve"> </w:t>
      </w:r>
      <w:proofErr w:type="spellStart"/>
      <w:r w:rsidRPr="00720213">
        <w:rPr>
          <w:szCs w:val="22"/>
        </w:rPr>
        <w:t>urticariában</w:t>
      </w:r>
      <w:proofErr w:type="spellEnd"/>
      <w:r w:rsidRPr="00720213">
        <w:rPr>
          <w:szCs w:val="22"/>
        </w:rPr>
        <w:t xml:space="preserve"> szenvedő betegek</w:t>
      </w:r>
      <w:r w:rsidR="00AD3BDB" w:rsidRPr="00720213">
        <w:rPr>
          <w:szCs w:val="22"/>
        </w:rPr>
        <w:t xml:space="preserve"> körében</w:t>
      </w:r>
      <w:r w:rsidRPr="00720213">
        <w:rPr>
          <w:szCs w:val="22"/>
        </w:rPr>
        <w:t xml:space="preserve"> végeztek, a 28</w:t>
      </w:r>
      <w:r w:rsidR="00B438FB" w:rsidRPr="00720213">
        <w:rPr>
          <w:szCs w:val="22"/>
        </w:rPr>
        <w:t> </w:t>
      </w:r>
      <w:r w:rsidRPr="00720213">
        <w:rPr>
          <w:szCs w:val="22"/>
        </w:rPr>
        <w:t>napon át 20</w:t>
      </w:r>
      <w:r w:rsidR="00B438FB" w:rsidRPr="00720213">
        <w:rPr>
          <w:szCs w:val="22"/>
        </w:rPr>
        <w:t> </w:t>
      </w:r>
      <w:r w:rsidRPr="00720213">
        <w:rPr>
          <w:szCs w:val="22"/>
        </w:rPr>
        <w:t xml:space="preserve">mg dózisban adott </w:t>
      </w:r>
      <w:proofErr w:type="spellStart"/>
      <w:r w:rsidRPr="00720213">
        <w:rPr>
          <w:szCs w:val="22"/>
        </w:rPr>
        <w:t>bilasztin</w:t>
      </w:r>
      <w:proofErr w:type="spellEnd"/>
      <w:r w:rsidRPr="00720213">
        <w:rPr>
          <w:szCs w:val="22"/>
        </w:rPr>
        <w:t xml:space="preserve"> hatékonyan csök</w:t>
      </w:r>
      <w:r w:rsidR="000711DF" w:rsidRPr="00720213">
        <w:rPr>
          <w:szCs w:val="22"/>
        </w:rPr>
        <w:t>k</w:t>
      </w:r>
      <w:r w:rsidRPr="00720213">
        <w:rPr>
          <w:szCs w:val="22"/>
        </w:rPr>
        <w:t xml:space="preserve">entette a viszketés intenzitását és a </w:t>
      </w:r>
      <w:r w:rsidR="00AD3BDB" w:rsidRPr="00720213">
        <w:rPr>
          <w:szCs w:val="22"/>
        </w:rPr>
        <w:t>bőr</w:t>
      </w:r>
      <w:r w:rsidRPr="00720213">
        <w:rPr>
          <w:szCs w:val="22"/>
        </w:rPr>
        <w:t xml:space="preserve">kiütések számát és méretét, valamint a betegek </w:t>
      </w:r>
      <w:proofErr w:type="spellStart"/>
      <w:r w:rsidRPr="00720213">
        <w:rPr>
          <w:szCs w:val="22"/>
        </w:rPr>
        <w:t>urticariának</w:t>
      </w:r>
      <w:proofErr w:type="spellEnd"/>
      <w:r w:rsidRPr="00720213">
        <w:rPr>
          <w:szCs w:val="22"/>
        </w:rPr>
        <w:t xml:space="preserve"> tulajdonítható rossz közérzetét.</w:t>
      </w:r>
      <w:r w:rsidR="00A73BA5" w:rsidRPr="00720213">
        <w:rPr>
          <w:szCs w:val="22"/>
        </w:rPr>
        <w:t xml:space="preserve"> A betegek jobban tudtak aludni</w:t>
      </w:r>
      <w:r w:rsidR="00A5133E" w:rsidRPr="00720213">
        <w:rPr>
          <w:szCs w:val="22"/>
        </w:rPr>
        <w:t>,</w:t>
      </w:r>
      <w:r w:rsidR="00A73BA5" w:rsidRPr="00720213">
        <w:rPr>
          <w:szCs w:val="22"/>
        </w:rPr>
        <w:t xml:space="preserve"> és életminőségük is javult.</w:t>
      </w:r>
    </w:p>
    <w:p w14:paraId="6D40D996" w14:textId="2D6A7404" w:rsidR="000737B6" w:rsidRPr="00720213" w:rsidRDefault="00A73BA5" w:rsidP="005B489C">
      <w:pPr>
        <w:widowControl w:val="0"/>
        <w:suppressAutoHyphens w:val="0"/>
        <w:spacing w:line="240" w:lineRule="auto"/>
        <w:rPr>
          <w:szCs w:val="22"/>
        </w:rPr>
      </w:pPr>
      <w:r w:rsidRPr="00720213">
        <w:rPr>
          <w:szCs w:val="22"/>
        </w:rPr>
        <w:t xml:space="preserve">A </w:t>
      </w:r>
      <w:proofErr w:type="spellStart"/>
      <w:r w:rsidRPr="00720213">
        <w:rPr>
          <w:szCs w:val="22"/>
        </w:rPr>
        <w:t>bilasztinnal</w:t>
      </w:r>
      <w:proofErr w:type="spellEnd"/>
      <w:r w:rsidRPr="00720213">
        <w:rPr>
          <w:szCs w:val="22"/>
        </w:rPr>
        <w:t xml:space="preserve"> végzett klinikai vizsgálatokban nem </w:t>
      </w:r>
      <w:r w:rsidR="00D77D07" w:rsidRPr="00720213">
        <w:rPr>
          <w:szCs w:val="22"/>
        </w:rPr>
        <w:t xml:space="preserve">észleltek </w:t>
      </w:r>
      <w:r w:rsidRPr="00720213">
        <w:rPr>
          <w:szCs w:val="22"/>
        </w:rPr>
        <w:t xml:space="preserve">sem </w:t>
      </w:r>
      <w:proofErr w:type="spellStart"/>
      <w:r w:rsidRPr="00720213">
        <w:rPr>
          <w:szCs w:val="22"/>
        </w:rPr>
        <w:t>klinikai</w:t>
      </w:r>
      <w:r w:rsidR="00F1215B" w:rsidRPr="00720213">
        <w:rPr>
          <w:szCs w:val="22"/>
        </w:rPr>
        <w:t>l</w:t>
      </w:r>
      <w:r w:rsidRPr="00720213">
        <w:rPr>
          <w:szCs w:val="22"/>
        </w:rPr>
        <w:t>ag</w:t>
      </w:r>
      <w:proofErr w:type="spellEnd"/>
      <w:r w:rsidRPr="00720213">
        <w:rPr>
          <w:szCs w:val="22"/>
        </w:rPr>
        <w:t xml:space="preserve"> szignifikáns </w:t>
      </w:r>
      <w:proofErr w:type="spellStart"/>
      <w:r w:rsidR="000737B6" w:rsidRPr="00720213">
        <w:rPr>
          <w:szCs w:val="22"/>
        </w:rPr>
        <w:t>QTc</w:t>
      </w:r>
      <w:proofErr w:type="spellEnd"/>
      <w:r w:rsidR="000737B6" w:rsidRPr="00720213">
        <w:rPr>
          <w:szCs w:val="22"/>
        </w:rPr>
        <w:t xml:space="preserve"> interval</w:t>
      </w:r>
      <w:r w:rsidRPr="00720213">
        <w:rPr>
          <w:szCs w:val="22"/>
        </w:rPr>
        <w:t>lum</w:t>
      </w:r>
      <w:r w:rsidR="000737B6" w:rsidRPr="00720213">
        <w:rPr>
          <w:szCs w:val="22"/>
        </w:rPr>
        <w:t xml:space="preserve"> </w:t>
      </w:r>
      <w:r w:rsidRPr="00720213">
        <w:rPr>
          <w:szCs w:val="22"/>
        </w:rPr>
        <w:t>meg</w:t>
      </w:r>
      <w:r w:rsidR="00AD3BDB" w:rsidRPr="00720213">
        <w:rPr>
          <w:szCs w:val="22"/>
        </w:rPr>
        <w:t>nyúlást</w:t>
      </w:r>
      <w:r w:rsidRPr="00720213">
        <w:rPr>
          <w:szCs w:val="22"/>
        </w:rPr>
        <w:t xml:space="preserve">, sem egyéb </w:t>
      </w:r>
      <w:proofErr w:type="spellStart"/>
      <w:r w:rsidR="000737B6" w:rsidRPr="00720213">
        <w:rPr>
          <w:szCs w:val="22"/>
        </w:rPr>
        <w:t>cardiovascul</w:t>
      </w:r>
      <w:r w:rsidRPr="00720213">
        <w:rPr>
          <w:szCs w:val="22"/>
        </w:rPr>
        <w:t>áris</w:t>
      </w:r>
      <w:proofErr w:type="spellEnd"/>
      <w:r w:rsidRPr="00720213">
        <w:rPr>
          <w:szCs w:val="22"/>
        </w:rPr>
        <w:t xml:space="preserve"> hatást</w:t>
      </w:r>
      <w:r w:rsidR="00D77D07" w:rsidRPr="00720213">
        <w:rPr>
          <w:szCs w:val="22"/>
        </w:rPr>
        <w:t>;</w:t>
      </w:r>
      <w:r w:rsidR="000737B6" w:rsidRPr="00720213">
        <w:rPr>
          <w:szCs w:val="22"/>
        </w:rPr>
        <w:t xml:space="preserve"> </w:t>
      </w:r>
      <w:r w:rsidRPr="00720213">
        <w:rPr>
          <w:szCs w:val="22"/>
        </w:rPr>
        <w:t xml:space="preserve">még </w:t>
      </w:r>
      <w:r w:rsidR="00D77D07" w:rsidRPr="00720213">
        <w:rPr>
          <w:szCs w:val="22"/>
        </w:rPr>
        <w:t xml:space="preserve">9 betegnek 7 napig </w:t>
      </w:r>
      <w:r w:rsidRPr="00720213">
        <w:rPr>
          <w:szCs w:val="22"/>
        </w:rPr>
        <w:t>napi 200</w:t>
      </w:r>
      <w:r w:rsidR="008E75CF" w:rsidRPr="00720213">
        <w:rPr>
          <w:szCs w:val="22"/>
        </w:rPr>
        <w:t> </w:t>
      </w:r>
      <w:r w:rsidRPr="00720213">
        <w:rPr>
          <w:szCs w:val="22"/>
        </w:rPr>
        <w:t>mg</w:t>
      </w:r>
      <w:r w:rsidR="008E75CF" w:rsidRPr="00720213">
        <w:rPr>
          <w:szCs w:val="22"/>
        </w:rPr>
        <w:noBreakHyphen/>
      </w:r>
      <w:proofErr w:type="spellStart"/>
      <w:r w:rsidRPr="00720213">
        <w:rPr>
          <w:szCs w:val="22"/>
        </w:rPr>
        <w:t>ot</w:t>
      </w:r>
      <w:proofErr w:type="spellEnd"/>
      <w:r w:rsidR="000737B6" w:rsidRPr="00720213">
        <w:rPr>
          <w:szCs w:val="22"/>
        </w:rPr>
        <w:t xml:space="preserve"> (</w:t>
      </w:r>
      <w:r w:rsidRPr="00720213">
        <w:rPr>
          <w:szCs w:val="22"/>
        </w:rPr>
        <w:t>a terápiás dózis 10-szeresét</w:t>
      </w:r>
      <w:r w:rsidR="000737B6" w:rsidRPr="00720213">
        <w:rPr>
          <w:szCs w:val="22"/>
        </w:rPr>
        <w:t>)</w:t>
      </w:r>
      <w:r w:rsidRPr="00720213">
        <w:rPr>
          <w:szCs w:val="22"/>
        </w:rPr>
        <w:t xml:space="preserve"> a</w:t>
      </w:r>
      <w:r w:rsidR="00D77D07" w:rsidRPr="00720213">
        <w:rPr>
          <w:szCs w:val="22"/>
        </w:rPr>
        <w:t>lkalmaz</w:t>
      </w:r>
      <w:r w:rsidRPr="00720213">
        <w:rPr>
          <w:szCs w:val="22"/>
        </w:rPr>
        <w:t>va sem</w:t>
      </w:r>
      <w:r w:rsidR="000737B6" w:rsidRPr="00720213">
        <w:rPr>
          <w:szCs w:val="22"/>
        </w:rPr>
        <w:t xml:space="preserve">, </w:t>
      </w:r>
      <w:r w:rsidR="008E75CF" w:rsidRPr="00720213">
        <w:rPr>
          <w:szCs w:val="22"/>
        </w:rPr>
        <w:t xml:space="preserve">vagy </w:t>
      </w:r>
      <w:r w:rsidR="00D77D07" w:rsidRPr="00720213">
        <w:rPr>
          <w:szCs w:val="22"/>
        </w:rPr>
        <w:t xml:space="preserve">akkor sem, ha egyidejűleg adták </w:t>
      </w:r>
      <w:r w:rsidR="000737B6" w:rsidRPr="00720213">
        <w:rPr>
          <w:szCs w:val="22"/>
        </w:rPr>
        <w:t>P-</w:t>
      </w:r>
      <w:proofErr w:type="spellStart"/>
      <w:r w:rsidR="000737B6" w:rsidRPr="00720213">
        <w:rPr>
          <w:szCs w:val="22"/>
        </w:rPr>
        <w:t>gp</w:t>
      </w:r>
      <w:proofErr w:type="spellEnd"/>
      <w:r w:rsidR="00537FF9">
        <w:rPr>
          <w:szCs w:val="22"/>
        </w:rPr>
        <w:t>-</w:t>
      </w:r>
      <w:r w:rsidR="000737B6" w:rsidRPr="00720213">
        <w:rPr>
          <w:szCs w:val="22"/>
        </w:rPr>
        <w:t>inhibitor</w:t>
      </w:r>
      <w:r w:rsidR="00D77D07" w:rsidRPr="00720213">
        <w:rPr>
          <w:szCs w:val="22"/>
        </w:rPr>
        <w:t>okkal</w:t>
      </w:r>
      <w:r w:rsidR="000737B6" w:rsidRPr="00720213">
        <w:rPr>
          <w:szCs w:val="22"/>
        </w:rPr>
        <w:t xml:space="preserve">, </w:t>
      </w:r>
      <w:r w:rsidR="00D77D07" w:rsidRPr="00720213">
        <w:rPr>
          <w:szCs w:val="22"/>
        </w:rPr>
        <w:t>pl.</w:t>
      </w:r>
      <w:r w:rsidR="000737B6" w:rsidRPr="00720213">
        <w:rPr>
          <w:szCs w:val="22"/>
        </w:rPr>
        <w:t xml:space="preserve"> </w:t>
      </w:r>
      <w:proofErr w:type="spellStart"/>
      <w:r w:rsidR="000737B6" w:rsidRPr="00720213">
        <w:rPr>
          <w:szCs w:val="22"/>
        </w:rPr>
        <w:t>keto</w:t>
      </w:r>
      <w:r w:rsidR="000711DF" w:rsidRPr="00720213">
        <w:rPr>
          <w:szCs w:val="22"/>
        </w:rPr>
        <w:t>k</w:t>
      </w:r>
      <w:r w:rsidR="000737B6" w:rsidRPr="00720213">
        <w:rPr>
          <w:szCs w:val="22"/>
        </w:rPr>
        <w:t>onazol</w:t>
      </w:r>
      <w:r w:rsidR="00D77D07" w:rsidRPr="00720213">
        <w:rPr>
          <w:szCs w:val="22"/>
        </w:rPr>
        <w:t>lal</w:t>
      </w:r>
      <w:proofErr w:type="spellEnd"/>
      <w:r w:rsidR="000737B6" w:rsidRPr="00720213">
        <w:rPr>
          <w:szCs w:val="22"/>
        </w:rPr>
        <w:t xml:space="preserve"> (24 </w:t>
      </w:r>
      <w:r w:rsidR="00D77D07" w:rsidRPr="00720213">
        <w:rPr>
          <w:szCs w:val="22"/>
        </w:rPr>
        <w:t>személynek</w:t>
      </w:r>
      <w:r w:rsidR="000737B6" w:rsidRPr="00720213">
        <w:rPr>
          <w:szCs w:val="22"/>
        </w:rPr>
        <w:t xml:space="preserve">) </w:t>
      </w:r>
      <w:r w:rsidR="00D77D07" w:rsidRPr="00720213">
        <w:rPr>
          <w:szCs w:val="22"/>
        </w:rPr>
        <w:t>és</w:t>
      </w:r>
      <w:r w:rsidR="000737B6" w:rsidRPr="00720213">
        <w:rPr>
          <w:szCs w:val="22"/>
        </w:rPr>
        <w:t xml:space="preserve"> </w:t>
      </w:r>
      <w:proofErr w:type="spellStart"/>
      <w:r w:rsidR="000737B6" w:rsidRPr="00720213">
        <w:rPr>
          <w:szCs w:val="22"/>
        </w:rPr>
        <w:t>er</w:t>
      </w:r>
      <w:r w:rsidR="00D77D07" w:rsidRPr="00720213">
        <w:rPr>
          <w:szCs w:val="22"/>
        </w:rPr>
        <w:t>i</w:t>
      </w:r>
      <w:r w:rsidR="000737B6" w:rsidRPr="00720213">
        <w:rPr>
          <w:szCs w:val="22"/>
        </w:rPr>
        <w:t>trom</w:t>
      </w:r>
      <w:r w:rsidR="00D77D07" w:rsidRPr="00720213">
        <w:rPr>
          <w:szCs w:val="22"/>
        </w:rPr>
        <w:t>i</w:t>
      </w:r>
      <w:r w:rsidR="000737B6" w:rsidRPr="00720213">
        <w:rPr>
          <w:szCs w:val="22"/>
        </w:rPr>
        <w:t>cin</w:t>
      </w:r>
      <w:r w:rsidR="00D77D07" w:rsidRPr="00720213">
        <w:rPr>
          <w:szCs w:val="22"/>
        </w:rPr>
        <w:t>nel</w:t>
      </w:r>
      <w:proofErr w:type="spellEnd"/>
      <w:r w:rsidR="000737B6" w:rsidRPr="00720213">
        <w:rPr>
          <w:szCs w:val="22"/>
        </w:rPr>
        <w:t xml:space="preserve"> (24 </w:t>
      </w:r>
      <w:r w:rsidR="00D77D07" w:rsidRPr="00720213">
        <w:rPr>
          <w:szCs w:val="22"/>
        </w:rPr>
        <w:t>személynek</w:t>
      </w:r>
      <w:r w:rsidR="000737B6" w:rsidRPr="00720213">
        <w:rPr>
          <w:szCs w:val="22"/>
        </w:rPr>
        <w:t xml:space="preserve">). </w:t>
      </w:r>
      <w:r w:rsidR="00D77D07" w:rsidRPr="00720213">
        <w:rPr>
          <w:szCs w:val="22"/>
        </w:rPr>
        <w:t>A</w:t>
      </w:r>
      <w:r w:rsidRPr="00720213">
        <w:rPr>
          <w:szCs w:val="22"/>
        </w:rPr>
        <w:t xml:space="preserve"> </w:t>
      </w:r>
      <w:r w:rsidR="00D77D07" w:rsidRPr="00720213">
        <w:rPr>
          <w:szCs w:val="22"/>
        </w:rPr>
        <w:t xml:space="preserve">30 egészséges önkéntes bevonásával végzett </w:t>
      </w:r>
      <w:r w:rsidRPr="00720213">
        <w:rPr>
          <w:szCs w:val="22"/>
        </w:rPr>
        <w:t>mélyreható QT vizsgálato</w:t>
      </w:r>
      <w:r w:rsidR="00D77D07" w:rsidRPr="00720213">
        <w:rPr>
          <w:szCs w:val="22"/>
        </w:rPr>
        <w:t>k is negatív eredménnyel jártak.</w:t>
      </w:r>
    </w:p>
    <w:p w14:paraId="6BE8450D" w14:textId="5EF13539" w:rsidR="00D84378" w:rsidRPr="00720213" w:rsidRDefault="00D77D07" w:rsidP="005B489C">
      <w:pPr>
        <w:widowControl w:val="0"/>
        <w:suppressAutoHyphens w:val="0"/>
        <w:spacing w:line="240" w:lineRule="auto"/>
        <w:rPr>
          <w:szCs w:val="22"/>
        </w:rPr>
      </w:pPr>
      <w:r w:rsidRPr="00720213">
        <w:rPr>
          <w:szCs w:val="22"/>
        </w:rPr>
        <w:t>A kontroll</w:t>
      </w:r>
      <w:r w:rsidR="00D84378" w:rsidRPr="00720213">
        <w:rPr>
          <w:szCs w:val="22"/>
        </w:rPr>
        <w:t>os</w:t>
      </w:r>
      <w:r w:rsidRPr="00720213">
        <w:rPr>
          <w:szCs w:val="22"/>
        </w:rPr>
        <w:t xml:space="preserve"> klinikai vizsgálatokban a javasolt napi egyszeri 20</w:t>
      </w:r>
      <w:r w:rsidR="00B438FB" w:rsidRPr="00720213">
        <w:rPr>
          <w:szCs w:val="22"/>
        </w:rPr>
        <w:t> </w:t>
      </w:r>
      <w:r w:rsidRPr="00720213">
        <w:rPr>
          <w:szCs w:val="22"/>
        </w:rPr>
        <w:t>mg adag mellett</w:t>
      </w:r>
      <w:r w:rsidR="00051E21" w:rsidRPr="00720213">
        <w:rPr>
          <w:szCs w:val="22"/>
        </w:rPr>
        <w:t xml:space="preserve"> a </w:t>
      </w:r>
      <w:proofErr w:type="spellStart"/>
      <w:r w:rsidR="00051E21" w:rsidRPr="00720213">
        <w:rPr>
          <w:szCs w:val="22"/>
        </w:rPr>
        <w:t>bilasztin</w:t>
      </w:r>
      <w:proofErr w:type="spellEnd"/>
      <w:r w:rsidR="00051E21" w:rsidRPr="00720213">
        <w:rPr>
          <w:szCs w:val="22"/>
        </w:rPr>
        <w:t xml:space="preserve"> központi idegrendszeri biztonságossági profilja a placebohoz hasonló volt,</w:t>
      </w:r>
      <w:r w:rsidRPr="00720213">
        <w:rPr>
          <w:szCs w:val="22"/>
        </w:rPr>
        <w:t xml:space="preserve"> </w:t>
      </w:r>
      <w:r w:rsidR="008E75CF" w:rsidRPr="00720213">
        <w:rPr>
          <w:szCs w:val="22"/>
        </w:rPr>
        <w:t xml:space="preserve">és </w:t>
      </w:r>
      <w:r w:rsidRPr="00720213">
        <w:rPr>
          <w:szCs w:val="22"/>
        </w:rPr>
        <w:t>az álmos</w:t>
      </w:r>
      <w:r w:rsidR="00D84378" w:rsidRPr="00720213">
        <w:rPr>
          <w:szCs w:val="22"/>
        </w:rPr>
        <w:t>s</w:t>
      </w:r>
      <w:r w:rsidRPr="00720213">
        <w:rPr>
          <w:szCs w:val="22"/>
        </w:rPr>
        <w:t xml:space="preserve">ág előfordulása </w:t>
      </w:r>
      <w:r w:rsidR="00D84378" w:rsidRPr="00720213">
        <w:rPr>
          <w:szCs w:val="22"/>
        </w:rPr>
        <w:t xml:space="preserve">statisztikailag nem mutatott eltérést a </w:t>
      </w:r>
      <w:proofErr w:type="spellStart"/>
      <w:r w:rsidR="00D84378" w:rsidRPr="00720213">
        <w:rPr>
          <w:szCs w:val="22"/>
        </w:rPr>
        <w:t>placebótól</w:t>
      </w:r>
      <w:proofErr w:type="spellEnd"/>
      <w:r w:rsidR="00D84378" w:rsidRPr="00720213">
        <w:rPr>
          <w:szCs w:val="22"/>
        </w:rPr>
        <w:t>.</w:t>
      </w:r>
      <w:r w:rsidRPr="00720213">
        <w:rPr>
          <w:szCs w:val="22"/>
        </w:rPr>
        <w:t xml:space="preserve"> </w:t>
      </w:r>
      <w:bookmarkStart w:id="12" w:name="_Hlk36116544"/>
      <w:r w:rsidR="00D84378" w:rsidRPr="00720213">
        <w:rPr>
          <w:szCs w:val="22"/>
        </w:rPr>
        <w:t xml:space="preserve">A </w:t>
      </w:r>
      <w:proofErr w:type="spellStart"/>
      <w:r w:rsidR="00D84378" w:rsidRPr="00720213">
        <w:rPr>
          <w:szCs w:val="22"/>
        </w:rPr>
        <w:t>b</w:t>
      </w:r>
      <w:r w:rsidR="00B54ACE" w:rsidRPr="00720213">
        <w:rPr>
          <w:szCs w:val="22"/>
        </w:rPr>
        <w:t>ilasztin</w:t>
      </w:r>
      <w:proofErr w:type="spellEnd"/>
      <w:r w:rsidR="00B54ACE" w:rsidRPr="00720213">
        <w:rPr>
          <w:szCs w:val="22"/>
        </w:rPr>
        <w:t xml:space="preserve"> </w:t>
      </w:r>
      <w:r w:rsidR="00D84378" w:rsidRPr="002F152F">
        <w:rPr>
          <w:szCs w:val="22"/>
        </w:rPr>
        <w:t>naponta egyszer, maximálisan</w:t>
      </w:r>
      <w:r w:rsidR="00D84378" w:rsidRPr="00720213">
        <w:rPr>
          <w:szCs w:val="22"/>
        </w:rPr>
        <w:t xml:space="preserve"> 40</w:t>
      </w:r>
      <w:r w:rsidR="00B438FB" w:rsidRPr="00720213">
        <w:rPr>
          <w:szCs w:val="22"/>
        </w:rPr>
        <w:t> </w:t>
      </w:r>
      <w:r w:rsidR="00D84378" w:rsidRPr="00720213">
        <w:rPr>
          <w:szCs w:val="22"/>
        </w:rPr>
        <w:t xml:space="preserve">mg adagban alkalmazva a klinikai vizsgálatok során nem befolyásolta a </w:t>
      </w:r>
      <w:proofErr w:type="spellStart"/>
      <w:r w:rsidR="00D84378" w:rsidRPr="00720213">
        <w:rPr>
          <w:szCs w:val="22"/>
        </w:rPr>
        <w:t>pszichomotoros</w:t>
      </w:r>
      <w:proofErr w:type="spellEnd"/>
      <w:r w:rsidR="00D84378" w:rsidRPr="00720213">
        <w:rPr>
          <w:szCs w:val="22"/>
        </w:rPr>
        <w:t xml:space="preserve"> teljesítményt, és egy standard gépjárművezetési teszten vizsgálva nem befolyásolta a </w:t>
      </w:r>
      <w:r w:rsidR="008E75CF" w:rsidRPr="00720213">
        <w:rPr>
          <w:szCs w:val="22"/>
        </w:rPr>
        <w:t>gépjármű</w:t>
      </w:r>
      <w:r w:rsidR="00D84378" w:rsidRPr="00720213">
        <w:rPr>
          <w:szCs w:val="22"/>
        </w:rPr>
        <w:t>vezetési képességet.</w:t>
      </w:r>
      <w:bookmarkEnd w:id="12"/>
    </w:p>
    <w:p w14:paraId="48AE03C6" w14:textId="38EA1991" w:rsidR="000737B6" w:rsidRPr="00720213" w:rsidRDefault="00D84378" w:rsidP="005B489C">
      <w:pPr>
        <w:widowControl w:val="0"/>
        <w:suppressAutoHyphens w:val="0"/>
        <w:spacing w:line="240" w:lineRule="auto"/>
        <w:rPr>
          <w:szCs w:val="22"/>
        </w:rPr>
      </w:pPr>
      <w:r w:rsidRPr="00720213">
        <w:rPr>
          <w:szCs w:val="22"/>
        </w:rPr>
        <w:t>A II. és III. fázisú klinikai vizsgálatokba bevont idős betegeknél</w:t>
      </w:r>
      <w:r w:rsidR="000737B6" w:rsidRPr="00720213">
        <w:rPr>
          <w:szCs w:val="22"/>
        </w:rPr>
        <w:t xml:space="preserve"> (≥65</w:t>
      </w:r>
      <w:r w:rsidR="00B438FB" w:rsidRPr="00720213">
        <w:rPr>
          <w:szCs w:val="22"/>
        </w:rPr>
        <w:t> </w:t>
      </w:r>
      <w:r w:rsidRPr="00720213">
        <w:rPr>
          <w:szCs w:val="22"/>
        </w:rPr>
        <w:t>éves</w:t>
      </w:r>
      <w:r w:rsidR="000737B6" w:rsidRPr="00720213">
        <w:rPr>
          <w:szCs w:val="22"/>
        </w:rPr>
        <w:t xml:space="preserve">) </w:t>
      </w:r>
      <w:r w:rsidRPr="00720213">
        <w:rPr>
          <w:szCs w:val="22"/>
        </w:rPr>
        <w:t>nem volt kimutatható eltérés a hatásosság és biztonságosság tekintetében</w:t>
      </w:r>
      <w:r w:rsidR="00D503B7" w:rsidRPr="00720213">
        <w:rPr>
          <w:szCs w:val="22"/>
        </w:rPr>
        <w:t xml:space="preserve"> a fiatalabb betegekhez viszonyítva</w:t>
      </w:r>
      <w:r w:rsidRPr="00720213">
        <w:rPr>
          <w:szCs w:val="22"/>
        </w:rPr>
        <w:t xml:space="preserve">. </w:t>
      </w:r>
      <w:r w:rsidR="007D3A69" w:rsidRPr="00720213">
        <w:rPr>
          <w:szCs w:val="22"/>
        </w:rPr>
        <w:t xml:space="preserve">A </w:t>
      </w:r>
      <w:r w:rsidR="00A00086" w:rsidRPr="00720213">
        <w:rPr>
          <w:szCs w:val="22"/>
        </w:rPr>
        <w:t>f</w:t>
      </w:r>
      <w:r w:rsidR="007D3A69" w:rsidRPr="00720213">
        <w:rPr>
          <w:szCs w:val="22"/>
        </w:rPr>
        <w:t xml:space="preserve">orgalomba hozatal után végzett vizsgálatban 146 </w:t>
      </w:r>
      <w:r w:rsidR="00A527AB" w:rsidRPr="00720213">
        <w:rPr>
          <w:szCs w:val="22"/>
        </w:rPr>
        <w:t xml:space="preserve">idős </w:t>
      </w:r>
      <w:r w:rsidR="007D3A69" w:rsidRPr="00720213">
        <w:rPr>
          <w:szCs w:val="22"/>
        </w:rPr>
        <w:t>beteg esetében nem volt kimutatható eltérés a biztonságossági profil tekintetében a fiatalabb betegekhez viszonyítva.</w:t>
      </w:r>
    </w:p>
    <w:p w14:paraId="56D3AD1A" w14:textId="77777777" w:rsidR="00A73BA5" w:rsidRPr="00720213" w:rsidRDefault="00A73BA5" w:rsidP="005B489C">
      <w:pPr>
        <w:widowControl w:val="0"/>
        <w:suppressAutoHyphens w:val="0"/>
        <w:spacing w:line="240" w:lineRule="auto"/>
        <w:rPr>
          <w:szCs w:val="22"/>
        </w:rPr>
      </w:pPr>
    </w:p>
    <w:p w14:paraId="11A4A70C" w14:textId="77777777" w:rsidR="002950B2" w:rsidRPr="002F152F" w:rsidRDefault="002950B2" w:rsidP="005B489C">
      <w:pPr>
        <w:widowControl w:val="0"/>
        <w:suppressAutoHyphens w:val="0"/>
        <w:spacing w:line="240" w:lineRule="auto"/>
        <w:rPr>
          <w:iCs/>
          <w:szCs w:val="22"/>
          <w:u w:val="single"/>
        </w:rPr>
      </w:pPr>
      <w:r w:rsidRPr="002F152F">
        <w:rPr>
          <w:iCs/>
          <w:szCs w:val="22"/>
          <w:u w:val="single"/>
        </w:rPr>
        <w:t>Gyermekek</w:t>
      </w:r>
      <w:r w:rsidR="00812643" w:rsidRPr="002F152F">
        <w:rPr>
          <w:iCs/>
          <w:szCs w:val="22"/>
          <w:u w:val="single"/>
        </w:rPr>
        <w:t xml:space="preserve"> és serdülők</w:t>
      </w:r>
    </w:p>
    <w:p w14:paraId="74A940B6" w14:textId="07E3A8FE" w:rsidR="002950B2" w:rsidRPr="00720213" w:rsidRDefault="00537FF9" w:rsidP="005B489C">
      <w:pPr>
        <w:widowControl w:val="0"/>
        <w:suppressAutoHyphens w:val="0"/>
        <w:spacing w:line="240" w:lineRule="auto"/>
        <w:rPr>
          <w:szCs w:val="22"/>
        </w:rPr>
      </w:pPr>
      <w:r w:rsidRPr="00820376">
        <w:rPr>
          <w:szCs w:val="22"/>
        </w:rPr>
        <w:t>Gyermekeket és s</w:t>
      </w:r>
      <w:r w:rsidR="002950B2" w:rsidRPr="00820376">
        <w:rPr>
          <w:szCs w:val="22"/>
        </w:rPr>
        <w:t>erdülőket (12-17</w:t>
      </w:r>
      <w:r w:rsidR="00B438FB" w:rsidRPr="00820376">
        <w:rPr>
          <w:szCs w:val="22"/>
        </w:rPr>
        <w:t> </w:t>
      </w:r>
      <w:r w:rsidR="002950B2" w:rsidRPr="00820376">
        <w:rPr>
          <w:szCs w:val="22"/>
        </w:rPr>
        <w:t>év</w:t>
      </w:r>
      <w:r w:rsidR="000274FB" w:rsidRPr="00820376">
        <w:rPr>
          <w:szCs w:val="22"/>
        </w:rPr>
        <w:t>es)</w:t>
      </w:r>
      <w:r w:rsidR="002950B2" w:rsidRPr="00820376">
        <w:rPr>
          <w:szCs w:val="22"/>
        </w:rPr>
        <w:t xml:space="preserve"> vontak be a klinikai fejlesztés folyamatába. A klinikai</w:t>
      </w:r>
      <w:r w:rsidR="002950B2" w:rsidRPr="00720213">
        <w:rPr>
          <w:szCs w:val="22"/>
        </w:rPr>
        <w:t xml:space="preserve"> vizsgálatok során 128 serdülő kapott </w:t>
      </w:r>
      <w:proofErr w:type="spellStart"/>
      <w:r w:rsidR="002950B2" w:rsidRPr="00720213">
        <w:rPr>
          <w:szCs w:val="22"/>
        </w:rPr>
        <w:t>bilasztint</w:t>
      </w:r>
      <w:proofErr w:type="spellEnd"/>
      <w:r w:rsidR="002950B2" w:rsidRPr="00720213">
        <w:rPr>
          <w:szCs w:val="22"/>
        </w:rPr>
        <w:t xml:space="preserve"> (81 serdülő allergiás </w:t>
      </w:r>
      <w:proofErr w:type="spellStart"/>
      <w:r w:rsidR="002950B2" w:rsidRPr="00720213">
        <w:rPr>
          <w:szCs w:val="22"/>
        </w:rPr>
        <w:t>rhinoconjunctivitisben</w:t>
      </w:r>
      <w:proofErr w:type="spellEnd"/>
      <w:r w:rsidR="002950B2" w:rsidRPr="00720213">
        <w:rPr>
          <w:szCs w:val="22"/>
        </w:rPr>
        <w:t xml:space="preserve"> végzett kettős vak vizsgálatban). További 116 serdülőt véletlenszerűen választottak be az aktív komparátort vagy a </w:t>
      </w:r>
      <w:proofErr w:type="spellStart"/>
      <w:r w:rsidR="002950B2" w:rsidRPr="00720213">
        <w:rPr>
          <w:szCs w:val="22"/>
        </w:rPr>
        <w:t>placebót</w:t>
      </w:r>
      <w:proofErr w:type="spellEnd"/>
      <w:r w:rsidR="002950B2" w:rsidRPr="00720213">
        <w:rPr>
          <w:szCs w:val="22"/>
        </w:rPr>
        <w:t xml:space="preserve"> kapó csoportokba. Nem találtak különbséget a felnőttek és serdülők között hatékonyság és biztonságosság tekintetében.</w:t>
      </w:r>
    </w:p>
    <w:p w14:paraId="1C247FA7" w14:textId="4E7FEBE1" w:rsidR="00DF13D9" w:rsidRDefault="00DF13D9" w:rsidP="00410AC7">
      <w:pPr>
        <w:widowControl w:val="0"/>
        <w:suppressAutoHyphens w:val="0"/>
        <w:spacing w:line="240" w:lineRule="auto"/>
        <w:rPr>
          <w:szCs w:val="22"/>
        </w:rPr>
      </w:pPr>
      <w:r w:rsidRPr="00DF13D9">
        <w:rPr>
          <w:szCs w:val="22"/>
        </w:rPr>
        <w:t xml:space="preserve">A szakmai irányelvek szerint, a </w:t>
      </w:r>
      <w:proofErr w:type="spellStart"/>
      <w:r w:rsidRPr="00DF13D9">
        <w:rPr>
          <w:szCs w:val="22"/>
        </w:rPr>
        <w:t>bilasztin</w:t>
      </w:r>
      <w:proofErr w:type="spellEnd"/>
      <w:r w:rsidRPr="00DF13D9">
        <w:rPr>
          <w:szCs w:val="22"/>
        </w:rPr>
        <w:t xml:space="preserve"> felnőtteknél és serdülőknél igazolt hatékonyságát </w:t>
      </w:r>
      <w:proofErr w:type="spellStart"/>
      <w:r w:rsidRPr="00DF13D9">
        <w:rPr>
          <w:szCs w:val="22"/>
        </w:rPr>
        <w:t>extrapolálni</w:t>
      </w:r>
      <w:proofErr w:type="spellEnd"/>
      <w:r w:rsidRPr="00DF13D9">
        <w:rPr>
          <w:szCs w:val="22"/>
        </w:rPr>
        <w:t xml:space="preserve"> lehet gyermekekre is, bizonyítva, hogy a 6-11 év</w:t>
      </w:r>
      <w:r w:rsidR="00CE3F84">
        <w:rPr>
          <w:szCs w:val="22"/>
        </w:rPr>
        <w:t>es</w:t>
      </w:r>
      <w:r w:rsidRPr="00DF13D9">
        <w:rPr>
          <w:szCs w:val="22"/>
        </w:rPr>
        <w:t>, legalább 20 kilogramm test</w:t>
      </w:r>
      <w:r w:rsidR="00CE3F84">
        <w:rPr>
          <w:szCs w:val="22"/>
        </w:rPr>
        <w:t>tömeg</w:t>
      </w:r>
      <w:r w:rsidR="00987A74">
        <w:rPr>
          <w:szCs w:val="22"/>
        </w:rPr>
        <w:t>ű</w:t>
      </w:r>
      <w:r w:rsidRPr="00DF13D9">
        <w:rPr>
          <w:szCs w:val="22"/>
        </w:rPr>
        <w:t xml:space="preserve"> gyermekek </w:t>
      </w:r>
      <w:r w:rsidR="00A36960">
        <w:rPr>
          <w:szCs w:val="22"/>
        </w:rPr>
        <w:t xml:space="preserve">esetén a </w:t>
      </w:r>
      <w:r w:rsidR="00A36960" w:rsidRPr="00DF13D9">
        <w:rPr>
          <w:szCs w:val="22"/>
        </w:rPr>
        <w:t>szisztémás</w:t>
      </w:r>
      <w:r w:rsidR="00A36960">
        <w:rPr>
          <w:szCs w:val="22"/>
        </w:rPr>
        <w:t>an alkalmazott</w:t>
      </w:r>
      <w:r w:rsidR="00A36960" w:rsidRPr="00DF13D9">
        <w:rPr>
          <w:szCs w:val="22"/>
        </w:rPr>
        <w:t xml:space="preserve"> </w:t>
      </w:r>
      <w:r w:rsidRPr="00DF13D9">
        <w:rPr>
          <w:szCs w:val="22"/>
        </w:rPr>
        <w:t xml:space="preserve">10 mg </w:t>
      </w:r>
      <w:proofErr w:type="spellStart"/>
      <w:r w:rsidRPr="00DF13D9">
        <w:rPr>
          <w:szCs w:val="22"/>
        </w:rPr>
        <w:t>bilasztin</w:t>
      </w:r>
      <w:proofErr w:type="spellEnd"/>
      <w:r w:rsidRPr="00DF13D9">
        <w:rPr>
          <w:szCs w:val="22"/>
        </w:rPr>
        <w:t xml:space="preserve"> expozíciója ekvivalens felnőttek 20 mg </w:t>
      </w:r>
      <w:proofErr w:type="spellStart"/>
      <w:r w:rsidRPr="00DF13D9">
        <w:rPr>
          <w:szCs w:val="22"/>
        </w:rPr>
        <w:t>bilasztin</w:t>
      </w:r>
      <w:proofErr w:type="spellEnd"/>
      <w:r w:rsidRPr="00DF13D9">
        <w:rPr>
          <w:szCs w:val="22"/>
        </w:rPr>
        <w:t xml:space="preserve"> expozíciójával (lásd 5.2 pont). A felnőttekn</w:t>
      </w:r>
      <w:r w:rsidR="00A36960">
        <w:rPr>
          <w:szCs w:val="22"/>
        </w:rPr>
        <w:t>él</w:t>
      </w:r>
      <w:r w:rsidRPr="00DF13D9">
        <w:rPr>
          <w:szCs w:val="22"/>
        </w:rPr>
        <w:t xml:space="preserve"> és serdülőkn</w:t>
      </w:r>
      <w:r w:rsidR="00A36960">
        <w:rPr>
          <w:szCs w:val="22"/>
        </w:rPr>
        <w:t>él</w:t>
      </w:r>
      <w:r w:rsidRPr="00DF13D9">
        <w:rPr>
          <w:szCs w:val="22"/>
        </w:rPr>
        <w:t xml:space="preserve"> nyert adatok extrapolációja megfelelőnek tekinthető erre a </w:t>
      </w:r>
      <w:r w:rsidR="00A36960">
        <w:rPr>
          <w:szCs w:val="22"/>
        </w:rPr>
        <w:t>készítményre</w:t>
      </w:r>
      <w:r w:rsidRPr="00DF13D9">
        <w:rPr>
          <w:szCs w:val="22"/>
        </w:rPr>
        <w:t xml:space="preserve">, mivel az allergiás </w:t>
      </w:r>
      <w:proofErr w:type="spellStart"/>
      <w:r w:rsidRPr="00DF13D9">
        <w:rPr>
          <w:szCs w:val="22"/>
        </w:rPr>
        <w:t>rhinoconjunctivitis</w:t>
      </w:r>
      <w:proofErr w:type="spellEnd"/>
      <w:r w:rsidRPr="00DF13D9">
        <w:rPr>
          <w:szCs w:val="22"/>
        </w:rPr>
        <w:t xml:space="preserve"> és az </w:t>
      </w:r>
      <w:proofErr w:type="spellStart"/>
      <w:r w:rsidRPr="00DF13D9">
        <w:rPr>
          <w:szCs w:val="22"/>
        </w:rPr>
        <w:t>urticaria</w:t>
      </w:r>
      <w:proofErr w:type="spellEnd"/>
      <w:r w:rsidRPr="00DF13D9">
        <w:rPr>
          <w:szCs w:val="22"/>
        </w:rPr>
        <w:t xml:space="preserve"> </w:t>
      </w:r>
      <w:proofErr w:type="spellStart"/>
      <w:r w:rsidRPr="00DF13D9">
        <w:rPr>
          <w:szCs w:val="22"/>
        </w:rPr>
        <w:t>patofiziológiája</w:t>
      </w:r>
      <w:proofErr w:type="spellEnd"/>
      <w:r w:rsidRPr="00DF13D9">
        <w:rPr>
          <w:szCs w:val="22"/>
        </w:rPr>
        <w:t xml:space="preserve"> azonos valamennyi korcsoportban.</w:t>
      </w:r>
    </w:p>
    <w:p w14:paraId="3F41F51F" w14:textId="3B9977DB" w:rsidR="00410AC7" w:rsidRDefault="00410AC7" w:rsidP="005B489C">
      <w:pPr>
        <w:widowControl w:val="0"/>
        <w:suppressAutoHyphens w:val="0"/>
        <w:spacing w:line="240" w:lineRule="auto"/>
        <w:rPr>
          <w:szCs w:val="22"/>
        </w:rPr>
      </w:pPr>
      <w:proofErr w:type="gramStart"/>
      <w:r w:rsidRPr="00410AC7">
        <w:rPr>
          <w:szCs w:val="22"/>
        </w:rPr>
        <w:t>Egy 12</w:t>
      </w:r>
      <w:r w:rsidR="00A36960">
        <w:rPr>
          <w:szCs w:val="22"/>
        </w:rPr>
        <w:t xml:space="preserve"> </w:t>
      </w:r>
      <w:r w:rsidRPr="00410AC7">
        <w:rPr>
          <w:szCs w:val="22"/>
        </w:rPr>
        <w:t>hetes, 2-11 év</w:t>
      </w:r>
      <w:r w:rsidR="00CE3F84">
        <w:rPr>
          <w:szCs w:val="22"/>
        </w:rPr>
        <w:t>es</w:t>
      </w:r>
      <w:r w:rsidRPr="00410AC7">
        <w:rPr>
          <w:szCs w:val="22"/>
        </w:rPr>
        <w:t xml:space="preserve"> gyermekekn</w:t>
      </w:r>
      <w:r w:rsidR="00A36960">
        <w:rPr>
          <w:szCs w:val="22"/>
        </w:rPr>
        <w:t>él</w:t>
      </w:r>
      <w:r w:rsidRPr="00410AC7">
        <w:rPr>
          <w:szCs w:val="22"/>
        </w:rPr>
        <w:t xml:space="preserve"> végzett kontrollos klinikai vizsgálatban (összesen 509 gyermek bevonásával, 260 fő 10 mg </w:t>
      </w:r>
      <w:proofErr w:type="spellStart"/>
      <w:r w:rsidRPr="00410AC7">
        <w:rPr>
          <w:szCs w:val="22"/>
        </w:rPr>
        <w:t>bilasztinnal</w:t>
      </w:r>
      <w:proofErr w:type="spellEnd"/>
      <w:r w:rsidRPr="00410AC7">
        <w:rPr>
          <w:szCs w:val="22"/>
        </w:rPr>
        <w:t xml:space="preserve"> kezelt: ebből 58 fő 2 és &lt; 6 év közötti, 105 fő 6 és &lt; 9 év közötti, és 97 fő 9 és &lt; 12 év közötti, valamint 249 </w:t>
      </w:r>
      <w:proofErr w:type="spellStart"/>
      <w:r w:rsidRPr="00410AC7">
        <w:rPr>
          <w:szCs w:val="22"/>
        </w:rPr>
        <w:t>placebóval</w:t>
      </w:r>
      <w:proofErr w:type="spellEnd"/>
      <w:r w:rsidRPr="00410AC7">
        <w:rPr>
          <w:szCs w:val="22"/>
        </w:rPr>
        <w:t xml:space="preserve"> kezelt: ebből 58 fő 2 és &lt; 6 év közötti, 95 fő 6 és &lt; 9 év közötti és 96 fő 9 és &lt;12 év közötti), az ajánlott gyermekgyógyászati adag 10 mg naponta egyszer történő alkalmazása mellett, a </w:t>
      </w:r>
      <w:proofErr w:type="spellStart"/>
      <w:r w:rsidRPr="00410AC7">
        <w:rPr>
          <w:szCs w:val="22"/>
        </w:rPr>
        <w:t>bilasztin</w:t>
      </w:r>
      <w:proofErr w:type="spellEnd"/>
      <w:r w:rsidRPr="00410AC7">
        <w:rPr>
          <w:szCs w:val="22"/>
        </w:rPr>
        <w:t xml:space="preserve"> biztonságossági profilja (n=260) hasonló volt a </w:t>
      </w:r>
      <w:proofErr w:type="spellStart"/>
      <w:r w:rsidRPr="00410AC7">
        <w:rPr>
          <w:szCs w:val="22"/>
        </w:rPr>
        <w:t>placebóval</w:t>
      </w:r>
      <w:proofErr w:type="spellEnd"/>
      <w:r w:rsidRPr="00410AC7">
        <w:rPr>
          <w:szCs w:val="22"/>
        </w:rPr>
        <w:t xml:space="preserve"> (n=249) kezelt csoportéhoz: gyógyszer-mellékhatást a 10 mg </w:t>
      </w:r>
      <w:proofErr w:type="spellStart"/>
      <w:r w:rsidRPr="00410AC7">
        <w:rPr>
          <w:szCs w:val="22"/>
        </w:rPr>
        <w:t>bilasztinnal</w:t>
      </w:r>
      <w:proofErr w:type="spellEnd"/>
      <w:r w:rsidRPr="00410AC7">
        <w:rPr>
          <w:szCs w:val="22"/>
        </w:rPr>
        <w:t xml:space="preserve"> kezelt betegek</w:t>
      </w:r>
      <w:proofErr w:type="gramEnd"/>
      <w:r w:rsidRPr="00410AC7">
        <w:rPr>
          <w:szCs w:val="22"/>
        </w:rPr>
        <w:t xml:space="preserve"> 5,8%-</w:t>
      </w:r>
      <w:proofErr w:type="spellStart"/>
      <w:r w:rsidRPr="00410AC7">
        <w:rPr>
          <w:szCs w:val="22"/>
        </w:rPr>
        <w:t>ánál</w:t>
      </w:r>
      <w:proofErr w:type="spellEnd"/>
      <w:r w:rsidRPr="00410AC7">
        <w:rPr>
          <w:szCs w:val="22"/>
        </w:rPr>
        <w:t xml:space="preserve"> és a </w:t>
      </w:r>
      <w:proofErr w:type="spellStart"/>
      <w:r w:rsidRPr="00410AC7">
        <w:rPr>
          <w:szCs w:val="22"/>
        </w:rPr>
        <w:t>placebót</w:t>
      </w:r>
      <w:proofErr w:type="spellEnd"/>
      <w:r w:rsidRPr="00410AC7">
        <w:rPr>
          <w:szCs w:val="22"/>
        </w:rPr>
        <w:t xml:space="preserve"> kapók 8,0%-</w:t>
      </w:r>
      <w:proofErr w:type="spellStart"/>
      <w:r w:rsidRPr="00410AC7">
        <w:rPr>
          <w:szCs w:val="22"/>
        </w:rPr>
        <w:t>ánál</w:t>
      </w:r>
      <w:proofErr w:type="spellEnd"/>
      <w:r w:rsidRPr="00410AC7">
        <w:rPr>
          <w:szCs w:val="22"/>
        </w:rPr>
        <w:t xml:space="preserve"> jelentettek. Mind a 10 mg </w:t>
      </w:r>
      <w:proofErr w:type="spellStart"/>
      <w:r w:rsidRPr="00410AC7">
        <w:rPr>
          <w:szCs w:val="22"/>
        </w:rPr>
        <w:t>bilasztin</w:t>
      </w:r>
      <w:proofErr w:type="spellEnd"/>
      <w:r w:rsidR="00A36960">
        <w:rPr>
          <w:szCs w:val="22"/>
        </w:rPr>
        <w:t>-</w:t>
      </w:r>
      <w:r w:rsidRPr="00410AC7">
        <w:rPr>
          <w:szCs w:val="22"/>
        </w:rPr>
        <w:t xml:space="preserve">, mind a placebocsoportban az aluszékonyság és </w:t>
      </w:r>
      <w:proofErr w:type="spellStart"/>
      <w:r w:rsidRPr="00410AC7">
        <w:rPr>
          <w:szCs w:val="22"/>
        </w:rPr>
        <w:t>szedáltság</w:t>
      </w:r>
      <w:proofErr w:type="spellEnd"/>
      <w:r w:rsidRPr="00410AC7">
        <w:rPr>
          <w:szCs w:val="22"/>
        </w:rPr>
        <w:t xml:space="preserve"> pontszámok kismértékű csökkenést mutattak a Gyermekgyógyászati Alvás Kérdőív (</w:t>
      </w:r>
      <w:proofErr w:type="spellStart"/>
      <w:r w:rsidRPr="00410AC7">
        <w:rPr>
          <w:szCs w:val="22"/>
        </w:rPr>
        <w:t>Paediatric</w:t>
      </w:r>
      <w:proofErr w:type="spellEnd"/>
      <w:r w:rsidRPr="00410AC7">
        <w:rPr>
          <w:szCs w:val="22"/>
        </w:rPr>
        <w:t xml:space="preserve"> </w:t>
      </w:r>
      <w:proofErr w:type="spellStart"/>
      <w:r w:rsidRPr="00410AC7">
        <w:rPr>
          <w:szCs w:val="22"/>
        </w:rPr>
        <w:t>Sleep</w:t>
      </w:r>
      <w:proofErr w:type="spellEnd"/>
      <w:r w:rsidRPr="00410AC7">
        <w:rPr>
          <w:szCs w:val="22"/>
        </w:rPr>
        <w:t xml:space="preserve"> </w:t>
      </w:r>
      <w:proofErr w:type="spellStart"/>
      <w:r w:rsidRPr="00410AC7">
        <w:rPr>
          <w:szCs w:val="22"/>
        </w:rPr>
        <w:t>Questionnaire</w:t>
      </w:r>
      <w:proofErr w:type="spellEnd"/>
      <w:r w:rsidRPr="00410AC7">
        <w:rPr>
          <w:szCs w:val="22"/>
        </w:rPr>
        <w:t xml:space="preserve">) alapján a vizsgálat ideje alatt, a </w:t>
      </w:r>
      <w:r w:rsidRPr="00410AC7">
        <w:rPr>
          <w:szCs w:val="22"/>
        </w:rPr>
        <w:lastRenderedPageBreak/>
        <w:t>két csoport között azonban nem volt statisztikailag szignifikáns különbség. A 2-11 év</w:t>
      </w:r>
      <w:r w:rsidR="00CE3F84">
        <w:rPr>
          <w:szCs w:val="22"/>
        </w:rPr>
        <w:t>es</w:t>
      </w:r>
      <w:r w:rsidR="003B31FF">
        <w:rPr>
          <w:szCs w:val="22"/>
        </w:rPr>
        <w:t xml:space="preserve"> </w:t>
      </w:r>
      <w:r w:rsidRPr="00410AC7">
        <w:rPr>
          <w:szCs w:val="22"/>
        </w:rPr>
        <w:t xml:space="preserve">gyermekeknél nem volt szignifikáns különbség a </w:t>
      </w:r>
      <w:proofErr w:type="spellStart"/>
      <w:r w:rsidRPr="00410AC7">
        <w:rPr>
          <w:szCs w:val="22"/>
        </w:rPr>
        <w:t>QTc</w:t>
      </w:r>
      <w:proofErr w:type="spellEnd"/>
      <w:r w:rsidRPr="00410AC7">
        <w:rPr>
          <w:szCs w:val="22"/>
        </w:rPr>
        <w:t xml:space="preserve"> tekintetében a napi 10 mg </w:t>
      </w:r>
      <w:proofErr w:type="spellStart"/>
      <w:r w:rsidRPr="00410AC7">
        <w:rPr>
          <w:szCs w:val="22"/>
        </w:rPr>
        <w:t>bilasztint</w:t>
      </w:r>
      <w:proofErr w:type="spellEnd"/>
      <w:r w:rsidRPr="00410AC7">
        <w:rPr>
          <w:szCs w:val="22"/>
        </w:rPr>
        <w:t xml:space="preserve"> kapó csoportban a </w:t>
      </w:r>
      <w:proofErr w:type="spellStart"/>
      <w:r w:rsidRPr="00410AC7">
        <w:rPr>
          <w:szCs w:val="22"/>
        </w:rPr>
        <w:t>placebóhoz</w:t>
      </w:r>
      <w:proofErr w:type="spellEnd"/>
      <w:r w:rsidRPr="00410AC7">
        <w:rPr>
          <w:szCs w:val="22"/>
        </w:rPr>
        <w:t xml:space="preserve"> viszonyítva. A kifejezetten allergiás </w:t>
      </w:r>
      <w:proofErr w:type="spellStart"/>
      <w:r w:rsidRPr="00410AC7">
        <w:rPr>
          <w:szCs w:val="22"/>
        </w:rPr>
        <w:t>rhinoconjunctivitisben</w:t>
      </w:r>
      <w:proofErr w:type="spellEnd"/>
      <w:r w:rsidRPr="00410AC7">
        <w:rPr>
          <w:szCs w:val="22"/>
        </w:rPr>
        <w:t xml:space="preserve"> vagy krónikus </w:t>
      </w:r>
      <w:proofErr w:type="spellStart"/>
      <w:r w:rsidRPr="00410AC7">
        <w:rPr>
          <w:szCs w:val="22"/>
        </w:rPr>
        <w:t>urticariában</w:t>
      </w:r>
      <w:proofErr w:type="spellEnd"/>
      <w:r w:rsidRPr="00410AC7">
        <w:rPr>
          <w:szCs w:val="22"/>
        </w:rPr>
        <w:t xml:space="preserve"> szenvedő gyermekek számára kifejlesztett Életminőség Kérdőív (</w:t>
      </w:r>
      <w:proofErr w:type="spellStart"/>
      <w:r w:rsidRPr="00410AC7">
        <w:rPr>
          <w:szCs w:val="22"/>
        </w:rPr>
        <w:t>Quality</w:t>
      </w:r>
      <w:proofErr w:type="spellEnd"/>
      <w:r w:rsidRPr="00410AC7">
        <w:rPr>
          <w:szCs w:val="22"/>
        </w:rPr>
        <w:t xml:space="preserve"> of Life) általános pontszám növekedést mutatott 12 héten át: nem volt statisztikailag szignifikáns különbség a </w:t>
      </w:r>
      <w:proofErr w:type="spellStart"/>
      <w:r w:rsidRPr="00410AC7">
        <w:rPr>
          <w:szCs w:val="22"/>
        </w:rPr>
        <w:t>bilasztin</w:t>
      </w:r>
      <w:proofErr w:type="spellEnd"/>
      <w:r w:rsidR="00A36960">
        <w:rPr>
          <w:szCs w:val="22"/>
        </w:rPr>
        <w:t>-</w:t>
      </w:r>
      <w:r w:rsidRPr="00410AC7">
        <w:rPr>
          <w:szCs w:val="22"/>
        </w:rPr>
        <w:t xml:space="preserve"> és a placebokar között. A vizsgált 509 gyermek közül 479 szenvedett allergiás </w:t>
      </w:r>
      <w:proofErr w:type="spellStart"/>
      <w:r w:rsidRPr="00410AC7">
        <w:rPr>
          <w:szCs w:val="22"/>
        </w:rPr>
        <w:t>rhinoconjunctivitisben</w:t>
      </w:r>
      <w:proofErr w:type="spellEnd"/>
      <w:r w:rsidRPr="00410AC7">
        <w:rPr>
          <w:szCs w:val="22"/>
        </w:rPr>
        <w:t xml:space="preserve">, és 30 vizsgálati alanynál diagnosztizáltak krónikus </w:t>
      </w:r>
      <w:proofErr w:type="spellStart"/>
      <w:r w:rsidRPr="00410AC7">
        <w:rPr>
          <w:szCs w:val="22"/>
        </w:rPr>
        <w:t>urticariát</w:t>
      </w:r>
      <w:proofErr w:type="spellEnd"/>
      <w:r w:rsidRPr="00410AC7">
        <w:rPr>
          <w:szCs w:val="22"/>
        </w:rPr>
        <w:t xml:space="preserve">. 260 gyermek kapott </w:t>
      </w:r>
      <w:proofErr w:type="spellStart"/>
      <w:r w:rsidRPr="00410AC7">
        <w:rPr>
          <w:szCs w:val="22"/>
        </w:rPr>
        <w:t>bilasztint</w:t>
      </w:r>
      <w:proofErr w:type="spellEnd"/>
      <w:r w:rsidRPr="00410AC7">
        <w:rPr>
          <w:szCs w:val="22"/>
        </w:rPr>
        <w:t xml:space="preserve">, ebből 252 fő (96,9%) allergiás </w:t>
      </w:r>
      <w:proofErr w:type="spellStart"/>
      <w:r w:rsidRPr="00410AC7">
        <w:rPr>
          <w:szCs w:val="22"/>
        </w:rPr>
        <w:t>rhinoconjunctivitisre</w:t>
      </w:r>
      <w:proofErr w:type="spellEnd"/>
      <w:r w:rsidRPr="00410AC7">
        <w:rPr>
          <w:szCs w:val="22"/>
        </w:rPr>
        <w:t xml:space="preserve"> és 8 fő (3,1%) krónikus </w:t>
      </w:r>
      <w:proofErr w:type="spellStart"/>
      <w:r w:rsidRPr="00410AC7">
        <w:rPr>
          <w:szCs w:val="22"/>
        </w:rPr>
        <w:t>urticariára</w:t>
      </w:r>
      <w:proofErr w:type="spellEnd"/>
      <w:r w:rsidRPr="00410AC7">
        <w:rPr>
          <w:szCs w:val="22"/>
        </w:rPr>
        <w:t xml:space="preserve">. 249 gyermek kapott </w:t>
      </w:r>
      <w:proofErr w:type="spellStart"/>
      <w:r w:rsidRPr="00410AC7">
        <w:rPr>
          <w:szCs w:val="22"/>
        </w:rPr>
        <w:t>placebót</w:t>
      </w:r>
      <w:proofErr w:type="spellEnd"/>
      <w:r w:rsidRPr="00410AC7">
        <w:rPr>
          <w:szCs w:val="22"/>
        </w:rPr>
        <w:t xml:space="preserve">, ebből 227 (91,2%) allergiás </w:t>
      </w:r>
      <w:proofErr w:type="spellStart"/>
      <w:r w:rsidRPr="00410AC7">
        <w:rPr>
          <w:szCs w:val="22"/>
        </w:rPr>
        <w:t>rhinoconjunctivitisre</w:t>
      </w:r>
      <w:proofErr w:type="spellEnd"/>
      <w:r w:rsidRPr="00410AC7">
        <w:rPr>
          <w:szCs w:val="22"/>
        </w:rPr>
        <w:t xml:space="preserve"> és 22 (8,8%) krónikus </w:t>
      </w:r>
      <w:proofErr w:type="spellStart"/>
      <w:r w:rsidRPr="00410AC7">
        <w:rPr>
          <w:szCs w:val="22"/>
        </w:rPr>
        <w:t>urticariára</w:t>
      </w:r>
      <w:proofErr w:type="spellEnd"/>
      <w:r w:rsidRPr="00410AC7">
        <w:rPr>
          <w:szCs w:val="22"/>
        </w:rPr>
        <w:t>.</w:t>
      </w:r>
    </w:p>
    <w:p w14:paraId="60657CBA" w14:textId="77777777" w:rsidR="002F6AC8" w:rsidRPr="00720213" w:rsidRDefault="002F6AC8" w:rsidP="005B489C">
      <w:pPr>
        <w:widowControl w:val="0"/>
        <w:suppressAutoHyphens w:val="0"/>
        <w:spacing w:line="240" w:lineRule="auto"/>
        <w:rPr>
          <w:szCs w:val="22"/>
        </w:rPr>
      </w:pPr>
    </w:p>
    <w:p w14:paraId="306EDCF0" w14:textId="77777777" w:rsidR="002F6AC8" w:rsidRPr="002F6AC8" w:rsidRDefault="002F6AC8" w:rsidP="002F6AC8">
      <w:pPr>
        <w:widowControl w:val="0"/>
        <w:suppressAutoHyphens w:val="0"/>
        <w:spacing w:line="240" w:lineRule="auto"/>
        <w:rPr>
          <w:szCs w:val="22"/>
        </w:rPr>
      </w:pPr>
      <w:r w:rsidRPr="002F6AC8">
        <w:rPr>
          <w:szCs w:val="22"/>
        </w:rPr>
        <w:t>Az Európai Gyógyszerügynökség a 2 éves kor alatti gyermekpopuláció minden alcsoportján</w:t>
      </w:r>
      <w:r w:rsidR="00C046D8">
        <w:rPr>
          <w:szCs w:val="22"/>
        </w:rPr>
        <w:t>ál</w:t>
      </w:r>
      <w:r w:rsidRPr="002F6AC8">
        <w:rPr>
          <w:szCs w:val="22"/>
        </w:rPr>
        <w:t xml:space="preserve"> </w:t>
      </w:r>
      <w:r w:rsidR="00C046D8" w:rsidRPr="002F6AC8">
        <w:rPr>
          <w:szCs w:val="22"/>
        </w:rPr>
        <w:t xml:space="preserve">eltekint a </w:t>
      </w:r>
      <w:proofErr w:type="spellStart"/>
      <w:r w:rsidR="00C046D8" w:rsidRPr="002F6AC8">
        <w:rPr>
          <w:szCs w:val="22"/>
        </w:rPr>
        <w:t>bilasztin</w:t>
      </w:r>
      <w:proofErr w:type="spellEnd"/>
      <w:r w:rsidR="00C046D8">
        <w:rPr>
          <w:szCs w:val="22"/>
        </w:rPr>
        <w:t xml:space="preserve"> </w:t>
      </w:r>
      <w:r w:rsidR="00C046D8" w:rsidRPr="00CF4DC9">
        <w:t>tartalmú referenciakészítmény</w:t>
      </w:r>
      <w:r w:rsidR="00C046D8" w:rsidRPr="002F6AC8">
        <w:rPr>
          <w:szCs w:val="22"/>
        </w:rPr>
        <w:t xml:space="preserve"> </w:t>
      </w:r>
      <w:r w:rsidR="00C046D8">
        <w:rPr>
          <w:szCs w:val="22"/>
        </w:rPr>
        <w:t xml:space="preserve">vizsgálati </w:t>
      </w:r>
      <w:r w:rsidRPr="002F6AC8">
        <w:rPr>
          <w:szCs w:val="22"/>
        </w:rPr>
        <w:t>eredményeinek benyújtási kötelezettségétől</w:t>
      </w:r>
      <w:r w:rsidR="00FE4FB6" w:rsidRPr="00FE4FB6">
        <w:rPr>
          <w:szCs w:val="22"/>
        </w:rPr>
        <w:t xml:space="preserve"> (lásd 4.2 pont, gyermekgyógyászati információk).</w:t>
      </w:r>
    </w:p>
    <w:p w14:paraId="281EB636" w14:textId="77777777" w:rsidR="002950B2" w:rsidRPr="00720213" w:rsidRDefault="002950B2" w:rsidP="005B489C">
      <w:pPr>
        <w:widowControl w:val="0"/>
        <w:suppressAutoHyphens w:val="0"/>
        <w:spacing w:line="240" w:lineRule="auto"/>
        <w:rPr>
          <w:szCs w:val="22"/>
        </w:rPr>
      </w:pPr>
    </w:p>
    <w:p w14:paraId="3D40F2FC" w14:textId="77777777" w:rsidR="00721F33" w:rsidRPr="00720213" w:rsidRDefault="00721F33" w:rsidP="005B489C">
      <w:pPr>
        <w:widowControl w:val="0"/>
        <w:suppressAutoHyphens w:val="0"/>
        <w:spacing w:line="240" w:lineRule="auto"/>
        <w:ind w:left="567" w:hanging="567"/>
        <w:rPr>
          <w:b/>
          <w:szCs w:val="22"/>
        </w:rPr>
      </w:pPr>
      <w:r w:rsidRPr="00720213">
        <w:rPr>
          <w:b/>
          <w:szCs w:val="22"/>
        </w:rPr>
        <w:t>5</w:t>
      </w:r>
      <w:r w:rsidR="00D503B7" w:rsidRPr="00720213">
        <w:rPr>
          <w:b/>
          <w:szCs w:val="22"/>
        </w:rPr>
        <w:t>.</w:t>
      </w:r>
      <w:r w:rsidRPr="00720213">
        <w:rPr>
          <w:b/>
          <w:szCs w:val="22"/>
        </w:rPr>
        <w:t>2</w:t>
      </w:r>
      <w:r w:rsidRPr="00720213">
        <w:rPr>
          <w:b/>
          <w:szCs w:val="22"/>
        </w:rPr>
        <w:tab/>
      </w:r>
      <w:proofErr w:type="spellStart"/>
      <w:r w:rsidRPr="00720213">
        <w:rPr>
          <w:b/>
          <w:szCs w:val="22"/>
        </w:rPr>
        <w:t>Farmakokinetikai</w:t>
      </w:r>
      <w:proofErr w:type="spellEnd"/>
      <w:r w:rsidRPr="00720213">
        <w:rPr>
          <w:b/>
          <w:szCs w:val="22"/>
        </w:rPr>
        <w:t xml:space="preserve"> tulajdonságok</w:t>
      </w:r>
    </w:p>
    <w:p w14:paraId="7FB67E51" w14:textId="77777777" w:rsidR="008038B4" w:rsidRPr="002F152F" w:rsidRDefault="008038B4" w:rsidP="005B489C">
      <w:pPr>
        <w:widowControl w:val="0"/>
        <w:suppressAutoHyphens w:val="0"/>
        <w:spacing w:line="240" w:lineRule="auto"/>
        <w:ind w:left="567" w:hanging="567"/>
        <w:rPr>
          <w:bCs/>
          <w:szCs w:val="22"/>
        </w:rPr>
      </w:pPr>
    </w:p>
    <w:p w14:paraId="1718E24A" w14:textId="77777777" w:rsidR="0025394C" w:rsidRPr="00720213" w:rsidRDefault="0025394C" w:rsidP="005B489C">
      <w:pPr>
        <w:widowControl w:val="0"/>
        <w:numPr>
          <w:ilvl w:val="12"/>
          <w:numId w:val="0"/>
        </w:numPr>
        <w:suppressAutoHyphens w:val="0"/>
        <w:spacing w:line="240" w:lineRule="auto"/>
        <w:ind w:right="-2"/>
        <w:rPr>
          <w:szCs w:val="22"/>
          <w:u w:val="single"/>
        </w:rPr>
      </w:pPr>
      <w:r w:rsidRPr="00720213">
        <w:rPr>
          <w:szCs w:val="22"/>
          <w:u w:val="single"/>
        </w:rPr>
        <w:t>Felszívódás</w:t>
      </w:r>
    </w:p>
    <w:p w14:paraId="30ADE3E9" w14:textId="0997E2CE" w:rsidR="00CB0EF5" w:rsidRPr="00720213" w:rsidRDefault="00D503B7" w:rsidP="005B489C">
      <w:pPr>
        <w:widowControl w:val="0"/>
        <w:suppressAutoHyphens w:val="0"/>
        <w:spacing w:line="240" w:lineRule="auto"/>
        <w:rPr>
          <w:szCs w:val="22"/>
        </w:rPr>
      </w:pPr>
      <w:r w:rsidRPr="00A36960">
        <w:rPr>
          <w:szCs w:val="22"/>
        </w:rPr>
        <w:t xml:space="preserve">A </w:t>
      </w:r>
      <w:proofErr w:type="spellStart"/>
      <w:r w:rsidRPr="00A36960">
        <w:rPr>
          <w:szCs w:val="22"/>
        </w:rPr>
        <w:t>b</w:t>
      </w:r>
      <w:r w:rsidR="00B54ACE" w:rsidRPr="00A36960">
        <w:rPr>
          <w:szCs w:val="22"/>
        </w:rPr>
        <w:t>ilasztin</w:t>
      </w:r>
      <w:proofErr w:type="spellEnd"/>
      <w:r w:rsidR="00B54ACE" w:rsidRPr="00A36960">
        <w:rPr>
          <w:szCs w:val="22"/>
        </w:rPr>
        <w:t xml:space="preserve"> </w:t>
      </w:r>
      <w:r w:rsidRPr="00A36960">
        <w:rPr>
          <w:szCs w:val="22"/>
        </w:rPr>
        <w:t>orális alkalmazást követően gyorsan felszívódik, és kb. 1,3</w:t>
      </w:r>
      <w:r w:rsidR="00CB0EF5" w:rsidRPr="00A36960">
        <w:rPr>
          <w:szCs w:val="22"/>
        </w:rPr>
        <w:t> </w:t>
      </w:r>
      <w:r w:rsidRPr="00A36960">
        <w:rPr>
          <w:szCs w:val="22"/>
        </w:rPr>
        <w:t>óra múlva éri el a maximális</w:t>
      </w:r>
      <w:r w:rsidRPr="00720213">
        <w:rPr>
          <w:szCs w:val="22"/>
        </w:rPr>
        <w:t xml:space="preserve"> plazmakoncentrációt.</w:t>
      </w:r>
      <w:r w:rsidR="00BB48F9" w:rsidRPr="00720213">
        <w:rPr>
          <w:szCs w:val="22"/>
        </w:rPr>
        <w:t xml:space="preserve"> </w:t>
      </w:r>
      <w:r w:rsidRPr="00720213">
        <w:rPr>
          <w:szCs w:val="22"/>
        </w:rPr>
        <w:t xml:space="preserve">Akkumuláció nem </w:t>
      </w:r>
      <w:r w:rsidR="00CB0EF5" w:rsidRPr="00720213">
        <w:rPr>
          <w:szCs w:val="22"/>
        </w:rPr>
        <w:t>volt</w:t>
      </w:r>
      <w:r w:rsidR="003B4F68" w:rsidRPr="00720213">
        <w:rPr>
          <w:szCs w:val="22"/>
        </w:rPr>
        <w:t xml:space="preserve"> </w:t>
      </w:r>
      <w:r w:rsidR="007B41B0" w:rsidRPr="00720213">
        <w:rPr>
          <w:szCs w:val="22"/>
        </w:rPr>
        <w:t>meg</w:t>
      </w:r>
      <w:r w:rsidRPr="00720213">
        <w:rPr>
          <w:szCs w:val="22"/>
        </w:rPr>
        <w:t>figyelhető.</w:t>
      </w:r>
      <w:r w:rsidR="00BB48F9" w:rsidRPr="00720213">
        <w:rPr>
          <w:szCs w:val="22"/>
        </w:rPr>
        <w:t xml:space="preserve"> </w:t>
      </w:r>
      <w:r w:rsidR="007B4170" w:rsidRPr="00720213">
        <w:rPr>
          <w:szCs w:val="22"/>
        </w:rPr>
        <w:t xml:space="preserve">A </w:t>
      </w:r>
      <w:proofErr w:type="spellStart"/>
      <w:r w:rsidR="007B4170" w:rsidRPr="00720213">
        <w:rPr>
          <w:szCs w:val="22"/>
        </w:rPr>
        <w:t>bilasztin</w:t>
      </w:r>
      <w:proofErr w:type="spellEnd"/>
      <w:r w:rsidR="007B4170" w:rsidRPr="00720213">
        <w:rPr>
          <w:szCs w:val="22"/>
        </w:rPr>
        <w:t xml:space="preserve"> orális </w:t>
      </w:r>
      <w:proofErr w:type="spellStart"/>
      <w:r w:rsidR="007B4170" w:rsidRPr="00720213">
        <w:rPr>
          <w:szCs w:val="22"/>
        </w:rPr>
        <w:t>biohasznosulásának</w:t>
      </w:r>
      <w:proofErr w:type="spellEnd"/>
      <w:r w:rsidR="007B4170" w:rsidRPr="00720213">
        <w:rPr>
          <w:szCs w:val="22"/>
        </w:rPr>
        <w:t xml:space="preserve"> átlagos értéke 61%.</w:t>
      </w:r>
    </w:p>
    <w:p w14:paraId="1A0D2FDF" w14:textId="77777777" w:rsidR="002E031A" w:rsidRPr="00720213" w:rsidRDefault="002E031A" w:rsidP="005B489C">
      <w:pPr>
        <w:widowControl w:val="0"/>
        <w:suppressAutoHyphens w:val="0"/>
        <w:spacing w:line="240" w:lineRule="auto"/>
        <w:rPr>
          <w:szCs w:val="22"/>
        </w:rPr>
      </w:pPr>
    </w:p>
    <w:p w14:paraId="06F249C5" w14:textId="77777777" w:rsidR="00762746" w:rsidRPr="00720213" w:rsidRDefault="00762746" w:rsidP="005B489C">
      <w:pPr>
        <w:widowControl w:val="0"/>
        <w:numPr>
          <w:ilvl w:val="12"/>
          <w:numId w:val="0"/>
        </w:numPr>
        <w:suppressAutoHyphens w:val="0"/>
        <w:spacing w:line="240" w:lineRule="auto"/>
        <w:ind w:right="-2"/>
        <w:rPr>
          <w:szCs w:val="22"/>
          <w:u w:val="single"/>
        </w:rPr>
      </w:pPr>
      <w:r w:rsidRPr="00720213">
        <w:rPr>
          <w:szCs w:val="22"/>
          <w:u w:val="single"/>
        </w:rPr>
        <w:t>Eloszlás</w:t>
      </w:r>
    </w:p>
    <w:p w14:paraId="1804B02F" w14:textId="64A21042" w:rsidR="00BB48F9" w:rsidRPr="00720213" w:rsidRDefault="00BB48F9" w:rsidP="005B489C">
      <w:pPr>
        <w:widowControl w:val="0"/>
        <w:suppressAutoHyphens w:val="0"/>
        <w:spacing w:line="240" w:lineRule="auto"/>
        <w:rPr>
          <w:szCs w:val="22"/>
        </w:rPr>
      </w:pPr>
      <w:r w:rsidRPr="00720213">
        <w:rPr>
          <w:i/>
          <w:szCs w:val="22"/>
        </w:rPr>
        <w:t>In vitro</w:t>
      </w:r>
      <w:r w:rsidRPr="00720213">
        <w:rPr>
          <w:szCs w:val="22"/>
        </w:rPr>
        <w:t xml:space="preserve"> </w:t>
      </w:r>
      <w:r w:rsidR="00D503B7" w:rsidRPr="00720213">
        <w:rPr>
          <w:szCs w:val="22"/>
        </w:rPr>
        <w:t>és</w:t>
      </w:r>
      <w:r w:rsidRPr="00720213">
        <w:rPr>
          <w:szCs w:val="22"/>
        </w:rPr>
        <w:t xml:space="preserve"> </w:t>
      </w:r>
      <w:r w:rsidRPr="00310D5C">
        <w:rPr>
          <w:i/>
          <w:iCs/>
          <w:szCs w:val="22"/>
        </w:rPr>
        <w:t xml:space="preserve">in </w:t>
      </w:r>
      <w:r w:rsidRPr="00720213">
        <w:rPr>
          <w:i/>
          <w:szCs w:val="22"/>
        </w:rPr>
        <w:t>vivo</w:t>
      </w:r>
      <w:r w:rsidRPr="00720213">
        <w:rPr>
          <w:szCs w:val="22"/>
        </w:rPr>
        <w:t xml:space="preserve"> </w:t>
      </w:r>
      <w:r w:rsidR="00D503B7" w:rsidRPr="00720213">
        <w:rPr>
          <w:szCs w:val="22"/>
        </w:rPr>
        <w:t>vizsgálatok kimutatták, hogy a</w:t>
      </w:r>
      <w:r w:rsidRPr="00720213">
        <w:rPr>
          <w:szCs w:val="22"/>
        </w:rPr>
        <w:t xml:space="preserve"> </w:t>
      </w:r>
      <w:proofErr w:type="spellStart"/>
      <w:r w:rsidR="00B54ACE" w:rsidRPr="00720213">
        <w:rPr>
          <w:szCs w:val="22"/>
        </w:rPr>
        <w:t>bilasztin</w:t>
      </w:r>
      <w:proofErr w:type="spellEnd"/>
      <w:r w:rsidR="00B54ACE" w:rsidRPr="00720213">
        <w:rPr>
          <w:szCs w:val="22"/>
        </w:rPr>
        <w:t xml:space="preserve"> </w:t>
      </w:r>
      <w:r w:rsidR="00D503B7" w:rsidRPr="00720213">
        <w:rPr>
          <w:szCs w:val="22"/>
        </w:rPr>
        <w:t xml:space="preserve">a </w:t>
      </w:r>
      <w:r w:rsidRPr="00720213">
        <w:rPr>
          <w:szCs w:val="22"/>
        </w:rPr>
        <w:t>P</w:t>
      </w:r>
      <w:r w:rsidR="00A5133E" w:rsidRPr="00720213">
        <w:rPr>
          <w:szCs w:val="22"/>
        </w:rPr>
        <w:t>-</w:t>
      </w:r>
      <w:proofErr w:type="spellStart"/>
      <w:r w:rsidRPr="00720213">
        <w:rPr>
          <w:szCs w:val="22"/>
        </w:rPr>
        <w:t>gp</w:t>
      </w:r>
      <w:proofErr w:type="spellEnd"/>
      <w:r w:rsidRPr="00720213">
        <w:rPr>
          <w:szCs w:val="22"/>
        </w:rPr>
        <w:t xml:space="preserve"> </w:t>
      </w:r>
      <w:proofErr w:type="spellStart"/>
      <w:r w:rsidR="00D503B7" w:rsidRPr="00720213">
        <w:rPr>
          <w:szCs w:val="22"/>
        </w:rPr>
        <w:t>szubsztrátja</w:t>
      </w:r>
      <w:proofErr w:type="spellEnd"/>
      <w:r w:rsidR="00D503B7" w:rsidRPr="00720213">
        <w:rPr>
          <w:szCs w:val="22"/>
        </w:rPr>
        <w:t xml:space="preserve"> </w:t>
      </w:r>
      <w:r w:rsidRPr="00720213">
        <w:rPr>
          <w:snapToGrid w:val="0"/>
          <w:szCs w:val="22"/>
        </w:rPr>
        <w:t>(</w:t>
      </w:r>
      <w:r w:rsidR="00D503B7" w:rsidRPr="00720213">
        <w:rPr>
          <w:snapToGrid w:val="0"/>
          <w:szCs w:val="22"/>
        </w:rPr>
        <w:t xml:space="preserve">lásd a </w:t>
      </w:r>
      <w:r w:rsidRPr="00720213">
        <w:rPr>
          <w:snapToGrid w:val="0"/>
          <w:szCs w:val="22"/>
        </w:rPr>
        <w:t xml:space="preserve">4.5 </w:t>
      </w:r>
      <w:r w:rsidR="00D503B7" w:rsidRPr="00720213">
        <w:rPr>
          <w:snapToGrid w:val="0"/>
          <w:szCs w:val="22"/>
        </w:rPr>
        <w:t xml:space="preserve">pontot: kölcsönhatások </w:t>
      </w:r>
      <w:proofErr w:type="spellStart"/>
      <w:r w:rsidRPr="00720213">
        <w:rPr>
          <w:snapToGrid w:val="0"/>
          <w:szCs w:val="22"/>
        </w:rPr>
        <w:t>keto</w:t>
      </w:r>
      <w:r w:rsidR="00D503B7" w:rsidRPr="00720213">
        <w:rPr>
          <w:snapToGrid w:val="0"/>
          <w:szCs w:val="22"/>
        </w:rPr>
        <w:t>k</w:t>
      </w:r>
      <w:r w:rsidRPr="00720213">
        <w:rPr>
          <w:snapToGrid w:val="0"/>
          <w:szCs w:val="22"/>
        </w:rPr>
        <w:t>onazol</w:t>
      </w:r>
      <w:r w:rsidR="00D503B7" w:rsidRPr="00720213">
        <w:rPr>
          <w:snapToGrid w:val="0"/>
          <w:szCs w:val="22"/>
        </w:rPr>
        <w:t>lal</w:t>
      </w:r>
      <w:proofErr w:type="spellEnd"/>
      <w:r w:rsidRPr="00720213">
        <w:rPr>
          <w:snapToGrid w:val="0"/>
          <w:szCs w:val="22"/>
        </w:rPr>
        <w:t xml:space="preserve">, </w:t>
      </w:r>
      <w:proofErr w:type="spellStart"/>
      <w:r w:rsidRPr="00720213">
        <w:rPr>
          <w:snapToGrid w:val="0"/>
          <w:szCs w:val="22"/>
        </w:rPr>
        <w:t>er</w:t>
      </w:r>
      <w:r w:rsidR="00D503B7" w:rsidRPr="00720213">
        <w:rPr>
          <w:snapToGrid w:val="0"/>
          <w:szCs w:val="22"/>
        </w:rPr>
        <w:t>itromi</w:t>
      </w:r>
      <w:r w:rsidRPr="00720213">
        <w:rPr>
          <w:snapToGrid w:val="0"/>
          <w:szCs w:val="22"/>
        </w:rPr>
        <w:t>cin</w:t>
      </w:r>
      <w:r w:rsidR="00D503B7" w:rsidRPr="00720213">
        <w:rPr>
          <w:snapToGrid w:val="0"/>
          <w:szCs w:val="22"/>
        </w:rPr>
        <w:t>nel</w:t>
      </w:r>
      <w:proofErr w:type="spellEnd"/>
      <w:r w:rsidRPr="00720213">
        <w:rPr>
          <w:snapToGrid w:val="0"/>
          <w:szCs w:val="22"/>
        </w:rPr>
        <w:t xml:space="preserve"> </w:t>
      </w:r>
      <w:r w:rsidR="00D503B7" w:rsidRPr="00720213">
        <w:rPr>
          <w:snapToGrid w:val="0"/>
          <w:szCs w:val="22"/>
        </w:rPr>
        <w:t>és</w:t>
      </w:r>
      <w:r w:rsidRPr="00720213">
        <w:rPr>
          <w:snapToGrid w:val="0"/>
          <w:szCs w:val="22"/>
        </w:rPr>
        <w:t xml:space="preserve"> </w:t>
      </w:r>
      <w:proofErr w:type="spellStart"/>
      <w:r w:rsidRPr="00720213">
        <w:rPr>
          <w:snapToGrid w:val="0"/>
          <w:szCs w:val="22"/>
        </w:rPr>
        <w:t>diltiazem</w:t>
      </w:r>
      <w:r w:rsidR="00D503B7" w:rsidRPr="00720213">
        <w:rPr>
          <w:snapToGrid w:val="0"/>
          <w:szCs w:val="22"/>
        </w:rPr>
        <w:t>mel</w:t>
      </w:r>
      <w:proofErr w:type="spellEnd"/>
      <w:r w:rsidRPr="00720213">
        <w:rPr>
          <w:snapToGrid w:val="0"/>
          <w:szCs w:val="22"/>
        </w:rPr>
        <w:t>)</w:t>
      </w:r>
      <w:r w:rsidR="00D503B7" w:rsidRPr="00720213">
        <w:rPr>
          <w:snapToGrid w:val="0"/>
          <w:szCs w:val="22"/>
        </w:rPr>
        <w:t>, valamint az</w:t>
      </w:r>
      <w:r w:rsidRPr="00720213">
        <w:rPr>
          <w:snapToGrid w:val="0"/>
          <w:szCs w:val="22"/>
        </w:rPr>
        <w:t xml:space="preserve"> </w:t>
      </w:r>
      <w:r w:rsidRPr="00720213">
        <w:rPr>
          <w:szCs w:val="22"/>
        </w:rPr>
        <w:t xml:space="preserve">OATP </w:t>
      </w:r>
      <w:proofErr w:type="spellStart"/>
      <w:r w:rsidR="00D503B7" w:rsidRPr="00720213">
        <w:rPr>
          <w:szCs w:val="22"/>
        </w:rPr>
        <w:t>szubsztrátja</w:t>
      </w:r>
      <w:proofErr w:type="spellEnd"/>
      <w:r w:rsidR="00D503B7" w:rsidRPr="00720213">
        <w:rPr>
          <w:szCs w:val="22"/>
        </w:rPr>
        <w:t xml:space="preserve"> </w:t>
      </w:r>
      <w:r w:rsidRPr="00720213">
        <w:rPr>
          <w:snapToGrid w:val="0"/>
          <w:szCs w:val="22"/>
        </w:rPr>
        <w:t>(</w:t>
      </w:r>
      <w:r w:rsidR="00D503B7" w:rsidRPr="00720213">
        <w:rPr>
          <w:snapToGrid w:val="0"/>
          <w:szCs w:val="22"/>
        </w:rPr>
        <w:t>lásd a 4.5 pontot: kölcsönhatások</w:t>
      </w:r>
      <w:r w:rsidRPr="00720213">
        <w:rPr>
          <w:snapToGrid w:val="0"/>
          <w:szCs w:val="22"/>
        </w:rPr>
        <w:t xml:space="preserve"> gr</w:t>
      </w:r>
      <w:r w:rsidR="00A36960">
        <w:rPr>
          <w:snapToGrid w:val="0"/>
          <w:szCs w:val="22"/>
        </w:rPr>
        <w:t>é</w:t>
      </w:r>
      <w:r w:rsidRPr="00720213">
        <w:rPr>
          <w:snapToGrid w:val="0"/>
          <w:szCs w:val="22"/>
        </w:rPr>
        <w:t>pfr</w:t>
      </w:r>
      <w:r w:rsidR="00A36960">
        <w:rPr>
          <w:snapToGrid w:val="0"/>
          <w:szCs w:val="22"/>
        </w:rPr>
        <w:t>ú</w:t>
      </w:r>
      <w:r w:rsidRPr="00720213">
        <w:rPr>
          <w:snapToGrid w:val="0"/>
          <w:szCs w:val="22"/>
        </w:rPr>
        <w:t>t</w:t>
      </w:r>
      <w:r w:rsidR="00D503B7" w:rsidRPr="00720213">
        <w:rPr>
          <w:snapToGrid w:val="0"/>
          <w:szCs w:val="22"/>
        </w:rPr>
        <w:t>lével</w:t>
      </w:r>
      <w:r w:rsidRPr="00720213">
        <w:rPr>
          <w:snapToGrid w:val="0"/>
          <w:szCs w:val="22"/>
        </w:rPr>
        <w:t>)</w:t>
      </w:r>
      <w:r w:rsidRPr="00720213">
        <w:rPr>
          <w:szCs w:val="22"/>
        </w:rPr>
        <w:t>.</w:t>
      </w:r>
      <w:r w:rsidR="002E10DA" w:rsidRPr="00720213">
        <w:rPr>
          <w:szCs w:val="22"/>
        </w:rPr>
        <w:t xml:space="preserve"> </w:t>
      </w:r>
      <w:r w:rsidR="00BF2B30" w:rsidRPr="00720213">
        <w:rPr>
          <w:szCs w:val="22"/>
        </w:rPr>
        <w:t xml:space="preserve">A </w:t>
      </w:r>
      <w:proofErr w:type="spellStart"/>
      <w:r w:rsidR="00BF2B30" w:rsidRPr="00720213">
        <w:rPr>
          <w:szCs w:val="22"/>
        </w:rPr>
        <w:t>bilasztin</w:t>
      </w:r>
      <w:proofErr w:type="spellEnd"/>
      <w:r w:rsidR="00BF2B30" w:rsidRPr="00720213">
        <w:rPr>
          <w:szCs w:val="22"/>
        </w:rPr>
        <w:t xml:space="preserve"> nem </w:t>
      </w:r>
      <w:proofErr w:type="spellStart"/>
      <w:r w:rsidR="00BF2B30" w:rsidRPr="00720213">
        <w:rPr>
          <w:szCs w:val="22"/>
        </w:rPr>
        <w:t>szubsztrátja</w:t>
      </w:r>
      <w:proofErr w:type="spellEnd"/>
      <w:r w:rsidR="00BF2B30" w:rsidRPr="00720213">
        <w:rPr>
          <w:szCs w:val="22"/>
        </w:rPr>
        <w:t xml:space="preserve"> a BCRP </w:t>
      </w:r>
      <w:proofErr w:type="spellStart"/>
      <w:r w:rsidR="00BF2B30" w:rsidRPr="00720213">
        <w:rPr>
          <w:szCs w:val="22"/>
        </w:rPr>
        <w:t>transzporternek</w:t>
      </w:r>
      <w:proofErr w:type="spellEnd"/>
      <w:r w:rsidR="00BF2B30" w:rsidRPr="00720213">
        <w:rPr>
          <w:szCs w:val="22"/>
        </w:rPr>
        <w:t xml:space="preserve"> vagy a </w:t>
      </w:r>
      <w:proofErr w:type="spellStart"/>
      <w:r w:rsidR="00BF2B30" w:rsidRPr="00720213">
        <w:rPr>
          <w:szCs w:val="22"/>
        </w:rPr>
        <w:t>renális</w:t>
      </w:r>
      <w:proofErr w:type="spellEnd"/>
      <w:r w:rsidR="00BF2B30" w:rsidRPr="00720213">
        <w:rPr>
          <w:szCs w:val="22"/>
        </w:rPr>
        <w:t xml:space="preserve"> OCT2, OAT1 és OAT3 transzportereknek. </w:t>
      </w:r>
      <w:proofErr w:type="gramStart"/>
      <w:r w:rsidR="000671D2" w:rsidRPr="00720213">
        <w:rPr>
          <w:szCs w:val="22"/>
        </w:rPr>
        <w:t>Az</w:t>
      </w:r>
      <w:r w:rsidRPr="00720213">
        <w:rPr>
          <w:szCs w:val="22"/>
        </w:rPr>
        <w:t xml:space="preserve"> </w:t>
      </w:r>
      <w:r w:rsidR="000671D2" w:rsidRPr="00720213">
        <w:rPr>
          <w:i/>
          <w:szCs w:val="22"/>
        </w:rPr>
        <w:t>i</w:t>
      </w:r>
      <w:r w:rsidR="00D503B7" w:rsidRPr="00720213">
        <w:rPr>
          <w:i/>
          <w:szCs w:val="22"/>
        </w:rPr>
        <w:t>n vitro</w:t>
      </w:r>
      <w:r w:rsidR="000671D2" w:rsidRPr="00720213">
        <w:rPr>
          <w:szCs w:val="22"/>
        </w:rPr>
        <w:t xml:space="preserve"> vizsgálatok alapján </w:t>
      </w:r>
      <w:r w:rsidR="00BE2C2B" w:rsidRPr="00720213">
        <w:rPr>
          <w:snapToGrid w:val="0"/>
          <w:szCs w:val="22"/>
        </w:rPr>
        <w:t>nem várható, hogy a</w:t>
      </w:r>
      <w:r w:rsidR="000671D2" w:rsidRPr="00720213">
        <w:rPr>
          <w:snapToGrid w:val="0"/>
          <w:szCs w:val="22"/>
        </w:rPr>
        <w:t xml:space="preserve"> </w:t>
      </w:r>
      <w:proofErr w:type="spellStart"/>
      <w:r w:rsidR="00B54ACE" w:rsidRPr="00720213">
        <w:rPr>
          <w:snapToGrid w:val="0"/>
          <w:szCs w:val="22"/>
        </w:rPr>
        <w:t>bilasztin</w:t>
      </w:r>
      <w:proofErr w:type="spellEnd"/>
      <w:r w:rsidR="00B54ACE" w:rsidRPr="00720213">
        <w:rPr>
          <w:snapToGrid w:val="0"/>
          <w:szCs w:val="22"/>
        </w:rPr>
        <w:t xml:space="preserve"> </w:t>
      </w:r>
      <w:r w:rsidR="00BE2C2B" w:rsidRPr="00720213">
        <w:rPr>
          <w:szCs w:val="22"/>
        </w:rPr>
        <w:t>gátolja a</w:t>
      </w:r>
      <w:r w:rsidR="000671D2" w:rsidRPr="00720213">
        <w:rPr>
          <w:szCs w:val="22"/>
        </w:rPr>
        <w:t xml:space="preserve"> k</w:t>
      </w:r>
      <w:r w:rsidR="00BE2C2B" w:rsidRPr="00720213">
        <w:rPr>
          <w:szCs w:val="22"/>
        </w:rPr>
        <w:t>övetkező transzportereket</w:t>
      </w:r>
      <w:r w:rsidR="000671D2" w:rsidRPr="00720213">
        <w:rPr>
          <w:szCs w:val="22"/>
        </w:rPr>
        <w:t xml:space="preserve"> a szisztémás keringésben</w:t>
      </w:r>
      <w:r w:rsidR="00D503B7" w:rsidRPr="00720213">
        <w:rPr>
          <w:szCs w:val="22"/>
        </w:rPr>
        <w:t>:</w:t>
      </w:r>
      <w:r w:rsidRPr="00720213">
        <w:rPr>
          <w:szCs w:val="22"/>
        </w:rPr>
        <w:t xml:space="preserve"> </w:t>
      </w:r>
      <w:r w:rsidR="000671D2" w:rsidRPr="00720213">
        <w:rPr>
          <w:szCs w:val="22"/>
        </w:rPr>
        <w:t>P-</w:t>
      </w:r>
      <w:proofErr w:type="spellStart"/>
      <w:r w:rsidR="000671D2" w:rsidRPr="00720213">
        <w:rPr>
          <w:szCs w:val="22"/>
        </w:rPr>
        <w:t>gp</w:t>
      </w:r>
      <w:proofErr w:type="spellEnd"/>
      <w:r w:rsidR="000671D2" w:rsidRPr="00720213">
        <w:rPr>
          <w:szCs w:val="22"/>
        </w:rPr>
        <w:t xml:space="preserve">, </w:t>
      </w:r>
      <w:r w:rsidRPr="00720213">
        <w:rPr>
          <w:szCs w:val="22"/>
        </w:rPr>
        <w:t xml:space="preserve">MRP2, BCRP, BSEP, OATP1B1, OATP1B3, </w:t>
      </w:r>
      <w:r w:rsidR="000671D2" w:rsidRPr="00720213">
        <w:rPr>
          <w:szCs w:val="22"/>
        </w:rPr>
        <w:t xml:space="preserve">OATP2B1, </w:t>
      </w:r>
      <w:r w:rsidRPr="00720213">
        <w:rPr>
          <w:szCs w:val="22"/>
        </w:rPr>
        <w:t xml:space="preserve">OAT1, OAT3, </w:t>
      </w:r>
      <w:r w:rsidR="00EA4E0D" w:rsidRPr="00720213">
        <w:rPr>
          <w:szCs w:val="22"/>
        </w:rPr>
        <w:t xml:space="preserve">OCT1, </w:t>
      </w:r>
      <w:r w:rsidRPr="00720213">
        <w:rPr>
          <w:szCs w:val="22"/>
        </w:rPr>
        <w:t>OCT2</w:t>
      </w:r>
      <w:r w:rsidR="00D503B7" w:rsidRPr="00720213">
        <w:rPr>
          <w:szCs w:val="22"/>
        </w:rPr>
        <w:t xml:space="preserve"> és</w:t>
      </w:r>
      <w:r w:rsidRPr="00720213">
        <w:rPr>
          <w:szCs w:val="22"/>
        </w:rPr>
        <w:t xml:space="preserve"> NTCP</w:t>
      </w:r>
      <w:r w:rsidR="00A12413" w:rsidRPr="00720213">
        <w:rPr>
          <w:szCs w:val="22"/>
        </w:rPr>
        <w:t xml:space="preserve">, mivel csak enyhe gátlás volt kimutatható a </w:t>
      </w:r>
      <w:r w:rsidR="0060115B" w:rsidRPr="00720213">
        <w:rPr>
          <w:szCs w:val="22"/>
        </w:rPr>
        <w:t>P-</w:t>
      </w:r>
      <w:proofErr w:type="spellStart"/>
      <w:r w:rsidR="0060115B" w:rsidRPr="00720213">
        <w:rPr>
          <w:szCs w:val="22"/>
        </w:rPr>
        <w:t>gp</w:t>
      </w:r>
      <w:proofErr w:type="spellEnd"/>
      <w:r w:rsidR="0060115B" w:rsidRPr="00720213">
        <w:rPr>
          <w:szCs w:val="22"/>
        </w:rPr>
        <w:t>-re, az OATP2B1-re és az OCT1-re</w:t>
      </w:r>
      <w:r w:rsidR="0089343B" w:rsidRPr="00720213">
        <w:rPr>
          <w:szCs w:val="22"/>
        </w:rPr>
        <w:t>,</w:t>
      </w:r>
      <w:r w:rsidR="0060115B" w:rsidRPr="00720213">
        <w:rPr>
          <w:szCs w:val="22"/>
        </w:rPr>
        <w:t xml:space="preserve"> becsült IC</w:t>
      </w:r>
      <w:r w:rsidR="0060115B" w:rsidRPr="00720213">
        <w:rPr>
          <w:szCs w:val="22"/>
          <w:vertAlign w:val="subscript"/>
        </w:rPr>
        <w:t>50</w:t>
      </w:r>
      <w:r w:rsidR="00424521" w:rsidRPr="002F152F">
        <w:rPr>
          <w:szCs w:val="22"/>
        </w:rPr>
        <w:t> </w:t>
      </w:r>
      <w:r w:rsidR="0060115B" w:rsidRPr="00720213">
        <w:rPr>
          <w:szCs w:val="22"/>
        </w:rPr>
        <w:t>≥</w:t>
      </w:r>
      <w:r w:rsidR="00887243" w:rsidRPr="00720213">
        <w:rPr>
          <w:szCs w:val="22"/>
        </w:rPr>
        <w:t> </w:t>
      </w:r>
      <w:r w:rsidR="0060115B" w:rsidRPr="00720213">
        <w:rPr>
          <w:szCs w:val="22"/>
        </w:rPr>
        <w:t>300μM mellett, mely sokkal magasabb</w:t>
      </w:r>
      <w:r w:rsidR="00CB0EF5" w:rsidRPr="00720213">
        <w:rPr>
          <w:szCs w:val="22"/>
        </w:rPr>
        <w:t>,</w:t>
      </w:r>
      <w:r w:rsidR="0060115B" w:rsidRPr="00720213">
        <w:rPr>
          <w:szCs w:val="22"/>
        </w:rPr>
        <w:t xml:space="preserve"> mint a számolt klinikai plazma </w:t>
      </w:r>
      <w:proofErr w:type="spellStart"/>
      <w:r w:rsidR="0060115B" w:rsidRPr="00720213">
        <w:rPr>
          <w:szCs w:val="22"/>
        </w:rPr>
        <w:t>C</w:t>
      </w:r>
      <w:r w:rsidR="0060115B" w:rsidRPr="00720213">
        <w:rPr>
          <w:szCs w:val="22"/>
          <w:vertAlign w:val="subscript"/>
        </w:rPr>
        <w:t>max</w:t>
      </w:r>
      <w:proofErr w:type="spellEnd"/>
      <w:r w:rsidR="002F7EE3" w:rsidRPr="00720213">
        <w:rPr>
          <w:szCs w:val="22"/>
        </w:rPr>
        <w:t xml:space="preserve">, </w:t>
      </w:r>
      <w:r w:rsidR="00F35D98" w:rsidRPr="00720213">
        <w:rPr>
          <w:szCs w:val="22"/>
        </w:rPr>
        <w:t xml:space="preserve">és ezért ezek az interakciók </w:t>
      </w:r>
      <w:proofErr w:type="spellStart"/>
      <w:r w:rsidR="00F35D98" w:rsidRPr="00720213">
        <w:rPr>
          <w:szCs w:val="22"/>
        </w:rPr>
        <w:t>klinikailag</w:t>
      </w:r>
      <w:proofErr w:type="spellEnd"/>
      <w:r w:rsidR="00F35D98" w:rsidRPr="00720213">
        <w:rPr>
          <w:szCs w:val="22"/>
        </w:rPr>
        <w:t xml:space="preserve"> nem</w:t>
      </w:r>
      <w:r w:rsidR="00CB0EF5" w:rsidRPr="00720213">
        <w:rPr>
          <w:szCs w:val="22"/>
        </w:rPr>
        <w:t xml:space="preserve"> relevánsak</w:t>
      </w:r>
      <w:r w:rsidR="00F35D98" w:rsidRPr="00720213">
        <w:rPr>
          <w:szCs w:val="22"/>
        </w:rPr>
        <w:t>.</w:t>
      </w:r>
      <w:proofErr w:type="gramEnd"/>
      <w:r w:rsidR="000711DF" w:rsidRPr="00720213">
        <w:rPr>
          <w:szCs w:val="22"/>
        </w:rPr>
        <w:t xml:space="preserve"> </w:t>
      </w:r>
      <w:r w:rsidR="0060115B" w:rsidRPr="00720213">
        <w:rPr>
          <w:snapToGrid w:val="0"/>
          <w:szCs w:val="22"/>
        </w:rPr>
        <w:t>Ugyanakkor ezen eredmények alapján</w:t>
      </w:r>
      <w:r w:rsidR="00084A39" w:rsidRPr="00720213">
        <w:rPr>
          <w:snapToGrid w:val="0"/>
          <w:szCs w:val="22"/>
        </w:rPr>
        <w:t xml:space="preserve"> </w:t>
      </w:r>
      <w:r w:rsidR="0060115B" w:rsidRPr="00720213">
        <w:rPr>
          <w:snapToGrid w:val="0"/>
          <w:szCs w:val="22"/>
        </w:rPr>
        <w:t xml:space="preserve">a </w:t>
      </w:r>
      <w:proofErr w:type="spellStart"/>
      <w:r w:rsidR="00F35D98" w:rsidRPr="00720213">
        <w:rPr>
          <w:snapToGrid w:val="0"/>
          <w:szCs w:val="22"/>
        </w:rPr>
        <w:t>bilasztin</w:t>
      </w:r>
      <w:proofErr w:type="spellEnd"/>
      <w:r w:rsidR="00CB0EF5" w:rsidRPr="00720213">
        <w:rPr>
          <w:snapToGrid w:val="0"/>
          <w:szCs w:val="22"/>
        </w:rPr>
        <w:t xml:space="preserve"> egyéb</w:t>
      </w:r>
      <w:r w:rsidR="00084A39" w:rsidRPr="00720213">
        <w:rPr>
          <w:snapToGrid w:val="0"/>
          <w:szCs w:val="22"/>
        </w:rPr>
        <w:t xml:space="preserve">, az </w:t>
      </w:r>
      <w:proofErr w:type="spellStart"/>
      <w:r w:rsidR="00084A39" w:rsidRPr="00720213">
        <w:rPr>
          <w:szCs w:val="22"/>
        </w:rPr>
        <w:t>intestin</w:t>
      </w:r>
      <w:r w:rsidR="000711DF" w:rsidRPr="00720213">
        <w:rPr>
          <w:szCs w:val="22"/>
        </w:rPr>
        <w:t>a</w:t>
      </w:r>
      <w:r w:rsidR="00084A39" w:rsidRPr="00720213">
        <w:rPr>
          <w:szCs w:val="22"/>
        </w:rPr>
        <w:t>lis</w:t>
      </w:r>
      <w:proofErr w:type="spellEnd"/>
      <w:r w:rsidR="00084A39" w:rsidRPr="00720213">
        <w:rPr>
          <w:szCs w:val="22"/>
        </w:rPr>
        <w:t xml:space="preserve"> </w:t>
      </w:r>
      <w:proofErr w:type="spellStart"/>
      <w:r w:rsidR="00084A39" w:rsidRPr="00720213">
        <w:rPr>
          <w:szCs w:val="22"/>
        </w:rPr>
        <w:t>mu</w:t>
      </w:r>
      <w:r w:rsidR="00A5133E" w:rsidRPr="00720213">
        <w:rPr>
          <w:szCs w:val="22"/>
        </w:rPr>
        <w:t>c</w:t>
      </w:r>
      <w:r w:rsidR="00084A39" w:rsidRPr="00720213">
        <w:rPr>
          <w:szCs w:val="22"/>
        </w:rPr>
        <w:t>osában</w:t>
      </w:r>
      <w:proofErr w:type="spellEnd"/>
      <w:r w:rsidR="00084A39" w:rsidRPr="00720213">
        <w:rPr>
          <w:szCs w:val="22"/>
        </w:rPr>
        <w:t xml:space="preserve"> jelenlévő</w:t>
      </w:r>
      <w:r w:rsidR="00F35D98" w:rsidRPr="00720213">
        <w:rPr>
          <w:szCs w:val="22"/>
        </w:rPr>
        <w:t xml:space="preserve"> transzporterekre</w:t>
      </w:r>
      <w:r w:rsidR="00F55A11" w:rsidRPr="00720213">
        <w:rPr>
          <w:szCs w:val="22"/>
        </w:rPr>
        <w:t>,</w:t>
      </w:r>
      <w:r w:rsidR="00084A39" w:rsidRPr="00720213">
        <w:rPr>
          <w:szCs w:val="22"/>
        </w:rPr>
        <w:t xml:space="preserve"> </w:t>
      </w:r>
      <w:r w:rsidR="00F55A11" w:rsidRPr="00720213">
        <w:rPr>
          <w:szCs w:val="22"/>
        </w:rPr>
        <w:t xml:space="preserve">mint </w:t>
      </w:r>
      <w:r w:rsidR="0089343B" w:rsidRPr="00720213">
        <w:rPr>
          <w:snapToGrid w:val="0"/>
          <w:szCs w:val="22"/>
        </w:rPr>
        <w:t xml:space="preserve">pl. </w:t>
      </w:r>
      <w:r w:rsidR="00F55A11" w:rsidRPr="00720213">
        <w:rPr>
          <w:snapToGrid w:val="0"/>
          <w:szCs w:val="22"/>
        </w:rPr>
        <w:t xml:space="preserve">a </w:t>
      </w:r>
      <w:r w:rsidR="0089343B" w:rsidRPr="00720213">
        <w:rPr>
          <w:snapToGrid w:val="0"/>
          <w:szCs w:val="22"/>
        </w:rPr>
        <w:t>P-</w:t>
      </w:r>
      <w:proofErr w:type="spellStart"/>
      <w:r w:rsidR="0089343B" w:rsidRPr="00720213">
        <w:rPr>
          <w:snapToGrid w:val="0"/>
          <w:szCs w:val="22"/>
        </w:rPr>
        <w:t>gp</w:t>
      </w:r>
      <w:proofErr w:type="spellEnd"/>
      <w:r w:rsidR="00F55A11" w:rsidRPr="00720213">
        <w:rPr>
          <w:snapToGrid w:val="0"/>
          <w:szCs w:val="22"/>
        </w:rPr>
        <w:t>-re</w:t>
      </w:r>
      <w:r w:rsidR="0089343B" w:rsidRPr="00720213">
        <w:rPr>
          <w:szCs w:val="22"/>
        </w:rPr>
        <w:t xml:space="preserve"> </w:t>
      </w:r>
      <w:r w:rsidR="00084A39" w:rsidRPr="00720213">
        <w:rPr>
          <w:szCs w:val="22"/>
        </w:rPr>
        <w:t xml:space="preserve">kifejtett gátló hatását </w:t>
      </w:r>
      <w:r w:rsidR="009C1033" w:rsidRPr="00720213">
        <w:rPr>
          <w:szCs w:val="22"/>
        </w:rPr>
        <w:t>nem lehet kizárni.</w:t>
      </w:r>
    </w:p>
    <w:p w14:paraId="06E7B599" w14:textId="77777777" w:rsidR="007C450B" w:rsidRPr="00720213" w:rsidRDefault="00C47004" w:rsidP="005B489C">
      <w:pPr>
        <w:widowControl w:val="0"/>
        <w:suppressAutoHyphens w:val="0"/>
        <w:spacing w:line="240" w:lineRule="auto"/>
        <w:rPr>
          <w:szCs w:val="22"/>
        </w:rPr>
      </w:pPr>
      <w:r w:rsidRPr="00720213">
        <w:rPr>
          <w:szCs w:val="22"/>
        </w:rPr>
        <w:t xml:space="preserve">Terápiás adagok esetén a </w:t>
      </w:r>
      <w:proofErr w:type="spellStart"/>
      <w:r w:rsidR="00B54ACE" w:rsidRPr="00720213">
        <w:rPr>
          <w:szCs w:val="22"/>
        </w:rPr>
        <w:t>bilasztin</w:t>
      </w:r>
      <w:proofErr w:type="spellEnd"/>
      <w:r w:rsidR="00B54ACE" w:rsidRPr="00720213">
        <w:rPr>
          <w:szCs w:val="22"/>
        </w:rPr>
        <w:t xml:space="preserve"> </w:t>
      </w:r>
      <w:r w:rsidR="00BB48F9" w:rsidRPr="00720213">
        <w:rPr>
          <w:szCs w:val="22"/>
        </w:rPr>
        <w:t>84-90%</w:t>
      </w:r>
      <w:r w:rsidRPr="00720213">
        <w:rPr>
          <w:szCs w:val="22"/>
        </w:rPr>
        <w:t>-</w:t>
      </w:r>
      <w:proofErr w:type="spellStart"/>
      <w:r w:rsidRPr="00720213">
        <w:rPr>
          <w:szCs w:val="22"/>
        </w:rPr>
        <w:t>ban</w:t>
      </w:r>
      <w:proofErr w:type="spellEnd"/>
      <w:r w:rsidRPr="00720213">
        <w:rPr>
          <w:szCs w:val="22"/>
        </w:rPr>
        <w:t xml:space="preserve"> kötődik a</w:t>
      </w:r>
      <w:r w:rsidR="00BB48F9" w:rsidRPr="00720213">
        <w:rPr>
          <w:szCs w:val="22"/>
        </w:rPr>
        <w:t xml:space="preserve"> pla</w:t>
      </w:r>
      <w:r w:rsidRPr="00720213">
        <w:rPr>
          <w:szCs w:val="22"/>
        </w:rPr>
        <w:t>z</w:t>
      </w:r>
      <w:r w:rsidR="00BB48F9" w:rsidRPr="00720213">
        <w:rPr>
          <w:szCs w:val="22"/>
        </w:rPr>
        <w:t>ma protein</w:t>
      </w:r>
      <w:r w:rsidRPr="00720213">
        <w:rPr>
          <w:szCs w:val="22"/>
        </w:rPr>
        <w:t>ekhez</w:t>
      </w:r>
      <w:r w:rsidR="00BB48F9" w:rsidRPr="00720213">
        <w:rPr>
          <w:szCs w:val="22"/>
        </w:rPr>
        <w:t>.</w:t>
      </w:r>
    </w:p>
    <w:p w14:paraId="022E5CBE" w14:textId="77777777" w:rsidR="00537798" w:rsidRPr="002F152F" w:rsidRDefault="00537798" w:rsidP="005B489C">
      <w:pPr>
        <w:widowControl w:val="0"/>
        <w:numPr>
          <w:ilvl w:val="12"/>
          <w:numId w:val="0"/>
        </w:numPr>
        <w:suppressAutoHyphens w:val="0"/>
        <w:spacing w:line="240" w:lineRule="auto"/>
        <w:ind w:right="-2"/>
        <w:rPr>
          <w:szCs w:val="22"/>
        </w:rPr>
      </w:pPr>
    </w:p>
    <w:p w14:paraId="47A8944E" w14:textId="77777777" w:rsidR="00537798" w:rsidRPr="00720213" w:rsidRDefault="00537798" w:rsidP="005B489C">
      <w:pPr>
        <w:widowControl w:val="0"/>
        <w:numPr>
          <w:ilvl w:val="12"/>
          <w:numId w:val="0"/>
        </w:numPr>
        <w:suppressAutoHyphens w:val="0"/>
        <w:spacing w:line="240" w:lineRule="auto"/>
        <w:ind w:right="-2"/>
        <w:rPr>
          <w:szCs w:val="22"/>
          <w:u w:val="single"/>
        </w:rPr>
      </w:pPr>
      <w:proofErr w:type="spellStart"/>
      <w:r w:rsidRPr="00720213">
        <w:rPr>
          <w:szCs w:val="22"/>
          <w:u w:val="single"/>
        </w:rPr>
        <w:t>Biotranszformáció</w:t>
      </w:r>
      <w:proofErr w:type="spellEnd"/>
    </w:p>
    <w:p w14:paraId="294E3F6B" w14:textId="77777777" w:rsidR="006131F7" w:rsidRPr="00720213" w:rsidRDefault="00C47004" w:rsidP="005B489C">
      <w:pPr>
        <w:widowControl w:val="0"/>
        <w:suppressAutoHyphens w:val="0"/>
        <w:spacing w:line="240" w:lineRule="auto"/>
        <w:rPr>
          <w:szCs w:val="22"/>
        </w:rPr>
      </w:pPr>
      <w:r w:rsidRPr="00720213">
        <w:rPr>
          <w:szCs w:val="22"/>
        </w:rPr>
        <w:t xml:space="preserve">A </w:t>
      </w:r>
      <w:proofErr w:type="spellStart"/>
      <w:r w:rsidRPr="00720213">
        <w:rPr>
          <w:szCs w:val="22"/>
        </w:rPr>
        <w:t>b</w:t>
      </w:r>
      <w:r w:rsidR="00B54ACE" w:rsidRPr="00720213">
        <w:rPr>
          <w:szCs w:val="22"/>
        </w:rPr>
        <w:t>ilasztin</w:t>
      </w:r>
      <w:proofErr w:type="spellEnd"/>
      <w:r w:rsidR="00B54ACE" w:rsidRPr="00720213">
        <w:rPr>
          <w:szCs w:val="22"/>
        </w:rPr>
        <w:t xml:space="preserve"> </w:t>
      </w:r>
      <w:r w:rsidRPr="00720213">
        <w:rPr>
          <w:i/>
          <w:szCs w:val="22"/>
        </w:rPr>
        <w:t>in vitro</w:t>
      </w:r>
      <w:r w:rsidRPr="00720213">
        <w:rPr>
          <w:szCs w:val="22"/>
        </w:rPr>
        <w:t xml:space="preserve"> vizsgálatokban nem </w:t>
      </w:r>
      <w:r w:rsidR="00F35D98" w:rsidRPr="00720213">
        <w:rPr>
          <w:szCs w:val="22"/>
        </w:rPr>
        <w:t>indukálta,</w:t>
      </w:r>
      <w:r w:rsidR="0096573D" w:rsidRPr="00720213">
        <w:rPr>
          <w:szCs w:val="22"/>
        </w:rPr>
        <w:t xml:space="preserve"> </w:t>
      </w:r>
      <w:r w:rsidRPr="00720213">
        <w:rPr>
          <w:szCs w:val="22"/>
        </w:rPr>
        <w:t xml:space="preserve">és nem gátolta </w:t>
      </w:r>
      <w:r w:rsidR="00BB48F9" w:rsidRPr="00720213">
        <w:rPr>
          <w:szCs w:val="22"/>
        </w:rPr>
        <w:t>a</w:t>
      </w:r>
      <w:r w:rsidRPr="00720213">
        <w:rPr>
          <w:szCs w:val="22"/>
        </w:rPr>
        <w:t xml:space="preserve"> </w:t>
      </w:r>
      <w:r w:rsidR="00BB48F9" w:rsidRPr="00720213">
        <w:rPr>
          <w:szCs w:val="22"/>
        </w:rPr>
        <w:t xml:space="preserve">CYP450 </w:t>
      </w:r>
      <w:proofErr w:type="spellStart"/>
      <w:r w:rsidR="00BB48F9" w:rsidRPr="00720213">
        <w:rPr>
          <w:szCs w:val="22"/>
        </w:rPr>
        <w:t>i</w:t>
      </w:r>
      <w:r w:rsidRPr="00720213">
        <w:rPr>
          <w:szCs w:val="22"/>
        </w:rPr>
        <w:t>z</w:t>
      </w:r>
      <w:r w:rsidR="00BB48F9" w:rsidRPr="00720213">
        <w:rPr>
          <w:szCs w:val="22"/>
        </w:rPr>
        <w:t>oenz</w:t>
      </w:r>
      <w:r w:rsidRPr="00720213">
        <w:rPr>
          <w:szCs w:val="22"/>
        </w:rPr>
        <w:t>imek</w:t>
      </w:r>
      <w:proofErr w:type="spellEnd"/>
      <w:r w:rsidRPr="00720213">
        <w:rPr>
          <w:szCs w:val="22"/>
        </w:rPr>
        <w:t xml:space="preserve"> aktivitását.</w:t>
      </w:r>
    </w:p>
    <w:p w14:paraId="39E3B680" w14:textId="77777777" w:rsidR="006131F7" w:rsidRPr="00720213" w:rsidRDefault="006131F7" w:rsidP="005B489C">
      <w:pPr>
        <w:widowControl w:val="0"/>
        <w:suppressAutoHyphens w:val="0"/>
        <w:spacing w:line="240" w:lineRule="auto"/>
        <w:rPr>
          <w:szCs w:val="22"/>
        </w:rPr>
      </w:pPr>
    </w:p>
    <w:p w14:paraId="6FDD230A" w14:textId="77777777" w:rsidR="00AA2F50" w:rsidRPr="00720213" w:rsidRDefault="00AA2F50" w:rsidP="005B489C">
      <w:pPr>
        <w:widowControl w:val="0"/>
        <w:numPr>
          <w:ilvl w:val="12"/>
          <w:numId w:val="0"/>
        </w:numPr>
        <w:suppressAutoHyphens w:val="0"/>
        <w:spacing w:line="240" w:lineRule="auto"/>
        <w:ind w:right="-2"/>
        <w:rPr>
          <w:szCs w:val="22"/>
          <w:u w:val="single"/>
        </w:rPr>
      </w:pPr>
      <w:r w:rsidRPr="00720213">
        <w:rPr>
          <w:szCs w:val="22"/>
          <w:u w:val="single"/>
        </w:rPr>
        <w:t>Elimináció</w:t>
      </w:r>
    </w:p>
    <w:p w14:paraId="11962EF9" w14:textId="38569DED" w:rsidR="00433DD3" w:rsidRPr="00720213" w:rsidRDefault="00C47004" w:rsidP="005B489C">
      <w:pPr>
        <w:widowControl w:val="0"/>
        <w:suppressAutoHyphens w:val="0"/>
        <w:spacing w:line="240" w:lineRule="auto"/>
        <w:rPr>
          <w:szCs w:val="22"/>
        </w:rPr>
      </w:pPr>
      <w:r w:rsidRPr="00720213">
        <w:rPr>
          <w:szCs w:val="22"/>
        </w:rPr>
        <w:t xml:space="preserve">Egészséges </w:t>
      </w:r>
      <w:r w:rsidR="00FA4DE2" w:rsidRPr="00720213">
        <w:rPr>
          <w:szCs w:val="22"/>
        </w:rPr>
        <w:t xml:space="preserve">felnőtt </w:t>
      </w:r>
      <w:r w:rsidRPr="00720213">
        <w:rPr>
          <w:szCs w:val="22"/>
        </w:rPr>
        <w:t>önkéntesek</w:t>
      </w:r>
      <w:r w:rsidR="00CB0EF5" w:rsidRPr="00720213">
        <w:rPr>
          <w:szCs w:val="22"/>
        </w:rPr>
        <w:t>nél</w:t>
      </w:r>
      <w:r w:rsidRPr="00720213">
        <w:rPr>
          <w:szCs w:val="22"/>
        </w:rPr>
        <w:t xml:space="preserve"> végzett </w:t>
      </w:r>
      <w:r w:rsidR="00F6732E" w:rsidRPr="00720213">
        <w:rPr>
          <w:szCs w:val="22"/>
        </w:rPr>
        <w:t>tömeg egyensúly (“</w:t>
      </w:r>
      <w:proofErr w:type="spellStart"/>
      <w:r w:rsidR="00F6732E" w:rsidRPr="00720213">
        <w:rPr>
          <w:bCs/>
          <w:szCs w:val="22"/>
        </w:rPr>
        <w:t>mass</w:t>
      </w:r>
      <w:proofErr w:type="spellEnd"/>
      <w:r w:rsidR="00F6732E" w:rsidRPr="00720213">
        <w:rPr>
          <w:bCs/>
          <w:szCs w:val="22"/>
        </w:rPr>
        <w:t xml:space="preserve"> </w:t>
      </w:r>
      <w:proofErr w:type="spellStart"/>
      <w:r w:rsidR="00F6732E" w:rsidRPr="00720213">
        <w:rPr>
          <w:bCs/>
          <w:szCs w:val="22"/>
        </w:rPr>
        <w:t>balance</w:t>
      </w:r>
      <w:proofErr w:type="spellEnd"/>
      <w:r w:rsidR="00F6732E" w:rsidRPr="00720213">
        <w:rPr>
          <w:bCs/>
          <w:szCs w:val="22"/>
        </w:rPr>
        <w:t>”</w:t>
      </w:r>
      <w:r w:rsidR="00F6732E" w:rsidRPr="00720213">
        <w:rPr>
          <w:szCs w:val="22"/>
        </w:rPr>
        <w:t>) vizsgálatban</w:t>
      </w:r>
      <w:r w:rsidR="00BB48F9" w:rsidRPr="00720213">
        <w:rPr>
          <w:szCs w:val="22"/>
        </w:rPr>
        <w:t xml:space="preserve"> 20</w:t>
      </w:r>
      <w:r w:rsidR="00887243" w:rsidRPr="00720213">
        <w:rPr>
          <w:szCs w:val="22"/>
        </w:rPr>
        <w:t> </w:t>
      </w:r>
      <w:r w:rsidR="00BB48F9" w:rsidRPr="00720213">
        <w:rPr>
          <w:szCs w:val="22"/>
        </w:rPr>
        <w:t xml:space="preserve">mg </w:t>
      </w:r>
      <w:r w:rsidR="00BB48F9" w:rsidRPr="00720213">
        <w:rPr>
          <w:szCs w:val="22"/>
          <w:vertAlign w:val="superscript"/>
        </w:rPr>
        <w:t>14</w:t>
      </w:r>
      <w:r w:rsidR="00BB48F9" w:rsidRPr="00720213">
        <w:rPr>
          <w:szCs w:val="22"/>
        </w:rPr>
        <w:t>C-</w:t>
      </w:r>
      <w:r w:rsidR="00F6732E" w:rsidRPr="00720213">
        <w:rPr>
          <w:szCs w:val="22"/>
        </w:rPr>
        <w:t xml:space="preserve">jelzett </w:t>
      </w:r>
      <w:proofErr w:type="spellStart"/>
      <w:r w:rsidR="00BB48F9" w:rsidRPr="00720213">
        <w:rPr>
          <w:szCs w:val="22"/>
        </w:rPr>
        <w:t>bilas</w:t>
      </w:r>
      <w:r w:rsidR="00F6732E" w:rsidRPr="00720213">
        <w:rPr>
          <w:szCs w:val="22"/>
        </w:rPr>
        <w:t>z</w:t>
      </w:r>
      <w:r w:rsidR="00BB48F9" w:rsidRPr="00720213">
        <w:rPr>
          <w:szCs w:val="22"/>
        </w:rPr>
        <w:t>tin</w:t>
      </w:r>
      <w:proofErr w:type="spellEnd"/>
      <w:r w:rsidR="00F6732E" w:rsidRPr="00720213">
        <w:rPr>
          <w:szCs w:val="22"/>
        </w:rPr>
        <w:t xml:space="preserve"> egyszeri adagolását követően</w:t>
      </w:r>
      <w:r w:rsidR="00BB48F9" w:rsidRPr="00720213">
        <w:rPr>
          <w:szCs w:val="22"/>
        </w:rPr>
        <w:t xml:space="preserve">, </w:t>
      </w:r>
      <w:r w:rsidR="00F6732E" w:rsidRPr="00720213">
        <w:rPr>
          <w:szCs w:val="22"/>
        </w:rPr>
        <w:t xml:space="preserve">a bevitt dózis csaknem </w:t>
      </w:r>
      <w:r w:rsidR="00BB48F9" w:rsidRPr="00720213">
        <w:rPr>
          <w:szCs w:val="22"/>
        </w:rPr>
        <w:t>95%</w:t>
      </w:r>
      <w:r w:rsidR="00F6732E" w:rsidRPr="00720213">
        <w:rPr>
          <w:szCs w:val="22"/>
        </w:rPr>
        <w:t>-a változatlan formában ürült a vizelettel</w:t>
      </w:r>
      <w:r w:rsidR="00BB48F9" w:rsidRPr="00720213">
        <w:rPr>
          <w:szCs w:val="22"/>
        </w:rPr>
        <w:t xml:space="preserve"> (28</w:t>
      </w:r>
      <w:r w:rsidR="00F6732E" w:rsidRPr="00720213">
        <w:rPr>
          <w:szCs w:val="22"/>
        </w:rPr>
        <w:t>,</w:t>
      </w:r>
      <w:r w:rsidR="00BB48F9" w:rsidRPr="00720213">
        <w:rPr>
          <w:szCs w:val="22"/>
        </w:rPr>
        <w:t xml:space="preserve">3%) </w:t>
      </w:r>
      <w:r w:rsidR="00F6732E" w:rsidRPr="00720213">
        <w:rPr>
          <w:szCs w:val="22"/>
        </w:rPr>
        <w:t>és a széklettel</w:t>
      </w:r>
      <w:r w:rsidR="00BB48F9" w:rsidRPr="00720213">
        <w:rPr>
          <w:szCs w:val="22"/>
        </w:rPr>
        <w:t xml:space="preserve"> (66</w:t>
      </w:r>
      <w:r w:rsidR="00F6732E" w:rsidRPr="00720213">
        <w:rPr>
          <w:szCs w:val="22"/>
        </w:rPr>
        <w:t>,</w:t>
      </w:r>
      <w:r w:rsidR="00BB48F9" w:rsidRPr="00720213">
        <w:rPr>
          <w:szCs w:val="22"/>
        </w:rPr>
        <w:t xml:space="preserve">5%), </w:t>
      </w:r>
      <w:r w:rsidR="00F6732E" w:rsidRPr="00720213">
        <w:rPr>
          <w:szCs w:val="22"/>
        </w:rPr>
        <w:t xml:space="preserve">megerősítve, hogy a </w:t>
      </w:r>
      <w:proofErr w:type="spellStart"/>
      <w:r w:rsidR="00F6732E" w:rsidRPr="00720213">
        <w:rPr>
          <w:szCs w:val="22"/>
        </w:rPr>
        <w:t>bilasztin</w:t>
      </w:r>
      <w:proofErr w:type="spellEnd"/>
      <w:r w:rsidR="00F6732E" w:rsidRPr="00720213">
        <w:rPr>
          <w:szCs w:val="22"/>
        </w:rPr>
        <w:t xml:space="preserve"> embern</w:t>
      </w:r>
      <w:r w:rsidR="00A36960">
        <w:rPr>
          <w:szCs w:val="22"/>
        </w:rPr>
        <w:t>él</w:t>
      </w:r>
      <w:r w:rsidR="00F6732E" w:rsidRPr="00720213">
        <w:rPr>
          <w:szCs w:val="22"/>
        </w:rPr>
        <w:t xml:space="preserve"> nem </w:t>
      </w:r>
      <w:proofErr w:type="spellStart"/>
      <w:r w:rsidR="00F6732E" w:rsidRPr="00720213">
        <w:rPr>
          <w:szCs w:val="22"/>
        </w:rPr>
        <w:t>metabolizálódik</w:t>
      </w:r>
      <w:proofErr w:type="spellEnd"/>
      <w:r w:rsidR="00F6732E" w:rsidRPr="00720213">
        <w:rPr>
          <w:szCs w:val="22"/>
        </w:rPr>
        <w:t xml:space="preserve"> jelentős mértékben.</w:t>
      </w:r>
      <w:r w:rsidR="00BB48F9" w:rsidRPr="00720213">
        <w:rPr>
          <w:szCs w:val="22"/>
        </w:rPr>
        <w:t xml:space="preserve"> </w:t>
      </w:r>
      <w:r w:rsidR="00F6732E" w:rsidRPr="00720213">
        <w:rPr>
          <w:szCs w:val="22"/>
        </w:rPr>
        <w:t>Az egészséges önkéntesek</w:t>
      </w:r>
      <w:r w:rsidR="00CB0EF5" w:rsidRPr="00720213">
        <w:rPr>
          <w:szCs w:val="22"/>
        </w:rPr>
        <w:t xml:space="preserve"> esetén a</w:t>
      </w:r>
      <w:r w:rsidR="00BB48F9" w:rsidRPr="00720213">
        <w:rPr>
          <w:szCs w:val="22"/>
        </w:rPr>
        <w:t xml:space="preserve"> </w:t>
      </w:r>
      <w:r w:rsidR="00F6732E" w:rsidRPr="00720213">
        <w:rPr>
          <w:szCs w:val="22"/>
        </w:rPr>
        <w:t xml:space="preserve">számított átlagos eliminációs felezési idő </w:t>
      </w:r>
      <w:r w:rsidR="00BB48F9" w:rsidRPr="00720213">
        <w:rPr>
          <w:szCs w:val="22"/>
        </w:rPr>
        <w:t>14</w:t>
      </w:r>
      <w:r w:rsidR="00F6732E" w:rsidRPr="00720213">
        <w:rPr>
          <w:szCs w:val="22"/>
        </w:rPr>
        <w:t>,</w:t>
      </w:r>
      <w:r w:rsidR="00BB48F9" w:rsidRPr="00720213">
        <w:rPr>
          <w:szCs w:val="22"/>
        </w:rPr>
        <w:t>5</w:t>
      </w:r>
      <w:r w:rsidR="00887243" w:rsidRPr="00720213">
        <w:rPr>
          <w:szCs w:val="22"/>
        </w:rPr>
        <w:t> </w:t>
      </w:r>
      <w:r w:rsidR="00F6732E" w:rsidRPr="00720213">
        <w:rPr>
          <w:szCs w:val="22"/>
        </w:rPr>
        <w:t>óra volt</w:t>
      </w:r>
      <w:r w:rsidR="00BB48F9" w:rsidRPr="00720213">
        <w:rPr>
          <w:szCs w:val="22"/>
        </w:rPr>
        <w:t>.</w:t>
      </w:r>
    </w:p>
    <w:p w14:paraId="4994AF25" w14:textId="77777777" w:rsidR="00433DD3" w:rsidRPr="00720213" w:rsidRDefault="00433DD3" w:rsidP="005B489C">
      <w:pPr>
        <w:widowControl w:val="0"/>
        <w:suppressAutoHyphens w:val="0"/>
        <w:spacing w:line="240" w:lineRule="auto"/>
        <w:rPr>
          <w:szCs w:val="22"/>
        </w:rPr>
      </w:pPr>
    </w:p>
    <w:p w14:paraId="680FEA1E" w14:textId="77777777" w:rsidR="004C681E" w:rsidRPr="00720213" w:rsidRDefault="004C681E" w:rsidP="005B489C">
      <w:pPr>
        <w:widowControl w:val="0"/>
        <w:suppressAutoHyphens w:val="0"/>
        <w:spacing w:line="240" w:lineRule="auto"/>
        <w:rPr>
          <w:szCs w:val="22"/>
          <w:u w:val="single"/>
        </w:rPr>
      </w:pPr>
      <w:r w:rsidRPr="00720213">
        <w:rPr>
          <w:szCs w:val="22"/>
          <w:u w:val="single"/>
        </w:rPr>
        <w:t>Linearitás</w:t>
      </w:r>
    </w:p>
    <w:p w14:paraId="45956C45" w14:textId="77777777" w:rsidR="004C681E" w:rsidRPr="00720213" w:rsidRDefault="004C681E" w:rsidP="005B489C">
      <w:pPr>
        <w:widowControl w:val="0"/>
        <w:suppressAutoHyphens w:val="0"/>
        <w:spacing w:line="240" w:lineRule="auto"/>
        <w:rPr>
          <w:szCs w:val="22"/>
        </w:rPr>
      </w:pPr>
      <w:r w:rsidRPr="00720213">
        <w:rPr>
          <w:szCs w:val="22"/>
        </w:rPr>
        <w:t xml:space="preserve">A </w:t>
      </w:r>
      <w:proofErr w:type="spellStart"/>
      <w:r w:rsidRPr="00720213">
        <w:rPr>
          <w:szCs w:val="22"/>
        </w:rPr>
        <w:t>bilasztin</w:t>
      </w:r>
      <w:proofErr w:type="spellEnd"/>
      <w:r w:rsidRPr="00720213">
        <w:rPr>
          <w:szCs w:val="22"/>
        </w:rPr>
        <w:t xml:space="preserve"> lineáris </w:t>
      </w:r>
      <w:proofErr w:type="spellStart"/>
      <w:r w:rsidRPr="00720213">
        <w:rPr>
          <w:szCs w:val="22"/>
        </w:rPr>
        <w:t>farmakokinetikát</w:t>
      </w:r>
      <w:proofErr w:type="spellEnd"/>
      <w:r w:rsidRPr="00720213">
        <w:rPr>
          <w:szCs w:val="22"/>
        </w:rPr>
        <w:t xml:space="preserve"> mutat a vizsgált dózishatárok</w:t>
      </w:r>
      <w:r w:rsidR="00154946" w:rsidRPr="00720213">
        <w:rPr>
          <w:szCs w:val="22"/>
        </w:rPr>
        <w:t>on belül</w:t>
      </w:r>
      <w:r w:rsidRPr="00720213">
        <w:rPr>
          <w:szCs w:val="22"/>
        </w:rPr>
        <w:t xml:space="preserve"> (5-220</w:t>
      </w:r>
      <w:r w:rsidR="00E60D14" w:rsidRPr="00720213">
        <w:rPr>
          <w:szCs w:val="22"/>
        </w:rPr>
        <w:t> </w:t>
      </w:r>
      <w:r w:rsidRPr="00720213">
        <w:rPr>
          <w:szCs w:val="22"/>
        </w:rPr>
        <w:t>mg)</w:t>
      </w:r>
      <w:r w:rsidR="00EF4A8C" w:rsidRPr="00720213">
        <w:rPr>
          <w:szCs w:val="22"/>
        </w:rPr>
        <w:t>,</w:t>
      </w:r>
      <w:r w:rsidR="003E5A22" w:rsidRPr="00720213">
        <w:rPr>
          <w:szCs w:val="22"/>
        </w:rPr>
        <w:t xml:space="preserve"> alacsony egyéni</w:t>
      </w:r>
      <w:r w:rsidR="00AB3A59" w:rsidRPr="00720213">
        <w:rPr>
          <w:szCs w:val="22"/>
        </w:rPr>
        <w:t xml:space="preserve"> </w:t>
      </w:r>
      <w:r w:rsidR="00403BB5" w:rsidRPr="00720213">
        <w:rPr>
          <w:szCs w:val="22"/>
        </w:rPr>
        <w:t>szórással</w:t>
      </w:r>
      <w:r w:rsidR="00AB3A59" w:rsidRPr="00720213">
        <w:rPr>
          <w:szCs w:val="22"/>
        </w:rPr>
        <w:t>.</w:t>
      </w:r>
    </w:p>
    <w:p w14:paraId="10677813" w14:textId="77777777" w:rsidR="00BB48F9" w:rsidRPr="00720213" w:rsidRDefault="00BB48F9" w:rsidP="005B489C">
      <w:pPr>
        <w:widowControl w:val="0"/>
        <w:suppressAutoHyphens w:val="0"/>
        <w:spacing w:line="240" w:lineRule="auto"/>
        <w:rPr>
          <w:szCs w:val="22"/>
        </w:rPr>
      </w:pPr>
    </w:p>
    <w:p w14:paraId="6C761EAE" w14:textId="77777777" w:rsidR="001F6FB7" w:rsidRPr="00720213" w:rsidRDefault="001F6FB7" w:rsidP="005B489C">
      <w:pPr>
        <w:widowControl w:val="0"/>
        <w:suppressAutoHyphens w:val="0"/>
        <w:spacing w:line="240" w:lineRule="auto"/>
        <w:rPr>
          <w:i/>
          <w:szCs w:val="22"/>
        </w:rPr>
      </w:pPr>
      <w:r w:rsidRPr="00720213">
        <w:rPr>
          <w:i/>
          <w:szCs w:val="22"/>
        </w:rPr>
        <w:t>Vesekárosod</w:t>
      </w:r>
      <w:r w:rsidR="00CB0EF5" w:rsidRPr="00720213">
        <w:rPr>
          <w:i/>
          <w:szCs w:val="22"/>
        </w:rPr>
        <w:t>ás</w:t>
      </w:r>
    </w:p>
    <w:p w14:paraId="0A83F8BE" w14:textId="24F4F738" w:rsidR="00621A55" w:rsidRPr="00720213" w:rsidRDefault="001F6FB7" w:rsidP="005B489C">
      <w:pPr>
        <w:widowControl w:val="0"/>
        <w:suppressAutoHyphens w:val="0"/>
        <w:spacing w:line="240" w:lineRule="auto"/>
        <w:rPr>
          <w:szCs w:val="22"/>
        </w:rPr>
      </w:pPr>
      <w:proofErr w:type="gramStart"/>
      <w:r w:rsidRPr="00A36960">
        <w:rPr>
          <w:szCs w:val="22"/>
        </w:rPr>
        <w:t xml:space="preserve">Egy </w:t>
      </w:r>
      <w:r w:rsidR="00F27C1E" w:rsidRPr="00A36960">
        <w:rPr>
          <w:szCs w:val="22"/>
        </w:rPr>
        <w:t>vese</w:t>
      </w:r>
      <w:r w:rsidRPr="00A36960">
        <w:rPr>
          <w:szCs w:val="22"/>
        </w:rPr>
        <w:t>károsod</w:t>
      </w:r>
      <w:r w:rsidR="00337CE3" w:rsidRPr="00A36960">
        <w:rPr>
          <w:szCs w:val="22"/>
        </w:rPr>
        <w:t xml:space="preserve">ásban szenvedő </w:t>
      </w:r>
      <w:r w:rsidRPr="00A36960">
        <w:rPr>
          <w:szCs w:val="22"/>
        </w:rPr>
        <w:t>betegek</w:t>
      </w:r>
      <w:r w:rsidR="00621A55" w:rsidRPr="00A36960">
        <w:rPr>
          <w:szCs w:val="22"/>
        </w:rPr>
        <w:t xml:space="preserve"> körében</w:t>
      </w:r>
      <w:r w:rsidRPr="00A36960">
        <w:rPr>
          <w:szCs w:val="22"/>
        </w:rPr>
        <w:t xml:space="preserve"> végzett klinikai vizsgálatban az átlagos</w:t>
      </w:r>
      <w:r w:rsidR="00BB48F9" w:rsidRPr="00A36960">
        <w:rPr>
          <w:szCs w:val="22"/>
        </w:rPr>
        <w:t xml:space="preserve"> (SD)</w:t>
      </w:r>
      <w:r w:rsidR="00BB48F9" w:rsidRPr="00CE3F84">
        <w:rPr>
          <w:szCs w:val="22"/>
        </w:rPr>
        <w:t xml:space="preserve"> AUC</w:t>
      </w:r>
      <w:r w:rsidR="00BB48F9" w:rsidRPr="002444BA">
        <w:rPr>
          <w:szCs w:val="22"/>
          <w:vertAlign w:val="subscript"/>
        </w:rPr>
        <w:t>0</w:t>
      </w:r>
      <w:r w:rsidR="003B31FF">
        <w:rPr>
          <w:szCs w:val="22"/>
          <w:vertAlign w:val="subscript"/>
        </w:rPr>
        <w:noBreakHyphen/>
      </w:r>
      <w:r w:rsidR="003B31FF" w:rsidRPr="00337CE3">
        <w:rPr>
          <w:szCs w:val="22"/>
          <w:vertAlign w:val="subscript"/>
        </w:rPr>
        <w:sym w:font="Symbol" w:char="F0A5"/>
      </w:r>
      <w:r w:rsidR="003B31FF" w:rsidRPr="00337CE3">
        <w:rPr>
          <w:szCs w:val="22"/>
        </w:rPr>
        <w:t xml:space="preserve"> </w:t>
      </w:r>
      <w:r w:rsidRPr="00337CE3">
        <w:rPr>
          <w:szCs w:val="22"/>
        </w:rPr>
        <w:t>az egészséges veseműködésű (GFR: &gt;</w:t>
      </w:r>
      <w:r w:rsidR="00887243" w:rsidRPr="00CE3F84">
        <w:rPr>
          <w:szCs w:val="22"/>
        </w:rPr>
        <w:t> </w:t>
      </w:r>
      <w:r w:rsidRPr="00CE3F84">
        <w:rPr>
          <w:szCs w:val="22"/>
        </w:rPr>
        <w:t>80</w:t>
      </w:r>
      <w:r w:rsidR="00887243" w:rsidRPr="00CE3F84">
        <w:rPr>
          <w:szCs w:val="22"/>
        </w:rPr>
        <w:t> </w:t>
      </w:r>
      <w:r w:rsidRPr="002444BA">
        <w:rPr>
          <w:szCs w:val="22"/>
        </w:rPr>
        <w:t>ml/</w:t>
      </w:r>
      <w:r w:rsidR="00621A55" w:rsidRPr="002444BA">
        <w:rPr>
          <w:szCs w:val="22"/>
        </w:rPr>
        <w:t>perc</w:t>
      </w:r>
      <w:r w:rsidRPr="0047408B">
        <w:rPr>
          <w:szCs w:val="22"/>
        </w:rPr>
        <w:t>/1,73 m</w:t>
      </w:r>
      <w:r w:rsidRPr="0047408B">
        <w:rPr>
          <w:szCs w:val="22"/>
          <w:vertAlign w:val="superscript"/>
        </w:rPr>
        <w:t>2</w:t>
      </w:r>
      <w:r w:rsidRPr="00987A74">
        <w:rPr>
          <w:szCs w:val="22"/>
        </w:rPr>
        <w:t xml:space="preserve">) betegek </w:t>
      </w:r>
      <w:r w:rsidR="00BB48F9" w:rsidRPr="00987A74">
        <w:rPr>
          <w:szCs w:val="22"/>
        </w:rPr>
        <w:t>737</w:t>
      </w:r>
      <w:r w:rsidRPr="00987A74">
        <w:rPr>
          <w:szCs w:val="22"/>
        </w:rPr>
        <w:t>,</w:t>
      </w:r>
      <w:r w:rsidR="00BB48F9" w:rsidRPr="00987A74">
        <w:rPr>
          <w:szCs w:val="22"/>
        </w:rPr>
        <w:t>4 (±260</w:t>
      </w:r>
      <w:r w:rsidRPr="00987A74">
        <w:rPr>
          <w:szCs w:val="22"/>
        </w:rPr>
        <w:t>,</w:t>
      </w:r>
      <w:r w:rsidR="00BB48F9" w:rsidRPr="00987A74">
        <w:rPr>
          <w:szCs w:val="22"/>
        </w:rPr>
        <w:t>8)</w:t>
      </w:r>
      <w:r w:rsidR="00D64E99" w:rsidRPr="00987A74">
        <w:rPr>
          <w:szCs w:val="22"/>
        </w:rPr>
        <w:t> </w:t>
      </w:r>
      <w:proofErr w:type="spellStart"/>
      <w:r w:rsidR="00BB48F9" w:rsidRPr="00987A74">
        <w:rPr>
          <w:szCs w:val="22"/>
        </w:rPr>
        <w:t>ng</w:t>
      </w:r>
      <w:r w:rsidR="00A36960">
        <w:rPr>
          <w:szCs w:val="22"/>
        </w:rPr>
        <w:t>×</w:t>
      </w:r>
      <w:r w:rsidR="00621A55" w:rsidRPr="00987A74">
        <w:rPr>
          <w:szCs w:val="22"/>
        </w:rPr>
        <w:t>ó</w:t>
      </w:r>
      <w:r w:rsidR="00BF687A">
        <w:rPr>
          <w:szCs w:val="22"/>
        </w:rPr>
        <w:t>ra</w:t>
      </w:r>
      <w:proofErr w:type="spellEnd"/>
      <w:r w:rsidR="00BB48F9" w:rsidRPr="005F5EB4">
        <w:rPr>
          <w:szCs w:val="22"/>
        </w:rPr>
        <w:t xml:space="preserve">/ml </w:t>
      </w:r>
      <w:r w:rsidRPr="005F5EB4">
        <w:rPr>
          <w:szCs w:val="22"/>
        </w:rPr>
        <w:t>értékéhez viszonyítva</w:t>
      </w:r>
      <w:r w:rsidR="00BB48F9" w:rsidRPr="005F5EB4">
        <w:rPr>
          <w:szCs w:val="22"/>
        </w:rPr>
        <w:t xml:space="preserve"> </w:t>
      </w:r>
      <w:r w:rsidRPr="005F5EB4">
        <w:rPr>
          <w:szCs w:val="22"/>
        </w:rPr>
        <w:t>az enyh</w:t>
      </w:r>
      <w:r w:rsidR="00337CE3" w:rsidRPr="00310D5C">
        <w:rPr>
          <w:szCs w:val="22"/>
        </w:rPr>
        <w:t>e</w:t>
      </w:r>
      <w:r w:rsidR="00337CE3">
        <w:rPr>
          <w:szCs w:val="22"/>
        </w:rPr>
        <w:t xml:space="preserve"> fokú</w:t>
      </w:r>
      <w:r w:rsidRPr="00337CE3">
        <w:rPr>
          <w:szCs w:val="22"/>
        </w:rPr>
        <w:t xml:space="preserve"> </w:t>
      </w:r>
      <w:r w:rsidR="00337CE3" w:rsidRPr="00310D5C">
        <w:rPr>
          <w:szCs w:val="22"/>
        </w:rPr>
        <w:t>vese</w:t>
      </w:r>
      <w:r w:rsidRPr="00337CE3">
        <w:rPr>
          <w:szCs w:val="22"/>
        </w:rPr>
        <w:t>károso</w:t>
      </w:r>
      <w:r w:rsidR="00337CE3" w:rsidRPr="00310D5C">
        <w:rPr>
          <w:szCs w:val="22"/>
        </w:rPr>
        <w:t>dásban szenvedő</w:t>
      </w:r>
      <w:r w:rsidRPr="00337CE3">
        <w:rPr>
          <w:szCs w:val="22"/>
        </w:rPr>
        <w:t xml:space="preserve"> </w:t>
      </w:r>
      <w:r w:rsidRPr="00CE3F84">
        <w:rPr>
          <w:szCs w:val="22"/>
        </w:rPr>
        <w:t>(GFR: 50-80</w:t>
      </w:r>
      <w:r w:rsidR="00E60D14" w:rsidRPr="00CE3F84">
        <w:rPr>
          <w:szCs w:val="22"/>
        </w:rPr>
        <w:t> </w:t>
      </w:r>
      <w:r w:rsidRPr="002444BA">
        <w:rPr>
          <w:szCs w:val="22"/>
        </w:rPr>
        <w:t>ml/</w:t>
      </w:r>
      <w:r w:rsidR="00621A55" w:rsidRPr="002444BA">
        <w:rPr>
          <w:szCs w:val="22"/>
        </w:rPr>
        <w:t>perc</w:t>
      </w:r>
      <w:r w:rsidRPr="0047408B">
        <w:rPr>
          <w:szCs w:val="22"/>
        </w:rPr>
        <w:t>/1,73 m</w:t>
      </w:r>
      <w:r w:rsidRPr="0047408B">
        <w:rPr>
          <w:szCs w:val="22"/>
          <w:vertAlign w:val="superscript"/>
        </w:rPr>
        <w:t>2</w:t>
      </w:r>
      <w:r w:rsidRPr="00987A74">
        <w:rPr>
          <w:szCs w:val="22"/>
        </w:rPr>
        <w:t xml:space="preserve">) betegeknél </w:t>
      </w:r>
      <w:r w:rsidR="00BB48F9" w:rsidRPr="00987A74">
        <w:rPr>
          <w:szCs w:val="22"/>
        </w:rPr>
        <w:t>967</w:t>
      </w:r>
      <w:r w:rsidRPr="00987A74">
        <w:rPr>
          <w:szCs w:val="22"/>
        </w:rPr>
        <w:t>,</w:t>
      </w:r>
      <w:r w:rsidR="00BB48F9" w:rsidRPr="00987A74">
        <w:rPr>
          <w:szCs w:val="22"/>
        </w:rPr>
        <w:t>4 (±140</w:t>
      </w:r>
      <w:r w:rsidRPr="00987A74">
        <w:rPr>
          <w:szCs w:val="22"/>
        </w:rPr>
        <w:t>,</w:t>
      </w:r>
      <w:r w:rsidR="00BB48F9" w:rsidRPr="00987A74">
        <w:rPr>
          <w:szCs w:val="22"/>
        </w:rPr>
        <w:t>2)</w:t>
      </w:r>
      <w:r w:rsidR="00887243" w:rsidRPr="00987A74">
        <w:rPr>
          <w:szCs w:val="22"/>
        </w:rPr>
        <w:t> </w:t>
      </w:r>
      <w:proofErr w:type="spellStart"/>
      <w:r w:rsidR="00BB48F9" w:rsidRPr="00987A74">
        <w:rPr>
          <w:szCs w:val="22"/>
        </w:rPr>
        <w:t>ng</w:t>
      </w:r>
      <w:r w:rsidR="00A36960">
        <w:rPr>
          <w:szCs w:val="22"/>
        </w:rPr>
        <w:t>×</w:t>
      </w:r>
      <w:r w:rsidR="00621A55" w:rsidRPr="00987A74">
        <w:rPr>
          <w:szCs w:val="22"/>
        </w:rPr>
        <w:t>ó</w:t>
      </w:r>
      <w:r w:rsidR="00BF687A">
        <w:rPr>
          <w:szCs w:val="22"/>
        </w:rPr>
        <w:t>ra</w:t>
      </w:r>
      <w:proofErr w:type="spellEnd"/>
      <w:r w:rsidR="00BB48F9" w:rsidRPr="005F5EB4">
        <w:rPr>
          <w:szCs w:val="22"/>
        </w:rPr>
        <w:t>/ml</w:t>
      </w:r>
      <w:r w:rsidR="00A5133E" w:rsidRPr="005F5EB4">
        <w:rPr>
          <w:szCs w:val="22"/>
        </w:rPr>
        <w:t>-</w:t>
      </w:r>
      <w:r w:rsidRPr="005F5EB4">
        <w:rPr>
          <w:szCs w:val="22"/>
        </w:rPr>
        <w:t xml:space="preserve">re, a </w:t>
      </w:r>
      <w:r w:rsidR="00A36960">
        <w:rPr>
          <w:szCs w:val="22"/>
        </w:rPr>
        <w:t xml:space="preserve">közepesen súlyos </w:t>
      </w:r>
      <w:r w:rsidR="00337CE3" w:rsidRPr="00310D5C">
        <w:rPr>
          <w:szCs w:val="22"/>
        </w:rPr>
        <w:t>vese</w:t>
      </w:r>
      <w:r w:rsidRPr="00337CE3">
        <w:rPr>
          <w:szCs w:val="22"/>
        </w:rPr>
        <w:t>károsod</w:t>
      </w:r>
      <w:r w:rsidR="00337CE3" w:rsidRPr="00310D5C">
        <w:rPr>
          <w:szCs w:val="22"/>
        </w:rPr>
        <w:t>ásban szenvedőknél</w:t>
      </w:r>
      <w:r w:rsidR="00337CE3">
        <w:rPr>
          <w:szCs w:val="22"/>
        </w:rPr>
        <w:t xml:space="preserve"> </w:t>
      </w:r>
      <w:r w:rsidRPr="00CE3F84">
        <w:rPr>
          <w:szCs w:val="22"/>
        </w:rPr>
        <w:t>(GFR: 30</w:t>
      </w:r>
      <w:r w:rsidR="00E60D14" w:rsidRPr="002444BA">
        <w:rPr>
          <w:szCs w:val="22"/>
        </w:rPr>
        <w:t> </w:t>
      </w:r>
      <w:r w:rsidRPr="002444BA">
        <w:rPr>
          <w:szCs w:val="22"/>
        </w:rPr>
        <w:t>-</w:t>
      </w:r>
      <w:r w:rsidR="00E60D14" w:rsidRPr="0047408B">
        <w:rPr>
          <w:szCs w:val="22"/>
        </w:rPr>
        <w:t> </w:t>
      </w:r>
      <w:r w:rsidRPr="0047408B">
        <w:rPr>
          <w:szCs w:val="22"/>
        </w:rPr>
        <w:t>&lt;</w:t>
      </w:r>
      <w:r w:rsidR="00887243" w:rsidRPr="00987A74">
        <w:rPr>
          <w:szCs w:val="22"/>
        </w:rPr>
        <w:t> </w:t>
      </w:r>
      <w:r w:rsidRPr="00987A74">
        <w:rPr>
          <w:szCs w:val="22"/>
        </w:rPr>
        <w:t>50</w:t>
      </w:r>
      <w:r w:rsidR="00621A55" w:rsidRPr="00987A74">
        <w:rPr>
          <w:szCs w:val="22"/>
        </w:rPr>
        <w:t> </w:t>
      </w:r>
      <w:r w:rsidRPr="00987A74">
        <w:rPr>
          <w:szCs w:val="22"/>
        </w:rPr>
        <w:t>ml/</w:t>
      </w:r>
      <w:r w:rsidR="00621A55" w:rsidRPr="00987A74">
        <w:rPr>
          <w:szCs w:val="22"/>
        </w:rPr>
        <w:t>perc</w:t>
      </w:r>
      <w:r w:rsidRPr="00987A74">
        <w:rPr>
          <w:szCs w:val="22"/>
        </w:rPr>
        <w:t>/1,73 m</w:t>
      </w:r>
      <w:r w:rsidRPr="00987A74">
        <w:rPr>
          <w:szCs w:val="22"/>
          <w:vertAlign w:val="superscript"/>
        </w:rPr>
        <w:t>2</w:t>
      </w:r>
      <w:r w:rsidRPr="00987A74">
        <w:rPr>
          <w:szCs w:val="22"/>
        </w:rPr>
        <w:t xml:space="preserve">) </w:t>
      </w:r>
      <w:r w:rsidR="00BB48F9" w:rsidRPr="00987A74">
        <w:rPr>
          <w:szCs w:val="22"/>
        </w:rPr>
        <w:t>1384</w:t>
      </w:r>
      <w:r w:rsidRPr="00987A74">
        <w:rPr>
          <w:szCs w:val="22"/>
        </w:rPr>
        <w:t>,</w:t>
      </w:r>
      <w:r w:rsidR="00BB48F9" w:rsidRPr="00987A74">
        <w:rPr>
          <w:szCs w:val="22"/>
        </w:rPr>
        <w:t>2 (±263</w:t>
      </w:r>
      <w:r w:rsidRPr="00987A74">
        <w:rPr>
          <w:szCs w:val="22"/>
        </w:rPr>
        <w:t>,</w:t>
      </w:r>
      <w:r w:rsidR="00BB48F9" w:rsidRPr="005F5EB4">
        <w:rPr>
          <w:szCs w:val="22"/>
        </w:rPr>
        <w:t>23)</w:t>
      </w:r>
      <w:r w:rsidR="00D64E99" w:rsidRPr="005F5EB4">
        <w:rPr>
          <w:szCs w:val="22"/>
        </w:rPr>
        <w:t> </w:t>
      </w:r>
      <w:proofErr w:type="spellStart"/>
      <w:r w:rsidR="00BB48F9" w:rsidRPr="005F5EB4">
        <w:rPr>
          <w:szCs w:val="22"/>
        </w:rPr>
        <w:t>ng</w:t>
      </w:r>
      <w:r w:rsidR="00A36960">
        <w:rPr>
          <w:szCs w:val="22"/>
        </w:rPr>
        <w:t>×</w:t>
      </w:r>
      <w:r w:rsidR="00621A55" w:rsidRPr="005F5EB4">
        <w:rPr>
          <w:szCs w:val="22"/>
        </w:rPr>
        <w:t>ó</w:t>
      </w:r>
      <w:r w:rsidR="00BF687A">
        <w:rPr>
          <w:szCs w:val="22"/>
        </w:rPr>
        <w:t>ra</w:t>
      </w:r>
      <w:proofErr w:type="spellEnd"/>
      <w:r w:rsidR="00BB48F9" w:rsidRPr="003B31FF">
        <w:rPr>
          <w:szCs w:val="22"/>
        </w:rPr>
        <w:t>/ml</w:t>
      </w:r>
      <w:r w:rsidRPr="003B31FF">
        <w:rPr>
          <w:szCs w:val="22"/>
        </w:rPr>
        <w:t>-re, és a súlyos</w:t>
      </w:r>
      <w:r w:rsidRPr="00310D5C">
        <w:rPr>
          <w:szCs w:val="22"/>
        </w:rPr>
        <w:t xml:space="preserve"> </w:t>
      </w:r>
      <w:r w:rsidR="00337CE3">
        <w:rPr>
          <w:szCs w:val="22"/>
        </w:rPr>
        <w:t xml:space="preserve">fokú </w:t>
      </w:r>
      <w:r w:rsidR="00337CE3" w:rsidRPr="00310D5C">
        <w:rPr>
          <w:szCs w:val="22"/>
        </w:rPr>
        <w:t>vese</w:t>
      </w:r>
      <w:r w:rsidRPr="00337CE3">
        <w:rPr>
          <w:szCs w:val="22"/>
        </w:rPr>
        <w:t>károsod</w:t>
      </w:r>
      <w:r w:rsidR="00337CE3" w:rsidRPr="00310D5C">
        <w:rPr>
          <w:szCs w:val="22"/>
        </w:rPr>
        <w:t>ásban szenvedőknél</w:t>
      </w:r>
      <w:r w:rsidRPr="00CE3F84">
        <w:rPr>
          <w:szCs w:val="22"/>
        </w:rPr>
        <w:t xml:space="preserve"> (GFR: &lt;</w:t>
      </w:r>
      <w:r w:rsidR="00887243" w:rsidRPr="00CE3F84">
        <w:rPr>
          <w:szCs w:val="22"/>
        </w:rPr>
        <w:t> </w:t>
      </w:r>
      <w:r w:rsidRPr="002444BA">
        <w:rPr>
          <w:szCs w:val="22"/>
        </w:rPr>
        <w:t>30</w:t>
      </w:r>
      <w:r w:rsidR="00621A55" w:rsidRPr="002444BA">
        <w:rPr>
          <w:szCs w:val="22"/>
        </w:rPr>
        <w:t> </w:t>
      </w:r>
      <w:r w:rsidRPr="0047408B">
        <w:rPr>
          <w:szCs w:val="22"/>
        </w:rPr>
        <w:t>ml/</w:t>
      </w:r>
      <w:r w:rsidR="00621A55" w:rsidRPr="0047408B">
        <w:rPr>
          <w:szCs w:val="22"/>
        </w:rPr>
        <w:t>perc</w:t>
      </w:r>
      <w:r w:rsidRPr="00987A74">
        <w:rPr>
          <w:szCs w:val="22"/>
        </w:rPr>
        <w:t>/1,73 m</w:t>
      </w:r>
      <w:r w:rsidRPr="00987A74">
        <w:rPr>
          <w:szCs w:val="22"/>
          <w:vertAlign w:val="superscript"/>
        </w:rPr>
        <w:t>2</w:t>
      </w:r>
      <w:r w:rsidRPr="00987A74">
        <w:rPr>
          <w:szCs w:val="22"/>
        </w:rPr>
        <w:t xml:space="preserve">) </w:t>
      </w:r>
      <w:r w:rsidR="00BB48F9" w:rsidRPr="00987A74">
        <w:rPr>
          <w:szCs w:val="22"/>
        </w:rPr>
        <w:t>1708</w:t>
      </w:r>
      <w:r w:rsidRPr="00987A74">
        <w:rPr>
          <w:szCs w:val="22"/>
        </w:rPr>
        <w:t>,</w:t>
      </w:r>
      <w:r w:rsidR="00BB48F9" w:rsidRPr="00987A74">
        <w:rPr>
          <w:szCs w:val="22"/>
        </w:rPr>
        <w:t>5 (±699</w:t>
      </w:r>
      <w:r w:rsidRPr="00987A74">
        <w:rPr>
          <w:szCs w:val="22"/>
        </w:rPr>
        <w:t>,</w:t>
      </w:r>
      <w:r w:rsidR="00BB48F9" w:rsidRPr="00987A74">
        <w:rPr>
          <w:szCs w:val="22"/>
        </w:rPr>
        <w:t>0)</w:t>
      </w:r>
      <w:r w:rsidR="00887243" w:rsidRPr="00987A74">
        <w:rPr>
          <w:szCs w:val="22"/>
        </w:rPr>
        <w:t> </w:t>
      </w:r>
      <w:proofErr w:type="spellStart"/>
      <w:r w:rsidR="00BB48F9" w:rsidRPr="00987A74">
        <w:rPr>
          <w:szCs w:val="22"/>
        </w:rPr>
        <w:t>ng</w:t>
      </w:r>
      <w:r w:rsidR="00A36960">
        <w:rPr>
          <w:szCs w:val="22"/>
        </w:rPr>
        <w:t>×</w:t>
      </w:r>
      <w:r w:rsidR="00621A55" w:rsidRPr="005F5EB4">
        <w:rPr>
          <w:szCs w:val="22"/>
        </w:rPr>
        <w:t>ó</w:t>
      </w:r>
      <w:r w:rsidR="00BF687A">
        <w:rPr>
          <w:szCs w:val="22"/>
        </w:rPr>
        <w:t>ra</w:t>
      </w:r>
      <w:proofErr w:type="spellEnd"/>
      <w:r w:rsidR="00BB48F9" w:rsidRPr="005F5EB4">
        <w:rPr>
          <w:szCs w:val="22"/>
        </w:rPr>
        <w:t>/ml</w:t>
      </w:r>
      <w:r w:rsidRPr="005F5EB4">
        <w:rPr>
          <w:szCs w:val="22"/>
        </w:rPr>
        <w:t>-re emelkedett.</w:t>
      </w:r>
      <w:proofErr w:type="gramEnd"/>
      <w:r w:rsidR="00BB48F9" w:rsidRPr="005F5EB4">
        <w:rPr>
          <w:szCs w:val="22"/>
        </w:rPr>
        <w:t xml:space="preserve"> </w:t>
      </w:r>
      <w:proofErr w:type="gramStart"/>
      <w:r w:rsidR="005505CD" w:rsidRPr="005F5EB4">
        <w:rPr>
          <w:szCs w:val="22"/>
        </w:rPr>
        <w:t xml:space="preserve">A </w:t>
      </w:r>
      <w:proofErr w:type="spellStart"/>
      <w:r w:rsidR="005505CD" w:rsidRPr="005F5EB4">
        <w:rPr>
          <w:szCs w:val="22"/>
        </w:rPr>
        <w:t>bilasztin</w:t>
      </w:r>
      <w:proofErr w:type="spellEnd"/>
      <w:r w:rsidR="005505CD" w:rsidRPr="005F5EB4">
        <w:rPr>
          <w:szCs w:val="22"/>
        </w:rPr>
        <w:t xml:space="preserve"> </w:t>
      </w:r>
      <w:r w:rsidR="005505CD" w:rsidRPr="00720213">
        <w:rPr>
          <w:szCs w:val="22"/>
        </w:rPr>
        <w:t>átlagos (SD) felezési ideje 9,3</w:t>
      </w:r>
      <w:r w:rsidR="00CB0080">
        <w:rPr>
          <w:szCs w:val="22"/>
        </w:rPr>
        <w:t> </w:t>
      </w:r>
      <w:r w:rsidR="00621A55" w:rsidRPr="00720213">
        <w:rPr>
          <w:szCs w:val="22"/>
        </w:rPr>
        <w:t>ó</w:t>
      </w:r>
      <w:r w:rsidR="00BF687A">
        <w:rPr>
          <w:szCs w:val="22"/>
        </w:rPr>
        <w:t>ra</w:t>
      </w:r>
      <w:r w:rsidR="005505CD" w:rsidRPr="00720213">
        <w:rPr>
          <w:szCs w:val="22"/>
        </w:rPr>
        <w:t xml:space="preserve"> (±2,8) volt </w:t>
      </w:r>
      <w:r w:rsidRPr="00720213">
        <w:rPr>
          <w:szCs w:val="22"/>
        </w:rPr>
        <w:t>az egészséges veseműködésű betegek</w:t>
      </w:r>
      <w:r w:rsidR="005505CD" w:rsidRPr="00720213">
        <w:rPr>
          <w:szCs w:val="22"/>
        </w:rPr>
        <w:t>nél, 15,1</w:t>
      </w:r>
      <w:r w:rsidR="00887243" w:rsidRPr="00720213">
        <w:rPr>
          <w:szCs w:val="22"/>
        </w:rPr>
        <w:t> </w:t>
      </w:r>
      <w:r w:rsidR="00621A55" w:rsidRPr="00720213">
        <w:rPr>
          <w:szCs w:val="22"/>
        </w:rPr>
        <w:t>ó</w:t>
      </w:r>
      <w:r w:rsidR="00BF687A">
        <w:rPr>
          <w:szCs w:val="22"/>
        </w:rPr>
        <w:t>ra</w:t>
      </w:r>
      <w:r w:rsidR="005505CD" w:rsidRPr="00720213">
        <w:rPr>
          <w:szCs w:val="22"/>
        </w:rPr>
        <w:t xml:space="preserve"> (±7,7) </w:t>
      </w:r>
      <w:r w:rsidRPr="00720213">
        <w:rPr>
          <w:szCs w:val="22"/>
        </w:rPr>
        <w:t>az enyh</w:t>
      </w:r>
      <w:r w:rsidR="00337CE3">
        <w:rPr>
          <w:szCs w:val="22"/>
        </w:rPr>
        <w:t>e</w:t>
      </w:r>
      <w:r w:rsidRPr="00720213">
        <w:rPr>
          <w:szCs w:val="22"/>
        </w:rPr>
        <w:t xml:space="preserve"> </w:t>
      </w:r>
      <w:r w:rsidR="00337CE3">
        <w:rPr>
          <w:szCs w:val="22"/>
        </w:rPr>
        <w:t>vese</w:t>
      </w:r>
      <w:r w:rsidRPr="00720213">
        <w:rPr>
          <w:szCs w:val="22"/>
        </w:rPr>
        <w:t>károsod</w:t>
      </w:r>
      <w:r w:rsidR="00337CE3">
        <w:rPr>
          <w:szCs w:val="22"/>
        </w:rPr>
        <w:t>ásban szenvedő betegek</w:t>
      </w:r>
      <w:r w:rsidR="003B31FF">
        <w:rPr>
          <w:szCs w:val="22"/>
        </w:rPr>
        <w:t>nél,</w:t>
      </w:r>
      <w:r w:rsidR="005505CD" w:rsidRPr="00720213">
        <w:rPr>
          <w:szCs w:val="22"/>
        </w:rPr>
        <w:t xml:space="preserve"> 10,5</w:t>
      </w:r>
      <w:r w:rsidR="00887243" w:rsidRPr="00720213">
        <w:rPr>
          <w:szCs w:val="22"/>
        </w:rPr>
        <w:t> </w:t>
      </w:r>
      <w:r w:rsidR="00BF687A">
        <w:rPr>
          <w:szCs w:val="22"/>
        </w:rPr>
        <w:t>óra</w:t>
      </w:r>
      <w:r w:rsidR="005505CD" w:rsidRPr="00720213">
        <w:rPr>
          <w:szCs w:val="22"/>
        </w:rPr>
        <w:t xml:space="preserve"> (±2,3) </w:t>
      </w:r>
      <w:r w:rsidRPr="00720213">
        <w:rPr>
          <w:szCs w:val="22"/>
        </w:rPr>
        <w:t xml:space="preserve">a </w:t>
      </w:r>
      <w:r w:rsidR="00A36960">
        <w:rPr>
          <w:szCs w:val="22"/>
        </w:rPr>
        <w:t>közepesen súlyos</w:t>
      </w:r>
      <w:r w:rsidR="00A36960" w:rsidRPr="00720213">
        <w:rPr>
          <w:szCs w:val="22"/>
        </w:rPr>
        <w:t xml:space="preserve"> </w:t>
      </w:r>
      <w:r w:rsidR="00337CE3">
        <w:rPr>
          <w:szCs w:val="22"/>
        </w:rPr>
        <w:lastRenderedPageBreak/>
        <w:t>vesekárosodásban szenvedő betegek</w:t>
      </w:r>
      <w:r w:rsidR="003B31FF">
        <w:rPr>
          <w:szCs w:val="22"/>
        </w:rPr>
        <w:t>nél</w:t>
      </w:r>
      <w:r w:rsidR="005505CD" w:rsidRPr="00720213">
        <w:rPr>
          <w:szCs w:val="22"/>
        </w:rPr>
        <w:t>,</w:t>
      </w:r>
      <w:r w:rsidRPr="00720213">
        <w:rPr>
          <w:szCs w:val="22"/>
        </w:rPr>
        <w:t xml:space="preserve"> és </w:t>
      </w:r>
      <w:r w:rsidR="005505CD" w:rsidRPr="00720213">
        <w:rPr>
          <w:szCs w:val="22"/>
        </w:rPr>
        <w:t>18,4</w:t>
      </w:r>
      <w:r w:rsidR="00887243" w:rsidRPr="00720213">
        <w:rPr>
          <w:szCs w:val="22"/>
        </w:rPr>
        <w:t> </w:t>
      </w:r>
      <w:r w:rsidR="00BF687A">
        <w:rPr>
          <w:szCs w:val="22"/>
        </w:rPr>
        <w:t>óra</w:t>
      </w:r>
      <w:r w:rsidR="005505CD" w:rsidRPr="00720213">
        <w:rPr>
          <w:szCs w:val="22"/>
        </w:rPr>
        <w:t xml:space="preserve"> (±11,4) </w:t>
      </w:r>
      <w:r w:rsidRPr="00720213">
        <w:rPr>
          <w:szCs w:val="22"/>
        </w:rPr>
        <w:t xml:space="preserve">a súlyos </w:t>
      </w:r>
      <w:r w:rsidR="00337CE3">
        <w:rPr>
          <w:szCs w:val="22"/>
        </w:rPr>
        <w:t>fokú vesekárosodásban szenvedő betegekné</w:t>
      </w:r>
      <w:r w:rsidR="005505CD" w:rsidRPr="00720213">
        <w:rPr>
          <w:szCs w:val="22"/>
        </w:rPr>
        <w:t>l.</w:t>
      </w:r>
      <w:proofErr w:type="gramEnd"/>
    </w:p>
    <w:p w14:paraId="03EA4A7F" w14:textId="64BCEFE4" w:rsidR="005505CD" w:rsidRPr="00720213" w:rsidRDefault="005505CD" w:rsidP="005B489C">
      <w:pPr>
        <w:widowControl w:val="0"/>
        <w:suppressAutoHyphens w:val="0"/>
        <w:spacing w:line="240" w:lineRule="auto"/>
        <w:rPr>
          <w:szCs w:val="22"/>
        </w:rPr>
      </w:pPr>
      <w:r w:rsidRPr="00720213">
        <w:rPr>
          <w:szCs w:val="22"/>
        </w:rPr>
        <w:t xml:space="preserve">A vizelettel </w:t>
      </w:r>
      <w:r w:rsidR="00527907" w:rsidRPr="00720213">
        <w:rPr>
          <w:szCs w:val="22"/>
        </w:rPr>
        <w:t xml:space="preserve">történő </w:t>
      </w:r>
      <w:r w:rsidRPr="00720213">
        <w:rPr>
          <w:szCs w:val="22"/>
        </w:rPr>
        <w:t>kiválaszt</w:t>
      </w:r>
      <w:r w:rsidR="00621A55" w:rsidRPr="00720213">
        <w:rPr>
          <w:szCs w:val="22"/>
        </w:rPr>
        <w:t>ód</w:t>
      </w:r>
      <w:r w:rsidRPr="00720213">
        <w:rPr>
          <w:szCs w:val="22"/>
        </w:rPr>
        <w:t xml:space="preserve">ás </w:t>
      </w:r>
      <w:r w:rsidR="00621A55" w:rsidRPr="00720213">
        <w:rPr>
          <w:szCs w:val="22"/>
        </w:rPr>
        <w:t>48-72</w:t>
      </w:r>
      <w:r w:rsidR="00887243" w:rsidRPr="00720213">
        <w:rPr>
          <w:szCs w:val="22"/>
        </w:rPr>
        <w:t> </w:t>
      </w:r>
      <w:r w:rsidR="00621A55" w:rsidRPr="00720213">
        <w:rPr>
          <w:szCs w:val="22"/>
        </w:rPr>
        <w:t xml:space="preserve">órát követően </w:t>
      </w:r>
      <w:r w:rsidRPr="00720213">
        <w:rPr>
          <w:szCs w:val="22"/>
        </w:rPr>
        <w:t>lényegében teljes volt valamennyi betegnél</w:t>
      </w:r>
      <w:r w:rsidR="00621A55" w:rsidRPr="00720213">
        <w:rPr>
          <w:szCs w:val="22"/>
        </w:rPr>
        <w:t>.</w:t>
      </w:r>
      <w:r w:rsidRPr="00720213">
        <w:rPr>
          <w:szCs w:val="22"/>
        </w:rPr>
        <w:t xml:space="preserve"> Ezek a </w:t>
      </w:r>
      <w:proofErr w:type="spellStart"/>
      <w:r w:rsidRPr="00720213">
        <w:rPr>
          <w:szCs w:val="22"/>
        </w:rPr>
        <w:t>farmakokinetikai</w:t>
      </w:r>
      <w:proofErr w:type="spellEnd"/>
      <w:r w:rsidRPr="00720213">
        <w:rPr>
          <w:szCs w:val="22"/>
        </w:rPr>
        <w:t xml:space="preserve"> változások várhatóan nincsenek </w:t>
      </w:r>
      <w:proofErr w:type="spellStart"/>
      <w:r w:rsidRPr="00720213">
        <w:rPr>
          <w:szCs w:val="22"/>
        </w:rPr>
        <w:t>klinikailag</w:t>
      </w:r>
      <w:proofErr w:type="spellEnd"/>
      <w:r w:rsidRPr="00720213">
        <w:rPr>
          <w:szCs w:val="22"/>
        </w:rPr>
        <w:t xml:space="preserve"> releváns hatással a </w:t>
      </w:r>
      <w:proofErr w:type="spellStart"/>
      <w:r w:rsidRPr="00720213">
        <w:rPr>
          <w:szCs w:val="22"/>
        </w:rPr>
        <w:t>bilasztin</w:t>
      </w:r>
      <w:proofErr w:type="spellEnd"/>
      <w:r w:rsidRPr="00720213">
        <w:rPr>
          <w:szCs w:val="22"/>
        </w:rPr>
        <w:t xml:space="preserve"> biztonságossági profiljára, mivel a </w:t>
      </w:r>
      <w:proofErr w:type="spellStart"/>
      <w:r w:rsidRPr="00720213">
        <w:rPr>
          <w:szCs w:val="22"/>
        </w:rPr>
        <w:t>bilasztin</w:t>
      </w:r>
      <w:proofErr w:type="spellEnd"/>
      <w:r w:rsidRPr="00720213">
        <w:rPr>
          <w:szCs w:val="22"/>
        </w:rPr>
        <w:t xml:space="preserve"> plazmaszintjei a vesekárosod</w:t>
      </w:r>
      <w:r w:rsidR="00621A55" w:rsidRPr="00720213">
        <w:rPr>
          <w:szCs w:val="22"/>
        </w:rPr>
        <w:t>ásban szenvedő</w:t>
      </w:r>
      <w:r w:rsidRPr="00720213">
        <w:rPr>
          <w:szCs w:val="22"/>
        </w:rPr>
        <w:t xml:space="preserve"> betegek</w:t>
      </w:r>
      <w:r w:rsidR="00621A55" w:rsidRPr="00720213">
        <w:rPr>
          <w:szCs w:val="22"/>
        </w:rPr>
        <w:t>nél</w:t>
      </w:r>
      <w:r w:rsidRPr="00720213">
        <w:rPr>
          <w:szCs w:val="22"/>
        </w:rPr>
        <w:t xml:space="preserve"> is a </w:t>
      </w:r>
      <w:r w:rsidR="00B17ADF" w:rsidRPr="00720213">
        <w:rPr>
          <w:szCs w:val="22"/>
        </w:rPr>
        <w:t xml:space="preserve">biztonságos </w:t>
      </w:r>
      <w:proofErr w:type="spellStart"/>
      <w:r w:rsidR="00B17ADF" w:rsidRPr="00720213">
        <w:rPr>
          <w:szCs w:val="22"/>
        </w:rPr>
        <w:t>bilasztin</w:t>
      </w:r>
      <w:proofErr w:type="spellEnd"/>
      <w:r w:rsidR="00B17ADF" w:rsidRPr="00720213">
        <w:rPr>
          <w:szCs w:val="22"/>
        </w:rPr>
        <w:t xml:space="preserve"> szinteken belül maradnak.</w:t>
      </w:r>
    </w:p>
    <w:p w14:paraId="4E38A9D3" w14:textId="77777777" w:rsidR="00C47004" w:rsidRPr="00720213" w:rsidRDefault="00C47004" w:rsidP="005B489C">
      <w:pPr>
        <w:widowControl w:val="0"/>
        <w:suppressAutoHyphens w:val="0"/>
        <w:spacing w:line="240" w:lineRule="auto"/>
        <w:rPr>
          <w:szCs w:val="22"/>
        </w:rPr>
      </w:pPr>
    </w:p>
    <w:p w14:paraId="6ED7ECA0" w14:textId="77777777" w:rsidR="00B17ADF" w:rsidRPr="00720213" w:rsidRDefault="00B17ADF" w:rsidP="005B489C">
      <w:pPr>
        <w:widowControl w:val="0"/>
        <w:suppressAutoHyphens w:val="0"/>
        <w:spacing w:line="240" w:lineRule="auto"/>
        <w:rPr>
          <w:i/>
          <w:szCs w:val="22"/>
        </w:rPr>
      </w:pPr>
      <w:r w:rsidRPr="00720213">
        <w:rPr>
          <w:i/>
          <w:szCs w:val="22"/>
        </w:rPr>
        <w:t>Májkár</w:t>
      </w:r>
      <w:r w:rsidR="00621A55" w:rsidRPr="00720213">
        <w:rPr>
          <w:i/>
          <w:szCs w:val="22"/>
        </w:rPr>
        <w:t>osod</w:t>
      </w:r>
      <w:r w:rsidR="00CB0EF5" w:rsidRPr="00720213">
        <w:rPr>
          <w:i/>
          <w:szCs w:val="22"/>
        </w:rPr>
        <w:t>ás</w:t>
      </w:r>
    </w:p>
    <w:p w14:paraId="6C9DA252" w14:textId="3F4BE1C8" w:rsidR="007231B8" w:rsidRPr="00720213" w:rsidRDefault="00B17ADF" w:rsidP="005B489C">
      <w:pPr>
        <w:widowControl w:val="0"/>
        <w:suppressAutoHyphens w:val="0"/>
        <w:spacing w:line="240" w:lineRule="auto"/>
        <w:rPr>
          <w:szCs w:val="22"/>
        </w:rPr>
      </w:pPr>
      <w:r w:rsidRPr="00720213">
        <w:rPr>
          <w:szCs w:val="22"/>
        </w:rPr>
        <w:t xml:space="preserve">Nem állnak rendelkezésre </w:t>
      </w:r>
      <w:proofErr w:type="spellStart"/>
      <w:r w:rsidR="00621A55" w:rsidRPr="00720213">
        <w:rPr>
          <w:szCs w:val="22"/>
        </w:rPr>
        <w:t>farmakokinetikai</w:t>
      </w:r>
      <w:proofErr w:type="spellEnd"/>
      <w:r w:rsidR="00621A55" w:rsidRPr="00720213">
        <w:rPr>
          <w:szCs w:val="22"/>
        </w:rPr>
        <w:t xml:space="preserve"> </w:t>
      </w:r>
      <w:r w:rsidRPr="00720213">
        <w:rPr>
          <w:szCs w:val="22"/>
        </w:rPr>
        <w:t>adatok májkárosod</w:t>
      </w:r>
      <w:r w:rsidR="00621A55" w:rsidRPr="00720213">
        <w:rPr>
          <w:szCs w:val="22"/>
        </w:rPr>
        <w:t xml:space="preserve">ásban szenvedő </w:t>
      </w:r>
      <w:r w:rsidRPr="00720213">
        <w:rPr>
          <w:szCs w:val="22"/>
        </w:rPr>
        <w:t>betegek</w:t>
      </w:r>
      <w:r w:rsidR="00621A55" w:rsidRPr="00720213">
        <w:rPr>
          <w:szCs w:val="22"/>
        </w:rPr>
        <w:t>nél</w:t>
      </w:r>
      <w:r w:rsidRPr="00720213">
        <w:rPr>
          <w:szCs w:val="22"/>
        </w:rPr>
        <w:t xml:space="preserve">. A </w:t>
      </w:r>
      <w:proofErr w:type="spellStart"/>
      <w:r w:rsidRPr="00720213">
        <w:rPr>
          <w:szCs w:val="22"/>
        </w:rPr>
        <w:t>b</w:t>
      </w:r>
      <w:r w:rsidR="00B54ACE" w:rsidRPr="00720213">
        <w:rPr>
          <w:szCs w:val="22"/>
        </w:rPr>
        <w:t>ilasztin</w:t>
      </w:r>
      <w:proofErr w:type="spellEnd"/>
      <w:r w:rsidR="00B54ACE" w:rsidRPr="00720213">
        <w:rPr>
          <w:szCs w:val="22"/>
        </w:rPr>
        <w:t xml:space="preserve"> </w:t>
      </w:r>
      <w:r w:rsidRPr="00720213">
        <w:rPr>
          <w:szCs w:val="22"/>
        </w:rPr>
        <w:t>nem</w:t>
      </w:r>
      <w:r w:rsidR="00BB48F9" w:rsidRPr="00720213">
        <w:rPr>
          <w:szCs w:val="22"/>
        </w:rPr>
        <w:t xml:space="preserve"> </w:t>
      </w:r>
      <w:proofErr w:type="spellStart"/>
      <w:r w:rsidR="00BB48F9" w:rsidRPr="00720213">
        <w:rPr>
          <w:szCs w:val="22"/>
        </w:rPr>
        <w:t>metaboliz</w:t>
      </w:r>
      <w:r w:rsidRPr="00720213">
        <w:rPr>
          <w:szCs w:val="22"/>
        </w:rPr>
        <w:t>álódik</w:t>
      </w:r>
      <w:proofErr w:type="spellEnd"/>
      <w:r w:rsidRPr="00720213">
        <w:rPr>
          <w:szCs w:val="22"/>
        </w:rPr>
        <w:t xml:space="preserve"> ember</w:t>
      </w:r>
      <w:r w:rsidR="00621A55" w:rsidRPr="00720213">
        <w:rPr>
          <w:szCs w:val="22"/>
        </w:rPr>
        <w:t>nél</w:t>
      </w:r>
      <w:r w:rsidRPr="00720213">
        <w:rPr>
          <w:szCs w:val="22"/>
        </w:rPr>
        <w:t>.</w:t>
      </w:r>
      <w:r w:rsidR="00BB48F9" w:rsidRPr="00720213">
        <w:rPr>
          <w:szCs w:val="22"/>
        </w:rPr>
        <w:t xml:space="preserve"> </w:t>
      </w:r>
      <w:r w:rsidRPr="00720213">
        <w:rPr>
          <w:szCs w:val="22"/>
        </w:rPr>
        <w:t>Mivel a vesekárosod</w:t>
      </w:r>
      <w:r w:rsidR="00CB0EF5" w:rsidRPr="00720213">
        <w:rPr>
          <w:szCs w:val="22"/>
        </w:rPr>
        <w:t xml:space="preserve">ásban szenvedő </w:t>
      </w:r>
      <w:r w:rsidRPr="00720213">
        <w:rPr>
          <w:szCs w:val="22"/>
        </w:rPr>
        <w:t>betegekn</w:t>
      </w:r>
      <w:r w:rsidR="00A36960">
        <w:rPr>
          <w:szCs w:val="22"/>
        </w:rPr>
        <w:t>él</w:t>
      </w:r>
      <w:r w:rsidRPr="00720213">
        <w:rPr>
          <w:szCs w:val="22"/>
        </w:rPr>
        <w:t xml:space="preserve"> végzett vizsgálatok eredményei azt bizonyítják, hogy a </w:t>
      </w:r>
      <w:proofErr w:type="spellStart"/>
      <w:r w:rsidRPr="00720213">
        <w:rPr>
          <w:szCs w:val="22"/>
        </w:rPr>
        <w:t>renális</w:t>
      </w:r>
      <w:proofErr w:type="spellEnd"/>
      <w:r w:rsidRPr="00720213">
        <w:rPr>
          <w:szCs w:val="22"/>
        </w:rPr>
        <w:t xml:space="preserve"> eliminációnak döntő szerepe van a </w:t>
      </w:r>
      <w:proofErr w:type="spellStart"/>
      <w:r w:rsidRPr="00720213">
        <w:rPr>
          <w:szCs w:val="22"/>
        </w:rPr>
        <w:t>bilasztin</w:t>
      </w:r>
      <w:proofErr w:type="spellEnd"/>
      <w:r w:rsidRPr="00720213">
        <w:rPr>
          <w:szCs w:val="22"/>
        </w:rPr>
        <w:t xml:space="preserve"> kiválasztásában, a </w:t>
      </w:r>
      <w:proofErr w:type="spellStart"/>
      <w:r w:rsidRPr="00720213">
        <w:rPr>
          <w:szCs w:val="22"/>
        </w:rPr>
        <w:t>bilasztin</w:t>
      </w:r>
      <w:proofErr w:type="spellEnd"/>
      <w:r w:rsidRPr="00720213">
        <w:rPr>
          <w:szCs w:val="22"/>
        </w:rPr>
        <w:t xml:space="preserve"> </w:t>
      </w:r>
      <w:r w:rsidR="00AC729B" w:rsidRPr="00720213">
        <w:rPr>
          <w:szCs w:val="22"/>
        </w:rPr>
        <w:t xml:space="preserve">eliminációjában </w:t>
      </w:r>
      <w:r w:rsidRPr="00720213">
        <w:rPr>
          <w:szCs w:val="22"/>
        </w:rPr>
        <w:t>az epével történő kiválasztás várhatóan csak csekély jelentőségű.</w:t>
      </w:r>
      <w:r w:rsidR="00BB48F9" w:rsidRPr="00720213">
        <w:rPr>
          <w:i/>
          <w:szCs w:val="22"/>
        </w:rPr>
        <w:t xml:space="preserve"> </w:t>
      </w:r>
      <w:r w:rsidR="007231B8" w:rsidRPr="00720213">
        <w:rPr>
          <w:szCs w:val="22"/>
        </w:rPr>
        <w:t>A májfunkcióban</w:t>
      </w:r>
      <w:r w:rsidR="007231B8" w:rsidRPr="00720213">
        <w:rPr>
          <w:i/>
          <w:szCs w:val="22"/>
        </w:rPr>
        <w:t xml:space="preserve"> </w:t>
      </w:r>
      <w:r w:rsidR="007231B8" w:rsidRPr="00720213">
        <w:rPr>
          <w:szCs w:val="22"/>
        </w:rPr>
        <w:t xml:space="preserve">bekövetkező változásoknak feltehetően nincs </w:t>
      </w:r>
      <w:proofErr w:type="spellStart"/>
      <w:r w:rsidR="007231B8" w:rsidRPr="00720213">
        <w:rPr>
          <w:szCs w:val="22"/>
        </w:rPr>
        <w:t>klinikailag</w:t>
      </w:r>
      <w:proofErr w:type="spellEnd"/>
      <w:r w:rsidR="007231B8" w:rsidRPr="00720213">
        <w:rPr>
          <w:szCs w:val="22"/>
        </w:rPr>
        <w:t xml:space="preserve"> releváns hatása a </w:t>
      </w:r>
      <w:proofErr w:type="spellStart"/>
      <w:r w:rsidR="007231B8" w:rsidRPr="00720213">
        <w:rPr>
          <w:szCs w:val="22"/>
        </w:rPr>
        <w:t>bilasztin</w:t>
      </w:r>
      <w:proofErr w:type="spellEnd"/>
      <w:r w:rsidR="007231B8" w:rsidRPr="00720213">
        <w:rPr>
          <w:i/>
          <w:szCs w:val="22"/>
        </w:rPr>
        <w:t xml:space="preserve"> </w:t>
      </w:r>
      <w:proofErr w:type="spellStart"/>
      <w:r w:rsidR="007231B8" w:rsidRPr="00720213">
        <w:rPr>
          <w:szCs w:val="22"/>
        </w:rPr>
        <w:t>farmakokinetikájára</w:t>
      </w:r>
      <w:proofErr w:type="spellEnd"/>
      <w:r w:rsidR="007231B8" w:rsidRPr="00720213">
        <w:rPr>
          <w:szCs w:val="22"/>
        </w:rPr>
        <w:t>.</w:t>
      </w:r>
    </w:p>
    <w:p w14:paraId="766908B7" w14:textId="77777777" w:rsidR="00BB48F9" w:rsidRPr="002F152F" w:rsidRDefault="00BB48F9" w:rsidP="005B489C">
      <w:pPr>
        <w:widowControl w:val="0"/>
        <w:suppressAutoHyphens w:val="0"/>
        <w:spacing w:line="240" w:lineRule="auto"/>
        <w:rPr>
          <w:iCs/>
          <w:szCs w:val="22"/>
        </w:rPr>
      </w:pPr>
    </w:p>
    <w:p w14:paraId="36804819" w14:textId="77777777" w:rsidR="00BB48F9" w:rsidRPr="00720213" w:rsidRDefault="000711DF" w:rsidP="005B489C">
      <w:pPr>
        <w:widowControl w:val="0"/>
        <w:suppressAutoHyphens w:val="0"/>
        <w:spacing w:line="240" w:lineRule="auto"/>
        <w:rPr>
          <w:i/>
          <w:szCs w:val="22"/>
        </w:rPr>
      </w:pPr>
      <w:r w:rsidRPr="00720213">
        <w:rPr>
          <w:i/>
          <w:szCs w:val="22"/>
        </w:rPr>
        <w:t>Idősek</w:t>
      </w:r>
    </w:p>
    <w:p w14:paraId="725AA50C" w14:textId="6D50F85F" w:rsidR="00433DD3" w:rsidRPr="00720213" w:rsidRDefault="007231B8" w:rsidP="005B489C">
      <w:pPr>
        <w:widowControl w:val="0"/>
        <w:suppressAutoHyphens w:val="0"/>
        <w:spacing w:line="240" w:lineRule="auto"/>
        <w:rPr>
          <w:szCs w:val="22"/>
        </w:rPr>
      </w:pPr>
      <w:r w:rsidRPr="00720213">
        <w:rPr>
          <w:szCs w:val="22"/>
        </w:rPr>
        <w:t xml:space="preserve">Csak </w:t>
      </w:r>
      <w:r w:rsidR="00E47BE9" w:rsidRPr="00720213">
        <w:rPr>
          <w:szCs w:val="22"/>
        </w:rPr>
        <w:t>korlátozott számú</w:t>
      </w:r>
      <w:r w:rsidRPr="00720213">
        <w:rPr>
          <w:szCs w:val="22"/>
        </w:rPr>
        <w:t xml:space="preserve"> </w:t>
      </w:r>
      <w:proofErr w:type="spellStart"/>
      <w:r w:rsidR="00D82F9C" w:rsidRPr="00720213">
        <w:rPr>
          <w:szCs w:val="22"/>
        </w:rPr>
        <w:t>farmakokinetikai</w:t>
      </w:r>
      <w:proofErr w:type="spellEnd"/>
      <w:r w:rsidR="00D82F9C" w:rsidRPr="00720213">
        <w:rPr>
          <w:szCs w:val="22"/>
        </w:rPr>
        <w:t xml:space="preserve"> </w:t>
      </w:r>
      <w:r w:rsidRPr="00720213">
        <w:rPr>
          <w:szCs w:val="22"/>
        </w:rPr>
        <w:t>adat áll rendelkezésre 65</w:t>
      </w:r>
      <w:r w:rsidR="00887243" w:rsidRPr="00720213">
        <w:rPr>
          <w:szCs w:val="22"/>
        </w:rPr>
        <w:t> </w:t>
      </w:r>
      <w:r w:rsidRPr="00720213">
        <w:rPr>
          <w:szCs w:val="22"/>
        </w:rPr>
        <w:t>éven felüli betegek</w:t>
      </w:r>
      <w:r w:rsidR="00621A55" w:rsidRPr="00720213">
        <w:rPr>
          <w:szCs w:val="22"/>
        </w:rPr>
        <w:t xml:space="preserve"> esetén</w:t>
      </w:r>
      <w:r w:rsidRPr="00720213">
        <w:rPr>
          <w:szCs w:val="22"/>
        </w:rPr>
        <w:t>. Nem voltak megfigyelhetők statisztikailag</w:t>
      </w:r>
      <w:r w:rsidR="00BB48F9" w:rsidRPr="00720213">
        <w:rPr>
          <w:szCs w:val="22"/>
        </w:rPr>
        <w:t xml:space="preserve"> s</w:t>
      </w:r>
      <w:r w:rsidRPr="00720213">
        <w:rPr>
          <w:szCs w:val="22"/>
        </w:rPr>
        <w:t>z</w:t>
      </w:r>
      <w:r w:rsidR="00BB48F9" w:rsidRPr="00720213">
        <w:rPr>
          <w:szCs w:val="22"/>
        </w:rPr>
        <w:t>ignifi</w:t>
      </w:r>
      <w:r w:rsidRPr="00720213">
        <w:rPr>
          <w:szCs w:val="22"/>
        </w:rPr>
        <w:t>káns eltérések</w:t>
      </w:r>
      <w:r w:rsidR="001C6B0B" w:rsidRPr="00720213">
        <w:rPr>
          <w:szCs w:val="22"/>
        </w:rPr>
        <w:t xml:space="preserve"> a </w:t>
      </w:r>
      <w:proofErr w:type="spellStart"/>
      <w:r w:rsidR="001C6B0B" w:rsidRPr="00720213">
        <w:rPr>
          <w:szCs w:val="22"/>
        </w:rPr>
        <w:t>bilasztin</w:t>
      </w:r>
      <w:proofErr w:type="spellEnd"/>
      <w:r w:rsidR="001C6B0B" w:rsidRPr="00FE3B90">
        <w:rPr>
          <w:szCs w:val="22"/>
        </w:rPr>
        <w:t xml:space="preserve"> </w:t>
      </w:r>
      <w:proofErr w:type="spellStart"/>
      <w:r w:rsidR="001C6B0B" w:rsidRPr="00720213">
        <w:rPr>
          <w:szCs w:val="22"/>
        </w:rPr>
        <w:t>farmakokinetikájában</w:t>
      </w:r>
      <w:proofErr w:type="spellEnd"/>
      <w:r w:rsidR="001C6B0B" w:rsidRPr="00720213">
        <w:rPr>
          <w:szCs w:val="22"/>
        </w:rPr>
        <w:t xml:space="preserve"> a 65</w:t>
      </w:r>
      <w:r w:rsidR="00887243" w:rsidRPr="00720213">
        <w:rPr>
          <w:szCs w:val="22"/>
        </w:rPr>
        <w:t> </w:t>
      </w:r>
      <w:r w:rsidR="001C6B0B" w:rsidRPr="00720213">
        <w:rPr>
          <w:szCs w:val="22"/>
        </w:rPr>
        <w:t>év feletti</w:t>
      </w:r>
      <w:r w:rsidRPr="00720213">
        <w:rPr>
          <w:szCs w:val="22"/>
        </w:rPr>
        <w:t xml:space="preserve"> </w:t>
      </w:r>
      <w:r w:rsidR="00D82F9C" w:rsidRPr="00720213">
        <w:rPr>
          <w:szCs w:val="22"/>
        </w:rPr>
        <w:t>idős</w:t>
      </w:r>
      <w:r w:rsidR="00A36960">
        <w:rPr>
          <w:szCs w:val="22"/>
        </w:rPr>
        <w:t>e</w:t>
      </w:r>
      <w:r w:rsidR="00D82F9C" w:rsidRPr="00720213">
        <w:rPr>
          <w:szCs w:val="22"/>
        </w:rPr>
        <w:t>kn</w:t>
      </w:r>
      <w:r w:rsidR="00A36960">
        <w:rPr>
          <w:szCs w:val="22"/>
        </w:rPr>
        <w:t>é</w:t>
      </w:r>
      <w:r w:rsidR="00D82F9C" w:rsidRPr="00720213">
        <w:rPr>
          <w:szCs w:val="22"/>
        </w:rPr>
        <w:t>l</w:t>
      </w:r>
      <w:r w:rsidR="001C6B0B" w:rsidRPr="00720213">
        <w:rPr>
          <w:szCs w:val="22"/>
        </w:rPr>
        <w:t xml:space="preserve"> a 18-35</w:t>
      </w:r>
      <w:r w:rsidR="00887243" w:rsidRPr="00720213">
        <w:rPr>
          <w:szCs w:val="22"/>
        </w:rPr>
        <w:t> </w:t>
      </w:r>
      <w:r w:rsidR="001C6B0B" w:rsidRPr="00720213">
        <w:rPr>
          <w:szCs w:val="22"/>
        </w:rPr>
        <w:t>év</w:t>
      </w:r>
      <w:r w:rsidR="00534405">
        <w:rPr>
          <w:szCs w:val="22"/>
        </w:rPr>
        <w:t>es</w:t>
      </w:r>
      <w:r w:rsidR="001C6B0B" w:rsidRPr="00720213">
        <w:rPr>
          <w:szCs w:val="22"/>
        </w:rPr>
        <w:t xml:space="preserve"> felnőtt populációhoz </w:t>
      </w:r>
      <w:r w:rsidRPr="00720213">
        <w:rPr>
          <w:szCs w:val="22"/>
        </w:rPr>
        <w:t>viszonyítva.</w:t>
      </w:r>
    </w:p>
    <w:p w14:paraId="1A7A9F85" w14:textId="77777777" w:rsidR="001C6B0B" w:rsidRPr="00720213" w:rsidRDefault="001C6B0B" w:rsidP="005B489C">
      <w:pPr>
        <w:widowControl w:val="0"/>
        <w:suppressAutoHyphens w:val="0"/>
        <w:spacing w:line="240" w:lineRule="auto"/>
        <w:rPr>
          <w:szCs w:val="22"/>
        </w:rPr>
      </w:pPr>
    </w:p>
    <w:p w14:paraId="6D4662FE" w14:textId="77777777" w:rsidR="001C6B0B" w:rsidRPr="00720213" w:rsidRDefault="001C6B0B" w:rsidP="005B489C">
      <w:pPr>
        <w:widowControl w:val="0"/>
        <w:suppressAutoHyphens w:val="0"/>
        <w:spacing w:line="240" w:lineRule="auto"/>
        <w:rPr>
          <w:i/>
          <w:szCs w:val="22"/>
        </w:rPr>
      </w:pPr>
      <w:r w:rsidRPr="00720213">
        <w:rPr>
          <w:i/>
          <w:szCs w:val="22"/>
        </w:rPr>
        <w:t>Gyermekek</w:t>
      </w:r>
      <w:r w:rsidR="00812643" w:rsidRPr="00720213">
        <w:rPr>
          <w:i/>
          <w:szCs w:val="22"/>
        </w:rPr>
        <w:t xml:space="preserve"> és serdülők</w:t>
      </w:r>
    </w:p>
    <w:p w14:paraId="40509486" w14:textId="22B6C132" w:rsidR="001C6B0B" w:rsidRPr="00720213" w:rsidRDefault="00A36960" w:rsidP="005B489C">
      <w:pPr>
        <w:widowControl w:val="0"/>
        <w:suppressAutoHyphens w:val="0"/>
        <w:spacing w:line="240" w:lineRule="auto"/>
        <w:rPr>
          <w:szCs w:val="22"/>
        </w:rPr>
      </w:pPr>
      <w:r>
        <w:rPr>
          <w:szCs w:val="22"/>
        </w:rPr>
        <w:t>Gyermekekre és s</w:t>
      </w:r>
      <w:r w:rsidR="001C6B0B" w:rsidRPr="00720213">
        <w:rPr>
          <w:szCs w:val="22"/>
        </w:rPr>
        <w:t>erdülőkre (12-17</w:t>
      </w:r>
      <w:r w:rsidR="00887243" w:rsidRPr="00720213">
        <w:rPr>
          <w:szCs w:val="22"/>
        </w:rPr>
        <w:t> </w:t>
      </w:r>
      <w:r w:rsidR="001C6B0B" w:rsidRPr="00720213">
        <w:rPr>
          <w:szCs w:val="22"/>
        </w:rPr>
        <w:t>év</w:t>
      </w:r>
      <w:r w:rsidR="00B45E3D">
        <w:rPr>
          <w:szCs w:val="22"/>
        </w:rPr>
        <w:t>esek</w:t>
      </w:r>
      <w:r w:rsidR="001C6B0B" w:rsidRPr="00720213">
        <w:rPr>
          <w:szCs w:val="22"/>
        </w:rPr>
        <w:t xml:space="preserve">) vonatkozó </w:t>
      </w:r>
      <w:proofErr w:type="spellStart"/>
      <w:r w:rsidR="001C6B0B" w:rsidRPr="00720213">
        <w:rPr>
          <w:szCs w:val="22"/>
        </w:rPr>
        <w:t>farmakokinetikai</w:t>
      </w:r>
      <w:proofErr w:type="spellEnd"/>
      <w:r w:rsidR="001C6B0B" w:rsidRPr="00720213">
        <w:rPr>
          <w:szCs w:val="22"/>
        </w:rPr>
        <w:t xml:space="preserve"> adatok nem állnak rendelkezésre, mivel erre a </w:t>
      </w:r>
      <w:r>
        <w:rPr>
          <w:szCs w:val="22"/>
        </w:rPr>
        <w:t>készítményre</w:t>
      </w:r>
      <w:r w:rsidRPr="00720213">
        <w:rPr>
          <w:szCs w:val="22"/>
        </w:rPr>
        <w:t xml:space="preserve"> </w:t>
      </w:r>
      <w:r w:rsidR="001C6B0B" w:rsidRPr="00720213">
        <w:rPr>
          <w:szCs w:val="22"/>
        </w:rPr>
        <w:t>a felnőtt adatokból történő extrapolációt megfelelőnek ítélték.</w:t>
      </w:r>
    </w:p>
    <w:p w14:paraId="6E5EA208" w14:textId="581E5A8D" w:rsidR="00DF13D9" w:rsidRPr="00720213" w:rsidRDefault="00DF13D9" w:rsidP="005B489C">
      <w:pPr>
        <w:widowControl w:val="0"/>
        <w:suppressAutoHyphens w:val="0"/>
        <w:autoSpaceDE w:val="0"/>
        <w:autoSpaceDN w:val="0"/>
        <w:adjustRightInd w:val="0"/>
        <w:spacing w:line="240" w:lineRule="auto"/>
        <w:rPr>
          <w:szCs w:val="22"/>
        </w:rPr>
      </w:pPr>
      <w:r w:rsidRPr="00DF13D9">
        <w:rPr>
          <w:szCs w:val="22"/>
        </w:rPr>
        <w:t xml:space="preserve">A gyermekekre vonatkozó </w:t>
      </w:r>
      <w:proofErr w:type="spellStart"/>
      <w:r w:rsidRPr="00DF13D9">
        <w:rPr>
          <w:szCs w:val="22"/>
        </w:rPr>
        <w:t>farmakokinetikai</w:t>
      </w:r>
      <w:proofErr w:type="spellEnd"/>
      <w:r w:rsidRPr="00DF13D9">
        <w:rPr>
          <w:szCs w:val="22"/>
        </w:rPr>
        <w:t xml:space="preserve"> adatok egy II.</w:t>
      </w:r>
      <w:r w:rsidR="00AA2BC8" w:rsidRPr="00AA2BC8">
        <w:rPr>
          <w:szCs w:val="22"/>
        </w:rPr>
        <w:t xml:space="preserve"> </w:t>
      </w:r>
      <w:r w:rsidR="00AA2BC8" w:rsidRPr="00DF13D9">
        <w:rPr>
          <w:szCs w:val="22"/>
        </w:rPr>
        <w:t>fázis</w:t>
      </w:r>
      <w:r w:rsidR="00AA2BC8">
        <w:rPr>
          <w:szCs w:val="22"/>
        </w:rPr>
        <w:t>ú</w:t>
      </w:r>
      <w:r w:rsidRPr="00DF13D9">
        <w:rPr>
          <w:szCs w:val="22"/>
        </w:rPr>
        <w:t xml:space="preserve"> </w:t>
      </w:r>
      <w:proofErr w:type="spellStart"/>
      <w:r w:rsidRPr="00DF13D9">
        <w:rPr>
          <w:szCs w:val="22"/>
        </w:rPr>
        <w:t>farmakokinetikai</w:t>
      </w:r>
      <w:proofErr w:type="spellEnd"/>
      <w:r w:rsidRPr="00DF13D9">
        <w:rPr>
          <w:szCs w:val="22"/>
        </w:rPr>
        <w:t xml:space="preserve"> vizsgálatból származnak, amelybe 31 fő 4-11 év</w:t>
      </w:r>
      <w:r w:rsidR="00534405">
        <w:rPr>
          <w:szCs w:val="22"/>
        </w:rPr>
        <w:t>es</w:t>
      </w:r>
      <w:r w:rsidRPr="00DF13D9">
        <w:rPr>
          <w:szCs w:val="22"/>
        </w:rPr>
        <w:t xml:space="preserve">, allergiás </w:t>
      </w:r>
      <w:proofErr w:type="spellStart"/>
      <w:r w:rsidRPr="00DF13D9">
        <w:rPr>
          <w:szCs w:val="22"/>
        </w:rPr>
        <w:t>rhinoconjunctivitisben</w:t>
      </w:r>
      <w:proofErr w:type="spellEnd"/>
      <w:r w:rsidRPr="00DF13D9">
        <w:rPr>
          <w:szCs w:val="22"/>
        </w:rPr>
        <w:t xml:space="preserve"> vagy krónikus </w:t>
      </w:r>
      <w:proofErr w:type="spellStart"/>
      <w:r w:rsidRPr="00DF13D9">
        <w:rPr>
          <w:szCs w:val="22"/>
        </w:rPr>
        <w:t>urticariában</w:t>
      </w:r>
      <w:proofErr w:type="spellEnd"/>
      <w:r w:rsidRPr="00DF13D9">
        <w:rPr>
          <w:szCs w:val="22"/>
        </w:rPr>
        <w:t xml:space="preserve"> szenvedő gyermeket vontak be, akik naponta egyszer 10 mg </w:t>
      </w:r>
      <w:proofErr w:type="spellStart"/>
      <w:r w:rsidRPr="00DF13D9">
        <w:rPr>
          <w:szCs w:val="22"/>
        </w:rPr>
        <w:t>bilasztint</w:t>
      </w:r>
      <w:proofErr w:type="spellEnd"/>
      <w:r w:rsidRPr="00DF13D9">
        <w:rPr>
          <w:szCs w:val="22"/>
        </w:rPr>
        <w:t xml:space="preserve"> kaptak, szájban </w:t>
      </w:r>
      <w:proofErr w:type="spellStart"/>
      <w:r w:rsidRPr="00DF13D9">
        <w:rPr>
          <w:szCs w:val="22"/>
        </w:rPr>
        <w:t>diszpergálódó</w:t>
      </w:r>
      <w:proofErr w:type="spellEnd"/>
      <w:r w:rsidRPr="00DF13D9">
        <w:rPr>
          <w:szCs w:val="22"/>
        </w:rPr>
        <w:t xml:space="preserve"> tabletta formájában. A plazmakoncentrációs adatok </w:t>
      </w:r>
      <w:proofErr w:type="spellStart"/>
      <w:r w:rsidRPr="00DF13D9">
        <w:rPr>
          <w:szCs w:val="22"/>
        </w:rPr>
        <w:t>farmakokinetikai</w:t>
      </w:r>
      <w:proofErr w:type="spellEnd"/>
      <w:r w:rsidRPr="00DF13D9">
        <w:rPr>
          <w:szCs w:val="22"/>
        </w:rPr>
        <w:t xml:space="preserve"> modellezése azt mutatta, hogy a gyermekgyógyászati adag, a naponta egyszeri 10 mg </w:t>
      </w:r>
      <w:proofErr w:type="spellStart"/>
      <w:r w:rsidRPr="00DF13D9">
        <w:rPr>
          <w:szCs w:val="22"/>
        </w:rPr>
        <w:t>bilasztin</w:t>
      </w:r>
      <w:proofErr w:type="spellEnd"/>
      <w:r w:rsidRPr="00DF13D9">
        <w:rPr>
          <w:szCs w:val="22"/>
        </w:rPr>
        <w:t xml:space="preserve"> azonos mértékű szisztémás expozíciót eredményez, mint a 20 mg-</w:t>
      </w:r>
      <w:proofErr w:type="spellStart"/>
      <w:r w:rsidRPr="00DF13D9">
        <w:rPr>
          <w:szCs w:val="22"/>
        </w:rPr>
        <w:t>os</w:t>
      </w:r>
      <w:proofErr w:type="spellEnd"/>
      <w:r w:rsidRPr="00DF13D9">
        <w:rPr>
          <w:szCs w:val="22"/>
        </w:rPr>
        <w:t xml:space="preserve"> dózis felnőtteknél és serdülőknél, mivel az átlagos AUC érték 1014 </w:t>
      </w:r>
      <w:proofErr w:type="spellStart"/>
      <w:r w:rsidRPr="00DF13D9">
        <w:rPr>
          <w:szCs w:val="22"/>
        </w:rPr>
        <w:t>ng</w:t>
      </w:r>
      <w:r w:rsidR="00A36960">
        <w:rPr>
          <w:szCs w:val="22"/>
        </w:rPr>
        <w:t>×</w:t>
      </w:r>
      <w:r w:rsidR="00BF687A">
        <w:rPr>
          <w:szCs w:val="22"/>
        </w:rPr>
        <w:t>óra</w:t>
      </w:r>
      <w:proofErr w:type="spellEnd"/>
      <w:r w:rsidRPr="00DF13D9">
        <w:rPr>
          <w:szCs w:val="22"/>
        </w:rPr>
        <w:t>/ml volt 6 és 11 év közötti gyermekeknél. Ezek az eredmények nagymértékben a biztonságossági határ alatt vannak, amely felnőtteknél a napi egyszeri 80 mg-</w:t>
      </w:r>
      <w:proofErr w:type="spellStart"/>
      <w:r w:rsidRPr="00DF13D9">
        <w:rPr>
          <w:szCs w:val="22"/>
        </w:rPr>
        <w:t>os</w:t>
      </w:r>
      <w:proofErr w:type="spellEnd"/>
      <w:r w:rsidRPr="00DF13D9">
        <w:rPr>
          <w:szCs w:val="22"/>
        </w:rPr>
        <w:t xml:space="preserve"> dózis alkalmazásával nyert adatokon alapul, a gyógyszer biztonságossági profiljával összhangban. Ezek az eredmények megerősítették, hogy a naponta egyszer </w:t>
      </w:r>
      <w:r w:rsidRPr="00DF13D9">
        <w:rPr>
          <w:i/>
          <w:iCs/>
          <w:szCs w:val="22"/>
        </w:rPr>
        <w:t xml:space="preserve">per </w:t>
      </w:r>
      <w:proofErr w:type="spellStart"/>
      <w:r w:rsidRPr="00DF13D9">
        <w:rPr>
          <w:i/>
          <w:iCs/>
          <w:szCs w:val="22"/>
        </w:rPr>
        <w:t>os</w:t>
      </w:r>
      <w:proofErr w:type="spellEnd"/>
      <w:r w:rsidRPr="00DF13D9">
        <w:rPr>
          <w:szCs w:val="22"/>
        </w:rPr>
        <w:t xml:space="preserve"> alkalmazott 10 mg </w:t>
      </w:r>
      <w:proofErr w:type="spellStart"/>
      <w:r w:rsidRPr="00DF13D9">
        <w:rPr>
          <w:szCs w:val="22"/>
        </w:rPr>
        <w:t>bilasztin</w:t>
      </w:r>
      <w:proofErr w:type="spellEnd"/>
      <w:r w:rsidRPr="00DF13D9">
        <w:rPr>
          <w:szCs w:val="22"/>
        </w:rPr>
        <w:t xml:space="preserve"> megfelelő terápiás dózis választás a 6 és 11 év közötti, legalább 20 kg-os test</w:t>
      </w:r>
      <w:r w:rsidR="00CF05A4">
        <w:rPr>
          <w:szCs w:val="22"/>
        </w:rPr>
        <w:t>tömeg</w:t>
      </w:r>
      <w:r w:rsidR="00987A74">
        <w:rPr>
          <w:szCs w:val="22"/>
        </w:rPr>
        <w:t>ű</w:t>
      </w:r>
      <w:r w:rsidRPr="00DF13D9">
        <w:rPr>
          <w:szCs w:val="22"/>
        </w:rPr>
        <w:t xml:space="preserve"> gyermekpopuláció számára.</w:t>
      </w:r>
    </w:p>
    <w:p w14:paraId="3F7B0671" w14:textId="77777777" w:rsidR="001C6B0B" w:rsidRPr="00720213" w:rsidRDefault="001C6B0B" w:rsidP="005B489C">
      <w:pPr>
        <w:widowControl w:val="0"/>
        <w:suppressAutoHyphens w:val="0"/>
        <w:spacing w:line="240" w:lineRule="auto"/>
        <w:rPr>
          <w:szCs w:val="22"/>
        </w:rPr>
      </w:pPr>
    </w:p>
    <w:p w14:paraId="6DB2E880" w14:textId="77777777" w:rsidR="00721F33" w:rsidRPr="00720213" w:rsidRDefault="00721F33" w:rsidP="005B489C">
      <w:pPr>
        <w:widowControl w:val="0"/>
        <w:suppressAutoHyphens w:val="0"/>
        <w:spacing w:line="240" w:lineRule="auto"/>
        <w:ind w:left="567" w:hanging="567"/>
        <w:rPr>
          <w:b/>
          <w:szCs w:val="22"/>
        </w:rPr>
      </w:pPr>
      <w:r w:rsidRPr="00720213">
        <w:rPr>
          <w:b/>
          <w:szCs w:val="22"/>
        </w:rPr>
        <w:t>5</w:t>
      </w:r>
      <w:r w:rsidR="007231B8" w:rsidRPr="00720213">
        <w:rPr>
          <w:b/>
          <w:szCs w:val="22"/>
        </w:rPr>
        <w:t>.</w:t>
      </w:r>
      <w:r w:rsidRPr="00720213">
        <w:rPr>
          <w:b/>
          <w:szCs w:val="22"/>
        </w:rPr>
        <w:t>3</w:t>
      </w:r>
      <w:r w:rsidRPr="00720213">
        <w:rPr>
          <w:b/>
          <w:szCs w:val="22"/>
        </w:rPr>
        <w:tab/>
        <w:t xml:space="preserve">A </w:t>
      </w:r>
      <w:proofErr w:type="spellStart"/>
      <w:r w:rsidRPr="00720213">
        <w:rPr>
          <w:b/>
          <w:szCs w:val="22"/>
        </w:rPr>
        <w:t>preklinikai</w:t>
      </w:r>
      <w:proofErr w:type="spellEnd"/>
      <w:r w:rsidRPr="00720213">
        <w:rPr>
          <w:b/>
          <w:szCs w:val="22"/>
        </w:rPr>
        <w:t xml:space="preserve"> biztonságossági vizsgálatok eredményei</w:t>
      </w:r>
    </w:p>
    <w:p w14:paraId="038E7356" w14:textId="77777777" w:rsidR="00721F33" w:rsidRPr="00720213" w:rsidRDefault="00721F33" w:rsidP="005B489C">
      <w:pPr>
        <w:widowControl w:val="0"/>
        <w:suppressAutoHyphens w:val="0"/>
        <w:spacing w:line="240" w:lineRule="auto"/>
        <w:rPr>
          <w:szCs w:val="22"/>
        </w:rPr>
      </w:pPr>
    </w:p>
    <w:p w14:paraId="0AEB4F09" w14:textId="1F84C6B1" w:rsidR="00621A55" w:rsidRPr="00720213" w:rsidRDefault="00721F33" w:rsidP="005B489C">
      <w:pPr>
        <w:widowControl w:val="0"/>
        <w:suppressAutoHyphens w:val="0"/>
        <w:spacing w:line="240" w:lineRule="auto"/>
        <w:rPr>
          <w:szCs w:val="22"/>
        </w:rPr>
      </w:pPr>
      <w:r w:rsidRPr="00720213">
        <w:rPr>
          <w:szCs w:val="22"/>
        </w:rPr>
        <w:t xml:space="preserve">A </w:t>
      </w:r>
      <w:proofErr w:type="spellStart"/>
      <w:r w:rsidR="00AC46DD" w:rsidRPr="00720213">
        <w:rPr>
          <w:szCs w:val="22"/>
        </w:rPr>
        <w:t>bilasztinnal</w:t>
      </w:r>
      <w:proofErr w:type="spellEnd"/>
      <w:r w:rsidR="00AC46DD" w:rsidRPr="00720213">
        <w:rPr>
          <w:szCs w:val="22"/>
        </w:rPr>
        <w:t xml:space="preserve"> végzett </w:t>
      </w:r>
      <w:r w:rsidRPr="00720213">
        <w:rPr>
          <w:szCs w:val="22"/>
        </w:rPr>
        <w:t xml:space="preserve">hagyományos – farmakológiai biztonságossági, ismételt </w:t>
      </w:r>
      <w:proofErr w:type="spellStart"/>
      <w:r w:rsidR="0073273B" w:rsidRPr="00720213">
        <w:rPr>
          <w:szCs w:val="22"/>
        </w:rPr>
        <w:t>adagolású</w:t>
      </w:r>
      <w:proofErr w:type="spellEnd"/>
      <w:r w:rsidR="0073273B" w:rsidRPr="00720213">
        <w:rPr>
          <w:szCs w:val="22"/>
        </w:rPr>
        <w:t xml:space="preserve"> </w:t>
      </w:r>
      <w:r w:rsidRPr="00720213">
        <w:rPr>
          <w:szCs w:val="22"/>
        </w:rPr>
        <w:t xml:space="preserve">dózistoxicitási, </w:t>
      </w:r>
      <w:proofErr w:type="spellStart"/>
      <w:r w:rsidRPr="00720213">
        <w:rPr>
          <w:szCs w:val="22"/>
        </w:rPr>
        <w:t>genotoxicitási</w:t>
      </w:r>
      <w:proofErr w:type="spellEnd"/>
      <w:r w:rsidRPr="00720213">
        <w:rPr>
          <w:szCs w:val="22"/>
        </w:rPr>
        <w:t xml:space="preserve">, </w:t>
      </w:r>
      <w:proofErr w:type="spellStart"/>
      <w:r w:rsidRPr="00720213">
        <w:rPr>
          <w:szCs w:val="22"/>
        </w:rPr>
        <w:t>karcinogenitási</w:t>
      </w:r>
      <w:proofErr w:type="spellEnd"/>
      <w:r w:rsidR="00776484" w:rsidRPr="00720213">
        <w:rPr>
          <w:szCs w:val="22"/>
        </w:rPr>
        <w:t xml:space="preserve"> </w:t>
      </w:r>
      <w:r w:rsidRPr="00720213">
        <w:rPr>
          <w:szCs w:val="22"/>
        </w:rPr>
        <w:t>–</w:t>
      </w:r>
      <w:r w:rsidR="00776484" w:rsidRPr="00720213">
        <w:rPr>
          <w:szCs w:val="22"/>
        </w:rPr>
        <w:t xml:space="preserve"> </w:t>
      </w:r>
      <w:r w:rsidRPr="00720213">
        <w:rPr>
          <w:szCs w:val="22"/>
        </w:rPr>
        <w:t xml:space="preserve">vizsgálatokból származó nem klinikai jellegű adatok azt igazolták, hogy </w:t>
      </w:r>
      <w:r w:rsidR="00C9619D" w:rsidRPr="00F06234">
        <w:rPr>
          <w:noProof/>
          <w:szCs w:val="22"/>
          <w:lang w:eastAsia="en-US"/>
        </w:rPr>
        <w:t xml:space="preserve">a készítmény </w:t>
      </w:r>
      <w:r w:rsidR="00C9619D" w:rsidRPr="00F06234">
        <w:rPr>
          <w:noProof/>
        </w:rPr>
        <w:t>alkalmazásakor humán vonatkozásban különleges kockázat nem várható</w:t>
      </w:r>
      <w:r w:rsidR="00AC46DD" w:rsidRPr="00720213">
        <w:rPr>
          <w:szCs w:val="22"/>
        </w:rPr>
        <w:t>.</w:t>
      </w:r>
    </w:p>
    <w:p w14:paraId="0043C6DE" w14:textId="77777777" w:rsidR="008E17F2" w:rsidRPr="00720213" w:rsidRDefault="00776484" w:rsidP="005B489C">
      <w:pPr>
        <w:widowControl w:val="0"/>
        <w:suppressAutoHyphens w:val="0"/>
        <w:spacing w:line="240" w:lineRule="auto"/>
        <w:rPr>
          <w:szCs w:val="22"/>
        </w:rPr>
      </w:pPr>
      <w:r w:rsidRPr="00720213">
        <w:rPr>
          <w:szCs w:val="22"/>
        </w:rPr>
        <w:t>Reprodukciós toxicitási vizsgálatok</w:t>
      </w:r>
      <w:r w:rsidR="008D1722" w:rsidRPr="00720213">
        <w:rPr>
          <w:szCs w:val="22"/>
        </w:rPr>
        <w:t>ban a</w:t>
      </w:r>
      <w:r w:rsidRPr="00720213">
        <w:rPr>
          <w:szCs w:val="22"/>
        </w:rPr>
        <w:t xml:space="preserve"> </w:t>
      </w:r>
      <w:proofErr w:type="spellStart"/>
      <w:r w:rsidRPr="00720213">
        <w:rPr>
          <w:szCs w:val="22"/>
        </w:rPr>
        <w:t>bilasztin</w:t>
      </w:r>
      <w:proofErr w:type="spellEnd"/>
      <w:r w:rsidRPr="00720213">
        <w:rPr>
          <w:szCs w:val="22"/>
        </w:rPr>
        <w:t xml:space="preserve"> </w:t>
      </w:r>
      <w:r w:rsidR="008D1722" w:rsidRPr="00720213">
        <w:rPr>
          <w:szCs w:val="22"/>
        </w:rPr>
        <w:t xml:space="preserve">magzati hatásai </w:t>
      </w:r>
      <w:r w:rsidRPr="00720213">
        <w:rPr>
          <w:szCs w:val="22"/>
        </w:rPr>
        <w:t>(pre-</w:t>
      </w:r>
      <w:r w:rsidR="008D1722" w:rsidRPr="00720213">
        <w:rPr>
          <w:szCs w:val="22"/>
        </w:rPr>
        <w:t xml:space="preserve"> és</w:t>
      </w:r>
      <w:r w:rsidRPr="00720213">
        <w:rPr>
          <w:szCs w:val="22"/>
        </w:rPr>
        <w:t xml:space="preserve"> post-implant</w:t>
      </w:r>
      <w:r w:rsidR="008D1722" w:rsidRPr="00720213">
        <w:rPr>
          <w:szCs w:val="22"/>
        </w:rPr>
        <w:t xml:space="preserve">ációs veszteség patkányokban, valamint a </w:t>
      </w:r>
      <w:proofErr w:type="spellStart"/>
      <w:r w:rsidR="008D1722" w:rsidRPr="00720213">
        <w:rPr>
          <w:szCs w:val="22"/>
        </w:rPr>
        <w:t>craniális</w:t>
      </w:r>
      <w:proofErr w:type="spellEnd"/>
      <w:r w:rsidR="008D1722" w:rsidRPr="00720213">
        <w:rPr>
          <w:szCs w:val="22"/>
        </w:rPr>
        <w:t xml:space="preserve"> csontok, </w:t>
      </w:r>
      <w:r w:rsidR="001E4A7C" w:rsidRPr="00720213">
        <w:rPr>
          <w:szCs w:val="22"/>
        </w:rPr>
        <w:t xml:space="preserve">a </w:t>
      </w:r>
      <w:proofErr w:type="spellStart"/>
      <w:r w:rsidR="001E4A7C" w:rsidRPr="00720213">
        <w:rPr>
          <w:szCs w:val="22"/>
        </w:rPr>
        <w:t>stern</w:t>
      </w:r>
      <w:r w:rsidR="00166B77">
        <w:rPr>
          <w:szCs w:val="22"/>
        </w:rPr>
        <w:t>um</w:t>
      </w:r>
      <w:proofErr w:type="spellEnd"/>
      <w:r w:rsidR="001E4A7C" w:rsidRPr="00720213">
        <w:rPr>
          <w:szCs w:val="22"/>
        </w:rPr>
        <w:t xml:space="preserve"> </w:t>
      </w:r>
      <w:r w:rsidR="008D1722" w:rsidRPr="00720213">
        <w:rPr>
          <w:szCs w:val="22"/>
        </w:rPr>
        <w:t>és a végtagok tökéletlen csontosodása nyulakban</w:t>
      </w:r>
      <w:r w:rsidRPr="00720213">
        <w:rPr>
          <w:szCs w:val="22"/>
        </w:rPr>
        <w:t xml:space="preserve">) </w:t>
      </w:r>
      <w:r w:rsidR="008D1722" w:rsidRPr="00720213">
        <w:rPr>
          <w:szCs w:val="22"/>
        </w:rPr>
        <w:t xml:space="preserve">csak az anyára nézve toxikus dózisok alkalmazásakor voltak </w:t>
      </w:r>
      <w:proofErr w:type="spellStart"/>
      <w:r w:rsidR="008D1722" w:rsidRPr="00720213">
        <w:rPr>
          <w:szCs w:val="22"/>
        </w:rPr>
        <w:t>megfigyelhető</w:t>
      </w:r>
      <w:r w:rsidR="00E26193" w:rsidRPr="00720213">
        <w:rPr>
          <w:szCs w:val="22"/>
        </w:rPr>
        <w:t>e</w:t>
      </w:r>
      <w:r w:rsidR="008D1722" w:rsidRPr="00720213">
        <w:rPr>
          <w:szCs w:val="22"/>
        </w:rPr>
        <w:t>k</w:t>
      </w:r>
      <w:proofErr w:type="spellEnd"/>
      <w:r w:rsidRPr="00720213">
        <w:rPr>
          <w:szCs w:val="22"/>
        </w:rPr>
        <w:t>.</w:t>
      </w:r>
    </w:p>
    <w:p w14:paraId="4330E7C6" w14:textId="77777777" w:rsidR="00E26193" w:rsidRPr="00720213" w:rsidRDefault="008E17F2" w:rsidP="005B489C">
      <w:pPr>
        <w:widowControl w:val="0"/>
        <w:suppressAutoHyphens w:val="0"/>
        <w:spacing w:line="240" w:lineRule="auto"/>
        <w:rPr>
          <w:szCs w:val="22"/>
        </w:rPr>
      </w:pPr>
      <w:r w:rsidRPr="00720213">
        <w:rPr>
          <w:szCs w:val="22"/>
        </w:rPr>
        <w:t>A</w:t>
      </w:r>
      <w:r w:rsidR="008D1722" w:rsidRPr="00720213">
        <w:rPr>
          <w:szCs w:val="22"/>
        </w:rPr>
        <w:t xml:space="preserve"> NOAEL</w:t>
      </w:r>
      <w:r w:rsidRPr="00720213">
        <w:rPr>
          <w:szCs w:val="22"/>
        </w:rPr>
        <w:t xml:space="preserve"> (No </w:t>
      </w:r>
      <w:proofErr w:type="spellStart"/>
      <w:r w:rsidRPr="00720213">
        <w:rPr>
          <w:szCs w:val="22"/>
        </w:rPr>
        <w:t>Observable</w:t>
      </w:r>
      <w:proofErr w:type="spellEnd"/>
      <w:r w:rsidRPr="00720213">
        <w:rPr>
          <w:szCs w:val="22"/>
        </w:rPr>
        <w:t xml:space="preserve"> </w:t>
      </w:r>
      <w:proofErr w:type="spellStart"/>
      <w:r w:rsidRPr="00720213">
        <w:rPr>
          <w:szCs w:val="22"/>
        </w:rPr>
        <w:t>Adverse</w:t>
      </w:r>
      <w:proofErr w:type="spellEnd"/>
      <w:r w:rsidRPr="00720213">
        <w:rPr>
          <w:szCs w:val="22"/>
        </w:rPr>
        <w:t xml:space="preserve"> </w:t>
      </w:r>
      <w:proofErr w:type="spellStart"/>
      <w:r w:rsidRPr="00720213">
        <w:rPr>
          <w:szCs w:val="22"/>
        </w:rPr>
        <w:t>Effect</w:t>
      </w:r>
      <w:proofErr w:type="spellEnd"/>
      <w:r w:rsidRPr="00720213">
        <w:rPr>
          <w:szCs w:val="22"/>
        </w:rPr>
        <w:t xml:space="preserve"> </w:t>
      </w:r>
      <w:proofErr w:type="spellStart"/>
      <w:r w:rsidRPr="00720213">
        <w:rPr>
          <w:szCs w:val="22"/>
        </w:rPr>
        <w:t>Level</w:t>
      </w:r>
      <w:proofErr w:type="spellEnd"/>
      <w:r w:rsidRPr="00720213">
        <w:rPr>
          <w:szCs w:val="22"/>
        </w:rPr>
        <w:t xml:space="preserve">, vagyis az a terhelési küszöb, melynél káros hatás még nem figyelhető meg) expozíciós szintek jóval </w:t>
      </w:r>
      <w:r w:rsidR="008D1722" w:rsidRPr="00720213">
        <w:rPr>
          <w:szCs w:val="22"/>
        </w:rPr>
        <w:t>(&gt;</w:t>
      </w:r>
      <w:r w:rsidR="00887243" w:rsidRPr="00720213">
        <w:rPr>
          <w:szCs w:val="22"/>
        </w:rPr>
        <w:t> </w:t>
      </w:r>
      <w:r w:rsidR="008D1722" w:rsidRPr="00720213">
        <w:rPr>
          <w:szCs w:val="22"/>
        </w:rPr>
        <w:t>30</w:t>
      </w:r>
      <w:r w:rsidRPr="00720213">
        <w:rPr>
          <w:szCs w:val="22"/>
        </w:rPr>
        <w:t>-szor</w:t>
      </w:r>
      <w:r w:rsidR="008D1722" w:rsidRPr="00720213">
        <w:rPr>
          <w:szCs w:val="22"/>
        </w:rPr>
        <w:t xml:space="preserve">) </w:t>
      </w:r>
      <w:r w:rsidRPr="00720213">
        <w:rPr>
          <w:szCs w:val="22"/>
        </w:rPr>
        <w:t>magasabbak a javasolt humán terápiás adag bevitelekor kialakuló expozíciónál.</w:t>
      </w:r>
    </w:p>
    <w:p w14:paraId="46386874" w14:textId="43C72441" w:rsidR="00D70B9B" w:rsidRPr="00720213" w:rsidRDefault="00D70B9B" w:rsidP="005B489C">
      <w:pPr>
        <w:widowControl w:val="0"/>
        <w:suppressAutoHyphens w:val="0"/>
        <w:spacing w:line="240" w:lineRule="auto"/>
        <w:rPr>
          <w:rFonts w:eastAsia="Verdana"/>
          <w:szCs w:val="22"/>
        </w:rPr>
      </w:pPr>
      <w:r w:rsidRPr="00720213">
        <w:rPr>
          <w:szCs w:val="22"/>
        </w:rPr>
        <w:t xml:space="preserve">Egy szoptatási tanulmányban </w:t>
      </w:r>
      <w:proofErr w:type="spellStart"/>
      <w:r w:rsidRPr="00720213">
        <w:rPr>
          <w:szCs w:val="22"/>
        </w:rPr>
        <w:t>bilasztint</w:t>
      </w:r>
      <w:proofErr w:type="spellEnd"/>
      <w:r w:rsidRPr="00720213">
        <w:rPr>
          <w:szCs w:val="22"/>
        </w:rPr>
        <w:t xml:space="preserve"> azonosítottak </w:t>
      </w:r>
      <w:r w:rsidR="00621B90" w:rsidRPr="00720213">
        <w:rPr>
          <w:szCs w:val="22"/>
        </w:rPr>
        <w:t>laktáló</w:t>
      </w:r>
      <w:r w:rsidRPr="00720213">
        <w:rPr>
          <w:szCs w:val="22"/>
        </w:rPr>
        <w:t xml:space="preserve"> patkányok tejében, egyszeri (20</w:t>
      </w:r>
      <w:r w:rsidR="00887243" w:rsidRPr="00720213">
        <w:rPr>
          <w:szCs w:val="22"/>
        </w:rPr>
        <w:t> </w:t>
      </w:r>
      <w:r w:rsidRPr="00720213">
        <w:rPr>
          <w:szCs w:val="22"/>
        </w:rPr>
        <w:t>mg/</w:t>
      </w:r>
      <w:proofErr w:type="spellStart"/>
      <w:r w:rsidR="00C9619D">
        <w:rPr>
          <w:szCs w:val="22"/>
        </w:rPr>
        <w:t>tt</w:t>
      </w:r>
      <w:r w:rsidRPr="00720213">
        <w:rPr>
          <w:szCs w:val="22"/>
        </w:rPr>
        <w:t>kg</w:t>
      </w:r>
      <w:proofErr w:type="spellEnd"/>
      <w:r w:rsidRPr="00720213">
        <w:rPr>
          <w:szCs w:val="22"/>
        </w:rPr>
        <w:t xml:space="preserve">) orális </w:t>
      </w:r>
      <w:r w:rsidR="00C9619D">
        <w:rPr>
          <w:szCs w:val="22"/>
        </w:rPr>
        <w:t>beadás</w:t>
      </w:r>
      <w:r w:rsidR="00C9619D" w:rsidRPr="00720213">
        <w:rPr>
          <w:szCs w:val="22"/>
        </w:rPr>
        <w:t xml:space="preserve"> </w:t>
      </w:r>
      <w:r w:rsidRPr="00720213">
        <w:rPr>
          <w:szCs w:val="22"/>
        </w:rPr>
        <w:t xml:space="preserve">után. A tejben lévő </w:t>
      </w:r>
      <w:proofErr w:type="spellStart"/>
      <w:r w:rsidRPr="00720213">
        <w:rPr>
          <w:szCs w:val="22"/>
        </w:rPr>
        <w:t>bilasztin</w:t>
      </w:r>
      <w:proofErr w:type="spellEnd"/>
      <w:r w:rsidRPr="00720213">
        <w:rPr>
          <w:szCs w:val="22"/>
        </w:rPr>
        <w:t xml:space="preserve"> koncentrációja megközelítőleg az anyai plazmában lévő fele volt. Ezen eredmények relevanciája </w:t>
      </w:r>
      <w:r w:rsidR="00074D83" w:rsidRPr="00720213">
        <w:rPr>
          <w:szCs w:val="22"/>
        </w:rPr>
        <w:t>humán</w:t>
      </w:r>
      <w:r w:rsidR="005D0752" w:rsidRPr="00720213">
        <w:rPr>
          <w:szCs w:val="22"/>
        </w:rPr>
        <w:t xml:space="preserve"> esetekben</w:t>
      </w:r>
      <w:r w:rsidRPr="00720213">
        <w:rPr>
          <w:szCs w:val="22"/>
        </w:rPr>
        <w:t xml:space="preserve"> nem ismert.</w:t>
      </w:r>
    </w:p>
    <w:p w14:paraId="7D0C03FA" w14:textId="18BFF7A3" w:rsidR="008D1722" w:rsidRPr="00720213" w:rsidRDefault="008D1722" w:rsidP="005B489C">
      <w:pPr>
        <w:widowControl w:val="0"/>
        <w:suppressAutoHyphens w:val="0"/>
        <w:spacing w:line="240" w:lineRule="auto"/>
        <w:rPr>
          <w:bCs/>
          <w:szCs w:val="22"/>
        </w:rPr>
      </w:pPr>
      <w:r w:rsidRPr="00720213">
        <w:rPr>
          <w:szCs w:val="22"/>
        </w:rPr>
        <w:t xml:space="preserve">Patkányokon végzett fertilitási vizsgálatokban az orálisan adagolt </w:t>
      </w:r>
      <w:proofErr w:type="spellStart"/>
      <w:r w:rsidRPr="00720213">
        <w:rPr>
          <w:szCs w:val="22"/>
        </w:rPr>
        <w:t>bilasztin</w:t>
      </w:r>
      <w:proofErr w:type="spellEnd"/>
      <w:r w:rsidRPr="00720213">
        <w:rPr>
          <w:szCs w:val="22"/>
        </w:rPr>
        <w:t xml:space="preserve"> még napi 1000</w:t>
      </w:r>
      <w:r w:rsidR="00887243" w:rsidRPr="00720213">
        <w:rPr>
          <w:szCs w:val="22"/>
        </w:rPr>
        <w:t> </w:t>
      </w:r>
      <w:r w:rsidRPr="00720213">
        <w:rPr>
          <w:szCs w:val="22"/>
        </w:rPr>
        <w:t>mg/</w:t>
      </w:r>
      <w:proofErr w:type="spellStart"/>
      <w:r w:rsidR="00C9619D">
        <w:rPr>
          <w:szCs w:val="22"/>
        </w:rPr>
        <w:t>tt</w:t>
      </w:r>
      <w:r w:rsidRPr="00720213">
        <w:rPr>
          <w:szCs w:val="22"/>
        </w:rPr>
        <w:t>kg</w:t>
      </w:r>
      <w:proofErr w:type="spellEnd"/>
      <w:r w:rsidRPr="00720213">
        <w:rPr>
          <w:szCs w:val="22"/>
        </w:rPr>
        <w:t xml:space="preserve"> adagban sem gyakorolt hatást a hím és a nőstény ivarszervekre. Nem befolyásolta a </w:t>
      </w:r>
      <w:r w:rsidR="008E17F2" w:rsidRPr="00720213">
        <w:rPr>
          <w:szCs w:val="22"/>
        </w:rPr>
        <w:t>p</w:t>
      </w:r>
      <w:r w:rsidRPr="00720213">
        <w:rPr>
          <w:szCs w:val="22"/>
        </w:rPr>
        <w:t>árzás</w:t>
      </w:r>
      <w:r w:rsidR="008E17F2" w:rsidRPr="00720213">
        <w:rPr>
          <w:szCs w:val="22"/>
        </w:rPr>
        <w:t>i</w:t>
      </w:r>
      <w:r w:rsidRPr="00720213">
        <w:rPr>
          <w:szCs w:val="22"/>
        </w:rPr>
        <w:t>, a termékenység</w:t>
      </w:r>
      <w:r w:rsidR="008E17F2" w:rsidRPr="00720213">
        <w:rPr>
          <w:szCs w:val="22"/>
        </w:rPr>
        <w:t>i és a vemhességi indexeket.</w:t>
      </w:r>
    </w:p>
    <w:p w14:paraId="510185DB" w14:textId="77777777" w:rsidR="00721F33" w:rsidRPr="00720213" w:rsidRDefault="00BC0525" w:rsidP="005B489C">
      <w:pPr>
        <w:widowControl w:val="0"/>
        <w:suppressAutoHyphens w:val="0"/>
        <w:spacing w:line="240" w:lineRule="auto"/>
        <w:rPr>
          <w:szCs w:val="22"/>
        </w:rPr>
      </w:pPr>
      <w:r w:rsidRPr="00720213">
        <w:rPr>
          <w:szCs w:val="22"/>
        </w:rPr>
        <w:t>Mint a patkányokon végzett</w:t>
      </w:r>
      <w:r w:rsidR="00F55A11" w:rsidRPr="00720213">
        <w:rPr>
          <w:szCs w:val="22"/>
        </w:rPr>
        <w:t xml:space="preserve">, a gyógyszer koncentrációját </w:t>
      </w:r>
      <w:proofErr w:type="spellStart"/>
      <w:r w:rsidR="00F55A11" w:rsidRPr="00720213">
        <w:rPr>
          <w:szCs w:val="22"/>
        </w:rPr>
        <w:t>autoradiográfiával</w:t>
      </w:r>
      <w:proofErr w:type="spellEnd"/>
      <w:r w:rsidR="00F55A11" w:rsidRPr="00720213">
        <w:rPr>
          <w:szCs w:val="22"/>
        </w:rPr>
        <w:t xml:space="preserve"> meghatározó</w:t>
      </w:r>
      <w:r w:rsidRPr="00720213">
        <w:rPr>
          <w:szCs w:val="22"/>
        </w:rPr>
        <w:t xml:space="preserve"> eloszlási</w:t>
      </w:r>
      <w:r w:rsidR="00FB1820" w:rsidRPr="00720213">
        <w:rPr>
          <w:szCs w:val="22"/>
        </w:rPr>
        <w:t xml:space="preserve"> vizsgálat</w:t>
      </w:r>
      <w:r w:rsidRPr="00720213">
        <w:rPr>
          <w:szCs w:val="22"/>
        </w:rPr>
        <w:t xml:space="preserve">ból látható, a </w:t>
      </w:r>
      <w:proofErr w:type="spellStart"/>
      <w:r w:rsidRPr="00720213">
        <w:rPr>
          <w:szCs w:val="22"/>
        </w:rPr>
        <w:t>bilasztin</w:t>
      </w:r>
      <w:proofErr w:type="spellEnd"/>
      <w:r w:rsidRPr="00720213">
        <w:rPr>
          <w:szCs w:val="22"/>
        </w:rPr>
        <w:t xml:space="preserve"> nem </w:t>
      </w:r>
      <w:proofErr w:type="spellStart"/>
      <w:r w:rsidRPr="00720213">
        <w:rPr>
          <w:szCs w:val="22"/>
        </w:rPr>
        <w:t>akkumulálódik</w:t>
      </w:r>
      <w:proofErr w:type="spellEnd"/>
      <w:r w:rsidRPr="00720213">
        <w:rPr>
          <w:szCs w:val="22"/>
        </w:rPr>
        <w:t xml:space="preserve"> a</w:t>
      </w:r>
      <w:r w:rsidR="00FB1820" w:rsidRPr="00720213">
        <w:rPr>
          <w:szCs w:val="22"/>
        </w:rPr>
        <w:t xml:space="preserve"> </w:t>
      </w:r>
      <w:r w:rsidRPr="00720213">
        <w:rPr>
          <w:szCs w:val="22"/>
        </w:rPr>
        <w:t>központi idegrendszerben.</w:t>
      </w:r>
    </w:p>
    <w:p w14:paraId="4278FC19" w14:textId="77777777" w:rsidR="00655A4E" w:rsidRPr="00720213" w:rsidRDefault="00655A4E" w:rsidP="005B489C">
      <w:pPr>
        <w:widowControl w:val="0"/>
        <w:suppressAutoHyphens w:val="0"/>
        <w:spacing w:line="240" w:lineRule="auto"/>
        <w:rPr>
          <w:szCs w:val="22"/>
        </w:rPr>
      </w:pPr>
    </w:p>
    <w:p w14:paraId="366C273F" w14:textId="77777777" w:rsidR="00655A4E" w:rsidRPr="00720213" w:rsidRDefault="00655A4E" w:rsidP="005B489C">
      <w:pPr>
        <w:widowControl w:val="0"/>
        <w:suppressAutoHyphens w:val="0"/>
        <w:spacing w:line="240" w:lineRule="auto"/>
        <w:rPr>
          <w:szCs w:val="22"/>
        </w:rPr>
      </w:pPr>
    </w:p>
    <w:p w14:paraId="6E2A5F65" w14:textId="77777777" w:rsidR="00721F33" w:rsidRPr="00720213" w:rsidRDefault="00721F33" w:rsidP="005B489C">
      <w:pPr>
        <w:widowControl w:val="0"/>
        <w:suppressAutoHyphens w:val="0"/>
        <w:spacing w:line="240" w:lineRule="auto"/>
        <w:ind w:left="567" w:hanging="567"/>
        <w:rPr>
          <w:b/>
          <w:szCs w:val="22"/>
        </w:rPr>
      </w:pPr>
      <w:r w:rsidRPr="00720213">
        <w:rPr>
          <w:b/>
          <w:szCs w:val="22"/>
        </w:rPr>
        <w:t>6</w:t>
      </w:r>
      <w:r w:rsidR="001C6B0B" w:rsidRPr="00720213">
        <w:rPr>
          <w:b/>
          <w:szCs w:val="22"/>
        </w:rPr>
        <w:t>.</w:t>
      </w:r>
      <w:r w:rsidRPr="00720213">
        <w:rPr>
          <w:b/>
          <w:szCs w:val="22"/>
        </w:rPr>
        <w:tab/>
        <w:t>GYÓGYSZERÉSZETI JELLEMZŐK</w:t>
      </w:r>
    </w:p>
    <w:p w14:paraId="6A9A98C7" w14:textId="77777777" w:rsidR="00721F33" w:rsidRPr="00720213" w:rsidRDefault="00721F33" w:rsidP="005B489C">
      <w:pPr>
        <w:widowControl w:val="0"/>
        <w:suppressAutoHyphens w:val="0"/>
        <w:spacing w:line="240" w:lineRule="auto"/>
        <w:rPr>
          <w:szCs w:val="22"/>
        </w:rPr>
      </w:pPr>
    </w:p>
    <w:p w14:paraId="47E40A7F" w14:textId="77777777" w:rsidR="00721F33" w:rsidRPr="00720213" w:rsidRDefault="00721F33" w:rsidP="005B489C">
      <w:pPr>
        <w:widowControl w:val="0"/>
        <w:suppressAutoHyphens w:val="0"/>
        <w:spacing w:line="240" w:lineRule="auto"/>
        <w:ind w:left="567" w:hanging="567"/>
        <w:rPr>
          <w:b/>
          <w:szCs w:val="22"/>
        </w:rPr>
      </w:pPr>
      <w:r w:rsidRPr="00720213">
        <w:rPr>
          <w:b/>
          <w:szCs w:val="22"/>
        </w:rPr>
        <w:t>6</w:t>
      </w:r>
      <w:r w:rsidR="001C6B0B" w:rsidRPr="00720213">
        <w:rPr>
          <w:b/>
          <w:szCs w:val="22"/>
        </w:rPr>
        <w:t>.</w:t>
      </w:r>
      <w:r w:rsidRPr="00720213">
        <w:rPr>
          <w:b/>
          <w:szCs w:val="22"/>
        </w:rPr>
        <w:t>1</w:t>
      </w:r>
      <w:r w:rsidRPr="00720213">
        <w:rPr>
          <w:b/>
          <w:szCs w:val="22"/>
        </w:rPr>
        <w:tab/>
        <w:t>Segédanyagok felsorolása</w:t>
      </w:r>
    </w:p>
    <w:p w14:paraId="12737BD0" w14:textId="77777777" w:rsidR="00721F33" w:rsidRPr="00720213" w:rsidRDefault="00721F33" w:rsidP="005B489C">
      <w:pPr>
        <w:widowControl w:val="0"/>
        <w:suppressAutoHyphens w:val="0"/>
        <w:spacing w:line="240" w:lineRule="auto"/>
        <w:rPr>
          <w:szCs w:val="22"/>
        </w:rPr>
      </w:pPr>
    </w:p>
    <w:p w14:paraId="73618D96" w14:textId="49C6B50B" w:rsidR="00BB48F9" w:rsidRPr="00720213" w:rsidRDefault="00C9619D" w:rsidP="005B489C">
      <w:pPr>
        <w:widowControl w:val="0"/>
        <w:suppressAutoHyphens w:val="0"/>
        <w:spacing w:line="240" w:lineRule="auto"/>
        <w:rPr>
          <w:szCs w:val="22"/>
        </w:rPr>
      </w:pPr>
      <w:proofErr w:type="gramStart"/>
      <w:r>
        <w:rPr>
          <w:szCs w:val="22"/>
        </w:rPr>
        <w:t>m</w:t>
      </w:r>
      <w:r w:rsidR="00BB48F9" w:rsidRPr="00720213">
        <w:rPr>
          <w:szCs w:val="22"/>
        </w:rPr>
        <w:t>i</w:t>
      </w:r>
      <w:r w:rsidR="00692CD6" w:rsidRPr="00720213">
        <w:rPr>
          <w:szCs w:val="22"/>
        </w:rPr>
        <w:t>k</w:t>
      </w:r>
      <w:r w:rsidR="00BB48F9" w:rsidRPr="00720213">
        <w:rPr>
          <w:szCs w:val="22"/>
        </w:rPr>
        <w:t>ro</w:t>
      </w:r>
      <w:r w:rsidR="00692CD6" w:rsidRPr="00720213">
        <w:rPr>
          <w:szCs w:val="22"/>
        </w:rPr>
        <w:t>kristályos</w:t>
      </w:r>
      <w:proofErr w:type="gramEnd"/>
      <w:r w:rsidR="00692CD6" w:rsidRPr="00720213">
        <w:rPr>
          <w:szCs w:val="22"/>
        </w:rPr>
        <w:t xml:space="preserve"> cellulóz</w:t>
      </w:r>
      <w:bookmarkStart w:id="13" w:name="_Hlk35944815"/>
      <w:r w:rsidR="006F2339" w:rsidRPr="00720213">
        <w:rPr>
          <w:szCs w:val="22"/>
        </w:rPr>
        <w:t xml:space="preserve"> (</w:t>
      </w:r>
      <w:proofErr w:type="spellStart"/>
      <w:r w:rsidR="006F2339" w:rsidRPr="00720213">
        <w:rPr>
          <w:szCs w:val="22"/>
        </w:rPr>
        <w:t>Emcocel</w:t>
      </w:r>
      <w:proofErr w:type="spellEnd"/>
      <w:r w:rsidR="006F2339" w:rsidRPr="00720213">
        <w:rPr>
          <w:szCs w:val="22"/>
        </w:rPr>
        <w:t xml:space="preserve"> 90M)</w:t>
      </w:r>
      <w:bookmarkEnd w:id="13"/>
    </w:p>
    <w:p w14:paraId="0081A816" w14:textId="236DA3A2" w:rsidR="005F1101" w:rsidRPr="00720213" w:rsidRDefault="003779F3" w:rsidP="005B489C">
      <w:pPr>
        <w:widowControl w:val="0"/>
        <w:suppressAutoHyphens w:val="0"/>
        <w:spacing w:line="240" w:lineRule="auto"/>
        <w:rPr>
          <w:szCs w:val="22"/>
        </w:rPr>
      </w:pPr>
      <w:proofErr w:type="spellStart"/>
      <w:r w:rsidRPr="00720213">
        <w:rPr>
          <w:szCs w:val="22"/>
        </w:rPr>
        <w:t>karboxilkeményítő</w:t>
      </w:r>
      <w:proofErr w:type="spellEnd"/>
      <w:r w:rsidRPr="00720213">
        <w:rPr>
          <w:szCs w:val="22"/>
        </w:rPr>
        <w:t>-nátrium</w:t>
      </w:r>
      <w:r w:rsidR="00715B2F" w:rsidRPr="00720213">
        <w:rPr>
          <w:szCs w:val="22"/>
        </w:rPr>
        <w:t xml:space="preserve"> </w:t>
      </w:r>
      <w:r w:rsidR="00C9619D">
        <w:rPr>
          <w:szCs w:val="22"/>
        </w:rPr>
        <w:t>(</w:t>
      </w:r>
      <w:r w:rsidR="00C9619D" w:rsidRPr="00720213">
        <w:rPr>
          <w:szCs w:val="22"/>
        </w:rPr>
        <w:t>A típusú</w:t>
      </w:r>
      <w:r w:rsidR="00C9619D">
        <w:rPr>
          <w:szCs w:val="22"/>
        </w:rPr>
        <w:t>)</w:t>
      </w:r>
    </w:p>
    <w:p w14:paraId="0919F963" w14:textId="402B536C" w:rsidR="00776484" w:rsidRPr="00720213" w:rsidRDefault="00C9619D" w:rsidP="005B489C">
      <w:pPr>
        <w:widowControl w:val="0"/>
        <w:suppressAutoHyphens w:val="0"/>
        <w:spacing w:line="240" w:lineRule="auto"/>
        <w:rPr>
          <w:szCs w:val="22"/>
        </w:rPr>
      </w:pPr>
      <w:proofErr w:type="gramStart"/>
      <w:r>
        <w:rPr>
          <w:szCs w:val="22"/>
        </w:rPr>
        <w:t>v</w:t>
      </w:r>
      <w:r w:rsidR="00776484" w:rsidRPr="00720213">
        <w:rPr>
          <w:szCs w:val="22"/>
        </w:rPr>
        <w:t>ízmentes</w:t>
      </w:r>
      <w:proofErr w:type="gramEnd"/>
      <w:r w:rsidR="00776484" w:rsidRPr="00720213">
        <w:rPr>
          <w:szCs w:val="22"/>
        </w:rPr>
        <w:t xml:space="preserve"> kolloid </w:t>
      </w:r>
      <w:r w:rsidR="003779F3" w:rsidRPr="00720213">
        <w:rPr>
          <w:szCs w:val="22"/>
        </w:rPr>
        <w:t>szilícium-dioxid</w:t>
      </w:r>
    </w:p>
    <w:p w14:paraId="4480F094" w14:textId="0BFB8015" w:rsidR="00BB48F9" w:rsidRPr="00720213" w:rsidRDefault="00C9619D" w:rsidP="005B489C">
      <w:pPr>
        <w:widowControl w:val="0"/>
        <w:suppressAutoHyphens w:val="0"/>
        <w:spacing w:line="240" w:lineRule="auto"/>
        <w:rPr>
          <w:szCs w:val="22"/>
        </w:rPr>
      </w:pPr>
      <w:r>
        <w:rPr>
          <w:szCs w:val="22"/>
        </w:rPr>
        <w:t>m</w:t>
      </w:r>
      <w:r w:rsidR="00BB48F9" w:rsidRPr="00720213">
        <w:rPr>
          <w:szCs w:val="22"/>
        </w:rPr>
        <w:t>agn</w:t>
      </w:r>
      <w:r w:rsidR="00692CD6" w:rsidRPr="00720213">
        <w:rPr>
          <w:szCs w:val="22"/>
        </w:rPr>
        <w:t>ézium</w:t>
      </w:r>
      <w:r w:rsidR="00E26193" w:rsidRPr="00720213">
        <w:rPr>
          <w:szCs w:val="22"/>
        </w:rPr>
        <w:t>-</w:t>
      </w:r>
      <w:proofErr w:type="spellStart"/>
      <w:r w:rsidR="00692CD6" w:rsidRPr="00720213">
        <w:rPr>
          <w:szCs w:val="22"/>
        </w:rPr>
        <w:t>sz</w:t>
      </w:r>
      <w:r w:rsidR="00BB48F9" w:rsidRPr="00720213">
        <w:rPr>
          <w:szCs w:val="22"/>
        </w:rPr>
        <w:t>tear</w:t>
      </w:r>
      <w:r w:rsidR="00692CD6" w:rsidRPr="00720213">
        <w:rPr>
          <w:szCs w:val="22"/>
        </w:rPr>
        <w:t>á</w:t>
      </w:r>
      <w:r w:rsidR="00BB48F9" w:rsidRPr="00720213">
        <w:rPr>
          <w:szCs w:val="22"/>
        </w:rPr>
        <w:t>t</w:t>
      </w:r>
      <w:proofErr w:type="spellEnd"/>
      <w:r w:rsidR="006F2339" w:rsidRPr="00720213">
        <w:rPr>
          <w:szCs w:val="22"/>
        </w:rPr>
        <w:t xml:space="preserve"> (növényi eredetű)</w:t>
      </w:r>
    </w:p>
    <w:p w14:paraId="219A4A27" w14:textId="77777777" w:rsidR="00EF06E8" w:rsidRPr="00720213" w:rsidRDefault="00EF06E8" w:rsidP="005B489C">
      <w:pPr>
        <w:widowControl w:val="0"/>
        <w:suppressAutoHyphens w:val="0"/>
        <w:spacing w:line="240" w:lineRule="auto"/>
        <w:rPr>
          <w:szCs w:val="22"/>
        </w:rPr>
      </w:pPr>
    </w:p>
    <w:p w14:paraId="371B7703" w14:textId="77777777" w:rsidR="00721F33" w:rsidRPr="00720213" w:rsidRDefault="00721F33" w:rsidP="005B489C">
      <w:pPr>
        <w:widowControl w:val="0"/>
        <w:suppressAutoHyphens w:val="0"/>
        <w:spacing w:line="240" w:lineRule="auto"/>
        <w:ind w:left="567" w:hanging="567"/>
        <w:rPr>
          <w:b/>
          <w:szCs w:val="22"/>
        </w:rPr>
      </w:pPr>
      <w:r w:rsidRPr="00720213">
        <w:rPr>
          <w:b/>
          <w:szCs w:val="22"/>
        </w:rPr>
        <w:t>6</w:t>
      </w:r>
      <w:r w:rsidR="00BB48F9" w:rsidRPr="00720213">
        <w:rPr>
          <w:b/>
          <w:szCs w:val="22"/>
        </w:rPr>
        <w:t>.</w:t>
      </w:r>
      <w:r w:rsidRPr="00720213">
        <w:rPr>
          <w:b/>
          <w:szCs w:val="22"/>
        </w:rPr>
        <w:t>2</w:t>
      </w:r>
      <w:r w:rsidRPr="00720213">
        <w:rPr>
          <w:b/>
          <w:szCs w:val="22"/>
        </w:rPr>
        <w:tab/>
        <w:t>Inkompatibilitások</w:t>
      </w:r>
    </w:p>
    <w:p w14:paraId="33B17473" w14:textId="77777777" w:rsidR="00721F33" w:rsidRPr="00720213" w:rsidRDefault="00721F33" w:rsidP="005B489C">
      <w:pPr>
        <w:widowControl w:val="0"/>
        <w:suppressAutoHyphens w:val="0"/>
        <w:spacing w:line="240" w:lineRule="auto"/>
        <w:rPr>
          <w:szCs w:val="22"/>
        </w:rPr>
      </w:pPr>
    </w:p>
    <w:p w14:paraId="39CD28C2" w14:textId="77777777" w:rsidR="00721F33" w:rsidRPr="00720213" w:rsidRDefault="00721F33" w:rsidP="005B489C">
      <w:pPr>
        <w:widowControl w:val="0"/>
        <w:suppressAutoHyphens w:val="0"/>
        <w:spacing w:line="240" w:lineRule="auto"/>
        <w:rPr>
          <w:szCs w:val="22"/>
        </w:rPr>
      </w:pPr>
      <w:r w:rsidRPr="00720213">
        <w:rPr>
          <w:szCs w:val="22"/>
        </w:rPr>
        <w:t>Nem értelmezhető</w:t>
      </w:r>
      <w:r w:rsidR="00BB48F9" w:rsidRPr="00720213">
        <w:rPr>
          <w:szCs w:val="22"/>
        </w:rPr>
        <w:t>.</w:t>
      </w:r>
    </w:p>
    <w:p w14:paraId="0EA1712C" w14:textId="77777777" w:rsidR="00262236" w:rsidRPr="002F152F" w:rsidRDefault="00262236" w:rsidP="005B489C">
      <w:pPr>
        <w:widowControl w:val="0"/>
        <w:suppressAutoHyphens w:val="0"/>
        <w:spacing w:line="240" w:lineRule="auto"/>
        <w:ind w:left="567" w:hanging="567"/>
        <w:rPr>
          <w:bCs/>
          <w:szCs w:val="22"/>
        </w:rPr>
      </w:pPr>
    </w:p>
    <w:p w14:paraId="627F5E87" w14:textId="77777777" w:rsidR="00721F33" w:rsidRPr="00720213" w:rsidRDefault="00721F33" w:rsidP="005B489C">
      <w:pPr>
        <w:widowControl w:val="0"/>
        <w:suppressAutoHyphens w:val="0"/>
        <w:spacing w:line="240" w:lineRule="auto"/>
        <w:ind w:left="567" w:hanging="567"/>
        <w:rPr>
          <w:b/>
          <w:szCs w:val="22"/>
        </w:rPr>
      </w:pPr>
      <w:r w:rsidRPr="007B5D06">
        <w:rPr>
          <w:b/>
          <w:szCs w:val="22"/>
        </w:rPr>
        <w:t>6</w:t>
      </w:r>
      <w:r w:rsidR="00BB48F9" w:rsidRPr="007B5D06">
        <w:rPr>
          <w:b/>
          <w:szCs w:val="22"/>
        </w:rPr>
        <w:t>.</w:t>
      </w:r>
      <w:r w:rsidRPr="007B5D06">
        <w:rPr>
          <w:b/>
          <w:szCs w:val="22"/>
        </w:rPr>
        <w:t>3</w:t>
      </w:r>
      <w:r w:rsidRPr="007B5D06">
        <w:rPr>
          <w:b/>
          <w:szCs w:val="22"/>
        </w:rPr>
        <w:tab/>
        <w:t>Felhasználhatósági időtartam</w:t>
      </w:r>
    </w:p>
    <w:p w14:paraId="4B5A4E10" w14:textId="77777777" w:rsidR="00721F33" w:rsidRPr="00720213" w:rsidRDefault="00721F33" w:rsidP="005B489C">
      <w:pPr>
        <w:widowControl w:val="0"/>
        <w:suppressAutoHyphens w:val="0"/>
        <w:spacing w:line="240" w:lineRule="auto"/>
        <w:rPr>
          <w:szCs w:val="22"/>
        </w:rPr>
      </w:pPr>
    </w:p>
    <w:p w14:paraId="53ED0D49" w14:textId="43DA65C1" w:rsidR="00B27804" w:rsidRDefault="00C12DF2" w:rsidP="00B27804">
      <w:pPr>
        <w:pStyle w:val="Vgjegyzetszvege"/>
        <w:widowControl w:val="0"/>
        <w:suppressAutoHyphens w:val="0"/>
        <w:spacing w:line="240" w:lineRule="auto"/>
        <w:rPr>
          <w:szCs w:val="22"/>
        </w:rPr>
      </w:pPr>
      <w:r>
        <w:rPr>
          <w:szCs w:val="22"/>
        </w:rPr>
        <w:t>OPA/</w:t>
      </w:r>
      <w:proofErr w:type="spellStart"/>
      <w:r>
        <w:rPr>
          <w:szCs w:val="22"/>
        </w:rPr>
        <w:t>Al</w:t>
      </w:r>
      <w:proofErr w:type="spellEnd"/>
      <w:r w:rsidR="00B27804">
        <w:rPr>
          <w:szCs w:val="22"/>
        </w:rPr>
        <w:t>/</w:t>
      </w:r>
      <w:r w:rsidR="00B27804" w:rsidRPr="00720213">
        <w:rPr>
          <w:szCs w:val="22"/>
        </w:rPr>
        <w:t>PVC</w:t>
      </w:r>
      <w:r>
        <w:rPr>
          <w:szCs w:val="22"/>
        </w:rPr>
        <w:t>//</w:t>
      </w:r>
      <w:proofErr w:type="spellStart"/>
      <w:r>
        <w:rPr>
          <w:szCs w:val="22"/>
        </w:rPr>
        <w:t>Al</w:t>
      </w:r>
      <w:proofErr w:type="spellEnd"/>
      <w:r w:rsidR="00B27804" w:rsidRPr="00720213">
        <w:rPr>
          <w:szCs w:val="22"/>
        </w:rPr>
        <w:t xml:space="preserve"> buborékcsomagolás</w:t>
      </w:r>
      <w:r w:rsidR="00B27804">
        <w:rPr>
          <w:szCs w:val="22"/>
        </w:rPr>
        <w:t xml:space="preserve"> esetén 3 év.</w:t>
      </w:r>
    </w:p>
    <w:p w14:paraId="6271A0AA" w14:textId="0A8D31B6" w:rsidR="00721F33" w:rsidRPr="00720213" w:rsidRDefault="00AD5570" w:rsidP="005B489C">
      <w:pPr>
        <w:widowControl w:val="0"/>
        <w:suppressAutoHyphens w:val="0"/>
        <w:spacing w:line="240" w:lineRule="auto"/>
        <w:rPr>
          <w:szCs w:val="22"/>
        </w:rPr>
      </w:pPr>
      <w:r w:rsidRPr="00720213">
        <w:rPr>
          <w:szCs w:val="22"/>
        </w:rPr>
        <w:t>PV</w:t>
      </w:r>
      <w:r w:rsidR="00C12DF2">
        <w:rPr>
          <w:szCs w:val="22"/>
        </w:rPr>
        <w:t>D</w:t>
      </w:r>
      <w:r w:rsidRPr="00720213">
        <w:rPr>
          <w:szCs w:val="22"/>
        </w:rPr>
        <w:t>C</w:t>
      </w:r>
      <w:r>
        <w:rPr>
          <w:szCs w:val="22"/>
        </w:rPr>
        <w:t>/</w:t>
      </w:r>
      <w:r w:rsidRPr="00720213">
        <w:rPr>
          <w:szCs w:val="22"/>
        </w:rPr>
        <w:t>PE</w:t>
      </w:r>
      <w:r>
        <w:rPr>
          <w:szCs w:val="22"/>
        </w:rPr>
        <w:t>/</w:t>
      </w:r>
      <w:r w:rsidRPr="00720213">
        <w:rPr>
          <w:szCs w:val="22"/>
        </w:rPr>
        <w:t>PVC</w:t>
      </w:r>
      <w:r w:rsidR="00C12DF2">
        <w:rPr>
          <w:szCs w:val="22"/>
        </w:rPr>
        <w:t>//</w:t>
      </w:r>
      <w:proofErr w:type="spellStart"/>
      <w:r w:rsidR="00C12DF2">
        <w:rPr>
          <w:szCs w:val="22"/>
        </w:rPr>
        <w:t>Al</w:t>
      </w:r>
      <w:proofErr w:type="spellEnd"/>
      <w:r w:rsidRPr="00720213">
        <w:rPr>
          <w:szCs w:val="22"/>
        </w:rPr>
        <w:t xml:space="preserve"> buborékcsomagolás</w:t>
      </w:r>
      <w:r w:rsidR="000C1773">
        <w:rPr>
          <w:szCs w:val="22"/>
        </w:rPr>
        <w:t xml:space="preserve"> esetén </w:t>
      </w:r>
      <w:r w:rsidR="006F2339" w:rsidRPr="00720213">
        <w:rPr>
          <w:szCs w:val="22"/>
        </w:rPr>
        <w:t>2</w:t>
      </w:r>
      <w:r w:rsidR="00721F33" w:rsidRPr="00720213">
        <w:rPr>
          <w:szCs w:val="22"/>
        </w:rPr>
        <w:t xml:space="preserve"> év</w:t>
      </w:r>
      <w:r w:rsidR="00BB48F9" w:rsidRPr="00720213">
        <w:rPr>
          <w:szCs w:val="22"/>
        </w:rPr>
        <w:t>.</w:t>
      </w:r>
    </w:p>
    <w:p w14:paraId="0C2AB0F4" w14:textId="77777777" w:rsidR="00B54C43" w:rsidRPr="00B54C43" w:rsidRDefault="00B54C43" w:rsidP="00322BED"/>
    <w:p w14:paraId="398725EC" w14:textId="77777777" w:rsidR="00721F33" w:rsidRPr="00720213" w:rsidRDefault="00721F33" w:rsidP="005B489C">
      <w:pPr>
        <w:widowControl w:val="0"/>
        <w:suppressAutoHyphens w:val="0"/>
        <w:spacing w:line="240" w:lineRule="auto"/>
        <w:ind w:left="567" w:hanging="567"/>
        <w:rPr>
          <w:b/>
          <w:szCs w:val="22"/>
        </w:rPr>
      </w:pPr>
      <w:r w:rsidRPr="00720213">
        <w:rPr>
          <w:b/>
          <w:szCs w:val="22"/>
        </w:rPr>
        <w:t>6</w:t>
      </w:r>
      <w:r w:rsidR="00BB48F9" w:rsidRPr="00720213">
        <w:rPr>
          <w:b/>
          <w:szCs w:val="22"/>
        </w:rPr>
        <w:t>.</w:t>
      </w:r>
      <w:r w:rsidRPr="00720213">
        <w:rPr>
          <w:b/>
          <w:szCs w:val="22"/>
        </w:rPr>
        <w:t>4</w:t>
      </w:r>
      <w:r w:rsidRPr="00720213">
        <w:rPr>
          <w:b/>
          <w:szCs w:val="22"/>
        </w:rPr>
        <w:tab/>
        <w:t>Különleges tárolási előírások</w:t>
      </w:r>
    </w:p>
    <w:p w14:paraId="10C6ADAC" w14:textId="77777777" w:rsidR="00BB48F9" w:rsidRPr="00720213" w:rsidRDefault="00BB48F9" w:rsidP="005B489C">
      <w:pPr>
        <w:widowControl w:val="0"/>
        <w:suppressAutoHyphens w:val="0"/>
        <w:spacing w:line="240" w:lineRule="auto"/>
        <w:rPr>
          <w:szCs w:val="22"/>
        </w:rPr>
      </w:pPr>
    </w:p>
    <w:p w14:paraId="31015848" w14:textId="77777777" w:rsidR="00721F33" w:rsidRPr="00720213" w:rsidRDefault="00BB48F9" w:rsidP="005B489C">
      <w:pPr>
        <w:widowControl w:val="0"/>
        <w:suppressAutoHyphens w:val="0"/>
        <w:spacing w:line="240" w:lineRule="auto"/>
        <w:rPr>
          <w:szCs w:val="22"/>
        </w:rPr>
      </w:pPr>
      <w:r w:rsidRPr="00720213">
        <w:rPr>
          <w:szCs w:val="22"/>
        </w:rPr>
        <w:t xml:space="preserve">Ez a gyógyszer </w:t>
      </w:r>
      <w:r w:rsidR="00E26193" w:rsidRPr="00720213">
        <w:rPr>
          <w:szCs w:val="22"/>
        </w:rPr>
        <w:t xml:space="preserve">nem igényel </w:t>
      </w:r>
      <w:r w:rsidRPr="00720213">
        <w:rPr>
          <w:szCs w:val="22"/>
        </w:rPr>
        <w:t>különleges tárolás</w:t>
      </w:r>
      <w:r w:rsidR="00E26193" w:rsidRPr="00720213">
        <w:rPr>
          <w:szCs w:val="22"/>
        </w:rPr>
        <w:t>t</w:t>
      </w:r>
      <w:r w:rsidRPr="00720213">
        <w:rPr>
          <w:szCs w:val="22"/>
        </w:rPr>
        <w:t>.</w:t>
      </w:r>
    </w:p>
    <w:p w14:paraId="1BA48FDC" w14:textId="77777777" w:rsidR="00BB48F9" w:rsidRPr="00720213" w:rsidRDefault="00BB48F9" w:rsidP="005B489C">
      <w:pPr>
        <w:widowControl w:val="0"/>
        <w:suppressAutoHyphens w:val="0"/>
        <w:spacing w:line="240" w:lineRule="auto"/>
        <w:rPr>
          <w:szCs w:val="22"/>
        </w:rPr>
      </w:pPr>
    </w:p>
    <w:p w14:paraId="132FAC43" w14:textId="77777777" w:rsidR="00721F33" w:rsidRPr="00720213" w:rsidRDefault="00721F33" w:rsidP="005B489C">
      <w:pPr>
        <w:widowControl w:val="0"/>
        <w:suppressAutoHyphens w:val="0"/>
        <w:spacing w:line="240" w:lineRule="auto"/>
        <w:ind w:left="567" w:hanging="567"/>
        <w:rPr>
          <w:b/>
          <w:szCs w:val="22"/>
        </w:rPr>
      </w:pPr>
      <w:r w:rsidRPr="00720213">
        <w:rPr>
          <w:b/>
          <w:szCs w:val="22"/>
        </w:rPr>
        <w:t>6</w:t>
      </w:r>
      <w:r w:rsidR="00BB48F9" w:rsidRPr="00720213">
        <w:rPr>
          <w:b/>
          <w:szCs w:val="22"/>
        </w:rPr>
        <w:t>.</w:t>
      </w:r>
      <w:r w:rsidRPr="00720213">
        <w:rPr>
          <w:b/>
          <w:szCs w:val="22"/>
        </w:rPr>
        <w:t>5</w:t>
      </w:r>
      <w:r w:rsidRPr="00720213">
        <w:rPr>
          <w:b/>
          <w:szCs w:val="22"/>
        </w:rPr>
        <w:tab/>
        <w:t>Csomagolás típusa és kiszerelése</w:t>
      </w:r>
    </w:p>
    <w:p w14:paraId="26F048CE" w14:textId="77777777" w:rsidR="00721F33" w:rsidRPr="00720213" w:rsidRDefault="00721F33" w:rsidP="005B489C">
      <w:pPr>
        <w:widowControl w:val="0"/>
        <w:suppressAutoHyphens w:val="0"/>
        <w:spacing w:line="240" w:lineRule="auto"/>
        <w:rPr>
          <w:szCs w:val="22"/>
        </w:rPr>
      </w:pPr>
    </w:p>
    <w:p w14:paraId="6B25BEBB" w14:textId="7E5B155D" w:rsidR="00EA0E12" w:rsidRPr="00C12DF2" w:rsidRDefault="00EA0E12" w:rsidP="005B489C">
      <w:pPr>
        <w:pStyle w:val="Default"/>
        <w:widowControl w:val="0"/>
        <w:rPr>
          <w:sz w:val="22"/>
          <w:szCs w:val="22"/>
        </w:rPr>
      </w:pPr>
      <w:r w:rsidRPr="00720213">
        <w:rPr>
          <w:sz w:val="22"/>
          <w:szCs w:val="22"/>
        </w:rPr>
        <w:t xml:space="preserve">A 20 mg </w:t>
      </w:r>
      <w:proofErr w:type="spellStart"/>
      <w:r w:rsidRPr="00720213">
        <w:rPr>
          <w:sz w:val="22"/>
          <w:szCs w:val="22"/>
        </w:rPr>
        <w:t>bilasztint</w:t>
      </w:r>
      <w:proofErr w:type="spellEnd"/>
      <w:r w:rsidRPr="00720213">
        <w:rPr>
          <w:sz w:val="22"/>
          <w:szCs w:val="22"/>
        </w:rPr>
        <w:t xml:space="preserve"> tartalmazó </w:t>
      </w:r>
      <w:r w:rsidRPr="00C12DF2">
        <w:rPr>
          <w:sz w:val="22"/>
          <w:szCs w:val="22"/>
        </w:rPr>
        <w:t xml:space="preserve">készítmény </w:t>
      </w:r>
      <w:r w:rsidR="00C12DF2" w:rsidRPr="00AC7E66">
        <w:rPr>
          <w:sz w:val="22"/>
          <w:szCs w:val="22"/>
        </w:rPr>
        <w:t>OPA/</w:t>
      </w:r>
      <w:proofErr w:type="spellStart"/>
      <w:r w:rsidR="00C12DF2" w:rsidRPr="00AC7E66">
        <w:rPr>
          <w:sz w:val="22"/>
          <w:szCs w:val="22"/>
        </w:rPr>
        <w:t>Al</w:t>
      </w:r>
      <w:proofErr w:type="spellEnd"/>
      <w:r w:rsidR="00C12DF2" w:rsidRPr="00AC7E66">
        <w:rPr>
          <w:sz w:val="22"/>
          <w:szCs w:val="22"/>
        </w:rPr>
        <w:t>/PVC//</w:t>
      </w:r>
      <w:proofErr w:type="spellStart"/>
      <w:r w:rsidR="00C12DF2" w:rsidRPr="00AC7E66">
        <w:rPr>
          <w:sz w:val="22"/>
          <w:szCs w:val="22"/>
        </w:rPr>
        <w:t>Al</w:t>
      </w:r>
      <w:proofErr w:type="spellEnd"/>
      <w:r w:rsidR="00C12DF2" w:rsidRPr="00AC7E66">
        <w:rPr>
          <w:sz w:val="22"/>
          <w:szCs w:val="22"/>
        </w:rPr>
        <w:t xml:space="preserve"> </w:t>
      </w:r>
      <w:r w:rsidRPr="00C12DF2">
        <w:rPr>
          <w:sz w:val="22"/>
          <w:szCs w:val="22"/>
        </w:rPr>
        <w:t>buborékcsomagolásban</w:t>
      </w:r>
      <w:r w:rsidRPr="00720213">
        <w:rPr>
          <w:sz w:val="22"/>
          <w:szCs w:val="22"/>
        </w:rPr>
        <w:t xml:space="preserve"> vagy </w:t>
      </w:r>
      <w:r w:rsidR="00C12DF2" w:rsidRPr="00AC7E66">
        <w:rPr>
          <w:sz w:val="22"/>
          <w:szCs w:val="22"/>
        </w:rPr>
        <w:t>PVDC/PE/PVC//</w:t>
      </w:r>
      <w:proofErr w:type="spellStart"/>
      <w:r w:rsidR="00C12DF2" w:rsidRPr="00AC7E66">
        <w:rPr>
          <w:sz w:val="22"/>
          <w:szCs w:val="22"/>
        </w:rPr>
        <w:t>Al</w:t>
      </w:r>
      <w:bookmarkStart w:id="14" w:name="_Hlk198369381"/>
      <w:proofErr w:type="spellEnd"/>
      <w:r w:rsidR="00424F22" w:rsidRPr="00C12DF2">
        <w:rPr>
          <w:sz w:val="22"/>
          <w:szCs w:val="22"/>
        </w:rPr>
        <w:t xml:space="preserve"> buborékcsomagolás</w:t>
      </w:r>
      <w:bookmarkEnd w:id="14"/>
      <w:r w:rsidR="00424F22" w:rsidRPr="00C12DF2">
        <w:rPr>
          <w:sz w:val="22"/>
          <w:szCs w:val="22"/>
        </w:rPr>
        <w:t>ban</w:t>
      </w:r>
      <w:r w:rsidR="00C9619D" w:rsidRPr="00C12DF2">
        <w:rPr>
          <w:sz w:val="22"/>
          <w:szCs w:val="22"/>
        </w:rPr>
        <w:t>,</w:t>
      </w:r>
      <w:r w:rsidR="00424F22" w:rsidRPr="00C12DF2">
        <w:rPr>
          <w:sz w:val="22"/>
          <w:szCs w:val="22"/>
        </w:rPr>
        <w:t xml:space="preserve"> a betegtájékoztatóval együtt kerül a dobozba</w:t>
      </w:r>
      <w:r w:rsidRPr="00C12DF2">
        <w:rPr>
          <w:sz w:val="22"/>
          <w:szCs w:val="22"/>
        </w:rPr>
        <w:t>.</w:t>
      </w:r>
    </w:p>
    <w:p w14:paraId="2212F91B" w14:textId="77777777" w:rsidR="00200A2F" w:rsidRPr="00720213" w:rsidRDefault="00200A2F" w:rsidP="005B489C">
      <w:pPr>
        <w:widowControl w:val="0"/>
        <w:suppressAutoHyphens w:val="0"/>
        <w:spacing w:line="240" w:lineRule="auto"/>
        <w:rPr>
          <w:szCs w:val="22"/>
        </w:rPr>
      </w:pPr>
    </w:p>
    <w:p w14:paraId="4CEB4D4F" w14:textId="75C55C17" w:rsidR="00200A2F" w:rsidRPr="00720213" w:rsidRDefault="00F05CF3" w:rsidP="005B489C">
      <w:pPr>
        <w:widowControl w:val="0"/>
        <w:suppressAutoHyphens w:val="0"/>
        <w:spacing w:line="240" w:lineRule="auto"/>
        <w:rPr>
          <w:szCs w:val="22"/>
        </w:rPr>
      </w:pPr>
      <w:r>
        <w:rPr>
          <w:szCs w:val="22"/>
        </w:rPr>
        <w:t>10 db vagy</w:t>
      </w:r>
      <w:r w:rsidRPr="00720213">
        <w:rPr>
          <w:szCs w:val="22"/>
        </w:rPr>
        <w:t xml:space="preserve"> </w:t>
      </w:r>
      <w:r w:rsidR="00BB48F9" w:rsidRPr="00720213">
        <w:rPr>
          <w:szCs w:val="22"/>
        </w:rPr>
        <w:t>30</w:t>
      </w:r>
      <w:r w:rsidR="005B251D" w:rsidRPr="00720213">
        <w:rPr>
          <w:szCs w:val="22"/>
        </w:rPr>
        <w:t xml:space="preserve"> db</w:t>
      </w:r>
      <w:r w:rsidR="00DF5D44" w:rsidRPr="00720213">
        <w:rPr>
          <w:szCs w:val="22"/>
        </w:rPr>
        <w:t xml:space="preserve"> </w:t>
      </w:r>
      <w:r w:rsidR="00BB48F9" w:rsidRPr="00720213">
        <w:rPr>
          <w:szCs w:val="22"/>
        </w:rPr>
        <w:t>tablet</w:t>
      </w:r>
      <w:r w:rsidR="005B251D" w:rsidRPr="00720213">
        <w:rPr>
          <w:szCs w:val="22"/>
        </w:rPr>
        <w:t>ta dobozonként</w:t>
      </w:r>
      <w:r w:rsidR="00BB48F9" w:rsidRPr="00720213">
        <w:rPr>
          <w:szCs w:val="22"/>
        </w:rPr>
        <w:t>.</w:t>
      </w:r>
    </w:p>
    <w:p w14:paraId="2F6FA6AC" w14:textId="77777777" w:rsidR="00721F33" w:rsidRPr="00720213" w:rsidRDefault="00721F33" w:rsidP="005B489C">
      <w:pPr>
        <w:widowControl w:val="0"/>
        <w:suppressAutoHyphens w:val="0"/>
        <w:spacing w:line="240" w:lineRule="auto"/>
        <w:rPr>
          <w:szCs w:val="22"/>
        </w:rPr>
      </w:pPr>
    </w:p>
    <w:p w14:paraId="6959ECD3" w14:textId="77777777" w:rsidR="00721F33" w:rsidRPr="00720213" w:rsidRDefault="00721F33" w:rsidP="005B489C">
      <w:pPr>
        <w:widowControl w:val="0"/>
        <w:suppressAutoHyphens w:val="0"/>
        <w:autoSpaceDE w:val="0"/>
        <w:autoSpaceDN w:val="0"/>
        <w:adjustRightInd w:val="0"/>
        <w:spacing w:line="240" w:lineRule="auto"/>
        <w:ind w:left="567" w:hanging="567"/>
        <w:rPr>
          <w:b/>
          <w:szCs w:val="22"/>
        </w:rPr>
      </w:pPr>
      <w:r w:rsidRPr="00720213">
        <w:rPr>
          <w:b/>
          <w:szCs w:val="22"/>
        </w:rPr>
        <w:t>6</w:t>
      </w:r>
      <w:r w:rsidR="00BB48F9" w:rsidRPr="00720213">
        <w:rPr>
          <w:b/>
          <w:szCs w:val="22"/>
        </w:rPr>
        <w:t>.</w:t>
      </w:r>
      <w:r w:rsidRPr="00720213">
        <w:rPr>
          <w:b/>
          <w:szCs w:val="22"/>
        </w:rPr>
        <w:t>6</w:t>
      </w:r>
      <w:r w:rsidRPr="00720213">
        <w:rPr>
          <w:b/>
          <w:szCs w:val="22"/>
        </w:rPr>
        <w:tab/>
        <w:t>A megsemmisítésre vonatkozó különleges óvintézkedések és egyéb, a készítmény kezelésével kapcsolatos információk</w:t>
      </w:r>
    </w:p>
    <w:p w14:paraId="39DF3A69" w14:textId="77777777" w:rsidR="001126F0" w:rsidRPr="00720213" w:rsidRDefault="001126F0" w:rsidP="005B489C">
      <w:pPr>
        <w:widowControl w:val="0"/>
        <w:suppressAutoHyphens w:val="0"/>
        <w:spacing w:line="240" w:lineRule="auto"/>
        <w:rPr>
          <w:szCs w:val="22"/>
        </w:rPr>
      </w:pPr>
    </w:p>
    <w:p w14:paraId="43D0AD3B" w14:textId="35C3B727" w:rsidR="00721F33" w:rsidRPr="00720213" w:rsidRDefault="00721F33" w:rsidP="005B489C">
      <w:pPr>
        <w:widowControl w:val="0"/>
        <w:suppressAutoHyphens w:val="0"/>
        <w:spacing w:line="240" w:lineRule="auto"/>
        <w:rPr>
          <w:szCs w:val="22"/>
        </w:rPr>
      </w:pPr>
      <w:r w:rsidRPr="00720213">
        <w:rPr>
          <w:szCs w:val="22"/>
        </w:rPr>
        <w:t xml:space="preserve">Bármilyen fel nem használt </w:t>
      </w:r>
      <w:r w:rsidR="00C9619D">
        <w:rPr>
          <w:szCs w:val="22"/>
        </w:rPr>
        <w:t>gyógyszer</w:t>
      </w:r>
      <w:r w:rsidRPr="00720213">
        <w:rPr>
          <w:szCs w:val="22"/>
        </w:rPr>
        <w:t xml:space="preserve">, illetve hulladékanyag megsemmisítését a </w:t>
      </w:r>
      <w:r w:rsidR="00C9619D">
        <w:rPr>
          <w:szCs w:val="22"/>
        </w:rPr>
        <w:t>gyógyszerekre vonatkozó</w:t>
      </w:r>
      <w:r w:rsidR="00C9619D" w:rsidRPr="00720213">
        <w:rPr>
          <w:szCs w:val="22"/>
        </w:rPr>
        <w:t xml:space="preserve"> </w:t>
      </w:r>
      <w:r w:rsidRPr="00720213">
        <w:rPr>
          <w:szCs w:val="22"/>
        </w:rPr>
        <w:t>előírások szerint kell végrehajtani</w:t>
      </w:r>
      <w:r w:rsidR="00BB48F9" w:rsidRPr="00720213">
        <w:rPr>
          <w:szCs w:val="22"/>
        </w:rPr>
        <w:t>.</w:t>
      </w:r>
    </w:p>
    <w:p w14:paraId="3792772B" w14:textId="77777777" w:rsidR="00721F33" w:rsidRPr="00720213" w:rsidRDefault="00721F33" w:rsidP="005B489C">
      <w:pPr>
        <w:widowControl w:val="0"/>
        <w:suppressAutoHyphens w:val="0"/>
        <w:spacing w:line="240" w:lineRule="auto"/>
        <w:rPr>
          <w:szCs w:val="22"/>
        </w:rPr>
      </w:pPr>
    </w:p>
    <w:p w14:paraId="08F27215" w14:textId="305633D4" w:rsidR="00FD474B" w:rsidRPr="00720213" w:rsidRDefault="00FD474B" w:rsidP="005B489C">
      <w:pPr>
        <w:widowControl w:val="0"/>
        <w:suppressAutoHyphens w:val="0"/>
        <w:spacing w:line="240" w:lineRule="auto"/>
        <w:rPr>
          <w:szCs w:val="22"/>
        </w:rPr>
      </w:pPr>
      <w:r w:rsidRPr="00720213">
        <w:rPr>
          <w:b/>
          <w:spacing w:val="-3"/>
          <w:szCs w:val="22"/>
        </w:rPr>
        <w:t>Megjegyzés:</w:t>
      </w:r>
      <w:r w:rsidRPr="00720213">
        <w:rPr>
          <w:spacing w:val="-3"/>
          <w:szCs w:val="22"/>
        </w:rPr>
        <w:t xml:space="preserve"> </w:t>
      </w:r>
      <w:r w:rsidRPr="00720213">
        <w:rPr>
          <w:szCs w:val="22"/>
        </w:rPr>
        <w:sym w:font="Wingdings" w:char="F058"/>
      </w:r>
      <w:r w:rsidRPr="00720213">
        <w:rPr>
          <w:spacing w:val="-3"/>
          <w:szCs w:val="22"/>
        </w:rPr>
        <w:t xml:space="preserve"> (egy kereszt</w:t>
      </w:r>
      <w:r w:rsidR="000711DF" w:rsidRPr="00720213">
        <w:rPr>
          <w:spacing w:val="-3"/>
          <w:szCs w:val="22"/>
        </w:rPr>
        <w:t>es</w:t>
      </w:r>
      <w:r w:rsidRPr="00720213">
        <w:rPr>
          <w:spacing w:val="-3"/>
          <w:szCs w:val="22"/>
        </w:rPr>
        <w:t>)</w:t>
      </w:r>
    </w:p>
    <w:p w14:paraId="580F51B7" w14:textId="77777777" w:rsidR="00F12148" w:rsidRPr="00720213" w:rsidRDefault="00F12148" w:rsidP="005B489C">
      <w:pPr>
        <w:pStyle w:val="Cmsor2"/>
        <w:keepNext w:val="0"/>
        <w:widowControl w:val="0"/>
        <w:numPr>
          <w:ilvl w:val="1"/>
          <w:numId w:val="16"/>
        </w:numPr>
        <w:suppressAutoHyphens w:val="0"/>
        <w:spacing w:before="0" w:after="0" w:line="240" w:lineRule="auto"/>
        <w:rPr>
          <w:rFonts w:ascii="Times New Roman" w:hAnsi="Times New Roman"/>
          <w:i w:val="0"/>
          <w:sz w:val="22"/>
          <w:szCs w:val="22"/>
        </w:rPr>
      </w:pPr>
      <w:r w:rsidRPr="00720213">
        <w:rPr>
          <w:rFonts w:ascii="Times New Roman" w:hAnsi="Times New Roman"/>
          <w:i w:val="0"/>
          <w:sz w:val="22"/>
          <w:szCs w:val="22"/>
        </w:rPr>
        <w:t>Osztályozás: II. csoport</w:t>
      </w:r>
    </w:p>
    <w:p w14:paraId="5EBEBB43" w14:textId="77777777" w:rsidR="00721F33" w:rsidRPr="00720213" w:rsidRDefault="00F12148" w:rsidP="005B489C">
      <w:pPr>
        <w:widowControl w:val="0"/>
        <w:suppressAutoHyphens w:val="0"/>
        <w:spacing w:line="240" w:lineRule="auto"/>
        <w:rPr>
          <w:szCs w:val="22"/>
        </w:rPr>
      </w:pPr>
      <w:r w:rsidRPr="00720213">
        <w:rPr>
          <w:szCs w:val="22"/>
        </w:rPr>
        <w:t>Kizárólag orvosi rendelvényhez kötött gyógyszer (V).</w:t>
      </w:r>
    </w:p>
    <w:p w14:paraId="5622D4C0" w14:textId="77777777" w:rsidR="00F12148" w:rsidRPr="00720213" w:rsidRDefault="00F12148" w:rsidP="005B489C">
      <w:pPr>
        <w:widowControl w:val="0"/>
        <w:suppressAutoHyphens w:val="0"/>
        <w:spacing w:line="240" w:lineRule="auto"/>
        <w:rPr>
          <w:szCs w:val="22"/>
        </w:rPr>
      </w:pPr>
    </w:p>
    <w:p w14:paraId="1148BAAC" w14:textId="77777777" w:rsidR="00F12148" w:rsidRPr="00720213" w:rsidRDefault="00F12148" w:rsidP="005B489C">
      <w:pPr>
        <w:widowControl w:val="0"/>
        <w:suppressAutoHyphens w:val="0"/>
        <w:spacing w:line="240" w:lineRule="auto"/>
        <w:rPr>
          <w:szCs w:val="22"/>
        </w:rPr>
      </w:pPr>
    </w:p>
    <w:p w14:paraId="2E2E01B2" w14:textId="77777777" w:rsidR="00721F33" w:rsidRPr="00720213" w:rsidRDefault="00721F33" w:rsidP="005B489C">
      <w:pPr>
        <w:widowControl w:val="0"/>
        <w:suppressAutoHyphens w:val="0"/>
        <w:spacing w:line="240" w:lineRule="auto"/>
        <w:ind w:left="567" w:hanging="567"/>
        <w:rPr>
          <w:b/>
          <w:szCs w:val="22"/>
        </w:rPr>
      </w:pPr>
      <w:r w:rsidRPr="00720213">
        <w:rPr>
          <w:b/>
          <w:szCs w:val="22"/>
        </w:rPr>
        <w:t>7</w:t>
      </w:r>
      <w:r w:rsidR="00BB48F9" w:rsidRPr="00720213">
        <w:rPr>
          <w:b/>
          <w:szCs w:val="22"/>
        </w:rPr>
        <w:t>.</w:t>
      </w:r>
      <w:r w:rsidRPr="00720213">
        <w:rPr>
          <w:b/>
          <w:szCs w:val="22"/>
        </w:rPr>
        <w:tab/>
        <w:t>A FORGALOMBA HOZATALI ENGEDÉLY JOGOSULTJA</w:t>
      </w:r>
    </w:p>
    <w:p w14:paraId="3603DFC2" w14:textId="77777777" w:rsidR="00721F33" w:rsidRPr="00720213" w:rsidRDefault="00721F33" w:rsidP="005B489C">
      <w:pPr>
        <w:widowControl w:val="0"/>
        <w:suppressAutoHyphens w:val="0"/>
        <w:spacing w:line="240" w:lineRule="auto"/>
        <w:rPr>
          <w:szCs w:val="22"/>
        </w:rPr>
      </w:pPr>
    </w:p>
    <w:p w14:paraId="4DABE400" w14:textId="77777777" w:rsidR="006A478C" w:rsidRPr="00720213" w:rsidRDefault="006A478C" w:rsidP="005B489C">
      <w:pPr>
        <w:widowControl w:val="0"/>
        <w:suppressAutoHyphens w:val="0"/>
        <w:spacing w:line="240" w:lineRule="auto"/>
        <w:rPr>
          <w:szCs w:val="22"/>
        </w:rPr>
      </w:pPr>
      <w:bookmarkStart w:id="15" w:name="_Hlk35944969"/>
      <w:r w:rsidRPr="00720213">
        <w:rPr>
          <w:szCs w:val="22"/>
        </w:rPr>
        <w:t xml:space="preserve">Richter Gedeon </w:t>
      </w:r>
      <w:proofErr w:type="spellStart"/>
      <w:r w:rsidRPr="00720213">
        <w:rPr>
          <w:szCs w:val="22"/>
        </w:rPr>
        <w:t>Nyrt</w:t>
      </w:r>
      <w:proofErr w:type="spellEnd"/>
      <w:r w:rsidRPr="00720213">
        <w:rPr>
          <w:szCs w:val="22"/>
        </w:rPr>
        <w:t>.</w:t>
      </w:r>
    </w:p>
    <w:p w14:paraId="5656BBA0" w14:textId="77777777" w:rsidR="006A478C" w:rsidRPr="00720213" w:rsidRDefault="006A478C" w:rsidP="005B489C">
      <w:pPr>
        <w:widowControl w:val="0"/>
        <w:suppressAutoHyphens w:val="0"/>
        <w:spacing w:line="240" w:lineRule="auto"/>
        <w:rPr>
          <w:szCs w:val="22"/>
        </w:rPr>
      </w:pPr>
      <w:r w:rsidRPr="00720213">
        <w:rPr>
          <w:szCs w:val="22"/>
        </w:rPr>
        <w:t>Budapest, 1103</w:t>
      </w:r>
    </w:p>
    <w:p w14:paraId="5868CAFB" w14:textId="77777777" w:rsidR="006A478C" w:rsidRPr="00720213" w:rsidRDefault="006A478C" w:rsidP="005B489C">
      <w:pPr>
        <w:widowControl w:val="0"/>
        <w:suppressAutoHyphens w:val="0"/>
        <w:spacing w:line="240" w:lineRule="auto"/>
        <w:rPr>
          <w:szCs w:val="22"/>
        </w:rPr>
      </w:pPr>
      <w:r w:rsidRPr="00720213">
        <w:rPr>
          <w:szCs w:val="22"/>
        </w:rPr>
        <w:t>Gyömrői út 19-21.</w:t>
      </w:r>
    </w:p>
    <w:p w14:paraId="473FE190" w14:textId="77777777" w:rsidR="006A478C" w:rsidRPr="00720213" w:rsidRDefault="006A478C" w:rsidP="005B489C">
      <w:pPr>
        <w:widowControl w:val="0"/>
        <w:suppressAutoHyphens w:val="0"/>
        <w:spacing w:line="240" w:lineRule="auto"/>
        <w:rPr>
          <w:szCs w:val="22"/>
        </w:rPr>
      </w:pPr>
      <w:r w:rsidRPr="00720213">
        <w:rPr>
          <w:szCs w:val="22"/>
        </w:rPr>
        <w:t>Magyarország</w:t>
      </w:r>
    </w:p>
    <w:bookmarkEnd w:id="15"/>
    <w:p w14:paraId="78BD3E1B" w14:textId="77777777" w:rsidR="00721F33" w:rsidRPr="00720213" w:rsidRDefault="00721F33" w:rsidP="005B489C">
      <w:pPr>
        <w:widowControl w:val="0"/>
        <w:suppressAutoHyphens w:val="0"/>
        <w:spacing w:line="240" w:lineRule="auto"/>
        <w:rPr>
          <w:szCs w:val="22"/>
        </w:rPr>
      </w:pPr>
    </w:p>
    <w:p w14:paraId="0F048820" w14:textId="77777777" w:rsidR="00721F33" w:rsidRPr="00720213" w:rsidRDefault="00721F33" w:rsidP="005B489C">
      <w:pPr>
        <w:widowControl w:val="0"/>
        <w:suppressAutoHyphens w:val="0"/>
        <w:spacing w:line="240" w:lineRule="auto"/>
        <w:rPr>
          <w:szCs w:val="22"/>
        </w:rPr>
      </w:pPr>
    </w:p>
    <w:p w14:paraId="3BE6DFE8" w14:textId="77777777" w:rsidR="00721F33" w:rsidRPr="00720213" w:rsidRDefault="00721F33" w:rsidP="005B489C">
      <w:pPr>
        <w:widowControl w:val="0"/>
        <w:suppressAutoHyphens w:val="0"/>
        <w:spacing w:line="240" w:lineRule="auto"/>
        <w:ind w:left="567" w:hanging="567"/>
        <w:rPr>
          <w:b/>
          <w:szCs w:val="22"/>
        </w:rPr>
      </w:pPr>
      <w:r w:rsidRPr="00720213">
        <w:rPr>
          <w:b/>
          <w:szCs w:val="22"/>
        </w:rPr>
        <w:t>8</w:t>
      </w:r>
      <w:r w:rsidR="00BB48F9" w:rsidRPr="00720213">
        <w:rPr>
          <w:b/>
          <w:szCs w:val="22"/>
        </w:rPr>
        <w:t>.</w:t>
      </w:r>
      <w:r w:rsidRPr="00720213">
        <w:rPr>
          <w:b/>
          <w:szCs w:val="22"/>
        </w:rPr>
        <w:tab/>
        <w:t xml:space="preserve">A FORGALOMBA HOZATALI ENGEDÉLY </w:t>
      </w:r>
      <w:proofErr w:type="gramStart"/>
      <w:r w:rsidRPr="00720213">
        <w:rPr>
          <w:b/>
          <w:szCs w:val="22"/>
        </w:rPr>
        <w:t>SZÁMA(</w:t>
      </w:r>
      <w:proofErr w:type="gramEnd"/>
      <w:r w:rsidRPr="00720213">
        <w:rPr>
          <w:b/>
          <w:szCs w:val="22"/>
        </w:rPr>
        <w:t>I)</w:t>
      </w:r>
    </w:p>
    <w:p w14:paraId="2328AE89" w14:textId="77777777" w:rsidR="00721F33" w:rsidRPr="002F152F" w:rsidRDefault="00721F33" w:rsidP="005B489C">
      <w:pPr>
        <w:widowControl w:val="0"/>
        <w:suppressAutoHyphens w:val="0"/>
        <w:spacing w:line="240" w:lineRule="auto"/>
        <w:rPr>
          <w:iCs/>
          <w:szCs w:val="22"/>
        </w:rPr>
      </w:pPr>
    </w:p>
    <w:p w14:paraId="760D121F" w14:textId="2FB3E760" w:rsidR="000C3B47" w:rsidRPr="00A22AE6" w:rsidRDefault="000C3B47" w:rsidP="00FE3B90">
      <w:pPr>
        <w:tabs>
          <w:tab w:val="left" w:pos="1985"/>
          <w:tab w:val="left" w:pos="2268"/>
        </w:tabs>
        <w:rPr>
          <w:szCs w:val="22"/>
          <w:lang w:eastAsia="en-US"/>
        </w:rPr>
      </w:pPr>
      <w:r w:rsidRPr="00A22AE6">
        <w:rPr>
          <w:szCs w:val="22"/>
        </w:rPr>
        <w:t>OGYI-T-23879/01</w:t>
      </w:r>
      <w:r w:rsidR="00C9619D">
        <w:rPr>
          <w:szCs w:val="22"/>
        </w:rPr>
        <w:tab/>
      </w:r>
      <w:r w:rsidRPr="00A22AE6">
        <w:rPr>
          <w:szCs w:val="22"/>
        </w:rPr>
        <w:t>30</w:t>
      </w:r>
      <w:r w:rsidR="00C9619D">
        <w:rPr>
          <w:szCs w:val="22"/>
        </w:rPr>
        <w:t>×</w:t>
      </w:r>
      <w:r w:rsidR="00C9619D">
        <w:rPr>
          <w:szCs w:val="22"/>
        </w:rPr>
        <w:tab/>
      </w:r>
      <w:r w:rsidR="00C12DF2" w:rsidRPr="008F29D3">
        <w:rPr>
          <w:szCs w:val="22"/>
        </w:rPr>
        <w:t>OPA/</w:t>
      </w:r>
      <w:proofErr w:type="spellStart"/>
      <w:r w:rsidR="00C12DF2" w:rsidRPr="008F29D3">
        <w:rPr>
          <w:szCs w:val="22"/>
        </w:rPr>
        <w:t>Al</w:t>
      </w:r>
      <w:proofErr w:type="spellEnd"/>
      <w:r w:rsidR="00C12DF2" w:rsidRPr="008F29D3">
        <w:rPr>
          <w:szCs w:val="22"/>
        </w:rPr>
        <w:t>/PVC//</w:t>
      </w:r>
      <w:proofErr w:type="spellStart"/>
      <w:r w:rsidR="00C12DF2" w:rsidRPr="008F29D3">
        <w:rPr>
          <w:szCs w:val="22"/>
        </w:rPr>
        <w:t>Al</w:t>
      </w:r>
      <w:proofErr w:type="spellEnd"/>
      <w:r w:rsidRPr="00A22AE6">
        <w:rPr>
          <w:spacing w:val="-3"/>
          <w:szCs w:val="22"/>
        </w:rPr>
        <w:t xml:space="preserve"> buborékcsomagolás</w:t>
      </w:r>
    </w:p>
    <w:p w14:paraId="77A3BD28" w14:textId="3BC8165F" w:rsidR="009106AD" w:rsidRPr="00A22AE6" w:rsidRDefault="000C3B47" w:rsidP="00FE3B90">
      <w:pPr>
        <w:tabs>
          <w:tab w:val="left" w:pos="1985"/>
          <w:tab w:val="left" w:pos="2268"/>
        </w:tabs>
        <w:rPr>
          <w:szCs w:val="22"/>
        </w:rPr>
      </w:pPr>
      <w:r w:rsidRPr="00A22AE6">
        <w:rPr>
          <w:szCs w:val="22"/>
        </w:rPr>
        <w:t>OGYI-T-23879/02</w:t>
      </w:r>
      <w:r w:rsidR="00C9619D">
        <w:rPr>
          <w:szCs w:val="22"/>
        </w:rPr>
        <w:tab/>
      </w:r>
      <w:r w:rsidRPr="00A22AE6">
        <w:rPr>
          <w:szCs w:val="22"/>
        </w:rPr>
        <w:t>30</w:t>
      </w:r>
      <w:r w:rsidR="00C9619D">
        <w:rPr>
          <w:szCs w:val="22"/>
        </w:rPr>
        <w:t>×</w:t>
      </w:r>
      <w:r w:rsidR="00C9619D">
        <w:rPr>
          <w:szCs w:val="22"/>
        </w:rPr>
        <w:tab/>
      </w:r>
      <w:r w:rsidR="00C12DF2" w:rsidRPr="00720213">
        <w:rPr>
          <w:szCs w:val="22"/>
        </w:rPr>
        <w:t>PV</w:t>
      </w:r>
      <w:r w:rsidR="00C12DF2">
        <w:rPr>
          <w:szCs w:val="22"/>
        </w:rPr>
        <w:t>D</w:t>
      </w:r>
      <w:r w:rsidR="00C12DF2" w:rsidRPr="00720213">
        <w:rPr>
          <w:szCs w:val="22"/>
        </w:rPr>
        <w:t>C</w:t>
      </w:r>
      <w:r w:rsidR="00C12DF2">
        <w:rPr>
          <w:szCs w:val="22"/>
        </w:rPr>
        <w:t>/</w:t>
      </w:r>
      <w:r w:rsidR="00C12DF2" w:rsidRPr="00720213">
        <w:rPr>
          <w:szCs w:val="22"/>
        </w:rPr>
        <w:t>PE</w:t>
      </w:r>
      <w:r w:rsidR="00C12DF2">
        <w:rPr>
          <w:szCs w:val="22"/>
        </w:rPr>
        <w:t>/</w:t>
      </w:r>
      <w:r w:rsidR="00C12DF2" w:rsidRPr="00720213">
        <w:rPr>
          <w:szCs w:val="22"/>
        </w:rPr>
        <w:t>PVC</w:t>
      </w:r>
      <w:r w:rsidR="00C12DF2">
        <w:rPr>
          <w:szCs w:val="22"/>
        </w:rPr>
        <w:t>//</w:t>
      </w:r>
      <w:proofErr w:type="spellStart"/>
      <w:r w:rsidR="00C12DF2">
        <w:rPr>
          <w:szCs w:val="22"/>
        </w:rPr>
        <w:t>Al</w:t>
      </w:r>
      <w:proofErr w:type="spellEnd"/>
      <w:r w:rsidR="00C12DF2" w:rsidRPr="00720213">
        <w:rPr>
          <w:szCs w:val="22"/>
        </w:rPr>
        <w:t xml:space="preserve"> </w:t>
      </w:r>
      <w:r w:rsidRPr="00A22AE6">
        <w:rPr>
          <w:spacing w:val="-3"/>
          <w:szCs w:val="22"/>
        </w:rPr>
        <w:t>buborékcsomagolás</w:t>
      </w:r>
    </w:p>
    <w:p w14:paraId="6A6C1160" w14:textId="2B54C6C9" w:rsidR="009776D0" w:rsidRPr="00A22AE6" w:rsidRDefault="009776D0" w:rsidP="009776D0">
      <w:pPr>
        <w:tabs>
          <w:tab w:val="left" w:pos="1985"/>
          <w:tab w:val="left" w:pos="2268"/>
        </w:tabs>
        <w:rPr>
          <w:szCs w:val="22"/>
          <w:lang w:eastAsia="en-US"/>
        </w:rPr>
      </w:pPr>
      <w:r w:rsidRPr="00A22AE6">
        <w:rPr>
          <w:szCs w:val="22"/>
        </w:rPr>
        <w:t>OGYI-T-23879/</w:t>
      </w:r>
      <w:r w:rsidR="00C12DF2">
        <w:rPr>
          <w:szCs w:val="22"/>
        </w:rPr>
        <w:t>03</w:t>
      </w:r>
      <w:r>
        <w:rPr>
          <w:szCs w:val="22"/>
        </w:rPr>
        <w:tab/>
        <w:t>1</w:t>
      </w:r>
      <w:r w:rsidRPr="00A22AE6">
        <w:rPr>
          <w:szCs w:val="22"/>
        </w:rPr>
        <w:t>0</w:t>
      </w:r>
      <w:r>
        <w:rPr>
          <w:szCs w:val="22"/>
        </w:rPr>
        <w:t>×</w:t>
      </w:r>
      <w:r>
        <w:rPr>
          <w:szCs w:val="22"/>
        </w:rPr>
        <w:tab/>
      </w:r>
      <w:r w:rsidR="00C12DF2" w:rsidRPr="008F29D3">
        <w:rPr>
          <w:szCs w:val="22"/>
        </w:rPr>
        <w:t>OPA/</w:t>
      </w:r>
      <w:proofErr w:type="spellStart"/>
      <w:r w:rsidR="00C12DF2" w:rsidRPr="008F29D3">
        <w:rPr>
          <w:szCs w:val="22"/>
        </w:rPr>
        <w:t>Al</w:t>
      </w:r>
      <w:proofErr w:type="spellEnd"/>
      <w:r w:rsidR="00C12DF2" w:rsidRPr="008F29D3">
        <w:rPr>
          <w:szCs w:val="22"/>
        </w:rPr>
        <w:t>/PVC//</w:t>
      </w:r>
      <w:proofErr w:type="spellStart"/>
      <w:r w:rsidR="00C12DF2" w:rsidRPr="008F29D3">
        <w:rPr>
          <w:szCs w:val="22"/>
        </w:rPr>
        <w:t>Al</w:t>
      </w:r>
      <w:proofErr w:type="spellEnd"/>
      <w:r w:rsidRPr="00A22AE6">
        <w:rPr>
          <w:spacing w:val="-3"/>
          <w:szCs w:val="22"/>
        </w:rPr>
        <w:t xml:space="preserve"> buborékcsomagolás</w:t>
      </w:r>
    </w:p>
    <w:p w14:paraId="4EE37BD9" w14:textId="2BDC6B32" w:rsidR="009776D0" w:rsidRPr="00AC7E66" w:rsidRDefault="009776D0" w:rsidP="00AC7E66">
      <w:pPr>
        <w:tabs>
          <w:tab w:val="left" w:pos="1985"/>
          <w:tab w:val="left" w:pos="2268"/>
        </w:tabs>
        <w:rPr>
          <w:szCs w:val="22"/>
        </w:rPr>
      </w:pPr>
      <w:r w:rsidRPr="00A22AE6">
        <w:rPr>
          <w:szCs w:val="22"/>
        </w:rPr>
        <w:t>OGYI-T-23879/</w:t>
      </w:r>
      <w:r w:rsidR="00C12DF2">
        <w:rPr>
          <w:szCs w:val="22"/>
        </w:rPr>
        <w:t>04</w:t>
      </w:r>
      <w:r w:rsidR="00C12DF2">
        <w:rPr>
          <w:szCs w:val="22"/>
        </w:rPr>
        <w:tab/>
      </w:r>
      <w:r>
        <w:rPr>
          <w:szCs w:val="22"/>
        </w:rPr>
        <w:t>1</w:t>
      </w:r>
      <w:r w:rsidRPr="00A22AE6">
        <w:rPr>
          <w:szCs w:val="22"/>
        </w:rPr>
        <w:t>0</w:t>
      </w:r>
      <w:r>
        <w:rPr>
          <w:szCs w:val="22"/>
        </w:rPr>
        <w:t>×</w:t>
      </w:r>
      <w:r>
        <w:rPr>
          <w:szCs w:val="22"/>
        </w:rPr>
        <w:tab/>
      </w:r>
      <w:r w:rsidR="00C12DF2" w:rsidRPr="00720213">
        <w:rPr>
          <w:szCs w:val="22"/>
        </w:rPr>
        <w:t>PV</w:t>
      </w:r>
      <w:r w:rsidR="00C12DF2">
        <w:rPr>
          <w:szCs w:val="22"/>
        </w:rPr>
        <w:t>D</w:t>
      </w:r>
      <w:r w:rsidR="00C12DF2" w:rsidRPr="00720213">
        <w:rPr>
          <w:szCs w:val="22"/>
        </w:rPr>
        <w:t>C</w:t>
      </w:r>
      <w:r w:rsidR="00C12DF2">
        <w:rPr>
          <w:szCs w:val="22"/>
        </w:rPr>
        <w:t>/</w:t>
      </w:r>
      <w:r w:rsidR="00C12DF2" w:rsidRPr="00720213">
        <w:rPr>
          <w:szCs w:val="22"/>
        </w:rPr>
        <w:t>PE</w:t>
      </w:r>
      <w:r w:rsidR="00C12DF2">
        <w:rPr>
          <w:szCs w:val="22"/>
        </w:rPr>
        <w:t>/</w:t>
      </w:r>
      <w:r w:rsidR="00C12DF2" w:rsidRPr="00720213">
        <w:rPr>
          <w:szCs w:val="22"/>
        </w:rPr>
        <w:t>PVC</w:t>
      </w:r>
      <w:r w:rsidR="00C12DF2">
        <w:rPr>
          <w:szCs w:val="22"/>
        </w:rPr>
        <w:t>//</w:t>
      </w:r>
      <w:proofErr w:type="spellStart"/>
      <w:r w:rsidR="00C12DF2">
        <w:rPr>
          <w:szCs w:val="22"/>
        </w:rPr>
        <w:t>Al</w:t>
      </w:r>
      <w:proofErr w:type="spellEnd"/>
      <w:r w:rsidR="00C12DF2" w:rsidRPr="00720213">
        <w:rPr>
          <w:szCs w:val="22"/>
        </w:rPr>
        <w:t xml:space="preserve"> </w:t>
      </w:r>
      <w:r w:rsidRPr="00AC7E66">
        <w:rPr>
          <w:szCs w:val="22"/>
        </w:rPr>
        <w:t>buborékcsomagolás</w:t>
      </w:r>
    </w:p>
    <w:p w14:paraId="5C0BFBA4" w14:textId="77777777" w:rsidR="005567EF" w:rsidRPr="00720213" w:rsidRDefault="005567EF" w:rsidP="005B489C">
      <w:pPr>
        <w:widowControl w:val="0"/>
        <w:suppressAutoHyphens w:val="0"/>
        <w:spacing w:line="240" w:lineRule="auto"/>
        <w:rPr>
          <w:szCs w:val="22"/>
        </w:rPr>
      </w:pPr>
    </w:p>
    <w:p w14:paraId="52C1AD80" w14:textId="77777777" w:rsidR="005567EF" w:rsidRPr="00720213" w:rsidRDefault="005567EF" w:rsidP="005B489C">
      <w:pPr>
        <w:widowControl w:val="0"/>
        <w:suppressAutoHyphens w:val="0"/>
        <w:spacing w:line="240" w:lineRule="auto"/>
        <w:rPr>
          <w:szCs w:val="22"/>
        </w:rPr>
      </w:pPr>
    </w:p>
    <w:p w14:paraId="6B29E90E" w14:textId="77777777" w:rsidR="00721F33" w:rsidRPr="00720213" w:rsidRDefault="00721F33" w:rsidP="005B489C">
      <w:pPr>
        <w:widowControl w:val="0"/>
        <w:suppressAutoHyphens w:val="0"/>
        <w:spacing w:line="240" w:lineRule="auto"/>
        <w:ind w:left="567" w:hanging="567"/>
        <w:rPr>
          <w:b/>
          <w:szCs w:val="22"/>
        </w:rPr>
      </w:pPr>
      <w:r w:rsidRPr="00720213">
        <w:rPr>
          <w:b/>
          <w:szCs w:val="22"/>
        </w:rPr>
        <w:lastRenderedPageBreak/>
        <w:t>9</w:t>
      </w:r>
      <w:r w:rsidR="00BB48F9" w:rsidRPr="00720213">
        <w:rPr>
          <w:b/>
          <w:szCs w:val="22"/>
        </w:rPr>
        <w:t>.</w:t>
      </w:r>
      <w:r w:rsidRPr="00720213">
        <w:rPr>
          <w:b/>
          <w:szCs w:val="22"/>
        </w:rPr>
        <w:tab/>
        <w:t>A FORGALOMBA HOZATALI ENGEDÉLY ELSŐ KIADÁSÁNAK/ MEGÚJÍTÁSÁNAK DÁTUMA</w:t>
      </w:r>
    </w:p>
    <w:p w14:paraId="41DEAAF5" w14:textId="77777777" w:rsidR="00721F33" w:rsidRPr="002F152F" w:rsidRDefault="00721F33" w:rsidP="005B489C">
      <w:pPr>
        <w:widowControl w:val="0"/>
        <w:suppressAutoHyphens w:val="0"/>
        <w:spacing w:line="240" w:lineRule="auto"/>
        <w:ind w:left="567" w:hanging="567"/>
        <w:rPr>
          <w:bCs/>
          <w:szCs w:val="22"/>
        </w:rPr>
      </w:pPr>
    </w:p>
    <w:p w14:paraId="16515000" w14:textId="2A92A766" w:rsidR="00721F33" w:rsidRPr="00720213" w:rsidRDefault="004D5219" w:rsidP="005B489C">
      <w:pPr>
        <w:widowControl w:val="0"/>
        <w:suppressAutoHyphens w:val="0"/>
        <w:spacing w:line="240" w:lineRule="auto"/>
        <w:rPr>
          <w:szCs w:val="22"/>
        </w:rPr>
      </w:pPr>
      <w:r w:rsidRPr="00720213">
        <w:rPr>
          <w:szCs w:val="22"/>
          <w:lang w:eastAsia="en-US"/>
        </w:rPr>
        <w:t>A forgalomba hozatali engedély első kiadásának dátuma:</w:t>
      </w:r>
      <w:r w:rsidR="001F6F29">
        <w:rPr>
          <w:szCs w:val="22"/>
          <w:lang w:eastAsia="en-US"/>
        </w:rPr>
        <w:t xml:space="preserve"> </w:t>
      </w:r>
      <w:r w:rsidR="001F6F29" w:rsidRPr="00A22AE6">
        <w:rPr>
          <w:szCs w:val="22"/>
        </w:rPr>
        <w:t>2021. május 20.</w:t>
      </w:r>
    </w:p>
    <w:p w14:paraId="4876BF0E" w14:textId="77777777" w:rsidR="00721F33" w:rsidRPr="00720213" w:rsidRDefault="00721F33" w:rsidP="005B489C">
      <w:pPr>
        <w:widowControl w:val="0"/>
        <w:suppressAutoHyphens w:val="0"/>
        <w:spacing w:line="240" w:lineRule="auto"/>
        <w:rPr>
          <w:szCs w:val="22"/>
        </w:rPr>
      </w:pPr>
    </w:p>
    <w:p w14:paraId="0E8C58A0" w14:textId="77777777" w:rsidR="00FD474B" w:rsidRPr="00720213" w:rsidRDefault="00FD474B" w:rsidP="005B489C">
      <w:pPr>
        <w:widowControl w:val="0"/>
        <w:suppressAutoHyphens w:val="0"/>
        <w:spacing w:line="240" w:lineRule="auto"/>
        <w:rPr>
          <w:szCs w:val="22"/>
        </w:rPr>
      </w:pPr>
    </w:p>
    <w:p w14:paraId="3930B21D" w14:textId="132902F9" w:rsidR="00721F33" w:rsidRPr="00720213" w:rsidRDefault="00721F33" w:rsidP="005B489C">
      <w:pPr>
        <w:widowControl w:val="0"/>
        <w:tabs>
          <w:tab w:val="left" w:pos="567"/>
        </w:tabs>
        <w:suppressAutoHyphens w:val="0"/>
        <w:spacing w:line="240" w:lineRule="auto"/>
        <w:rPr>
          <w:szCs w:val="22"/>
        </w:rPr>
      </w:pPr>
      <w:r w:rsidRPr="00720213">
        <w:rPr>
          <w:b/>
          <w:szCs w:val="22"/>
        </w:rPr>
        <w:t>10</w:t>
      </w:r>
      <w:r w:rsidR="00BB48F9" w:rsidRPr="00720213">
        <w:rPr>
          <w:b/>
          <w:szCs w:val="22"/>
        </w:rPr>
        <w:t>.</w:t>
      </w:r>
      <w:r w:rsidRPr="00720213">
        <w:rPr>
          <w:b/>
          <w:szCs w:val="22"/>
        </w:rPr>
        <w:tab/>
        <w:t>A SZÖVEG ELLENŐRZÉSÉNEK DÁTUMA</w:t>
      </w:r>
    </w:p>
    <w:p w14:paraId="1C2DE106" w14:textId="77777777" w:rsidR="00621B90" w:rsidRPr="00720213" w:rsidRDefault="00621B90" w:rsidP="005B489C">
      <w:pPr>
        <w:widowControl w:val="0"/>
        <w:suppressAutoHyphens w:val="0"/>
        <w:spacing w:line="240" w:lineRule="auto"/>
        <w:rPr>
          <w:szCs w:val="22"/>
        </w:rPr>
      </w:pPr>
    </w:p>
    <w:p w14:paraId="271E5888" w14:textId="75B57CDC" w:rsidR="00692CD6" w:rsidRPr="00720213" w:rsidRDefault="00C12DF2" w:rsidP="005B489C">
      <w:pPr>
        <w:widowControl w:val="0"/>
        <w:suppressAutoHyphens w:val="0"/>
        <w:spacing w:line="240" w:lineRule="auto"/>
        <w:rPr>
          <w:szCs w:val="22"/>
        </w:rPr>
      </w:pPr>
      <w:r>
        <w:rPr>
          <w:szCs w:val="22"/>
        </w:rPr>
        <w:t>2026. január 26.</w:t>
      </w:r>
    </w:p>
    <w:sectPr w:rsidR="00692CD6" w:rsidRPr="00720213" w:rsidSect="00310D5C">
      <w:headerReference w:type="even" r:id="rId11"/>
      <w:headerReference w:type="default" r:id="rId12"/>
      <w:footerReference w:type="default" r:id="rId13"/>
      <w:footerReference w:type="first" r:id="rId14"/>
      <w:footnotePr>
        <w:pos w:val="beneathText"/>
      </w:footnotePr>
      <w:pgSz w:w="11905" w:h="16837" w:code="9"/>
      <w:pgMar w:top="1134" w:right="1418" w:bottom="1134" w:left="1418" w:header="737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865EF1" w14:textId="77777777" w:rsidR="00C12DF2" w:rsidRDefault="00C12DF2">
      <w:r>
        <w:separator/>
      </w:r>
    </w:p>
  </w:endnote>
  <w:endnote w:type="continuationSeparator" w:id="0">
    <w:p w14:paraId="663950BC" w14:textId="77777777" w:rsidR="00C12DF2" w:rsidRDefault="00C12D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0D3963" w14:textId="77777777" w:rsidR="00C12DF2" w:rsidRPr="000711DF" w:rsidRDefault="00C12DF2" w:rsidP="000711DF">
    <w:pPr>
      <w:pStyle w:val="llb"/>
      <w:tabs>
        <w:tab w:val="clear" w:pos="8930"/>
        <w:tab w:val="right" w:pos="8931"/>
      </w:tabs>
      <w:ind w:right="96"/>
      <w:rPr>
        <w:rFonts w:ascii="Times New Roman" w:hAnsi="Times New Roman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3860B3" w14:textId="4E8409F8" w:rsidR="00C12DF2" w:rsidRPr="000711DF" w:rsidRDefault="00C12DF2" w:rsidP="0006013F">
    <w:pPr>
      <w:pStyle w:val="llb"/>
      <w:rPr>
        <w:rFonts w:ascii="Times New Roman" w:hAnsi="Times New Roman"/>
        <w:sz w:val="18"/>
        <w:szCs w:val="18"/>
      </w:rPr>
    </w:pPr>
    <w:r>
      <w:rPr>
        <w:rFonts w:ascii="Times New Roman" w:hAnsi="Times New Roman"/>
        <w:sz w:val="18"/>
        <w:szCs w:val="18"/>
      </w:rPr>
      <w:t>NNGYK/ETGY/2235/2026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7D81C4" w14:textId="77777777" w:rsidR="00C12DF2" w:rsidRDefault="00C12DF2">
      <w:r>
        <w:separator/>
      </w:r>
    </w:p>
  </w:footnote>
  <w:footnote w:type="continuationSeparator" w:id="0">
    <w:p w14:paraId="6D27B4C7" w14:textId="77777777" w:rsidR="00C12DF2" w:rsidRDefault="00C12D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9E3086" w14:textId="77777777" w:rsidR="00C12DF2" w:rsidRDefault="00C12DF2" w:rsidP="00693C7A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1AB85F1F" w14:textId="77777777" w:rsidR="00C12DF2" w:rsidRDefault="00C12DF2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A07DD2" w14:textId="3B185A38" w:rsidR="00C12DF2" w:rsidRPr="00322BED" w:rsidRDefault="00C12DF2" w:rsidP="00FE3B90">
    <w:pPr>
      <w:pStyle w:val="lfej"/>
      <w:jc w:val="center"/>
      <w:rPr>
        <w:rFonts w:ascii="Times New Roman" w:hAnsi="Times New Roman"/>
      </w:rPr>
    </w:pPr>
    <w:r w:rsidRPr="00322BED">
      <w:rPr>
        <w:rFonts w:ascii="Times New Roman" w:hAnsi="Times New Roman"/>
        <w:sz w:val="18"/>
        <w:szCs w:val="18"/>
      </w:rPr>
      <w:fldChar w:fldCharType="begin"/>
    </w:r>
    <w:r w:rsidRPr="009E237F">
      <w:rPr>
        <w:rFonts w:ascii="Times New Roman" w:hAnsi="Times New Roman"/>
        <w:sz w:val="18"/>
        <w:szCs w:val="18"/>
      </w:rPr>
      <w:instrText>PAGE   \* MERGEFORMAT</w:instrText>
    </w:r>
    <w:r w:rsidRPr="00322BED">
      <w:rPr>
        <w:rFonts w:ascii="Times New Roman" w:hAnsi="Times New Roman"/>
        <w:sz w:val="18"/>
        <w:szCs w:val="18"/>
      </w:rPr>
      <w:fldChar w:fldCharType="separate"/>
    </w:r>
    <w:r w:rsidR="00AC7E66">
      <w:rPr>
        <w:rFonts w:ascii="Times New Roman" w:hAnsi="Times New Roman"/>
        <w:noProof/>
        <w:sz w:val="18"/>
        <w:szCs w:val="18"/>
      </w:rPr>
      <w:t>11</w:t>
    </w:r>
    <w:r w:rsidRPr="00322BED">
      <w:rPr>
        <w:rFonts w:ascii="Times New Roman" w:hAnsi="Times New Roman"/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pStyle w:val="Cmsor1"/>
      <w:lvlText w:val=""/>
      <w:lvlJc w:val="left"/>
      <w:pPr>
        <w:tabs>
          <w:tab w:val="num" w:pos="0"/>
        </w:tabs>
      </w:pPr>
    </w:lvl>
    <w:lvl w:ilvl="1">
      <w:start w:val="1"/>
      <w:numFmt w:val="none"/>
      <w:pStyle w:val="Cmsor2"/>
      <w:lvlText w:val=""/>
      <w:lvlJc w:val="left"/>
      <w:pPr>
        <w:tabs>
          <w:tab w:val="num" w:pos="0"/>
        </w:tabs>
      </w:pPr>
    </w:lvl>
    <w:lvl w:ilvl="2">
      <w:start w:val="1"/>
      <w:numFmt w:val="none"/>
      <w:pStyle w:val="Cmsor3"/>
      <w:lvlText w:val=""/>
      <w:lvlJc w:val="left"/>
      <w:pPr>
        <w:tabs>
          <w:tab w:val="num" w:pos="0"/>
        </w:tabs>
      </w:pPr>
    </w:lvl>
    <w:lvl w:ilvl="3">
      <w:start w:val="1"/>
      <w:numFmt w:val="none"/>
      <w:pStyle w:val="Cmsor4"/>
      <w:lvlText w:val=""/>
      <w:lvlJc w:val="left"/>
      <w:pPr>
        <w:tabs>
          <w:tab w:val="num" w:pos="0"/>
        </w:tabs>
      </w:pPr>
    </w:lvl>
    <w:lvl w:ilvl="4">
      <w:start w:val="1"/>
      <w:numFmt w:val="none"/>
      <w:pStyle w:val="Cmsor5"/>
      <w:lvlText w:val=""/>
      <w:lvlJc w:val="left"/>
      <w:pPr>
        <w:tabs>
          <w:tab w:val="num" w:pos="0"/>
        </w:tabs>
      </w:pPr>
    </w:lvl>
    <w:lvl w:ilvl="5">
      <w:start w:val="1"/>
      <w:numFmt w:val="none"/>
      <w:pStyle w:val="Cmsor6"/>
      <w:lvlText w:val=""/>
      <w:lvlJc w:val="left"/>
      <w:pPr>
        <w:tabs>
          <w:tab w:val="num" w:pos="0"/>
        </w:tabs>
      </w:pPr>
    </w:lvl>
    <w:lvl w:ilvl="6">
      <w:start w:val="1"/>
      <w:numFmt w:val="none"/>
      <w:pStyle w:val="Cmsor7"/>
      <w:lvlText w:val=""/>
      <w:lvlJc w:val="left"/>
      <w:pPr>
        <w:tabs>
          <w:tab w:val="num" w:pos="0"/>
        </w:tabs>
      </w:pPr>
    </w:lvl>
    <w:lvl w:ilvl="7">
      <w:start w:val="1"/>
      <w:numFmt w:val="none"/>
      <w:pStyle w:val="Cmsor8"/>
      <w:lvlText w:val=""/>
      <w:lvlJc w:val="left"/>
      <w:pPr>
        <w:tabs>
          <w:tab w:val="num" w:pos="0"/>
        </w:tabs>
      </w:pPr>
    </w:lvl>
    <w:lvl w:ilvl="8">
      <w:start w:val="1"/>
      <w:numFmt w:val="none"/>
      <w:pStyle w:val="Cmsor9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0000B"/>
    <w:multiLevelType w:val="multilevel"/>
    <w:tmpl w:val="0000000B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2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0C716AE7"/>
    <w:multiLevelType w:val="hybridMultilevel"/>
    <w:tmpl w:val="0D804D82"/>
    <w:lvl w:ilvl="0" w:tplc="379A7482">
      <w:start w:val="7"/>
      <w:numFmt w:val="bullet"/>
      <w:lvlText w:val="-"/>
      <w:lvlJc w:val="left"/>
      <w:pPr>
        <w:ind w:left="786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4" w15:restartNumberingAfterBreak="0">
    <w:nsid w:val="24FC079A"/>
    <w:multiLevelType w:val="hybridMultilevel"/>
    <w:tmpl w:val="13D65F7E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0F0A91"/>
    <w:multiLevelType w:val="hybridMultilevel"/>
    <w:tmpl w:val="2B94116C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CB13BD7"/>
    <w:multiLevelType w:val="hybridMultilevel"/>
    <w:tmpl w:val="E8CED8CC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99D46F8"/>
    <w:multiLevelType w:val="hybridMultilevel"/>
    <w:tmpl w:val="BC30346E"/>
    <w:lvl w:ilvl="0" w:tplc="2C2A9C94">
      <w:start w:val="1"/>
      <w:numFmt w:val="decimal"/>
      <w:lvlText w:val="%1."/>
      <w:lvlJc w:val="left"/>
      <w:pPr>
        <w:tabs>
          <w:tab w:val="num" w:pos="717"/>
        </w:tabs>
        <w:ind w:left="717" w:hanging="35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5"/>
  </w:num>
  <w:num w:numId="12">
    <w:abstractNumId w:val="12"/>
  </w:num>
  <w:num w:numId="13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14">
    <w:abstractNumId w:val="16"/>
  </w:num>
  <w:num w:numId="15">
    <w:abstractNumId w:val="17"/>
  </w:num>
  <w:num w:numId="16">
    <w:abstractNumId w:val="11"/>
  </w:num>
  <w:num w:numId="17">
    <w:abstractNumId w:val="13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8038B4"/>
    <w:rsid w:val="00002845"/>
    <w:rsid w:val="0000751D"/>
    <w:rsid w:val="00007DB1"/>
    <w:rsid w:val="00014AB2"/>
    <w:rsid w:val="00016A42"/>
    <w:rsid w:val="00023C20"/>
    <w:rsid w:val="00025F32"/>
    <w:rsid w:val="000274FB"/>
    <w:rsid w:val="00034E90"/>
    <w:rsid w:val="00036E78"/>
    <w:rsid w:val="00042E06"/>
    <w:rsid w:val="00042F9D"/>
    <w:rsid w:val="00051E21"/>
    <w:rsid w:val="00051F57"/>
    <w:rsid w:val="00052160"/>
    <w:rsid w:val="0006013F"/>
    <w:rsid w:val="0006019C"/>
    <w:rsid w:val="00060551"/>
    <w:rsid w:val="00064116"/>
    <w:rsid w:val="00065F2A"/>
    <w:rsid w:val="000671D2"/>
    <w:rsid w:val="00070555"/>
    <w:rsid w:val="000711DF"/>
    <w:rsid w:val="000737B6"/>
    <w:rsid w:val="00074D83"/>
    <w:rsid w:val="00075407"/>
    <w:rsid w:val="000777D6"/>
    <w:rsid w:val="00084A39"/>
    <w:rsid w:val="000934C4"/>
    <w:rsid w:val="00094296"/>
    <w:rsid w:val="00095766"/>
    <w:rsid w:val="00097BFC"/>
    <w:rsid w:val="000A0389"/>
    <w:rsid w:val="000A05ED"/>
    <w:rsid w:val="000A5223"/>
    <w:rsid w:val="000A69B1"/>
    <w:rsid w:val="000B6338"/>
    <w:rsid w:val="000C1773"/>
    <w:rsid w:val="000C2D9A"/>
    <w:rsid w:val="000C3B47"/>
    <w:rsid w:val="000C5771"/>
    <w:rsid w:val="000D103F"/>
    <w:rsid w:val="000D2F27"/>
    <w:rsid w:val="000D6D9F"/>
    <w:rsid w:val="000D787F"/>
    <w:rsid w:val="000E2288"/>
    <w:rsid w:val="000E4AC9"/>
    <w:rsid w:val="000E7F44"/>
    <w:rsid w:val="000F171D"/>
    <w:rsid w:val="000F1FDA"/>
    <w:rsid w:val="000F5BBB"/>
    <w:rsid w:val="000F65EF"/>
    <w:rsid w:val="0010157D"/>
    <w:rsid w:val="001126F0"/>
    <w:rsid w:val="001135ED"/>
    <w:rsid w:val="00117092"/>
    <w:rsid w:val="001266D6"/>
    <w:rsid w:val="0013575B"/>
    <w:rsid w:val="00140C3E"/>
    <w:rsid w:val="00141AA6"/>
    <w:rsid w:val="00142604"/>
    <w:rsid w:val="00154946"/>
    <w:rsid w:val="00165B0A"/>
    <w:rsid w:val="00166B77"/>
    <w:rsid w:val="00167413"/>
    <w:rsid w:val="0017720D"/>
    <w:rsid w:val="00192787"/>
    <w:rsid w:val="001973B6"/>
    <w:rsid w:val="001A03ED"/>
    <w:rsid w:val="001A310A"/>
    <w:rsid w:val="001C2776"/>
    <w:rsid w:val="001C6ACD"/>
    <w:rsid w:val="001C6B0B"/>
    <w:rsid w:val="001C791E"/>
    <w:rsid w:val="001D2ECA"/>
    <w:rsid w:val="001D4D20"/>
    <w:rsid w:val="001E162E"/>
    <w:rsid w:val="001E239E"/>
    <w:rsid w:val="001E3C9F"/>
    <w:rsid w:val="001E4A7C"/>
    <w:rsid w:val="001F456E"/>
    <w:rsid w:val="001F6F29"/>
    <w:rsid w:val="001F6FB7"/>
    <w:rsid w:val="00200A2F"/>
    <w:rsid w:val="00201C72"/>
    <w:rsid w:val="00204D56"/>
    <w:rsid w:val="00206F98"/>
    <w:rsid w:val="002074FD"/>
    <w:rsid w:val="0021031D"/>
    <w:rsid w:val="002131B2"/>
    <w:rsid w:val="00215223"/>
    <w:rsid w:val="002243E3"/>
    <w:rsid w:val="002254FD"/>
    <w:rsid w:val="00225F0D"/>
    <w:rsid w:val="002261B7"/>
    <w:rsid w:val="00237751"/>
    <w:rsid w:val="002444BA"/>
    <w:rsid w:val="0024527F"/>
    <w:rsid w:val="0024775B"/>
    <w:rsid w:val="0025157F"/>
    <w:rsid w:val="00251B94"/>
    <w:rsid w:val="0025394C"/>
    <w:rsid w:val="002560DB"/>
    <w:rsid w:val="0025751C"/>
    <w:rsid w:val="002600D1"/>
    <w:rsid w:val="00262236"/>
    <w:rsid w:val="00266723"/>
    <w:rsid w:val="002728F4"/>
    <w:rsid w:val="002750F5"/>
    <w:rsid w:val="00275772"/>
    <w:rsid w:val="0028130F"/>
    <w:rsid w:val="00281BDE"/>
    <w:rsid w:val="00283CEF"/>
    <w:rsid w:val="00285C04"/>
    <w:rsid w:val="00287CE0"/>
    <w:rsid w:val="002900F3"/>
    <w:rsid w:val="00290DF0"/>
    <w:rsid w:val="00293087"/>
    <w:rsid w:val="00293526"/>
    <w:rsid w:val="002950B2"/>
    <w:rsid w:val="002A2ACC"/>
    <w:rsid w:val="002A6298"/>
    <w:rsid w:val="002A7B7A"/>
    <w:rsid w:val="002B1D75"/>
    <w:rsid w:val="002C4FD5"/>
    <w:rsid w:val="002C7BD2"/>
    <w:rsid w:val="002E031A"/>
    <w:rsid w:val="002E10DA"/>
    <w:rsid w:val="002E12D9"/>
    <w:rsid w:val="002F152F"/>
    <w:rsid w:val="002F6AC8"/>
    <w:rsid w:val="002F7EE3"/>
    <w:rsid w:val="003023BA"/>
    <w:rsid w:val="0030307E"/>
    <w:rsid w:val="003107A7"/>
    <w:rsid w:val="00310D5C"/>
    <w:rsid w:val="003123D5"/>
    <w:rsid w:val="00313A4C"/>
    <w:rsid w:val="00322A49"/>
    <w:rsid w:val="00322BED"/>
    <w:rsid w:val="003317DA"/>
    <w:rsid w:val="0033634C"/>
    <w:rsid w:val="003365DE"/>
    <w:rsid w:val="00337CE3"/>
    <w:rsid w:val="00355213"/>
    <w:rsid w:val="00362C4A"/>
    <w:rsid w:val="0036414B"/>
    <w:rsid w:val="00364177"/>
    <w:rsid w:val="00364B1A"/>
    <w:rsid w:val="003729F1"/>
    <w:rsid w:val="0037457D"/>
    <w:rsid w:val="003779F3"/>
    <w:rsid w:val="003920C9"/>
    <w:rsid w:val="00392A1C"/>
    <w:rsid w:val="003A2EB2"/>
    <w:rsid w:val="003A3945"/>
    <w:rsid w:val="003A3C99"/>
    <w:rsid w:val="003A3FCE"/>
    <w:rsid w:val="003A4747"/>
    <w:rsid w:val="003A7FDC"/>
    <w:rsid w:val="003B12D0"/>
    <w:rsid w:val="003B1353"/>
    <w:rsid w:val="003B2A34"/>
    <w:rsid w:val="003B31FF"/>
    <w:rsid w:val="003B43A9"/>
    <w:rsid w:val="003B4437"/>
    <w:rsid w:val="003B4F68"/>
    <w:rsid w:val="003B75EF"/>
    <w:rsid w:val="003C18AE"/>
    <w:rsid w:val="003C3C66"/>
    <w:rsid w:val="003C46BD"/>
    <w:rsid w:val="003C4D43"/>
    <w:rsid w:val="003D7209"/>
    <w:rsid w:val="003E0DFD"/>
    <w:rsid w:val="003E4C26"/>
    <w:rsid w:val="003E5A22"/>
    <w:rsid w:val="003E6C11"/>
    <w:rsid w:val="003E76D1"/>
    <w:rsid w:val="003F10EF"/>
    <w:rsid w:val="003F24B0"/>
    <w:rsid w:val="003F3FE4"/>
    <w:rsid w:val="00403BB5"/>
    <w:rsid w:val="004041E7"/>
    <w:rsid w:val="00407842"/>
    <w:rsid w:val="00407943"/>
    <w:rsid w:val="00410AC7"/>
    <w:rsid w:val="00421CC6"/>
    <w:rsid w:val="0042220E"/>
    <w:rsid w:val="00424521"/>
    <w:rsid w:val="00424F22"/>
    <w:rsid w:val="00424F54"/>
    <w:rsid w:val="00426A06"/>
    <w:rsid w:val="00430308"/>
    <w:rsid w:val="00431940"/>
    <w:rsid w:val="00433DD3"/>
    <w:rsid w:val="004361B7"/>
    <w:rsid w:val="004424BC"/>
    <w:rsid w:val="00445680"/>
    <w:rsid w:val="00456A9F"/>
    <w:rsid w:val="00456CFB"/>
    <w:rsid w:val="004601CA"/>
    <w:rsid w:val="004623EF"/>
    <w:rsid w:val="00465875"/>
    <w:rsid w:val="004663FC"/>
    <w:rsid w:val="00467386"/>
    <w:rsid w:val="00467706"/>
    <w:rsid w:val="0047408B"/>
    <w:rsid w:val="00475B1A"/>
    <w:rsid w:val="0047743F"/>
    <w:rsid w:val="00477835"/>
    <w:rsid w:val="0048682B"/>
    <w:rsid w:val="0049686C"/>
    <w:rsid w:val="00496A1F"/>
    <w:rsid w:val="0049781A"/>
    <w:rsid w:val="004A20E9"/>
    <w:rsid w:val="004A2E04"/>
    <w:rsid w:val="004A455E"/>
    <w:rsid w:val="004B26A9"/>
    <w:rsid w:val="004B7259"/>
    <w:rsid w:val="004C1985"/>
    <w:rsid w:val="004C2A60"/>
    <w:rsid w:val="004C5E28"/>
    <w:rsid w:val="004C681E"/>
    <w:rsid w:val="004D5219"/>
    <w:rsid w:val="004D7E21"/>
    <w:rsid w:val="004E001D"/>
    <w:rsid w:val="004E08A9"/>
    <w:rsid w:val="004E1901"/>
    <w:rsid w:val="004E3BAA"/>
    <w:rsid w:val="004E4EBB"/>
    <w:rsid w:val="004E4FE2"/>
    <w:rsid w:val="005028C8"/>
    <w:rsid w:val="0051534A"/>
    <w:rsid w:val="00521D0D"/>
    <w:rsid w:val="00523137"/>
    <w:rsid w:val="00526A53"/>
    <w:rsid w:val="00527141"/>
    <w:rsid w:val="00527907"/>
    <w:rsid w:val="00533DC4"/>
    <w:rsid w:val="00533E47"/>
    <w:rsid w:val="00534405"/>
    <w:rsid w:val="00534D0C"/>
    <w:rsid w:val="005354C7"/>
    <w:rsid w:val="00537798"/>
    <w:rsid w:val="00537FF9"/>
    <w:rsid w:val="00540208"/>
    <w:rsid w:val="005420F3"/>
    <w:rsid w:val="005505CD"/>
    <w:rsid w:val="005548C4"/>
    <w:rsid w:val="005567EF"/>
    <w:rsid w:val="00562122"/>
    <w:rsid w:val="005634F6"/>
    <w:rsid w:val="00565290"/>
    <w:rsid w:val="0058165E"/>
    <w:rsid w:val="005927F6"/>
    <w:rsid w:val="00593C9E"/>
    <w:rsid w:val="0059413E"/>
    <w:rsid w:val="005961AF"/>
    <w:rsid w:val="005A2317"/>
    <w:rsid w:val="005A5460"/>
    <w:rsid w:val="005A73C7"/>
    <w:rsid w:val="005B0BF7"/>
    <w:rsid w:val="005B251D"/>
    <w:rsid w:val="005B489C"/>
    <w:rsid w:val="005B50E3"/>
    <w:rsid w:val="005B517D"/>
    <w:rsid w:val="005B5818"/>
    <w:rsid w:val="005B7545"/>
    <w:rsid w:val="005D0231"/>
    <w:rsid w:val="005D0752"/>
    <w:rsid w:val="005E29D9"/>
    <w:rsid w:val="005E52CE"/>
    <w:rsid w:val="005E5E54"/>
    <w:rsid w:val="005F1101"/>
    <w:rsid w:val="005F1FEB"/>
    <w:rsid w:val="005F5EB4"/>
    <w:rsid w:val="006008B1"/>
    <w:rsid w:val="00600E67"/>
    <w:rsid w:val="0060115B"/>
    <w:rsid w:val="00602056"/>
    <w:rsid w:val="006021B0"/>
    <w:rsid w:val="00606450"/>
    <w:rsid w:val="00611BA0"/>
    <w:rsid w:val="006131F7"/>
    <w:rsid w:val="00613D1C"/>
    <w:rsid w:val="00614A6C"/>
    <w:rsid w:val="00614C2B"/>
    <w:rsid w:val="00620DB4"/>
    <w:rsid w:val="00621A55"/>
    <w:rsid w:val="00621B90"/>
    <w:rsid w:val="006223B3"/>
    <w:rsid w:val="006226B5"/>
    <w:rsid w:val="00636574"/>
    <w:rsid w:val="0064019F"/>
    <w:rsid w:val="0064475B"/>
    <w:rsid w:val="0065251F"/>
    <w:rsid w:val="00652719"/>
    <w:rsid w:val="00654132"/>
    <w:rsid w:val="00655A4E"/>
    <w:rsid w:val="0065718F"/>
    <w:rsid w:val="0066222C"/>
    <w:rsid w:val="0066412B"/>
    <w:rsid w:val="00667EE0"/>
    <w:rsid w:val="00677F86"/>
    <w:rsid w:val="00683E7E"/>
    <w:rsid w:val="00686B1B"/>
    <w:rsid w:val="00686C96"/>
    <w:rsid w:val="00692CD6"/>
    <w:rsid w:val="00693C7A"/>
    <w:rsid w:val="00694B1A"/>
    <w:rsid w:val="006A478C"/>
    <w:rsid w:val="006A72A6"/>
    <w:rsid w:val="006A7C9B"/>
    <w:rsid w:val="006B4262"/>
    <w:rsid w:val="006B60A9"/>
    <w:rsid w:val="006B67C8"/>
    <w:rsid w:val="006C098C"/>
    <w:rsid w:val="006C1B2B"/>
    <w:rsid w:val="006C4684"/>
    <w:rsid w:val="006C50C1"/>
    <w:rsid w:val="006C581F"/>
    <w:rsid w:val="006C66B5"/>
    <w:rsid w:val="006C7C33"/>
    <w:rsid w:val="006D7D3F"/>
    <w:rsid w:val="006E2170"/>
    <w:rsid w:val="006E4ED9"/>
    <w:rsid w:val="006F19E0"/>
    <w:rsid w:val="006F2339"/>
    <w:rsid w:val="006F3EF4"/>
    <w:rsid w:val="006F6A26"/>
    <w:rsid w:val="00701B50"/>
    <w:rsid w:val="0070520B"/>
    <w:rsid w:val="00705981"/>
    <w:rsid w:val="00705DC8"/>
    <w:rsid w:val="00707725"/>
    <w:rsid w:val="00707E50"/>
    <w:rsid w:val="007119A0"/>
    <w:rsid w:val="0071260A"/>
    <w:rsid w:val="00713334"/>
    <w:rsid w:val="0071512B"/>
    <w:rsid w:val="00715B2F"/>
    <w:rsid w:val="007170E8"/>
    <w:rsid w:val="00717834"/>
    <w:rsid w:val="00720213"/>
    <w:rsid w:val="00721F33"/>
    <w:rsid w:val="007231B8"/>
    <w:rsid w:val="0072565C"/>
    <w:rsid w:val="00726636"/>
    <w:rsid w:val="0072755F"/>
    <w:rsid w:val="0073140E"/>
    <w:rsid w:val="0073273B"/>
    <w:rsid w:val="00734570"/>
    <w:rsid w:val="007369B6"/>
    <w:rsid w:val="00754B71"/>
    <w:rsid w:val="00754E26"/>
    <w:rsid w:val="0075582C"/>
    <w:rsid w:val="007617E5"/>
    <w:rsid w:val="00761823"/>
    <w:rsid w:val="00762193"/>
    <w:rsid w:val="00762746"/>
    <w:rsid w:val="007675A1"/>
    <w:rsid w:val="007703D0"/>
    <w:rsid w:val="00770AAE"/>
    <w:rsid w:val="00774996"/>
    <w:rsid w:val="00776484"/>
    <w:rsid w:val="00782772"/>
    <w:rsid w:val="00782817"/>
    <w:rsid w:val="007867C4"/>
    <w:rsid w:val="007927B2"/>
    <w:rsid w:val="0079431D"/>
    <w:rsid w:val="00795CF9"/>
    <w:rsid w:val="007A4CBC"/>
    <w:rsid w:val="007A5221"/>
    <w:rsid w:val="007A68CC"/>
    <w:rsid w:val="007B1844"/>
    <w:rsid w:val="007B4170"/>
    <w:rsid w:val="007B41B0"/>
    <w:rsid w:val="007B4A72"/>
    <w:rsid w:val="007B5D06"/>
    <w:rsid w:val="007B61AC"/>
    <w:rsid w:val="007C450B"/>
    <w:rsid w:val="007C5841"/>
    <w:rsid w:val="007D1762"/>
    <w:rsid w:val="007D1BCB"/>
    <w:rsid w:val="007D3A69"/>
    <w:rsid w:val="007D3DDF"/>
    <w:rsid w:val="007D4D06"/>
    <w:rsid w:val="007F1216"/>
    <w:rsid w:val="007F6337"/>
    <w:rsid w:val="007F6DD7"/>
    <w:rsid w:val="0080069F"/>
    <w:rsid w:val="008038B4"/>
    <w:rsid w:val="00803D0D"/>
    <w:rsid w:val="00806FBD"/>
    <w:rsid w:val="00812643"/>
    <w:rsid w:val="00815255"/>
    <w:rsid w:val="0081682B"/>
    <w:rsid w:val="00820376"/>
    <w:rsid w:val="008221F4"/>
    <w:rsid w:val="00826E16"/>
    <w:rsid w:val="00830D5C"/>
    <w:rsid w:val="008332B9"/>
    <w:rsid w:val="00840CBB"/>
    <w:rsid w:val="0084395E"/>
    <w:rsid w:val="008440A4"/>
    <w:rsid w:val="008451A8"/>
    <w:rsid w:val="00847992"/>
    <w:rsid w:val="0086421B"/>
    <w:rsid w:val="008650FB"/>
    <w:rsid w:val="00867A03"/>
    <w:rsid w:val="00877205"/>
    <w:rsid w:val="00881610"/>
    <w:rsid w:val="00881641"/>
    <w:rsid w:val="008856AE"/>
    <w:rsid w:val="00887243"/>
    <w:rsid w:val="00892823"/>
    <w:rsid w:val="0089343B"/>
    <w:rsid w:val="008949C5"/>
    <w:rsid w:val="00895D87"/>
    <w:rsid w:val="00896E57"/>
    <w:rsid w:val="008A17FC"/>
    <w:rsid w:val="008A511B"/>
    <w:rsid w:val="008B0CFF"/>
    <w:rsid w:val="008B69EF"/>
    <w:rsid w:val="008C17F9"/>
    <w:rsid w:val="008C34F4"/>
    <w:rsid w:val="008C6A81"/>
    <w:rsid w:val="008C72B8"/>
    <w:rsid w:val="008C76C0"/>
    <w:rsid w:val="008C77CE"/>
    <w:rsid w:val="008D1722"/>
    <w:rsid w:val="008D18C4"/>
    <w:rsid w:val="008D6F3E"/>
    <w:rsid w:val="008E17F2"/>
    <w:rsid w:val="008E5580"/>
    <w:rsid w:val="008E75CF"/>
    <w:rsid w:val="008F6509"/>
    <w:rsid w:val="00900835"/>
    <w:rsid w:val="00901B97"/>
    <w:rsid w:val="0090496B"/>
    <w:rsid w:val="009106AD"/>
    <w:rsid w:val="0091215D"/>
    <w:rsid w:val="009138C2"/>
    <w:rsid w:val="00914BD3"/>
    <w:rsid w:val="00923313"/>
    <w:rsid w:val="009344EF"/>
    <w:rsid w:val="009351ED"/>
    <w:rsid w:val="00941206"/>
    <w:rsid w:val="0094270D"/>
    <w:rsid w:val="00942DB8"/>
    <w:rsid w:val="0094646C"/>
    <w:rsid w:val="0094726D"/>
    <w:rsid w:val="009617AE"/>
    <w:rsid w:val="0096573D"/>
    <w:rsid w:val="0096772A"/>
    <w:rsid w:val="00974D05"/>
    <w:rsid w:val="009776D0"/>
    <w:rsid w:val="009835E6"/>
    <w:rsid w:val="00987A74"/>
    <w:rsid w:val="00990307"/>
    <w:rsid w:val="00993C4D"/>
    <w:rsid w:val="00997349"/>
    <w:rsid w:val="009A08CE"/>
    <w:rsid w:val="009A7C4D"/>
    <w:rsid w:val="009B6729"/>
    <w:rsid w:val="009C1033"/>
    <w:rsid w:val="009C51CE"/>
    <w:rsid w:val="009C5A49"/>
    <w:rsid w:val="009C5FD1"/>
    <w:rsid w:val="009C72DE"/>
    <w:rsid w:val="009D0963"/>
    <w:rsid w:val="009D5CD5"/>
    <w:rsid w:val="009E1154"/>
    <w:rsid w:val="009E237F"/>
    <w:rsid w:val="009E43FF"/>
    <w:rsid w:val="009E4F4E"/>
    <w:rsid w:val="009E7A4E"/>
    <w:rsid w:val="009F1185"/>
    <w:rsid w:val="00A00086"/>
    <w:rsid w:val="00A00354"/>
    <w:rsid w:val="00A00937"/>
    <w:rsid w:val="00A03DAE"/>
    <w:rsid w:val="00A0702C"/>
    <w:rsid w:val="00A12413"/>
    <w:rsid w:val="00A211F9"/>
    <w:rsid w:val="00A22173"/>
    <w:rsid w:val="00A25F4D"/>
    <w:rsid w:val="00A26012"/>
    <w:rsid w:val="00A26566"/>
    <w:rsid w:val="00A35917"/>
    <w:rsid w:val="00A36960"/>
    <w:rsid w:val="00A5133E"/>
    <w:rsid w:val="00A527AB"/>
    <w:rsid w:val="00A54DB6"/>
    <w:rsid w:val="00A56E8E"/>
    <w:rsid w:val="00A606F1"/>
    <w:rsid w:val="00A63E9F"/>
    <w:rsid w:val="00A64496"/>
    <w:rsid w:val="00A649EA"/>
    <w:rsid w:val="00A6678B"/>
    <w:rsid w:val="00A66D85"/>
    <w:rsid w:val="00A710FA"/>
    <w:rsid w:val="00A72E7F"/>
    <w:rsid w:val="00A73BA5"/>
    <w:rsid w:val="00A752C0"/>
    <w:rsid w:val="00A84602"/>
    <w:rsid w:val="00A904E2"/>
    <w:rsid w:val="00A92E13"/>
    <w:rsid w:val="00A97B07"/>
    <w:rsid w:val="00AA2BC8"/>
    <w:rsid w:val="00AA2F50"/>
    <w:rsid w:val="00AA3DE3"/>
    <w:rsid w:val="00AA6AA0"/>
    <w:rsid w:val="00AA73B2"/>
    <w:rsid w:val="00AB27DB"/>
    <w:rsid w:val="00AB32E7"/>
    <w:rsid w:val="00AB3A59"/>
    <w:rsid w:val="00AB67D2"/>
    <w:rsid w:val="00AC10F9"/>
    <w:rsid w:val="00AC2CCA"/>
    <w:rsid w:val="00AC46D6"/>
    <w:rsid w:val="00AC46DD"/>
    <w:rsid w:val="00AC729B"/>
    <w:rsid w:val="00AC7A51"/>
    <w:rsid w:val="00AC7E66"/>
    <w:rsid w:val="00AD3BDB"/>
    <w:rsid w:val="00AD5570"/>
    <w:rsid w:val="00AD745A"/>
    <w:rsid w:val="00AE4A2A"/>
    <w:rsid w:val="00AF4450"/>
    <w:rsid w:val="00AF4468"/>
    <w:rsid w:val="00AF6087"/>
    <w:rsid w:val="00B16748"/>
    <w:rsid w:val="00B17ADF"/>
    <w:rsid w:val="00B226A2"/>
    <w:rsid w:val="00B27804"/>
    <w:rsid w:val="00B32696"/>
    <w:rsid w:val="00B33D23"/>
    <w:rsid w:val="00B36450"/>
    <w:rsid w:val="00B4244E"/>
    <w:rsid w:val="00B438FB"/>
    <w:rsid w:val="00B45E3D"/>
    <w:rsid w:val="00B54A3D"/>
    <w:rsid w:val="00B54ACE"/>
    <w:rsid w:val="00B54C43"/>
    <w:rsid w:val="00B623A5"/>
    <w:rsid w:val="00B62767"/>
    <w:rsid w:val="00B653A0"/>
    <w:rsid w:val="00B7237D"/>
    <w:rsid w:val="00B7539E"/>
    <w:rsid w:val="00B75DF0"/>
    <w:rsid w:val="00B80222"/>
    <w:rsid w:val="00B8191D"/>
    <w:rsid w:val="00B906ED"/>
    <w:rsid w:val="00B912A6"/>
    <w:rsid w:val="00B948A0"/>
    <w:rsid w:val="00BA00F9"/>
    <w:rsid w:val="00BA1838"/>
    <w:rsid w:val="00BA6465"/>
    <w:rsid w:val="00BB0868"/>
    <w:rsid w:val="00BB10F1"/>
    <w:rsid w:val="00BB357E"/>
    <w:rsid w:val="00BB48F9"/>
    <w:rsid w:val="00BB633C"/>
    <w:rsid w:val="00BC0525"/>
    <w:rsid w:val="00BC19AC"/>
    <w:rsid w:val="00BC301B"/>
    <w:rsid w:val="00BC3825"/>
    <w:rsid w:val="00BC7ABC"/>
    <w:rsid w:val="00BD12FA"/>
    <w:rsid w:val="00BD2832"/>
    <w:rsid w:val="00BD5871"/>
    <w:rsid w:val="00BE2C2B"/>
    <w:rsid w:val="00BE2D37"/>
    <w:rsid w:val="00BE361C"/>
    <w:rsid w:val="00BE5869"/>
    <w:rsid w:val="00BF1941"/>
    <w:rsid w:val="00BF2B30"/>
    <w:rsid w:val="00BF5207"/>
    <w:rsid w:val="00BF687A"/>
    <w:rsid w:val="00C046D8"/>
    <w:rsid w:val="00C12DF2"/>
    <w:rsid w:val="00C15010"/>
    <w:rsid w:val="00C15519"/>
    <w:rsid w:val="00C2125C"/>
    <w:rsid w:val="00C22F14"/>
    <w:rsid w:val="00C24C29"/>
    <w:rsid w:val="00C332D7"/>
    <w:rsid w:val="00C45528"/>
    <w:rsid w:val="00C47004"/>
    <w:rsid w:val="00C51B74"/>
    <w:rsid w:val="00C5694C"/>
    <w:rsid w:val="00C6131E"/>
    <w:rsid w:val="00C61C85"/>
    <w:rsid w:val="00C71C14"/>
    <w:rsid w:val="00C73A87"/>
    <w:rsid w:val="00C74796"/>
    <w:rsid w:val="00C76A5C"/>
    <w:rsid w:val="00C76BCF"/>
    <w:rsid w:val="00C84DAC"/>
    <w:rsid w:val="00C923F6"/>
    <w:rsid w:val="00C9619D"/>
    <w:rsid w:val="00CA0DAA"/>
    <w:rsid w:val="00CB0080"/>
    <w:rsid w:val="00CB0EF5"/>
    <w:rsid w:val="00CB6EDA"/>
    <w:rsid w:val="00CC141B"/>
    <w:rsid w:val="00CC735F"/>
    <w:rsid w:val="00CD1E22"/>
    <w:rsid w:val="00CD4856"/>
    <w:rsid w:val="00CD5F3B"/>
    <w:rsid w:val="00CE0969"/>
    <w:rsid w:val="00CE20BC"/>
    <w:rsid w:val="00CE3F84"/>
    <w:rsid w:val="00CE7A34"/>
    <w:rsid w:val="00CF05A4"/>
    <w:rsid w:val="00CF2A2B"/>
    <w:rsid w:val="00CF2DBB"/>
    <w:rsid w:val="00CF674B"/>
    <w:rsid w:val="00D01C1A"/>
    <w:rsid w:val="00D0319E"/>
    <w:rsid w:val="00D04A9D"/>
    <w:rsid w:val="00D05119"/>
    <w:rsid w:val="00D075E4"/>
    <w:rsid w:val="00D114C9"/>
    <w:rsid w:val="00D162FA"/>
    <w:rsid w:val="00D34C97"/>
    <w:rsid w:val="00D3780A"/>
    <w:rsid w:val="00D46C5F"/>
    <w:rsid w:val="00D503B7"/>
    <w:rsid w:val="00D54C15"/>
    <w:rsid w:val="00D566D1"/>
    <w:rsid w:val="00D63D60"/>
    <w:rsid w:val="00D63E03"/>
    <w:rsid w:val="00D64E99"/>
    <w:rsid w:val="00D65B43"/>
    <w:rsid w:val="00D66135"/>
    <w:rsid w:val="00D6641F"/>
    <w:rsid w:val="00D6678C"/>
    <w:rsid w:val="00D66CDB"/>
    <w:rsid w:val="00D70B9B"/>
    <w:rsid w:val="00D76E46"/>
    <w:rsid w:val="00D77D07"/>
    <w:rsid w:val="00D82F9C"/>
    <w:rsid w:val="00D83125"/>
    <w:rsid w:val="00D84378"/>
    <w:rsid w:val="00D90EC8"/>
    <w:rsid w:val="00D96D9A"/>
    <w:rsid w:val="00DA0AAE"/>
    <w:rsid w:val="00DA148E"/>
    <w:rsid w:val="00DA1F85"/>
    <w:rsid w:val="00DA2FD5"/>
    <w:rsid w:val="00DA2FE9"/>
    <w:rsid w:val="00DA7F84"/>
    <w:rsid w:val="00DB09C7"/>
    <w:rsid w:val="00DB4388"/>
    <w:rsid w:val="00DB59E9"/>
    <w:rsid w:val="00DB7661"/>
    <w:rsid w:val="00DC0286"/>
    <w:rsid w:val="00DC3D28"/>
    <w:rsid w:val="00DC5639"/>
    <w:rsid w:val="00DC791A"/>
    <w:rsid w:val="00DE2615"/>
    <w:rsid w:val="00DE59F1"/>
    <w:rsid w:val="00DF13D9"/>
    <w:rsid w:val="00DF5B64"/>
    <w:rsid w:val="00DF5D44"/>
    <w:rsid w:val="00E00003"/>
    <w:rsid w:val="00E007BF"/>
    <w:rsid w:val="00E03595"/>
    <w:rsid w:val="00E133AC"/>
    <w:rsid w:val="00E15A6A"/>
    <w:rsid w:val="00E17598"/>
    <w:rsid w:val="00E25261"/>
    <w:rsid w:val="00E25B87"/>
    <w:rsid w:val="00E26193"/>
    <w:rsid w:val="00E3269A"/>
    <w:rsid w:val="00E33026"/>
    <w:rsid w:val="00E37944"/>
    <w:rsid w:val="00E4005A"/>
    <w:rsid w:val="00E41496"/>
    <w:rsid w:val="00E43ACD"/>
    <w:rsid w:val="00E44BA6"/>
    <w:rsid w:val="00E47BE9"/>
    <w:rsid w:val="00E5127A"/>
    <w:rsid w:val="00E52A48"/>
    <w:rsid w:val="00E542B9"/>
    <w:rsid w:val="00E55CA5"/>
    <w:rsid w:val="00E60D14"/>
    <w:rsid w:val="00E6773E"/>
    <w:rsid w:val="00E70283"/>
    <w:rsid w:val="00E709FA"/>
    <w:rsid w:val="00E7465C"/>
    <w:rsid w:val="00E75150"/>
    <w:rsid w:val="00E814E3"/>
    <w:rsid w:val="00E85A57"/>
    <w:rsid w:val="00E87598"/>
    <w:rsid w:val="00E90337"/>
    <w:rsid w:val="00E97E1E"/>
    <w:rsid w:val="00EA0E12"/>
    <w:rsid w:val="00EA0E93"/>
    <w:rsid w:val="00EA161F"/>
    <w:rsid w:val="00EA1D40"/>
    <w:rsid w:val="00EA4E0D"/>
    <w:rsid w:val="00EA6078"/>
    <w:rsid w:val="00EA763B"/>
    <w:rsid w:val="00EB0806"/>
    <w:rsid w:val="00EB218D"/>
    <w:rsid w:val="00EB3E62"/>
    <w:rsid w:val="00EB5E31"/>
    <w:rsid w:val="00EB774A"/>
    <w:rsid w:val="00EC24AD"/>
    <w:rsid w:val="00EC3955"/>
    <w:rsid w:val="00ED3542"/>
    <w:rsid w:val="00EE1124"/>
    <w:rsid w:val="00EE2516"/>
    <w:rsid w:val="00EE2CB5"/>
    <w:rsid w:val="00EE39E9"/>
    <w:rsid w:val="00EE6A11"/>
    <w:rsid w:val="00EF01BD"/>
    <w:rsid w:val="00EF06E8"/>
    <w:rsid w:val="00EF363E"/>
    <w:rsid w:val="00EF3FCE"/>
    <w:rsid w:val="00EF4332"/>
    <w:rsid w:val="00EF4A8C"/>
    <w:rsid w:val="00EF5965"/>
    <w:rsid w:val="00EF6B32"/>
    <w:rsid w:val="00F010C4"/>
    <w:rsid w:val="00F027C0"/>
    <w:rsid w:val="00F05CF3"/>
    <w:rsid w:val="00F07B2A"/>
    <w:rsid w:val="00F106EB"/>
    <w:rsid w:val="00F12148"/>
    <w:rsid w:val="00F1215B"/>
    <w:rsid w:val="00F1325B"/>
    <w:rsid w:val="00F1376A"/>
    <w:rsid w:val="00F14A58"/>
    <w:rsid w:val="00F164E5"/>
    <w:rsid w:val="00F1719B"/>
    <w:rsid w:val="00F2136B"/>
    <w:rsid w:val="00F220EE"/>
    <w:rsid w:val="00F224B7"/>
    <w:rsid w:val="00F22BDB"/>
    <w:rsid w:val="00F276B5"/>
    <w:rsid w:val="00F2787E"/>
    <w:rsid w:val="00F27C1E"/>
    <w:rsid w:val="00F33665"/>
    <w:rsid w:val="00F34AAD"/>
    <w:rsid w:val="00F35D98"/>
    <w:rsid w:val="00F52B30"/>
    <w:rsid w:val="00F530E0"/>
    <w:rsid w:val="00F55A11"/>
    <w:rsid w:val="00F57CDD"/>
    <w:rsid w:val="00F6265E"/>
    <w:rsid w:val="00F66A0D"/>
    <w:rsid w:val="00F6732E"/>
    <w:rsid w:val="00F71721"/>
    <w:rsid w:val="00F71ACA"/>
    <w:rsid w:val="00F73653"/>
    <w:rsid w:val="00F82815"/>
    <w:rsid w:val="00FA4DE2"/>
    <w:rsid w:val="00FB1820"/>
    <w:rsid w:val="00FB7F52"/>
    <w:rsid w:val="00FC1C5B"/>
    <w:rsid w:val="00FC4172"/>
    <w:rsid w:val="00FC4792"/>
    <w:rsid w:val="00FD3D3B"/>
    <w:rsid w:val="00FD474B"/>
    <w:rsid w:val="00FE1966"/>
    <w:rsid w:val="00FE2C05"/>
    <w:rsid w:val="00FE3B90"/>
    <w:rsid w:val="00FE4FB6"/>
    <w:rsid w:val="00FF70B2"/>
    <w:rsid w:val="00FF7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A2961D"/>
  <w15:chartTrackingRefBased/>
  <w15:docId w15:val="{2DED8184-32C9-429F-AE05-32FDF1AB6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suppressAutoHyphens/>
      <w:spacing w:line="260" w:lineRule="exact"/>
    </w:pPr>
    <w:rPr>
      <w:sz w:val="22"/>
    </w:rPr>
  </w:style>
  <w:style w:type="paragraph" w:styleId="Cmsor1">
    <w:name w:val="heading 1"/>
    <w:basedOn w:val="Norml"/>
    <w:next w:val="Norml"/>
    <w:qFormat/>
    <w:pPr>
      <w:numPr>
        <w:numId w:val="10"/>
      </w:numPr>
      <w:spacing w:before="240" w:after="120"/>
      <w:outlineLvl w:val="0"/>
    </w:pPr>
    <w:rPr>
      <w:b/>
      <w:caps/>
      <w:sz w:val="26"/>
      <w:lang w:val="en-US"/>
    </w:rPr>
  </w:style>
  <w:style w:type="paragraph" w:styleId="Cmsor2">
    <w:name w:val="heading 2"/>
    <w:basedOn w:val="Norml"/>
    <w:next w:val="Norml"/>
    <w:qFormat/>
    <w:pPr>
      <w:keepNext/>
      <w:numPr>
        <w:ilvl w:val="1"/>
        <w:numId w:val="10"/>
      </w:numPr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Cmsor3">
    <w:name w:val="heading 3"/>
    <w:basedOn w:val="Norml"/>
    <w:next w:val="Norml"/>
    <w:qFormat/>
    <w:pPr>
      <w:keepNext/>
      <w:keepLines/>
      <w:numPr>
        <w:ilvl w:val="2"/>
        <w:numId w:val="10"/>
      </w:numPr>
      <w:spacing w:before="120" w:after="80"/>
      <w:outlineLvl w:val="2"/>
    </w:pPr>
    <w:rPr>
      <w:b/>
      <w:kern w:val="1"/>
      <w:sz w:val="24"/>
      <w:lang w:val="en-US"/>
    </w:rPr>
  </w:style>
  <w:style w:type="paragraph" w:styleId="Cmsor4">
    <w:name w:val="heading 4"/>
    <w:basedOn w:val="Norml"/>
    <w:next w:val="Norml"/>
    <w:qFormat/>
    <w:pPr>
      <w:keepNext/>
      <w:numPr>
        <w:ilvl w:val="3"/>
        <w:numId w:val="10"/>
      </w:numPr>
      <w:jc w:val="both"/>
      <w:outlineLvl w:val="3"/>
    </w:pPr>
    <w:rPr>
      <w:b/>
    </w:rPr>
  </w:style>
  <w:style w:type="paragraph" w:styleId="Cmsor5">
    <w:name w:val="heading 5"/>
    <w:basedOn w:val="Norml"/>
    <w:next w:val="Norml"/>
    <w:qFormat/>
    <w:pPr>
      <w:keepNext/>
      <w:numPr>
        <w:ilvl w:val="4"/>
        <w:numId w:val="10"/>
      </w:numPr>
      <w:jc w:val="both"/>
      <w:outlineLvl w:val="4"/>
    </w:pPr>
  </w:style>
  <w:style w:type="paragraph" w:styleId="Cmsor6">
    <w:name w:val="heading 6"/>
    <w:basedOn w:val="Norml"/>
    <w:next w:val="Norml"/>
    <w:qFormat/>
    <w:pPr>
      <w:keepNext/>
      <w:numPr>
        <w:ilvl w:val="5"/>
        <w:numId w:val="10"/>
      </w:numPr>
      <w:tabs>
        <w:tab w:val="left" w:pos="567"/>
        <w:tab w:val="left" w:pos="4536"/>
      </w:tabs>
      <w:outlineLvl w:val="5"/>
    </w:pPr>
    <w:rPr>
      <w:i/>
    </w:rPr>
  </w:style>
  <w:style w:type="paragraph" w:styleId="Cmsor7">
    <w:name w:val="heading 7"/>
    <w:basedOn w:val="Norml"/>
    <w:next w:val="Norml"/>
    <w:qFormat/>
    <w:pPr>
      <w:keepNext/>
      <w:numPr>
        <w:ilvl w:val="6"/>
        <w:numId w:val="10"/>
      </w:numPr>
      <w:tabs>
        <w:tab w:val="left" w:pos="567"/>
        <w:tab w:val="left" w:pos="4536"/>
      </w:tabs>
      <w:jc w:val="both"/>
      <w:outlineLvl w:val="6"/>
    </w:pPr>
    <w:rPr>
      <w:i/>
    </w:rPr>
  </w:style>
  <w:style w:type="paragraph" w:styleId="Cmsor8">
    <w:name w:val="heading 8"/>
    <w:basedOn w:val="Norml"/>
    <w:next w:val="Norml"/>
    <w:qFormat/>
    <w:pPr>
      <w:keepNext/>
      <w:numPr>
        <w:ilvl w:val="7"/>
        <w:numId w:val="10"/>
      </w:numPr>
      <w:jc w:val="both"/>
      <w:outlineLvl w:val="7"/>
    </w:pPr>
    <w:rPr>
      <w:b/>
      <w:i/>
    </w:rPr>
  </w:style>
  <w:style w:type="paragraph" w:styleId="Cmsor9">
    <w:name w:val="heading 9"/>
    <w:basedOn w:val="Norml"/>
    <w:next w:val="Norml"/>
    <w:qFormat/>
    <w:pPr>
      <w:keepNext/>
      <w:numPr>
        <w:ilvl w:val="8"/>
        <w:numId w:val="10"/>
      </w:numPr>
      <w:jc w:val="both"/>
      <w:outlineLvl w:val="8"/>
    </w:pPr>
    <w:rPr>
      <w:b/>
      <w:i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Oldalszm">
    <w:name w:val="page number"/>
    <w:basedOn w:val="Bekezdsalapbettpusa"/>
  </w:style>
  <w:style w:type="paragraph" w:styleId="lfej">
    <w:name w:val="header"/>
    <w:basedOn w:val="Norml"/>
    <w:link w:val="lfejChar"/>
    <w:uiPriority w:val="99"/>
    <w:pPr>
      <w:tabs>
        <w:tab w:val="left" w:pos="567"/>
        <w:tab w:val="center" w:pos="4153"/>
        <w:tab w:val="right" w:pos="8306"/>
      </w:tabs>
      <w:spacing w:line="260" w:lineRule="atLeast"/>
    </w:pPr>
    <w:rPr>
      <w:rFonts w:ascii="Helvetica" w:hAnsi="Helvetica"/>
      <w:sz w:val="20"/>
    </w:rPr>
  </w:style>
  <w:style w:type="paragraph" w:styleId="llb">
    <w:name w:val="footer"/>
    <w:basedOn w:val="Norml"/>
    <w:link w:val="llbChar"/>
    <w:uiPriority w:val="99"/>
    <w:pPr>
      <w:tabs>
        <w:tab w:val="left" w:pos="567"/>
        <w:tab w:val="center" w:pos="4536"/>
        <w:tab w:val="center" w:pos="8930"/>
      </w:tabs>
      <w:spacing w:line="260" w:lineRule="atLeast"/>
    </w:pPr>
    <w:rPr>
      <w:rFonts w:ascii="Helvetica" w:hAnsi="Helvetica"/>
      <w:sz w:val="16"/>
    </w:rPr>
  </w:style>
  <w:style w:type="character" w:styleId="Hiperhivatkozs">
    <w:name w:val="Hyperlink"/>
    <w:rPr>
      <w:color w:val="0000FF"/>
      <w:u w:val="single"/>
    </w:rPr>
  </w:style>
  <w:style w:type="paragraph" w:styleId="Vgjegyzetszvege">
    <w:name w:val="endnote text"/>
    <w:basedOn w:val="Norml"/>
    <w:next w:val="Norml"/>
    <w:semiHidden/>
    <w:pPr>
      <w:spacing w:line="260" w:lineRule="atLeast"/>
    </w:pPr>
  </w:style>
  <w:style w:type="paragraph" w:customStyle="1" w:styleId="EMEAEnBodyText">
    <w:name w:val="EMEA En Body Text"/>
    <w:basedOn w:val="Norml"/>
    <w:pPr>
      <w:suppressAutoHyphens w:val="0"/>
      <w:spacing w:before="120" w:after="120" w:line="240" w:lineRule="auto"/>
      <w:jc w:val="both"/>
    </w:pPr>
    <w:rPr>
      <w:lang w:val="en-US" w:eastAsia="en-US"/>
    </w:rPr>
  </w:style>
  <w:style w:type="paragraph" w:styleId="Buborkszveg">
    <w:name w:val="Balloon Text"/>
    <w:basedOn w:val="Norml"/>
    <w:semiHidden/>
    <w:rPr>
      <w:rFonts w:ascii="Tahoma" w:hAnsi="Tahoma" w:cs="Tahoma"/>
      <w:sz w:val="16"/>
      <w:szCs w:val="16"/>
    </w:rPr>
  </w:style>
  <w:style w:type="character" w:styleId="Mrltotthiperhivatkozs">
    <w:name w:val="FollowedHyperlink"/>
    <w:rPr>
      <w:color w:val="800080"/>
      <w:u w:val="single"/>
    </w:rPr>
  </w:style>
  <w:style w:type="paragraph" w:customStyle="1" w:styleId="SPCTITEL2">
    <w:name w:val="SPC TITEL 2"/>
    <w:basedOn w:val="Norml"/>
    <w:rsid w:val="004C1985"/>
    <w:pPr>
      <w:keepNext/>
      <w:tabs>
        <w:tab w:val="left" w:pos="568"/>
        <w:tab w:val="left" w:pos="1701"/>
        <w:tab w:val="right" w:pos="9356"/>
      </w:tabs>
      <w:suppressAutoHyphens w:val="0"/>
      <w:spacing w:before="120" w:after="120" w:line="240" w:lineRule="atLeast"/>
      <w:ind w:left="567" w:hanging="567"/>
      <w:jc w:val="both"/>
    </w:pPr>
    <w:rPr>
      <w:rFonts w:ascii="Arial" w:hAnsi="Arial"/>
      <w:b/>
      <w:lang w:val="en-GB" w:eastAsia="de-DE"/>
    </w:rPr>
  </w:style>
  <w:style w:type="paragraph" w:customStyle="1" w:styleId="SPCTITEL1">
    <w:name w:val="SPC TITEL1"/>
    <w:basedOn w:val="Norml"/>
    <w:rsid w:val="004C1985"/>
    <w:pPr>
      <w:keepNext/>
      <w:tabs>
        <w:tab w:val="left" w:pos="568"/>
        <w:tab w:val="left" w:pos="1701"/>
        <w:tab w:val="right" w:pos="9356"/>
      </w:tabs>
      <w:suppressAutoHyphens w:val="0"/>
      <w:spacing w:before="240" w:after="120" w:line="240" w:lineRule="atLeast"/>
      <w:ind w:left="567" w:hanging="567"/>
      <w:jc w:val="both"/>
    </w:pPr>
    <w:rPr>
      <w:rFonts w:ascii="Arial" w:hAnsi="Arial"/>
      <w:b/>
      <w:caps/>
      <w:lang w:val="en-GB" w:eastAsia="de-DE"/>
    </w:rPr>
  </w:style>
  <w:style w:type="paragraph" w:customStyle="1" w:styleId="SPCText">
    <w:name w:val="SPC Text"/>
    <w:basedOn w:val="Norml"/>
    <w:rsid w:val="004C1985"/>
    <w:pPr>
      <w:suppressAutoHyphens w:val="0"/>
      <w:spacing w:before="120" w:after="120" w:line="240" w:lineRule="atLeast"/>
      <w:ind w:left="567"/>
      <w:jc w:val="both"/>
    </w:pPr>
    <w:rPr>
      <w:rFonts w:ascii="Arial" w:hAnsi="Arial"/>
      <w:sz w:val="20"/>
      <w:lang w:val="en-GB" w:eastAsia="de-DE"/>
    </w:rPr>
  </w:style>
  <w:style w:type="character" w:styleId="Kiemels">
    <w:name w:val="Emphasis"/>
    <w:uiPriority w:val="20"/>
    <w:qFormat/>
    <w:rsid w:val="005420F3"/>
    <w:rPr>
      <w:b/>
      <w:bCs/>
      <w:i w:val="0"/>
      <w:iCs w:val="0"/>
    </w:rPr>
  </w:style>
  <w:style w:type="paragraph" w:styleId="Cm">
    <w:name w:val="Title"/>
    <w:basedOn w:val="Norml"/>
    <w:qFormat/>
    <w:rsid w:val="000737B6"/>
    <w:pPr>
      <w:suppressAutoHyphens w:val="0"/>
      <w:spacing w:line="240" w:lineRule="auto"/>
      <w:jc w:val="center"/>
    </w:pPr>
    <w:rPr>
      <w:b/>
      <w:lang w:val="en-GB" w:eastAsia="en-US"/>
    </w:rPr>
  </w:style>
  <w:style w:type="table" w:styleId="Rcsostblzat">
    <w:name w:val="Table Grid"/>
    <w:basedOn w:val="Normltblzat"/>
    <w:rsid w:val="001E3C9F"/>
    <w:pPr>
      <w:suppressAutoHyphens/>
      <w:spacing w:line="260" w:lineRule="exac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semiHidden/>
    <w:rsid w:val="003779F3"/>
    <w:rPr>
      <w:sz w:val="16"/>
      <w:szCs w:val="16"/>
    </w:rPr>
  </w:style>
  <w:style w:type="paragraph" w:styleId="Jegyzetszveg">
    <w:name w:val="annotation text"/>
    <w:basedOn w:val="Norml"/>
    <w:semiHidden/>
    <w:rsid w:val="003779F3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3779F3"/>
    <w:rPr>
      <w:b/>
      <w:bCs/>
    </w:rPr>
  </w:style>
  <w:style w:type="character" w:customStyle="1" w:styleId="lfejChar">
    <w:name w:val="Élőfej Char"/>
    <w:link w:val="lfej"/>
    <w:uiPriority w:val="99"/>
    <w:rsid w:val="000711DF"/>
    <w:rPr>
      <w:rFonts w:ascii="Helvetica" w:hAnsi="Helvetica"/>
    </w:rPr>
  </w:style>
  <w:style w:type="paragraph" w:customStyle="1" w:styleId="Default">
    <w:name w:val="Default"/>
    <w:rsid w:val="007F6DD7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llbChar">
    <w:name w:val="Élőláb Char"/>
    <w:link w:val="llb"/>
    <w:uiPriority w:val="99"/>
    <w:rsid w:val="001E162E"/>
    <w:rPr>
      <w:rFonts w:ascii="Helvetica" w:hAnsi="Helvetica"/>
      <w:sz w:val="16"/>
    </w:rPr>
  </w:style>
  <w:style w:type="paragraph" w:styleId="Vltozat">
    <w:name w:val="Revision"/>
    <w:hidden/>
    <w:uiPriority w:val="99"/>
    <w:semiHidden/>
    <w:rsid w:val="00EA1D40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windows-1252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s://www.ema.europa.eu/en/documents/template-form/qrd-appendix-v-adverse-drug-reaction-reporting-details_en.docx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6E338591365A14478504AD036729F18A" ma:contentTypeVersion="6" ma:contentTypeDescription="Új dokumentum létrehozása." ma:contentTypeScope="" ma:versionID="4f35e3b69c951604af0bcbf401bb8172">
  <xsd:schema xmlns:xsd="http://www.w3.org/2001/XMLSchema" xmlns:xs="http://www.w3.org/2001/XMLSchema" xmlns:p="http://schemas.microsoft.com/office/2006/metadata/properties" xmlns:ns2="891cce82-80a3-4f9d-897f-e31b6bedda70" xmlns:ns3="2c325633-5125-4e96-a0a6-9fcd5cfb1c70" targetNamespace="http://schemas.microsoft.com/office/2006/metadata/properties" ma:root="true" ma:fieldsID="7962190772e7a7e8b6758dead203867b" ns2:_="" ns3:_="">
    <xsd:import namespace="891cce82-80a3-4f9d-897f-e31b6bedda70"/>
    <xsd:import namespace="2c325633-5125-4e96-a0a6-9fcd5cfb1c7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1cce82-80a3-4f9d-897f-e31b6bedda7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Résztvevő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Megosztva részletekkel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325633-5125-4e96-a0a6-9fcd5cfb1c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D307AFD-AF0E-4967-97E7-7DF0FFB4196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665DB6-97C1-46D1-A2BD-7F9A8C1547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1cce82-80a3-4f9d-897f-e31b6bedda70"/>
    <ds:schemaRef ds:uri="2c325633-5125-4e96-a0a6-9fcd5cfb1c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D00D175-8D45-4093-B1E6-B5D8E23926FF}">
  <ds:schemaRefs>
    <ds:schemaRef ds:uri="http://purl.org/dc/dcmitype/"/>
    <ds:schemaRef ds:uri="891cce82-80a3-4f9d-897f-e31b6bedda70"/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purl.org/dc/terms/"/>
    <ds:schemaRef ds:uri="http://schemas.openxmlformats.org/package/2006/metadata/core-properties"/>
    <ds:schemaRef ds:uri="http://www.w3.org/XML/1998/namespace"/>
    <ds:schemaRef ds:uri="http://schemas.microsoft.com/office/infopath/2007/PartnerControls"/>
    <ds:schemaRef ds:uri="2c325633-5125-4e96-a0a6-9fcd5cfb1c7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11</Pages>
  <Words>3909</Words>
  <Characters>26973</Characters>
  <Application>Microsoft Office Word</Application>
  <DocSecurity>0</DocSecurity>
  <Lines>224</Lines>
  <Paragraphs>61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Version 1</vt:lpstr>
      <vt:lpstr>Version 1</vt:lpstr>
    </vt:vector>
  </TitlesOfParts>
  <Company>EMEA</Company>
  <LinksUpToDate>false</LinksUpToDate>
  <CharactersWithSpaces>30821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Version 1</dc:title>
  <dc:subject>General-EMA/53553/2010</dc:subject>
  <dc:creator>Zajzonné Boruzs Hedvig Judit</dc:creator>
  <cp:keywords/>
  <cp:lastModifiedBy>HU OGYI 49.1</cp:lastModifiedBy>
  <cp:revision>4</cp:revision>
  <cp:lastPrinted>2011-02-24T13:07:00Z</cp:lastPrinted>
  <dcterms:created xsi:type="dcterms:W3CDTF">2026-01-27T12:59:00Z</dcterms:created>
  <dcterms:modified xsi:type="dcterms:W3CDTF">2026-01-29T12:09:00Z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Status">
    <vt:lpwstr/>
  </property>
  <property fmtid="{D5CDD505-2E9C-101B-9397-08002B2CF9AE}" pid="3" name="DM_Authors">
    <vt:lpwstr/>
  </property>
  <property fmtid="{D5CDD505-2E9C-101B-9397-08002B2CF9AE}" pid="4" name="DM_Keywords">
    <vt:lpwstr/>
  </property>
  <property fmtid="{D5CDD505-2E9C-101B-9397-08002B2CF9AE}" pid="5" name="DM_Subject">
    <vt:lpwstr>General-EMA/53553/2010</vt:lpwstr>
  </property>
  <property fmtid="{D5CDD505-2E9C-101B-9397-08002B2CF9AE}" pid="6" name="DM_Title">
    <vt:lpwstr/>
  </property>
  <property fmtid="{D5CDD505-2E9C-101B-9397-08002B2CF9AE}" pid="7" name="DM_Language">
    <vt:lpwstr/>
  </property>
  <property fmtid="{D5CDD505-2E9C-101B-9397-08002B2CF9AE}" pid="8" name="DM_Name">
    <vt:lpwstr>Hreferralspchu</vt:lpwstr>
  </property>
  <property fmtid="{D5CDD505-2E9C-101B-9397-08002B2CF9AE}" pid="9" name="DM_Owner">
    <vt:lpwstr>Espinasse Claire</vt:lpwstr>
  </property>
  <property fmtid="{D5CDD505-2E9C-101B-9397-08002B2CF9AE}" pid="10" name="DM_Creation_Date">
    <vt:lpwstr>23/04/2010 14:10:36</vt:lpwstr>
  </property>
  <property fmtid="{D5CDD505-2E9C-101B-9397-08002B2CF9AE}" pid="11" name="DM_Creator_Name">
    <vt:lpwstr>Espinasse Claire</vt:lpwstr>
  </property>
  <property fmtid="{D5CDD505-2E9C-101B-9397-08002B2CF9AE}" pid="12" name="DM_Modifer_Name">
    <vt:lpwstr>Espinasse Claire</vt:lpwstr>
  </property>
  <property fmtid="{D5CDD505-2E9C-101B-9397-08002B2CF9AE}" pid="13" name="DM_Modified_Date">
    <vt:lpwstr>23/04/2010 14:10:36</vt:lpwstr>
  </property>
  <property fmtid="{D5CDD505-2E9C-101B-9397-08002B2CF9AE}" pid="14" name="DM_Type">
    <vt:lpwstr>emea_document</vt:lpwstr>
  </property>
  <property fmtid="{D5CDD505-2E9C-101B-9397-08002B2CF9AE}" pid="15" name="DM_Version">
    <vt:lpwstr>0.5, CURRENT</vt:lpwstr>
  </property>
  <property fmtid="{D5CDD505-2E9C-101B-9397-08002B2CF9AE}" pid="16" name="DM_emea_doc_ref_id">
    <vt:lpwstr>EMA/53553/2010</vt:lpwstr>
  </property>
  <property fmtid="{D5CDD505-2E9C-101B-9397-08002B2CF9AE}" pid="17" name="DM_emea_cc">
    <vt:lpwstr/>
  </property>
  <property fmtid="{D5CDD505-2E9C-101B-9397-08002B2CF9AE}" pid="18" name="DM_emea_message_subject">
    <vt:lpwstr/>
  </property>
  <property fmtid="{D5CDD505-2E9C-101B-9397-08002B2CF9AE}" pid="19" name="DM_emea_doc_number">
    <vt:lpwstr>53553</vt:lpwstr>
  </property>
  <property fmtid="{D5CDD505-2E9C-101B-9397-08002B2CF9AE}" pid="20" name="DM_emea_received_date">
    <vt:lpwstr>nulldate</vt:lpwstr>
  </property>
  <property fmtid="{D5CDD505-2E9C-101B-9397-08002B2CF9AE}" pid="21" name="DM_emea_resp_body">
    <vt:lpwstr/>
  </property>
  <property fmtid="{D5CDD505-2E9C-101B-9397-08002B2CF9AE}" pid="22" name="DM_emea_revision_label">
    <vt:lpwstr/>
  </property>
  <property fmtid="{D5CDD505-2E9C-101B-9397-08002B2CF9AE}" pid="23" name="DM_emea_to">
    <vt:lpwstr/>
  </property>
  <property fmtid="{D5CDD505-2E9C-101B-9397-08002B2CF9AE}" pid="24" name="DM_emea_bcc">
    <vt:lpwstr/>
  </property>
  <property fmtid="{D5CDD505-2E9C-101B-9397-08002B2CF9AE}" pid="25" name="DM_emea_doc_category">
    <vt:lpwstr>General</vt:lpwstr>
  </property>
  <property fmtid="{D5CDD505-2E9C-101B-9397-08002B2CF9AE}" pid="26" name="DM_emea_from">
    <vt:lpwstr/>
  </property>
  <property fmtid="{D5CDD505-2E9C-101B-9397-08002B2CF9AE}" pid="27" name="DM_emea_internal_label">
    <vt:lpwstr>EMA</vt:lpwstr>
  </property>
  <property fmtid="{D5CDD505-2E9C-101B-9397-08002B2CF9AE}" pid="28" name="DM_emea_legal_date">
    <vt:lpwstr>nulldate</vt:lpwstr>
  </property>
  <property fmtid="{D5CDD505-2E9C-101B-9397-08002B2CF9AE}" pid="29" name="DM_emea_year">
    <vt:lpwstr>2010</vt:lpwstr>
  </property>
  <property fmtid="{D5CDD505-2E9C-101B-9397-08002B2CF9AE}" pid="30" name="DM_emea_sent_date">
    <vt:lpwstr>nulldate</vt:lpwstr>
  </property>
  <property fmtid="{D5CDD505-2E9C-101B-9397-08002B2CF9AE}" pid="31" name="DM_emea_doc_lang">
    <vt:lpwstr/>
  </property>
  <property fmtid="{D5CDD505-2E9C-101B-9397-08002B2CF9AE}" pid="32" name="DM_emea_meeting_status">
    <vt:lpwstr/>
  </property>
  <property fmtid="{D5CDD505-2E9C-101B-9397-08002B2CF9AE}" pid="33" name="DM_emea_meeting_action">
    <vt:lpwstr/>
  </property>
  <property fmtid="{D5CDD505-2E9C-101B-9397-08002B2CF9AE}" pid="34" name="DM_emea_meeting_hyperlink">
    <vt:lpwstr/>
  </property>
  <property fmtid="{D5CDD505-2E9C-101B-9397-08002B2CF9AE}" pid="35" name="DM_emea_meeting_title">
    <vt:lpwstr/>
  </property>
  <property fmtid="{D5CDD505-2E9C-101B-9397-08002B2CF9AE}" pid="36" name="DM_emea_meeting_ref">
    <vt:lpwstr/>
  </property>
  <property fmtid="{D5CDD505-2E9C-101B-9397-08002B2CF9AE}" pid="37" name="DM_emea_meeting_flags">
    <vt:lpwstr/>
  </property>
  <property fmtid="{D5CDD505-2E9C-101B-9397-08002B2CF9AE}" pid="38" name="ContentTypeId">
    <vt:lpwstr>0x0101006E338591365A14478504AD036729F18A</vt:lpwstr>
  </property>
</Properties>
</file>