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A44B34" w14:textId="77777777" w:rsidR="00F45C51" w:rsidRPr="00E127D2" w:rsidRDefault="00EB16BE" w:rsidP="00CD6044">
      <w:pPr>
        <w:widowControl w:val="0"/>
        <w:spacing w:line="240" w:lineRule="auto"/>
        <w:rPr>
          <w:szCs w:val="22"/>
          <w:lang w:val="hu-HU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73E5CCCC" w14:textId="77777777" w:rsidR="00F45C51" w:rsidRPr="00CD6044" w:rsidRDefault="00F45C51" w:rsidP="00CD604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E1BA235" w14:textId="55706155" w:rsidR="008A53A7" w:rsidRPr="00DF4E5E" w:rsidRDefault="00B515B0">
      <w:pPr>
        <w:spacing w:line="240" w:lineRule="auto"/>
        <w:rPr>
          <w:color w:val="000000"/>
          <w:szCs w:val="22"/>
          <w:lang w:val="hu-HU"/>
        </w:rPr>
      </w:pPr>
      <w:r w:rsidRPr="00CD6044">
        <w:rPr>
          <w:color w:val="000000"/>
          <w:szCs w:val="22"/>
          <w:lang w:val="hu-HU"/>
        </w:rPr>
        <w:t>Deferasirox Pharmascience 90 mg filmtabletta</w:t>
      </w:r>
    </w:p>
    <w:p w14:paraId="7FB636D4" w14:textId="753C79EC" w:rsidR="00B515B0" w:rsidRPr="00927326" w:rsidRDefault="00B515B0">
      <w:pPr>
        <w:spacing w:line="240" w:lineRule="auto"/>
        <w:rPr>
          <w:szCs w:val="22"/>
          <w:lang w:val="hu-HU"/>
        </w:rPr>
      </w:pPr>
      <w:r w:rsidRPr="00D55426">
        <w:rPr>
          <w:color w:val="000000"/>
          <w:szCs w:val="22"/>
          <w:lang w:val="hu-HU"/>
        </w:rPr>
        <w:t>Deferasirox Pharmascience 180 mg filmtabletta</w:t>
      </w:r>
    </w:p>
    <w:p w14:paraId="05F92568" w14:textId="0F582CD2" w:rsidR="00B515B0" w:rsidRPr="00927326" w:rsidRDefault="00B515B0">
      <w:pPr>
        <w:spacing w:line="240" w:lineRule="auto"/>
        <w:rPr>
          <w:szCs w:val="22"/>
          <w:lang w:val="hu-HU"/>
        </w:rPr>
      </w:pPr>
      <w:r w:rsidRPr="00927326">
        <w:rPr>
          <w:color w:val="000000"/>
          <w:szCs w:val="22"/>
          <w:lang w:val="hu-HU"/>
        </w:rPr>
        <w:t>Deferasirox Pharmascience 360 mg filmtabletta</w:t>
      </w:r>
    </w:p>
    <w:p w14:paraId="5352E819" w14:textId="77777777" w:rsidR="00B515B0" w:rsidRPr="009A76EE" w:rsidRDefault="00B515B0">
      <w:pPr>
        <w:spacing w:line="240" w:lineRule="auto"/>
        <w:rPr>
          <w:szCs w:val="22"/>
          <w:lang w:val="hu-HU"/>
        </w:rPr>
      </w:pPr>
    </w:p>
    <w:p w14:paraId="752AA3E4" w14:textId="77777777" w:rsidR="00F45C51" w:rsidRPr="00CD6044" w:rsidRDefault="00F45C51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FDE5D75" w14:textId="77777777" w:rsidR="00F45C51" w:rsidRPr="00DF4E5E" w:rsidRDefault="00EB16BE">
      <w:pPr>
        <w:widowControl w:val="0"/>
        <w:spacing w:line="240" w:lineRule="auto"/>
        <w:rPr>
          <w:b/>
          <w:szCs w:val="22"/>
          <w:lang w:val="hu-HU"/>
        </w:rPr>
      </w:pPr>
      <w:r w:rsidRPr="00DF4E5E">
        <w:rPr>
          <w:b/>
          <w:szCs w:val="22"/>
          <w:lang w:val="hu-HU"/>
        </w:rPr>
        <w:t>2.</w:t>
      </w:r>
      <w:r w:rsidRPr="00DF4E5E">
        <w:rPr>
          <w:b/>
          <w:szCs w:val="22"/>
          <w:lang w:val="hu-HU"/>
        </w:rPr>
        <w:tab/>
        <w:t>MINŐSÉGI ÉS MENNYISÉGI ÖSSZETÉTEL</w:t>
      </w:r>
    </w:p>
    <w:p w14:paraId="10B4469F" w14:textId="77777777" w:rsidR="007471D2" w:rsidRPr="00CD6044" w:rsidRDefault="007471D2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01B8D34A" w14:textId="785D0A18" w:rsidR="00B515B0" w:rsidRPr="00DF4E5E" w:rsidRDefault="00B515B0">
      <w:pPr>
        <w:spacing w:line="240" w:lineRule="auto"/>
        <w:rPr>
          <w:color w:val="000000"/>
          <w:szCs w:val="22"/>
          <w:lang w:val="hu-HU"/>
        </w:rPr>
      </w:pPr>
      <w:bookmarkStart w:id="0" w:name="_Hlk74551590"/>
      <w:r w:rsidRPr="00DF4E5E">
        <w:rPr>
          <w:color w:val="000000"/>
          <w:szCs w:val="22"/>
          <w:lang w:val="hu-HU"/>
        </w:rPr>
        <w:t>Deferasirox Pharmascience 90 mg filmtabletta:</w:t>
      </w:r>
    </w:p>
    <w:p w14:paraId="4251D7C8" w14:textId="7AD77848" w:rsidR="00B515B0" w:rsidRPr="00927326" w:rsidRDefault="00B515B0">
      <w:pPr>
        <w:spacing w:line="240" w:lineRule="auto"/>
        <w:rPr>
          <w:color w:val="000000"/>
          <w:szCs w:val="22"/>
          <w:lang w:val="hu-HU"/>
        </w:rPr>
      </w:pPr>
      <w:r w:rsidRPr="00D55426">
        <w:rPr>
          <w:color w:val="000000"/>
          <w:szCs w:val="22"/>
          <w:lang w:val="hu-HU"/>
        </w:rPr>
        <w:t xml:space="preserve">90 mg </w:t>
      </w:r>
      <w:r w:rsidRPr="00927326">
        <w:rPr>
          <w:color w:val="000000"/>
          <w:szCs w:val="22"/>
          <w:lang w:val="hu-HU"/>
        </w:rPr>
        <w:t>defera</w:t>
      </w:r>
      <w:r w:rsidR="00EE1965" w:rsidRPr="00927326">
        <w:rPr>
          <w:color w:val="000000"/>
          <w:szCs w:val="22"/>
          <w:lang w:val="hu-HU"/>
        </w:rPr>
        <w:t>z</w:t>
      </w:r>
      <w:r w:rsidRPr="00927326">
        <w:rPr>
          <w:color w:val="000000"/>
          <w:szCs w:val="22"/>
          <w:lang w:val="hu-HU"/>
        </w:rPr>
        <w:t>iroxot tartalmaz filmtablettánként.</w:t>
      </w:r>
    </w:p>
    <w:p w14:paraId="3ADFBDEE" w14:textId="77777777" w:rsidR="00B515B0" w:rsidRPr="009A76EE" w:rsidRDefault="00B515B0">
      <w:pPr>
        <w:spacing w:line="240" w:lineRule="auto"/>
        <w:rPr>
          <w:color w:val="000000"/>
          <w:szCs w:val="22"/>
          <w:lang w:val="hu-HU"/>
        </w:rPr>
      </w:pPr>
    </w:p>
    <w:p w14:paraId="2A8E6A64" w14:textId="0DE0055D" w:rsidR="00B515B0" w:rsidRPr="009A76EE" w:rsidRDefault="00B515B0">
      <w:pPr>
        <w:spacing w:line="240" w:lineRule="auto"/>
        <w:rPr>
          <w:color w:val="000000"/>
          <w:szCs w:val="22"/>
          <w:lang w:val="hu-HU"/>
        </w:rPr>
      </w:pPr>
      <w:r w:rsidRPr="009A76EE">
        <w:rPr>
          <w:color w:val="000000"/>
          <w:szCs w:val="22"/>
          <w:lang w:val="hu-HU"/>
        </w:rPr>
        <w:t>Deferasirox Pharmascience 180 mg filmtabletta:</w:t>
      </w:r>
    </w:p>
    <w:p w14:paraId="6DCCC604" w14:textId="3EC95507" w:rsidR="00B515B0" w:rsidRPr="00A12FBF" w:rsidRDefault="006B5B1D">
      <w:pPr>
        <w:spacing w:line="240" w:lineRule="auto"/>
        <w:rPr>
          <w:color w:val="000000"/>
          <w:szCs w:val="22"/>
          <w:lang w:val="hu-HU"/>
        </w:rPr>
      </w:pPr>
      <w:r w:rsidRPr="00A12FBF">
        <w:rPr>
          <w:color w:val="000000"/>
          <w:szCs w:val="22"/>
          <w:lang w:val="hu-HU"/>
        </w:rPr>
        <w:t>18</w:t>
      </w:r>
      <w:r w:rsidR="00B515B0" w:rsidRPr="00A12FBF">
        <w:rPr>
          <w:color w:val="000000"/>
          <w:szCs w:val="22"/>
          <w:lang w:val="hu-HU"/>
        </w:rPr>
        <w:t>0 mg defera</w:t>
      </w:r>
      <w:r w:rsidR="00EE1965" w:rsidRPr="00A12FBF">
        <w:rPr>
          <w:color w:val="000000"/>
          <w:szCs w:val="22"/>
          <w:lang w:val="hu-HU"/>
        </w:rPr>
        <w:t>z</w:t>
      </w:r>
      <w:r w:rsidR="00B515B0" w:rsidRPr="00A12FBF">
        <w:rPr>
          <w:color w:val="000000"/>
          <w:szCs w:val="22"/>
          <w:lang w:val="hu-HU"/>
        </w:rPr>
        <w:t>iroxot tartalmaz filmtablettánként.</w:t>
      </w:r>
    </w:p>
    <w:p w14:paraId="663A8352" w14:textId="77777777" w:rsidR="00B515B0" w:rsidRPr="00A12FBF" w:rsidRDefault="00B515B0">
      <w:pPr>
        <w:spacing w:line="240" w:lineRule="auto"/>
        <w:rPr>
          <w:szCs w:val="22"/>
          <w:lang w:val="hu-HU"/>
        </w:rPr>
      </w:pPr>
    </w:p>
    <w:p w14:paraId="34945420" w14:textId="63D57080" w:rsidR="00B515B0" w:rsidRPr="00A12FBF" w:rsidRDefault="00B515B0">
      <w:pPr>
        <w:spacing w:line="240" w:lineRule="auto"/>
        <w:rPr>
          <w:szCs w:val="22"/>
          <w:lang w:val="hu-HU"/>
        </w:rPr>
      </w:pPr>
      <w:r w:rsidRPr="00A12FBF">
        <w:rPr>
          <w:color w:val="000000"/>
          <w:szCs w:val="22"/>
          <w:lang w:val="hu-HU"/>
        </w:rPr>
        <w:t>Deferasirox Pharmascience 360 mg filmtabletta:</w:t>
      </w:r>
    </w:p>
    <w:p w14:paraId="0E49D1D1" w14:textId="0037D3EC" w:rsidR="00B515B0" w:rsidRPr="00A12FBF" w:rsidRDefault="006B5B1D">
      <w:pPr>
        <w:spacing w:line="240" w:lineRule="auto"/>
        <w:rPr>
          <w:color w:val="000000"/>
          <w:szCs w:val="22"/>
          <w:lang w:val="hu-HU"/>
        </w:rPr>
      </w:pPr>
      <w:r w:rsidRPr="00A12FBF">
        <w:rPr>
          <w:color w:val="000000"/>
          <w:szCs w:val="22"/>
          <w:lang w:val="hu-HU"/>
        </w:rPr>
        <w:t>36</w:t>
      </w:r>
      <w:r w:rsidR="00B515B0" w:rsidRPr="00A12FBF">
        <w:rPr>
          <w:color w:val="000000"/>
          <w:szCs w:val="22"/>
          <w:lang w:val="hu-HU"/>
        </w:rPr>
        <w:t>0 mg defera</w:t>
      </w:r>
      <w:r w:rsidR="00EE1965" w:rsidRPr="00A12FBF">
        <w:rPr>
          <w:color w:val="000000"/>
          <w:szCs w:val="22"/>
          <w:lang w:val="hu-HU"/>
        </w:rPr>
        <w:t>z</w:t>
      </w:r>
      <w:r w:rsidR="00B515B0" w:rsidRPr="00A12FBF">
        <w:rPr>
          <w:color w:val="000000"/>
          <w:szCs w:val="22"/>
          <w:lang w:val="hu-HU"/>
        </w:rPr>
        <w:t>iroxot tartalmaz filmtablettánként.</w:t>
      </w:r>
    </w:p>
    <w:bookmarkEnd w:id="0"/>
    <w:p w14:paraId="1EBE330A" w14:textId="77777777" w:rsidR="00B515B0" w:rsidRPr="00CD6044" w:rsidRDefault="00B515B0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u w:val="single"/>
          <w:lang w:val="hu-HU"/>
        </w:rPr>
      </w:pPr>
    </w:p>
    <w:p w14:paraId="07E063CE" w14:textId="4EAB6886" w:rsidR="008A53A7" w:rsidRPr="00CD6044" w:rsidRDefault="00111AC4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DF4E5E">
        <w:rPr>
          <w:szCs w:val="22"/>
          <w:lang w:val="hu-HU"/>
        </w:rPr>
        <w:t xml:space="preserve">A segédanyagok teljes </w:t>
      </w:r>
      <w:r w:rsidR="00127C1D" w:rsidRPr="00CD6044">
        <w:rPr>
          <w:bCs/>
          <w:noProof/>
          <w:szCs w:val="22"/>
          <w:lang w:val="hu-HU"/>
        </w:rPr>
        <w:t>list</w:t>
      </w:r>
      <w:r w:rsidRPr="00CD6044">
        <w:rPr>
          <w:bCs/>
          <w:noProof/>
          <w:szCs w:val="22"/>
          <w:lang w:val="hu-HU"/>
        </w:rPr>
        <w:t>á</w:t>
      </w:r>
      <w:r w:rsidR="00127C1D" w:rsidRPr="00CD6044">
        <w:rPr>
          <w:bCs/>
          <w:noProof/>
          <w:szCs w:val="22"/>
          <w:lang w:val="hu-HU"/>
        </w:rPr>
        <w:t>j</w:t>
      </w:r>
      <w:r w:rsidRPr="00CD6044">
        <w:rPr>
          <w:bCs/>
          <w:noProof/>
          <w:szCs w:val="22"/>
          <w:lang w:val="hu-HU"/>
        </w:rPr>
        <w:t>át</w:t>
      </w:r>
      <w:r w:rsidRPr="00DF4E5E">
        <w:rPr>
          <w:szCs w:val="22"/>
          <w:lang w:val="hu-HU"/>
        </w:rPr>
        <w:t xml:space="preserve"> lásd a 6.1 pontban</w:t>
      </w:r>
      <w:r w:rsidRPr="00CD6044">
        <w:rPr>
          <w:bCs/>
          <w:noProof/>
          <w:szCs w:val="22"/>
          <w:lang w:val="hu-HU"/>
        </w:rPr>
        <w:t>.</w:t>
      </w:r>
    </w:p>
    <w:p w14:paraId="46618291" w14:textId="77777777" w:rsidR="008A53A7" w:rsidRPr="00DF4E5E" w:rsidRDefault="008A53A7">
      <w:pPr>
        <w:pStyle w:val="EMEAEnBodyText"/>
        <w:autoSpaceDE w:val="0"/>
        <w:autoSpaceDN w:val="0"/>
        <w:adjustRightInd w:val="0"/>
        <w:spacing w:before="0" w:after="0"/>
        <w:rPr>
          <w:szCs w:val="22"/>
          <w:lang w:val="hu-HU"/>
        </w:rPr>
      </w:pPr>
    </w:p>
    <w:p w14:paraId="25DADF60" w14:textId="77777777" w:rsidR="00F45C51" w:rsidRPr="00D55426" w:rsidRDefault="00F45C51">
      <w:pPr>
        <w:widowControl w:val="0"/>
        <w:spacing w:line="240" w:lineRule="auto"/>
        <w:rPr>
          <w:b/>
          <w:szCs w:val="22"/>
          <w:lang w:val="hu-HU"/>
        </w:rPr>
      </w:pPr>
    </w:p>
    <w:p w14:paraId="58B83287" w14:textId="77777777" w:rsidR="00F45C51" w:rsidRPr="00CD6044" w:rsidRDefault="00EB16BE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2D7737EA" w14:textId="77777777" w:rsidR="00F45C51" w:rsidRPr="00DF4E5E" w:rsidRDefault="00F45C51">
      <w:pPr>
        <w:spacing w:line="240" w:lineRule="auto"/>
        <w:ind w:left="567" w:hanging="567"/>
        <w:rPr>
          <w:b/>
          <w:szCs w:val="22"/>
          <w:lang w:val="hu-HU"/>
        </w:rPr>
      </w:pPr>
    </w:p>
    <w:p w14:paraId="51A8E1CD" w14:textId="15B0835E" w:rsidR="00226DFC" w:rsidRPr="00927326" w:rsidRDefault="00B515B0">
      <w:pPr>
        <w:spacing w:line="240" w:lineRule="auto"/>
        <w:ind w:left="567" w:hanging="567"/>
        <w:rPr>
          <w:szCs w:val="22"/>
          <w:lang w:val="hu-HU" w:eastAsia="en-US"/>
        </w:rPr>
      </w:pPr>
      <w:r w:rsidRPr="00D55426">
        <w:rPr>
          <w:szCs w:val="22"/>
          <w:lang w:val="hu-HU" w:eastAsia="en-US"/>
        </w:rPr>
        <w:t>Filmtabletta</w:t>
      </w:r>
    </w:p>
    <w:p w14:paraId="56EB4E7D" w14:textId="77777777" w:rsidR="00226DFC" w:rsidRPr="00927326" w:rsidRDefault="00226DFC">
      <w:pPr>
        <w:spacing w:line="240" w:lineRule="auto"/>
        <w:ind w:left="567" w:hanging="567"/>
        <w:rPr>
          <w:b/>
          <w:szCs w:val="22"/>
          <w:lang w:val="hu-HU"/>
        </w:rPr>
      </w:pPr>
    </w:p>
    <w:p w14:paraId="1FC60FA9" w14:textId="0E07EDE8" w:rsidR="00B515B0" w:rsidRPr="009A76EE" w:rsidRDefault="00B515B0">
      <w:pPr>
        <w:spacing w:line="240" w:lineRule="auto"/>
        <w:rPr>
          <w:color w:val="000000"/>
          <w:szCs w:val="22"/>
          <w:u w:val="single"/>
          <w:lang w:val="hu-HU"/>
        </w:rPr>
      </w:pPr>
      <w:r w:rsidRPr="009A76EE">
        <w:rPr>
          <w:color w:val="000000"/>
          <w:szCs w:val="22"/>
          <w:u w:val="single"/>
          <w:lang w:val="hu-HU"/>
        </w:rPr>
        <w:t>Deferasirox Pharmascience 90 mg filmtabletta</w:t>
      </w:r>
    </w:p>
    <w:p w14:paraId="613EA7AF" w14:textId="22EFA46D" w:rsidR="00B515B0" w:rsidRPr="00CD6044" w:rsidRDefault="00B515B0">
      <w:pPr>
        <w:spacing w:line="240" w:lineRule="auto"/>
        <w:rPr>
          <w:color w:val="000000"/>
          <w:szCs w:val="22"/>
          <w:lang w:val="hu-HU"/>
        </w:rPr>
      </w:pPr>
      <w:r w:rsidRPr="009A76EE">
        <w:rPr>
          <w:color w:val="000000"/>
          <w:szCs w:val="22"/>
          <w:lang w:val="hu-HU"/>
        </w:rPr>
        <w:t xml:space="preserve">Világoskék, </w:t>
      </w:r>
      <w:r w:rsidR="007A4F9F">
        <w:rPr>
          <w:color w:val="000000"/>
          <w:szCs w:val="22"/>
          <w:lang w:val="hu-HU"/>
        </w:rPr>
        <w:t xml:space="preserve">megközelítőleg </w:t>
      </w:r>
      <w:r w:rsidRPr="00DF4E5E">
        <w:rPr>
          <w:color w:val="000000"/>
          <w:szCs w:val="22"/>
          <w:lang w:val="hu-HU"/>
        </w:rPr>
        <w:t>ov</w:t>
      </w:r>
      <w:r w:rsidR="007A4F9F">
        <w:rPr>
          <w:color w:val="000000"/>
          <w:szCs w:val="22"/>
          <w:lang w:val="hu-HU"/>
        </w:rPr>
        <w:t>á</w:t>
      </w:r>
      <w:r w:rsidRPr="00DF4E5E">
        <w:rPr>
          <w:color w:val="000000"/>
          <w:szCs w:val="22"/>
          <w:lang w:val="hu-HU"/>
        </w:rPr>
        <w:t>lis, mindkét oldalán domború</w:t>
      </w:r>
      <w:r w:rsidR="007A4F9F">
        <w:rPr>
          <w:color w:val="000000"/>
          <w:szCs w:val="22"/>
          <w:lang w:val="hu-HU"/>
        </w:rPr>
        <w:t>,</w:t>
      </w:r>
      <w:r w:rsidRPr="00DF4E5E">
        <w:rPr>
          <w:color w:val="000000"/>
          <w:szCs w:val="22"/>
          <w:lang w:val="hu-HU"/>
        </w:rPr>
        <w:t xml:space="preserve"> </w:t>
      </w:r>
      <w:r w:rsidRPr="00D55426">
        <w:rPr>
          <w:color w:val="000000"/>
          <w:szCs w:val="22"/>
          <w:lang w:val="hu-HU"/>
        </w:rPr>
        <w:t>metszett él</w:t>
      </w:r>
      <w:r w:rsidR="007A4F9F">
        <w:rPr>
          <w:color w:val="000000"/>
          <w:szCs w:val="22"/>
          <w:lang w:val="hu-HU"/>
        </w:rPr>
        <w:t>ű</w:t>
      </w:r>
      <w:r w:rsidRPr="00DF4E5E">
        <w:rPr>
          <w:color w:val="000000"/>
          <w:szCs w:val="22"/>
          <w:lang w:val="hu-HU"/>
        </w:rPr>
        <w:t xml:space="preserve">, egyik oldalán </w:t>
      </w:r>
      <w:r w:rsidR="007A4F9F">
        <w:rPr>
          <w:color w:val="000000"/>
          <w:szCs w:val="22"/>
          <w:lang w:val="hu-HU"/>
        </w:rPr>
        <w:t>„</w:t>
      </w:r>
      <w:r w:rsidRPr="00DF4E5E">
        <w:rPr>
          <w:color w:val="000000"/>
          <w:szCs w:val="22"/>
          <w:lang w:val="hu-HU"/>
        </w:rPr>
        <w:t>90</w:t>
      </w:r>
      <w:r w:rsidR="007A4F9F">
        <w:rPr>
          <w:color w:val="000000"/>
          <w:szCs w:val="22"/>
          <w:lang w:val="hu-HU"/>
        </w:rPr>
        <w:t>” mélynyomású jelöléssel ellátott</w:t>
      </w:r>
      <w:r w:rsidRPr="00D55426">
        <w:rPr>
          <w:color w:val="000000"/>
          <w:szCs w:val="22"/>
          <w:lang w:val="hu-HU"/>
        </w:rPr>
        <w:t xml:space="preserve">, másik oldalán sima </w:t>
      </w:r>
      <w:r w:rsidR="007A4F9F" w:rsidRPr="00FE3F4E">
        <w:rPr>
          <w:color w:val="000000"/>
          <w:szCs w:val="22"/>
          <w:lang w:val="hu-HU"/>
        </w:rPr>
        <w:t>filmtabletta</w:t>
      </w:r>
      <w:r w:rsidRPr="00DF4E5E">
        <w:rPr>
          <w:color w:val="000000"/>
          <w:szCs w:val="22"/>
          <w:lang w:val="hu-HU"/>
        </w:rPr>
        <w:t xml:space="preserve">. </w:t>
      </w:r>
      <w:r w:rsidR="007A4F9F">
        <w:rPr>
          <w:color w:val="000000"/>
          <w:szCs w:val="22"/>
          <w:lang w:val="hu-HU"/>
        </w:rPr>
        <w:t>M</w:t>
      </w:r>
      <w:r w:rsidRPr="00DF4E5E">
        <w:rPr>
          <w:color w:val="000000"/>
          <w:szCs w:val="22"/>
          <w:lang w:val="hu-HU"/>
        </w:rPr>
        <w:t xml:space="preserve">érete </w:t>
      </w:r>
      <w:r w:rsidR="007A4F9F">
        <w:rPr>
          <w:color w:val="000000"/>
          <w:szCs w:val="22"/>
          <w:lang w:val="hu-HU"/>
        </w:rPr>
        <w:t>kb.</w:t>
      </w:r>
      <w:r w:rsidRPr="00DF4E5E">
        <w:rPr>
          <w:color w:val="000000"/>
          <w:szCs w:val="22"/>
          <w:lang w:val="hu-HU"/>
        </w:rPr>
        <w:t>: 10</w:t>
      </w:r>
      <w:r w:rsidR="007A4F9F">
        <w:rPr>
          <w:color w:val="000000"/>
          <w:szCs w:val="22"/>
          <w:lang w:val="hu-HU"/>
        </w:rPr>
        <w:t>,</w:t>
      </w:r>
      <w:r w:rsidRPr="00DF4E5E">
        <w:rPr>
          <w:color w:val="000000"/>
          <w:szCs w:val="22"/>
          <w:lang w:val="hu-HU"/>
        </w:rPr>
        <w:t xml:space="preserve">3 mm </w:t>
      </w:r>
      <w:r w:rsidR="007A4F9F">
        <w:rPr>
          <w:color w:val="000000"/>
          <w:szCs w:val="22"/>
          <w:lang w:val="hu-HU"/>
        </w:rPr>
        <w:t>×</w:t>
      </w:r>
      <w:r w:rsidRPr="00CD6044">
        <w:rPr>
          <w:color w:val="000000"/>
          <w:szCs w:val="22"/>
          <w:lang w:val="hu-HU"/>
        </w:rPr>
        <w:t xml:space="preserve"> 4,1 mm.</w:t>
      </w:r>
    </w:p>
    <w:p w14:paraId="10C26DB1" w14:textId="77777777" w:rsidR="00B515B0" w:rsidRPr="00DF4E5E" w:rsidRDefault="00B515B0">
      <w:pPr>
        <w:spacing w:line="240" w:lineRule="auto"/>
        <w:rPr>
          <w:color w:val="000000"/>
          <w:szCs w:val="22"/>
          <w:lang w:val="hu-HU"/>
        </w:rPr>
      </w:pPr>
    </w:p>
    <w:p w14:paraId="0C5380C4" w14:textId="2892DB11" w:rsidR="00B515B0" w:rsidRPr="00927326" w:rsidRDefault="00B515B0">
      <w:pPr>
        <w:spacing w:line="240" w:lineRule="auto"/>
        <w:rPr>
          <w:color w:val="000000"/>
          <w:szCs w:val="22"/>
          <w:u w:val="single"/>
          <w:lang w:val="hu-HU"/>
        </w:rPr>
      </w:pPr>
      <w:r w:rsidRPr="00D55426">
        <w:rPr>
          <w:color w:val="000000"/>
          <w:szCs w:val="22"/>
          <w:u w:val="single"/>
          <w:lang w:val="hu-HU"/>
        </w:rPr>
        <w:t>Deferasirox Pharmascience 180 mg filmtabletta</w:t>
      </w:r>
    </w:p>
    <w:p w14:paraId="60B5DAF0" w14:textId="53F22BC3" w:rsidR="00B515B0" w:rsidRPr="00CD6044" w:rsidRDefault="00B515B0" w:rsidP="007A4F9F">
      <w:pPr>
        <w:spacing w:line="240" w:lineRule="auto"/>
        <w:rPr>
          <w:color w:val="000000"/>
          <w:szCs w:val="22"/>
          <w:lang w:val="hu-HU"/>
        </w:rPr>
      </w:pPr>
      <w:r w:rsidRPr="00927326">
        <w:rPr>
          <w:color w:val="000000"/>
          <w:szCs w:val="22"/>
          <w:lang w:val="hu-HU"/>
        </w:rPr>
        <w:t xml:space="preserve">Középkék, </w:t>
      </w:r>
      <w:r w:rsidR="007A4F9F">
        <w:rPr>
          <w:color w:val="000000"/>
          <w:szCs w:val="22"/>
          <w:lang w:val="hu-HU"/>
        </w:rPr>
        <w:t xml:space="preserve">megközelítőleg </w:t>
      </w:r>
      <w:r w:rsidRPr="00DF4E5E">
        <w:rPr>
          <w:color w:val="000000"/>
          <w:szCs w:val="22"/>
          <w:lang w:val="hu-HU"/>
        </w:rPr>
        <w:t>ov</w:t>
      </w:r>
      <w:r w:rsidR="007A4F9F">
        <w:rPr>
          <w:color w:val="000000"/>
          <w:szCs w:val="22"/>
          <w:lang w:val="hu-HU"/>
        </w:rPr>
        <w:t>á</w:t>
      </w:r>
      <w:r w:rsidRPr="00DF4E5E">
        <w:rPr>
          <w:color w:val="000000"/>
          <w:szCs w:val="22"/>
          <w:lang w:val="hu-HU"/>
        </w:rPr>
        <w:t>lis, mindkét oldalán domború</w:t>
      </w:r>
      <w:r w:rsidR="007A4F9F">
        <w:rPr>
          <w:color w:val="000000"/>
          <w:szCs w:val="22"/>
          <w:lang w:val="hu-HU"/>
        </w:rPr>
        <w:t>,</w:t>
      </w:r>
      <w:r w:rsidRPr="00DF4E5E">
        <w:rPr>
          <w:color w:val="000000"/>
          <w:szCs w:val="22"/>
          <w:lang w:val="hu-HU"/>
        </w:rPr>
        <w:t xml:space="preserve"> metszett él</w:t>
      </w:r>
      <w:r w:rsidR="007A4F9F">
        <w:rPr>
          <w:color w:val="000000"/>
          <w:szCs w:val="22"/>
          <w:lang w:val="hu-HU"/>
        </w:rPr>
        <w:t>ű</w:t>
      </w:r>
      <w:r w:rsidRPr="00DF4E5E">
        <w:rPr>
          <w:color w:val="000000"/>
          <w:szCs w:val="22"/>
          <w:lang w:val="hu-HU"/>
        </w:rPr>
        <w:t xml:space="preserve">, egyik oldalán </w:t>
      </w:r>
      <w:r w:rsidR="007A4F9F">
        <w:rPr>
          <w:color w:val="000000"/>
          <w:szCs w:val="22"/>
          <w:lang w:val="hu-HU"/>
        </w:rPr>
        <w:t>„</w:t>
      </w:r>
      <w:r w:rsidRPr="00DF4E5E">
        <w:rPr>
          <w:color w:val="000000"/>
          <w:szCs w:val="22"/>
          <w:lang w:val="hu-HU"/>
        </w:rPr>
        <w:t>180</w:t>
      </w:r>
      <w:r w:rsidR="007A4F9F">
        <w:rPr>
          <w:color w:val="000000"/>
          <w:szCs w:val="22"/>
          <w:lang w:val="hu-HU"/>
        </w:rPr>
        <w:t>” mélynyomású jelöléssel ellátott</w:t>
      </w:r>
      <w:r w:rsidRPr="00DF4E5E">
        <w:rPr>
          <w:color w:val="000000"/>
          <w:szCs w:val="22"/>
          <w:lang w:val="hu-HU"/>
        </w:rPr>
        <w:t xml:space="preserve">, másik oldalán sima </w:t>
      </w:r>
      <w:r w:rsidR="007A4F9F" w:rsidRPr="007A4F9F">
        <w:rPr>
          <w:color w:val="000000"/>
          <w:szCs w:val="22"/>
          <w:lang w:val="hu-HU"/>
        </w:rPr>
        <w:t>filmtabletta</w:t>
      </w:r>
      <w:r w:rsidRPr="007A4F9F">
        <w:rPr>
          <w:color w:val="000000"/>
          <w:szCs w:val="22"/>
          <w:lang w:val="hu-HU"/>
        </w:rPr>
        <w:t xml:space="preserve">. </w:t>
      </w:r>
      <w:r w:rsidR="007A4F9F">
        <w:rPr>
          <w:color w:val="000000"/>
          <w:szCs w:val="22"/>
          <w:lang w:val="hu-HU"/>
        </w:rPr>
        <w:t>M</w:t>
      </w:r>
      <w:r w:rsidRPr="007A4F9F">
        <w:rPr>
          <w:color w:val="000000"/>
          <w:szCs w:val="22"/>
          <w:lang w:val="hu-HU"/>
        </w:rPr>
        <w:t xml:space="preserve">érete </w:t>
      </w:r>
      <w:r w:rsidR="007A4F9F">
        <w:rPr>
          <w:color w:val="000000"/>
          <w:szCs w:val="22"/>
          <w:lang w:val="hu-HU"/>
        </w:rPr>
        <w:t>kb.</w:t>
      </w:r>
      <w:r w:rsidRPr="007A4F9F">
        <w:rPr>
          <w:color w:val="000000"/>
          <w:szCs w:val="22"/>
          <w:lang w:val="hu-HU"/>
        </w:rPr>
        <w:t>: 13</w:t>
      </w:r>
      <w:r w:rsidR="007A4F9F">
        <w:rPr>
          <w:color w:val="000000"/>
          <w:szCs w:val="22"/>
          <w:lang w:val="hu-HU"/>
        </w:rPr>
        <w:t>,</w:t>
      </w:r>
      <w:r w:rsidRPr="007A4F9F">
        <w:rPr>
          <w:color w:val="000000"/>
          <w:szCs w:val="22"/>
          <w:lang w:val="hu-HU"/>
        </w:rPr>
        <w:t xml:space="preserve">4 mm </w:t>
      </w:r>
      <w:r w:rsidR="007A4F9F">
        <w:rPr>
          <w:color w:val="000000"/>
          <w:szCs w:val="22"/>
          <w:lang w:val="hu-HU"/>
        </w:rPr>
        <w:t>×</w:t>
      </w:r>
      <w:r w:rsidRPr="00CD6044">
        <w:rPr>
          <w:color w:val="000000"/>
          <w:szCs w:val="22"/>
          <w:lang w:val="hu-HU"/>
        </w:rPr>
        <w:t xml:space="preserve"> 5,4 mm.</w:t>
      </w:r>
    </w:p>
    <w:p w14:paraId="24EAD9E5" w14:textId="77777777" w:rsidR="00B515B0" w:rsidRPr="00DF4E5E" w:rsidRDefault="00B515B0">
      <w:pPr>
        <w:spacing w:line="240" w:lineRule="auto"/>
        <w:rPr>
          <w:szCs w:val="22"/>
          <w:lang w:val="hu-HU"/>
        </w:rPr>
      </w:pPr>
    </w:p>
    <w:p w14:paraId="7A7FA5C8" w14:textId="5C31E08A" w:rsidR="00B515B0" w:rsidRPr="00927326" w:rsidRDefault="00B515B0">
      <w:pPr>
        <w:spacing w:line="240" w:lineRule="auto"/>
        <w:rPr>
          <w:color w:val="000000"/>
          <w:szCs w:val="22"/>
          <w:u w:val="single"/>
          <w:lang w:val="hu-HU"/>
        </w:rPr>
      </w:pPr>
      <w:r w:rsidRPr="00D55426">
        <w:rPr>
          <w:color w:val="000000"/>
          <w:szCs w:val="22"/>
          <w:u w:val="single"/>
          <w:lang w:val="hu-HU"/>
        </w:rPr>
        <w:t xml:space="preserve">Deferasirox Pharmascience 360 mg </w:t>
      </w:r>
      <w:r w:rsidRPr="00927326">
        <w:rPr>
          <w:color w:val="000000"/>
          <w:szCs w:val="22"/>
          <w:u w:val="single"/>
          <w:lang w:val="hu-HU"/>
        </w:rPr>
        <w:t>filmtabletta</w:t>
      </w:r>
    </w:p>
    <w:p w14:paraId="49E9BF7A" w14:textId="7ACD4246" w:rsidR="00B515B0" w:rsidRPr="00CD6044" w:rsidRDefault="00B515B0" w:rsidP="002D13D9">
      <w:pPr>
        <w:spacing w:line="240" w:lineRule="auto"/>
        <w:rPr>
          <w:color w:val="000000"/>
          <w:szCs w:val="22"/>
          <w:lang w:val="hu-HU"/>
        </w:rPr>
      </w:pPr>
      <w:r w:rsidRPr="00927326">
        <w:rPr>
          <w:color w:val="000000"/>
          <w:szCs w:val="22"/>
          <w:lang w:val="hu-HU"/>
        </w:rPr>
        <w:t xml:space="preserve">Sötétkék, </w:t>
      </w:r>
      <w:r w:rsidR="002D13D9">
        <w:rPr>
          <w:color w:val="000000"/>
          <w:szCs w:val="22"/>
          <w:lang w:val="hu-HU"/>
        </w:rPr>
        <w:t xml:space="preserve">megközelítőleg </w:t>
      </w:r>
      <w:r w:rsidRPr="00DF4E5E">
        <w:rPr>
          <w:color w:val="000000"/>
          <w:szCs w:val="22"/>
          <w:lang w:val="hu-HU"/>
        </w:rPr>
        <w:t>ov</w:t>
      </w:r>
      <w:r w:rsidR="002D13D9">
        <w:rPr>
          <w:color w:val="000000"/>
          <w:szCs w:val="22"/>
          <w:lang w:val="hu-HU"/>
        </w:rPr>
        <w:t>á</w:t>
      </w:r>
      <w:r w:rsidRPr="00DF4E5E">
        <w:rPr>
          <w:color w:val="000000"/>
          <w:szCs w:val="22"/>
          <w:lang w:val="hu-HU"/>
        </w:rPr>
        <w:t>lis, mindkét oldalán domború</w:t>
      </w:r>
      <w:r w:rsidR="002D13D9">
        <w:rPr>
          <w:color w:val="000000"/>
          <w:szCs w:val="22"/>
          <w:lang w:val="hu-HU"/>
        </w:rPr>
        <w:t>,</w:t>
      </w:r>
      <w:r w:rsidRPr="00DF4E5E">
        <w:rPr>
          <w:color w:val="000000"/>
          <w:szCs w:val="22"/>
          <w:lang w:val="hu-HU"/>
        </w:rPr>
        <w:t xml:space="preserve"> </w:t>
      </w:r>
      <w:r w:rsidRPr="00D55426">
        <w:rPr>
          <w:color w:val="000000"/>
          <w:szCs w:val="22"/>
          <w:lang w:val="hu-HU"/>
        </w:rPr>
        <w:t>metszett él</w:t>
      </w:r>
      <w:r w:rsidR="002D13D9">
        <w:rPr>
          <w:color w:val="000000"/>
          <w:szCs w:val="22"/>
          <w:lang w:val="hu-HU"/>
        </w:rPr>
        <w:t>ű</w:t>
      </w:r>
      <w:r w:rsidRPr="00DF4E5E">
        <w:rPr>
          <w:color w:val="000000"/>
          <w:szCs w:val="22"/>
          <w:lang w:val="hu-HU"/>
        </w:rPr>
        <w:t xml:space="preserve">, egyik oldalán </w:t>
      </w:r>
      <w:r w:rsidR="002D13D9">
        <w:rPr>
          <w:color w:val="000000"/>
          <w:szCs w:val="22"/>
          <w:lang w:val="hu-HU"/>
        </w:rPr>
        <w:t>„</w:t>
      </w:r>
      <w:r w:rsidRPr="00DF4E5E">
        <w:rPr>
          <w:color w:val="000000"/>
          <w:szCs w:val="22"/>
          <w:lang w:val="hu-HU"/>
        </w:rPr>
        <w:t>360</w:t>
      </w:r>
      <w:r w:rsidR="002D13D9">
        <w:rPr>
          <w:color w:val="000000"/>
          <w:szCs w:val="22"/>
          <w:lang w:val="hu-HU"/>
        </w:rPr>
        <w:t>” mélynyomású jelöléssel ellátott</w:t>
      </w:r>
      <w:r w:rsidRPr="00DF4E5E">
        <w:rPr>
          <w:color w:val="000000"/>
          <w:szCs w:val="22"/>
          <w:lang w:val="hu-HU"/>
        </w:rPr>
        <w:t xml:space="preserve">, másik oldalán sima </w:t>
      </w:r>
      <w:r w:rsidR="002D13D9" w:rsidRPr="002D13D9">
        <w:rPr>
          <w:color w:val="000000"/>
          <w:szCs w:val="22"/>
          <w:lang w:val="hu-HU"/>
        </w:rPr>
        <w:t>filmtabletta</w:t>
      </w:r>
      <w:r w:rsidRPr="002D13D9">
        <w:rPr>
          <w:color w:val="000000"/>
          <w:szCs w:val="22"/>
          <w:lang w:val="hu-HU"/>
        </w:rPr>
        <w:t xml:space="preserve">. </w:t>
      </w:r>
      <w:r w:rsidR="002D13D9">
        <w:rPr>
          <w:color w:val="000000"/>
          <w:szCs w:val="22"/>
          <w:lang w:val="hu-HU"/>
        </w:rPr>
        <w:t>M</w:t>
      </w:r>
      <w:r w:rsidRPr="00DF4E5E">
        <w:rPr>
          <w:color w:val="000000"/>
          <w:szCs w:val="22"/>
          <w:lang w:val="hu-HU"/>
        </w:rPr>
        <w:t xml:space="preserve">érete </w:t>
      </w:r>
      <w:r w:rsidR="002D13D9">
        <w:rPr>
          <w:color w:val="000000"/>
          <w:szCs w:val="22"/>
          <w:lang w:val="hu-HU"/>
        </w:rPr>
        <w:t>kb.</w:t>
      </w:r>
      <w:r w:rsidRPr="00DF4E5E">
        <w:rPr>
          <w:color w:val="000000"/>
          <w:szCs w:val="22"/>
          <w:lang w:val="hu-HU"/>
        </w:rPr>
        <w:t>: 16</w:t>
      </w:r>
      <w:r w:rsidR="002D13D9">
        <w:rPr>
          <w:color w:val="000000"/>
          <w:szCs w:val="22"/>
          <w:lang w:val="hu-HU"/>
        </w:rPr>
        <w:t>,</w:t>
      </w:r>
      <w:r w:rsidRPr="00DF4E5E">
        <w:rPr>
          <w:color w:val="000000"/>
          <w:szCs w:val="22"/>
          <w:lang w:val="hu-HU"/>
        </w:rPr>
        <w:t xml:space="preserve">6 mm </w:t>
      </w:r>
      <w:r w:rsidR="002D13D9">
        <w:rPr>
          <w:color w:val="000000"/>
          <w:szCs w:val="22"/>
          <w:lang w:val="hu-HU"/>
        </w:rPr>
        <w:t>×</w:t>
      </w:r>
      <w:r w:rsidRPr="00CD6044">
        <w:rPr>
          <w:color w:val="000000"/>
          <w:szCs w:val="22"/>
          <w:lang w:val="hu-HU"/>
        </w:rPr>
        <w:t xml:space="preserve"> 6,6 mm.</w:t>
      </w:r>
    </w:p>
    <w:p w14:paraId="0C6FFDF4" w14:textId="77777777" w:rsidR="00F45C51" w:rsidRPr="00DF4E5E" w:rsidRDefault="00F45C51">
      <w:pPr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3F6E4219" w14:textId="77777777" w:rsidR="00F45C51" w:rsidRPr="00D55426" w:rsidRDefault="00F45C51">
      <w:pPr>
        <w:spacing w:line="240" w:lineRule="auto"/>
        <w:rPr>
          <w:szCs w:val="22"/>
          <w:lang w:val="hu-HU"/>
        </w:rPr>
      </w:pPr>
    </w:p>
    <w:p w14:paraId="03EA855D" w14:textId="77777777" w:rsidR="00F45C51" w:rsidRPr="00927326" w:rsidRDefault="00EB16BE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927326">
        <w:rPr>
          <w:b/>
          <w:szCs w:val="22"/>
          <w:lang w:val="hu-HU"/>
        </w:rPr>
        <w:t>4.</w:t>
      </w:r>
      <w:r w:rsidRPr="00927326">
        <w:rPr>
          <w:b/>
          <w:szCs w:val="22"/>
          <w:lang w:val="hu-HU"/>
        </w:rPr>
        <w:tab/>
        <w:t>KLINIKAI JELLEMZŐK</w:t>
      </w:r>
    </w:p>
    <w:p w14:paraId="570AF0D0" w14:textId="77777777" w:rsidR="00F45C51" w:rsidRPr="00927326" w:rsidRDefault="00F45C51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59C545F6" w14:textId="77777777" w:rsidR="00F45C51" w:rsidRPr="00CD6044" w:rsidRDefault="00EB16B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0019C583" w14:textId="77777777" w:rsidR="00F45C51" w:rsidRPr="00DF4E5E" w:rsidRDefault="00F45C51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452DE20D" w14:textId="2F7460A1" w:rsidR="00EB525B" w:rsidRPr="00CD6044" w:rsidRDefault="00EB525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noProof/>
          <w:snapToGrid/>
          <w:szCs w:val="22"/>
          <w:lang w:val="hu-HU" w:eastAsia="en-US"/>
        </w:rPr>
        <w:t>A</w:t>
      </w:r>
      <w:r w:rsidR="00EE1965" w:rsidRPr="00CD6044">
        <w:rPr>
          <w:rFonts w:eastAsia="Times New Roman"/>
          <w:noProof/>
          <w:snapToGrid/>
          <w:szCs w:val="22"/>
          <w:lang w:val="hu-HU" w:eastAsia="en-US"/>
        </w:rPr>
        <w:t xml:space="preserve"> Deferasirox Pharmascience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 xml:space="preserve"> a gyakori vértranszfúziók (≥ 7 ml/ttkg/hónap vörösvértest-koncentrátum) </w:t>
      </w:r>
      <w:r w:rsidR="00EB3C03">
        <w:rPr>
          <w:rFonts w:eastAsia="Times New Roman"/>
          <w:noProof/>
          <w:snapToGrid/>
          <w:szCs w:val="22"/>
          <w:lang w:val="hu-HU" w:eastAsia="en-US"/>
        </w:rPr>
        <w:t xml:space="preserve">által 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>okoz</w:t>
      </w:r>
      <w:r w:rsidR="00EB3C03">
        <w:rPr>
          <w:rFonts w:eastAsia="Times New Roman"/>
          <w:noProof/>
          <w:snapToGrid/>
          <w:szCs w:val="22"/>
          <w:lang w:val="hu-HU" w:eastAsia="en-US"/>
        </w:rPr>
        <w:t>ot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>t krónikus vastúlterhelés kezelésére javallott 6 éves vagy annál idősebb, béta-thalassaemia majorban szenvedő betegek számára.</w:t>
      </w:r>
    </w:p>
    <w:p w14:paraId="63D95850" w14:textId="77777777" w:rsidR="00EB525B" w:rsidRPr="00CD6044" w:rsidRDefault="00EB525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C45DED9" w14:textId="1EABDB3B" w:rsidR="00EB525B" w:rsidRPr="00CD6044" w:rsidRDefault="00EB525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noProof/>
          <w:snapToGrid/>
          <w:szCs w:val="22"/>
          <w:lang w:val="hu-HU" w:eastAsia="en-US"/>
        </w:rPr>
        <w:t>A</w:t>
      </w:r>
      <w:r w:rsidR="00EE1965" w:rsidRPr="00CD6044">
        <w:rPr>
          <w:rFonts w:eastAsia="Times New Roman"/>
          <w:noProof/>
          <w:snapToGrid/>
          <w:szCs w:val="22"/>
          <w:lang w:val="hu-HU" w:eastAsia="en-US"/>
        </w:rPr>
        <w:t xml:space="preserve"> Deferasirox Pharmascience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>-kezelés javallott továbbá a gyakori vértranszfúziók</w:t>
      </w:r>
      <w:r w:rsidR="00EB3C03">
        <w:rPr>
          <w:rFonts w:eastAsia="Times New Roman"/>
          <w:noProof/>
          <w:snapToGrid/>
          <w:szCs w:val="22"/>
          <w:lang w:val="hu-HU" w:eastAsia="en-US"/>
        </w:rPr>
        <w:t xml:space="preserve"> által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 xml:space="preserve"> okoz</w:t>
      </w:r>
      <w:r w:rsidR="00EB3C03">
        <w:rPr>
          <w:rFonts w:eastAsia="Times New Roman"/>
          <w:noProof/>
          <w:snapToGrid/>
          <w:szCs w:val="22"/>
          <w:lang w:val="hu-HU" w:eastAsia="en-US"/>
        </w:rPr>
        <w:t>ott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 xml:space="preserve"> krónikus vastúlterhelés kezelésére az alábbi betegcsoportok számára, ha a deferoxamin-kezelés ellenjavallt vagy elégtelen:</w:t>
      </w:r>
    </w:p>
    <w:p w14:paraId="6F82E14D" w14:textId="420618A3" w:rsidR="00EB525B" w:rsidRPr="00CD6044" w:rsidRDefault="00EB525B">
      <w:pPr>
        <w:spacing w:line="240" w:lineRule="auto"/>
        <w:ind w:left="562" w:hanging="562"/>
        <w:rPr>
          <w:rFonts w:eastAsia="Times New Roman"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noProof/>
          <w:snapToGrid/>
          <w:szCs w:val="22"/>
          <w:lang w:val="hu-HU" w:eastAsia="en-US"/>
        </w:rPr>
        <w:t>-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ab/>
        <w:t>béta-thalassaemia majorban szenvedő, 2-5 év közötti gyermekek, akiknél gyakori vértranszfúziók (</w:t>
      </w:r>
      <w:r w:rsidR="00EE1965" w:rsidRPr="00CD6044">
        <w:rPr>
          <w:rFonts w:eastAsia="Times New Roman"/>
          <w:noProof/>
          <w:snapToGrid/>
          <w:szCs w:val="22"/>
          <w:lang w:val="hu-HU" w:eastAsia="en-US"/>
        </w:rPr>
        <w:t>≥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 xml:space="preserve"> 7 ml/ttkg/hónap vörösvértest-koncentrátum) </w:t>
      </w:r>
      <w:r w:rsidR="00EB3C03">
        <w:rPr>
          <w:rFonts w:eastAsia="Times New Roman"/>
          <w:noProof/>
          <w:snapToGrid/>
          <w:szCs w:val="22"/>
          <w:lang w:val="hu-HU" w:eastAsia="en-US"/>
        </w:rPr>
        <w:t xml:space="preserve">által 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>okoz</w:t>
      </w:r>
      <w:r w:rsidR="00EB3C03">
        <w:rPr>
          <w:rFonts w:eastAsia="Times New Roman"/>
          <w:noProof/>
          <w:snapToGrid/>
          <w:szCs w:val="22"/>
          <w:lang w:val="hu-HU" w:eastAsia="en-US"/>
        </w:rPr>
        <w:t>ot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 xml:space="preserve">t krónikus vastúlterhelés áll fenn, </w:t>
      </w:r>
    </w:p>
    <w:p w14:paraId="0B0A4934" w14:textId="3CE9E1AD" w:rsidR="00EB525B" w:rsidRPr="00CD6044" w:rsidRDefault="00EB525B">
      <w:pPr>
        <w:spacing w:line="240" w:lineRule="auto"/>
        <w:ind w:left="562" w:hanging="562"/>
        <w:rPr>
          <w:rFonts w:eastAsia="Times New Roman"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noProof/>
          <w:snapToGrid/>
          <w:szCs w:val="22"/>
          <w:lang w:val="hu-HU" w:eastAsia="en-US"/>
        </w:rPr>
        <w:t>-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ab/>
        <w:t>béta-thalassaemia majorban szenvedő</w:t>
      </w:r>
      <w:r w:rsidR="00EB3C03">
        <w:rPr>
          <w:rFonts w:eastAsia="Times New Roman"/>
          <w:noProof/>
          <w:snapToGrid/>
          <w:szCs w:val="22"/>
          <w:lang w:val="hu-HU" w:eastAsia="en-US"/>
        </w:rPr>
        <w:t xml:space="preserve"> felnőttek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 xml:space="preserve">, </w:t>
      </w:r>
      <w:r w:rsidR="00EB3C03">
        <w:rPr>
          <w:rFonts w:eastAsia="Times New Roman"/>
          <w:noProof/>
          <w:snapToGrid/>
          <w:szCs w:val="22"/>
          <w:lang w:val="hu-HU" w:eastAsia="en-US"/>
        </w:rPr>
        <w:t xml:space="preserve">valamint 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 xml:space="preserve">2 éves vagy annál idősebb gyermekek, illetve serdülők, akiknél nem gyakori vértranszfúziók (&lt; 7 ml/ttkg/hónap vörösvértest-koncentrátum) </w:t>
      </w:r>
      <w:r w:rsidR="00EB3C03">
        <w:rPr>
          <w:rFonts w:eastAsia="Times New Roman"/>
          <w:noProof/>
          <w:snapToGrid/>
          <w:szCs w:val="22"/>
          <w:lang w:val="hu-HU" w:eastAsia="en-US"/>
        </w:rPr>
        <w:t xml:space="preserve">által 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>okoz</w:t>
      </w:r>
      <w:r w:rsidR="00EB3C03">
        <w:rPr>
          <w:rFonts w:eastAsia="Times New Roman"/>
          <w:noProof/>
          <w:snapToGrid/>
          <w:szCs w:val="22"/>
          <w:lang w:val="hu-HU" w:eastAsia="en-US"/>
        </w:rPr>
        <w:t>ot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 xml:space="preserve">t krónikus vastúlterhelés áll fenn, </w:t>
      </w:r>
    </w:p>
    <w:p w14:paraId="24A6F7AE" w14:textId="6FDFBA27" w:rsidR="00EB525B" w:rsidRPr="00CD6044" w:rsidRDefault="00EB525B">
      <w:pPr>
        <w:spacing w:line="240" w:lineRule="auto"/>
        <w:ind w:left="562" w:hanging="562"/>
        <w:rPr>
          <w:rFonts w:eastAsia="Times New Roman"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noProof/>
          <w:snapToGrid/>
          <w:szCs w:val="22"/>
          <w:lang w:val="hu-HU" w:eastAsia="en-US"/>
        </w:rPr>
        <w:lastRenderedPageBreak/>
        <w:t>-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ab/>
        <w:t xml:space="preserve">egyéb típusú vérszegénységben szenvedő, 2 éves vagy annál idősebb gyermekek, illetve serdülők vagy felnőttek. </w:t>
      </w:r>
    </w:p>
    <w:p w14:paraId="2A5FFA02" w14:textId="77777777" w:rsidR="00EB525B" w:rsidRPr="00CD6044" w:rsidRDefault="00EB525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17DD404" w14:textId="14ADE7A7" w:rsidR="00F45C51" w:rsidRPr="00CD6044" w:rsidRDefault="00EB525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noProof/>
          <w:snapToGrid/>
          <w:szCs w:val="22"/>
          <w:lang w:val="hu-HU" w:eastAsia="en-US"/>
        </w:rPr>
        <w:t>A</w:t>
      </w:r>
      <w:r w:rsidR="00EE1965" w:rsidRPr="00CD6044">
        <w:rPr>
          <w:rFonts w:eastAsia="Times New Roman"/>
          <w:noProof/>
          <w:snapToGrid/>
          <w:szCs w:val="22"/>
          <w:lang w:val="hu-HU" w:eastAsia="en-US"/>
        </w:rPr>
        <w:t xml:space="preserve"> Deferasirox Pharmascience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 xml:space="preserve"> a kelátképzőt igénylő krónikus vastúlterhelés kezelésére is javallott a 10</w:t>
      </w:r>
      <w:r w:rsidR="00864E25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 xml:space="preserve">éves vagy annál idősebb, vértranszfúziótól nem függő thalassaemia szindrómákban szenvedő betegeknek, ha a deferoxamin-kezelés ellenjavallt vagy </w:t>
      </w:r>
      <w:r w:rsidR="00EB3C03">
        <w:rPr>
          <w:rFonts w:eastAsia="Times New Roman"/>
          <w:noProof/>
          <w:snapToGrid/>
          <w:szCs w:val="22"/>
          <w:lang w:val="hu-HU" w:eastAsia="en-US"/>
        </w:rPr>
        <w:t>nem megfelelő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7ECE0C46" w14:textId="77777777" w:rsidR="00EB525B" w:rsidRPr="00CD6044" w:rsidRDefault="00EB525B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33B836F" w14:textId="77777777" w:rsidR="00F45C51" w:rsidRPr="00CD6044" w:rsidRDefault="00EB16B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6D2DF4F7" w14:textId="77777777" w:rsidR="00F45C51" w:rsidRPr="00DF4E5E" w:rsidRDefault="00F45C51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44F64D92" w14:textId="4C718CC2" w:rsidR="00EB525B" w:rsidRPr="00CD6044" w:rsidRDefault="00EB525B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A</w:t>
      </w:r>
      <w:r w:rsidR="00EE1965" w:rsidRPr="00CD6044">
        <w:rPr>
          <w:sz w:val="22"/>
          <w:szCs w:val="22"/>
          <w:lang w:val="hu-HU"/>
        </w:rPr>
        <w:t xml:space="preserve"> Deferasirox Pharmascience</w:t>
      </w:r>
      <w:r w:rsidRPr="00CD6044">
        <w:rPr>
          <w:sz w:val="22"/>
          <w:szCs w:val="22"/>
          <w:lang w:val="hu-HU"/>
        </w:rPr>
        <w:t>-kezelést a krónikus vastúlterhelés kezelésében jártas orvos</w:t>
      </w:r>
      <w:r w:rsidR="00EB3C03">
        <w:rPr>
          <w:sz w:val="22"/>
          <w:szCs w:val="22"/>
          <w:lang w:val="hu-HU"/>
        </w:rPr>
        <w:t>nak</w:t>
      </w:r>
      <w:r w:rsidRPr="00CD6044">
        <w:rPr>
          <w:sz w:val="22"/>
          <w:szCs w:val="22"/>
          <w:lang w:val="hu-HU"/>
        </w:rPr>
        <w:t xml:space="preserve"> kell megkezd</w:t>
      </w:r>
      <w:r w:rsidR="00EB3C03">
        <w:rPr>
          <w:sz w:val="22"/>
          <w:szCs w:val="22"/>
          <w:lang w:val="hu-HU"/>
        </w:rPr>
        <w:t>enie</w:t>
      </w:r>
      <w:r w:rsidRPr="00CD6044">
        <w:rPr>
          <w:sz w:val="22"/>
          <w:szCs w:val="22"/>
          <w:lang w:val="hu-HU"/>
        </w:rPr>
        <w:t xml:space="preserve"> és folyta</w:t>
      </w:r>
      <w:r w:rsidR="00EB3C03">
        <w:rPr>
          <w:sz w:val="22"/>
          <w:szCs w:val="22"/>
          <w:lang w:val="hu-HU"/>
        </w:rPr>
        <w:t>tnia</w:t>
      </w:r>
      <w:r w:rsidRPr="00CD6044">
        <w:rPr>
          <w:sz w:val="22"/>
          <w:szCs w:val="22"/>
          <w:lang w:val="hu-HU"/>
        </w:rPr>
        <w:t xml:space="preserve">. </w:t>
      </w:r>
    </w:p>
    <w:p w14:paraId="4E9CE718" w14:textId="77777777" w:rsidR="00EB525B" w:rsidRPr="00CD6044" w:rsidRDefault="00EB525B">
      <w:pPr>
        <w:pStyle w:val="Default"/>
        <w:rPr>
          <w:sz w:val="22"/>
          <w:szCs w:val="22"/>
          <w:lang w:val="hu-HU"/>
        </w:rPr>
      </w:pPr>
    </w:p>
    <w:p w14:paraId="380AC6B0" w14:textId="4CBAE67B" w:rsidR="00EB525B" w:rsidRPr="00CD6044" w:rsidRDefault="00EB525B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>Adagolás</w:t>
      </w:r>
    </w:p>
    <w:p w14:paraId="3928C870" w14:textId="77777777" w:rsidR="00EB525B" w:rsidRPr="00CD6044" w:rsidRDefault="00EB525B">
      <w:pPr>
        <w:pStyle w:val="Default"/>
        <w:rPr>
          <w:sz w:val="22"/>
          <w:szCs w:val="22"/>
          <w:lang w:val="hu-HU"/>
        </w:rPr>
      </w:pPr>
    </w:p>
    <w:p w14:paraId="10750FF4" w14:textId="3B31C58B" w:rsidR="00EB525B" w:rsidRPr="00CD6044" w:rsidRDefault="00EB525B">
      <w:pPr>
        <w:pStyle w:val="Default"/>
        <w:rPr>
          <w:i/>
          <w:iCs/>
          <w:sz w:val="22"/>
          <w:szCs w:val="22"/>
          <w:lang w:val="hu-HU"/>
        </w:rPr>
      </w:pPr>
      <w:r w:rsidRPr="00CD6044">
        <w:rPr>
          <w:i/>
          <w:iCs/>
          <w:sz w:val="22"/>
          <w:szCs w:val="22"/>
          <w:lang w:val="hu-HU"/>
        </w:rPr>
        <w:t xml:space="preserve">Vértranszfúziók </w:t>
      </w:r>
      <w:r w:rsidR="00EB3C03">
        <w:rPr>
          <w:i/>
          <w:iCs/>
          <w:sz w:val="22"/>
          <w:szCs w:val="22"/>
          <w:lang w:val="hu-HU"/>
        </w:rPr>
        <w:t xml:space="preserve">által </w:t>
      </w:r>
      <w:r w:rsidRPr="00CD6044">
        <w:rPr>
          <w:i/>
          <w:iCs/>
          <w:sz w:val="22"/>
          <w:szCs w:val="22"/>
          <w:lang w:val="hu-HU"/>
        </w:rPr>
        <w:t>okoz</w:t>
      </w:r>
      <w:r w:rsidR="00EB3C03">
        <w:rPr>
          <w:i/>
          <w:iCs/>
          <w:sz w:val="22"/>
          <w:szCs w:val="22"/>
          <w:lang w:val="hu-HU"/>
        </w:rPr>
        <w:t>ott</w:t>
      </w:r>
      <w:r w:rsidRPr="00CD6044">
        <w:rPr>
          <w:i/>
          <w:iCs/>
          <w:sz w:val="22"/>
          <w:szCs w:val="22"/>
          <w:lang w:val="hu-HU"/>
        </w:rPr>
        <w:t xml:space="preserve"> vastúlterhelés </w:t>
      </w:r>
    </w:p>
    <w:p w14:paraId="75F1B816" w14:textId="77777777" w:rsidR="00EB525B" w:rsidRPr="00CD6044" w:rsidRDefault="00EB525B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A kezelést körülbelül 20 egységnyi (megközelítőleg 100 ml/ttkg) vörösvértest-koncentrátum transzfúzióját követően, illetve abban az esetben javasolt megkezdeni, ha a klinikai monitorozás krónikus vastúlterhelésre utal (pl. szérumferritin &gt; 1000 mikrogramm/l). A szükséges dózist meg kell határozni (mg/</w:t>
      </w:r>
      <w:proofErr w:type="spellStart"/>
      <w:r w:rsidRPr="00CD6044">
        <w:rPr>
          <w:sz w:val="22"/>
          <w:szCs w:val="22"/>
          <w:lang w:val="hu-HU"/>
        </w:rPr>
        <w:t>ttkg-ban</w:t>
      </w:r>
      <w:proofErr w:type="spellEnd"/>
      <w:r w:rsidRPr="00CD6044">
        <w:rPr>
          <w:sz w:val="22"/>
          <w:szCs w:val="22"/>
          <w:lang w:val="hu-HU"/>
        </w:rPr>
        <w:t xml:space="preserve">), majd a legközelebbi, egész tablettában megadható mennyiségre kell kerekíteni. </w:t>
      </w:r>
    </w:p>
    <w:p w14:paraId="438FA0EF" w14:textId="77777777" w:rsidR="00EB525B" w:rsidRPr="00CD6044" w:rsidRDefault="00EB525B">
      <w:pPr>
        <w:pStyle w:val="Default"/>
        <w:rPr>
          <w:sz w:val="22"/>
          <w:szCs w:val="22"/>
          <w:lang w:val="hu-HU"/>
        </w:rPr>
      </w:pPr>
    </w:p>
    <w:p w14:paraId="553029E3" w14:textId="301C6460" w:rsidR="00EB525B" w:rsidRPr="00CD6044" w:rsidRDefault="00EB525B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A vaskelátképző</w:t>
      </w:r>
      <w:r w:rsidR="00864E25">
        <w:rPr>
          <w:sz w:val="22"/>
          <w:szCs w:val="22"/>
          <w:lang w:val="hu-HU"/>
        </w:rPr>
        <w:t>-</w:t>
      </w:r>
      <w:r w:rsidRPr="00CD6044">
        <w:rPr>
          <w:sz w:val="22"/>
          <w:szCs w:val="22"/>
          <w:lang w:val="hu-HU"/>
        </w:rPr>
        <w:t xml:space="preserve">kezelés célja a transzfúziók során a szervezetbe kerülő vas eltávolítása és a vastúlterhelés szükség szerinti csökkentése. </w:t>
      </w:r>
    </w:p>
    <w:p w14:paraId="2BEE96AB" w14:textId="77777777" w:rsidR="00EB525B" w:rsidRPr="00CD6044" w:rsidRDefault="00EB525B">
      <w:pPr>
        <w:spacing w:line="240" w:lineRule="auto"/>
        <w:rPr>
          <w:szCs w:val="22"/>
          <w:lang w:val="hu-HU"/>
        </w:rPr>
      </w:pPr>
    </w:p>
    <w:p w14:paraId="373F3DCA" w14:textId="4A4F27E2" w:rsidR="00EE1965" w:rsidRPr="00CD6044" w:rsidRDefault="00EB525B">
      <w:pPr>
        <w:spacing w:line="240" w:lineRule="auto"/>
        <w:rPr>
          <w:szCs w:val="22"/>
          <w:lang w:val="hu-HU"/>
        </w:rPr>
      </w:pPr>
      <w:r w:rsidRPr="00CD6044">
        <w:rPr>
          <w:szCs w:val="22"/>
          <w:lang w:val="hu-HU"/>
        </w:rPr>
        <w:t xml:space="preserve">A túlzott </w:t>
      </w:r>
      <w:proofErr w:type="spellStart"/>
      <w:r w:rsidRPr="00CD6044">
        <w:rPr>
          <w:szCs w:val="22"/>
          <w:lang w:val="hu-HU"/>
        </w:rPr>
        <w:t>kelátképzés</w:t>
      </w:r>
      <w:proofErr w:type="spellEnd"/>
      <w:r w:rsidRPr="00CD6044">
        <w:rPr>
          <w:szCs w:val="22"/>
          <w:lang w:val="hu-HU"/>
        </w:rPr>
        <w:t xml:space="preserve"> kockázatának minimálisra csökkentése érdekében minden betegnél elővigyázatosság szükséges a kelátképző kezelés alatt (lásd 4.4 pont).</w:t>
      </w:r>
    </w:p>
    <w:p w14:paraId="59B9F6F2" w14:textId="4E4386B1" w:rsidR="00EE1965" w:rsidRPr="00CD6044" w:rsidRDefault="00EE1965">
      <w:pPr>
        <w:spacing w:line="240" w:lineRule="auto"/>
        <w:rPr>
          <w:szCs w:val="22"/>
          <w:lang w:val="hu-HU"/>
        </w:rPr>
      </w:pPr>
    </w:p>
    <w:p w14:paraId="0F9319E8" w14:textId="50F24F2C" w:rsidR="00EE1965" w:rsidRPr="00CD6044" w:rsidRDefault="00EE1965">
      <w:pPr>
        <w:spacing w:line="240" w:lineRule="auto"/>
        <w:rPr>
          <w:szCs w:val="22"/>
          <w:lang w:val="hu-HU"/>
        </w:rPr>
      </w:pPr>
      <w:r w:rsidRPr="00DF4E5E">
        <w:rPr>
          <w:rStyle w:val="jlqj4b"/>
          <w:szCs w:val="22"/>
          <w:lang w:val="hu-HU"/>
        </w:rPr>
        <w:t xml:space="preserve">A </w:t>
      </w:r>
      <w:proofErr w:type="spellStart"/>
      <w:r w:rsidRPr="00DF4E5E">
        <w:rPr>
          <w:rStyle w:val="jlqj4b"/>
          <w:szCs w:val="22"/>
          <w:lang w:val="hu-HU"/>
        </w:rPr>
        <w:t>deferazirox</w:t>
      </w:r>
      <w:proofErr w:type="spellEnd"/>
      <w:r w:rsidRPr="00DF4E5E">
        <w:rPr>
          <w:rStyle w:val="jlqj4b"/>
          <w:szCs w:val="22"/>
          <w:lang w:val="hu-HU"/>
        </w:rPr>
        <w:t xml:space="preserve"> filmtabletta nagyobb </w:t>
      </w:r>
      <w:proofErr w:type="spellStart"/>
      <w:r w:rsidRPr="00DF4E5E">
        <w:rPr>
          <w:rStyle w:val="jlqj4b"/>
          <w:szCs w:val="22"/>
          <w:lang w:val="hu-HU"/>
        </w:rPr>
        <w:t>biohasznosulást</w:t>
      </w:r>
      <w:proofErr w:type="spellEnd"/>
      <w:r w:rsidRPr="00DF4E5E">
        <w:rPr>
          <w:rStyle w:val="jlqj4b"/>
          <w:szCs w:val="22"/>
          <w:lang w:val="hu-HU"/>
        </w:rPr>
        <w:t xml:space="preserve"> mutat, mint a deferazirox </w:t>
      </w:r>
      <w:r w:rsidRPr="00D55426">
        <w:rPr>
          <w:rStyle w:val="jlqj4b"/>
          <w:szCs w:val="22"/>
          <w:lang w:val="hu-HU"/>
        </w:rPr>
        <w:t xml:space="preserve">diszpergálódó tabletta </w:t>
      </w:r>
      <w:r w:rsidR="00864E25">
        <w:rPr>
          <w:rStyle w:val="jlqj4b"/>
          <w:szCs w:val="22"/>
          <w:lang w:val="hu-HU"/>
        </w:rPr>
        <w:t>gyógyszerformáé</w:t>
      </w:r>
      <w:r w:rsidR="00864E25" w:rsidRPr="00DF4E5E">
        <w:rPr>
          <w:rStyle w:val="jlqj4b"/>
          <w:szCs w:val="22"/>
          <w:lang w:val="hu-HU"/>
        </w:rPr>
        <w:t xml:space="preserve"> </w:t>
      </w:r>
      <w:r w:rsidRPr="00D55426">
        <w:rPr>
          <w:rStyle w:val="jlqj4b"/>
          <w:szCs w:val="22"/>
          <w:lang w:val="hu-HU"/>
        </w:rPr>
        <w:t>(lásd 5.2 pont).</w:t>
      </w:r>
      <w:r w:rsidRPr="00D55426">
        <w:rPr>
          <w:rStyle w:val="viiyi"/>
          <w:szCs w:val="22"/>
          <w:lang w:val="hu-HU"/>
        </w:rPr>
        <w:t xml:space="preserve"> </w:t>
      </w:r>
      <w:r w:rsidRPr="00927326">
        <w:rPr>
          <w:rStyle w:val="jlqj4b"/>
          <w:szCs w:val="22"/>
          <w:lang w:val="hu-HU"/>
        </w:rPr>
        <w:t>A diszpergálódó tablettákról a filmtablettákra történő áttérés esetén a filmtabletták adagjának 30%-</w:t>
      </w:r>
      <w:proofErr w:type="spellStart"/>
      <w:r w:rsidRPr="00927326">
        <w:rPr>
          <w:rStyle w:val="jlqj4b"/>
          <w:szCs w:val="22"/>
          <w:lang w:val="hu-HU"/>
        </w:rPr>
        <w:t>kal</w:t>
      </w:r>
      <w:proofErr w:type="spellEnd"/>
      <w:r w:rsidRPr="00927326">
        <w:rPr>
          <w:rStyle w:val="jlqj4b"/>
          <w:szCs w:val="22"/>
          <w:lang w:val="hu-HU"/>
        </w:rPr>
        <w:t xml:space="preserve"> alacsonyabbnak kell lennie, mint a diszpergálódó tabletták dózisa, </w:t>
      </w:r>
      <w:r w:rsidR="00864E25">
        <w:rPr>
          <w:rStyle w:val="jlqj4b"/>
          <w:szCs w:val="22"/>
          <w:lang w:val="hu-HU"/>
        </w:rPr>
        <w:t xml:space="preserve">és azt </w:t>
      </w:r>
      <w:r w:rsidRPr="00DF4E5E">
        <w:rPr>
          <w:rStyle w:val="jlqj4b"/>
          <w:szCs w:val="22"/>
          <w:lang w:val="hu-HU"/>
        </w:rPr>
        <w:t xml:space="preserve">a legközelebbi egész tablettára </w:t>
      </w:r>
      <w:r w:rsidR="006B15C6">
        <w:rPr>
          <w:rStyle w:val="jlqj4b"/>
          <w:szCs w:val="22"/>
          <w:lang w:val="hu-HU"/>
        </w:rPr>
        <w:t xml:space="preserve">kell </w:t>
      </w:r>
      <w:r w:rsidRPr="00DF4E5E">
        <w:rPr>
          <w:rStyle w:val="jlqj4b"/>
          <w:szCs w:val="22"/>
          <w:lang w:val="hu-HU"/>
        </w:rPr>
        <w:t>kerekít</w:t>
      </w:r>
      <w:r w:rsidR="006B15C6">
        <w:rPr>
          <w:rStyle w:val="jlqj4b"/>
          <w:szCs w:val="22"/>
          <w:lang w:val="hu-HU"/>
        </w:rPr>
        <w:t>eni</w:t>
      </w:r>
      <w:r w:rsidRPr="00D55426">
        <w:rPr>
          <w:rStyle w:val="jlqj4b"/>
          <w:szCs w:val="22"/>
          <w:lang w:val="hu-HU"/>
        </w:rPr>
        <w:t>.</w:t>
      </w:r>
      <w:r w:rsidRPr="00D55426">
        <w:rPr>
          <w:rStyle w:val="viiyi"/>
          <w:szCs w:val="22"/>
          <w:lang w:val="hu-HU"/>
        </w:rPr>
        <w:t xml:space="preserve"> </w:t>
      </w:r>
      <w:r w:rsidRPr="00927326">
        <w:rPr>
          <w:rStyle w:val="jlqj4b"/>
          <w:i/>
          <w:iCs/>
          <w:szCs w:val="22"/>
          <w:lang w:val="hu-HU"/>
        </w:rPr>
        <w:t>A Deferasirox Pharmascience diszpergálódó tablett</w:t>
      </w:r>
      <w:r w:rsidR="00027FF1" w:rsidRPr="00927326">
        <w:rPr>
          <w:rStyle w:val="jlqj4b"/>
          <w:i/>
          <w:iCs/>
          <w:szCs w:val="22"/>
          <w:lang w:val="hu-HU"/>
        </w:rPr>
        <w:t>a formában</w:t>
      </w:r>
      <w:r w:rsidRPr="00927326">
        <w:rPr>
          <w:rStyle w:val="jlqj4b"/>
          <w:i/>
          <w:iCs/>
          <w:szCs w:val="22"/>
          <w:lang w:val="hu-HU"/>
        </w:rPr>
        <w:t xml:space="preserve"> nem kapható.</w:t>
      </w:r>
      <w:r w:rsidRPr="00927326">
        <w:rPr>
          <w:rStyle w:val="viiyi"/>
          <w:i/>
          <w:iCs/>
          <w:szCs w:val="22"/>
          <w:lang w:val="hu-HU"/>
        </w:rPr>
        <w:t xml:space="preserve"> </w:t>
      </w:r>
      <w:r w:rsidRPr="00FA785E">
        <w:rPr>
          <w:rStyle w:val="jlqj4b"/>
          <w:i/>
          <w:iCs/>
          <w:szCs w:val="22"/>
          <w:lang w:val="hu-HU"/>
        </w:rPr>
        <w:t>Ehhez a gyógyszerformához más</w:t>
      </w:r>
      <w:r w:rsidR="006B15C6">
        <w:rPr>
          <w:rStyle w:val="jlqj4b"/>
          <w:i/>
          <w:iCs/>
          <w:szCs w:val="22"/>
          <w:lang w:val="hu-HU"/>
        </w:rPr>
        <w:t>,</w:t>
      </w:r>
      <w:r w:rsidRPr="00DF4E5E">
        <w:rPr>
          <w:rStyle w:val="jlqj4b"/>
          <w:i/>
          <w:iCs/>
          <w:szCs w:val="22"/>
          <w:lang w:val="hu-HU"/>
        </w:rPr>
        <w:t xml:space="preserve"> defera</w:t>
      </w:r>
      <w:r w:rsidR="00027FF1" w:rsidRPr="00D55426">
        <w:rPr>
          <w:rStyle w:val="jlqj4b"/>
          <w:i/>
          <w:iCs/>
          <w:szCs w:val="22"/>
          <w:lang w:val="hu-HU"/>
        </w:rPr>
        <w:t>z</w:t>
      </w:r>
      <w:r w:rsidRPr="00D55426">
        <w:rPr>
          <w:rStyle w:val="jlqj4b"/>
          <w:i/>
          <w:iCs/>
          <w:szCs w:val="22"/>
          <w:lang w:val="hu-HU"/>
        </w:rPr>
        <w:t xml:space="preserve">iroxot tartalmazó gyógyszereket kell </w:t>
      </w:r>
      <w:r w:rsidR="006B15C6">
        <w:rPr>
          <w:rStyle w:val="jlqj4b"/>
          <w:i/>
          <w:iCs/>
          <w:szCs w:val="22"/>
          <w:lang w:val="hu-HU"/>
        </w:rPr>
        <w:t>alkalmazni</w:t>
      </w:r>
      <w:r w:rsidRPr="00DF4E5E">
        <w:rPr>
          <w:rStyle w:val="jlqj4b"/>
          <w:szCs w:val="22"/>
          <w:lang w:val="hu-HU"/>
        </w:rPr>
        <w:t>.</w:t>
      </w:r>
    </w:p>
    <w:p w14:paraId="71FE5BEA" w14:textId="15FA302F" w:rsidR="00EE1965" w:rsidRDefault="00EE1965">
      <w:pPr>
        <w:spacing w:line="240" w:lineRule="auto"/>
        <w:rPr>
          <w:szCs w:val="22"/>
          <w:lang w:val="hu-HU"/>
        </w:rPr>
      </w:pPr>
    </w:p>
    <w:p w14:paraId="1246ECF3" w14:textId="77777777" w:rsidR="006B15C6" w:rsidRPr="00E127D2" w:rsidRDefault="006B15C6" w:rsidP="006B15C6">
      <w:pPr>
        <w:widowControl w:val="0"/>
        <w:rPr>
          <w:rFonts w:eastAsiaTheme="minorEastAsia"/>
          <w:lang w:val="hu-HU" w:eastAsia="hu-HU"/>
        </w:rPr>
      </w:pPr>
      <w:r w:rsidRPr="00E127D2">
        <w:rPr>
          <w:rFonts w:eastAsia="Times New Roman"/>
          <w:lang w:val="hu-HU" w:eastAsia="hu-HU"/>
        </w:rPr>
        <w:t>A különböző gyógyszerformák megfelelő dózisait az alábbi táblázat mutatja.</w:t>
      </w:r>
    </w:p>
    <w:p w14:paraId="45FCE212" w14:textId="77777777" w:rsidR="006B15C6" w:rsidRPr="00E127D2" w:rsidRDefault="006B15C6" w:rsidP="006B15C6">
      <w:pPr>
        <w:widowControl w:val="0"/>
        <w:rPr>
          <w:rFonts w:eastAsiaTheme="minorEastAsia"/>
          <w:lang w:val="hu-HU" w:eastAsia="hu-HU"/>
        </w:rPr>
      </w:pPr>
    </w:p>
    <w:p w14:paraId="1179AFEF" w14:textId="77777777" w:rsidR="006B15C6" w:rsidRPr="00E127D2" w:rsidRDefault="006B15C6" w:rsidP="006B15C6">
      <w:pPr>
        <w:widowControl w:val="0"/>
        <w:tabs>
          <w:tab w:val="left" w:pos="1140"/>
        </w:tabs>
        <w:rPr>
          <w:rFonts w:eastAsia="Times New Roman"/>
          <w:lang w:val="hu-HU" w:eastAsia="hu-HU"/>
        </w:rPr>
      </w:pPr>
      <w:r w:rsidRPr="00E127D2">
        <w:rPr>
          <w:rFonts w:eastAsia="Times New Roman"/>
          <w:lang w:val="hu-HU" w:eastAsia="hu-HU"/>
        </w:rPr>
        <w:t>1. táblázat</w:t>
      </w:r>
      <w:r w:rsidRPr="00E127D2">
        <w:rPr>
          <w:rFonts w:eastAsiaTheme="minorEastAsia"/>
          <w:lang w:val="hu-HU" w:eastAsia="hu-HU"/>
        </w:rPr>
        <w:tab/>
      </w:r>
      <w:r w:rsidRPr="00E127D2">
        <w:rPr>
          <w:rFonts w:eastAsia="Times New Roman"/>
          <w:lang w:val="hu-HU" w:eastAsia="hu-HU"/>
        </w:rPr>
        <w:t>Javasolt dózisok a transzfúzió által okozott vastúlterhelés esetén</w:t>
      </w:r>
    </w:p>
    <w:p w14:paraId="3A064425" w14:textId="77777777" w:rsidR="006B15C6" w:rsidRPr="00CD6044" w:rsidRDefault="006B15C6">
      <w:pPr>
        <w:spacing w:line="240" w:lineRule="auto"/>
        <w:rPr>
          <w:szCs w:val="22"/>
          <w:lang w:val="hu-HU"/>
        </w:rPr>
      </w:pPr>
    </w:p>
    <w:tbl>
      <w:tblPr>
        <w:tblW w:w="90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627"/>
        <w:gridCol w:w="126"/>
        <w:gridCol w:w="1761"/>
        <w:gridCol w:w="1872"/>
        <w:gridCol w:w="543"/>
        <w:gridCol w:w="1675"/>
        <w:gridCol w:w="10"/>
      </w:tblGrid>
      <w:tr w:rsidR="00590565" w:rsidRPr="00CD6044" w14:paraId="7092A7FC" w14:textId="77777777" w:rsidTr="00E127D2">
        <w:trPr>
          <w:gridAfter w:val="1"/>
          <w:wAfter w:w="10" w:type="dxa"/>
          <w:tblHeader/>
        </w:trPr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307A81E9" w14:textId="77777777" w:rsidR="00027FF1" w:rsidRPr="00DF4E5E" w:rsidRDefault="00027FF1">
            <w:pPr>
              <w:keepNext/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627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4C83F3C" w14:textId="77777777" w:rsidR="00590565" w:rsidRPr="00927326" w:rsidRDefault="00027FF1">
            <w:pPr>
              <w:keepNext/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  <w:r w:rsidRPr="00D55426">
              <w:rPr>
                <w:b/>
                <w:iCs/>
                <w:szCs w:val="22"/>
                <w:lang w:val="hu-HU"/>
              </w:rPr>
              <w:t>Film</w:t>
            </w:r>
            <w:r w:rsidR="00590565" w:rsidRPr="00D55426">
              <w:rPr>
                <w:b/>
                <w:iCs/>
                <w:szCs w:val="22"/>
                <w:lang w:val="hu-HU"/>
              </w:rPr>
              <w:t>tabletta</w:t>
            </w:r>
            <w:r w:rsidRPr="00D55426">
              <w:rPr>
                <w:b/>
                <w:iCs/>
                <w:szCs w:val="22"/>
                <w:lang w:val="hu-HU"/>
              </w:rPr>
              <w:t>/</w:t>
            </w:r>
          </w:p>
          <w:p w14:paraId="66D69BC9" w14:textId="279216A5" w:rsidR="00027FF1" w:rsidRPr="00927326" w:rsidRDefault="00027FF1">
            <w:pPr>
              <w:keepNext/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  <w:r w:rsidRPr="00927326">
              <w:rPr>
                <w:b/>
                <w:iCs/>
                <w:szCs w:val="22"/>
                <w:lang w:val="hu-HU"/>
              </w:rPr>
              <w:t>granu</w:t>
            </w:r>
            <w:r w:rsidR="00590565" w:rsidRPr="00927326">
              <w:rPr>
                <w:b/>
                <w:iCs/>
                <w:szCs w:val="22"/>
                <w:lang w:val="hu-HU"/>
              </w:rPr>
              <w:t>látum</w:t>
            </w:r>
          </w:p>
        </w:tc>
        <w:tc>
          <w:tcPr>
            <w:tcW w:w="188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2236D8C" w14:textId="35BEA744" w:rsidR="00027FF1" w:rsidRPr="009A76EE" w:rsidRDefault="00027FF1">
            <w:pPr>
              <w:keepNext/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  <w:r w:rsidRPr="00FA785E">
              <w:rPr>
                <w:b/>
                <w:iCs/>
                <w:szCs w:val="22"/>
                <w:lang w:val="hu-HU"/>
              </w:rPr>
              <w:t>Dis</w:t>
            </w:r>
            <w:r w:rsidR="00590565" w:rsidRPr="00FA785E">
              <w:rPr>
                <w:b/>
                <w:iCs/>
                <w:szCs w:val="22"/>
                <w:lang w:val="hu-HU"/>
              </w:rPr>
              <w:t>zpergálódó</w:t>
            </w:r>
            <w:r w:rsidRPr="00FA785E">
              <w:rPr>
                <w:b/>
                <w:iCs/>
                <w:szCs w:val="22"/>
                <w:lang w:val="hu-HU"/>
              </w:rPr>
              <w:t xml:space="preserve"> tablet</w:t>
            </w:r>
            <w:r w:rsidR="00590565" w:rsidRPr="009A76EE">
              <w:rPr>
                <w:b/>
                <w:iCs/>
                <w:szCs w:val="22"/>
                <w:lang w:val="hu-HU"/>
              </w:rPr>
              <w:t>ta</w:t>
            </w:r>
          </w:p>
        </w:tc>
        <w:tc>
          <w:tcPr>
            <w:tcW w:w="187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42E738B" w14:textId="50BBB8D9" w:rsidR="00027FF1" w:rsidRPr="00A12FBF" w:rsidRDefault="00027FF1">
            <w:pPr>
              <w:keepNext/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  <w:r w:rsidRPr="00A12FBF">
              <w:rPr>
                <w:b/>
                <w:iCs/>
                <w:szCs w:val="22"/>
                <w:lang w:val="hu-HU"/>
              </w:rPr>
              <w:t>Trans</w:t>
            </w:r>
            <w:r w:rsidR="00590565" w:rsidRPr="00A12FBF">
              <w:rPr>
                <w:b/>
                <w:iCs/>
                <w:szCs w:val="22"/>
                <w:lang w:val="hu-HU"/>
              </w:rPr>
              <w:t>z</w:t>
            </w:r>
            <w:r w:rsidRPr="00A12FBF">
              <w:rPr>
                <w:b/>
                <w:iCs/>
                <w:szCs w:val="22"/>
                <w:lang w:val="hu-HU"/>
              </w:rPr>
              <w:t>f</w:t>
            </w:r>
            <w:r w:rsidR="00590565" w:rsidRPr="00A12FBF">
              <w:rPr>
                <w:b/>
                <w:iCs/>
                <w:szCs w:val="22"/>
                <w:lang w:val="hu-HU"/>
              </w:rPr>
              <w:t>úzió</w:t>
            </w:r>
          </w:p>
        </w:tc>
        <w:tc>
          <w:tcPr>
            <w:tcW w:w="54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513739C" w14:textId="77777777" w:rsidR="00027FF1" w:rsidRPr="00A12FBF" w:rsidRDefault="00027FF1">
            <w:pPr>
              <w:keepNext/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</w:p>
        </w:tc>
        <w:tc>
          <w:tcPr>
            <w:tcW w:w="167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64718E4" w14:textId="0072E01E" w:rsidR="00027FF1" w:rsidRPr="00A12FBF" w:rsidRDefault="00027FF1">
            <w:pPr>
              <w:keepNext/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  <w:r w:rsidRPr="00A12FBF">
              <w:rPr>
                <w:b/>
                <w:iCs/>
                <w:szCs w:val="22"/>
                <w:lang w:val="hu-HU"/>
              </w:rPr>
              <w:t>S</w:t>
            </w:r>
            <w:r w:rsidR="00590565" w:rsidRPr="00A12FBF">
              <w:rPr>
                <w:b/>
                <w:iCs/>
                <w:szCs w:val="22"/>
                <w:lang w:val="hu-HU"/>
              </w:rPr>
              <w:t>zé</w:t>
            </w:r>
            <w:r w:rsidRPr="00A12FBF">
              <w:rPr>
                <w:b/>
                <w:iCs/>
                <w:szCs w:val="22"/>
                <w:lang w:val="hu-HU"/>
              </w:rPr>
              <w:t>rumferritin</w:t>
            </w:r>
          </w:p>
        </w:tc>
      </w:tr>
      <w:tr w:rsidR="00590565" w:rsidRPr="00CD6044" w14:paraId="3A98838C" w14:textId="77777777" w:rsidTr="00E127D2">
        <w:trPr>
          <w:gridAfter w:val="1"/>
          <w:wAfter w:w="10" w:type="dxa"/>
        </w:trPr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4543617D" w14:textId="3AC65302" w:rsidR="00027FF1" w:rsidRPr="00D55426" w:rsidRDefault="00590565" w:rsidP="00E127D2">
            <w:pPr>
              <w:tabs>
                <w:tab w:val="clear" w:pos="567"/>
              </w:tabs>
              <w:spacing w:line="240" w:lineRule="auto"/>
              <w:ind w:left="-57" w:right="-57"/>
              <w:rPr>
                <w:b/>
                <w:iCs/>
                <w:szCs w:val="22"/>
                <w:lang w:val="hu-HU"/>
              </w:rPr>
            </w:pPr>
            <w:r w:rsidRPr="00DF4E5E">
              <w:rPr>
                <w:b/>
                <w:iCs/>
                <w:szCs w:val="22"/>
                <w:lang w:val="hu-HU"/>
              </w:rPr>
              <w:t>Kezdő dózis</w:t>
            </w:r>
          </w:p>
        </w:tc>
        <w:tc>
          <w:tcPr>
            <w:tcW w:w="1627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4FFC476" w14:textId="0A125FB9" w:rsidR="00027FF1" w:rsidRPr="00FA785E" w:rsidRDefault="00027FF1" w:rsidP="00E127D2">
            <w:pPr>
              <w:tabs>
                <w:tab w:val="clear" w:pos="567"/>
              </w:tabs>
              <w:spacing w:line="240" w:lineRule="auto"/>
              <w:ind w:left="-57" w:right="-57"/>
              <w:rPr>
                <w:b/>
                <w:iCs/>
                <w:szCs w:val="22"/>
                <w:lang w:val="hu-HU"/>
              </w:rPr>
            </w:pPr>
            <w:r w:rsidRPr="00927326">
              <w:rPr>
                <w:b/>
                <w:iCs/>
                <w:szCs w:val="22"/>
                <w:lang w:val="hu-HU"/>
              </w:rPr>
              <w:t>14 mg/</w:t>
            </w:r>
            <w:r w:rsidR="00590565" w:rsidRPr="00927326">
              <w:rPr>
                <w:b/>
                <w:iCs/>
                <w:szCs w:val="22"/>
                <w:lang w:val="hu-HU"/>
              </w:rPr>
              <w:t>ttkg</w:t>
            </w:r>
            <w:r w:rsidRPr="00927326">
              <w:rPr>
                <w:b/>
                <w:iCs/>
                <w:szCs w:val="22"/>
                <w:lang w:val="hu-HU"/>
              </w:rPr>
              <w:t>/</w:t>
            </w:r>
            <w:r w:rsidR="00590565" w:rsidRPr="00927326">
              <w:rPr>
                <w:b/>
                <w:iCs/>
                <w:szCs w:val="22"/>
                <w:lang w:val="hu-HU"/>
              </w:rPr>
              <w:t>nap</w:t>
            </w:r>
          </w:p>
        </w:tc>
        <w:tc>
          <w:tcPr>
            <w:tcW w:w="188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20CAB8" w14:textId="2F6B2F36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  <w:r w:rsidRPr="009A76EE">
              <w:rPr>
                <w:b/>
                <w:iCs/>
                <w:szCs w:val="22"/>
                <w:lang w:val="hu-HU"/>
              </w:rPr>
              <w:t>20 mg/</w:t>
            </w:r>
            <w:r w:rsidR="00590565" w:rsidRPr="009A76EE">
              <w:rPr>
                <w:b/>
                <w:iCs/>
                <w:szCs w:val="22"/>
                <w:lang w:val="hu-HU"/>
              </w:rPr>
              <w:t>tt</w:t>
            </w:r>
            <w:r w:rsidRPr="009A76EE">
              <w:rPr>
                <w:b/>
                <w:iCs/>
                <w:szCs w:val="22"/>
                <w:lang w:val="hu-HU"/>
              </w:rPr>
              <w:t>kg/</w:t>
            </w:r>
            <w:r w:rsidR="00590565" w:rsidRPr="00A12FBF">
              <w:rPr>
                <w:b/>
                <w:iCs/>
                <w:szCs w:val="22"/>
                <w:lang w:val="hu-HU"/>
              </w:rPr>
              <w:t>nap</w:t>
            </w:r>
          </w:p>
        </w:tc>
        <w:tc>
          <w:tcPr>
            <w:tcW w:w="187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C0DC53E" w14:textId="7AD43874" w:rsidR="00027FF1" w:rsidRPr="00CD6044" w:rsidRDefault="00590565" w:rsidP="00E127D2">
            <w:pPr>
              <w:pStyle w:val="Default"/>
              <w:ind w:left="-57" w:right="-57"/>
              <w:rPr>
                <w:iCs/>
                <w:sz w:val="22"/>
                <w:szCs w:val="22"/>
                <w:lang w:val="hu-HU"/>
              </w:rPr>
            </w:pPr>
            <w:r w:rsidRPr="00CD6044">
              <w:rPr>
                <w:iCs/>
                <w:sz w:val="22"/>
                <w:szCs w:val="22"/>
                <w:lang w:val="hu-HU"/>
              </w:rPr>
              <w:t>20 egység (körülbelül 100</w:t>
            </w:r>
            <w:r w:rsidR="006B15C6">
              <w:rPr>
                <w:iCs/>
                <w:sz w:val="22"/>
                <w:szCs w:val="22"/>
                <w:lang w:val="hu-HU"/>
              </w:rPr>
              <w:t> </w:t>
            </w:r>
            <w:r w:rsidRPr="00CD6044">
              <w:rPr>
                <w:iCs/>
                <w:sz w:val="22"/>
                <w:szCs w:val="22"/>
                <w:lang w:val="hu-HU"/>
              </w:rPr>
              <w:t>ml/ttkg) vörösvértest-koncentrátum után</w:t>
            </w:r>
          </w:p>
        </w:tc>
        <w:tc>
          <w:tcPr>
            <w:tcW w:w="54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754B18A" w14:textId="3A255E6E" w:rsidR="00027FF1" w:rsidRPr="00D55426" w:rsidRDefault="00590565" w:rsidP="00E127D2">
            <w:pPr>
              <w:tabs>
                <w:tab w:val="clear" w:pos="567"/>
              </w:tabs>
              <w:spacing w:line="240" w:lineRule="auto"/>
              <w:ind w:left="-57" w:right="-57"/>
              <w:rPr>
                <w:iCs/>
                <w:szCs w:val="22"/>
                <w:lang w:val="hu-HU"/>
              </w:rPr>
            </w:pPr>
            <w:r w:rsidRPr="00DF4E5E">
              <w:rPr>
                <w:iCs/>
                <w:szCs w:val="22"/>
                <w:lang w:val="hu-HU"/>
              </w:rPr>
              <w:t>vagy</w:t>
            </w:r>
          </w:p>
        </w:tc>
        <w:tc>
          <w:tcPr>
            <w:tcW w:w="167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72BE90E" w14:textId="792206B7" w:rsidR="00027FF1" w:rsidRPr="00927326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  <w:r w:rsidRPr="00927326">
              <w:rPr>
                <w:iCs/>
                <w:szCs w:val="22"/>
                <w:lang w:val="hu-HU"/>
              </w:rPr>
              <w:t xml:space="preserve">&gt;1000 </w:t>
            </w:r>
            <w:r w:rsidR="00590565" w:rsidRPr="00927326">
              <w:rPr>
                <w:iCs/>
                <w:szCs w:val="22"/>
                <w:lang w:val="hu-HU"/>
              </w:rPr>
              <w:t>mikrogramm</w:t>
            </w:r>
            <w:r w:rsidRPr="00927326">
              <w:rPr>
                <w:iCs/>
                <w:szCs w:val="22"/>
                <w:lang w:val="hu-HU"/>
              </w:rPr>
              <w:t>/l</w:t>
            </w:r>
          </w:p>
        </w:tc>
      </w:tr>
      <w:tr w:rsidR="00590565" w:rsidRPr="00B01014" w14:paraId="6A34CB81" w14:textId="77777777" w:rsidTr="00E127D2">
        <w:trPr>
          <w:gridAfter w:val="1"/>
          <w:wAfter w:w="10" w:type="dxa"/>
        </w:trPr>
        <w:tc>
          <w:tcPr>
            <w:tcW w:w="141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7FB53F3" w14:textId="11AF5FA3" w:rsidR="00027FF1" w:rsidRPr="00927326" w:rsidRDefault="00027FF1" w:rsidP="00E127D2">
            <w:pPr>
              <w:keepNext/>
              <w:tabs>
                <w:tab w:val="clear" w:pos="567"/>
              </w:tabs>
              <w:spacing w:line="240" w:lineRule="auto"/>
              <w:ind w:left="-57" w:right="-57"/>
              <w:rPr>
                <w:b/>
                <w:iCs/>
                <w:szCs w:val="22"/>
                <w:lang w:val="hu-HU"/>
              </w:rPr>
            </w:pPr>
            <w:r w:rsidRPr="00DF4E5E">
              <w:rPr>
                <w:b/>
                <w:iCs/>
                <w:szCs w:val="22"/>
                <w:lang w:val="hu-HU"/>
              </w:rPr>
              <w:lastRenderedPageBreak/>
              <w:t>Alternat</w:t>
            </w:r>
            <w:r w:rsidR="00590565" w:rsidRPr="00D55426">
              <w:rPr>
                <w:b/>
                <w:iCs/>
                <w:szCs w:val="22"/>
                <w:lang w:val="hu-HU"/>
              </w:rPr>
              <w:t>ív kezdő dózisok</w:t>
            </w:r>
          </w:p>
        </w:tc>
        <w:tc>
          <w:tcPr>
            <w:tcW w:w="1627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14:paraId="4FD04CB2" w14:textId="7E71BF5F" w:rsidR="00027FF1" w:rsidRPr="009A76EE" w:rsidRDefault="00027FF1" w:rsidP="00E127D2">
            <w:pPr>
              <w:keepNext/>
              <w:tabs>
                <w:tab w:val="clear" w:pos="567"/>
              </w:tabs>
              <w:spacing w:line="240" w:lineRule="auto"/>
              <w:ind w:left="-57" w:right="-57"/>
              <w:rPr>
                <w:iCs/>
                <w:szCs w:val="22"/>
                <w:lang w:val="hu-HU"/>
              </w:rPr>
            </w:pPr>
            <w:r w:rsidRPr="00FA785E">
              <w:rPr>
                <w:iCs/>
                <w:szCs w:val="22"/>
                <w:lang w:val="hu-HU"/>
              </w:rPr>
              <w:t>21 mg/</w:t>
            </w:r>
            <w:r w:rsidR="00590565" w:rsidRPr="00FA785E">
              <w:rPr>
                <w:iCs/>
                <w:szCs w:val="22"/>
                <w:lang w:val="hu-HU"/>
              </w:rPr>
              <w:t>tt</w:t>
            </w:r>
            <w:r w:rsidRPr="00FA785E">
              <w:rPr>
                <w:iCs/>
                <w:szCs w:val="22"/>
                <w:lang w:val="hu-HU"/>
              </w:rPr>
              <w:t>kg/</w:t>
            </w:r>
            <w:r w:rsidR="00590565" w:rsidRPr="00FA785E">
              <w:rPr>
                <w:iCs/>
                <w:szCs w:val="22"/>
                <w:lang w:val="hu-HU"/>
              </w:rPr>
              <w:t>nap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51B2415" w14:textId="2FBDCA65" w:rsidR="00027FF1" w:rsidRPr="00A12FBF" w:rsidRDefault="00027FF1" w:rsidP="00E127D2">
            <w:pPr>
              <w:keepNext/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  <w:r w:rsidRPr="009A76EE">
              <w:rPr>
                <w:iCs/>
                <w:szCs w:val="22"/>
                <w:lang w:val="hu-HU"/>
              </w:rPr>
              <w:t>30 mg/</w:t>
            </w:r>
            <w:r w:rsidR="00590565" w:rsidRPr="00A12FBF">
              <w:rPr>
                <w:iCs/>
                <w:szCs w:val="22"/>
                <w:lang w:val="hu-HU"/>
              </w:rPr>
              <w:t>tt</w:t>
            </w:r>
            <w:r w:rsidRPr="00A12FBF">
              <w:rPr>
                <w:iCs/>
                <w:szCs w:val="22"/>
                <w:lang w:val="hu-HU"/>
              </w:rPr>
              <w:t>kg/</w:t>
            </w:r>
            <w:r w:rsidR="00590565" w:rsidRPr="00A12FBF">
              <w:rPr>
                <w:iCs/>
                <w:szCs w:val="22"/>
                <w:lang w:val="hu-HU"/>
              </w:rPr>
              <w:t>nap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D43DDD1" w14:textId="27B149B5" w:rsidR="00027FF1" w:rsidRPr="00CD6044" w:rsidRDefault="00590565" w:rsidP="00E127D2">
            <w:pPr>
              <w:pStyle w:val="Default"/>
              <w:keepNext/>
              <w:ind w:left="-57" w:right="-57"/>
              <w:rPr>
                <w:iCs/>
                <w:sz w:val="22"/>
                <w:szCs w:val="22"/>
                <w:lang w:val="hu-HU"/>
              </w:rPr>
            </w:pPr>
            <w:r w:rsidRPr="00CD6044">
              <w:rPr>
                <w:iCs/>
                <w:sz w:val="22"/>
                <w:szCs w:val="22"/>
                <w:lang w:val="hu-HU"/>
              </w:rPr>
              <w:t>&gt; 14 ml/ttkg/hónap vörösvértest-koncentrátum (kb. &gt; 4 egység/hónap egy felnőtt esetén)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FA190DD" w14:textId="77777777" w:rsidR="00027FF1" w:rsidRPr="00DF4E5E" w:rsidRDefault="00027FF1" w:rsidP="00E127D2">
            <w:pPr>
              <w:keepNext/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14:paraId="643F4487" w14:textId="77777777" w:rsidR="00027FF1" w:rsidRPr="00D55426" w:rsidRDefault="00027FF1" w:rsidP="00E127D2">
            <w:pPr>
              <w:keepNext/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</w:tr>
      <w:tr w:rsidR="00590565" w:rsidRPr="00B01014" w14:paraId="40670A41" w14:textId="77777777" w:rsidTr="00E127D2">
        <w:trPr>
          <w:gridAfter w:val="1"/>
          <w:wAfter w:w="10" w:type="dxa"/>
        </w:trPr>
        <w:tc>
          <w:tcPr>
            <w:tcW w:w="141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66FF340" w14:textId="77777777" w:rsidR="00027FF1" w:rsidRPr="00DF4E5E" w:rsidRDefault="00027FF1" w:rsidP="00E127D2">
            <w:pPr>
              <w:keepNext/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627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0FD39A7F" w14:textId="5683855A" w:rsidR="00027FF1" w:rsidRPr="00FA785E" w:rsidRDefault="00027FF1" w:rsidP="00E127D2">
            <w:pPr>
              <w:keepNext/>
              <w:tabs>
                <w:tab w:val="clear" w:pos="567"/>
              </w:tabs>
              <w:spacing w:line="240" w:lineRule="auto"/>
              <w:ind w:left="-57" w:right="-57"/>
              <w:rPr>
                <w:iCs/>
                <w:szCs w:val="22"/>
                <w:lang w:val="hu-HU"/>
              </w:rPr>
            </w:pPr>
            <w:r w:rsidRPr="00D55426">
              <w:rPr>
                <w:iCs/>
                <w:szCs w:val="22"/>
                <w:lang w:val="hu-HU"/>
              </w:rPr>
              <w:t>7 mg/</w:t>
            </w:r>
            <w:r w:rsidR="00590565" w:rsidRPr="00927326">
              <w:rPr>
                <w:iCs/>
                <w:szCs w:val="22"/>
                <w:lang w:val="hu-HU"/>
              </w:rPr>
              <w:t>tt</w:t>
            </w:r>
            <w:r w:rsidRPr="00927326">
              <w:rPr>
                <w:iCs/>
                <w:szCs w:val="22"/>
                <w:lang w:val="hu-HU"/>
              </w:rPr>
              <w:t>kg/</w:t>
            </w:r>
            <w:r w:rsidR="00590565" w:rsidRPr="00927326">
              <w:rPr>
                <w:iCs/>
                <w:szCs w:val="22"/>
                <w:lang w:val="hu-HU"/>
              </w:rPr>
              <w:t>nap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3DAAF1C" w14:textId="16EEDEB4" w:rsidR="00027FF1" w:rsidRPr="009A76EE" w:rsidRDefault="00027FF1" w:rsidP="00E127D2">
            <w:pPr>
              <w:keepNext/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  <w:r w:rsidRPr="00FA785E">
              <w:rPr>
                <w:iCs/>
                <w:szCs w:val="22"/>
                <w:lang w:val="hu-HU"/>
              </w:rPr>
              <w:t>10 mg/</w:t>
            </w:r>
            <w:r w:rsidR="00590565" w:rsidRPr="00FA785E">
              <w:rPr>
                <w:iCs/>
                <w:szCs w:val="22"/>
                <w:lang w:val="hu-HU"/>
              </w:rPr>
              <w:t>tt</w:t>
            </w:r>
            <w:r w:rsidRPr="00FA785E">
              <w:rPr>
                <w:iCs/>
                <w:szCs w:val="22"/>
                <w:lang w:val="hu-HU"/>
              </w:rPr>
              <w:t>kg/</w:t>
            </w:r>
            <w:r w:rsidR="00590565" w:rsidRPr="009A76EE">
              <w:rPr>
                <w:iCs/>
                <w:szCs w:val="22"/>
                <w:lang w:val="hu-HU"/>
              </w:rPr>
              <w:t>nap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D16303" w14:textId="77777777" w:rsidR="00590565" w:rsidRPr="00CD6044" w:rsidRDefault="00590565" w:rsidP="00E127D2">
            <w:pPr>
              <w:pStyle w:val="Default"/>
              <w:keepNext/>
              <w:ind w:left="-57" w:right="-57"/>
              <w:rPr>
                <w:iCs/>
                <w:sz w:val="22"/>
                <w:szCs w:val="22"/>
                <w:lang w:val="hu-HU"/>
              </w:rPr>
            </w:pPr>
            <w:r w:rsidRPr="00CD6044">
              <w:rPr>
                <w:iCs/>
                <w:sz w:val="22"/>
                <w:szCs w:val="22"/>
                <w:lang w:val="hu-HU"/>
              </w:rPr>
              <w:t xml:space="preserve">&lt; 7 ml/ttkg/hónap vörösvértest-koncentrátum (kb. &lt; 2 egység/hónap egy felnőtt esetén) </w:t>
            </w:r>
          </w:p>
          <w:p w14:paraId="377CAF1F" w14:textId="1118BD57" w:rsidR="00027FF1" w:rsidRPr="00DF4E5E" w:rsidRDefault="00027FF1" w:rsidP="00E127D2">
            <w:pPr>
              <w:keepNext/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570BF5" w14:textId="77777777" w:rsidR="00027FF1" w:rsidRPr="00D55426" w:rsidRDefault="00027FF1" w:rsidP="00E127D2">
            <w:pPr>
              <w:keepNext/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37728BB9" w14:textId="77777777" w:rsidR="00027FF1" w:rsidRPr="00927326" w:rsidRDefault="00027FF1" w:rsidP="00E127D2">
            <w:pPr>
              <w:keepNext/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</w:tr>
      <w:tr w:rsidR="00590565" w:rsidRPr="00CD6044" w14:paraId="64981C63" w14:textId="77777777" w:rsidTr="00E127D2">
        <w:trPr>
          <w:gridAfter w:val="1"/>
          <w:wAfter w:w="10" w:type="dxa"/>
        </w:trPr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C01357B" w14:textId="4F6F6329" w:rsidR="00027FF1" w:rsidRPr="00CD6044" w:rsidRDefault="00590565" w:rsidP="00E127D2">
            <w:pPr>
              <w:pStyle w:val="Default"/>
              <w:ind w:left="-57" w:right="-57"/>
              <w:rPr>
                <w:iCs/>
                <w:sz w:val="22"/>
                <w:szCs w:val="22"/>
                <w:lang w:val="hu-HU"/>
              </w:rPr>
            </w:pPr>
            <w:r w:rsidRPr="00CD6044">
              <w:rPr>
                <w:iCs/>
                <w:sz w:val="22"/>
                <w:szCs w:val="22"/>
                <w:lang w:val="hu-HU"/>
              </w:rPr>
              <w:t xml:space="preserve">A </w:t>
            </w:r>
            <w:proofErr w:type="spellStart"/>
            <w:r w:rsidRPr="00CD6044">
              <w:rPr>
                <w:iCs/>
                <w:sz w:val="22"/>
                <w:szCs w:val="22"/>
                <w:lang w:val="hu-HU"/>
              </w:rPr>
              <w:t>deferoxamin</w:t>
            </w:r>
            <w:r w:rsidR="006B15C6">
              <w:rPr>
                <w:iCs/>
                <w:sz w:val="22"/>
                <w:szCs w:val="22"/>
                <w:lang w:val="hu-HU"/>
              </w:rPr>
              <w:softHyphen/>
            </w:r>
            <w:r w:rsidRPr="00CD6044">
              <w:rPr>
                <w:iCs/>
                <w:sz w:val="22"/>
                <w:szCs w:val="22"/>
                <w:lang w:val="hu-HU"/>
              </w:rPr>
              <w:t>nal</w:t>
            </w:r>
            <w:proofErr w:type="spellEnd"/>
            <w:r w:rsidRPr="00CD6044">
              <w:rPr>
                <w:iCs/>
                <w:sz w:val="22"/>
                <w:szCs w:val="22"/>
                <w:lang w:val="hu-HU"/>
              </w:rPr>
              <w:t xml:space="preserve"> jól kezelt betegeknél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56D8FAA" w14:textId="44EE6308" w:rsidR="00027FF1" w:rsidRPr="00CD6044" w:rsidRDefault="00590565" w:rsidP="00CD6044">
            <w:pPr>
              <w:pStyle w:val="Default"/>
              <w:rPr>
                <w:iCs/>
                <w:sz w:val="22"/>
                <w:szCs w:val="22"/>
                <w:lang w:val="hu-HU"/>
              </w:rPr>
            </w:pPr>
            <w:r w:rsidRPr="00CD6044">
              <w:rPr>
                <w:iCs/>
                <w:sz w:val="22"/>
                <w:szCs w:val="22"/>
                <w:lang w:val="hu-HU"/>
              </w:rPr>
              <w:t xml:space="preserve">A </w:t>
            </w:r>
            <w:proofErr w:type="spellStart"/>
            <w:r w:rsidRPr="00CD6044">
              <w:rPr>
                <w:iCs/>
                <w:sz w:val="22"/>
                <w:szCs w:val="22"/>
                <w:lang w:val="hu-HU"/>
              </w:rPr>
              <w:t>deferoxamin</w:t>
            </w:r>
            <w:proofErr w:type="spellEnd"/>
            <w:r w:rsidRPr="00CD6044">
              <w:rPr>
                <w:iCs/>
                <w:sz w:val="22"/>
                <w:szCs w:val="22"/>
                <w:lang w:val="hu-HU"/>
              </w:rPr>
              <w:t xml:space="preserve">-dózis egyharmada 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372D60BF" w14:textId="52A8D1C3" w:rsidR="00027FF1" w:rsidRPr="00CD6044" w:rsidRDefault="00590565">
            <w:pPr>
              <w:pStyle w:val="Default"/>
              <w:rPr>
                <w:iCs/>
                <w:sz w:val="22"/>
                <w:szCs w:val="22"/>
                <w:lang w:val="hu-HU"/>
              </w:rPr>
            </w:pPr>
            <w:r w:rsidRPr="00CD6044">
              <w:rPr>
                <w:iCs/>
                <w:sz w:val="22"/>
                <w:szCs w:val="22"/>
                <w:lang w:val="hu-HU"/>
              </w:rPr>
              <w:t xml:space="preserve">A </w:t>
            </w:r>
            <w:proofErr w:type="spellStart"/>
            <w:r w:rsidRPr="00CD6044">
              <w:rPr>
                <w:iCs/>
                <w:sz w:val="22"/>
                <w:szCs w:val="22"/>
                <w:lang w:val="hu-HU"/>
              </w:rPr>
              <w:t>deferoxamin</w:t>
            </w:r>
            <w:proofErr w:type="spellEnd"/>
            <w:r w:rsidRPr="00CD6044">
              <w:rPr>
                <w:iCs/>
                <w:sz w:val="22"/>
                <w:szCs w:val="22"/>
                <w:lang w:val="hu-HU"/>
              </w:rPr>
              <w:t xml:space="preserve">-dózis fele 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E5601E" w14:textId="77777777" w:rsidR="00027FF1" w:rsidRPr="00DF4E5E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A54BD9" w14:textId="77777777" w:rsidR="00027FF1" w:rsidRPr="00D55426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14:paraId="245B7B5B" w14:textId="77777777" w:rsidR="00027FF1" w:rsidRPr="00927326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</w:tr>
      <w:tr w:rsidR="00590565" w:rsidRPr="00CD6044" w14:paraId="274AEE58" w14:textId="77777777" w:rsidTr="00E127D2">
        <w:trPr>
          <w:gridAfter w:val="1"/>
          <w:wAfter w:w="10" w:type="dxa"/>
        </w:trPr>
        <w:tc>
          <w:tcPr>
            <w:tcW w:w="1418" w:type="dxa"/>
            <w:tcBorders>
              <w:right w:val="nil"/>
            </w:tcBorders>
            <w:shd w:val="clear" w:color="auto" w:fill="auto"/>
          </w:tcPr>
          <w:p w14:paraId="3A85E2FF" w14:textId="0160A729" w:rsidR="00027FF1" w:rsidRPr="00927326" w:rsidRDefault="00027FF1" w:rsidP="00E127D2">
            <w:pPr>
              <w:tabs>
                <w:tab w:val="clear" w:pos="567"/>
              </w:tabs>
              <w:spacing w:line="240" w:lineRule="auto"/>
              <w:ind w:left="-57" w:right="-57"/>
              <w:rPr>
                <w:b/>
                <w:iCs/>
                <w:szCs w:val="22"/>
                <w:lang w:val="hu-HU"/>
              </w:rPr>
            </w:pPr>
            <w:r w:rsidRPr="00DF4E5E">
              <w:rPr>
                <w:b/>
                <w:iCs/>
                <w:szCs w:val="22"/>
                <w:lang w:val="hu-HU"/>
              </w:rPr>
              <w:t>Monitor</w:t>
            </w:r>
            <w:r w:rsidR="00590565" w:rsidRPr="00D55426">
              <w:rPr>
                <w:b/>
                <w:iCs/>
                <w:szCs w:val="22"/>
                <w:lang w:val="hu-HU"/>
              </w:rPr>
              <w:t>ozás</w:t>
            </w:r>
          </w:p>
        </w:tc>
        <w:tc>
          <w:tcPr>
            <w:tcW w:w="162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623318" w14:textId="77777777" w:rsidR="00027FF1" w:rsidRPr="00FA785E" w:rsidRDefault="00027FF1" w:rsidP="00CD6044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887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7B4EED1E" w14:textId="77777777" w:rsidR="00027FF1" w:rsidRPr="009A76EE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87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EB8A17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54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1D674C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</w:p>
        </w:tc>
        <w:tc>
          <w:tcPr>
            <w:tcW w:w="1675" w:type="dxa"/>
            <w:tcBorders>
              <w:left w:val="nil"/>
            </w:tcBorders>
            <w:shd w:val="clear" w:color="auto" w:fill="auto"/>
          </w:tcPr>
          <w:p w14:paraId="3310D1BC" w14:textId="3A86A271" w:rsidR="00027FF1" w:rsidRPr="00D55426" w:rsidRDefault="00590565">
            <w:pPr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  <w:r w:rsidRPr="00A12FBF">
              <w:rPr>
                <w:b/>
                <w:iCs/>
                <w:szCs w:val="22"/>
                <w:lang w:val="hu-HU"/>
              </w:rPr>
              <w:t>Havon</w:t>
            </w:r>
            <w:r w:rsidR="00EC69E6">
              <w:rPr>
                <w:b/>
                <w:iCs/>
                <w:szCs w:val="22"/>
                <w:lang w:val="hu-HU"/>
              </w:rPr>
              <w:t>ta</w:t>
            </w:r>
          </w:p>
        </w:tc>
      </w:tr>
      <w:tr w:rsidR="00590565" w:rsidRPr="00CD6044" w14:paraId="0E1DBD03" w14:textId="77777777" w:rsidTr="00E127D2">
        <w:trPr>
          <w:gridAfter w:val="1"/>
          <w:wAfter w:w="10" w:type="dxa"/>
        </w:trPr>
        <w:tc>
          <w:tcPr>
            <w:tcW w:w="1418" w:type="dxa"/>
            <w:tcBorders>
              <w:right w:val="nil"/>
            </w:tcBorders>
            <w:shd w:val="clear" w:color="auto" w:fill="auto"/>
          </w:tcPr>
          <w:p w14:paraId="00A65FAB" w14:textId="555A0936" w:rsidR="00027FF1" w:rsidRPr="00D55426" w:rsidRDefault="00590565" w:rsidP="00E127D2">
            <w:pPr>
              <w:tabs>
                <w:tab w:val="clear" w:pos="567"/>
              </w:tabs>
              <w:spacing w:line="240" w:lineRule="auto"/>
              <w:ind w:left="-57" w:right="-57"/>
              <w:rPr>
                <w:b/>
                <w:iCs/>
                <w:szCs w:val="22"/>
                <w:lang w:val="hu-HU"/>
              </w:rPr>
            </w:pPr>
            <w:r w:rsidRPr="00DF4E5E">
              <w:rPr>
                <w:b/>
                <w:iCs/>
                <w:szCs w:val="22"/>
                <w:lang w:val="hu-HU"/>
              </w:rPr>
              <w:t>Kitűzött tartomány</w:t>
            </w:r>
          </w:p>
        </w:tc>
        <w:tc>
          <w:tcPr>
            <w:tcW w:w="1627" w:type="dxa"/>
            <w:tcBorders>
              <w:left w:val="nil"/>
              <w:right w:val="nil"/>
            </w:tcBorders>
            <w:shd w:val="clear" w:color="auto" w:fill="auto"/>
          </w:tcPr>
          <w:p w14:paraId="09B0D15B" w14:textId="77777777" w:rsidR="00027FF1" w:rsidRPr="00927326" w:rsidRDefault="00027FF1" w:rsidP="00CD6044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887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5F5C464E" w14:textId="77777777" w:rsidR="00027FF1" w:rsidRPr="00FA785E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872" w:type="dxa"/>
            <w:tcBorders>
              <w:left w:val="nil"/>
              <w:right w:val="nil"/>
            </w:tcBorders>
            <w:shd w:val="clear" w:color="auto" w:fill="auto"/>
          </w:tcPr>
          <w:p w14:paraId="72021728" w14:textId="77777777" w:rsidR="00027FF1" w:rsidRPr="009A76EE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543" w:type="dxa"/>
            <w:tcBorders>
              <w:left w:val="nil"/>
              <w:right w:val="nil"/>
            </w:tcBorders>
            <w:shd w:val="clear" w:color="auto" w:fill="auto"/>
          </w:tcPr>
          <w:p w14:paraId="553F4294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</w:p>
        </w:tc>
        <w:tc>
          <w:tcPr>
            <w:tcW w:w="1675" w:type="dxa"/>
            <w:tcBorders>
              <w:left w:val="nil"/>
            </w:tcBorders>
            <w:shd w:val="clear" w:color="auto" w:fill="auto"/>
          </w:tcPr>
          <w:p w14:paraId="76EA1B14" w14:textId="626DAABC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  <w:r w:rsidRPr="00A12FBF">
              <w:rPr>
                <w:b/>
                <w:iCs/>
                <w:szCs w:val="22"/>
                <w:lang w:val="hu-HU"/>
              </w:rPr>
              <w:t>500-1</w:t>
            </w:r>
            <w:r w:rsidR="00590565" w:rsidRPr="00A12FBF">
              <w:rPr>
                <w:b/>
                <w:iCs/>
                <w:szCs w:val="22"/>
                <w:lang w:val="hu-HU"/>
              </w:rPr>
              <w:t xml:space="preserve"> </w:t>
            </w:r>
            <w:r w:rsidRPr="00A12FBF">
              <w:rPr>
                <w:b/>
                <w:iCs/>
                <w:szCs w:val="22"/>
                <w:lang w:val="hu-HU"/>
              </w:rPr>
              <w:t>000</w:t>
            </w:r>
            <w:r w:rsidR="00590565" w:rsidRPr="00A12FBF">
              <w:rPr>
                <w:b/>
                <w:iCs/>
                <w:szCs w:val="22"/>
                <w:lang w:val="hu-HU"/>
              </w:rPr>
              <w:t xml:space="preserve"> mikrogramm</w:t>
            </w:r>
            <w:r w:rsidRPr="00A12FBF">
              <w:rPr>
                <w:b/>
                <w:iCs/>
                <w:szCs w:val="22"/>
                <w:lang w:val="hu-HU"/>
              </w:rPr>
              <w:t>/l</w:t>
            </w:r>
          </w:p>
        </w:tc>
      </w:tr>
      <w:tr w:rsidR="00027FF1" w:rsidRPr="00CD6044" w14:paraId="7221A04F" w14:textId="77777777" w:rsidTr="00E127D2">
        <w:tc>
          <w:tcPr>
            <w:tcW w:w="9032" w:type="dxa"/>
            <w:gridSpan w:val="8"/>
            <w:shd w:val="clear" w:color="auto" w:fill="auto"/>
          </w:tcPr>
          <w:p w14:paraId="25E8E18D" w14:textId="77777777" w:rsidR="00027FF1" w:rsidRPr="00DF4E5E" w:rsidRDefault="00027FF1" w:rsidP="00CD6044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</w:tr>
      <w:tr w:rsidR="00590565" w:rsidRPr="00CD6044" w14:paraId="662938BA" w14:textId="77777777" w:rsidTr="00E127D2">
        <w:trPr>
          <w:gridAfter w:val="1"/>
          <w:wAfter w:w="10" w:type="dxa"/>
          <w:trHeight w:val="260"/>
        </w:trPr>
        <w:tc>
          <w:tcPr>
            <w:tcW w:w="1418" w:type="dxa"/>
            <w:vMerge w:val="restart"/>
            <w:tcBorders>
              <w:bottom w:val="nil"/>
            </w:tcBorders>
            <w:shd w:val="clear" w:color="auto" w:fill="auto"/>
          </w:tcPr>
          <w:p w14:paraId="0F0FD87C" w14:textId="51610FD4" w:rsidR="00027FF1" w:rsidRPr="00DF4E5E" w:rsidRDefault="00590565" w:rsidP="00E127D2">
            <w:pPr>
              <w:pStyle w:val="Default"/>
              <w:ind w:left="-57" w:right="-57"/>
              <w:rPr>
                <w:iCs/>
                <w:szCs w:val="22"/>
                <w:lang w:val="hu-HU"/>
              </w:rPr>
            </w:pPr>
            <w:r w:rsidRPr="00E127D2">
              <w:rPr>
                <w:b/>
                <w:iCs/>
                <w:sz w:val="22"/>
                <w:szCs w:val="22"/>
                <w:lang w:val="hu-HU"/>
              </w:rPr>
              <w:t>Korrigáló lépések</w:t>
            </w:r>
          </w:p>
          <w:p w14:paraId="6DF0C22B" w14:textId="001D9262" w:rsidR="00027FF1" w:rsidRPr="00927326" w:rsidRDefault="00027FF1" w:rsidP="00E127D2">
            <w:pPr>
              <w:tabs>
                <w:tab w:val="clear" w:pos="567"/>
              </w:tabs>
              <w:spacing w:line="240" w:lineRule="auto"/>
              <w:ind w:left="-57"/>
              <w:rPr>
                <w:iCs/>
                <w:szCs w:val="22"/>
                <w:lang w:val="hu-HU"/>
              </w:rPr>
            </w:pPr>
            <w:r w:rsidRPr="00D55426">
              <w:rPr>
                <w:iCs/>
                <w:szCs w:val="22"/>
                <w:lang w:val="hu-HU"/>
              </w:rPr>
              <w:t>(3-6</w:t>
            </w:r>
            <w:r w:rsidR="00590565" w:rsidRPr="00927326">
              <w:rPr>
                <w:iCs/>
                <w:szCs w:val="22"/>
                <w:lang w:val="hu-HU"/>
              </w:rPr>
              <w:t xml:space="preserve"> havonta</w:t>
            </w:r>
            <w:r w:rsidRPr="00927326">
              <w:rPr>
                <w:iCs/>
                <w:szCs w:val="22"/>
                <w:lang w:val="hu-HU"/>
              </w:rPr>
              <w:t>)</w:t>
            </w:r>
          </w:p>
        </w:tc>
        <w:tc>
          <w:tcPr>
            <w:tcW w:w="3514" w:type="dxa"/>
            <w:gridSpan w:val="3"/>
            <w:tcBorders>
              <w:bottom w:val="nil"/>
              <w:right w:val="nil"/>
            </w:tcBorders>
            <w:shd w:val="clear" w:color="auto" w:fill="auto"/>
          </w:tcPr>
          <w:p w14:paraId="4855E382" w14:textId="3DB03A18" w:rsidR="00027FF1" w:rsidRPr="00FA785E" w:rsidRDefault="00590565">
            <w:pPr>
              <w:tabs>
                <w:tab w:val="clear" w:pos="567"/>
              </w:tabs>
              <w:spacing w:line="240" w:lineRule="auto"/>
              <w:jc w:val="center"/>
              <w:rPr>
                <w:b/>
                <w:bCs/>
                <w:iCs/>
                <w:szCs w:val="22"/>
                <w:lang w:val="hu-HU"/>
              </w:rPr>
            </w:pPr>
            <w:r w:rsidRPr="00FA785E">
              <w:rPr>
                <w:b/>
                <w:bCs/>
                <w:iCs/>
                <w:szCs w:val="22"/>
                <w:lang w:val="hu-HU"/>
              </w:rPr>
              <w:t>Növelés</w:t>
            </w:r>
          </w:p>
        </w:tc>
        <w:tc>
          <w:tcPr>
            <w:tcW w:w="1872" w:type="dxa"/>
            <w:vMerge w:val="restart"/>
            <w:tcBorders>
              <w:left w:val="nil"/>
              <w:right w:val="nil"/>
            </w:tcBorders>
            <w:shd w:val="clear" w:color="auto" w:fill="auto"/>
          </w:tcPr>
          <w:p w14:paraId="2205BDAE" w14:textId="77777777" w:rsidR="00027FF1" w:rsidRPr="009A76EE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543" w:type="dxa"/>
            <w:vMerge w:val="restart"/>
            <w:tcBorders>
              <w:left w:val="nil"/>
              <w:right w:val="nil"/>
            </w:tcBorders>
            <w:shd w:val="clear" w:color="auto" w:fill="auto"/>
          </w:tcPr>
          <w:p w14:paraId="514A92AD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675" w:type="dxa"/>
            <w:vMerge w:val="restart"/>
            <w:tcBorders>
              <w:left w:val="nil"/>
            </w:tcBorders>
            <w:shd w:val="clear" w:color="auto" w:fill="auto"/>
          </w:tcPr>
          <w:p w14:paraId="34E9E837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  <w:p w14:paraId="0C7E5901" w14:textId="42D581F3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  <w:r w:rsidRPr="00A12FBF">
              <w:rPr>
                <w:iCs/>
                <w:szCs w:val="22"/>
                <w:lang w:val="hu-HU"/>
              </w:rPr>
              <w:t xml:space="preserve">&gt;2,500 </w:t>
            </w:r>
            <w:r w:rsidR="00E127D2">
              <w:rPr>
                <w:iCs/>
                <w:szCs w:val="22"/>
                <w:lang w:val="hu-HU"/>
              </w:rPr>
              <w:t>mikro</w:t>
            </w:r>
            <w:r w:rsidR="00590565" w:rsidRPr="00A12FBF">
              <w:rPr>
                <w:iCs/>
                <w:szCs w:val="22"/>
                <w:lang w:val="hu-HU"/>
              </w:rPr>
              <w:t>gramm</w:t>
            </w:r>
            <w:r w:rsidRPr="00A12FBF">
              <w:rPr>
                <w:iCs/>
                <w:szCs w:val="22"/>
                <w:lang w:val="hu-HU"/>
              </w:rPr>
              <w:t>/l</w:t>
            </w:r>
          </w:p>
        </w:tc>
      </w:tr>
      <w:tr w:rsidR="00590565" w:rsidRPr="00CD6044" w14:paraId="7F6047B4" w14:textId="77777777" w:rsidTr="00E127D2">
        <w:trPr>
          <w:gridAfter w:val="1"/>
          <w:wAfter w:w="10" w:type="dxa"/>
          <w:trHeight w:val="276"/>
        </w:trPr>
        <w:tc>
          <w:tcPr>
            <w:tcW w:w="1418" w:type="dxa"/>
            <w:vMerge/>
            <w:tcBorders>
              <w:bottom w:val="nil"/>
            </w:tcBorders>
            <w:shd w:val="clear" w:color="auto" w:fill="auto"/>
          </w:tcPr>
          <w:p w14:paraId="56722EB5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</w:p>
        </w:tc>
        <w:tc>
          <w:tcPr>
            <w:tcW w:w="1753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7576A83F" w14:textId="400E1EF1" w:rsidR="00027FF1" w:rsidRPr="00A12FBF" w:rsidRDefault="00027FF1">
            <w:pPr>
              <w:spacing w:line="240" w:lineRule="auto"/>
              <w:rPr>
                <w:iCs/>
                <w:szCs w:val="22"/>
                <w:lang w:val="hu-HU"/>
              </w:rPr>
            </w:pPr>
            <w:r w:rsidRPr="00A12FBF">
              <w:rPr>
                <w:iCs/>
                <w:szCs w:val="22"/>
                <w:lang w:val="hu-HU"/>
              </w:rPr>
              <w:t>3.5-7 mg/</w:t>
            </w:r>
            <w:r w:rsidR="00590565" w:rsidRPr="00A12FBF">
              <w:rPr>
                <w:iCs/>
                <w:szCs w:val="22"/>
                <w:lang w:val="hu-HU"/>
              </w:rPr>
              <w:t>tt</w:t>
            </w:r>
            <w:r w:rsidRPr="00A12FBF">
              <w:rPr>
                <w:iCs/>
                <w:szCs w:val="22"/>
                <w:lang w:val="hu-HU"/>
              </w:rPr>
              <w:t>kg/</w:t>
            </w:r>
            <w:r w:rsidR="00590565" w:rsidRPr="00A12FBF">
              <w:rPr>
                <w:iCs/>
                <w:szCs w:val="22"/>
                <w:lang w:val="hu-HU"/>
              </w:rPr>
              <w:t>nap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217890" w14:textId="7FBC95F1" w:rsidR="00027FF1" w:rsidRPr="00A12FBF" w:rsidRDefault="00027FF1">
            <w:pPr>
              <w:spacing w:line="240" w:lineRule="auto"/>
              <w:ind w:left="22"/>
              <w:rPr>
                <w:iCs/>
                <w:szCs w:val="22"/>
                <w:lang w:val="hu-HU"/>
              </w:rPr>
            </w:pPr>
            <w:r w:rsidRPr="00A12FBF">
              <w:rPr>
                <w:iCs/>
                <w:szCs w:val="22"/>
                <w:lang w:val="hu-HU"/>
              </w:rPr>
              <w:t>5-10 mg/</w:t>
            </w:r>
            <w:r w:rsidR="00590565" w:rsidRPr="00A12FBF">
              <w:rPr>
                <w:iCs/>
                <w:szCs w:val="22"/>
                <w:lang w:val="hu-HU"/>
              </w:rPr>
              <w:t>tt</w:t>
            </w:r>
            <w:r w:rsidRPr="00A12FBF">
              <w:rPr>
                <w:iCs/>
                <w:szCs w:val="22"/>
                <w:lang w:val="hu-HU"/>
              </w:rPr>
              <w:t>kg/</w:t>
            </w:r>
            <w:r w:rsidR="00590565" w:rsidRPr="00A12FBF">
              <w:rPr>
                <w:iCs/>
                <w:szCs w:val="22"/>
                <w:lang w:val="hu-HU"/>
              </w:rPr>
              <w:t>nap</w:t>
            </w:r>
          </w:p>
        </w:tc>
        <w:tc>
          <w:tcPr>
            <w:tcW w:w="1872" w:type="dxa"/>
            <w:vMerge/>
            <w:tcBorders>
              <w:left w:val="nil"/>
              <w:right w:val="nil"/>
            </w:tcBorders>
            <w:shd w:val="clear" w:color="auto" w:fill="auto"/>
          </w:tcPr>
          <w:p w14:paraId="731B19EE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543" w:type="dxa"/>
            <w:vMerge/>
            <w:tcBorders>
              <w:left w:val="nil"/>
              <w:right w:val="nil"/>
            </w:tcBorders>
            <w:shd w:val="clear" w:color="auto" w:fill="auto"/>
          </w:tcPr>
          <w:p w14:paraId="71BEB5B2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675" w:type="dxa"/>
            <w:vMerge/>
            <w:tcBorders>
              <w:left w:val="nil"/>
            </w:tcBorders>
            <w:shd w:val="clear" w:color="auto" w:fill="auto"/>
          </w:tcPr>
          <w:p w14:paraId="3C4D5FC8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</w:tr>
      <w:tr w:rsidR="00590565" w:rsidRPr="00CD6044" w14:paraId="41DA3E31" w14:textId="77777777" w:rsidTr="00E127D2">
        <w:trPr>
          <w:gridAfter w:val="1"/>
          <w:wAfter w:w="10" w:type="dxa"/>
          <w:trHeight w:val="563"/>
        </w:trPr>
        <w:tc>
          <w:tcPr>
            <w:tcW w:w="1418" w:type="dxa"/>
            <w:vMerge/>
            <w:tcBorders>
              <w:bottom w:val="nil"/>
            </w:tcBorders>
            <w:shd w:val="clear" w:color="auto" w:fill="auto"/>
          </w:tcPr>
          <w:p w14:paraId="2BABD29B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</w:p>
        </w:tc>
        <w:tc>
          <w:tcPr>
            <w:tcW w:w="1753" w:type="dxa"/>
            <w:gridSpan w:val="2"/>
            <w:tcBorders>
              <w:top w:val="nil"/>
              <w:right w:val="nil"/>
            </w:tcBorders>
            <w:shd w:val="clear" w:color="auto" w:fill="auto"/>
          </w:tcPr>
          <w:p w14:paraId="79BB54DA" w14:textId="61980E7C" w:rsidR="00027FF1" w:rsidRPr="00A12FBF" w:rsidRDefault="00590565">
            <w:pPr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  <w:r w:rsidRPr="00A12FBF">
              <w:rPr>
                <w:iCs/>
                <w:szCs w:val="22"/>
                <w:lang w:val="hu-HU"/>
              </w:rPr>
              <w:t>Legfeljebb</w:t>
            </w:r>
            <w:r w:rsidR="00027FF1" w:rsidRPr="00A12FBF">
              <w:rPr>
                <w:iCs/>
                <w:szCs w:val="22"/>
                <w:lang w:val="hu-HU"/>
              </w:rPr>
              <w:t xml:space="preserve"> 28 mg/</w:t>
            </w:r>
            <w:r w:rsidRPr="00A12FBF">
              <w:rPr>
                <w:iCs/>
                <w:szCs w:val="22"/>
                <w:lang w:val="hu-HU"/>
              </w:rPr>
              <w:t>tt</w:t>
            </w:r>
            <w:r w:rsidR="00027FF1" w:rsidRPr="00A12FBF">
              <w:rPr>
                <w:iCs/>
                <w:szCs w:val="22"/>
                <w:lang w:val="hu-HU"/>
              </w:rPr>
              <w:t>kg/</w:t>
            </w:r>
            <w:r w:rsidRPr="00A12FBF">
              <w:rPr>
                <w:iCs/>
                <w:szCs w:val="22"/>
                <w:lang w:val="hu-HU"/>
              </w:rPr>
              <w:t>nap</w:t>
            </w:r>
          </w:p>
        </w:tc>
        <w:tc>
          <w:tcPr>
            <w:tcW w:w="1761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2B33984" w14:textId="5A129CE5" w:rsidR="00027FF1" w:rsidRPr="00FA785E" w:rsidRDefault="00590565">
            <w:pPr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  <w:r w:rsidRPr="00A12FBF">
              <w:rPr>
                <w:iCs/>
                <w:szCs w:val="22"/>
                <w:lang w:val="hu-HU"/>
              </w:rPr>
              <w:t xml:space="preserve">Legfeljebb </w:t>
            </w:r>
            <w:r w:rsidR="00027FF1" w:rsidRPr="00A12FBF">
              <w:rPr>
                <w:iCs/>
                <w:szCs w:val="22"/>
                <w:lang w:val="hu-HU"/>
              </w:rPr>
              <w:t>40</w:t>
            </w:r>
            <w:r w:rsidR="00EC69E6">
              <w:rPr>
                <w:iCs/>
                <w:szCs w:val="22"/>
                <w:lang w:val="hu-HU"/>
              </w:rPr>
              <w:t> </w:t>
            </w:r>
            <w:r w:rsidR="00027FF1" w:rsidRPr="00D55426">
              <w:rPr>
                <w:iCs/>
                <w:szCs w:val="22"/>
                <w:lang w:val="hu-HU"/>
              </w:rPr>
              <w:t>mg/</w:t>
            </w:r>
            <w:r w:rsidRPr="00927326">
              <w:rPr>
                <w:iCs/>
                <w:szCs w:val="22"/>
                <w:lang w:val="hu-HU"/>
              </w:rPr>
              <w:t>tt</w:t>
            </w:r>
            <w:r w:rsidR="00027FF1" w:rsidRPr="00927326">
              <w:rPr>
                <w:iCs/>
                <w:szCs w:val="22"/>
                <w:lang w:val="hu-HU"/>
              </w:rPr>
              <w:t>kg/</w:t>
            </w:r>
            <w:r w:rsidRPr="00927326">
              <w:rPr>
                <w:iCs/>
                <w:szCs w:val="22"/>
                <w:lang w:val="hu-HU"/>
              </w:rPr>
              <w:t>nap</w:t>
            </w:r>
          </w:p>
        </w:tc>
        <w:tc>
          <w:tcPr>
            <w:tcW w:w="1872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B23C6B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543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C4A8F0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675" w:type="dxa"/>
            <w:vMerge/>
            <w:tcBorders>
              <w:left w:val="nil"/>
            </w:tcBorders>
            <w:shd w:val="clear" w:color="auto" w:fill="auto"/>
          </w:tcPr>
          <w:p w14:paraId="7391F7BF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</w:tr>
      <w:tr w:rsidR="00590565" w:rsidRPr="00CD6044" w14:paraId="0A5AE1AE" w14:textId="77777777" w:rsidTr="00E127D2">
        <w:trPr>
          <w:gridAfter w:val="1"/>
          <w:wAfter w:w="10" w:type="dxa"/>
          <w:trHeight w:val="270"/>
        </w:trPr>
        <w:tc>
          <w:tcPr>
            <w:tcW w:w="1418" w:type="dxa"/>
            <w:vMerge w:val="restart"/>
            <w:tcBorders>
              <w:top w:val="nil"/>
            </w:tcBorders>
            <w:shd w:val="clear" w:color="auto" w:fill="auto"/>
          </w:tcPr>
          <w:p w14:paraId="6C90B58A" w14:textId="77777777" w:rsidR="00027FF1" w:rsidRPr="00DF4E5E" w:rsidRDefault="00027FF1" w:rsidP="00CD6044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3514" w:type="dxa"/>
            <w:gridSpan w:val="3"/>
            <w:tcBorders>
              <w:bottom w:val="nil"/>
              <w:right w:val="nil"/>
            </w:tcBorders>
            <w:shd w:val="clear" w:color="auto" w:fill="auto"/>
          </w:tcPr>
          <w:p w14:paraId="069163E0" w14:textId="0AEAD6B0" w:rsidR="00027FF1" w:rsidRPr="00927326" w:rsidRDefault="00590565" w:rsidP="00CD6044">
            <w:pPr>
              <w:tabs>
                <w:tab w:val="clear" w:pos="567"/>
              </w:tabs>
              <w:spacing w:line="240" w:lineRule="auto"/>
              <w:jc w:val="center"/>
              <w:rPr>
                <w:b/>
                <w:bCs/>
                <w:iCs/>
                <w:szCs w:val="22"/>
                <w:lang w:val="hu-HU"/>
              </w:rPr>
            </w:pPr>
            <w:r w:rsidRPr="00D55426">
              <w:rPr>
                <w:b/>
                <w:bCs/>
                <w:iCs/>
                <w:szCs w:val="22"/>
                <w:lang w:val="hu-HU"/>
              </w:rPr>
              <w:t>Csökkentés</w:t>
            </w:r>
          </w:p>
        </w:tc>
        <w:tc>
          <w:tcPr>
            <w:tcW w:w="1872" w:type="dxa"/>
            <w:vMerge w:val="restart"/>
            <w:tcBorders>
              <w:left w:val="nil"/>
              <w:right w:val="nil"/>
            </w:tcBorders>
            <w:shd w:val="clear" w:color="auto" w:fill="auto"/>
          </w:tcPr>
          <w:p w14:paraId="12B13BDB" w14:textId="77777777" w:rsidR="00027FF1" w:rsidRPr="00FA785E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543" w:type="dxa"/>
            <w:vMerge w:val="restart"/>
            <w:tcBorders>
              <w:left w:val="nil"/>
              <w:right w:val="nil"/>
            </w:tcBorders>
            <w:shd w:val="clear" w:color="auto" w:fill="auto"/>
          </w:tcPr>
          <w:p w14:paraId="3451EBDE" w14:textId="77777777" w:rsidR="00027FF1" w:rsidRPr="009A76EE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675" w:type="dxa"/>
            <w:vMerge w:val="restart"/>
            <w:tcBorders>
              <w:left w:val="nil"/>
            </w:tcBorders>
            <w:shd w:val="clear" w:color="auto" w:fill="auto"/>
          </w:tcPr>
          <w:p w14:paraId="45D27D0A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  <w:p w14:paraId="3713B6DC" w14:textId="65EF38FA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  <w:r w:rsidRPr="00A12FBF">
              <w:rPr>
                <w:iCs/>
                <w:szCs w:val="22"/>
                <w:lang w:val="hu-HU"/>
              </w:rPr>
              <w:t xml:space="preserve">&lt;2,500 </w:t>
            </w:r>
            <w:r w:rsidR="00590565" w:rsidRPr="00A12FBF">
              <w:rPr>
                <w:iCs/>
                <w:szCs w:val="22"/>
                <w:lang w:val="hu-HU"/>
              </w:rPr>
              <w:t>mikrogramm</w:t>
            </w:r>
            <w:r w:rsidRPr="00A12FBF">
              <w:rPr>
                <w:iCs/>
                <w:szCs w:val="22"/>
                <w:lang w:val="hu-HU"/>
              </w:rPr>
              <w:t>/l</w:t>
            </w:r>
          </w:p>
        </w:tc>
      </w:tr>
      <w:tr w:rsidR="00590565" w:rsidRPr="00CD6044" w14:paraId="2EA9519F" w14:textId="77777777" w:rsidTr="00E127D2">
        <w:trPr>
          <w:gridAfter w:val="1"/>
          <w:wAfter w:w="10" w:type="dxa"/>
          <w:trHeight w:val="277"/>
        </w:trPr>
        <w:tc>
          <w:tcPr>
            <w:tcW w:w="1418" w:type="dxa"/>
            <w:vMerge/>
            <w:shd w:val="clear" w:color="auto" w:fill="auto"/>
          </w:tcPr>
          <w:p w14:paraId="5B9075D3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753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50050089" w14:textId="4DC99076" w:rsidR="00027FF1" w:rsidRPr="00CD6044" w:rsidRDefault="00590565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>3,5-7 mg/ttkg/nap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EC3B7B" w14:textId="1719E0D9" w:rsidR="008B161F" w:rsidRPr="00CD6044" w:rsidRDefault="008B161F" w:rsidP="00363607">
            <w:pPr>
              <w:pStyle w:val="Default"/>
              <w:rPr>
                <w:sz w:val="22"/>
                <w:szCs w:val="22"/>
                <w:lang w:val="hu-HU"/>
              </w:rPr>
            </w:pPr>
            <w:r w:rsidRPr="00363607">
              <w:rPr>
                <w:sz w:val="22"/>
                <w:szCs w:val="22"/>
                <w:lang w:val="hu-HU"/>
              </w:rPr>
              <w:t>5</w:t>
            </w:r>
            <w:r w:rsidR="00363607">
              <w:rPr>
                <w:sz w:val="22"/>
                <w:szCs w:val="22"/>
                <w:lang w:val="hu-HU"/>
              </w:rPr>
              <w:t>-</w:t>
            </w:r>
            <w:r w:rsidRPr="00CD6044">
              <w:rPr>
                <w:sz w:val="22"/>
                <w:szCs w:val="22"/>
                <w:lang w:val="hu-HU"/>
              </w:rPr>
              <w:t xml:space="preserve">10 mg/ttkg/nap </w:t>
            </w:r>
          </w:p>
          <w:p w14:paraId="6AF25C49" w14:textId="7CEED2D7" w:rsidR="00027FF1" w:rsidRPr="00DF4E5E" w:rsidRDefault="00027FF1">
            <w:pPr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</w:p>
        </w:tc>
        <w:tc>
          <w:tcPr>
            <w:tcW w:w="1872" w:type="dxa"/>
            <w:vMerge/>
            <w:tcBorders>
              <w:left w:val="nil"/>
              <w:right w:val="nil"/>
            </w:tcBorders>
            <w:shd w:val="clear" w:color="auto" w:fill="auto"/>
          </w:tcPr>
          <w:p w14:paraId="6ECB5886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543" w:type="dxa"/>
            <w:vMerge/>
            <w:tcBorders>
              <w:left w:val="nil"/>
              <w:right w:val="nil"/>
            </w:tcBorders>
            <w:shd w:val="clear" w:color="auto" w:fill="auto"/>
          </w:tcPr>
          <w:p w14:paraId="0A0FFE33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675" w:type="dxa"/>
            <w:vMerge/>
            <w:tcBorders>
              <w:left w:val="nil"/>
            </w:tcBorders>
            <w:shd w:val="clear" w:color="auto" w:fill="auto"/>
          </w:tcPr>
          <w:p w14:paraId="2297A533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</w:tr>
      <w:tr w:rsidR="00590565" w:rsidRPr="00CD6044" w14:paraId="7B0DAFBD" w14:textId="77777777" w:rsidTr="00E127D2">
        <w:trPr>
          <w:gridAfter w:val="1"/>
          <w:wAfter w:w="10" w:type="dxa"/>
          <w:trHeight w:val="848"/>
        </w:trPr>
        <w:tc>
          <w:tcPr>
            <w:tcW w:w="1418" w:type="dxa"/>
            <w:vMerge/>
            <w:tcBorders>
              <w:bottom w:val="nil"/>
            </w:tcBorders>
            <w:shd w:val="clear" w:color="auto" w:fill="auto"/>
          </w:tcPr>
          <w:p w14:paraId="30AD0E2A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753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9F77F0" w14:textId="56D3AEA3" w:rsidR="00027FF1" w:rsidRPr="00CD6044" w:rsidRDefault="00590565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>A &gt; 21 mg/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ttkg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>/nap</w:t>
            </w:r>
            <w:r w:rsidR="00EC69E6">
              <w:rPr>
                <w:sz w:val="22"/>
                <w:szCs w:val="22"/>
                <w:lang w:val="hu-HU"/>
              </w:rPr>
              <w:t>-</w:t>
            </w:r>
            <w:proofErr w:type="spellStart"/>
            <w:r w:rsidR="00EC69E6">
              <w:rPr>
                <w:sz w:val="22"/>
                <w:szCs w:val="22"/>
                <w:lang w:val="hu-HU"/>
              </w:rPr>
              <w:t>os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dózis</w:t>
            </w:r>
            <w:r w:rsidR="00EC69E6">
              <w:rPr>
                <w:sz w:val="22"/>
                <w:szCs w:val="22"/>
                <w:lang w:val="hu-HU"/>
              </w:rPr>
              <w:t>sal</w:t>
            </w:r>
            <w:r w:rsidRPr="00CD6044">
              <w:rPr>
                <w:sz w:val="22"/>
                <w:szCs w:val="22"/>
                <w:lang w:val="hu-HU"/>
              </w:rPr>
              <w:t xml:space="preserve"> kezelt betegeknél 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52350B" w14:textId="11DF79D6" w:rsidR="00027FF1" w:rsidRPr="00CD6044" w:rsidRDefault="008B161F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>A &gt; 30 mg/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ttkg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>/nap</w:t>
            </w:r>
            <w:r w:rsidR="00EC69E6">
              <w:rPr>
                <w:sz w:val="22"/>
                <w:szCs w:val="22"/>
                <w:lang w:val="hu-HU"/>
              </w:rPr>
              <w:t>-</w:t>
            </w:r>
            <w:proofErr w:type="spellStart"/>
            <w:r w:rsidR="00EC69E6">
              <w:rPr>
                <w:sz w:val="22"/>
                <w:szCs w:val="22"/>
                <w:lang w:val="hu-HU"/>
              </w:rPr>
              <w:t>os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dózis</w:t>
            </w:r>
            <w:r w:rsidR="00EC69E6">
              <w:rPr>
                <w:sz w:val="22"/>
                <w:szCs w:val="22"/>
                <w:lang w:val="hu-HU"/>
              </w:rPr>
              <w:t>sal</w:t>
            </w:r>
            <w:r w:rsidRPr="00CD6044">
              <w:rPr>
                <w:sz w:val="22"/>
                <w:szCs w:val="22"/>
                <w:lang w:val="hu-HU"/>
              </w:rPr>
              <w:t xml:space="preserve"> kezelt betegeknél </w:t>
            </w:r>
          </w:p>
        </w:tc>
        <w:tc>
          <w:tcPr>
            <w:tcW w:w="1872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37C9B4FF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543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503177D9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675" w:type="dxa"/>
            <w:vMerge/>
            <w:tcBorders>
              <w:left w:val="nil"/>
              <w:bottom w:val="nil"/>
            </w:tcBorders>
            <w:shd w:val="clear" w:color="auto" w:fill="auto"/>
          </w:tcPr>
          <w:p w14:paraId="14CF982D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</w:tr>
      <w:tr w:rsidR="00590565" w:rsidRPr="00CD6044" w14:paraId="2ACB3193" w14:textId="77777777" w:rsidTr="00E127D2">
        <w:trPr>
          <w:gridAfter w:val="1"/>
          <w:wAfter w:w="10" w:type="dxa"/>
        </w:trPr>
        <w:tc>
          <w:tcPr>
            <w:tcW w:w="1418" w:type="dxa"/>
            <w:tcBorders>
              <w:top w:val="nil"/>
            </w:tcBorders>
            <w:shd w:val="clear" w:color="auto" w:fill="auto"/>
          </w:tcPr>
          <w:p w14:paraId="571BEB1B" w14:textId="77777777" w:rsidR="00027FF1" w:rsidRPr="00DF4E5E" w:rsidRDefault="00027FF1" w:rsidP="00CD6044">
            <w:pPr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</w:p>
        </w:tc>
        <w:tc>
          <w:tcPr>
            <w:tcW w:w="3514" w:type="dxa"/>
            <w:gridSpan w:val="3"/>
            <w:tcBorders>
              <w:top w:val="nil"/>
              <w:right w:val="nil"/>
            </w:tcBorders>
            <w:shd w:val="clear" w:color="auto" w:fill="auto"/>
          </w:tcPr>
          <w:p w14:paraId="651757FA" w14:textId="2ABA63B6" w:rsidR="00027FF1" w:rsidRPr="00927326" w:rsidRDefault="00027FF1" w:rsidP="00E127D2">
            <w:pPr>
              <w:tabs>
                <w:tab w:val="clear" w:pos="567"/>
              </w:tabs>
              <w:spacing w:line="240" w:lineRule="auto"/>
              <w:jc w:val="center"/>
              <w:rPr>
                <w:b/>
                <w:iCs/>
                <w:szCs w:val="22"/>
                <w:lang w:val="hu-HU"/>
              </w:rPr>
            </w:pPr>
            <w:r w:rsidRPr="00D55426">
              <w:rPr>
                <w:iCs/>
                <w:szCs w:val="22"/>
                <w:lang w:val="hu-HU"/>
              </w:rPr>
              <w:t xml:space="preserve">- </w:t>
            </w:r>
            <w:r w:rsidR="00590565" w:rsidRPr="00927326">
              <w:rPr>
                <w:iCs/>
                <w:szCs w:val="22"/>
                <w:lang w:val="hu-HU"/>
              </w:rPr>
              <w:t>A célérték elérésekor</w:t>
            </w:r>
          </w:p>
        </w:tc>
        <w:tc>
          <w:tcPr>
            <w:tcW w:w="187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4B97049C" w14:textId="77777777" w:rsidR="00027FF1" w:rsidRPr="00FA785E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B98B8FF" w14:textId="77777777" w:rsidR="00027FF1" w:rsidRPr="009A76EE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675" w:type="dxa"/>
            <w:tcBorders>
              <w:top w:val="nil"/>
              <w:left w:val="nil"/>
            </w:tcBorders>
            <w:shd w:val="clear" w:color="auto" w:fill="auto"/>
          </w:tcPr>
          <w:p w14:paraId="2CFE1728" w14:textId="234362E9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  <w:r w:rsidRPr="00A12FBF">
              <w:rPr>
                <w:iCs/>
                <w:szCs w:val="22"/>
                <w:lang w:val="hu-HU"/>
              </w:rPr>
              <w:t xml:space="preserve">500-1,000 </w:t>
            </w:r>
            <w:r w:rsidR="00590565" w:rsidRPr="00A12FBF">
              <w:rPr>
                <w:iCs/>
                <w:szCs w:val="22"/>
                <w:lang w:val="hu-HU"/>
              </w:rPr>
              <w:t>mikrogramm</w:t>
            </w:r>
            <w:r w:rsidRPr="00A12FBF">
              <w:rPr>
                <w:iCs/>
                <w:szCs w:val="22"/>
                <w:lang w:val="hu-HU"/>
              </w:rPr>
              <w:t>/l</w:t>
            </w:r>
          </w:p>
        </w:tc>
      </w:tr>
      <w:tr w:rsidR="00590565" w:rsidRPr="00CD6044" w14:paraId="6E7D7F1E" w14:textId="77777777" w:rsidTr="00E127D2">
        <w:trPr>
          <w:gridAfter w:val="1"/>
          <w:wAfter w:w="10" w:type="dxa"/>
        </w:trPr>
        <w:tc>
          <w:tcPr>
            <w:tcW w:w="1418" w:type="dxa"/>
            <w:shd w:val="clear" w:color="auto" w:fill="auto"/>
          </w:tcPr>
          <w:p w14:paraId="50399849" w14:textId="4C22F361" w:rsidR="00027FF1" w:rsidRPr="00DF4E5E" w:rsidRDefault="00027FF1" w:rsidP="00E127D2">
            <w:pPr>
              <w:pStyle w:val="Default"/>
              <w:ind w:left="-57" w:right="-57"/>
              <w:rPr>
                <w:b/>
                <w:iCs/>
                <w:szCs w:val="22"/>
                <w:lang w:val="hu-HU"/>
              </w:rPr>
            </w:pPr>
            <w:r w:rsidRPr="00E127D2">
              <w:rPr>
                <w:b/>
                <w:bCs/>
                <w:sz w:val="22"/>
                <w:szCs w:val="22"/>
                <w:lang w:val="hu-HU"/>
              </w:rPr>
              <w:t>Maxim</w:t>
            </w:r>
            <w:r w:rsidR="00590565" w:rsidRPr="00E127D2">
              <w:rPr>
                <w:b/>
                <w:bCs/>
                <w:sz w:val="22"/>
                <w:szCs w:val="22"/>
                <w:lang w:val="hu-HU"/>
              </w:rPr>
              <w:t>ális</w:t>
            </w:r>
            <w:r w:rsidR="00590565" w:rsidRPr="00E127D2">
              <w:rPr>
                <w:b/>
                <w:iCs/>
                <w:sz w:val="22"/>
                <w:szCs w:val="22"/>
                <w:lang w:val="hu-HU"/>
              </w:rPr>
              <w:t xml:space="preserve"> </w:t>
            </w:r>
            <w:r w:rsidRPr="00E127D2">
              <w:rPr>
                <w:b/>
                <w:iCs/>
                <w:sz w:val="22"/>
                <w:szCs w:val="22"/>
                <w:lang w:val="hu-HU"/>
              </w:rPr>
              <w:t>d</w:t>
            </w:r>
            <w:r w:rsidR="00590565" w:rsidRPr="00E127D2">
              <w:rPr>
                <w:b/>
                <w:iCs/>
                <w:sz w:val="22"/>
                <w:szCs w:val="22"/>
                <w:lang w:val="hu-HU"/>
              </w:rPr>
              <w:t>ózis</w:t>
            </w:r>
          </w:p>
        </w:tc>
        <w:tc>
          <w:tcPr>
            <w:tcW w:w="1627" w:type="dxa"/>
            <w:tcBorders>
              <w:right w:val="nil"/>
            </w:tcBorders>
            <w:shd w:val="clear" w:color="auto" w:fill="auto"/>
          </w:tcPr>
          <w:p w14:paraId="4C941816" w14:textId="31B82F0B" w:rsidR="00027FF1" w:rsidRPr="00FA785E" w:rsidRDefault="00027FF1" w:rsidP="00E127D2">
            <w:pPr>
              <w:tabs>
                <w:tab w:val="clear" w:pos="567"/>
              </w:tabs>
              <w:spacing w:line="240" w:lineRule="auto"/>
              <w:ind w:right="-57"/>
              <w:rPr>
                <w:b/>
                <w:iCs/>
                <w:szCs w:val="22"/>
                <w:lang w:val="hu-HU"/>
              </w:rPr>
            </w:pPr>
            <w:r w:rsidRPr="00D55426">
              <w:rPr>
                <w:b/>
                <w:iCs/>
                <w:szCs w:val="22"/>
                <w:lang w:val="hu-HU"/>
              </w:rPr>
              <w:t>28 mg/</w:t>
            </w:r>
            <w:r w:rsidR="008B161F" w:rsidRPr="00927326">
              <w:rPr>
                <w:b/>
                <w:iCs/>
                <w:szCs w:val="22"/>
                <w:lang w:val="hu-HU"/>
              </w:rPr>
              <w:t>tt</w:t>
            </w:r>
            <w:r w:rsidRPr="00927326">
              <w:rPr>
                <w:b/>
                <w:iCs/>
                <w:szCs w:val="22"/>
                <w:lang w:val="hu-HU"/>
              </w:rPr>
              <w:t>kg/</w:t>
            </w:r>
            <w:r w:rsidR="008B161F" w:rsidRPr="00927326">
              <w:rPr>
                <w:b/>
                <w:iCs/>
                <w:szCs w:val="22"/>
                <w:lang w:val="hu-HU"/>
              </w:rPr>
              <w:t>nap</w:t>
            </w:r>
          </w:p>
        </w:tc>
        <w:tc>
          <w:tcPr>
            <w:tcW w:w="188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6CEF96" w14:textId="086B2802" w:rsidR="00027FF1" w:rsidRPr="00A12FBF" w:rsidRDefault="00027FF1">
            <w:pPr>
              <w:tabs>
                <w:tab w:val="clear" w:pos="567"/>
              </w:tabs>
              <w:spacing w:line="240" w:lineRule="auto"/>
              <w:ind w:left="184"/>
              <w:rPr>
                <w:b/>
                <w:iCs/>
                <w:szCs w:val="22"/>
                <w:lang w:val="hu-HU"/>
              </w:rPr>
            </w:pPr>
            <w:r w:rsidRPr="009A76EE">
              <w:rPr>
                <w:b/>
                <w:iCs/>
                <w:szCs w:val="22"/>
                <w:lang w:val="hu-HU"/>
              </w:rPr>
              <w:t>40mg/</w:t>
            </w:r>
            <w:r w:rsidR="008B161F" w:rsidRPr="009A76EE">
              <w:rPr>
                <w:b/>
                <w:iCs/>
                <w:szCs w:val="22"/>
                <w:lang w:val="hu-HU"/>
              </w:rPr>
              <w:t>tt</w:t>
            </w:r>
            <w:r w:rsidRPr="00A12FBF">
              <w:rPr>
                <w:b/>
                <w:iCs/>
                <w:szCs w:val="22"/>
                <w:lang w:val="hu-HU"/>
              </w:rPr>
              <w:t>kg/</w:t>
            </w:r>
            <w:r w:rsidR="008B161F" w:rsidRPr="00A12FBF">
              <w:rPr>
                <w:b/>
                <w:iCs/>
                <w:szCs w:val="22"/>
                <w:lang w:val="hu-HU"/>
              </w:rPr>
              <w:t>nap</w:t>
            </w:r>
          </w:p>
        </w:tc>
        <w:tc>
          <w:tcPr>
            <w:tcW w:w="187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304767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54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5300232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675" w:type="dxa"/>
            <w:tcBorders>
              <w:left w:val="nil"/>
            </w:tcBorders>
            <w:shd w:val="clear" w:color="auto" w:fill="auto"/>
          </w:tcPr>
          <w:p w14:paraId="4DD138D1" w14:textId="77777777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</w:tr>
      <w:tr w:rsidR="00590565" w:rsidRPr="00CD6044" w14:paraId="3E199741" w14:textId="77777777" w:rsidTr="00E127D2">
        <w:trPr>
          <w:gridAfter w:val="1"/>
          <w:wAfter w:w="10" w:type="dxa"/>
        </w:trPr>
        <w:tc>
          <w:tcPr>
            <w:tcW w:w="1418" w:type="dxa"/>
            <w:shd w:val="clear" w:color="auto" w:fill="auto"/>
          </w:tcPr>
          <w:p w14:paraId="5F828FE4" w14:textId="7E2B3316" w:rsidR="00027FF1" w:rsidRPr="00CD6044" w:rsidRDefault="00590565" w:rsidP="00E127D2">
            <w:pPr>
              <w:pStyle w:val="Default"/>
              <w:ind w:left="-57" w:right="-57"/>
              <w:rPr>
                <w:sz w:val="22"/>
                <w:szCs w:val="22"/>
                <w:lang w:val="hu-HU"/>
              </w:rPr>
            </w:pPr>
            <w:r w:rsidRPr="00CD6044">
              <w:rPr>
                <w:b/>
                <w:bCs/>
                <w:sz w:val="22"/>
                <w:szCs w:val="22"/>
                <w:lang w:val="hu-HU"/>
              </w:rPr>
              <w:t xml:space="preserve">A kezelés megszakítása mérlegelendő </w:t>
            </w:r>
          </w:p>
        </w:tc>
        <w:tc>
          <w:tcPr>
            <w:tcW w:w="1627" w:type="dxa"/>
            <w:tcBorders>
              <w:right w:val="nil"/>
            </w:tcBorders>
            <w:shd w:val="clear" w:color="auto" w:fill="auto"/>
          </w:tcPr>
          <w:p w14:paraId="2ED7108B" w14:textId="77777777" w:rsidR="00027FF1" w:rsidRPr="00DF4E5E" w:rsidRDefault="00027FF1" w:rsidP="00CD6044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887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0BA281DC" w14:textId="77777777" w:rsidR="00027FF1" w:rsidRPr="00D55426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1872" w:type="dxa"/>
            <w:tcBorders>
              <w:left w:val="nil"/>
              <w:right w:val="nil"/>
            </w:tcBorders>
            <w:shd w:val="clear" w:color="auto" w:fill="auto"/>
          </w:tcPr>
          <w:p w14:paraId="745C94D5" w14:textId="77777777" w:rsidR="00027FF1" w:rsidRPr="00927326" w:rsidRDefault="00027FF1">
            <w:pPr>
              <w:tabs>
                <w:tab w:val="clear" w:pos="567"/>
              </w:tabs>
              <w:spacing w:line="240" w:lineRule="auto"/>
              <w:rPr>
                <w:iCs/>
                <w:szCs w:val="22"/>
                <w:lang w:val="hu-HU"/>
              </w:rPr>
            </w:pPr>
          </w:p>
        </w:tc>
        <w:tc>
          <w:tcPr>
            <w:tcW w:w="543" w:type="dxa"/>
            <w:tcBorders>
              <w:left w:val="nil"/>
              <w:right w:val="nil"/>
            </w:tcBorders>
            <w:shd w:val="clear" w:color="auto" w:fill="auto"/>
          </w:tcPr>
          <w:p w14:paraId="1EC6AD43" w14:textId="77777777" w:rsidR="00027FF1" w:rsidRPr="00FA785E" w:rsidRDefault="00027FF1">
            <w:pPr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</w:p>
        </w:tc>
        <w:tc>
          <w:tcPr>
            <w:tcW w:w="1675" w:type="dxa"/>
            <w:tcBorders>
              <w:left w:val="nil"/>
            </w:tcBorders>
            <w:shd w:val="clear" w:color="auto" w:fill="auto"/>
          </w:tcPr>
          <w:p w14:paraId="46F19CCF" w14:textId="1514436C" w:rsidR="00027FF1" w:rsidRPr="00A12FBF" w:rsidRDefault="00027FF1">
            <w:pPr>
              <w:tabs>
                <w:tab w:val="clear" w:pos="567"/>
              </w:tabs>
              <w:spacing w:line="240" w:lineRule="auto"/>
              <w:rPr>
                <w:b/>
                <w:iCs/>
                <w:szCs w:val="22"/>
                <w:lang w:val="hu-HU"/>
              </w:rPr>
            </w:pPr>
            <w:r w:rsidRPr="009A76EE">
              <w:rPr>
                <w:b/>
                <w:iCs/>
                <w:szCs w:val="22"/>
                <w:lang w:val="hu-HU"/>
              </w:rPr>
              <w:t xml:space="preserve">&lt;500 </w:t>
            </w:r>
            <w:r w:rsidR="00590565" w:rsidRPr="00A12FBF">
              <w:rPr>
                <w:b/>
                <w:iCs/>
                <w:szCs w:val="22"/>
                <w:lang w:val="hu-HU"/>
              </w:rPr>
              <w:t>mikrogramm</w:t>
            </w:r>
            <w:r w:rsidRPr="00A12FBF">
              <w:rPr>
                <w:b/>
                <w:iCs/>
                <w:szCs w:val="22"/>
                <w:lang w:val="hu-HU"/>
              </w:rPr>
              <w:t>/l</w:t>
            </w:r>
          </w:p>
        </w:tc>
      </w:tr>
    </w:tbl>
    <w:p w14:paraId="42437208" w14:textId="77777777" w:rsidR="00027FF1" w:rsidRPr="00CD6044" w:rsidRDefault="00027FF1" w:rsidP="00CD6044">
      <w:pPr>
        <w:spacing w:line="240" w:lineRule="auto"/>
        <w:rPr>
          <w:szCs w:val="22"/>
          <w:lang w:val="hu-HU"/>
        </w:rPr>
      </w:pPr>
    </w:p>
    <w:p w14:paraId="49E18C13" w14:textId="4AF4968E" w:rsidR="008B161F" w:rsidRPr="00CD6044" w:rsidRDefault="008B161F" w:rsidP="00CD6044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CD6044">
        <w:rPr>
          <w:rFonts w:eastAsia="Times New Roman"/>
          <w:i/>
          <w:iCs/>
          <w:snapToGrid/>
          <w:szCs w:val="22"/>
          <w:lang w:val="hu-HU" w:eastAsia="en-US"/>
        </w:rPr>
        <w:t>Kezdő dózis</w:t>
      </w:r>
    </w:p>
    <w:p w14:paraId="44CAB0A0" w14:textId="534C7345" w:rsidR="008B161F" w:rsidRPr="00CD6044" w:rsidRDefault="008B161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D6044">
        <w:rPr>
          <w:rFonts w:eastAsia="Times New Roman"/>
          <w:snapToGrid/>
          <w:szCs w:val="22"/>
          <w:lang w:val="hu-HU" w:eastAsia="en-US"/>
        </w:rPr>
        <w:t>A Deferasirox Pharmascience filmtabletta javasolt napi kezdő dózisa 14 mg/testtömegkilogramm.</w:t>
      </w:r>
    </w:p>
    <w:p w14:paraId="0C594E47" w14:textId="77777777" w:rsidR="008B161F" w:rsidRPr="00CD6044" w:rsidRDefault="008B161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EE6BC8C" w14:textId="4551B952" w:rsidR="008B161F" w:rsidRPr="00CD6044" w:rsidRDefault="00EB3C03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M</w:t>
      </w:r>
      <w:r w:rsidRPr="00E46790">
        <w:rPr>
          <w:rFonts w:eastAsia="Times New Roman"/>
          <w:snapToGrid/>
          <w:szCs w:val="22"/>
          <w:lang w:val="hu-HU" w:eastAsia="en-US"/>
        </w:rPr>
        <w:t>egfontol</w:t>
      </w:r>
      <w:r>
        <w:rPr>
          <w:rFonts w:eastAsia="Times New Roman"/>
          <w:snapToGrid/>
          <w:szCs w:val="22"/>
          <w:lang w:val="hu-HU" w:eastAsia="en-US"/>
        </w:rPr>
        <w:t>ható</w:t>
      </w:r>
      <w:r w:rsidRPr="00E46790">
        <w:rPr>
          <w:rFonts w:eastAsia="Times New Roman"/>
          <w:snapToGrid/>
          <w:szCs w:val="22"/>
          <w:lang w:val="hu-HU" w:eastAsia="en-US"/>
        </w:rPr>
        <w:t xml:space="preserve"> </w:t>
      </w:r>
      <w:r w:rsidR="008B161F" w:rsidRPr="00CD6044">
        <w:rPr>
          <w:rFonts w:eastAsia="Times New Roman"/>
          <w:snapToGrid/>
          <w:szCs w:val="22"/>
          <w:lang w:val="hu-HU" w:eastAsia="en-US"/>
        </w:rPr>
        <w:t>21 mg/</w:t>
      </w:r>
      <w:proofErr w:type="spellStart"/>
      <w:r w:rsidR="008B161F" w:rsidRPr="00CD6044">
        <w:rPr>
          <w:rFonts w:eastAsia="Times New Roman"/>
          <w:snapToGrid/>
          <w:szCs w:val="22"/>
          <w:lang w:val="hu-HU" w:eastAsia="en-US"/>
        </w:rPr>
        <w:t>ttkg</w:t>
      </w:r>
      <w:r>
        <w:rPr>
          <w:rFonts w:eastAsia="Times New Roman"/>
          <w:snapToGrid/>
          <w:szCs w:val="22"/>
          <w:lang w:val="hu-HU" w:eastAsia="en-US"/>
        </w:rPr>
        <w:t>-os</w:t>
      </w:r>
      <w:proofErr w:type="spellEnd"/>
      <w:r w:rsidR="008B161F" w:rsidRPr="00CD6044">
        <w:rPr>
          <w:rFonts w:eastAsia="Times New Roman"/>
          <w:snapToGrid/>
          <w:szCs w:val="22"/>
          <w:lang w:val="hu-HU" w:eastAsia="en-US"/>
        </w:rPr>
        <w:t xml:space="preserve"> kezdő dózis alkalmazása olyan betegek esetében, akiknél a cél az emelkedett vasszint csökkentése, és akik havonta több mint 14 ml/ttkg vörösvértestkoncentrátum-transzfúziót kapnak (felnőtt beteg esetében ez megközelítőleg havonta &gt; 4 egységnek felel meg).</w:t>
      </w:r>
    </w:p>
    <w:p w14:paraId="3E100C24" w14:textId="77777777" w:rsidR="008B161F" w:rsidRPr="00CD6044" w:rsidRDefault="008B161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4DC1934" w14:textId="75F62427" w:rsidR="008B161F" w:rsidRPr="00CD6044" w:rsidRDefault="00EB3C03" w:rsidP="00EB3C03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B3C03">
        <w:rPr>
          <w:rFonts w:eastAsia="Times New Roman"/>
          <w:snapToGrid/>
          <w:szCs w:val="22"/>
          <w:lang w:val="hu-HU" w:eastAsia="en-US"/>
        </w:rPr>
        <w:t xml:space="preserve">Megfontolható </w:t>
      </w:r>
      <w:r w:rsidR="008B161F" w:rsidRPr="00EB3C03">
        <w:rPr>
          <w:rFonts w:eastAsia="Times New Roman"/>
          <w:snapToGrid/>
          <w:szCs w:val="22"/>
          <w:lang w:val="hu-HU" w:eastAsia="en-US"/>
        </w:rPr>
        <w:t>7 mg/ttkg kezdő dózis alkalmazása olyan betegek esetében, akikn</w:t>
      </w:r>
      <w:r w:rsidR="008B161F" w:rsidRPr="00CD6044">
        <w:rPr>
          <w:rFonts w:eastAsia="Times New Roman"/>
          <w:snapToGrid/>
          <w:szCs w:val="22"/>
          <w:lang w:val="hu-HU" w:eastAsia="en-US"/>
        </w:rPr>
        <w:t>él nem szükséges a vasszint csökkentése, és akik havonta kevesebb mint 7 ml/ttkg vörösvértestkoncentrátum-transzfúziót kapnak (felnőtt beteg esetében ez megközelítőleg havonta &lt; 2 egységnek felel meg). A kezelésre adott választ monitorozni kell, és elégtelen hatásosság esetén a dózis emelése megfontolandó (lásd 5.1</w:t>
      </w:r>
      <w:r w:rsidR="00EC69E6">
        <w:rPr>
          <w:rFonts w:eastAsia="Times New Roman"/>
          <w:snapToGrid/>
          <w:szCs w:val="22"/>
          <w:lang w:val="hu-HU" w:eastAsia="en-US"/>
        </w:rPr>
        <w:t> </w:t>
      </w:r>
      <w:r w:rsidR="008B161F" w:rsidRPr="00CD6044">
        <w:rPr>
          <w:rFonts w:eastAsia="Times New Roman"/>
          <w:snapToGrid/>
          <w:szCs w:val="22"/>
          <w:lang w:val="hu-HU" w:eastAsia="en-US"/>
        </w:rPr>
        <w:t>pont).</w:t>
      </w:r>
    </w:p>
    <w:p w14:paraId="77CA5DC7" w14:textId="77777777" w:rsidR="008B161F" w:rsidRPr="00CD6044" w:rsidRDefault="008B161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31252BE" w14:textId="1D473071" w:rsidR="00027FF1" w:rsidRPr="00CD6044" w:rsidRDefault="008B161F" w:rsidP="00406F2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D604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D6044">
        <w:rPr>
          <w:rFonts w:eastAsia="Times New Roman"/>
          <w:snapToGrid/>
          <w:szCs w:val="22"/>
          <w:lang w:val="hu-HU" w:eastAsia="en-US"/>
        </w:rPr>
        <w:t>deferoxamin</w:t>
      </w:r>
      <w:proofErr w:type="spellEnd"/>
      <w:r w:rsidRPr="00CD6044">
        <w:rPr>
          <w:rFonts w:eastAsia="Times New Roman"/>
          <w:snapToGrid/>
          <w:szCs w:val="22"/>
          <w:lang w:val="hu-HU" w:eastAsia="en-US"/>
        </w:rPr>
        <w:t xml:space="preserve">-kezeléssel jól karban tartott betegek számára a Deferasirox Pharmascience filmtabletta javasolt kezdő dózisa a </w:t>
      </w:r>
      <w:proofErr w:type="spellStart"/>
      <w:r w:rsidRPr="00CD6044">
        <w:rPr>
          <w:rFonts w:eastAsia="Times New Roman"/>
          <w:snapToGrid/>
          <w:szCs w:val="22"/>
          <w:lang w:val="hu-HU" w:eastAsia="en-US"/>
        </w:rPr>
        <w:t>deferoxamin</w:t>
      </w:r>
      <w:proofErr w:type="spellEnd"/>
      <w:r w:rsidRPr="00CD6044">
        <w:rPr>
          <w:rFonts w:eastAsia="Times New Roman"/>
          <w:snapToGrid/>
          <w:szCs w:val="22"/>
          <w:lang w:val="hu-HU" w:eastAsia="en-US"/>
        </w:rPr>
        <w:t xml:space="preserve"> dózisának a harmada (pl. egy beteg</w:t>
      </w:r>
      <w:r w:rsidR="00EB3C03">
        <w:rPr>
          <w:rFonts w:eastAsia="Times New Roman"/>
          <w:snapToGrid/>
          <w:szCs w:val="22"/>
          <w:lang w:val="hu-HU" w:eastAsia="en-US"/>
        </w:rPr>
        <w:t>, aki</w:t>
      </w:r>
      <w:r w:rsidRPr="00CD6044">
        <w:rPr>
          <w:rFonts w:eastAsia="Times New Roman"/>
          <w:snapToGrid/>
          <w:szCs w:val="22"/>
          <w:lang w:val="hu-HU" w:eastAsia="en-US"/>
        </w:rPr>
        <w:t xml:space="preserve"> hetente 5 napig 40</w:t>
      </w:r>
      <w:r w:rsidR="00EC69E6">
        <w:rPr>
          <w:rFonts w:eastAsia="Times New Roman"/>
          <w:snapToGrid/>
          <w:szCs w:val="22"/>
          <w:lang w:val="hu-HU" w:eastAsia="en-US"/>
        </w:rPr>
        <w:t> </w:t>
      </w:r>
      <w:r w:rsidRPr="00CD6044">
        <w:rPr>
          <w:rFonts w:eastAsia="Times New Roman"/>
          <w:snapToGrid/>
          <w:szCs w:val="22"/>
          <w:lang w:val="hu-HU" w:eastAsia="en-US"/>
        </w:rPr>
        <w:t>mg/</w:t>
      </w:r>
      <w:proofErr w:type="spellStart"/>
      <w:r w:rsidRPr="00CD6044">
        <w:rPr>
          <w:rFonts w:eastAsia="Times New Roman"/>
          <w:snapToGrid/>
          <w:szCs w:val="22"/>
          <w:lang w:val="hu-HU" w:eastAsia="en-US"/>
        </w:rPr>
        <w:t>ttkg</w:t>
      </w:r>
      <w:proofErr w:type="spellEnd"/>
      <w:r w:rsidRPr="00CD6044">
        <w:rPr>
          <w:rFonts w:eastAsia="Times New Roman"/>
          <w:snapToGrid/>
          <w:szCs w:val="22"/>
          <w:lang w:val="hu-HU" w:eastAsia="en-US"/>
        </w:rPr>
        <w:t xml:space="preserve">/nap </w:t>
      </w:r>
      <w:proofErr w:type="spellStart"/>
      <w:r w:rsidRPr="00CD6044">
        <w:rPr>
          <w:rFonts w:eastAsia="Times New Roman"/>
          <w:snapToGrid/>
          <w:szCs w:val="22"/>
          <w:lang w:val="hu-HU" w:eastAsia="en-US"/>
        </w:rPr>
        <w:t>deferoxamint</w:t>
      </w:r>
      <w:proofErr w:type="spellEnd"/>
      <w:r w:rsidRPr="00CD6044">
        <w:rPr>
          <w:rFonts w:eastAsia="Times New Roman"/>
          <w:snapToGrid/>
          <w:szCs w:val="22"/>
          <w:lang w:val="hu-HU" w:eastAsia="en-US"/>
        </w:rPr>
        <w:t xml:space="preserve"> (vagy annak megfelelő dózist) kap, a Deferasirox Pharmascience filmtablettára való átálláskor 14 mg/</w:t>
      </w:r>
      <w:proofErr w:type="spellStart"/>
      <w:r w:rsidRPr="00CD6044">
        <w:rPr>
          <w:rFonts w:eastAsia="Times New Roman"/>
          <w:snapToGrid/>
          <w:szCs w:val="22"/>
          <w:lang w:val="hu-HU" w:eastAsia="en-US"/>
        </w:rPr>
        <w:t>ttkg</w:t>
      </w:r>
      <w:proofErr w:type="spellEnd"/>
      <w:r w:rsidRPr="00CD6044">
        <w:rPr>
          <w:rFonts w:eastAsia="Times New Roman"/>
          <w:snapToGrid/>
          <w:szCs w:val="22"/>
          <w:lang w:val="hu-HU" w:eastAsia="en-US"/>
        </w:rPr>
        <w:t>/nap</w:t>
      </w:r>
      <w:r w:rsidR="00406F29">
        <w:rPr>
          <w:rFonts w:eastAsia="Times New Roman"/>
          <w:snapToGrid/>
          <w:szCs w:val="22"/>
          <w:lang w:val="hu-HU" w:eastAsia="en-US"/>
        </w:rPr>
        <w:t>-</w:t>
      </w:r>
      <w:proofErr w:type="spellStart"/>
      <w:r w:rsidR="00406F29">
        <w:rPr>
          <w:rFonts w:eastAsia="Times New Roman"/>
          <w:snapToGrid/>
          <w:szCs w:val="22"/>
          <w:lang w:val="hu-HU" w:eastAsia="en-US"/>
        </w:rPr>
        <w:t>os</w:t>
      </w:r>
      <w:proofErr w:type="spellEnd"/>
      <w:r w:rsidR="00406F29">
        <w:rPr>
          <w:rFonts w:eastAsia="Times New Roman"/>
          <w:snapToGrid/>
          <w:szCs w:val="22"/>
          <w:lang w:val="hu-HU" w:eastAsia="en-US"/>
        </w:rPr>
        <w:t xml:space="preserve"> kezdő dózist kaphat</w:t>
      </w:r>
      <w:r w:rsidRPr="00CD6044">
        <w:rPr>
          <w:rFonts w:eastAsia="Times New Roman"/>
          <w:snapToGrid/>
          <w:szCs w:val="22"/>
          <w:lang w:val="hu-HU" w:eastAsia="en-US"/>
        </w:rPr>
        <w:t>). Ame</w:t>
      </w:r>
      <w:r w:rsidRPr="00406F29">
        <w:rPr>
          <w:rFonts w:eastAsia="Times New Roman"/>
          <w:snapToGrid/>
          <w:szCs w:val="22"/>
          <w:lang w:val="hu-HU" w:eastAsia="en-US"/>
        </w:rPr>
        <w:t xml:space="preserve">nnyiben ez alapján a napi dózis kevesebb </w:t>
      </w:r>
      <w:r w:rsidR="00406F29">
        <w:rPr>
          <w:rFonts w:eastAsia="Times New Roman"/>
          <w:snapToGrid/>
          <w:szCs w:val="22"/>
          <w:lang w:val="hu-HU" w:eastAsia="en-US"/>
        </w:rPr>
        <w:t xml:space="preserve">mint </w:t>
      </w:r>
      <w:r w:rsidRPr="00CD6044">
        <w:rPr>
          <w:rFonts w:eastAsia="Times New Roman"/>
          <w:snapToGrid/>
          <w:szCs w:val="22"/>
          <w:lang w:val="hu-HU" w:eastAsia="en-US"/>
        </w:rPr>
        <w:t xml:space="preserve">14 mg/testtömegkilogramm, a </w:t>
      </w:r>
      <w:r w:rsidR="00406F29">
        <w:rPr>
          <w:rFonts w:eastAsia="Times New Roman"/>
          <w:snapToGrid/>
          <w:szCs w:val="22"/>
          <w:lang w:val="hu-HU" w:eastAsia="en-US"/>
        </w:rPr>
        <w:t xml:space="preserve">beteg </w:t>
      </w:r>
      <w:r w:rsidRPr="00CD6044">
        <w:rPr>
          <w:rFonts w:eastAsia="Times New Roman"/>
          <w:snapToGrid/>
          <w:szCs w:val="22"/>
          <w:lang w:val="hu-HU" w:eastAsia="en-US"/>
        </w:rPr>
        <w:t>kezelésre adott válasz</w:t>
      </w:r>
      <w:r w:rsidR="00406F29">
        <w:rPr>
          <w:rFonts w:eastAsia="Times New Roman"/>
          <w:snapToGrid/>
          <w:szCs w:val="22"/>
          <w:lang w:val="hu-HU" w:eastAsia="en-US"/>
        </w:rPr>
        <w:t>á</w:t>
      </w:r>
      <w:r w:rsidRPr="00CD6044">
        <w:rPr>
          <w:rFonts w:eastAsia="Times New Roman"/>
          <w:snapToGrid/>
          <w:szCs w:val="22"/>
          <w:lang w:val="hu-HU" w:eastAsia="en-US"/>
        </w:rPr>
        <w:t>t monitorozni kell, és elégtelen hatásosság esetén a dózis emelése megfontolandó (lásd 5.1 pont).</w:t>
      </w:r>
    </w:p>
    <w:p w14:paraId="55BF62D2" w14:textId="77777777" w:rsidR="008B161F" w:rsidRPr="00CD6044" w:rsidRDefault="008B161F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2CB4CA08" w14:textId="77777777" w:rsidR="008B161F" w:rsidRPr="00CD6044" w:rsidRDefault="008B161F">
      <w:pPr>
        <w:pStyle w:val="Default"/>
        <w:rPr>
          <w:sz w:val="22"/>
          <w:szCs w:val="22"/>
          <w:lang w:val="hu-HU"/>
        </w:rPr>
      </w:pPr>
      <w:r w:rsidRPr="00CD6044">
        <w:rPr>
          <w:i/>
          <w:iCs/>
          <w:sz w:val="22"/>
          <w:szCs w:val="22"/>
          <w:lang w:val="hu-HU"/>
        </w:rPr>
        <w:t xml:space="preserve">Dózismódosítás </w:t>
      </w:r>
    </w:p>
    <w:p w14:paraId="2EB76BC0" w14:textId="2657D09E" w:rsidR="008B161F" w:rsidRPr="006A3F65" w:rsidRDefault="008B161F">
      <w:pPr>
        <w:pStyle w:val="Default"/>
        <w:rPr>
          <w:sz w:val="22"/>
          <w:szCs w:val="22"/>
          <w:lang w:val="hu-HU"/>
        </w:rPr>
      </w:pPr>
      <w:r w:rsidRPr="006A3F65">
        <w:rPr>
          <w:sz w:val="22"/>
          <w:szCs w:val="22"/>
          <w:lang w:val="hu-HU"/>
        </w:rPr>
        <w:t xml:space="preserve">Javasolt a </w:t>
      </w:r>
      <w:proofErr w:type="spellStart"/>
      <w:r w:rsidRPr="006A3F65">
        <w:rPr>
          <w:sz w:val="22"/>
          <w:szCs w:val="22"/>
          <w:lang w:val="hu-HU"/>
        </w:rPr>
        <w:t>szérumferritinszintet</w:t>
      </w:r>
      <w:proofErr w:type="spellEnd"/>
      <w:r w:rsidRPr="006A3F65">
        <w:rPr>
          <w:sz w:val="22"/>
          <w:szCs w:val="22"/>
          <w:lang w:val="hu-HU"/>
        </w:rPr>
        <w:t xml:space="preserve"> havonta ellenőrizni, és a Deferasirox Pharmascience dózisát szükség esetén 3-6 havonta módosítani kell a </w:t>
      </w:r>
      <w:proofErr w:type="spellStart"/>
      <w:r w:rsidRPr="006A3F65">
        <w:rPr>
          <w:sz w:val="22"/>
          <w:szCs w:val="22"/>
          <w:lang w:val="hu-HU"/>
        </w:rPr>
        <w:t>szérumferritinszint</w:t>
      </w:r>
      <w:proofErr w:type="spellEnd"/>
      <w:r w:rsidRPr="006A3F65">
        <w:rPr>
          <w:sz w:val="22"/>
          <w:szCs w:val="22"/>
          <w:lang w:val="hu-HU"/>
        </w:rPr>
        <w:t xml:space="preserve"> függvényében. A dózismódosítást 3,5</w:t>
      </w:r>
      <w:r w:rsidR="00EC69E6" w:rsidRPr="006A3F65">
        <w:rPr>
          <w:sz w:val="22"/>
          <w:szCs w:val="22"/>
          <w:lang w:val="hu-HU"/>
        </w:rPr>
        <w:noBreakHyphen/>
      </w:r>
      <w:r w:rsidRPr="006A3F65">
        <w:rPr>
          <w:sz w:val="22"/>
          <w:szCs w:val="22"/>
          <w:lang w:val="hu-HU"/>
        </w:rPr>
        <w:t>7</w:t>
      </w:r>
      <w:r w:rsidR="00EC69E6" w:rsidRPr="006A3F65">
        <w:rPr>
          <w:sz w:val="22"/>
          <w:szCs w:val="22"/>
          <w:lang w:val="hu-HU"/>
        </w:rPr>
        <w:t> </w:t>
      </w:r>
      <w:r w:rsidRPr="006A3F65">
        <w:rPr>
          <w:sz w:val="22"/>
          <w:szCs w:val="22"/>
          <w:lang w:val="hu-HU"/>
        </w:rPr>
        <w:t>mg/</w:t>
      </w:r>
      <w:proofErr w:type="spellStart"/>
      <w:r w:rsidRPr="006A3F65">
        <w:rPr>
          <w:sz w:val="22"/>
          <w:szCs w:val="22"/>
          <w:lang w:val="hu-HU"/>
        </w:rPr>
        <w:t>ttkg-os</w:t>
      </w:r>
      <w:proofErr w:type="spellEnd"/>
      <w:r w:rsidRPr="006A3F65">
        <w:rPr>
          <w:sz w:val="22"/>
          <w:szCs w:val="22"/>
          <w:lang w:val="hu-HU"/>
        </w:rPr>
        <w:t xml:space="preserve"> lépésenként lehet elvégezni, és az adott beteg kezelésre adott válaszához, valamint a terápiás célkitűzéshez (a vastartalom fenntartása vagy a vastúlterhelés csökkentése) kell igazítani. A 21 mg/</w:t>
      </w:r>
      <w:proofErr w:type="spellStart"/>
      <w:r w:rsidRPr="006A3F65">
        <w:rPr>
          <w:sz w:val="22"/>
          <w:szCs w:val="22"/>
          <w:lang w:val="hu-HU"/>
        </w:rPr>
        <w:t>ttkg-os</w:t>
      </w:r>
      <w:proofErr w:type="spellEnd"/>
      <w:r w:rsidRPr="006A3F65">
        <w:rPr>
          <w:sz w:val="22"/>
          <w:szCs w:val="22"/>
          <w:lang w:val="hu-HU"/>
        </w:rPr>
        <w:t xml:space="preserve"> dózisokkal nem megfelelően kontrollált betegeknél (pl. a </w:t>
      </w:r>
      <w:proofErr w:type="spellStart"/>
      <w:r w:rsidRPr="006A3F65">
        <w:rPr>
          <w:sz w:val="22"/>
          <w:szCs w:val="22"/>
          <w:lang w:val="hu-HU"/>
        </w:rPr>
        <w:t>szérumferritinszint</w:t>
      </w:r>
      <w:proofErr w:type="spellEnd"/>
      <w:r w:rsidRPr="006A3F65">
        <w:rPr>
          <w:sz w:val="22"/>
          <w:szCs w:val="22"/>
          <w:lang w:val="hu-HU"/>
        </w:rPr>
        <w:t xml:space="preserve"> tartósan 2500 mikrogramm/l felett van, és az idő múlásával nem mutat csökkenő tendenciát) mérlegelhető a legfeljebb 28 mg/</w:t>
      </w:r>
      <w:proofErr w:type="spellStart"/>
      <w:r w:rsidRPr="006A3F65">
        <w:rPr>
          <w:sz w:val="22"/>
          <w:szCs w:val="22"/>
          <w:lang w:val="hu-HU"/>
        </w:rPr>
        <w:t>ttkg-os</w:t>
      </w:r>
      <w:proofErr w:type="spellEnd"/>
      <w:r w:rsidRPr="006A3F65">
        <w:rPr>
          <w:sz w:val="22"/>
          <w:szCs w:val="22"/>
          <w:lang w:val="hu-HU"/>
        </w:rPr>
        <w:t xml:space="preserve"> dózisok alkalmazása. A deferazirox diszpergálódó tabletta 30 mg/</w:t>
      </w:r>
      <w:proofErr w:type="spellStart"/>
      <w:r w:rsidRPr="006A3F65">
        <w:rPr>
          <w:sz w:val="22"/>
          <w:szCs w:val="22"/>
          <w:lang w:val="hu-HU"/>
        </w:rPr>
        <w:t>ttkg-ot</w:t>
      </w:r>
      <w:proofErr w:type="spellEnd"/>
      <w:r w:rsidRPr="006A3F65">
        <w:rPr>
          <w:sz w:val="22"/>
          <w:szCs w:val="22"/>
          <w:lang w:val="hu-HU"/>
        </w:rPr>
        <w:t xml:space="preserve"> meghaladó dózisai hosszú távú alkalmazásának hatásosságával és biztonságosságával kapcsolatban rendelkezésre álló </w:t>
      </w:r>
      <w:r w:rsidR="006A3F65" w:rsidRPr="006A3F65">
        <w:rPr>
          <w:sz w:val="22"/>
          <w:szCs w:val="22"/>
          <w:lang w:val="hu-HU"/>
        </w:rPr>
        <w:t xml:space="preserve">klinikai vizsgálati </w:t>
      </w:r>
      <w:r w:rsidRPr="006A3F65">
        <w:rPr>
          <w:sz w:val="22"/>
          <w:szCs w:val="22"/>
          <w:lang w:val="hu-HU"/>
        </w:rPr>
        <w:t>adatok jelenleg korlátozottak (264 beteg, akiket a dózis emelése után átlagosan 1</w:t>
      </w:r>
      <w:r w:rsidR="00EC69E6" w:rsidRPr="006A3F65">
        <w:rPr>
          <w:sz w:val="22"/>
          <w:szCs w:val="22"/>
          <w:lang w:val="hu-HU"/>
        </w:rPr>
        <w:t> </w:t>
      </w:r>
      <w:r w:rsidRPr="006A3F65">
        <w:rPr>
          <w:sz w:val="22"/>
          <w:szCs w:val="22"/>
          <w:lang w:val="hu-HU"/>
        </w:rPr>
        <w:t>éven át követtek). Ha a legfeljebb 21 mg/</w:t>
      </w:r>
      <w:proofErr w:type="spellStart"/>
      <w:r w:rsidRPr="006A3F65">
        <w:rPr>
          <w:sz w:val="22"/>
          <w:szCs w:val="22"/>
          <w:lang w:val="hu-HU"/>
        </w:rPr>
        <w:t>ttkg-os</w:t>
      </w:r>
      <w:proofErr w:type="spellEnd"/>
      <w:r w:rsidRPr="006A3F65">
        <w:rPr>
          <w:sz w:val="22"/>
          <w:szCs w:val="22"/>
          <w:lang w:val="hu-HU"/>
        </w:rPr>
        <w:t xml:space="preserve"> dózisokkal a </w:t>
      </w:r>
      <w:proofErr w:type="spellStart"/>
      <w:r w:rsidRPr="006A3F65">
        <w:rPr>
          <w:sz w:val="22"/>
          <w:szCs w:val="22"/>
          <w:lang w:val="hu-HU"/>
        </w:rPr>
        <w:t>haemosiderosis</w:t>
      </w:r>
      <w:proofErr w:type="spellEnd"/>
      <w:r w:rsidRPr="006A3F65">
        <w:rPr>
          <w:sz w:val="22"/>
          <w:szCs w:val="22"/>
          <w:lang w:val="hu-HU"/>
        </w:rPr>
        <w:t xml:space="preserve"> csak nagyon csekély mértékben javul, akkor vélhetően a dózis további emelésével (maximum 28</w:t>
      </w:r>
      <w:r w:rsidR="00FA785E">
        <w:rPr>
          <w:sz w:val="22"/>
          <w:szCs w:val="22"/>
          <w:lang w:val="hu-HU"/>
        </w:rPr>
        <w:t> </w:t>
      </w:r>
      <w:r w:rsidRPr="006A3F65">
        <w:rPr>
          <w:sz w:val="22"/>
          <w:szCs w:val="22"/>
          <w:lang w:val="hu-HU"/>
        </w:rPr>
        <w:t>mg/</w:t>
      </w:r>
      <w:proofErr w:type="spellStart"/>
      <w:r w:rsidRPr="006A3F65">
        <w:rPr>
          <w:sz w:val="22"/>
          <w:szCs w:val="22"/>
          <w:lang w:val="hu-HU"/>
        </w:rPr>
        <w:t>ttkg</w:t>
      </w:r>
      <w:r w:rsidR="00FA785E">
        <w:rPr>
          <w:sz w:val="22"/>
          <w:szCs w:val="22"/>
          <w:lang w:val="hu-HU"/>
        </w:rPr>
        <w:noBreakHyphen/>
      </w:r>
      <w:r w:rsidRPr="006A3F65">
        <w:rPr>
          <w:sz w:val="22"/>
          <w:szCs w:val="22"/>
          <w:lang w:val="hu-HU"/>
        </w:rPr>
        <w:t>ig</w:t>
      </w:r>
      <w:proofErr w:type="spellEnd"/>
      <w:r w:rsidRPr="006A3F65">
        <w:rPr>
          <w:sz w:val="22"/>
          <w:szCs w:val="22"/>
          <w:lang w:val="hu-HU"/>
        </w:rPr>
        <w:t>) sem érhető el megfelelő hatás, és alternatív terápiás lehetőségek mérlegelhetők. Ha a 21</w:t>
      </w:r>
      <w:r w:rsidR="00FA785E">
        <w:rPr>
          <w:sz w:val="22"/>
          <w:szCs w:val="22"/>
          <w:lang w:val="hu-HU"/>
        </w:rPr>
        <w:t> </w:t>
      </w:r>
      <w:r w:rsidRPr="006A3F65">
        <w:rPr>
          <w:sz w:val="22"/>
          <w:szCs w:val="22"/>
          <w:lang w:val="hu-HU"/>
        </w:rPr>
        <w:t>mg/</w:t>
      </w:r>
      <w:proofErr w:type="spellStart"/>
      <w:r w:rsidRPr="006A3F65">
        <w:rPr>
          <w:sz w:val="22"/>
          <w:szCs w:val="22"/>
          <w:lang w:val="hu-HU"/>
        </w:rPr>
        <w:t>ttkg-nál</w:t>
      </w:r>
      <w:proofErr w:type="spellEnd"/>
      <w:r w:rsidRPr="006A3F65">
        <w:rPr>
          <w:sz w:val="22"/>
          <w:szCs w:val="22"/>
          <w:lang w:val="hu-HU"/>
        </w:rPr>
        <w:t xml:space="preserve"> magasabb dózisokkal nem érhető el kielégítő hatás, akkor a kezelést ezzel a dózissal nem szabad folytatni, és amennyiben lehetséges, alternatív terápiás lehetőségeket kell mérlegelni. 28</w:t>
      </w:r>
      <w:r w:rsidR="00FA785E">
        <w:rPr>
          <w:sz w:val="22"/>
          <w:szCs w:val="22"/>
          <w:lang w:val="hu-HU"/>
        </w:rPr>
        <w:t> </w:t>
      </w:r>
      <w:r w:rsidRPr="006A3F65">
        <w:rPr>
          <w:sz w:val="22"/>
          <w:szCs w:val="22"/>
          <w:lang w:val="hu-HU"/>
        </w:rPr>
        <w:t>mg/ttkg feletti dózisok alkalmazása nem javasolt, mivel ennél magasabb dózisok mellett korlátozott tapasztalat áll rendelkezésre</w:t>
      </w:r>
      <w:r w:rsidR="006A3F65" w:rsidRPr="006A3F65">
        <w:rPr>
          <w:sz w:val="22"/>
          <w:szCs w:val="22"/>
          <w:lang w:val="hu-HU"/>
        </w:rPr>
        <w:t xml:space="preserve"> </w:t>
      </w:r>
      <w:r w:rsidR="006A3F65" w:rsidRPr="00E127D2">
        <w:rPr>
          <w:rFonts w:eastAsia="Times New Roman"/>
          <w:sz w:val="22"/>
          <w:szCs w:val="22"/>
          <w:lang w:val="hu-HU" w:eastAsia="hu-HU"/>
        </w:rPr>
        <w:t>(lásd 5.1 pont)</w:t>
      </w:r>
      <w:r w:rsidRPr="006A3F65">
        <w:rPr>
          <w:sz w:val="22"/>
          <w:szCs w:val="22"/>
          <w:lang w:val="hu-HU"/>
        </w:rPr>
        <w:t>.</w:t>
      </w:r>
    </w:p>
    <w:p w14:paraId="21F9974C" w14:textId="77777777" w:rsidR="008B161F" w:rsidRPr="00CD6044" w:rsidRDefault="008B161F">
      <w:pPr>
        <w:pStyle w:val="Default"/>
        <w:rPr>
          <w:sz w:val="22"/>
          <w:szCs w:val="22"/>
          <w:lang w:val="hu-HU"/>
        </w:rPr>
      </w:pPr>
    </w:p>
    <w:p w14:paraId="18A4E8FE" w14:textId="76052BED" w:rsidR="00F45C51" w:rsidRPr="00CD6044" w:rsidRDefault="008B161F" w:rsidP="00E127D2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D6044">
        <w:rPr>
          <w:szCs w:val="22"/>
          <w:lang w:val="hu-HU"/>
        </w:rPr>
        <w:t>A 21 mg/</w:t>
      </w:r>
      <w:proofErr w:type="spellStart"/>
      <w:r w:rsidRPr="00CD6044">
        <w:rPr>
          <w:szCs w:val="22"/>
          <w:lang w:val="hu-HU"/>
        </w:rPr>
        <w:t>ttkg-nál</w:t>
      </w:r>
      <w:proofErr w:type="spellEnd"/>
      <w:r w:rsidRPr="00CD6044">
        <w:rPr>
          <w:szCs w:val="22"/>
          <w:lang w:val="hu-HU"/>
        </w:rPr>
        <w:t xml:space="preserve"> nagyobb dózisokkal kezelt betegeknél a dóziscsökkentés 3,5-7 mg/</w:t>
      </w:r>
      <w:proofErr w:type="spellStart"/>
      <w:r w:rsidRPr="00CD6044">
        <w:rPr>
          <w:szCs w:val="22"/>
          <w:lang w:val="hu-HU"/>
        </w:rPr>
        <w:t>ttkg-os</w:t>
      </w:r>
      <w:proofErr w:type="spellEnd"/>
      <w:r w:rsidRPr="00CD6044">
        <w:rPr>
          <w:szCs w:val="22"/>
          <w:lang w:val="hu-HU"/>
        </w:rPr>
        <w:t xml:space="preserve"> lépésekben mérlegelendő, ha a beállítás sikerült (pl. a </w:t>
      </w:r>
      <w:proofErr w:type="spellStart"/>
      <w:r w:rsidRPr="00CD6044">
        <w:rPr>
          <w:szCs w:val="22"/>
          <w:lang w:val="hu-HU"/>
        </w:rPr>
        <w:t>szérumferritinszint</w:t>
      </w:r>
      <w:proofErr w:type="spellEnd"/>
      <w:r w:rsidRPr="00CD6044">
        <w:rPr>
          <w:szCs w:val="22"/>
          <w:lang w:val="hu-HU"/>
        </w:rPr>
        <w:t xml:space="preserve"> tartósan 2500 mikrogramm/l alatt van, és az idő múlásával csökkenő tendenciát mutat). Azoknál a betegeknél, akiknek a </w:t>
      </w:r>
      <w:proofErr w:type="spellStart"/>
      <w:r w:rsidRPr="00CD6044">
        <w:rPr>
          <w:szCs w:val="22"/>
          <w:lang w:val="hu-HU"/>
        </w:rPr>
        <w:t>szérumferritinszintje</w:t>
      </w:r>
      <w:proofErr w:type="spellEnd"/>
      <w:r w:rsidRPr="00CD6044">
        <w:rPr>
          <w:szCs w:val="22"/>
          <w:lang w:val="hu-HU"/>
        </w:rPr>
        <w:t xml:space="preserve"> elérte a célértéket (ez rendszerint 500 és 1000 mikrogramm/l között van), azoknál a </w:t>
      </w:r>
      <w:proofErr w:type="spellStart"/>
      <w:r w:rsidRPr="00CD6044">
        <w:rPr>
          <w:szCs w:val="22"/>
          <w:lang w:val="hu-HU"/>
        </w:rPr>
        <w:t>szérumferritinszint</w:t>
      </w:r>
      <w:proofErr w:type="spellEnd"/>
      <w:r w:rsidRPr="00CD6044">
        <w:rPr>
          <w:szCs w:val="22"/>
          <w:lang w:val="hu-HU"/>
        </w:rPr>
        <w:t xml:space="preserve"> kitűzött tartományon belül tartásához és a túlzott </w:t>
      </w:r>
      <w:proofErr w:type="spellStart"/>
      <w:r w:rsidRPr="00CD6044">
        <w:rPr>
          <w:szCs w:val="22"/>
          <w:lang w:val="hu-HU"/>
        </w:rPr>
        <w:t>kelátképzés</w:t>
      </w:r>
      <w:proofErr w:type="spellEnd"/>
      <w:r w:rsidRPr="00CD6044">
        <w:rPr>
          <w:szCs w:val="22"/>
          <w:lang w:val="hu-HU"/>
        </w:rPr>
        <w:t xml:space="preserve"> kockázatának minimálisra csökkentése érdekében a dóziscsökkentés 3,5-7 mg/</w:t>
      </w:r>
      <w:proofErr w:type="spellStart"/>
      <w:r w:rsidRPr="00CD6044">
        <w:rPr>
          <w:szCs w:val="22"/>
          <w:lang w:val="hu-HU"/>
        </w:rPr>
        <w:t>ttkg-os</w:t>
      </w:r>
      <w:proofErr w:type="spellEnd"/>
      <w:r w:rsidRPr="00CD6044">
        <w:rPr>
          <w:szCs w:val="22"/>
          <w:lang w:val="hu-HU"/>
        </w:rPr>
        <w:t xml:space="preserve"> lépésekben mérlegelendő. Amennyiben a szérumferritin szintje következetesen 500 mikrogramm/l alatti, meg kell fontolni a kezelés megszakítását (lásd 4.4 pont).</w:t>
      </w:r>
    </w:p>
    <w:p w14:paraId="3F7314EA" w14:textId="3CF62B8D" w:rsidR="008B161F" w:rsidRPr="00CD6044" w:rsidRDefault="008B161F">
      <w:pPr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396BA793" w14:textId="77777777" w:rsidR="008B161F" w:rsidRPr="00CD6044" w:rsidRDefault="008B161F">
      <w:pPr>
        <w:pStyle w:val="Default"/>
        <w:rPr>
          <w:sz w:val="22"/>
          <w:szCs w:val="22"/>
          <w:lang w:val="hu-HU"/>
        </w:rPr>
      </w:pPr>
      <w:r w:rsidRPr="00CD6044">
        <w:rPr>
          <w:i/>
          <w:iCs/>
          <w:sz w:val="22"/>
          <w:szCs w:val="22"/>
          <w:lang w:val="hu-HU"/>
        </w:rPr>
        <w:t xml:space="preserve">Vértranszfúziótól nem függő </w:t>
      </w:r>
      <w:proofErr w:type="spellStart"/>
      <w:r w:rsidRPr="00CD6044">
        <w:rPr>
          <w:i/>
          <w:iCs/>
          <w:sz w:val="22"/>
          <w:szCs w:val="22"/>
          <w:lang w:val="hu-HU"/>
        </w:rPr>
        <w:t>thalassaemia</w:t>
      </w:r>
      <w:proofErr w:type="spellEnd"/>
      <w:r w:rsidRPr="00CD6044">
        <w:rPr>
          <w:i/>
          <w:iCs/>
          <w:sz w:val="22"/>
          <w:szCs w:val="22"/>
          <w:lang w:val="hu-HU"/>
        </w:rPr>
        <w:t xml:space="preserve"> szindrómák </w:t>
      </w:r>
    </w:p>
    <w:p w14:paraId="06CDA875" w14:textId="02B0B34B" w:rsidR="00AA365C" w:rsidRPr="00CD6044" w:rsidRDefault="008B161F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A kelátképző kezelést csak akkor szabad elkezdeni, amikor bizonyíték van a vastúlterhelésre (a máj vaskoncentrációja [LIC</w:t>
      </w:r>
      <w:r w:rsidRPr="009A76EE">
        <w:rPr>
          <w:sz w:val="22"/>
          <w:szCs w:val="22"/>
          <w:lang w:val="hu-HU"/>
        </w:rPr>
        <w:t>] ≥ 5</w:t>
      </w:r>
      <w:r w:rsidRPr="00CD6044">
        <w:rPr>
          <w:sz w:val="22"/>
          <w:szCs w:val="22"/>
          <w:lang w:val="hu-HU"/>
        </w:rPr>
        <w:t xml:space="preserve"> mg Fe/g száraz tömeg [</w:t>
      </w:r>
      <w:proofErr w:type="spellStart"/>
      <w:r w:rsidRPr="00CD6044">
        <w:rPr>
          <w:sz w:val="22"/>
          <w:szCs w:val="22"/>
          <w:lang w:val="hu-HU"/>
        </w:rPr>
        <w:t>dw</w:t>
      </w:r>
      <w:proofErr w:type="spellEnd"/>
      <w:r w:rsidRPr="00CD6044">
        <w:rPr>
          <w:sz w:val="22"/>
          <w:szCs w:val="22"/>
          <w:lang w:val="hu-HU"/>
        </w:rPr>
        <w:t>] vagy a szérumferritin következetesen &gt;</w:t>
      </w:r>
      <w:r w:rsidR="006A3F65">
        <w:rPr>
          <w:sz w:val="22"/>
          <w:szCs w:val="22"/>
          <w:lang w:val="hu-HU"/>
        </w:rPr>
        <w:t> </w:t>
      </w:r>
      <w:r w:rsidRPr="00CD6044">
        <w:rPr>
          <w:sz w:val="22"/>
          <w:szCs w:val="22"/>
          <w:lang w:val="hu-HU"/>
        </w:rPr>
        <w:t>800</w:t>
      </w:r>
      <w:r w:rsidR="006A3F65">
        <w:rPr>
          <w:sz w:val="22"/>
          <w:szCs w:val="22"/>
          <w:lang w:val="hu-HU"/>
        </w:rPr>
        <w:t> </w:t>
      </w:r>
      <w:r w:rsidRPr="00CD6044">
        <w:rPr>
          <w:sz w:val="22"/>
          <w:szCs w:val="22"/>
          <w:lang w:val="hu-HU"/>
        </w:rPr>
        <w:t xml:space="preserve">mikrogramm/l). A máj vaskoncentrációja a vastúlterhelés meghatározásának preferált módszere, és amikor csak lehetséges, ez használandó. A fokozott </w:t>
      </w:r>
      <w:proofErr w:type="spellStart"/>
      <w:r w:rsidRPr="00CD6044">
        <w:rPr>
          <w:sz w:val="22"/>
          <w:szCs w:val="22"/>
          <w:lang w:val="hu-HU"/>
        </w:rPr>
        <w:t>kelátképzés</w:t>
      </w:r>
      <w:proofErr w:type="spellEnd"/>
      <w:r w:rsidRPr="00CD6044">
        <w:rPr>
          <w:sz w:val="22"/>
          <w:szCs w:val="22"/>
          <w:lang w:val="hu-HU"/>
        </w:rPr>
        <w:t xml:space="preserve"> kockázatának minimálisra csökkentése érdekében a kelátképző kezelés alatt minden betegnél elővigyázatosság szükséges (lásd 4.4 pont). </w:t>
      </w:r>
    </w:p>
    <w:p w14:paraId="74881BD7" w14:textId="77777777" w:rsidR="00AA365C" w:rsidRPr="00CD6044" w:rsidRDefault="00AA365C">
      <w:pPr>
        <w:pStyle w:val="Default"/>
        <w:rPr>
          <w:sz w:val="22"/>
          <w:szCs w:val="22"/>
          <w:lang w:val="hu-HU"/>
        </w:rPr>
      </w:pPr>
    </w:p>
    <w:p w14:paraId="7BBC386F" w14:textId="17CBED7E" w:rsidR="00AA365C" w:rsidRPr="00CD6044" w:rsidRDefault="00AA365C">
      <w:pPr>
        <w:pStyle w:val="Default"/>
        <w:rPr>
          <w:color w:val="auto"/>
          <w:sz w:val="22"/>
          <w:szCs w:val="22"/>
          <w:lang w:val="hu-HU"/>
        </w:rPr>
      </w:pPr>
      <w:r w:rsidRPr="00CD6044">
        <w:rPr>
          <w:color w:val="auto"/>
          <w:sz w:val="22"/>
          <w:szCs w:val="22"/>
          <w:lang w:val="hu-HU"/>
        </w:rPr>
        <w:t xml:space="preserve">A </w:t>
      </w:r>
      <w:proofErr w:type="spellStart"/>
      <w:r w:rsidRPr="00CD6044">
        <w:rPr>
          <w:color w:val="auto"/>
          <w:sz w:val="22"/>
          <w:szCs w:val="22"/>
          <w:lang w:val="hu-HU"/>
        </w:rPr>
        <w:t>deferazirox</w:t>
      </w:r>
      <w:proofErr w:type="spellEnd"/>
      <w:r w:rsidRPr="00CD6044">
        <w:rPr>
          <w:color w:val="auto"/>
          <w:sz w:val="22"/>
          <w:szCs w:val="22"/>
          <w:lang w:val="hu-HU"/>
        </w:rPr>
        <w:t xml:space="preserve"> filmtabletta nagyobb </w:t>
      </w:r>
      <w:proofErr w:type="spellStart"/>
      <w:r w:rsidRPr="00CD6044">
        <w:rPr>
          <w:color w:val="auto"/>
          <w:sz w:val="22"/>
          <w:szCs w:val="22"/>
          <w:lang w:val="hu-HU"/>
        </w:rPr>
        <w:t>biohasznosulást</w:t>
      </w:r>
      <w:proofErr w:type="spellEnd"/>
      <w:r w:rsidRPr="00CD6044">
        <w:rPr>
          <w:color w:val="auto"/>
          <w:sz w:val="22"/>
          <w:szCs w:val="22"/>
          <w:lang w:val="hu-HU"/>
        </w:rPr>
        <w:t xml:space="preserve"> mutat, mint a deferazirox diszpergálódó tabletta </w:t>
      </w:r>
      <w:r w:rsidR="006A3F65">
        <w:rPr>
          <w:color w:val="auto"/>
          <w:sz w:val="22"/>
          <w:szCs w:val="22"/>
          <w:lang w:val="hu-HU"/>
        </w:rPr>
        <w:t>gyógyszerformáé</w:t>
      </w:r>
      <w:r w:rsidR="006A3F65" w:rsidRPr="00CD6044">
        <w:rPr>
          <w:color w:val="auto"/>
          <w:sz w:val="22"/>
          <w:szCs w:val="22"/>
          <w:lang w:val="hu-HU"/>
        </w:rPr>
        <w:t xml:space="preserve"> </w:t>
      </w:r>
      <w:r w:rsidRPr="00CD6044">
        <w:rPr>
          <w:color w:val="auto"/>
          <w:sz w:val="22"/>
          <w:szCs w:val="22"/>
          <w:lang w:val="hu-HU"/>
        </w:rPr>
        <w:t>(lásd 5.2 pont). A diszpergálódó tablettákról a filmtablettákra történő áttérés esetén a filmtabletták adagjának 30%-</w:t>
      </w:r>
      <w:proofErr w:type="spellStart"/>
      <w:r w:rsidRPr="00CD6044">
        <w:rPr>
          <w:color w:val="auto"/>
          <w:sz w:val="22"/>
          <w:szCs w:val="22"/>
          <w:lang w:val="hu-HU"/>
        </w:rPr>
        <w:t>kal</w:t>
      </w:r>
      <w:proofErr w:type="spellEnd"/>
      <w:r w:rsidRPr="00CD6044">
        <w:rPr>
          <w:color w:val="auto"/>
          <w:sz w:val="22"/>
          <w:szCs w:val="22"/>
          <w:lang w:val="hu-HU"/>
        </w:rPr>
        <w:t xml:space="preserve"> alacsonyabbnak kell lennie, mint a diszpergálódó tabletták dózisa, </w:t>
      </w:r>
      <w:r w:rsidR="006A3F65">
        <w:rPr>
          <w:color w:val="auto"/>
          <w:sz w:val="22"/>
          <w:szCs w:val="22"/>
          <w:lang w:val="hu-HU"/>
        </w:rPr>
        <w:t xml:space="preserve">és azt </w:t>
      </w:r>
      <w:r w:rsidRPr="00CD6044">
        <w:rPr>
          <w:color w:val="auto"/>
          <w:sz w:val="22"/>
          <w:szCs w:val="22"/>
          <w:lang w:val="hu-HU"/>
        </w:rPr>
        <w:t xml:space="preserve">a legközelebbi egész tablettára </w:t>
      </w:r>
      <w:r w:rsidR="006A3F65">
        <w:rPr>
          <w:color w:val="auto"/>
          <w:sz w:val="22"/>
          <w:szCs w:val="22"/>
          <w:lang w:val="hu-HU"/>
        </w:rPr>
        <w:t xml:space="preserve">kell </w:t>
      </w:r>
      <w:r w:rsidRPr="00CD6044">
        <w:rPr>
          <w:color w:val="auto"/>
          <w:sz w:val="22"/>
          <w:szCs w:val="22"/>
          <w:lang w:val="hu-HU"/>
        </w:rPr>
        <w:t>kerekít</w:t>
      </w:r>
      <w:r w:rsidR="006A3F65">
        <w:rPr>
          <w:color w:val="auto"/>
          <w:sz w:val="22"/>
          <w:szCs w:val="22"/>
          <w:lang w:val="hu-HU"/>
        </w:rPr>
        <w:t>eni.</w:t>
      </w:r>
    </w:p>
    <w:p w14:paraId="37BA8022" w14:textId="77777777" w:rsidR="00AA365C" w:rsidRPr="00CD6044" w:rsidRDefault="00AA365C">
      <w:pPr>
        <w:pStyle w:val="Default"/>
        <w:rPr>
          <w:color w:val="auto"/>
          <w:sz w:val="22"/>
          <w:szCs w:val="22"/>
          <w:lang w:val="hu-HU"/>
        </w:rPr>
      </w:pPr>
    </w:p>
    <w:p w14:paraId="07A00D89" w14:textId="5D2551B3" w:rsidR="008B161F" w:rsidRPr="00CD6044" w:rsidRDefault="008B161F">
      <w:pPr>
        <w:pStyle w:val="Default"/>
        <w:rPr>
          <w:color w:val="auto"/>
          <w:sz w:val="22"/>
          <w:szCs w:val="22"/>
          <w:lang w:val="hu-HU"/>
        </w:rPr>
      </w:pPr>
      <w:r w:rsidRPr="00CD6044">
        <w:rPr>
          <w:color w:val="auto"/>
          <w:sz w:val="22"/>
          <w:szCs w:val="22"/>
          <w:lang w:val="hu-HU"/>
        </w:rPr>
        <w:t xml:space="preserve">A különböző gyógyszerformák megfelelő dózisait az alábbi táblázat mutatja: </w:t>
      </w:r>
    </w:p>
    <w:p w14:paraId="3E7885B8" w14:textId="77777777" w:rsidR="00AA365C" w:rsidRPr="00CD6044" w:rsidRDefault="00AA365C">
      <w:pPr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4AF19232" w14:textId="394196B4" w:rsidR="008B161F" w:rsidRPr="00DF4E5E" w:rsidRDefault="008B161F">
      <w:pPr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D6044">
        <w:rPr>
          <w:szCs w:val="22"/>
          <w:lang w:val="hu-HU"/>
        </w:rPr>
        <w:t xml:space="preserve">2. táblázat Javasolt dózisok a </w:t>
      </w:r>
      <w:r w:rsidR="000E7E53">
        <w:rPr>
          <w:szCs w:val="22"/>
          <w:lang w:val="hu-HU"/>
        </w:rPr>
        <w:t>vér</w:t>
      </w:r>
      <w:r w:rsidRPr="00CD6044">
        <w:rPr>
          <w:szCs w:val="22"/>
          <w:lang w:val="hu-HU"/>
        </w:rPr>
        <w:t>transzfúzió</w:t>
      </w:r>
      <w:r w:rsidR="000E7E53">
        <w:rPr>
          <w:szCs w:val="22"/>
          <w:lang w:val="hu-HU"/>
        </w:rPr>
        <w:t>tól nem függő</w:t>
      </w:r>
      <w:r w:rsidRPr="00CD6044">
        <w:rPr>
          <w:szCs w:val="22"/>
          <w:lang w:val="hu-HU"/>
        </w:rPr>
        <w:t xml:space="preserve"> </w:t>
      </w:r>
      <w:proofErr w:type="spellStart"/>
      <w:r w:rsidRPr="00CD6044">
        <w:rPr>
          <w:szCs w:val="22"/>
          <w:lang w:val="hu-HU"/>
        </w:rPr>
        <w:t>thalassaemia</w:t>
      </w:r>
      <w:proofErr w:type="spellEnd"/>
      <w:r w:rsidRPr="00CD6044">
        <w:rPr>
          <w:szCs w:val="22"/>
          <w:lang w:val="hu-HU"/>
        </w:rPr>
        <w:t xml:space="preserve"> szindrómák esetén</w:t>
      </w:r>
    </w:p>
    <w:p w14:paraId="4C52651B" w14:textId="77777777" w:rsidR="00AA365C" w:rsidRPr="00CD6044" w:rsidRDefault="00AA365C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</w:p>
    <w:tbl>
      <w:tblPr>
        <w:tblW w:w="9630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4"/>
        <w:gridCol w:w="1808"/>
        <w:gridCol w:w="1638"/>
        <w:gridCol w:w="1931"/>
        <w:gridCol w:w="679"/>
        <w:gridCol w:w="1710"/>
      </w:tblGrid>
      <w:tr w:rsidR="00AA365C" w:rsidRPr="00CD6044" w14:paraId="4DC1B14D" w14:textId="77777777" w:rsidTr="00E127D2">
        <w:trPr>
          <w:tblHeader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F17A" w14:textId="77777777" w:rsidR="00AA365C" w:rsidRPr="00DF4E5E" w:rsidRDefault="00AA365C">
            <w:pPr>
              <w:keepNext/>
              <w:tabs>
                <w:tab w:val="clear" w:pos="567"/>
                <w:tab w:val="left" w:pos="720"/>
              </w:tabs>
              <w:spacing w:line="240" w:lineRule="auto"/>
              <w:rPr>
                <w:b/>
                <w:snapToGrid/>
                <w:szCs w:val="22"/>
                <w:lang w:val="hu-HU" w:eastAsia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B40AD4A" w14:textId="21044C51" w:rsidR="00AA365C" w:rsidRPr="00DF4E5E" w:rsidRDefault="00AA365C">
            <w:pPr>
              <w:keepNext/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  <w:r w:rsidRPr="00DF4E5E">
              <w:rPr>
                <w:b/>
                <w:szCs w:val="22"/>
                <w:lang w:val="hu-HU"/>
              </w:rPr>
              <w:t>Filmtabletta/</w:t>
            </w:r>
            <w:r w:rsidR="00363607">
              <w:rPr>
                <w:b/>
                <w:szCs w:val="22"/>
                <w:lang w:val="hu-HU"/>
              </w:rPr>
              <w:t xml:space="preserve"> </w:t>
            </w:r>
            <w:r w:rsidRPr="00DF4E5E">
              <w:rPr>
                <w:b/>
                <w:szCs w:val="22"/>
                <w:lang w:val="hu-HU"/>
              </w:rPr>
              <w:t>granulátum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44ACCC" w14:textId="4F166B40" w:rsidR="00AA365C" w:rsidRPr="00D55426" w:rsidRDefault="00AA365C">
            <w:pPr>
              <w:keepNext/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  <w:r w:rsidRPr="00D55426">
              <w:rPr>
                <w:b/>
                <w:szCs w:val="22"/>
                <w:lang w:val="hu-HU"/>
              </w:rPr>
              <w:t>Diszpergálódó tabletta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A601CC" w14:textId="205ED790" w:rsidR="00AA365C" w:rsidRPr="00927326" w:rsidRDefault="00AA365C">
            <w:pPr>
              <w:keepNext/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  <w:r w:rsidRPr="00927326">
              <w:rPr>
                <w:b/>
                <w:szCs w:val="22"/>
                <w:lang w:val="hu-HU"/>
              </w:rPr>
              <w:t>A máj vaskoncentrációja (LIC)*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9FDA55" w14:textId="77777777" w:rsidR="00AA365C" w:rsidRPr="00FA785E" w:rsidRDefault="00AA365C">
            <w:pPr>
              <w:keepNext/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87C5F3" w14:textId="5B9B99DA" w:rsidR="00AA365C" w:rsidRPr="009A76EE" w:rsidRDefault="00AA365C">
            <w:pPr>
              <w:keepNext/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  <w:r w:rsidRPr="009A76EE">
              <w:rPr>
                <w:b/>
                <w:szCs w:val="22"/>
                <w:lang w:val="hu-HU"/>
              </w:rPr>
              <w:t>Szérumferritin</w:t>
            </w:r>
          </w:p>
        </w:tc>
      </w:tr>
      <w:tr w:rsidR="00AA365C" w:rsidRPr="00CD6044" w14:paraId="415609B3" w14:textId="77777777" w:rsidTr="00AA365C"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BAF64" w14:textId="5C66834C" w:rsidR="00AA365C" w:rsidRPr="00D55426" w:rsidRDefault="00AA365C" w:rsidP="00CD6044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  <w:r w:rsidRPr="00DF4E5E">
              <w:rPr>
                <w:b/>
                <w:szCs w:val="22"/>
                <w:lang w:val="hu-HU"/>
              </w:rPr>
              <w:t>Kezdő dózis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D444FB1" w14:textId="243F411F" w:rsidR="00AA365C" w:rsidRPr="00DF4E5E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  <w:r w:rsidRPr="00927326">
              <w:rPr>
                <w:b/>
                <w:szCs w:val="22"/>
                <w:lang w:val="hu-HU"/>
              </w:rPr>
              <w:t>7 mg/</w:t>
            </w:r>
            <w:r w:rsidR="00363607">
              <w:rPr>
                <w:b/>
                <w:szCs w:val="22"/>
                <w:lang w:val="hu-HU"/>
              </w:rPr>
              <w:t>tt</w:t>
            </w:r>
            <w:r w:rsidRPr="00DF4E5E">
              <w:rPr>
                <w:b/>
                <w:szCs w:val="22"/>
                <w:lang w:val="hu-HU"/>
              </w:rPr>
              <w:t>kg/</w:t>
            </w:r>
            <w:r w:rsidR="00363607">
              <w:rPr>
                <w:b/>
                <w:szCs w:val="22"/>
                <w:lang w:val="hu-HU"/>
              </w:rPr>
              <w:t>nap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B21444" w14:textId="29B211EA" w:rsidR="00AA365C" w:rsidRPr="00DF4E5E" w:rsidRDefault="00AA365C" w:rsidP="00E127D2">
            <w:pPr>
              <w:tabs>
                <w:tab w:val="clear" w:pos="567"/>
                <w:tab w:val="left" w:pos="720"/>
              </w:tabs>
              <w:spacing w:line="240" w:lineRule="auto"/>
              <w:ind w:left="-57" w:right="-57"/>
              <w:rPr>
                <w:b/>
                <w:szCs w:val="22"/>
                <w:lang w:val="hu-HU"/>
              </w:rPr>
            </w:pPr>
            <w:r w:rsidRPr="00D55426">
              <w:rPr>
                <w:b/>
                <w:szCs w:val="22"/>
                <w:lang w:val="hu-HU"/>
              </w:rPr>
              <w:t>10 mg/</w:t>
            </w:r>
            <w:r w:rsidR="00363607">
              <w:rPr>
                <w:b/>
                <w:szCs w:val="22"/>
                <w:lang w:val="hu-HU"/>
              </w:rPr>
              <w:t>tt</w:t>
            </w:r>
            <w:r w:rsidRPr="00DF4E5E">
              <w:rPr>
                <w:b/>
                <w:szCs w:val="22"/>
                <w:lang w:val="hu-HU"/>
              </w:rPr>
              <w:t>kg/</w:t>
            </w:r>
            <w:r w:rsidR="00363607">
              <w:rPr>
                <w:b/>
                <w:szCs w:val="22"/>
                <w:lang w:val="hu-HU"/>
              </w:rPr>
              <w:t>nap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C03BD0" w14:textId="77777777" w:rsidR="00AA365C" w:rsidRPr="00927326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 w:rsidRPr="00A12FBF">
              <w:rPr>
                <w:szCs w:val="22"/>
                <w:lang w:val="hu-HU"/>
              </w:rPr>
              <w:t>≥</w:t>
            </w:r>
            <w:r w:rsidRPr="00927326">
              <w:rPr>
                <w:szCs w:val="22"/>
                <w:lang w:val="hu-HU"/>
              </w:rPr>
              <w:t xml:space="preserve">5 mg Fe/g </w:t>
            </w:r>
            <w:proofErr w:type="spellStart"/>
            <w:r w:rsidRPr="00927326">
              <w:rPr>
                <w:szCs w:val="22"/>
                <w:lang w:val="hu-HU"/>
              </w:rPr>
              <w:t>dw</w:t>
            </w:r>
            <w:proofErr w:type="spellEnd"/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C35C7F" w14:textId="2F65F4B5" w:rsidR="00AA365C" w:rsidRPr="00D55426" w:rsidRDefault="00363607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vagy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C06E59" w14:textId="3DD9B65B" w:rsidR="00AA365C" w:rsidRPr="00363607" w:rsidRDefault="00AA365C" w:rsidP="00363607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 w:rsidRPr="00927326">
              <w:rPr>
                <w:szCs w:val="22"/>
                <w:lang w:val="hu-HU"/>
              </w:rPr>
              <w:t>&gt;800 mik</w:t>
            </w:r>
            <w:r w:rsidRPr="00363607">
              <w:rPr>
                <w:szCs w:val="22"/>
                <w:lang w:val="hu-HU"/>
              </w:rPr>
              <w:t>rogramm/l</w:t>
            </w:r>
          </w:p>
        </w:tc>
      </w:tr>
      <w:tr w:rsidR="00AA365C" w:rsidRPr="00CD6044" w14:paraId="62F5D2F8" w14:textId="77777777" w:rsidTr="00AA365C">
        <w:tc>
          <w:tcPr>
            <w:tcW w:w="9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EE8CD" w14:textId="75698E28" w:rsidR="00AA365C" w:rsidRPr="00D55426" w:rsidRDefault="00AA365C" w:rsidP="00E127D2">
            <w:pPr>
              <w:keepNext/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  <w:r w:rsidRPr="00DF4E5E">
              <w:rPr>
                <w:b/>
                <w:szCs w:val="22"/>
                <w:lang w:val="hu-HU"/>
              </w:rPr>
              <w:t>Monitorozás                                                                                                                      Havon</w:t>
            </w:r>
            <w:r w:rsidR="00363607">
              <w:rPr>
                <w:b/>
                <w:szCs w:val="22"/>
                <w:lang w:val="hu-HU"/>
              </w:rPr>
              <w:t>ta</w:t>
            </w:r>
          </w:p>
        </w:tc>
      </w:tr>
      <w:tr w:rsidR="00AA365C" w:rsidRPr="00CD6044" w14:paraId="12799382" w14:textId="77777777" w:rsidTr="00AA365C">
        <w:tc>
          <w:tcPr>
            <w:tcW w:w="1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B4D69" w14:textId="53FBDB12" w:rsidR="00AA365C" w:rsidRPr="00D55426" w:rsidRDefault="00AA365C" w:rsidP="00E127D2">
            <w:pPr>
              <w:keepNext/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 w:rsidRPr="00DF4E5E">
              <w:rPr>
                <w:b/>
                <w:szCs w:val="22"/>
                <w:lang w:val="hu-HU"/>
              </w:rPr>
              <w:t>Korrigáló lépések</w:t>
            </w:r>
          </w:p>
          <w:p w14:paraId="45C57C67" w14:textId="00C4DF9C" w:rsidR="00AA365C" w:rsidRPr="00927326" w:rsidRDefault="00AA365C" w:rsidP="00E127D2">
            <w:pPr>
              <w:keepNext/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  <w:r w:rsidRPr="00927326">
              <w:rPr>
                <w:szCs w:val="22"/>
                <w:lang w:val="hu-HU"/>
              </w:rPr>
              <w:t>(3-6 havonta)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44424B4B" w14:textId="6D7F7C87" w:rsidR="00AA365C" w:rsidRPr="00DF4E5E" w:rsidRDefault="00363607" w:rsidP="00E127D2">
            <w:pPr>
              <w:keepNext/>
              <w:tabs>
                <w:tab w:val="clear" w:pos="567"/>
                <w:tab w:val="left" w:pos="720"/>
              </w:tabs>
              <w:spacing w:line="240" w:lineRule="auto"/>
              <w:jc w:val="center"/>
              <w:rPr>
                <w:b/>
                <w:szCs w:val="22"/>
                <w:lang w:val="hu-HU"/>
              </w:rPr>
            </w:pPr>
            <w:r>
              <w:rPr>
                <w:b/>
                <w:szCs w:val="22"/>
                <w:lang w:val="hu-HU"/>
              </w:rPr>
              <w:t>Növelés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E4F47D9" w14:textId="77777777" w:rsidR="00AA365C" w:rsidRPr="00927326" w:rsidRDefault="00AA365C" w:rsidP="00E127D2">
            <w:pPr>
              <w:keepNext/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 w:rsidRPr="00A12FBF">
              <w:rPr>
                <w:szCs w:val="22"/>
                <w:lang w:val="hu-HU"/>
              </w:rPr>
              <w:t>≥</w:t>
            </w:r>
            <w:r w:rsidRPr="00927326">
              <w:rPr>
                <w:szCs w:val="22"/>
                <w:lang w:val="hu-HU"/>
              </w:rPr>
              <w:t xml:space="preserve">7 mg Fe/g </w:t>
            </w:r>
            <w:proofErr w:type="spellStart"/>
            <w:r w:rsidRPr="00927326">
              <w:rPr>
                <w:szCs w:val="22"/>
                <w:lang w:val="hu-HU"/>
              </w:rPr>
              <w:t>dw</w:t>
            </w:r>
            <w:proofErr w:type="spellEnd"/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284343D" w14:textId="4ED94BBE" w:rsidR="00AA365C" w:rsidRPr="00D55426" w:rsidRDefault="00363607" w:rsidP="00E127D2">
            <w:pPr>
              <w:keepNext/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vagy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4D4CAEC" w14:textId="0E82B906" w:rsidR="00AA365C" w:rsidRPr="00690B15" w:rsidRDefault="00AA365C" w:rsidP="00E127D2">
            <w:pPr>
              <w:keepNext/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 w:rsidRPr="00927326">
              <w:rPr>
                <w:szCs w:val="22"/>
                <w:lang w:val="hu-HU"/>
              </w:rPr>
              <w:t xml:space="preserve">&gt;2,000 </w:t>
            </w:r>
            <w:r w:rsidRPr="00FA785E">
              <w:rPr>
                <w:szCs w:val="22"/>
                <w:lang w:val="hu-HU"/>
              </w:rPr>
              <w:t>mikrogramm/l</w:t>
            </w:r>
          </w:p>
        </w:tc>
      </w:tr>
      <w:tr w:rsidR="00AA365C" w:rsidRPr="00CD6044" w14:paraId="12BADC1D" w14:textId="77777777" w:rsidTr="00AA365C">
        <w:tc>
          <w:tcPr>
            <w:tcW w:w="1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CAF8D" w14:textId="77777777" w:rsidR="00AA365C" w:rsidRPr="00A12FBF" w:rsidRDefault="00AA365C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lang w:val="hu-HU"/>
              </w:rPr>
            </w:pP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8670290" w14:textId="013B85E1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 w:rsidRPr="00A12FBF">
              <w:rPr>
                <w:szCs w:val="22"/>
                <w:lang w:val="hu-HU"/>
              </w:rPr>
              <w:t>3.5-7 mg/ttkg/nap</w:t>
            </w:r>
          </w:p>
          <w:p w14:paraId="30879F72" w14:textId="7CFA4647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5680E4" w14:textId="77777777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 w:rsidRPr="00A12FBF">
              <w:rPr>
                <w:szCs w:val="22"/>
                <w:lang w:val="hu-HU"/>
              </w:rPr>
              <w:t>5-10 mg/ttkg/nap</w:t>
            </w:r>
          </w:p>
          <w:p w14:paraId="5DFCAF7B" w14:textId="2F5328F1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</w:tcPr>
          <w:p w14:paraId="41E4DE12" w14:textId="77777777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2830F5" w14:textId="77777777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 w:rsidRPr="00A12FBF">
              <w:rPr>
                <w:szCs w:val="22"/>
                <w:lang w:val="hu-HU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EAE75F" w14:textId="77777777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</w:p>
        </w:tc>
      </w:tr>
      <w:tr w:rsidR="00AA365C" w:rsidRPr="00CD6044" w14:paraId="69A83D44" w14:textId="77777777" w:rsidTr="00AA365C">
        <w:tc>
          <w:tcPr>
            <w:tcW w:w="1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B0BA5" w14:textId="77777777" w:rsidR="00AA365C" w:rsidRPr="00A12FBF" w:rsidRDefault="00AA365C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lang w:val="hu-HU"/>
              </w:rPr>
            </w:pPr>
          </w:p>
        </w:tc>
        <w:tc>
          <w:tcPr>
            <w:tcW w:w="344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81A7AE1" w14:textId="638BB1A6" w:rsidR="00AA365C" w:rsidRPr="00DF4E5E" w:rsidRDefault="00363607">
            <w:pPr>
              <w:tabs>
                <w:tab w:val="clear" w:pos="567"/>
                <w:tab w:val="left" w:pos="720"/>
              </w:tabs>
              <w:spacing w:line="240" w:lineRule="auto"/>
              <w:jc w:val="center"/>
              <w:rPr>
                <w:b/>
                <w:szCs w:val="22"/>
                <w:lang w:val="hu-HU"/>
              </w:rPr>
            </w:pPr>
            <w:r>
              <w:rPr>
                <w:b/>
                <w:szCs w:val="22"/>
                <w:lang w:val="hu-HU"/>
              </w:rPr>
              <w:t>Csökkentés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E8DD95" w14:textId="77777777" w:rsidR="00AA365C" w:rsidRPr="00927326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 w:rsidRPr="00D55426">
              <w:rPr>
                <w:szCs w:val="22"/>
                <w:lang w:val="hu-HU"/>
              </w:rPr>
              <w:t xml:space="preserve">&lt;7 mg Fe/g </w:t>
            </w:r>
            <w:proofErr w:type="spellStart"/>
            <w:r w:rsidRPr="00D55426">
              <w:rPr>
                <w:szCs w:val="22"/>
                <w:lang w:val="hu-HU"/>
              </w:rPr>
              <w:t>dw</w:t>
            </w:r>
            <w:proofErr w:type="spellEnd"/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28980C9" w14:textId="012B0DE5" w:rsidR="00AA365C" w:rsidRPr="00D55426" w:rsidRDefault="00363607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vagy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01E68D3" w14:textId="7BC8590E" w:rsidR="00AA365C" w:rsidRPr="00FA785E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 w:rsidRPr="00A12FBF">
              <w:rPr>
                <w:szCs w:val="22"/>
                <w:lang w:val="hu-HU"/>
              </w:rPr>
              <w:t>≤</w:t>
            </w:r>
            <w:r w:rsidRPr="00927326">
              <w:rPr>
                <w:szCs w:val="22"/>
                <w:lang w:val="hu-HU"/>
              </w:rPr>
              <w:t>2,000 mikrogramm/l</w:t>
            </w:r>
          </w:p>
        </w:tc>
      </w:tr>
      <w:tr w:rsidR="00AA365C" w:rsidRPr="00CD6044" w14:paraId="4F43FCC9" w14:textId="77777777" w:rsidTr="00AA365C">
        <w:tc>
          <w:tcPr>
            <w:tcW w:w="1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35901" w14:textId="77777777" w:rsidR="00AA365C" w:rsidRPr="00A12FBF" w:rsidRDefault="00AA365C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lang w:val="hu-HU"/>
              </w:rPr>
            </w:pP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0BA6C82" w14:textId="58F7804C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 w:rsidRPr="00A12FBF">
              <w:rPr>
                <w:szCs w:val="22"/>
                <w:lang w:val="hu-HU"/>
              </w:rPr>
              <w:t>3.5-7 mg/ttkg/nap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AE1757E" w14:textId="1B7802DC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 w:rsidRPr="00A12FBF">
              <w:rPr>
                <w:szCs w:val="22"/>
                <w:lang w:val="hu-HU"/>
              </w:rPr>
              <w:t>5-10 mg/ttkg/nap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653A71" w14:textId="77777777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7FC875" w14:textId="77777777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3A0E50" w14:textId="77777777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</w:p>
        </w:tc>
      </w:tr>
      <w:tr w:rsidR="00AA365C" w:rsidRPr="00CD6044" w14:paraId="746F87F1" w14:textId="77777777" w:rsidTr="00AA365C"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45903F" w14:textId="6A1D89BE" w:rsidR="00AA365C" w:rsidRPr="00D55426" w:rsidRDefault="00AA365C" w:rsidP="00CD6044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  <w:r w:rsidRPr="00DF4E5E">
              <w:rPr>
                <w:b/>
                <w:szCs w:val="22"/>
                <w:lang w:val="hu-HU"/>
              </w:rPr>
              <w:t>Maximális dózis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DBBA9F0" w14:textId="72E4AAE0" w:rsidR="00AA365C" w:rsidRPr="00927326" w:rsidRDefault="00AA365C" w:rsidP="00CD6044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  <w:r w:rsidRPr="00927326">
              <w:rPr>
                <w:b/>
                <w:szCs w:val="22"/>
                <w:lang w:val="hu-HU"/>
              </w:rPr>
              <w:t>14 mg/ttkg/nap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732924" w14:textId="65713518" w:rsidR="00AA365C" w:rsidRPr="00927326" w:rsidRDefault="00AA365C" w:rsidP="00E127D2">
            <w:pPr>
              <w:tabs>
                <w:tab w:val="clear" w:pos="567"/>
                <w:tab w:val="left" w:pos="720"/>
              </w:tabs>
              <w:spacing w:line="240" w:lineRule="auto"/>
              <w:ind w:right="-57"/>
              <w:rPr>
                <w:b/>
                <w:szCs w:val="22"/>
                <w:lang w:val="hu-HU"/>
              </w:rPr>
            </w:pPr>
            <w:r w:rsidRPr="00927326">
              <w:rPr>
                <w:b/>
                <w:szCs w:val="22"/>
                <w:lang w:val="hu-HU"/>
              </w:rPr>
              <w:t>20 mg/ttkg/nap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FE1275" w14:textId="77777777" w:rsidR="00AA365C" w:rsidRPr="00FA785E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16FE2E" w14:textId="77777777" w:rsidR="00AA365C" w:rsidRPr="009A76EE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1DEDC" w14:textId="77777777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</w:p>
        </w:tc>
      </w:tr>
      <w:tr w:rsidR="00AA365C" w:rsidRPr="00CD6044" w14:paraId="08DFEF3A" w14:textId="77777777" w:rsidTr="00AA365C">
        <w:tc>
          <w:tcPr>
            <w:tcW w:w="1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BF29A6" w14:textId="77777777" w:rsidR="00AA365C" w:rsidRPr="00DF4E5E" w:rsidRDefault="00AA365C" w:rsidP="00CD6044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70E21E70" w14:textId="33F25E15" w:rsidR="00AA365C" w:rsidRPr="00927326" w:rsidRDefault="00AA365C" w:rsidP="00CD6044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  <w:r w:rsidRPr="00D55426">
              <w:rPr>
                <w:b/>
                <w:szCs w:val="22"/>
                <w:lang w:val="hu-HU"/>
              </w:rPr>
              <w:t>7 mg/ttkg/nap</w:t>
            </w:r>
          </w:p>
          <w:p w14:paraId="41ADC44F" w14:textId="47F72F65" w:rsidR="00AA365C" w:rsidRPr="00FA785E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250E00B" w14:textId="663127AC" w:rsidR="00AA365C" w:rsidRPr="00690B15" w:rsidRDefault="00AA365C" w:rsidP="00E127D2">
            <w:pPr>
              <w:tabs>
                <w:tab w:val="clear" w:pos="567"/>
                <w:tab w:val="left" w:pos="720"/>
              </w:tabs>
              <w:spacing w:line="240" w:lineRule="auto"/>
              <w:ind w:right="-57"/>
              <w:rPr>
                <w:b/>
                <w:szCs w:val="22"/>
                <w:lang w:val="hu-HU"/>
              </w:rPr>
            </w:pPr>
            <w:r w:rsidRPr="00690B15">
              <w:rPr>
                <w:b/>
                <w:szCs w:val="22"/>
                <w:lang w:val="hu-HU"/>
              </w:rPr>
              <w:t>10 mg/ttkg/nap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AFDB91" w14:textId="77777777" w:rsidR="00AA365C" w:rsidRPr="009A76EE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870DC8" w14:textId="77777777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428B621" w14:textId="77777777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</w:p>
        </w:tc>
      </w:tr>
      <w:tr w:rsidR="00AA365C" w:rsidRPr="00CD6044" w14:paraId="27DF6A43" w14:textId="77777777" w:rsidTr="00AA365C">
        <w:tc>
          <w:tcPr>
            <w:tcW w:w="1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3261" w14:textId="77777777" w:rsidR="00AA365C" w:rsidRPr="00DF4E5E" w:rsidRDefault="00AA365C" w:rsidP="00CD6044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</w:p>
        </w:tc>
        <w:tc>
          <w:tcPr>
            <w:tcW w:w="3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A3E7075" w14:textId="1084E1D6" w:rsidR="00AA365C" w:rsidRPr="00927326" w:rsidRDefault="00AA365C" w:rsidP="00CD6044">
            <w:pPr>
              <w:tabs>
                <w:tab w:val="clear" w:pos="567"/>
                <w:tab w:val="left" w:pos="720"/>
              </w:tabs>
              <w:spacing w:line="240" w:lineRule="auto"/>
              <w:jc w:val="center"/>
              <w:rPr>
                <w:szCs w:val="22"/>
                <w:lang w:val="hu-HU"/>
              </w:rPr>
            </w:pPr>
            <w:r w:rsidRPr="00D55426">
              <w:rPr>
                <w:szCs w:val="22"/>
                <w:lang w:val="hu-HU"/>
              </w:rPr>
              <w:t>Felnőttek esetén</w:t>
            </w:r>
          </w:p>
          <w:p w14:paraId="56E7AC34" w14:textId="25CEF268" w:rsidR="00AA365C" w:rsidRPr="00FA785E" w:rsidRDefault="00AA365C">
            <w:pPr>
              <w:tabs>
                <w:tab w:val="clear" w:pos="567"/>
                <w:tab w:val="left" w:pos="720"/>
              </w:tabs>
              <w:spacing w:line="240" w:lineRule="auto"/>
              <w:jc w:val="center"/>
              <w:rPr>
                <w:szCs w:val="22"/>
                <w:lang w:val="hu-HU"/>
              </w:rPr>
            </w:pPr>
          </w:p>
          <w:p w14:paraId="086CFB58" w14:textId="692E87BB" w:rsidR="00AA365C" w:rsidRPr="009A76EE" w:rsidRDefault="00AA365C">
            <w:pPr>
              <w:tabs>
                <w:tab w:val="clear" w:pos="567"/>
                <w:tab w:val="left" w:pos="720"/>
              </w:tabs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9A76EE">
              <w:rPr>
                <w:szCs w:val="22"/>
                <w:lang w:val="hu-HU"/>
              </w:rPr>
              <w:t>Gyermekek és serdülők esetén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7F31358" w14:textId="1EB652EE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 w:rsidRPr="00A12FBF">
              <w:rPr>
                <w:szCs w:val="22"/>
                <w:lang w:val="hu-HU"/>
              </w:rPr>
              <w:t>Nem mérték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339EF89" w14:textId="005CCB0D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 w:rsidRPr="00A12FBF">
              <w:rPr>
                <w:szCs w:val="22"/>
                <w:lang w:val="hu-HU"/>
              </w:rPr>
              <w:t>és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72913" w14:textId="6AEEE5F2" w:rsidR="00AA365C" w:rsidRPr="00FA785E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 w:rsidRPr="00A12FBF">
              <w:rPr>
                <w:szCs w:val="22"/>
                <w:lang w:val="hu-HU"/>
              </w:rPr>
              <w:t>≤</w:t>
            </w:r>
            <w:r w:rsidRPr="00927326">
              <w:rPr>
                <w:szCs w:val="22"/>
                <w:lang w:val="hu-HU"/>
              </w:rPr>
              <w:t>2,000 mikrogramm/l</w:t>
            </w:r>
          </w:p>
        </w:tc>
      </w:tr>
      <w:tr w:rsidR="00AA365C" w:rsidRPr="00CD6044" w14:paraId="46375A03" w14:textId="77777777" w:rsidTr="00AA365C"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C5433" w14:textId="6D1DB829" w:rsidR="00AA365C" w:rsidRPr="00D55426" w:rsidRDefault="00AA365C" w:rsidP="00CD6044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  <w:r w:rsidRPr="00DF4E5E">
              <w:rPr>
                <w:b/>
                <w:szCs w:val="22"/>
                <w:lang w:val="hu-HU"/>
              </w:rPr>
              <w:t>A kezelés megszakítása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36EEED" w14:textId="77777777" w:rsidR="00AA365C" w:rsidRPr="00927326" w:rsidRDefault="00AA365C" w:rsidP="00CD6044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78B357" w14:textId="77777777" w:rsidR="00AA365C" w:rsidRPr="00FA785E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85081E" w14:textId="77777777" w:rsidR="00AA365C" w:rsidRPr="009A76EE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  <w:r w:rsidRPr="009A76EE">
              <w:rPr>
                <w:b/>
                <w:szCs w:val="22"/>
                <w:lang w:val="hu-HU"/>
              </w:rPr>
              <w:t xml:space="preserve">&lt;3 mg Fe/g </w:t>
            </w:r>
            <w:proofErr w:type="spellStart"/>
            <w:r w:rsidRPr="009A76EE">
              <w:rPr>
                <w:b/>
                <w:szCs w:val="22"/>
                <w:lang w:val="hu-HU"/>
              </w:rPr>
              <w:t>dw</w:t>
            </w:r>
            <w:proofErr w:type="spellEnd"/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9535F3" w14:textId="78AA0C37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  <w:lang w:val="hu-HU"/>
              </w:rPr>
            </w:pPr>
            <w:r w:rsidRPr="00A12FBF">
              <w:rPr>
                <w:szCs w:val="22"/>
                <w:lang w:val="hu-HU"/>
              </w:rPr>
              <w:t>vagy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4376F4" w14:textId="363B9D17" w:rsidR="00AA365C" w:rsidRPr="00A12FBF" w:rsidRDefault="00AA365C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  <w:r w:rsidRPr="00A12FBF">
              <w:rPr>
                <w:b/>
                <w:szCs w:val="22"/>
                <w:lang w:val="hu-HU"/>
              </w:rPr>
              <w:t>&lt;300 mikrogramm/l</w:t>
            </w:r>
          </w:p>
        </w:tc>
      </w:tr>
      <w:tr w:rsidR="00AA365C" w:rsidRPr="00CD6044" w14:paraId="0EE10EDE" w14:textId="77777777" w:rsidTr="00AA365C">
        <w:tc>
          <w:tcPr>
            <w:tcW w:w="9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50A18" w14:textId="78D95373" w:rsidR="00AA365C" w:rsidRPr="00927326" w:rsidRDefault="00AA365C" w:rsidP="00CD6044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szCs w:val="22"/>
                <w:lang w:val="hu-HU"/>
              </w:rPr>
            </w:pPr>
            <w:r w:rsidRPr="00DF4E5E">
              <w:rPr>
                <w:b/>
                <w:szCs w:val="22"/>
                <w:lang w:val="hu-HU"/>
              </w:rPr>
              <w:t xml:space="preserve">Ismételt kezelés                                                                                              </w:t>
            </w:r>
            <w:r w:rsidRPr="00D55426">
              <w:rPr>
                <w:b/>
                <w:szCs w:val="22"/>
                <w:lang w:val="hu-HU"/>
              </w:rPr>
              <w:t>Nem javasolt</w:t>
            </w:r>
          </w:p>
        </w:tc>
      </w:tr>
    </w:tbl>
    <w:p w14:paraId="10F3342D" w14:textId="5C1A9C9F" w:rsidR="00AA365C" w:rsidRPr="00CD6044" w:rsidRDefault="00AA365C" w:rsidP="00CD6044">
      <w:pPr>
        <w:spacing w:line="240" w:lineRule="auto"/>
        <w:rPr>
          <w:szCs w:val="22"/>
          <w:lang w:val="hu-HU"/>
        </w:rPr>
      </w:pPr>
      <w:r w:rsidRPr="00CD6044">
        <w:rPr>
          <w:szCs w:val="22"/>
          <w:lang w:val="hu-HU"/>
        </w:rPr>
        <w:t>* A vastúlterhelés meghatározására a máj vaskoncentrációja (LIC) a preferált módszer.</w:t>
      </w:r>
    </w:p>
    <w:p w14:paraId="2C6E7949" w14:textId="252FC129" w:rsidR="00AA365C" w:rsidRPr="00CD6044" w:rsidRDefault="00AA365C">
      <w:pPr>
        <w:spacing w:line="240" w:lineRule="auto"/>
        <w:rPr>
          <w:szCs w:val="22"/>
          <w:lang w:val="hu-HU"/>
        </w:rPr>
      </w:pPr>
    </w:p>
    <w:p w14:paraId="7C29B0CA" w14:textId="77777777" w:rsidR="00AC5093" w:rsidRPr="00CD6044" w:rsidRDefault="00AC5093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CD6044">
        <w:rPr>
          <w:rFonts w:eastAsia="Times New Roman"/>
          <w:bCs/>
          <w:i/>
          <w:iCs/>
          <w:snapToGrid/>
          <w:szCs w:val="22"/>
          <w:lang w:val="hu-HU" w:eastAsia="en-US"/>
        </w:rPr>
        <w:t xml:space="preserve">Kezdő dózis </w:t>
      </w:r>
    </w:p>
    <w:p w14:paraId="66701E21" w14:textId="2EEFB4C4" w:rsidR="00AC5093" w:rsidRPr="00CD6044" w:rsidRDefault="00AC5093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CD6044">
        <w:rPr>
          <w:rFonts w:eastAsia="Times New Roman"/>
          <w:bCs/>
          <w:snapToGrid/>
          <w:szCs w:val="22"/>
          <w:lang w:val="hu-HU" w:eastAsia="en-US"/>
        </w:rPr>
        <w:t xml:space="preserve">A deferazirox filmtabletta javasolt kezdő napi dózisa a vértranszfúziótól nem függő </w:t>
      </w:r>
      <w:proofErr w:type="spellStart"/>
      <w:r w:rsidRPr="00CD6044">
        <w:rPr>
          <w:rFonts w:eastAsia="Times New Roman"/>
          <w:bCs/>
          <w:snapToGrid/>
          <w:szCs w:val="22"/>
          <w:lang w:val="hu-HU" w:eastAsia="en-US"/>
        </w:rPr>
        <w:t>thalassaemia</w:t>
      </w:r>
      <w:proofErr w:type="spellEnd"/>
      <w:r w:rsidRPr="00CD6044">
        <w:rPr>
          <w:rFonts w:eastAsia="Times New Roman"/>
          <w:bCs/>
          <w:snapToGrid/>
          <w:szCs w:val="22"/>
          <w:lang w:val="hu-HU" w:eastAsia="en-US"/>
        </w:rPr>
        <w:t xml:space="preserve"> szindrómákban szenvedő betegeknél 7 mg/ttkg. </w:t>
      </w:r>
    </w:p>
    <w:p w14:paraId="7ADF171C" w14:textId="77777777" w:rsidR="00AC5093" w:rsidRPr="00CD6044" w:rsidRDefault="00AC5093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7640D5CA" w14:textId="5BD44EC7" w:rsidR="00AC5093" w:rsidRPr="00E127D2" w:rsidRDefault="00AC5093">
      <w:pPr>
        <w:spacing w:line="240" w:lineRule="auto"/>
        <w:rPr>
          <w:rFonts w:eastAsia="Times New Roman"/>
          <w:bCs/>
          <w:i/>
          <w:snapToGrid/>
          <w:szCs w:val="22"/>
          <w:lang w:val="hu-HU" w:eastAsia="en-US"/>
        </w:rPr>
      </w:pPr>
      <w:r w:rsidRPr="00E127D2">
        <w:rPr>
          <w:rFonts w:eastAsia="Times New Roman"/>
          <w:bCs/>
          <w:i/>
          <w:snapToGrid/>
          <w:szCs w:val="22"/>
          <w:lang w:val="hu-HU" w:eastAsia="en-US"/>
        </w:rPr>
        <w:t xml:space="preserve">Dózismódosítás </w:t>
      </w:r>
    </w:p>
    <w:p w14:paraId="3056A59D" w14:textId="2A01CE62" w:rsidR="00AC5093" w:rsidRPr="00CD6044" w:rsidRDefault="00AC5093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CD6044">
        <w:rPr>
          <w:rFonts w:eastAsia="Times New Roman"/>
          <w:bCs/>
          <w:snapToGrid/>
          <w:szCs w:val="22"/>
          <w:lang w:val="hu-HU" w:eastAsia="en-US"/>
        </w:rPr>
        <w:t xml:space="preserve">A beteg kezelésre adott válaszreakciójának értékelése és a túlzott </w:t>
      </w:r>
      <w:proofErr w:type="spellStart"/>
      <w:r w:rsidRPr="00CD6044">
        <w:rPr>
          <w:rFonts w:eastAsia="Times New Roman"/>
          <w:bCs/>
          <w:snapToGrid/>
          <w:szCs w:val="22"/>
          <w:lang w:val="hu-HU" w:eastAsia="en-US"/>
        </w:rPr>
        <w:t>kelátképzés</w:t>
      </w:r>
      <w:proofErr w:type="spellEnd"/>
      <w:r w:rsidRPr="00CD6044">
        <w:rPr>
          <w:rFonts w:eastAsia="Times New Roman"/>
          <w:bCs/>
          <w:snapToGrid/>
          <w:szCs w:val="22"/>
          <w:lang w:val="hu-HU" w:eastAsia="en-US"/>
        </w:rPr>
        <w:t xml:space="preserve"> kockázatának minimálisra csökkentése érdekében a szérumferritin havonkénti </w:t>
      </w:r>
      <w:proofErr w:type="spellStart"/>
      <w:r w:rsidRPr="00CD6044">
        <w:rPr>
          <w:rFonts w:eastAsia="Times New Roman"/>
          <w:bCs/>
          <w:snapToGrid/>
          <w:szCs w:val="22"/>
          <w:lang w:val="hu-HU" w:eastAsia="en-US"/>
        </w:rPr>
        <w:t>monitorozása</w:t>
      </w:r>
      <w:proofErr w:type="spellEnd"/>
      <w:r w:rsidRPr="00CD6044">
        <w:rPr>
          <w:rFonts w:eastAsia="Times New Roman"/>
          <w:bCs/>
          <w:snapToGrid/>
          <w:szCs w:val="22"/>
          <w:lang w:val="hu-HU" w:eastAsia="en-US"/>
        </w:rPr>
        <w:t xml:space="preserve"> javasolt (lásd 4.4 pont). A kezelés minden 3-6. hónapja után a dózis 3,5-7 mg/</w:t>
      </w:r>
      <w:proofErr w:type="spellStart"/>
      <w:r w:rsidRPr="00CD6044">
        <w:rPr>
          <w:rFonts w:eastAsia="Times New Roman"/>
          <w:bCs/>
          <w:snapToGrid/>
          <w:szCs w:val="22"/>
          <w:lang w:val="hu-HU" w:eastAsia="en-US"/>
        </w:rPr>
        <w:t>ttkg-os</w:t>
      </w:r>
      <w:proofErr w:type="spellEnd"/>
      <w:r w:rsidRPr="00CD6044">
        <w:rPr>
          <w:rFonts w:eastAsia="Times New Roman"/>
          <w:bCs/>
          <w:snapToGrid/>
          <w:szCs w:val="22"/>
          <w:lang w:val="hu-HU" w:eastAsia="en-US"/>
        </w:rPr>
        <w:t xml:space="preserve"> lépésekben történő </w:t>
      </w:r>
      <w:r w:rsidR="00406F29">
        <w:rPr>
          <w:rFonts w:eastAsia="Times New Roman"/>
          <w:bCs/>
          <w:snapToGrid/>
          <w:szCs w:val="22"/>
          <w:lang w:val="hu-HU" w:eastAsia="en-US"/>
        </w:rPr>
        <w:t>növelését</w:t>
      </w:r>
      <w:r w:rsidR="00406F29" w:rsidRPr="00CD6044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CD6044">
        <w:rPr>
          <w:rFonts w:eastAsia="Times New Roman"/>
          <w:bCs/>
          <w:snapToGrid/>
          <w:szCs w:val="22"/>
          <w:lang w:val="hu-HU" w:eastAsia="en-US"/>
        </w:rPr>
        <w:t>kell mérlegelni, ha a betegnél a máj vaskoncentrációja ≥ 7 mg Fe/g száraz tömeg, vagy ha a szérumferritin következetesen &gt; 2000 mikrogramm/l, és nem mutat csökkenő tendenciát, valamint a beteg jól tolerálja a gyógyszert. A 14 mg/</w:t>
      </w:r>
      <w:proofErr w:type="spellStart"/>
      <w:r w:rsidRPr="00CD6044">
        <w:rPr>
          <w:rFonts w:eastAsia="Times New Roman"/>
          <w:bCs/>
          <w:snapToGrid/>
          <w:szCs w:val="22"/>
          <w:lang w:val="hu-HU" w:eastAsia="en-US"/>
        </w:rPr>
        <w:t>ttkg-nál</w:t>
      </w:r>
      <w:proofErr w:type="spellEnd"/>
      <w:r w:rsidRPr="00CD6044">
        <w:rPr>
          <w:rFonts w:eastAsia="Times New Roman"/>
          <w:bCs/>
          <w:snapToGrid/>
          <w:szCs w:val="22"/>
          <w:lang w:val="hu-HU" w:eastAsia="en-US"/>
        </w:rPr>
        <w:t xml:space="preserve"> magasabb dózisok nem javasoltak, mivel az ezt a szintet meghaladó dózisokkal a vértranszfúziótól nem függő </w:t>
      </w:r>
      <w:proofErr w:type="spellStart"/>
      <w:r w:rsidRPr="00CD6044">
        <w:rPr>
          <w:rFonts w:eastAsia="Times New Roman"/>
          <w:bCs/>
          <w:snapToGrid/>
          <w:szCs w:val="22"/>
          <w:lang w:val="hu-HU" w:eastAsia="en-US"/>
        </w:rPr>
        <w:t>thalassaemia</w:t>
      </w:r>
      <w:proofErr w:type="spellEnd"/>
      <w:r w:rsidRPr="00CD6044">
        <w:rPr>
          <w:rFonts w:eastAsia="Times New Roman"/>
          <w:bCs/>
          <w:snapToGrid/>
          <w:szCs w:val="22"/>
          <w:lang w:val="hu-HU" w:eastAsia="en-US"/>
        </w:rPr>
        <w:t xml:space="preserve"> szindrómákban szenvedő betegekkel nincs tapasztalat. </w:t>
      </w:r>
    </w:p>
    <w:p w14:paraId="145811E4" w14:textId="77777777" w:rsidR="00AC5093" w:rsidRPr="00CD6044" w:rsidRDefault="00AC5093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071C3C00" w14:textId="0BF030EC" w:rsidR="00AC5093" w:rsidRPr="00CD6044" w:rsidRDefault="00AC5093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CD6044">
        <w:rPr>
          <w:rFonts w:eastAsia="Times New Roman"/>
          <w:bCs/>
          <w:snapToGrid/>
          <w:szCs w:val="22"/>
          <w:lang w:val="hu-HU" w:eastAsia="en-US"/>
        </w:rPr>
        <w:t>Az olyan betegeknél, akiknél nem történt meg a máj vaskoncentrációjának a mérése, és a szérumferritin ≤ 2000 mikrogramm/l, a dózis nem haladhatja meg a 7 mg/</w:t>
      </w:r>
      <w:proofErr w:type="spellStart"/>
      <w:r w:rsidRPr="00CD6044">
        <w:rPr>
          <w:rFonts w:eastAsia="Times New Roman"/>
          <w:bCs/>
          <w:snapToGrid/>
          <w:szCs w:val="22"/>
          <w:lang w:val="hu-HU" w:eastAsia="en-US"/>
        </w:rPr>
        <w:t>ttkg-ot</w:t>
      </w:r>
      <w:proofErr w:type="spellEnd"/>
      <w:r w:rsidRPr="00CD6044">
        <w:rPr>
          <w:rFonts w:eastAsia="Times New Roman"/>
          <w:bCs/>
          <w:snapToGrid/>
          <w:szCs w:val="22"/>
          <w:lang w:val="hu-HU" w:eastAsia="en-US"/>
        </w:rPr>
        <w:t xml:space="preserve">. </w:t>
      </w:r>
    </w:p>
    <w:p w14:paraId="1E18B1C0" w14:textId="77777777" w:rsidR="00AC5093" w:rsidRPr="00CD6044" w:rsidRDefault="00AC5093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613675CF" w14:textId="4455A12C" w:rsidR="00AC5093" w:rsidRPr="00CD6044" w:rsidRDefault="00AC5093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CD6044">
        <w:rPr>
          <w:rFonts w:eastAsia="Times New Roman"/>
          <w:bCs/>
          <w:snapToGrid/>
          <w:szCs w:val="22"/>
          <w:lang w:val="hu-HU" w:eastAsia="en-US"/>
        </w:rPr>
        <w:t>Azoknál a betegeknél, akiknél a dózist &gt; 7 mg/</w:t>
      </w:r>
      <w:proofErr w:type="spellStart"/>
      <w:r w:rsidRPr="00CD6044">
        <w:rPr>
          <w:rFonts w:eastAsia="Times New Roman"/>
          <w:bCs/>
          <w:snapToGrid/>
          <w:szCs w:val="22"/>
          <w:lang w:val="hu-HU" w:eastAsia="en-US"/>
        </w:rPr>
        <w:t>ttkg-ra</w:t>
      </w:r>
      <w:proofErr w:type="spellEnd"/>
      <w:r w:rsidRPr="00CD6044">
        <w:rPr>
          <w:rFonts w:eastAsia="Times New Roman"/>
          <w:bCs/>
          <w:snapToGrid/>
          <w:szCs w:val="22"/>
          <w:lang w:val="hu-HU" w:eastAsia="en-US"/>
        </w:rPr>
        <w:t xml:space="preserve"> emelték, a dózis 7 mg/</w:t>
      </w:r>
      <w:proofErr w:type="spellStart"/>
      <w:r w:rsidRPr="00CD6044">
        <w:rPr>
          <w:rFonts w:eastAsia="Times New Roman"/>
          <w:bCs/>
          <w:snapToGrid/>
          <w:szCs w:val="22"/>
          <w:lang w:val="hu-HU" w:eastAsia="en-US"/>
        </w:rPr>
        <w:t>ttkg-ra</w:t>
      </w:r>
      <w:proofErr w:type="spellEnd"/>
      <w:r w:rsidRPr="00CD6044">
        <w:rPr>
          <w:rFonts w:eastAsia="Times New Roman"/>
          <w:bCs/>
          <w:snapToGrid/>
          <w:szCs w:val="22"/>
          <w:lang w:val="hu-HU" w:eastAsia="en-US"/>
        </w:rPr>
        <w:t xml:space="preserve"> vagy az alá történő csökkentése javasolt, ha a máj vaskoncentrációja &lt; 7 mg Fe/g száraz tömeg vagy a szérumferritin ≤ 2000 mikrogramm/l.</w:t>
      </w:r>
    </w:p>
    <w:p w14:paraId="01526DAE" w14:textId="77777777" w:rsidR="00AC5093" w:rsidRPr="00CD6044" w:rsidRDefault="00AC5093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524659C4" w14:textId="77777777" w:rsidR="00AC5093" w:rsidRPr="00CD6044" w:rsidRDefault="00AC5093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CD6044">
        <w:rPr>
          <w:rFonts w:eastAsia="Times New Roman"/>
          <w:bCs/>
          <w:i/>
          <w:iCs/>
          <w:snapToGrid/>
          <w:szCs w:val="22"/>
          <w:lang w:val="hu-HU" w:eastAsia="en-US"/>
        </w:rPr>
        <w:t xml:space="preserve">A kezelés abbahagyása </w:t>
      </w:r>
    </w:p>
    <w:p w14:paraId="3411FAFE" w14:textId="775F94AB" w:rsidR="00AA365C" w:rsidRPr="00CD6044" w:rsidRDefault="00AC5093" w:rsidP="00406F29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CD6044">
        <w:rPr>
          <w:rFonts w:eastAsia="Times New Roman"/>
          <w:bCs/>
          <w:snapToGrid/>
          <w:szCs w:val="22"/>
          <w:lang w:val="hu-HU" w:eastAsia="en-US"/>
        </w:rPr>
        <w:t>Amikor sikerült kielégítő vasszintet elérni a szervezetben (a máj vaskoncentrációja &lt; 3 mg Fe/g száraz tömeg vagy a szérumferritin &lt; 300 mikrogramm/l), akkor a kezelést le kell állítani.</w:t>
      </w:r>
      <w:r w:rsidR="00406F29" w:rsidRPr="00406F29">
        <w:rPr>
          <w:rFonts w:eastAsia="Times New Roman"/>
          <w:bCs/>
          <w:snapToGrid/>
          <w:szCs w:val="22"/>
          <w:lang w:val="hu-HU" w:eastAsia="en-US"/>
        </w:rPr>
        <w:t xml:space="preserve"> Nem állnak rendelkezésre ismételt kezelésre vonatkozó adatok olyan betegeknél, akiknél a szervezet megfelelő vasszintjének elérése után ismételten bekövetkezik a vas felhalmozódása</w:t>
      </w:r>
      <w:r w:rsidRPr="00406F29">
        <w:rPr>
          <w:rFonts w:eastAsia="Times New Roman"/>
          <w:bCs/>
          <w:snapToGrid/>
          <w:szCs w:val="22"/>
          <w:lang w:val="hu-HU" w:eastAsia="en-US"/>
        </w:rPr>
        <w:t>, ezért az ismételt kezelés nem</w:t>
      </w:r>
      <w:r w:rsidRPr="00CD6044">
        <w:rPr>
          <w:rFonts w:eastAsia="Times New Roman"/>
          <w:bCs/>
          <w:snapToGrid/>
          <w:szCs w:val="22"/>
          <w:lang w:val="hu-HU" w:eastAsia="en-US"/>
        </w:rPr>
        <w:t xml:space="preserve"> javasolható.</w:t>
      </w:r>
    </w:p>
    <w:p w14:paraId="2AEEA6AA" w14:textId="207C8CEB" w:rsidR="00AC5093" w:rsidRPr="00CD6044" w:rsidRDefault="00AC5093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72B7C740" w14:textId="0B7F52E3" w:rsidR="00AC5093" w:rsidRPr="00CD6044" w:rsidRDefault="00AC5093" w:rsidP="00E127D2">
      <w:pPr>
        <w:pStyle w:val="Default"/>
        <w:keepNext/>
        <w:rPr>
          <w:i/>
          <w:iCs/>
          <w:sz w:val="22"/>
          <w:szCs w:val="22"/>
          <w:lang w:val="hu-HU"/>
        </w:rPr>
      </w:pPr>
      <w:r w:rsidRPr="00CD6044">
        <w:rPr>
          <w:i/>
          <w:iCs/>
          <w:sz w:val="22"/>
          <w:szCs w:val="22"/>
          <w:lang w:val="hu-HU"/>
        </w:rPr>
        <w:t>Különleges betegcsoportok</w:t>
      </w:r>
    </w:p>
    <w:p w14:paraId="2E9B87C9" w14:textId="77777777" w:rsidR="00AC5093" w:rsidRPr="00CD6044" w:rsidRDefault="00AC5093" w:rsidP="00E127D2">
      <w:pPr>
        <w:pStyle w:val="Default"/>
        <w:keepNext/>
        <w:rPr>
          <w:sz w:val="22"/>
          <w:szCs w:val="22"/>
          <w:lang w:val="hu-HU"/>
        </w:rPr>
      </w:pPr>
    </w:p>
    <w:p w14:paraId="0F63DC03" w14:textId="77777777" w:rsidR="00AC5093" w:rsidRPr="00CD6044" w:rsidRDefault="00AC5093" w:rsidP="00E127D2">
      <w:pPr>
        <w:pStyle w:val="Default"/>
        <w:keepNext/>
        <w:rPr>
          <w:sz w:val="22"/>
          <w:szCs w:val="22"/>
          <w:lang w:val="hu-HU"/>
        </w:rPr>
      </w:pPr>
      <w:r w:rsidRPr="00CD6044">
        <w:rPr>
          <w:i/>
          <w:iCs/>
          <w:sz w:val="22"/>
          <w:szCs w:val="22"/>
          <w:lang w:val="hu-HU"/>
        </w:rPr>
        <w:t>Idősek (</w:t>
      </w:r>
      <w:r w:rsidRPr="00A12FBF">
        <w:rPr>
          <w:i/>
          <w:iCs/>
          <w:sz w:val="22"/>
          <w:szCs w:val="22"/>
          <w:lang w:val="hu-HU"/>
        </w:rPr>
        <w:t>≥</w:t>
      </w:r>
      <w:r w:rsidRPr="00CD6044">
        <w:rPr>
          <w:i/>
          <w:iCs/>
          <w:sz w:val="22"/>
          <w:szCs w:val="22"/>
          <w:lang w:val="hu-HU"/>
        </w:rPr>
        <w:t xml:space="preserve"> 65 év) </w:t>
      </w:r>
    </w:p>
    <w:p w14:paraId="04FC1903" w14:textId="68FF7B40" w:rsidR="00AC5093" w:rsidRPr="00CD6044" w:rsidRDefault="00AC5093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Idősek esetében a javasolt adagolás megfelel a fent leírtaknak. A klinikai vizsgálatokban az időseknél nagyobb gyakorisággal észleltek mellékhatásokat</w:t>
      </w:r>
      <w:r w:rsidR="00406F29">
        <w:rPr>
          <w:sz w:val="22"/>
          <w:szCs w:val="22"/>
          <w:lang w:val="hu-HU"/>
        </w:rPr>
        <w:t xml:space="preserve"> </w:t>
      </w:r>
      <w:r w:rsidR="00406F29" w:rsidRPr="0083325E">
        <w:rPr>
          <w:sz w:val="22"/>
          <w:szCs w:val="22"/>
          <w:lang w:val="hu-HU"/>
        </w:rPr>
        <w:t>(különösen hasmenés</w:t>
      </w:r>
      <w:r w:rsidR="00406F29">
        <w:rPr>
          <w:sz w:val="22"/>
          <w:szCs w:val="22"/>
          <w:lang w:val="hu-HU"/>
        </w:rPr>
        <w:t>t</w:t>
      </w:r>
      <w:r w:rsidR="00406F29" w:rsidRPr="0083325E">
        <w:rPr>
          <w:sz w:val="22"/>
          <w:szCs w:val="22"/>
          <w:lang w:val="hu-HU"/>
        </w:rPr>
        <w:t>)</w:t>
      </w:r>
      <w:r w:rsidRPr="00CD6044">
        <w:rPr>
          <w:sz w:val="22"/>
          <w:szCs w:val="22"/>
          <w:lang w:val="hu-HU"/>
        </w:rPr>
        <w:t xml:space="preserve">, mint a fiatalabb betegeknél, </w:t>
      </w:r>
      <w:r w:rsidR="00406F29">
        <w:rPr>
          <w:sz w:val="22"/>
          <w:szCs w:val="22"/>
          <w:lang w:val="hu-HU"/>
        </w:rPr>
        <w:t>így</w:t>
      </w:r>
      <w:r w:rsidR="00406F29" w:rsidRPr="00CD6044">
        <w:rPr>
          <w:sz w:val="22"/>
          <w:szCs w:val="22"/>
          <w:lang w:val="hu-HU"/>
        </w:rPr>
        <w:t xml:space="preserve"> </w:t>
      </w:r>
      <w:r w:rsidRPr="00CD6044">
        <w:rPr>
          <w:sz w:val="22"/>
          <w:szCs w:val="22"/>
          <w:lang w:val="hu-HU"/>
        </w:rPr>
        <w:t xml:space="preserve">náluk gondosan </w:t>
      </w:r>
      <w:r w:rsidR="00406F29">
        <w:rPr>
          <w:sz w:val="22"/>
          <w:szCs w:val="22"/>
          <w:lang w:val="hu-HU"/>
        </w:rPr>
        <w:t>monitorozni</w:t>
      </w:r>
      <w:r w:rsidRPr="00CD6044">
        <w:rPr>
          <w:sz w:val="22"/>
          <w:szCs w:val="22"/>
          <w:lang w:val="hu-HU"/>
        </w:rPr>
        <w:t xml:space="preserve"> kell a mellékhatásokat, amelyek dózismódosítást is szükségessé tehetnek. </w:t>
      </w:r>
    </w:p>
    <w:p w14:paraId="7E1FC391" w14:textId="77777777" w:rsidR="00AC5093" w:rsidRPr="00CD6044" w:rsidRDefault="00AC5093">
      <w:pPr>
        <w:pStyle w:val="Default"/>
        <w:rPr>
          <w:i/>
          <w:iCs/>
          <w:sz w:val="22"/>
          <w:szCs w:val="22"/>
          <w:lang w:val="hu-HU"/>
        </w:rPr>
      </w:pPr>
    </w:p>
    <w:p w14:paraId="56584B39" w14:textId="1FB50223" w:rsidR="00AC5093" w:rsidRPr="00CD6044" w:rsidRDefault="00AC5093">
      <w:pPr>
        <w:pStyle w:val="Default"/>
        <w:rPr>
          <w:sz w:val="22"/>
          <w:szCs w:val="22"/>
          <w:lang w:val="hu-HU"/>
        </w:rPr>
      </w:pPr>
      <w:r w:rsidRPr="00CD6044">
        <w:rPr>
          <w:i/>
          <w:iCs/>
          <w:sz w:val="22"/>
          <w:szCs w:val="22"/>
          <w:lang w:val="hu-HU"/>
        </w:rPr>
        <w:t xml:space="preserve">Gyermekek és serdülők </w:t>
      </w:r>
    </w:p>
    <w:p w14:paraId="144AC052" w14:textId="2C28475A" w:rsidR="00AC5093" w:rsidRPr="00CD6044" w:rsidRDefault="00AC5093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Vértranszfúziók </w:t>
      </w:r>
      <w:r w:rsidR="00406F29">
        <w:rPr>
          <w:sz w:val="22"/>
          <w:szCs w:val="22"/>
          <w:lang w:val="hu-HU"/>
        </w:rPr>
        <w:t xml:space="preserve">által </w:t>
      </w:r>
      <w:r w:rsidRPr="00CD6044">
        <w:rPr>
          <w:sz w:val="22"/>
          <w:szCs w:val="22"/>
          <w:lang w:val="hu-HU"/>
        </w:rPr>
        <w:t>okoz</w:t>
      </w:r>
      <w:r w:rsidR="00406F29">
        <w:rPr>
          <w:sz w:val="22"/>
          <w:szCs w:val="22"/>
          <w:lang w:val="hu-HU"/>
        </w:rPr>
        <w:t>ot</w:t>
      </w:r>
      <w:r w:rsidRPr="00CD6044">
        <w:rPr>
          <w:sz w:val="22"/>
          <w:szCs w:val="22"/>
          <w:lang w:val="hu-HU"/>
        </w:rPr>
        <w:t xml:space="preserve">t vastúlterhelés: </w:t>
      </w:r>
    </w:p>
    <w:p w14:paraId="12C0D1E0" w14:textId="0E058147" w:rsidR="00AC5093" w:rsidRPr="00CD6044" w:rsidRDefault="00406F29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</w:t>
      </w:r>
      <w:r w:rsidR="00AC5093" w:rsidRPr="00CD6044">
        <w:rPr>
          <w:sz w:val="22"/>
          <w:szCs w:val="22"/>
          <w:lang w:val="hu-HU"/>
        </w:rPr>
        <w:t xml:space="preserve">értranszfúziók </w:t>
      </w:r>
      <w:r>
        <w:rPr>
          <w:sz w:val="22"/>
          <w:szCs w:val="22"/>
          <w:lang w:val="hu-HU"/>
        </w:rPr>
        <w:t xml:space="preserve">által </w:t>
      </w:r>
      <w:r w:rsidR="00AC5093" w:rsidRPr="00CD6044">
        <w:rPr>
          <w:sz w:val="22"/>
          <w:szCs w:val="22"/>
          <w:lang w:val="hu-HU"/>
        </w:rPr>
        <w:t>okoz</w:t>
      </w:r>
      <w:r>
        <w:rPr>
          <w:sz w:val="22"/>
          <w:szCs w:val="22"/>
          <w:lang w:val="hu-HU"/>
        </w:rPr>
        <w:t>ot</w:t>
      </w:r>
      <w:r w:rsidR="00AC5093" w:rsidRPr="00CD6044">
        <w:rPr>
          <w:sz w:val="22"/>
          <w:szCs w:val="22"/>
          <w:lang w:val="hu-HU"/>
        </w:rPr>
        <w:t>t vastúlterhelés</w:t>
      </w:r>
      <w:r>
        <w:rPr>
          <w:sz w:val="22"/>
          <w:szCs w:val="22"/>
          <w:lang w:val="hu-HU"/>
        </w:rPr>
        <w:t>ben szenvedő gyermekgyógyászati (2-17 éves)</w:t>
      </w:r>
      <w:r w:rsidRPr="00307242">
        <w:rPr>
          <w:sz w:val="22"/>
          <w:szCs w:val="22"/>
          <w:lang w:val="hu-HU"/>
        </w:rPr>
        <w:t xml:space="preserve"> </w:t>
      </w:r>
      <w:r w:rsidR="00AC5093" w:rsidRPr="00CD6044">
        <w:rPr>
          <w:sz w:val="22"/>
          <w:szCs w:val="22"/>
          <w:lang w:val="hu-HU"/>
        </w:rPr>
        <w:t xml:space="preserve">betegek esetében a javasolt adagolás ugyanaz, mint a felnőtteknél (lásd 4.2 pont). A beteg kezelésre adott válaszreakciójának értékelése és a túlzott </w:t>
      </w:r>
      <w:proofErr w:type="spellStart"/>
      <w:r w:rsidR="00AC5093" w:rsidRPr="00CD6044">
        <w:rPr>
          <w:sz w:val="22"/>
          <w:szCs w:val="22"/>
          <w:lang w:val="hu-HU"/>
        </w:rPr>
        <w:t>kelátképzés</w:t>
      </w:r>
      <w:proofErr w:type="spellEnd"/>
      <w:r w:rsidR="00AC5093" w:rsidRPr="00CD6044">
        <w:rPr>
          <w:sz w:val="22"/>
          <w:szCs w:val="22"/>
          <w:lang w:val="hu-HU"/>
        </w:rPr>
        <w:t xml:space="preserve"> kockázatának minimálisra csökkentése érdekében a </w:t>
      </w:r>
      <w:proofErr w:type="spellStart"/>
      <w:r w:rsidR="00AC5093" w:rsidRPr="00CD6044">
        <w:rPr>
          <w:sz w:val="22"/>
          <w:szCs w:val="22"/>
          <w:lang w:val="hu-HU"/>
        </w:rPr>
        <w:t>szérumferritinszint</w:t>
      </w:r>
      <w:proofErr w:type="spellEnd"/>
      <w:r w:rsidR="00AC5093" w:rsidRPr="00CD6044">
        <w:rPr>
          <w:sz w:val="22"/>
          <w:szCs w:val="22"/>
          <w:lang w:val="hu-HU"/>
        </w:rPr>
        <w:t xml:space="preserve"> havonkénti </w:t>
      </w:r>
      <w:proofErr w:type="spellStart"/>
      <w:r w:rsidR="00AC5093" w:rsidRPr="00CD6044">
        <w:rPr>
          <w:sz w:val="22"/>
          <w:szCs w:val="22"/>
          <w:lang w:val="hu-HU"/>
        </w:rPr>
        <w:t>monitorozása</w:t>
      </w:r>
      <w:proofErr w:type="spellEnd"/>
      <w:r w:rsidR="00AC5093" w:rsidRPr="00CD6044">
        <w:rPr>
          <w:sz w:val="22"/>
          <w:szCs w:val="22"/>
          <w:lang w:val="hu-HU"/>
        </w:rPr>
        <w:t xml:space="preserve"> javasolt (lásd 4.4 pont). A gyermekek, illetve serdülők test</w:t>
      </w:r>
      <w:r>
        <w:rPr>
          <w:sz w:val="22"/>
          <w:szCs w:val="22"/>
          <w:lang w:val="hu-HU"/>
        </w:rPr>
        <w:t>tömegének</w:t>
      </w:r>
      <w:r w:rsidR="00AC5093" w:rsidRPr="00CD6044">
        <w:rPr>
          <w:sz w:val="22"/>
          <w:szCs w:val="22"/>
          <w:lang w:val="hu-HU"/>
        </w:rPr>
        <w:t xml:space="preserve"> időbeni változását figyelembe kell venni az alkalmazott dózis kiszámításakor. </w:t>
      </w:r>
    </w:p>
    <w:p w14:paraId="1232FA63" w14:textId="77777777" w:rsidR="00AC5093" w:rsidRPr="00CD6044" w:rsidRDefault="00AC5093">
      <w:pPr>
        <w:pStyle w:val="Default"/>
        <w:rPr>
          <w:sz w:val="22"/>
          <w:szCs w:val="22"/>
          <w:lang w:val="hu-HU"/>
        </w:rPr>
      </w:pPr>
    </w:p>
    <w:p w14:paraId="0A4027D0" w14:textId="5D7FB8F3" w:rsidR="00AC5093" w:rsidRPr="00CD6044" w:rsidRDefault="00AC5093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2 és 5 év közötti, vértranszfúziók okozta vastúlterheléses gyermekek esetén az expozíció alacsonyabb, mint felnőtteknél (lásd 5.2 pont). Ebben a betegcsoportban </w:t>
      </w:r>
      <w:r w:rsidR="00E66EE5">
        <w:rPr>
          <w:sz w:val="22"/>
          <w:szCs w:val="22"/>
          <w:lang w:val="hu-HU"/>
        </w:rPr>
        <w:t>ezért</w:t>
      </w:r>
      <w:r w:rsidRPr="00CD6044">
        <w:rPr>
          <w:sz w:val="22"/>
          <w:szCs w:val="22"/>
          <w:lang w:val="hu-HU"/>
        </w:rPr>
        <w:t xml:space="preserve"> nagyobb dózisokra lehet szükség, mint a felnőtteknél. A kezdő dózis azonban </w:t>
      </w:r>
      <w:r w:rsidR="00E66EE5">
        <w:rPr>
          <w:sz w:val="22"/>
          <w:szCs w:val="22"/>
          <w:lang w:val="hu-HU"/>
        </w:rPr>
        <w:t xml:space="preserve">ugyanaz, mint </w:t>
      </w:r>
      <w:r w:rsidRPr="00CD6044">
        <w:rPr>
          <w:sz w:val="22"/>
          <w:szCs w:val="22"/>
          <w:lang w:val="hu-HU"/>
        </w:rPr>
        <w:t xml:space="preserve">a felnőtteknél, majd a dózist egyedileg kell titrálni. </w:t>
      </w:r>
    </w:p>
    <w:p w14:paraId="7DAAE89B" w14:textId="77777777" w:rsidR="00AC5093" w:rsidRPr="00CD6044" w:rsidRDefault="00AC5093">
      <w:pPr>
        <w:pStyle w:val="Default"/>
        <w:rPr>
          <w:sz w:val="22"/>
          <w:szCs w:val="22"/>
          <w:lang w:val="hu-HU"/>
        </w:rPr>
      </w:pPr>
    </w:p>
    <w:p w14:paraId="5A441B32" w14:textId="48BC5F90" w:rsidR="00AC5093" w:rsidRPr="00CD6044" w:rsidRDefault="00AC5093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Vértranszfúziótól nem függő </w:t>
      </w:r>
      <w:proofErr w:type="spellStart"/>
      <w:r w:rsidRPr="00CD6044">
        <w:rPr>
          <w:sz w:val="22"/>
          <w:szCs w:val="22"/>
          <w:lang w:val="hu-HU"/>
        </w:rPr>
        <w:t>thalassaemia</w:t>
      </w:r>
      <w:proofErr w:type="spellEnd"/>
      <w:r w:rsidRPr="00CD6044">
        <w:rPr>
          <w:sz w:val="22"/>
          <w:szCs w:val="22"/>
          <w:lang w:val="hu-HU"/>
        </w:rPr>
        <w:t xml:space="preserve"> szindrómák: </w:t>
      </w:r>
    </w:p>
    <w:p w14:paraId="01D435B1" w14:textId="7613B23E" w:rsidR="00AC5093" w:rsidRPr="00CD6044" w:rsidRDefault="00AC5093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Vértranszfúziótól nem függő </w:t>
      </w:r>
      <w:proofErr w:type="spellStart"/>
      <w:r w:rsidRPr="00CD6044">
        <w:rPr>
          <w:sz w:val="22"/>
          <w:szCs w:val="22"/>
          <w:lang w:val="hu-HU"/>
        </w:rPr>
        <w:t>thalassaemia</w:t>
      </w:r>
      <w:proofErr w:type="spellEnd"/>
      <w:r w:rsidRPr="00CD6044">
        <w:rPr>
          <w:sz w:val="22"/>
          <w:szCs w:val="22"/>
          <w:lang w:val="hu-HU"/>
        </w:rPr>
        <w:t xml:space="preserve"> szindrómákban szenvedő gyermekeknél és serdülőknél a dózis nem haladhatja meg a 7 mg/</w:t>
      </w:r>
      <w:proofErr w:type="spellStart"/>
      <w:r w:rsidRPr="00CD6044">
        <w:rPr>
          <w:sz w:val="22"/>
          <w:szCs w:val="22"/>
          <w:lang w:val="hu-HU"/>
        </w:rPr>
        <w:t>ttkg-ot</w:t>
      </w:r>
      <w:proofErr w:type="spellEnd"/>
      <w:r w:rsidRPr="00CD6044">
        <w:rPr>
          <w:sz w:val="22"/>
          <w:szCs w:val="22"/>
          <w:lang w:val="hu-HU"/>
        </w:rPr>
        <w:t xml:space="preserve">. Ezeknél a betegeknél a fokozott </w:t>
      </w:r>
      <w:proofErr w:type="spellStart"/>
      <w:r w:rsidRPr="00CD6044">
        <w:rPr>
          <w:sz w:val="22"/>
          <w:szCs w:val="22"/>
          <w:lang w:val="hu-HU"/>
        </w:rPr>
        <w:t>kelátképzés</w:t>
      </w:r>
      <w:proofErr w:type="spellEnd"/>
      <w:r w:rsidRPr="00CD6044">
        <w:rPr>
          <w:sz w:val="22"/>
          <w:szCs w:val="22"/>
          <w:lang w:val="hu-HU"/>
        </w:rPr>
        <w:t xml:space="preserve"> elkerülése érdekében a </w:t>
      </w:r>
      <w:proofErr w:type="spellStart"/>
      <w:r w:rsidRPr="00CD6044">
        <w:rPr>
          <w:sz w:val="22"/>
          <w:szCs w:val="22"/>
          <w:lang w:val="hu-HU"/>
        </w:rPr>
        <w:t>hepaticus</w:t>
      </w:r>
      <w:proofErr w:type="spellEnd"/>
      <w:r w:rsidRPr="00CD6044">
        <w:rPr>
          <w:sz w:val="22"/>
          <w:szCs w:val="22"/>
          <w:lang w:val="hu-HU"/>
        </w:rPr>
        <w:t xml:space="preserve"> vaskoncentrációk és a </w:t>
      </w:r>
      <w:proofErr w:type="spellStart"/>
      <w:r w:rsidRPr="00CD6044">
        <w:rPr>
          <w:sz w:val="22"/>
          <w:szCs w:val="22"/>
          <w:lang w:val="hu-HU"/>
        </w:rPr>
        <w:t>szérumferritinszint</w:t>
      </w:r>
      <w:proofErr w:type="spellEnd"/>
      <w:r w:rsidRPr="00CD6044">
        <w:rPr>
          <w:sz w:val="22"/>
          <w:szCs w:val="22"/>
          <w:lang w:val="hu-HU"/>
        </w:rPr>
        <w:t xml:space="preserve"> szorosabb </w:t>
      </w:r>
      <w:proofErr w:type="spellStart"/>
      <w:r w:rsidRPr="00CD6044">
        <w:rPr>
          <w:sz w:val="22"/>
          <w:szCs w:val="22"/>
          <w:lang w:val="hu-HU"/>
        </w:rPr>
        <w:t>monitorozása</w:t>
      </w:r>
      <w:proofErr w:type="spellEnd"/>
      <w:r w:rsidRPr="00CD6044">
        <w:rPr>
          <w:sz w:val="22"/>
          <w:szCs w:val="22"/>
          <w:lang w:val="hu-HU"/>
        </w:rPr>
        <w:t xml:space="preserve"> feltétlenül szükséges (lásd 4.4 pont). Ezen kívül, amikor a szérumferritin </w:t>
      </w:r>
      <w:r w:rsidRPr="00A12FBF">
        <w:rPr>
          <w:sz w:val="22"/>
          <w:szCs w:val="22"/>
          <w:lang w:val="hu-HU"/>
        </w:rPr>
        <w:t>≤</w:t>
      </w:r>
      <w:r w:rsidRPr="00CD6044">
        <w:rPr>
          <w:sz w:val="22"/>
          <w:szCs w:val="22"/>
          <w:lang w:val="hu-HU"/>
        </w:rPr>
        <w:t xml:space="preserve"> 800 mikrogramm/l, a szérumferritin havi mérése mellett a máj vaskoncentrációját háromhavonta kell ellenőrizni. </w:t>
      </w:r>
    </w:p>
    <w:p w14:paraId="4FAE0EDA" w14:textId="77777777" w:rsidR="00AC5093" w:rsidRPr="00CD6044" w:rsidRDefault="00AC5093">
      <w:pPr>
        <w:pStyle w:val="Default"/>
        <w:rPr>
          <w:sz w:val="22"/>
          <w:szCs w:val="22"/>
          <w:lang w:val="hu-HU"/>
        </w:rPr>
      </w:pPr>
    </w:p>
    <w:p w14:paraId="451C89B0" w14:textId="6CA9F878" w:rsidR="00AC5093" w:rsidRPr="00CD6044" w:rsidRDefault="00AC5093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0-23 hónapos korú gyermekek: </w:t>
      </w:r>
    </w:p>
    <w:p w14:paraId="72DAFC3B" w14:textId="3D8BD98D" w:rsidR="00AC5093" w:rsidRPr="00CD6044" w:rsidRDefault="00AC5093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deferazirox biztonságosságát és hatásosságát 0-23 hónapos korú gyermekek esetében nem igazolták. Nincsenek rendelkezésre álló adatok. </w:t>
      </w:r>
    </w:p>
    <w:p w14:paraId="7855E262" w14:textId="77777777" w:rsidR="00AC5093" w:rsidRPr="00CD6044" w:rsidRDefault="00AC5093">
      <w:pPr>
        <w:pStyle w:val="Default"/>
        <w:rPr>
          <w:i/>
          <w:iCs/>
          <w:sz w:val="22"/>
          <w:szCs w:val="22"/>
          <w:lang w:val="hu-HU"/>
        </w:rPr>
      </w:pPr>
    </w:p>
    <w:p w14:paraId="560B455D" w14:textId="3925C07A" w:rsidR="00AC5093" w:rsidRPr="00CD6044" w:rsidRDefault="00AC5093">
      <w:pPr>
        <w:pStyle w:val="Default"/>
        <w:rPr>
          <w:sz w:val="22"/>
          <w:szCs w:val="22"/>
          <w:lang w:val="hu-HU"/>
        </w:rPr>
      </w:pPr>
      <w:r w:rsidRPr="00CD6044">
        <w:rPr>
          <w:i/>
          <w:iCs/>
          <w:sz w:val="22"/>
          <w:szCs w:val="22"/>
          <w:lang w:val="hu-HU"/>
        </w:rPr>
        <w:t xml:space="preserve">Vesekárosodás </w:t>
      </w:r>
    </w:p>
    <w:p w14:paraId="0970EA37" w14:textId="4B50787D" w:rsidR="00AC5093" w:rsidRPr="00CD6044" w:rsidRDefault="00AC5093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A deferazirox alkalmazását nem vizsgálták vesekárosodásban szenvedő betegeknél, így ellenjavallt</w:t>
      </w:r>
      <w:r w:rsidR="00E66EE5">
        <w:rPr>
          <w:sz w:val="22"/>
          <w:szCs w:val="22"/>
          <w:lang w:val="hu-HU"/>
        </w:rPr>
        <w:t xml:space="preserve"> azoknál</w:t>
      </w:r>
      <w:r w:rsidRPr="00CD6044">
        <w:rPr>
          <w:sz w:val="22"/>
          <w:szCs w:val="22"/>
          <w:lang w:val="hu-HU"/>
        </w:rPr>
        <w:t xml:space="preserve"> a beteg</w:t>
      </w:r>
      <w:r w:rsidR="00E66EE5">
        <w:rPr>
          <w:sz w:val="22"/>
          <w:szCs w:val="22"/>
          <w:lang w:val="hu-HU"/>
        </w:rPr>
        <w:t>eknél, akiknél a</w:t>
      </w:r>
      <w:r w:rsidRPr="00CD6044">
        <w:rPr>
          <w:sz w:val="22"/>
          <w:szCs w:val="22"/>
          <w:lang w:val="hu-HU"/>
        </w:rPr>
        <w:t xml:space="preserve"> kreatinin-</w:t>
      </w:r>
      <w:proofErr w:type="spellStart"/>
      <w:r w:rsidRPr="00CD6044">
        <w:rPr>
          <w:sz w:val="22"/>
          <w:szCs w:val="22"/>
          <w:lang w:val="hu-HU"/>
        </w:rPr>
        <w:t>clearance</w:t>
      </w:r>
      <w:proofErr w:type="spellEnd"/>
      <w:r w:rsidRPr="00CD6044">
        <w:rPr>
          <w:sz w:val="22"/>
          <w:szCs w:val="22"/>
          <w:lang w:val="hu-HU"/>
        </w:rPr>
        <w:t xml:space="preserve"> becsült értéke &lt; 60 ml/perc (lásd 4.3 és 4.4 pont). </w:t>
      </w:r>
    </w:p>
    <w:p w14:paraId="648437E4" w14:textId="77777777" w:rsidR="00AC5093" w:rsidRPr="00CD6044" w:rsidRDefault="00AC5093">
      <w:pPr>
        <w:pStyle w:val="Default"/>
        <w:rPr>
          <w:i/>
          <w:iCs/>
          <w:sz w:val="22"/>
          <w:szCs w:val="22"/>
          <w:lang w:val="hu-HU"/>
        </w:rPr>
      </w:pPr>
    </w:p>
    <w:p w14:paraId="4BD5E2E6" w14:textId="3048662A" w:rsidR="00AC5093" w:rsidRPr="00CD6044" w:rsidRDefault="00AC5093">
      <w:pPr>
        <w:pStyle w:val="Default"/>
        <w:rPr>
          <w:sz w:val="22"/>
          <w:szCs w:val="22"/>
          <w:lang w:val="hu-HU"/>
        </w:rPr>
      </w:pPr>
      <w:r w:rsidRPr="00CD6044">
        <w:rPr>
          <w:i/>
          <w:iCs/>
          <w:sz w:val="22"/>
          <w:szCs w:val="22"/>
          <w:lang w:val="hu-HU"/>
        </w:rPr>
        <w:t xml:space="preserve">Májkárosodás </w:t>
      </w:r>
    </w:p>
    <w:p w14:paraId="6536DFF2" w14:textId="2E67ED0A" w:rsidR="00AC5093" w:rsidRPr="00CD6044" w:rsidRDefault="00AC5093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CD6044">
        <w:rPr>
          <w:szCs w:val="22"/>
          <w:lang w:val="hu-HU"/>
        </w:rPr>
        <w:t>A deferazirox nem javasolt súlyos májkárosodásban szenvedő betegeknek (</w:t>
      </w:r>
      <w:proofErr w:type="spellStart"/>
      <w:r w:rsidRPr="00CD6044">
        <w:rPr>
          <w:szCs w:val="22"/>
          <w:lang w:val="hu-HU"/>
        </w:rPr>
        <w:t>Child-Pugh</w:t>
      </w:r>
      <w:proofErr w:type="spellEnd"/>
      <w:r w:rsidRPr="00CD6044">
        <w:rPr>
          <w:szCs w:val="22"/>
          <w:lang w:val="hu-HU"/>
        </w:rPr>
        <w:t xml:space="preserve"> osztályozás szerinti C stádium). A közepesen súlyos májkárosodásban szenvedő (</w:t>
      </w:r>
      <w:proofErr w:type="spellStart"/>
      <w:r w:rsidRPr="00CD6044">
        <w:rPr>
          <w:szCs w:val="22"/>
          <w:lang w:val="hu-HU"/>
        </w:rPr>
        <w:t>Child-Pugh</w:t>
      </w:r>
      <w:proofErr w:type="spellEnd"/>
      <w:r w:rsidRPr="00CD6044">
        <w:rPr>
          <w:szCs w:val="22"/>
          <w:lang w:val="hu-HU"/>
        </w:rPr>
        <w:t xml:space="preserve"> osztályozás szerinti B stádium) betegeknél a dózist jelentősen csökkenteni kell, majd ez fokozatosan növelhető a kezelési dózis 50%-</w:t>
      </w:r>
      <w:proofErr w:type="spellStart"/>
      <w:r w:rsidRPr="00CD6044">
        <w:rPr>
          <w:szCs w:val="22"/>
          <w:lang w:val="hu-HU"/>
        </w:rPr>
        <w:t>áig</w:t>
      </w:r>
      <w:proofErr w:type="spellEnd"/>
      <w:r w:rsidRPr="00CD6044">
        <w:rPr>
          <w:szCs w:val="22"/>
          <w:lang w:val="hu-HU"/>
        </w:rPr>
        <w:t xml:space="preserve"> (lásd 4.4 és 5.2 pont). A deferazirox ezeknél a betegeknél körültekintéssel alkalmazandó. A májfunkciót minden betegnél ellenőrizni kell a kezelés megkezdése előtt, az első hónap alatt kéthetente, majd azt követően havonta (lásd 4.4 pont).</w:t>
      </w:r>
    </w:p>
    <w:p w14:paraId="2DAA9DF6" w14:textId="77777777" w:rsidR="00F45C51" w:rsidRPr="00DF4E5E" w:rsidRDefault="00F45C51">
      <w:pPr>
        <w:spacing w:line="240" w:lineRule="auto"/>
        <w:rPr>
          <w:noProof/>
          <w:szCs w:val="22"/>
          <w:lang w:val="hu-HU"/>
        </w:rPr>
      </w:pPr>
    </w:p>
    <w:p w14:paraId="057AC262" w14:textId="77777777" w:rsidR="00F45C51" w:rsidRPr="00CD6044" w:rsidRDefault="00EB16B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CD6044"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5AF0E391" w14:textId="77777777" w:rsidR="00336BDB" w:rsidRPr="00CD6044" w:rsidRDefault="00336BDB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Szájon át történő alkalmazásra. </w:t>
      </w:r>
    </w:p>
    <w:p w14:paraId="782D1ED7" w14:textId="7605062E" w:rsidR="00336BDB" w:rsidRPr="00CD6044" w:rsidRDefault="00336BDB">
      <w:pPr>
        <w:pStyle w:val="Default"/>
        <w:rPr>
          <w:sz w:val="22"/>
          <w:szCs w:val="22"/>
          <w:lang w:val="hu-HU"/>
        </w:rPr>
      </w:pPr>
    </w:p>
    <w:p w14:paraId="033C6E97" w14:textId="388DA0C2" w:rsidR="00336BDB" w:rsidRPr="00E127D2" w:rsidRDefault="00336BDB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filmtablettákat egészben, vízzel kell lenyelni. </w:t>
      </w:r>
      <w:r w:rsidRPr="00E127D2">
        <w:rPr>
          <w:rStyle w:val="jlqj4b"/>
          <w:sz w:val="22"/>
          <w:szCs w:val="22"/>
          <w:lang w:val="hu-HU"/>
        </w:rPr>
        <w:t>Azo</w:t>
      </w:r>
      <w:r w:rsidR="002E01D2" w:rsidRPr="00E127D2">
        <w:rPr>
          <w:rStyle w:val="jlqj4b"/>
          <w:sz w:val="22"/>
          <w:szCs w:val="22"/>
          <w:lang w:val="hu-HU"/>
        </w:rPr>
        <w:t>k</w:t>
      </w:r>
      <w:r w:rsidRPr="00E127D2">
        <w:rPr>
          <w:rStyle w:val="jlqj4b"/>
          <w:sz w:val="22"/>
          <w:szCs w:val="22"/>
          <w:lang w:val="hu-HU"/>
        </w:rPr>
        <w:t xml:space="preserve"> a betegek, akik nem tudják lenyelni az egész tablettát, a filmtablettákat összetörhetik és bevehetik úgy, hogy a teljes adagot puha ételre, pl.</w:t>
      </w:r>
      <w:r w:rsidRPr="00E127D2">
        <w:rPr>
          <w:rStyle w:val="viiyi"/>
          <w:sz w:val="22"/>
          <w:szCs w:val="22"/>
          <w:lang w:val="hu-HU"/>
        </w:rPr>
        <w:t xml:space="preserve"> </w:t>
      </w:r>
      <w:r w:rsidRPr="00E127D2">
        <w:rPr>
          <w:rStyle w:val="jlqj4b"/>
          <w:sz w:val="22"/>
          <w:szCs w:val="22"/>
          <w:lang w:val="hu-HU"/>
        </w:rPr>
        <w:t>joghurt vagy almaszósz (alma</w:t>
      </w:r>
      <w:r w:rsidR="00064AF0">
        <w:rPr>
          <w:rStyle w:val="jlqj4b"/>
          <w:sz w:val="22"/>
          <w:szCs w:val="22"/>
          <w:lang w:val="hu-HU"/>
        </w:rPr>
        <w:t>püré</w:t>
      </w:r>
      <w:r w:rsidRPr="00E127D2">
        <w:rPr>
          <w:rStyle w:val="jlqj4b"/>
          <w:sz w:val="22"/>
          <w:szCs w:val="22"/>
          <w:lang w:val="hu-HU"/>
        </w:rPr>
        <w:t>) szórják.</w:t>
      </w:r>
      <w:r w:rsidRPr="00E127D2">
        <w:rPr>
          <w:rStyle w:val="viiyi"/>
          <w:sz w:val="22"/>
          <w:szCs w:val="22"/>
          <w:lang w:val="hu-HU"/>
        </w:rPr>
        <w:t xml:space="preserve"> </w:t>
      </w:r>
      <w:r w:rsidRPr="00E127D2">
        <w:rPr>
          <w:rStyle w:val="jlqj4b"/>
          <w:sz w:val="22"/>
          <w:szCs w:val="22"/>
          <w:lang w:val="hu-HU"/>
        </w:rPr>
        <w:t>Az adagot azonnal és teljes mennyiségben el kell fogyasztani, és nem szabad későbbi felhasználásra tárolni.</w:t>
      </w:r>
      <w:r w:rsidRPr="00E127D2">
        <w:rPr>
          <w:sz w:val="22"/>
          <w:szCs w:val="22"/>
          <w:lang w:val="hu-HU"/>
        </w:rPr>
        <w:t xml:space="preserve"> </w:t>
      </w:r>
    </w:p>
    <w:p w14:paraId="6C3B1124" w14:textId="77777777" w:rsidR="00336BDB" w:rsidRPr="00E127D2" w:rsidRDefault="00336BDB">
      <w:pPr>
        <w:pStyle w:val="Default"/>
        <w:rPr>
          <w:sz w:val="22"/>
          <w:szCs w:val="22"/>
          <w:lang w:val="hu-HU"/>
        </w:rPr>
      </w:pPr>
    </w:p>
    <w:p w14:paraId="6EBA9C75" w14:textId="719079F3" w:rsidR="00336BDB" w:rsidRPr="00E127D2" w:rsidRDefault="00336BDB">
      <w:pPr>
        <w:pStyle w:val="Default"/>
        <w:rPr>
          <w:sz w:val="22"/>
          <w:szCs w:val="22"/>
          <w:lang w:val="hu-HU"/>
        </w:rPr>
      </w:pPr>
      <w:r w:rsidRPr="00E127D2">
        <w:rPr>
          <w:rStyle w:val="jlqj4b"/>
          <w:sz w:val="22"/>
          <w:szCs w:val="22"/>
          <w:lang w:val="hu-HU"/>
        </w:rPr>
        <w:t xml:space="preserve">A filmtablettákat naponta egyszer, lehetőleg minden nap ugyanabban az időben kell bevenni, </w:t>
      </w:r>
      <w:r w:rsidR="00064AF0">
        <w:rPr>
          <w:rStyle w:val="jlqj4b"/>
          <w:sz w:val="22"/>
          <w:szCs w:val="22"/>
          <w:lang w:val="hu-HU"/>
        </w:rPr>
        <w:t xml:space="preserve">a gyógyszer bevehető </w:t>
      </w:r>
      <w:r w:rsidRPr="00E127D2">
        <w:rPr>
          <w:rStyle w:val="jlqj4b"/>
          <w:sz w:val="22"/>
          <w:szCs w:val="22"/>
          <w:lang w:val="hu-HU"/>
        </w:rPr>
        <w:t xml:space="preserve">éhgyomorra vagy könnyű étkezés közben </w:t>
      </w:r>
      <w:r w:rsidR="00064AF0">
        <w:rPr>
          <w:rStyle w:val="jlqj4b"/>
          <w:sz w:val="22"/>
          <w:szCs w:val="22"/>
          <w:lang w:val="hu-HU"/>
        </w:rPr>
        <w:t xml:space="preserve">is </w:t>
      </w:r>
      <w:r w:rsidRPr="00E127D2">
        <w:rPr>
          <w:rStyle w:val="jlqj4b"/>
          <w:sz w:val="22"/>
          <w:szCs w:val="22"/>
          <w:lang w:val="hu-HU"/>
        </w:rPr>
        <w:t>(lásd 4.5 és 5.2 pont).</w:t>
      </w:r>
    </w:p>
    <w:p w14:paraId="15E683AD" w14:textId="627E7300" w:rsidR="00336BDB" w:rsidRPr="00E127D2" w:rsidRDefault="00336BDB">
      <w:pPr>
        <w:pStyle w:val="Default"/>
        <w:rPr>
          <w:sz w:val="22"/>
          <w:szCs w:val="22"/>
          <w:lang w:val="hu-HU"/>
        </w:rPr>
      </w:pPr>
    </w:p>
    <w:p w14:paraId="79DDA1E6" w14:textId="2456E9EE" w:rsidR="00F45C51" w:rsidRPr="00E127D2" w:rsidRDefault="00EB16BE">
      <w:pPr>
        <w:pStyle w:val="Default"/>
        <w:rPr>
          <w:rFonts w:eastAsia="Times New Roman"/>
          <w:b/>
          <w:noProof/>
          <w:sz w:val="22"/>
          <w:szCs w:val="22"/>
          <w:lang w:val="hu-HU" w:eastAsia="en-US"/>
        </w:rPr>
      </w:pPr>
      <w:r w:rsidRPr="00E127D2">
        <w:rPr>
          <w:rFonts w:eastAsia="Times New Roman"/>
          <w:b/>
          <w:noProof/>
          <w:sz w:val="22"/>
          <w:szCs w:val="22"/>
          <w:lang w:val="hu-HU" w:eastAsia="en-US"/>
        </w:rPr>
        <w:t>4.3</w:t>
      </w:r>
      <w:r w:rsidRPr="00E127D2">
        <w:rPr>
          <w:rFonts w:eastAsia="Times New Roman"/>
          <w:b/>
          <w:noProof/>
          <w:sz w:val="22"/>
          <w:szCs w:val="22"/>
          <w:lang w:val="hu-HU" w:eastAsia="en-US"/>
        </w:rPr>
        <w:tab/>
        <w:t>Ellenjavallatok</w:t>
      </w:r>
    </w:p>
    <w:p w14:paraId="4698E386" w14:textId="77777777" w:rsidR="00F45C51" w:rsidRPr="00CD6044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25D65F7" w14:textId="48854A25" w:rsidR="00F45C51" w:rsidRPr="00CD6044" w:rsidRDefault="00EB16B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noProof/>
          <w:snapToGrid/>
          <w:szCs w:val="22"/>
          <w:lang w:val="hu-HU" w:eastAsia="en-US"/>
        </w:rPr>
        <w:t xml:space="preserve">A készítmény hatóanyagával vagy a 6.1 pontban felsorolt </w:t>
      </w:r>
      <w:r w:rsidR="00127C1D" w:rsidRPr="00CD6044">
        <w:rPr>
          <w:rFonts w:eastAsia="Times New Roman"/>
          <w:noProof/>
          <w:snapToGrid/>
          <w:szCs w:val="22"/>
          <w:lang w:val="hu-HU" w:eastAsia="en-US"/>
        </w:rPr>
        <w:t xml:space="preserve">bármely 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>segédanyagával szembeni túlérzékenység.</w:t>
      </w:r>
    </w:p>
    <w:p w14:paraId="3C7A3C31" w14:textId="3863F9F8" w:rsidR="00E31128" w:rsidRPr="00CD6044" w:rsidRDefault="00E3112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6BA2483" w14:textId="6CC273B5" w:rsidR="00E31128" w:rsidRPr="00CD6044" w:rsidRDefault="00E31128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Kombináció egyéb vaskelátképző kezeléssel, mivel az ilyen kombinációk biztonságossága nem bizonyított (lásd 4.5 pont).</w:t>
      </w:r>
    </w:p>
    <w:p w14:paraId="7ADDC6A9" w14:textId="77777777" w:rsidR="00E31128" w:rsidRPr="00CD6044" w:rsidRDefault="00E31128">
      <w:pPr>
        <w:pStyle w:val="Default"/>
        <w:rPr>
          <w:sz w:val="22"/>
          <w:szCs w:val="22"/>
          <w:lang w:val="hu-HU"/>
        </w:rPr>
      </w:pPr>
    </w:p>
    <w:p w14:paraId="6E797496" w14:textId="2E17676B" w:rsidR="00E31128" w:rsidRPr="00CD6044" w:rsidRDefault="00E3112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D6044">
        <w:rPr>
          <w:szCs w:val="22"/>
          <w:lang w:val="hu-HU"/>
        </w:rPr>
        <w:t>A kreatinin-</w:t>
      </w:r>
      <w:proofErr w:type="spellStart"/>
      <w:r w:rsidRPr="00CD6044">
        <w:rPr>
          <w:szCs w:val="22"/>
          <w:lang w:val="hu-HU"/>
        </w:rPr>
        <w:t>clearance</w:t>
      </w:r>
      <w:proofErr w:type="spellEnd"/>
      <w:r w:rsidRPr="00CD6044">
        <w:rPr>
          <w:szCs w:val="22"/>
          <w:lang w:val="hu-HU"/>
        </w:rPr>
        <w:t xml:space="preserve"> becsült értéke &lt; 60 ml/perc.</w:t>
      </w:r>
    </w:p>
    <w:p w14:paraId="041DB037" w14:textId="77777777" w:rsidR="00F45C51" w:rsidRPr="00CD6044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1FDEEA6" w14:textId="77777777" w:rsidR="00F45C51" w:rsidRPr="00CD6044" w:rsidRDefault="00EB16B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05B9006B" w14:textId="4C6FC6E8" w:rsidR="00F45C51" w:rsidRPr="00DF4E5E" w:rsidRDefault="00F45C51">
      <w:pPr>
        <w:spacing w:line="240" w:lineRule="auto"/>
        <w:rPr>
          <w:szCs w:val="22"/>
          <w:lang w:val="hu-HU"/>
        </w:rPr>
      </w:pPr>
    </w:p>
    <w:tbl>
      <w:tblPr>
        <w:tblStyle w:val="Rcsostblzat"/>
        <w:tblW w:w="0" w:type="auto"/>
        <w:tblInd w:w="-185" w:type="dxa"/>
        <w:tblLook w:val="04A0" w:firstRow="1" w:lastRow="0" w:firstColumn="1" w:lastColumn="0" w:noHBand="0" w:noVBand="1"/>
      </w:tblPr>
      <w:tblGrid>
        <w:gridCol w:w="9246"/>
      </w:tblGrid>
      <w:tr w:rsidR="00640BB5" w:rsidRPr="002D35FD" w14:paraId="4139E6EE" w14:textId="77777777" w:rsidTr="00640BB5">
        <w:tc>
          <w:tcPr>
            <w:tcW w:w="9246" w:type="dxa"/>
          </w:tcPr>
          <w:p w14:paraId="71335012" w14:textId="77777777" w:rsidR="00640BB5" w:rsidRPr="00CD6044" w:rsidRDefault="00640BB5">
            <w:pPr>
              <w:pStyle w:val="Default"/>
              <w:rPr>
                <w:sz w:val="22"/>
                <w:szCs w:val="22"/>
                <w:u w:val="single"/>
                <w:lang w:val="hu-HU"/>
              </w:rPr>
            </w:pPr>
            <w:r w:rsidRPr="00CD6044">
              <w:rPr>
                <w:sz w:val="22"/>
                <w:szCs w:val="22"/>
                <w:u w:val="single"/>
                <w:lang w:val="hu-HU"/>
              </w:rPr>
              <w:t>Vesefunkció</w:t>
            </w:r>
          </w:p>
          <w:p w14:paraId="5893C7FC" w14:textId="77777777" w:rsidR="00640BB5" w:rsidRPr="00CD6044" w:rsidRDefault="00640BB5">
            <w:pPr>
              <w:pStyle w:val="Default"/>
              <w:rPr>
                <w:sz w:val="22"/>
                <w:szCs w:val="22"/>
                <w:u w:val="single"/>
                <w:lang w:val="hu-HU"/>
              </w:rPr>
            </w:pPr>
          </w:p>
          <w:p w14:paraId="386BFBB8" w14:textId="2C5D0D24" w:rsidR="00640BB5" w:rsidRPr="00CD6044" w:rsidRDefault="00640BB5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>A deferazirox alkalmazását csak olyan betegek</w:t>
            </w:r>
            <w:r w:rsidR="00503F09">
              <w:rPr>
                <w:sz w:val="22"/>
                <w:szCs w:val="22"/>
                <w:lang w:val="hu-HU"/>
              </w:rPr>
              <w:t>nél</w:t>
            </w:r>
            <w:r w:rsidRPr="00CD6044">
              <w:rPr>
                <w:sz w:val="22"/>
                <w:szCs w:val="22"/>
                <w:lang w:val="hu-HU"/>
              </w:rPr>
              <w:t xml:space="preserve"> vizsgálták, akiknek a kiindulási szérumkreatinin-szintje az életkorspecifikus normáltartományon belüli volt. </w:t>
            </w:r>
          </w:p>
          <w:p w14:paraId="21A48E46" w14:textId="77777777" w:rsidR="00640BB5" w:rsidRPr="00CD6044" w:rsidRDefault="00640BB5">
            <w:pPr>
              <w:pStyle w:val="Default"/>
              <w:rPr>
                <w:sz w:val="22"/>
                <w:szCs w:val="22"/>
                <w:lang w:val="hu-HU"/>
              </w:rPr>
            </w:pPr>
          </w:p>
          <w:p w14:paraId="40F2D165" w14:textId="08CDEFAE" w:rsidR="00640BB5" w:rsidRPr="00CD6044" w:rsidRDefault="00640BB5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>Klinikai vizsgálatok során a betegek körülbelül 36%-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ánál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beszámoltak a szérumkreatinin-szint &gt;</w:t>
            </w:r>
            <w:r w:rsidR="00B23FFC">
              <w:rPr>
                <w:sz w:val="22"/>
                <w:szCs w:val="22"/>
                <w:lang w:val="hu-HU"/>
              </w:rPr>
              <w:t> </w:t>
            </w:r>
            <w:r w:rsidRPr="00CD6044">
              <w:rPr>
                <w:sz w:val="22"/>
                <w:szCs w:val="22"/>
                <w:lang w:val="hu-HU"/>
              </w:rPr>
              <w:t>33%-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os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, </w:t>
            </w:r>
            <w:r w:rsidRPr="00A12FBF">
              <w:rPr>
                <w:sz w:val="22"/>
                <w:szCs w:val="22"/>
                <w:lang w:val="hu-HU"/>
              </w:rPr>
              <w:t>≥</w:t>
            </w:r>
            <w:r w:rsidRPr="00CD6044">
              <w:rPr>
                <w:sz w:val="22"/>
                <w:szCs w:val="22"/>
                <w:lang w:val="hu-HU"/>
              </w:rPr>
              <w:t xml:space="preserve"> 2 egymást követő alkalommal észlelt, esetenként a normáltartomány felső határát meghaladó mértékű emelkedéséről. Ezen változások dózisfüggők voltak. A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kreatininszint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emelkedését mutató betegek körülbelül kétharmadánál a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kreatininszint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a gyógyszer dózisának módosítása nélkül a 33%-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os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szint alá csökkent. A betegek fennmaradó egyharmadánál a szérumkreatinin-szint emelkedése nem minden esetben reagált jól a dózis csökkentésére vagy a kezelés megszakítására. Bizonyos esetekben, a dóziscsökkentés után mindössze a szérumkreatinin-szint stabilizálódását figyelték meg. A forgalomba hozatalt követően a deferazirox alkalmazásakor beszámoltak akut veseelégtelenség előfordulásáról (lásd 4.8 pont). A forgalomba hozatalt követően a vesefunkció romlása néhány esetben átmeneti vagy tartós dialízist igénylő veseelégtelenséghez vezetett. </w:t>
            </w:r>
          </w:p>
          <w:p w14:paraId="3E57F1D9" w14:textId="77777777" w:rsidR="00640BB5" w:rsidRPr="00CD6044" w:rsidRDefault="00640BB5">
            <w:pPr>
              <w:spacing w:line="240" w:lineRule="auto"/>
              <w:rPr>
                <w:szCs w:val="22"/>
                <w:lang w:val="hu-HU"/>
              </w:rPr>
            </w:pPr>
          </w:p>
          <w:p w14:paraId="4EE5E9B9" w14:textId="56EA0D98" w:rsidR="00640BB5" w:rsidRPr="00503F09" w:rsidRDefault="00640BB5" w:rsidP="00503F09">
            <w:pPr>
              <w:spacing w:line="240" w:lineRule="auto"/>
              <w:rPr>
                <w:szCs w:val="22"/>
                <w:lang w:val="hu-HU"/>
              </w:rPr>
            </w:pPr>
            <w:r w:rsidRPr="00CD6044">
              <w:rPr>
                <w:szCs w:val="22"/>
                <w:lang w:val="hu-HU"/>
              </w:rPr>
              <w:t xml:space="preserve">A szérumkreatinin-szint emelkedésének oka nem tisztázott. A szérumkreatinin-szint </w:t>
            </w:r>
            <w:proofErr w:type="spellStart"/>
            <w:r w:rsidRPr="00CD6044">
              <w:rPr>
                <w:szCs w:val="22"/>
                <w:lang w:val="hu-HU"/>
              </w:rPr>
              <w:t>monitorozására</w:t>
            </w:r>
            <w:proofErr w:type="spellEnd"/>
            <w:r w:rsidRPr="00CD6044">
              <w:rPr>
                <w:szCs w:val="22"/>
                <w:lang w:val="hu-HU"/>
              </w:rPr>
              <w:t xml:space="preserve"> különös figyelmet kell fordítani az olyan betegeknél, akik egyidejűleg a veseműködést rontó gyógyszereket kapnak, és azoknál a betegeknél, akik nagy dózisban kapnak deferaziroxot, és/vagy kis mennyiségű transzfúziót kapnak (havonta &lt; 7 ml/ttkg vörösvértest-koncentrátum vagy havonta &lt;</w:t>
            </w:r>
            <w:r w:rsidR="00503F09">
              <w:rPr>
                <w:szCs w:val="22"/>
                <w:lang w:val="hu-HU"/>
              </w:rPr>
              <w:t> </w:t>
            </w:r>
            <w:r w:rsidRPr="00CD6044">
              <w:rPr>
                <w:szCs w:val="22"/>
                <w:lang w:val="hu-HU"/>
              </w:rPr>
              <w:t xml:space="preserve">2 egység felnőtt beteg esetében). Bár a klinikai vizsgálatokban </w:t>
            </w:r>
            <w:r w:rsidR="00503F09" w:rsidRPr="00503F09">
              <w:rPr>
                <w:szCs w:val="22"/>
                <w:lang w:val="hu-HU"/>
              </w:rPr>
              <w:t xml:space="preserve">nem észleltek gyakoribb </w:t>
            </w:r>
            <w:proofErr w:type="spellStart"/>
            <w:r w:rsidR="00503F09" w:rsidRPr="00503F09">
              <w:rPr>
                <w:szCs w:val="22"/>
                <w:lang w:val="hu-HU"/>
              </w:rPr>
              <w:t>renalis</w:t>
            </w:r>
            <w:proofErr w:type="spellEnd"/>
            <w:r w:rsidR="00503F09" w:rsidRPr="00503F09">
              <w:rPr>
                <w:szCs w:val="22"/>
                <w:lang w:val="hu-HU"/>
              </w:rPr>
              <w:t xml:space="preserve"> mellékhatásokat, miután a deferazirox diszpergálódó tabletta dózisát 30 mg/</w:t>
            </w:r>
            <w:proofErr w:type="spellStart"/>
            <w:r w:rsidR="00503F09" w:rsidRPr="00503F09">
              <w:rPr>
                <w:szCs w:val="22"/>
                <w:lang w:val="hu-HU"/>
              </w:rPr>
              <w:t>ttkg</w:t>
            </w:r>
            <w:proofErr w:type="spellEnd"/>
            <w:r w:rsidR="00503F09" w:rsidRPr="00503F09">
              <w:rPr>
                <w:szCs w:val="22"/>
                <w:lang w:val="hu-HU"/>
              </w:rPr>
              <w:t xml:space="preserve"> </w:t>
            </w:r>
            <w:proofErr w:type="spellStart"/>
            <w:r w:rsidR="00503F09" w:rsidRPr="00503F09">
              <w:rPr>
                <w:szCs w:val="22"/>
                <w:lang w:val="hu-HU"/>
              </w:rPr>
              <w:t>ot</w:t>
            </w:r>
            <w:proofErr w:type="spellEnd"/>
            <w:r w:rsidR="00503F09" w:rsidRPr="00503F09">
              <w:rPr>
                <w:szCs w:val="22"/>
                <w:lang w:val="hu-HU"/>
              </w:rPr>
              <w:t xml:space="preserve"> meghaladó dózisokra emelték</w:t>
            </w:r>
            <w:r w:rsidRPr="00503F09">
              <w:rPr>
                <w:szCs w:val="22"/>
                <w:lang w:val="hu-HU"/>
              </w:rPr>
              <w:t xml:space="preserve">, a </w:t>
            </w:r>
            <w:proofErr w:type="spellStart"/>
            <w:r w:rsidRPr="00503F09">
              <w:rPr>
                <w:szCs w:val="22"/>
                <w:lang w:val="hu-HU"/>
              </w:rPr>
              <w:t>deferazirox</w:t>
            </w:r>
            <w:proofErr w:type="spellEnd"/>
            <w:r w:rsidRPr="00503F09">
              <w:rPr>
                <w:szCs w:val="22"/>
                <w:lang w:val="hu-HU"/>
              </w:rPr>
              <w:t xml:space="preserve"> filmtabletta </w:t>
            </w:r>
            <w:r w:rsidR="00503F09" w:rsidRPr="00503F09">
              <w:rPr>
                <w:szCs w:val="22"/>
                <w:lang w:val="hu-HU"/>
              </w:rPr>
              <w:t>21 mg/</w:t>
            </w:r>
            <w:proofErr w:type="spellStart"/>
            <w:r w:rsidR="00503F09" w:rsidRPr="00503F09">
              <w:rPr>
                <w:szCs w:val="22"/>
                <w:lang w:val="hu-HU"/>
              </w:rPr>
              <w:t>ttkg-ot</w:t>
            </w:r>
            <w:proofErr w:type="spellEnd"/>
            <w:r w:rsidR="00503F09" w:rsidRPr="00503F09">
              <w:rPr>
                <w:szCs w:val="22"/>
                <w:lang w:val="hu-HU"/>
              </w:rPr>
              <w:t xml:space="preserve"> meghaladó </w:t>
            </w:r>
            <w:r w:rsidRPr="00503F09">
              <w:rPr>
                <w:szCs w:val="22"/>
                <w:lang w:val="hu-HU"/>
              </w:rPr>
              <w:t>dózis</w:t>
            </w:r>
            <w:r w:rsidR="00503F09">
              <w:rPr>
                <w:szCs w:val="22"/>
                <w:lang w:val="hu-HU"/>
              </w:rPr>
              <w:t>ai</w:t>
            </w:r>
            <w:r w:rsidRPr="00503F09">
              <w:rPr>
                <w:szCs w:val="22"/>
                <w:lang w:val="hu-HU"/>
              </w:rPr>
              <w:t xml:space="preserve"> esetén a </w:t>
            </w:r>
            <w:proofErr w:type="spellStart"/>
            <w:r w:rsidRPr="00503F09">
              <w:rPr>
                <w:szCs w:val="22"/>
                <w:lang w:val="hu-HU"/>
              </w:rPr>
              <w:t>renalis</w:t>
            </w:r>
            <w:proofErr w:type="spellEnd"/>
            <w:r w:rsidRPr="00503F09">
              <w:rPr>
                <w:szCs w:val="22"/>
                <w:lang w:val="hu-HU"/>
              </w:rPr>
              <w:t xml:space="preserve"> nemkívánatos események fokozott kockázata nem zárható ki.</w:t>
            </w:r>
          </w:p>
          <w:p w14:paraId="65443A84" w14:textId="77777777" w:rsidR="00640BB5" w:rsidRPr="00CD6044" w:rsidRDefault="00640BB5">
            <w:pPr>
              <w:spacing w:line="240" w:lineRule="auto"/>
              <w:rPr>
                <w:szCs w:val="22"/>
                <w:lang w:val="hu-HU"/>
              </w:rPr>
            </w:pPr>
          </w:p>
          <w:p w14:paraId="0585D1C4" w14:textId="7BCBE831" w:rsidR="00640BB5" w:rsidRPr="00CD6044" w:rsidRDefault="00640BB5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A szérumkreatinin-szintet javasolt két alkalommal megmérni a kezelés megkezdése előtt. </w:t>
            </w:r>
            <w:r w:rsidRPr="00CD6044">
              <w:rPr>
                <w:b/>
                <w:bCs/>
                <w:sz w:val="22"/>
                <w:szCs w:val="22"/>
                <w:lang w:val="hu-HU"/>
              </w:rPr>
              <w:t>A szérumkreatinin-szintet, a kreatinin-</w:t>
            </w:r>
            <w:proofErr w:type="spellStart"/>
            <w:r w:rsidRPr="00CD6044">
              <w:rPr>
                <w:b/>
                <w:bCs/>
                <w:sz w:val="22"/>
                <w:szCs w:val="22"/>
                <w:lang w:val="hu-HU"/>
              </w:rPr>
              <w:t>clearance</w:t>
            </w:r>
            <w:proofErr w:type="spellEnd"/>
            <w:r w:rsidRPr="00CD6044">
              <w:rPr>
                <w:b/>
                <w:bCs/>
                <w:sz w:val="22"/>
                <w:szCs w:val="22"/>
                <w:lang w:val="hu-HU"/>
              </w:rPr>
              <w:t xml:space="preserve">-t </w:t>
            </w:r>
            <w:r w:rsidRPr="00CD6044">
              <w:rPr>
                <w:sz w:val="22"/>
                <w:szCs w:val="22"/>
                <w:lang w:val="hu-HU"/>
              </w:rPr>
              <w:t>(melyet felnőttek</w:t>
            </w:r>
            <w:r w:rsidR="00503F09">
              <w:rPr>
                <w:sz w:val="22"/>
                <w:szCs w:val="22"/>
                <w:lang w:val="hu-HU"/>
              </w:rPr>
              <w:t>nél</w:t>
            </w:r>
            <w:r w:rsidRPr="00CD6044">
              <w:rPr>
                <w:sz w:val="22"/>
                <w:szCs w:val="22"/>
                <w:lang w:val="hu-HU"/>
              </w:rPr>
              <w:t xml:space="preserve"> a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Cockcroft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>–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Gault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>- vagy MDRD-képlet, míg gyermekek</w:t>
            </w:r>
            <w:r w:rsidR="00503F09">
              <w:rPr>
                <w:sz w:val="22"/>
                <w:szCs w:val="22"/>
                <w:lang w:val="hu-HU"/>
              </w:rPr>
              <w:t>nél</w:t>
            </w:r>
            <w:r w:rsidRPr="00CD6044">
              <w:rPr>
                <w:sz w:val="22"/>
                <w:szCs w:val="22"/>
                <w:lang w:val="hu-HU"/>
              </w:rPr>
              <w:t xml:space="preserve"> a Schwartz-képlet alapján kell számolni) és/vagy a cisztatin C plazmaszintjét </w:t>
            </w:r>
            <w:r w:rsidRPr="00CD6044">
              <w:rPr>
                <w:b/>
                <w:bCs/>
                <w:sz w:val="22"/>
                <w:szCs w:val="22"/>
                <w:lang w:val="hu-HU"/>
              </w:rPr>
              <w:t>a kezelés előtt, a deferazirox-kezelés megkezdése vagy módosítása (beleértve a gyógyszerformaváltást is) utáni első hónapban hetente, a későbbiekben pedig havonta kell</w:t>
            </w:r>
            <w:r w:rsidR="00D00AF1">
              <w:rPr>
                <w:b/>
                <w:bCs/>
                <w:sz w:val="22"/>
                <w:szCs w:val="22"/>
                <w:lang w:val="hu-HU"/>
              </w:rPr>
              <w:t xml:space="preserve"> monitorozni</w:t>
            </w:r>
            <w:r w:rsidRPr="00CD6044">
              <w:rPr>
                <w:b/>
                <w:bCs/>
                <w:sz w:val="22"/>
                <w:szCs w:val="22"/>
                <w:lang w:val="hu-HU"/>
              </w:rPr>
              <w:t xml:space="preserve">. </w:t>
            </w:r>
            <w:r w:rsidRPr="00CD6044">
              <w:rPr>
                <w:sz w:val="22"/>
                <w:szCs w:val="22"/>
                <w:lang w:val="hu-HU"/>
              </w:rPr>
              <w:t xml:space="preserve">Előzetesen fennálló vesebetegségben szenvedő, illetve a vesefunkciókat csökkentő gyógyszereket kapó betegek esetében a szövődmények kockázata fokozódhat. Hasmenés, illetve hányás kialakulása esetén gondot kell fordítani a betegek megfelelő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hidráltságának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fenntartására. </w:t>
            </w:r>
          </w:p>
          <w:p w14:paraId="79CD10AF" w14:textId="77777777" w:rsidR="00640BB5" w:rsidRPr="00CD6044" w:rsidRDefault="00640BB5">
            <w:pPr>
              <w:pStyle w:val="Default"/>
              <w:rPr>
                <w:sz w:val="22"/>
                <w:szCs w:val="22"/>
                <w:lang w:val="hu-HU"/>
              </w:rPr>
            </w:pPr>
          </w:p>
          <w:p w14:paraId="4B060A87" w14:textId="36546623" w:rsidR="00640BB5" w:rsidRPr="00CD6044" w:rsidRDefault="00640BB5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A forgalomba hozatalt követően a deferazirox-kezelés során előforduló metabolikus acidózisról számoltak be. Ezeknek a betegeknek a többsége vesekárosodásban,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renalis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tubulopathiában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(Fanconi-szindrómában) vagy hasmenésben, illetve olyan betegségben szenvedett, amelyben a sav-bázis egyensúly zavara ismert szövődmény. Ezeknél a betegcsoportoknál klinikailag indokolt esetben monitorozni kell a sav-bázis egyensúlyt. </w:t>
            </w:r>
            <w:r w:rsidR="00D00AF1">
              <w:rPr>
                <w:sz w:val="22"/>
                <w:szCs w:val="22"/>
                <w:lang w:val="hu-HU"/>
              </w:rPr>
              <w:t>M</w:t>
            </w:r>
            <w:r w:rsidR="00D00AF1" w:rsidRPr="00DB37C4">
              <w:rPr>
                <w:sz w:val="22"/>
                <w:szCs w:val="22"/>
                <w:lang w:val="hu-HU"/>
              </w:rPr>
              <w:t xml:space="preserve">érlegelni </w:t>
            </w:r>
            <w:r w:rsidR="00D00AF1">
              <w:rPr>
                <w:sz w:val="22"/>
                <w:szCs w:val="22"/>
                <w:lang w:val="hu-HU"/>
              </w:rPr>
              <w:t>kell a</w:t>
            </w:r>
            <w:r w:rsidRPr="00CD6044">
              <w:rPr>
                <w:sz w:val="22"/>
                <w:szCs w:val="22"/>
                <w:lang w:val="hu-HU"/>
              </w:rPr>
              <w:t xml:space="preserve"> deferazirox-kezelés </w:t>
            </w:r>
            <w:r w:rsidR="00D00AF1">
              <w:rPr>
                <w:sz w:val="22"/>
                <w:szCs w:val="22"/>
                <w:lang w:val="hu-HU"/>
              </w:rPr>
              <w:t>megszakítását</w:t>
            </w:r>
            <w:r w:rsidRPr="00CD6044">
              <w:rPr>
                <w:sz w:val="22"/>
                <w:szCs w:val="22"/>
                <w:lang w:val="hu-HU"/>
              </w:rPr>
              <w:t xml:space="preserve"> azoknál a betegeknél, akiknél metabolikus acidózis alakul ki. </w:t>
            </w:r>
          </w:p>
          <w:p w14:paraId="41CEA7BF" w14:textId="77777777" w:rsidR="00640BB5" w:rsidRPr="00CD6044" w:rsidRDefault="00640BB5">
            <w:pPr>
              <w:pStyle w:val="Default"/>
              <w:rPr>
                <w:sz w:val="22"/>
                <w:szCs w:val="22"/>
                <w:lang w:val="hu-HU"/>
              </w:rPr>
            </w:pPr>
          </w:p>
          <w:p w14:paraId="300627E6" w14:textId="5EDF2355" w:rsidR="00640BB5" w:rsidRPr="00CD6044" w:rsidRDefault="00640BB5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>A forgalomba hozatalt követően a deferazirox-kezelésben részesülő betegeknél, elsősorban gyermekeknél</w:t>
            </w:r>
            <w:r w:rsidR="00D00AF1">
              <w:rPr>
                <w:sz w:val="22"/>
                <w:szCs w:val="22"/>
                <w:lang w:val="hu-HU"/>
              </w:rPr>
              <w:t>,</w:t>
            </w:r>
            <w:r w:rsidRPr="00CD6044">
              <w:rPr>
                <w:sz w:val="22"/>
                <w:szCs w:val="22"/>
                <w:lang w:val="hu-HU"/>
              </w:rPr>
              <w:t xml:space="preserve"> beszámoltak súlyos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renalis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tubulop</w:t>
            </w:r>
            <w:r w:rsidR="00D00AF1">
              <w:rPr>
                <w:sz w:val="22"/>
                <w:szCs w:val="22"/>
                <w:lang w:val="hu-HU"/>
              </w:rPr>
              <w:t>ath</w:t>
            </w:r>
            <w:r w:rsidRPr="00CD6044">
              <w:rPr>
                <w:sz w:val="22"/>
                <w:szCs w:val="22"/>
                <w:lang w:val="hu-HU"/>
              </w:rPr>
              <w:t>ia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(Fanconi-szindróma), illetve veseelégtelenség előfordulásáról, amelyek a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hiperammonaemiás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encephalopathia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révén a tudatállapot változását idézték elő. Amennyiben a deferazirox-kezelés mellett mással nem magyarázható mentális állapotváltozás alakul ki, fontos, hogy felmerüljön a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hiperammonaemiás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encephalopathia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lehetősége, és készüljön ammóniaszint-vizsgálat.</w:t>
            </w:r>
          </w:p>
          <w:p w14:paraId="77357067" w14:textId="77777777" w:rsidR="00640BB5" w:rsidRPr="00CD6044" w:rsidRDefault="00640BB5">
            <w:pPr>
              <w:pStyle w:val="Default"/>
              <w:rPr>
                <w:sz w:val="22"/>
                <w:szCs w:val="22"/>
                <w:lang w:val="hu-HU"/>
              </w:rPr>
            </w:pPr>
          </w:p>
          <w:p w14:paraId="5826150E" w14:textId="77777777" w:rsidR="00640BB5" w:rsidRPr="00CD6044" w:rsidRDefault="00640BB5" w:rsidP="00E127D2">
            <w:pPr>
              <w:pStyle w:val="Default"/>
              <w:keepNext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3. táblázat Dózismódosítás és a kezelés megszakítása a veseműködés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monitorozása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esetén </w:t>
            </w:r>
          </w:p>
          <w:p w14:paraId="48029AD1" w14:textId="77777777" w:rsidR="00640BB5" w:rsidRPr="00CD6044" w:rsidRDefault="00640BB5" w:rsidP="00E127D2">
            <w:pPr>
              <w:keepNext/>
              <w:spacing w:line="240" w:lineRule="auto"/>
              <w:rPr>
                <w:szCs w:val="22"/>
                <w:lang w:val="hu-H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199"/>
              <w:gridCol w:w="2200"/>
              <w:gridCol w:w="2199"/>
              <w:gridCol w:w="2200"/>
            </w:tblGrid>
            <w:tr w:rsidR="00640BB5" w:rsidRPr="00CD6044" w14:paraId="2936FEE2" w14:textId="77777777" w:rsidTr="00E127D2">
              <w:trPr>
                <w:trHeight w:val="98"/>
                <w:tblHeader/>
              </w:trPr>
              <w:tc>
                <w:tcPr>
                  <w:tcW w:w="2199" w:type="dxa"/>
                </w:tcPr>
                <w:p w14:paraId="26FA30E0" w14:textId="77777777" w:rsidR="00640BB5" w:rsidRPr="00CD6044" w:rsidRDefault="00640BB5" w:rsidP="00E127D2">
                  <w:pPr>
                    <w:pStyle w:val="Default"/>
                    <w:keepNext/>
                    <w:keepLines/>
                    <w:pageBreakBefore/>
                    <w:rPr>
                      <w:sz w:val="22"/>
                      <w:szCs w:val="22"/>
                      <w:lang w:val="hu-HU"/>
                    </w:rPr>
                  </w:pPr>
                </w:p>
              </w:tc>
              <w:tc>
                <w:tcPr>
                  <w:tcW w:w="2200" w:type="dxa"/>
                </w:tcPr>
                <w:p w14:paraId="6731B8E5" w14:textId="77777777" w:rsidR="00640BB5" w:rsidRPr="00CD6044" w:rsidRDefault="00640BB5" w:rsidP="00E127D2">
                  <w:pPr>
                    <w:pStyle w:val="Default"/>
                    <w:keepNext/>
                    <w:keepLines/>
                    <w:pageBreakBefore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b/>
                      <w:bCs/>
                      <w:sz w:val="22"/>
                      <w:szCs w:val="22"/>
                      <w:lang w:val="hu-HU"/>
                    </w:rPr>
                    <w:t>Szérumkreatinin-szint</w:t>
                  </w:r>
                </w:p>
              </w:tc>
              <w:tc>
                <w:tcPr>
                  <w:tcW w:w="2199" w:type="dxa"/>
                </w:tcPr>
                <w:p w14:paraId="798F19E1" w14:textId="77777777" w:rsidR="00640BB5" w:rsidRPr="00CD6044" w:rsidRDefault="00640BB5" w:rsidP="00E127D2">
                  <w:pPr>
                    <w:pStyle w:val="Default"/>
                    <w:keepNext/>
                    <w:keepLines/>
                    <w:pageBreakBefore/>
                    <w:rPr>
                      <w:sz w:val="22"/>
                      <w:szCs w:val="22"/>
                      <w:lang w:val="hu-HU"/>
                    </w:rPr>
                  </w:pPr>
                </w:p>
              </w:tc>
              <w:tc>
                <w:tcPr>
                  <w:tcW w:w="2200" w:type="dxa"/>
                </w:tcPr>
                <w:p w14:paraId="01E0D423" w14:textId="77777777" w:rsidR="00640BB5" w:rsidRPr="00CD6044" w:rsidRDefault="00640BB5" w:rsidP="00E127D2">
                  <w:pPr>
                    <w:pStyle w:val="Default"/>
                    <w:keepNext/>
                    <w:keepLines/>
                    <w:pageBreakBefore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b/>
                      <w:bCs/>
                      <w:sz w:val="22"/>
                      <w:szCs w:val="22"/>
                      <w:lang w:val="hu-HU"/>
                    </w:rPr>
                    <w:t>Kreatinin-</w:t>
                  </w:r>
                  <w:proofErr w:type="spellStart"/>
                  <w:r w:rsidRPr="00CD6044">
                    <w:rPr>
                      <w:b/>
                      <w:bCs/>
                      <w:sz w:val="22"/>
                      <w:szCs w:val="22"/>
                      <w:lang w:val="hu-HU"/>
                    </w:rPr>
                    <w:t>clearance</w:t>
                  </w:r>
                  <w:proofErr w:type="spellEnd"/>
                </w:p>
              </w:tc>
            </w:tr>
            <w:tr w:rsidR="00640BB5" w:rsidRPr="00CD6044" w14:paraId="6B325BC3" w14:textId="77777777" w:rsidTr="007A4F9F">
              <w:trPr>
                <w:trHeight w:val="231"/>
              </w:trPr>
              <w:tc>
                <w:tcPr>
                  <w:tcW w:w="2199" w:type="dxa"/>
                </w:tcPr>
                <w:p w14:paraId="3DDCF879" w14:textId="77777777" w:rsidR="00640BB5" w:rsidRPr="00CD6044" w:rsidRDefault="00640BB5" w:rsidP="00E127D2">
                  <w:pPr>
                    <w:pStyle w:val="Default"/>
                    <w:keepNext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b/>
                      <w:bCs/>
                      <w:sz w:val="22"/>
                      <w:szCs w:val="22"/>
                      <w:lang w:val="hu-HU"/>
                    </w:rPr>
                    <w:t xml:space="preserve">A kezelés megkezdése előtt </w:t>
                  </w:r>
                </w:p>
              </w:tc>
              <w:tc>
                <w:tcPr>
                  <w:tcW w:w="2200" w:type="dxa"/>
                </w:tcPr>
                <w:p w14:paraId="613518AA" w14:textId="35A9678A" w:rsidR="00640BB5" w:rsidRPr="00CD6044" w:rsidRDefault="00640BB5" w:rsidP="00E127D2">
                  <w:pPr>
                    <w:pStyle w:val="Default"/>
                    <w:keepNext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kétszer (2×) </w:t>
                  </w:r>
                </w:p>
              </w:tc>
              <w:tc>
                <w:tcPr>
                  <w:tcW w:w="2199" w:type="dxa"/>
                </w:tcPr>
                <w:p w14:paraId="4D002260" w14:textId="77777777" w:rsidR="00640BB5" w:rsidRPr="00CD6044" w:rsidRDefault="00640BB5" w:rsidP="00E127D2">
                  <w:pPr>
                    <w:pStyle w:val="Default"/>
                    <w:keepNext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és </w:t>
                  </w:r>
                </w:p>
              </w:tc>
              <w:tc>
                <w:tcPr>
                  <w:tcW w:w="2200" w:type="dxa"/>
                </w:tcPr>
                <w:p w14:paraId="193396F1" w14:textId="3EF5E15D" w:rsidR="00640BB5" w:rsidRPr="00CD6044" w:rsidRDefault="00640BB5" w:rsidP="00E127D2">
                  <w:pPr>
                    <w:pStyle w:val="Default"/>
                    <w:keepNext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egyszer (1×) </w:t>
                  </w:r>
                </w:p>
              </w:tc>
            </w:tr>
            <w:tr w:rsidR="00640BB5" w:rsidRPr="00CD6044" w14:paraId="1EA87053" w14:textId="77777777" w:rsidTr="007A4F9F">
              <w:trPr>
                <w:trHeight w:val="98"/>
              </w:trPr>
              <w:tc>
                <w:tcPr>
                  <w:tcW w:w="2199" w:type="dxa"/>
                </w:tcPr>
                <w:p w14:paraId="05F73B3C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b/>
                      <w:bCs/>
                      <w:sz w:val="22"/>
                      <w:szCs w:val="22"/>
                      <w:lang w:val="hu-HU"/>
                    </w:rPr>
                    <w:t>Ellenjavallt</w:t>
                  </w:r>
                </w:p>
              </w:tc>
              <w:tc>
                <w:tcPr>
                  <w:tcW w:w="2200" w:type="dxa"/>
                </w:tcPr>
                <w:p w14:paraId="78A815C8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</w:tc>
              <w:tc>
                <w:tcPr>
                  <w:tcW w:w="2199" w:type="dxa"/>
                </w:tcPr>
                <w:p w14:paraId="63588135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</w:tc>
              <w:tc>
                <w:tcPr>
                  <w:tcW w:w="2200" w:type="dxa"/>
                </w:tcPr>
                <w:p w14:paraId="5561A94A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b/>
                      <w:bCs/>
                      <w:sz w:val="22"/>
                      <w:szCs w:val="22"/>
                      <w:lang w:val="hu-HU"/>
                    </w:rPr>
                    <w:t>&lt; 60 ml/perc</w:t>
                  </w:r>
                </w:p>
              </w:tc>
            </w:tr>
            <w:tr w:rsidR="00640BB5" w:rsidRPr="00CD6044" w14:paraId="548A9F0F" w14:textId="77777777" w:rsidTr="007A4F9F">
              <w:trPr>
                <w:trHeight w:val="880"/>
              </w:trPr>
              <w:tc>
                <w:tcPr>
                  <w:tcW w:w="2199" w:type="dxa"/>
                </w:tcPr>
                <w:p w14:paraId="3EE9DDF8" w14:textId="77777777" w:rsidR="00640BB5" w:rsidRPr="00E127D2" w:rsidRDefault="00640BB5" w:rsidP="00CD6044">
                  <w:pPr>
                    <w:pStyle w:val="Default"/>
                    <w:rPr>
                      <w:color w:val="auto"/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b/>
                      <w:bCs/>
                      <w:sz w:val="22"/>
                      <w:szCs w:val="22"/>
                      <w:lang w:val="hu-HU"/>
                    </w:rPr>
                    <w:t>Monitorozás</w:t>
                  </w:r>
                </w:p>
                <w:p w14:paraId="2CF54751" w14:textId="169EDF12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- Első hónap a kezelés elkezdése vagy a dózis módosítása után (</w:t>
                  </w:r>
                  <w:r w:rsidR="00D00AF1">
                    <w:rPr>
                      <w:sz w:val="22"/>
                      <w:szCs w:val="22"/>
                      <w:lang w:val="hu-HU"/>
                    </w:rPr>
                    <w:t>továbbá</w:t>
                  </w:r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 gyógyszerforma-váltást </w:t>
                  </w:r>
                  <w:r w:rsidR="00D00AF1">
                    <w:rPr>
                      <w:sz w:val="22"/>
                      <w:szCs w:val="22"/>
                      <w:lang w:val="hu-HU"/>
                    </w:rPr>
                    <w:t xml:space="preserve">után </w:t>
                  </w:r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is) </w:t>
                  </w:r>
                </w:p>
                <w:p w14:paraId="58BDA832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- Azt követően</w:t>
                  </w:r>
                </w:p>
                <w:p w14:paraId="7EEA61B9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</w:tc>
              <w:tc>
                <w:tcPr>
                  <w:tcW w:w="2200" w:type="dxa"/>
                </w:tcPr>
                <w:p w14:paraId="28E9BC51" w14:textId="77777777" w:rsidR="00D00AF1" w:rsidRDefault="00D00AF1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00B3F511" w14:textId="67E073A7" w:rsidR="00640BB5" w:rsidRPr="00CD6044" w:rsidRDefault="00D00AF1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>
                    <w:rPr>
                      <w:sz w:val="22"/>
                      <w:szCs w:val="22"/>
                      <w:lang w:val="hu-HU"/>
                    </w:rPr>
                    <w:t>h</w:t>
                  </w:r>
                  <w:r w:rsidR="00640BB5" w:rsidRPr="00CD6044">
                    <w:rPr>
                      <w:sz w:val="22"/>
                      <w:szCs w:val="22"/>
                      <w:lang w:val="hu-HU"/>
                    </w:rPr>
                    <w:t>etente</w:t>
                  </w:r>
                </w:p>
                <w:p w14:paraId="12CD2E39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6472F827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29A6E565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02BB212C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387E74B3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664FC4CD" w14:textId="2B99B17D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havon</w:t>
                  </w:r>
                  <w:r w:rsidR="00D00AF1">
                    <w:rPr>
                      <w:sz w:val="22"/>
                      <w:szCs w:val="22"/>
                      <w:lang w:val="hu-HU"/>
                    </w:rPr>
                    <w:t>ta</w:t>
                  </w:r>
                </w:p>
              </w:tc>
              <w:tc>
                <w:tcPr>
                  <w:tcW w:w="2199" w:type="dxa"/>
                </w:tcPr>
                <w:p w14:paraId="73BF556A" w14:textId="77777777" w:rsidR="00D00AF1" w:rsidRDefault="00D00AF1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1D3DDB25" w14:textId="423AE579" w:rsidR="00640BB5" w:rsidRPr="00CD6044" w:rsidRDefault="00D00AF1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>
                    <w:rPr>
                      <w:sz w:val="22"/>
                      <w:szCs w:val="22"/>
                      <w:lang w:val="hu-HU"/>
                    </w:rPr>
                    <w:t>é</w:t>
                  </w:r>
                  <w:r w:rsidR="00640BB5" w:rsidRPr="00CD6044">
                    <w:rPr>
                      <w:sz w:val="22"/>
                      <w:szCs w:val="22"/>
                      <w:lang w:val="hu-HU"/>
                    </w:rPr>
                    <w:t>s</w:t>
                  </w:r>
                </w:p>
                <w:p w14:paraId="690CD8C8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2CE54F4B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741FB387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7F374696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2817F0F2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3983345A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és</w:t>
                  </w:r>
                </w:p>
              </w:tc>
              <w:tc>
                <w:tcPr>
                  <w:tcW w:w="2200" w:type="dxa"/>
                </w:tcPr>
                <w:p w14:paraId="793CCADD" w14:textId="77777777" w:rsidR="00D00AF1" w:rsidRDefault="00D00AF1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797C42A0" w14:textId="68821D5C" w:rsidR="00640BB5" w:rsidRPr="00CD6044" w:rsidRDefault="00D00AF1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>
                    <w:rPr>
                      <w:sz w:val="22"/>
                      <w:szCs w:val="22"/>
                      <w:lang w:val="hu-HU"/>
                    </w:rPr>
                    <w:t>h</w:t>
                  </w:r>
                  <w:r w:rsidR="00640BB5" w:rsidRPr="00CD6044">
                    <w:rPr>
                      <w:sz w:val="22"/>
                      <w:szCs w:val="22"/>
                      <w:lang w:val="hu-HU"/>
                    </w:rPr>
                    <w:t>etente</w:t>
                  </w:r>
                </w:p>
                <w:p w14:paraId="2F14DD7A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4E8153C8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5277FDEA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6054E72D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07B3CF0C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181ABB28" w14:textId="62AD3A6C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havon</w:t>
                  </w:r>
                  <w:r w:rsidR="00D00AF1">
                    <w:rPr>
                      <w:sz w:val="22"/>
                      <w:szCs w:val="22"/>
                      <w:lang w:val="hu-HU"/>
                    </w:rPr>
                    <w:t>ta</w:t>
                  </w:r>
                </w:p>
              </w:tc>
            </w:tr>
            <w:tr w:rsidR="00640BB5" w:rsidRPr="00B01014" w14:paraId="4191CB5E" w14:textId="77777777" w:rsidTr="007A4F9F">
              <w:trPr>
                <w:trHeight w:val="360"/>
              </w:trPr>
              <w:tc>
                <w:tcPr>
                  <w:tcW w:w="8798" w:type="dxa"/>
                  <w:gridSpan w:val="4"/>
                </w:tcPr>
                <w:p w14:paraId="6504DEC2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b/>
                      <w:bCs/>
                      <w:sz w:val="22"/>
                      <w:szCs w:val="22"/>
                      <w:lang w:val="hu-HU"/>
                    </w:rPr>
                    <w:t>A napi adag 7 mg/</w:t>
                  </w:r>
                  <w:proofErr w:type="spellStart"/>
                  <w:r w:rsidRPr="00CD6044">
                    <w:rPr>
                      <w:b/>
                      <w:bCs/>
                      <w:sz w:val="22"/>
                      <w:szCs w:val="22"/>
                      <w:lang w:val="hu-HU"/>
                    </w:rPr>
                    <w:t>ttkg</w:t>
                  </w:r>
                  <w:proofErr w:type="spellEnd"/>
                  <w:r w:rsidRPr="00CD6044">
                    <w:rPr>
                      <w:b/>
                      <w:bCs/>
                      <w:sz w:val="22"/>
                      <w:szCs w:val="22"/>
                      <w:lang w:val="hu-HU"/>
                    </w:rPr>
                    <w:t>/nap-</w:t>
                  </w:r>
                  <w:proofErr w:type="spellStart"/>
                  <w:r w:rsidRPr="00CD6044">
                    <w:rPr>
                      <w:b/>
                      <w:bCs/>
                      <w:sz w:val="22"/>
                      <w:szCs w:val="22"/>
                      <w:lang w:val="hu-HU"/>
                    </w:rPr>
                    <w:t>pal</w:t>
                  </w:r>
                  <w:proofErr w:type="spellEnd"/>
                  <w:r w:rsidRPr="00CD6044">
                    <w:rPr>
                      <w:b/>
                      <w:bCs/>
                      <w:sz w:val="22"/>
                      <w:szCs w:val="22"/>
                      <w:lang w:val="hu-HU"/>
                    </w:rPr>
                    <w:t xml:space="preserve"> történő csökkentése </w:t>
                  </w:r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(filmtabletta esetén), </w:t>
                  </w:r>
                </w:p>
                <w:p w14:paraId="06E2B04A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i/>
                      <w:iCs/>
                      <w:sz w:val="22"/>
                      <w:szCs w:val="22"/>
                      <w:lang w:val="hu-HU"/>
                    </w:rPr>
                    <w:t xml:space="preserve">ha az alábbi </w:t>
                  </w:r>
                  <w:proofErr w:type="spellStart"/>
                  <w:r w:rsidRPr="00CD6044">
                    <w:rPr>
                      <w:i/>
                      <w:iCs/>
                      <w:sz w:val="22"/>
                      <w:szCs w:val="22"/>
                      <w:lang w:val="hu-HU"/>
                    </w:rPr>
                    <w:t>renalis</w:t>
                  </w:r>
                  <w:proofErr w:type="spellEnd"/>
                  <w:r w:rsidRPr="00CD6044">
                    <w:rPr>
                      <w:i/>
                      <w:iCs/>
                      <w:sz w:val="22"/>
                      <w:szCs w:val="22"/>
                      <w:lang w:val="hu-HU"/>
                    </w:rPr>
                    <w:t xml:space="preserve"> paraméterek észlelhetők </w:t>
                  </w:r>
                  <w:r w:rsidRPr="00CD6044">
                    <w:rPr>
                      <w:b/>
                      <w:bCs/>
                      <w:i/>
                      <w:iCs/>
                      <w:sz w:val="22"/>
                      <w:szCs w:val="22"/>
                      <w:lang w:val="hu-HU"/>
                    </w:rPr>
                    <w:t>két</w:t>
                  </w:r>
                  <w:r w:rsidRPr="00CD6044">
                    <w:rPr>
                      <w:i/>
                      <w:iCs/>
                      <w:sz w:val="22"/>
                      <w:szCs w:val="22"/>
                      <w:lang w:val="hu-HU"/>
                    </w:rPr>
                    <w:t xml:space="preserve">, egymást követő kontrollvizsgálat alkalmával, és nem tulajdoníthatók más okoknak </w:t>
                  </w:r>
                </w:p>
              </w:tc>
            </w:tr>
            <w:tr w:rsidR="00640BB5" w:rsidRPr="00B01014" w14:paraId="4329B1AB" w14:textId="77777777" w:rsidTr="007A4F9F">
              <w:trPr>
                <w:trHeight w:val="229"/>
              </w:trPr>
              <w:tc>
                <w:tcPr>
                  <w:tcW w:w="2199" w:type="dxa"/>
                </w:tcPr>
                <w:p w14:paraId="1133AFBD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Felnőttek</w:t>
                  </w:r>
                </w:p>
                <w:p w14:paraId="06E9B04B" w14:textId="67EAE731" w:rsidR="00640BB5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39B4331E" w14:textId="77777777" w:rsidR="00D00AF1" w:rsidRPr="00CD6044" w:rsidRDefault="00D00AF1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4E1CDD6D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Gyermekek és serdülők</w:t>
                  </w:r>
                </w:p>
              </w:tc>
              <w:tc>
                <w:tcPr>
                  <w:tcW w:w="2200" w:type="dxa"/>
                </w:tcPr>
                <w:p w14:paraId="44677092" w14:textId="3CB4C594" w:rsidR="00640BB5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&gt; 33%-</w:t>
                  </w: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kal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 a kezelés előtti átlag felett</w:t>
                  </w:r>
                </w:p>
                <w:p w14:paraId="7E0C9C1F" w14:textId="77777777" w:rsidR="00D00AF1" w:rsidRPr="00CD6044" w:rsidRDefault="00D00AF1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4F565FF0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Nagyobb, mint az életkornak megfelelő ULN**</w:t>
                  </w:r>
                </w:p>
              </w:tc>
              <w:tc>
                <w:tcPr>
                  <w:tcW w:w="2199" w:type="dxa"/>
                </w:tcPr>
                <w:p w14:paraId="3FAB5E4B" w14:textId="2AA71F92" w:rsidR="00640BB5" w:rsidRPr="00CD6044" w:rsidRDefault="00D00AF1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>
                    <w:rPr>
                      <w:sz w:val="22"/>
                      <w:szCs w:val="22"/>
                      <w:lang w:val="hu-HU"/>
                    </w:rPr>
                    <w:t>é</w:t>
                  </w:r>
                  <w:r w:rsidR="00640BB5" w:rsidRPr="00CD6044">
                    <w:rPr>
                      <w:sz w:val="22"/>
                      <w:szCs w:val="22"/>
                      <w:lang w:val="hu-HU"/>
                    </w:rPr>
                    <w:t>s</w:t>
                  </w:r>
                </w:p>
                <w:p w14:paraId="2C4D3080" w14:textId="45EE3FDC" w:rsidR="00640BB5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6014BBF4" w14:textId="77777777" w:rsidR="00D00AF1" w:rsidRPr="00CD6044" w:rsidRDefault="00D00AF1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</w:p>
                <w:p w14:paraId="284A5C64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és/vagy</w:t>
                  </w:r>
                </w:p>
              </w:tc>
              <w:tc>
                <w:tcPr>
                  <w:tcW w:w="2200" w:type="dxa"/>
                </w:tcPr>
                <w:p w14:paraId="47C74384" w14:textId="1CB3A73C" w:rsidR="00640BB5" w:rsidRPr="00CD6044" w:rsidRDefault="00640BB5" w:rsidP="00D00AF1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D00AF1">
                    <w:rPr>
                      <w:sz w:val="22"/>
                      <w:szCs w:val="22"/>
                      <w:lang w:val="hu-HU"/>
                    </w:rPr>
                    <w:t>A</w:t>
                  </w:r>
                  <w:r w:rsidRPr="00CD6044">
                    <w:rPr>
                      <w:sz w:val="22"/>
                      <w:szCs w:val="22"/>
                      <w:lang w:val="hu-HU"/>
                    </w:rPr>
                    <w:t>z LLN* (90</w:t>
                  </w:r>
                  <w:r w:rsidR="00BF3882">
                    <w:rPr>
                      <w:sz w:val="22"/>
                      <w:szCs w:val="22"/>
                      <w:lang w:val="hu-HU"/>
                    </w:rPr>
                    <w:t> </w:t>
                  </w:r>
                  <w:r w:rsidRPr="00CD6044">
                    <w:rPr>
                      <w:sz w:val="22"/>
                      <w:szCs w:val="22"/>
                      <w:lang w:val="hu-HU"/>
                    </w:rPr>
                    <w:t>ml/perc) alá történő csökkenése</w:t>
                  </w:r>
                </w:p>
                <w:p w14:paraId="4275FAF7" w14:textId="70388859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Az LLN* (90</w:t>
                  </w:r>
                  <w:r w:rsidR="00BF3882">
                    <w:rPr>
                      <w:sz w:val="22"/>
                      <w:szCs w:val="22"/>
                      <w:lang w:val="hu-HU"/>
                    </w:rPr>
                    <w:t> </w:t>
                  </w:r>
                  <w:r w:rsidRPr="00CD6044">
                    <w:rPr>
                      <w:sz w:val="22"/>
                      <w:szCs w:val="22"/>
                      <w:lang w:val="hu-HU"/>
                    </w:rPr>
                    <w:t>ml/perc) alá történő csökkenése</w:t>
                  </w:r>
                </w:p>
              </w:tc>
            </w:tr>
            <w:tr w:rsidR="00640BB5" w:rsidRPr="00B01014" w14:paraId="3FCFC572" w14:textId="77777777" w:rsidTr="007A4F9F">
              <w:trPr>
                <w:trHeight w:val="98"/>
              </w:trPr>
              <w:tc>
                <w:tcPr>
                  <w:tcW w:w="8798" w:type="dxa"/>
                  <w:gridSpan w:val="4"/>
                </w:tcPr>
                <w:p w14:paraId="3191C217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b/>
                      <w:bCs/>
                      <w:sz w:val="22"/>
                      <w:szCs w:val="22"/>
                      <w:lang w:val="hu-HU"/>
                    </w:rPr>
                    <w:t xml:space="preserve">A dózis csökkentése után a kezelés megszakítása, ha </w:t>
                  </w:r>
                </w:p>
              </w:tc>
            </w:tr>
            <w:tr w:rsidR="00640BB5" w:rsidRPr="00B01014" w14:paraId="1A408C4F" w14:textId="77777777" w:rsidTr="007A4F9F">
              <w:trPr>
                <w:trHeight w:val="231"/>
              </w:trPr>
              <w:tc>
                <w:tcPr>
                  <w:tcW w:w="2199" w:type="dxa"/>
                </w:tcPr>
                <w:p w14:paraId="20D67F22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Felnőttek, valamint gyermekek és serdülők </w:t>
                  </w:r>
                </w:p>
              </w:tc>
              <w:tc>
                <w:tcPr>
                  <w:tcW w:w="2200" w:type="dxa"/>
                </w:tcPr>
                <w:p w14:paraId="5FD7F139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&gt; 33%-</w:t>
                  </w: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kal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 a kezelés előtti átlag felett marad </w:t>
                  </w:r>
                </w:p>
              </w:tc>
              <w:tc>
                <w:tcPr>
                  <w:tcW w:w="2199" w:type="dxa"/>
                </w:tcPr>
                <w:p w14:paraId="7A4E088C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és/vagy </w:t>
                  </w:r>
                </w:p>
              </w:tc>
              <w:tc>
                <w:tcPr>
                  <w:tcW w:w="2200" w:type="dxa"/>
                </w:tcPr>
                <w:p w14:paraId="1EAAD1D5" w14:textId="29E02685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Az LLN* (90</w:t>
                  </w:r>
                  <w:r w:rsidR="00BF3882">
                    <w:rPr>
                      <w:sz w:val="22"/>
                      <w:szCs w:val="22"/>
                      <w:lang w:val="hu-HU"/>
                    </w:rPr>
                    <w:t> </w:t>
                  </w:r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ml/perc) alá történő csökkenése </w:t>
                  </w:r>
                </w:p>
              </w:tc>
            </w:tr>
            <w:tr w:rsidR="00640BB5" w:rsidRPr="00CD6044" w14:paraId="63FDF018" w14:textId="77777777" w:rsidTr="007A4F9F">
              <w:trPr>
                <w:trHeight w:val="275"/>
              </w:trPr>
              <w:tc>
                <w:tcPr>
                  <w:tcW w:w="8798" w:type="dxa"/>
                  <w:gridSpan w:val="4"/>
                </w:tcPr>
                <w:p w14:paraId="39536175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*LLN: a normálérték alsó határa (</w:t>
                  </w: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lower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 limit of </w:t>
                  </w: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the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 </w:t>
                  </w: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normal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 </w:t>
                  </w: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range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) </w:t>
                  </w:r>
                </w:p>
                <w:p w14:paraId="4ECE862B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**ULN: a normálérték felső határa (</w:t>
                  </w: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upper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 limit of </w:t>
                  </w: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the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 </w:t>
                  </w: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normal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 </w:t>
                  </w: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range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) </w:t>
                  </w:r>
                </w:p>
              </w:tc>
            </w:tr>
          </w:tbl>
          <w:p w14:paraId="1FF0A5B5" w14:textId="77777777" w:rsidR="00640BB5" w:rsidRPr="00DF4E5E" w:rsidRDefault="00640BB5" w:rsidP="00CD6044">
            <w:pPr>
              <w:spacing w:line="240" w:lineRule="auto"/>
              <w:rPr>
                <w:szCs w:val="22"/>
                <w:lang w:val="hu-HU"/>
              </w:rPr>
            </w:pPr>
          </w:p>
          <w:p w14:paraId="6E11D430" w14:textId="77777777" w:rsidR="00640BB5" w:rsidRPr="00CD6044" w:rsidRDefault="00640BB5" w:rsidP="00CD6044">
            <w:pPr>
              <w:spacing w:line="240" w:lineRule="auto"/>
              <w:rPr>
                <w:szCs w:val="22"/>
                <w:lang w:val="hu-HU"/>
              </w:rPr>
            </w:pPr>
            <w:r w:rsidRPr="00CD6044">
              <w:rPr>
                <w:szCs w:val="22"/>
                <w:lang w:val="hu-HU"/>
              </w:rPr>
              <w:t>Az egyéni klinikai körülményektől függően a kezelés újra elkezdhető.</w:t>
            </w:r>
          </w:p>
          <w:p w14:paraId="3D06218F" w14:textId="77777777" w:rsidR="00640BB5" w:rsidRPr="00DF4E5E" w:rsidRDefault="00640BB5">
            <w:pPr>
              <w:spacing w:line="240" w:lineRule="auto"/>
              <w:rPr>
                <w:szCs w:val="22"/>
                <w:lang w:val="hu-HU"/>
              </w:rPr>
            </w:pPr>
          </w:p>
          <w:p w14:paraId="2F4248FC" w14:textId="77777777" w:rsidR="00640BB5" w:rsidRPr="00CD6044" w:rsidRDefault="00640BB5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A dózis csökkentése vagy az adagolás felfüggesztése is mérlegelhető, ha kóros értékek jelennek meg a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renalis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tubularis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funkciót jelző markerek szintjében, és/vagy ha az klinikailag indokolt: </w:t>
            </w:r>
          </w:p>
          <w:p w14:paraId="1CF6C3D1" w14:textId="08E88307" w:rsidR="00640BB5" w:rsidRPr="00CD6044" w:rsidRDefault="00640BB5" w:rsidP="00E127D2">
            <w:pPr>
              <w:pStyle w:val="Default"/>
              <w:tabs>
                <w:tab w:val="left" w:pos="563"/>
              </w:tabs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>•</w:t>
            </w:r>
            <w:r w:rsidRPr="00CD6044">
              <w:rPr>
                <w:sz w:val="22"/>
                <w:szCs w:val="22"/>
                <w:lang w:val="hu-HU"/>
              </w:rPr>
              <w:tab/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proteinuria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(a kezelés elkezdése előtt, majd azt követően havon</w:t>
            </w:r>
            <w:r w:rsidR="00BF3882">
              <w:rPr>
                <w:sz w:val="22"/>
                <w:szCs w:val="22"/>
                <w:lang w:val="hu-HU"/>
              </w:rPr>
              <w:t>ta</w:t>
            </w:r>
            <w:r w:rsidRPr="00CD6044">
              <w:rPr>
                <w:sz w:val="22"/>
                <w:szCs w:val="22"/>
                <w:lang w:val="hu-HU"/>
              </w:rPr>
              <w:t xml:space="preserve"> </w:t>
            </w:r>
            <w:r w:rsidR="00BF3882" w:rsidRPr="008F0F09">
              <w:rPr>
                <w:sz w:val="22"/>
                <w:szCs w:val="22"/>
                <w:lang w:val="hu-HU"/>
              </w:rPr>
              <w:t xml:space="preserve">kell </w:t>
            </w:r>
            <w:r w:rsidRPr="00CD6044">
              <w:rPr>
                <w:sz w:val="22"/>
                <w:szCs w:val="22"/>
                <w:lang w:val="hu-HU"/>
              </w:rPr>
              <w:t xml:space="preserve">vizsgálatot végezni). </w:t>
            </w:r>
          </w:p>
          <w:p w14:paraId="41C2DB5A" w14:textId="77777777" w:rsidR="00640BB5" w:rsidRPr="00CD6044" w:rsidRDefault="00640BB5" w:rsidP="00E127D2">
            <w:pPr>
              <w:pStyle w:val="Default"/>
              <w:tabs>
                <w:tab w:val="left" w:pos="567"/>
              </w:tabs>
              <w:ind w:left="567" w:hanging="567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>•</w:t>
            </w:r>
            <w:r w:rsidRPr="00CD6044">
              <w:rPr>
                <w:sz w:val="22"/>
                <w:szCs w:val="22"/>
                <w:lang w:val="hu-HU"/>
              </w:rPr>
              <w:tab/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glycosuria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a nem cukorbetegeknél, és alacsony kálium-, foszfát-, magnézium- vagy húgysavszint a szérumban,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phosphaturia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aminoaciduria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(szükség szerint monitorozni kell). </w:t>
            </w:r>
          </w:p>
          <w:p w14:paraId="6B65EEE6" w14:textId="77777777" w:rsidR="00640BB5" w:rsidRPr="00CD6044" w:rsidRDefault="00640BB5">
            <w:pPr>
              <w:pStyle w:val="Default"/>
              <w:rPr>
                <w:sz w:val="22"/>
                <w:szCs w:val="22"/>
                <w:lang w:val="hu-HU"/>
              </w:rPr>
            </w:pPr>
            <w:proofErr w:type="spellStart"/>
            <w:r w:rsidRPr="00CD6044">
              <w:rPr>
                <w:sz w:val="22"/>
                <w:szCs w:val="22"/>
                <w:lang w:val="hu-HU"/>
              </w:rPr>
              <w:t>Renalis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tubulopathiát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elsősorban a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deferazirox-szal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kezelt, béta-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thalassaemiás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gyermekeknél és serdülőknél jelentettek. </w:t>
            </w:r>
          </w:p>
          <w:p w14:paraId="408ADA47" w14:textId="77777777" w:rsidR="00640BB5" w:rsidRPr="00CD6044" w:rsidRDefault="00640BB5">
            <w:pPr>
              <w:pStyle w:val="Default"/>
              <w:rPr>
                <w:sz w:val="22"/>
                <w:szCs w:val="22"/>
                <w:lang w:val="hu-HU"/>
              </w:rPr>
            </w:pPr>
          </w:p>
          <w:p w14:paraId="29E49EDA" w14:textId="77777777" w:rsidR="00640BB5" w:rsidRPr="00CD6044" w:rsidRDefault="00640BB5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A betegeket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nefrológushoz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kell utalni, és további speciális vizsgálatok (például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vesebiopszia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) mérlegelhetők, ha a dóziscsökkentés és a kezelés megszakítása ellenére az alábbiak jelentkeznek: </w:t>
            </w:r>
          </w:p>
          <w:p w14:paraId="42AEC87E" w14:textId="77777777" w:rsidR="00640BB5" w:rsidRPr="00CD6044" w:rsidRDefault="00640BB5" w:rsidP="00E127D2">
            <w:pPr>
              <w:pStyle w:val="Default"/>
              <w:tabs>
                <w:tab w:val="left" w:pos="563"/>
              </w:tabs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>•</w:t>
            </w:r>
            <w:r w:rsidRPr="00CD6044">
              <w:rPr>
                <w:sz w:val="22"/>
                <w:szCs w:val="22"/>
                <w:lang w:val="hu-HU"/>
              </w:rPr>
              <w:tab/>
              <w:t xml:space="preserve">a szérumkreatinin-szint jelentősen emelkedett marad, és </w:t>
            </w:r>
          </w:p>
          <w:p w14:paraId="464E658F" w14:textId="77777777" w:rsidR="00640BB5" w:rsidRPr="00DF4E5E" w:rsidRDefault="00640BB5" w:rsidP="00E127D2">
            <w:pPr>
              <w:pStyle w:val="Default"/>
              <w:tabs>
                <w:tab w:val="left" w:pos="567"/>
              </w:tabs>
              <w:ind w:left="567" w:hanging="567"/>
              <w:rPr>
                <w:szCs w:val="22"/>
                <w:lang w:val="hu-HU"/>
              </w:rPr>
            </w:pPr>
            <w:r w:rsidRPr="00E127D2">
              <w:rPr>
                <w:sz w:val="22"/>
                <w:szCs w:val="22"/>
                <w:lang w:val="hu-HU"/>
              </w:rPr>
              <w:t>•</w:t>
            </w:r>
            <w:r w:rsidRPr="00E127D2">
              <w:rPr>
                <w:sz w:val="22"/>
                <w:szCs w:val="22"/>
                <w:lang w:val="hu-HU"/>
              </w:rPr>
              <w:tab/>
              <w:t xml:space="preserve">a vesefunkció egyéb markerében bekövetkező tartós eltérés (pl. </w:t>
            </w:r>
            <w:proofErr w:type="spellStart"/>
            <w:r w:rsidRPr="00E127D2">
              <w:rPr>
                <w:sz w:val="22"/>
                <w:szCs w:val="22"/>
                <w:lang w:val="hu-HU"/>
              </w:rPr>
              <w:t>proteinuria</w:t>
            </w:r>
            <w:proofErr w:type="spellEnd"/>
            <w:r w:rsidRPr="00E127D2">
              <w:rPr>
                <w:sz w:val="22"/>
                <w:szCs w:val="22"/>
                <w:lang w:val="hu-HU"/>
              </w:rPr>
              <w:t>, Fanconi-szindróma).</w:t>
            </w:r>
          </w:p>
          <w:p w14:paraId="489B0C58" w14:textId="77777777" w:rsidR="00640BB5" w:rsidRPr="00CD6044" w:rsidRDefault="00640BB5">
            <w:pPr>
              <w:spacing w:line="240" w:lineRule="auto"/>
              <w:rPr>
                <w:szCs w:val="22"/>
                <w:lang w:val="hu-HU"/>
              </w:rPr>
            </w:pPr>
          </w:p>
          <w:p w14:paraId="7F356D4C" w14:textId="77777777" w:rsidR="00640BB5" w:rsidRPr="00CD6044" w:rsidRDefault="00640BB5">
            <w:pPr>
              <w:pStyle w:val="Default"/>
              <w:rPr>
                <w:sz w:val="22"/>
                <w:szCs w:val="22"/>
                <w:u w:val="single"/>
                <w:lang w:val="hu-HU"/>
              </w:rPr>
            </w:pPr>
            <w:r w:rsidRPr="00CD6044">
              <w:rPr>
                <w:sz w:val="22"/>
                <w:szCs w:val="22"/>
                <w:u w:val="single"/>
                <w:lang w:val="hu-HU"/>
              </w:rPr>
              <w:t xml:space="preserve">Májfunkció </w:t>
            </w:r>
          </w:p>
          <w:p w14:paraId="3FAEFAF0" w14:textId="5AF761E2" w:rsidR="00640BB5" w:rsidRPr="00CD6044" w:rsidRDefault="00640BB5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A deferazirox-kezelésben részesülő betegeknél megfigyelték a májfunkciós laborvizsgálatok eredményeinek emelkedését. A forgalomba hozatalt követően májelégtelenség eseteit jelentették, ami néhány esetben halálos kimenetelű volt. A deferazirox-kezelésben részesülő betegeknél, különösen a gyermekeknél előfordulhatnak a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hiperammonaemiás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encephalopathi</w:t>
            </w:r>
            <w:r w:rsidR="00BF3882">
              <w:rPr>
                <w:sz w:val="22"/>
                <w:szCs w:val="22"/>
                <w:lang w:val="hu-HU"/>
              </w:rPr>
              <w:t>ával</w:t>
            </w:r>
            <w:proofErr w:type="spellEnd"/>
            <w:r w:rsidR="00BF3882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BF3882">
              <w:rPr>
                <w:sz w:val="22"/>
                <w:szCs w:val="22"/>
                <w:lang w:val="hu-HU"/>
              </w:rPr>
              <w:t>összfüggésben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kialakuló tudatállapot-változással járó súlyos formák is. Amennyiben a deferazirox-kezelés alatt mással nem magyarázható mentális állapotváltozás alakul ki, fontos, hogy felmerüljön a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hiperammonaemiás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encephalopathia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lehetősége, és készüljön ammóniaszint-vizsgálat. Folyadékvesztéssel járó események (például hasmenés vagy hányás) esetén ügyelni kell a betegek megfelelő hidrálására, különösen akut megbetegedésben szenvedő gyermekek esetében. A májelégtelenségről szóló jelentések többsége olyan betegeket érintett, akiknek komoly társbetegségük volt, beleértve a korábbi krónikus májbetegségeket (beleértve a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cirrhosist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és a hepatitis C-t) és a többszervi elégtelenséget. A deferazirox elősegítő vagy súlyosbító tényezőként játszott szerepe nem zárható ki (lásd 4.8 pont).</w:t>
            </w:r>
          </w:p>
          <w:p w14:paraId="36DDAC9E" w14:textId="77777777" w:rsidR="00640BB5" w:rsidRPr="00CD6044" w:rsidRDefault="00640BB5">
            <w:pPr>
              <w:pStyle w:val="Default"/>
              <w:rPr>
                <w:sz w:val="22"/>
                <w:szCs w:val="22"/>
                <w:lang w:val="hu-HU"/>
              </w:rPr>
            </w:pPr>
          </w:p>
          <w:p w14:paraId="713404A9" w14:textId="5F72F9BC" w:rsidR="00640BB5" w:rsidRPr="00CD6044" w:rsidRDefault="00640BB5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>A kezelés megkezdése előtt, az első hónapban kéthetente</w:t>
            </w:r>
            <w:r w:rsidR="00335648">
              <w:rPr>
                <w:sz w:val="22"/>
                <w:szCs w:val="22"/>
                <w:lang w:val="hu-HU"/>
              </w:rPr>
              <w:t>,</w:t>
            </w:r>
            <w:r w:rsidRPr="00CD6044">
              <w:rPr>
                <w:sz w:val="22"/>
                <w:szCs w:val="22"/>
                <w:lang w:val="hu-HU"/>
              </w:rPr>
              <w:t xml:space="preserve"> és utána havonta a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szérumtranszaminázok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, </w:t>
            </w:r>
            <w:r w:rsidR="00335648">
              <w:rPr>
                <w:sz w:val="22"/>
                <w:szCs w:val="22"/>
                <w:lang w:val="hu-HU"/>
              </w:rPr>
              <w:t xml:space="preserve">a </w:t>
            </w:r>
            <w:r w:rsidRPr="00CD6044">
              <w:rPr>
                <w:sz w:val="22"/>
                <w:szCs w:val="22"/>
                <w:lang w:val="hu-HU"/>
              </w:rPr>
              <w:t xml:space="preserve">bilirubin és </w:t>
            </w:r>
            <w:r w:rsidR="00335648">
              <w:rPr>
                <w:sz w:val="22"/>
                <w:szCs w:val="22"/>
                <w:lang w:val="hu-HU"/>
              </w:rPr>
              <w:t xml:space="preserve">az </w:t>
            </w:r>
            <w:r w:rsidRPr="00CD6044">
              <w:rPr>
                <w:sz w:val="22"/>
                <w:szCs w:val="22"/>
                <w:lang w:val="hu-HU"/>
              </w:rPr>
              <w:t xml:space="preserve">alkalikus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foszfatáz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szintjének ellenőrzése javasolt. A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szérumtranszamináz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>-szint más okkal nem magyarázható, tartós és progresszív emelkedése esetén a deferazirox-kezelést meg kell szakítani. A kóros májfunkciós eredmények okának azonosítását követően, illetve</w:t>
            </w:r>
            <w:r w:rsidR="00335648">
              <w:rPr>
                <w:sz w:val="22"/>
                <w:szCs w:val="22"/>
                <w:lang w:val="hu-HU"/>
              </w:rPr>
              <w:t>,</w:t>
            </w:r>
            <w:r w:rsidRPr="00CD6044">
              <w:rPr>
                <w:sz w:val="22"/>
                <w:szCs w:val="22"/>
                <w:lang w:val="hu-HU"/>
              </w:rPr>
              <w:t xml:space="preserve"> ha a kóros értékek rendeződnek, megfontolható a kezelés körültekintő újraindítása alacsonyabb dózissal és fokozatos dózisemeléssel.</w:t>
            </w:r>
          </w:p>
          <w:p w14:paraId="73A3AA5F" w14:textId="77777777" w:rsidR="00640BB5" w:rsidRPr="00CD6044" w:rsidRDefault="00640BB5">
            <w:pPr>
              <w:pStyle w:val="Default"/>
              <w:rPr>
                <w:sz w:val="22"/>
                <w:szCs w:val="22"/>
                <w:lang w:val="hu-HU"/>
              </w:rPr>
            </w:pPr>
          </w:p>
          <w:p w14:paraId="68CBFCC4" w14:textId="2C56441A" w:rsidR="00640BB5" w:rsidRPr="00CD6044" w:rsidRDefault="00640BB5">
            <w:pPr>
              <w:spacing w:line="240" w:lineRule="auto"/>
              <w:rPr>
                <w:szCs w:val="22"/>
                <w:lang w:val="hu-HU"/>
              </w:rPr>
            </w:pPr>
            <w:r w:rsidRPr="00CD6044">
              <w:rPr>
                <w:szCs w:val="22"/>
                <w:lang w:val="hu-HU"/>
              </w:rPr>
              <w:t>A deferazirox alkalmazása nem javasolt súlyos májkárosodásban szenvedő (</w:t>
            </w:r>
            <w:proofErr w:type="spellStart"/>
            <w:r w:rsidRPr="00CD6044">
              <w:rPr>
                <w:szCs w:val="22"/>
                <w:lang w:val="hu-HU"/>
              </w:rPr>
              <w:t>Child</w:t>
            </w:r>
            <w:proofErr w:type="spellEnd"/>
            <w:r w:rsidR="00335648">
              <w:rPr>
                <w:szCs w:val="22"/>
                <w:lang w:val="hu-HU"/>
              </w:rPr>
              <w:t>–</w:t>
            </w:r>
            <w:proofErr w:type="spellStart"/>
            <w:r w:rsidRPr="00CD6044">
              <w:rPr>
                <w:szCs w:val="22"/>
                <w:lang w:val="hu-HU"/>
              </w:rPr>
              <w:t>Pugh</w:t>
            </w:r>
            <w:proofErr w:type="spellEnd"/>
            <w:r w:rsidR="00335648">
              <w:rPr>
                <w:szCs w:val="22"/>
                <w:lang w:val="hu-HU"/>
              </w:rPr>
              <w:t>-</w:t>
            </w:r>
            <w:r w:rsidRPr="00CD6044">
              <w:rPr>
                <w:szCs w:val="22"/>
                <w:lang w:val="hu-HU"/>
              </w:rPr>
              <w:t>osztályozás szerinti C stádium) betegeknél (lásd 5.2 pont).</w:t>
            </w:r>
          </w:p>
          <w:p w14:paraId="74ACC796" w14:textId="77777777" w:rsidR="00640BB5" w:rsidRPr="00CD6044" w:rsidRDefault="00640BB5">
            <w:pPr>
              <w:spacing w:line="240" w:lineRule="auto"/>
              <w:rPr>
                <w:szCs w:val="22"/>
                <w:lang w:val="hu-HU"/>
              </w:rPr>
            </w:pPr>
          </w:p>
          <w:p w14:paraId="2371C446" w14:textId="77777777" w:rsidR="00640BB5" w:rsidRPr="00CD6044" w:rsidRDefault="00640BB5">
            <w:pPr>
              <w:spacing w:line="240" w:lineRule="auto"/>
              <w:rPr>
                <w:szCs w:val="22"/>
                <w:lang w:val="hu-HU"/>
              </w:rPr>
            </w:pPr>
            <w:r w:rsidRPr="00CD6044">
              <w:rPr>
                <w:szCs w:val="22"/>
                <w:lang w:val="hu-HU"/>
              </w:rPr>
              <w:t>4. táblázat A javasolt biztonságossági monitorozás összegzése</w:t>
            </w:r>
          </w:p>
          <w:p w14:paraId="5E8371CB" w14:textId="77777777" w:rsidR="00640BB5" w:rsidRPr="00DF4E5E" w:rsidRDefault="00640BB5">
            <w:pPr>
              <w:spacing w:line="240" w:lineRule="auto"/>
              <w:rPr>
                <w:szCs w:val="22"/>
                <w:lang w:val="hu-HU"/>
              </w:rPr>
            </w:pPr>
          </w:p>
          <w:tbl>
            <w:tblPr>
              <w:tblW w:w="0" w:type="auto"/>
              <w:tblInd w:w="3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230"/>
              <w:gridCol w:w="4132"/>
            </w:tblGrid>
            <w:tr w:rsidR="00640BB5" w:rsidRPr="00CD6044" w14:paraId="18115716" w14:textId="77777777" w:rsidTr="00E127D2">
              <w:trPr>
                <w:trHeight w:val="98"/>
              </w:trPr>
              <w:tc>
                <w:tcPr>
                  <w:tcW w:w="4230" w:type="dxa"/>
                </w:tcPr>
                <w:p w14:paraId="73B153B5" w14:textId="047F594A" w:rsidR="00640BB5" w:rsidRPr="00CD6044" w:rsidRDefault="00335648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3A53BF">
                    <w:rPr>
                      <w:b/>
                      <w:bCs/>
                      <w:sz w:val="22"/>
                      <w:szCs w:val="22"/>
                      <w:lang w:val="hu-HU"/>
                    </w:rPr>
                    <w:t>Vizsgálat</w:t>
                  </w:r>
                  <w:r w:rsidRPr="00CD6044">
                    <w:rPr>
                      <w:b/>
                      <w:bCs/>
                      <w:sz w:val="22"/>
                      <w:szCs w:val="22"/>
                      <w:lang w:val="hu-HU"/>
                    </w:rPr>
                    <w:t xml:space="preserve"> </w:t>
                  </w:r>
                </w:p>
              </w:tc>
              <w:tc>
                <w:tcPr>
                  <w:tcW w:w="4132" w:type="dxa"/>
                </w:tcPr>
                <w:p w14:paraId="74E53439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b/>
                      <w:bCs/>
                      <w:sz w:val="22"/>
                      <w:szCs w:val="22"/>
                      <w:lang w:val="hu-HU"/>
                    </w:rPr>
                    <w:t xml:space="preserve">Gyakoriság </w:t>
                  </w:r>
                </w:p>
              </w:tc>
            </w:tr>
            <w:tr w:rsidR="00640BB5" w:rsidRPr="00CD6044" w14:paraId="15ED59B5" w14:textId="77777777" w:rsidTr="00E127D2">
              <w:trPr>
                <w:trHeight w:val="858"/>
              </w:trPr>
              <w:tc>
                <w:tcPr>
                  <w:tcW w:w="4230" w:type="dxa"/>
                </w:tcPr>
                <w:p w14:paraId="6C469B84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Szérumkreatinin </w:t>
                  </w:r>
                </w:p>
              </w:tc>
              <w:tc>
                <w:tcPr>
                  <w:tcW w:w="4132" w:type="dxa"/>
                </w:tcPr>
                <w:p w14:paraId="6BC8FD74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A kezelés megkezdése előtt két alkalommal.</w:t>
                  </w:r>
                </w:p>
                <w:p w14:paraId="18B03791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A kezelés első hónapjában, valamint a dózismódosítás (beleértve a gyógyszerforma-váltást is) utáni első hónap során hetente.</w:t>
                  </w:r>
                </w:p>
                <w:p w14:paraId="3B5062DC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A későbbiekben havonta.</w:t>
                  </w:r>
                </w:p>
              </w:tc>
            </w:tr>
            <w:tr w:rsidR="00640BB5" w:rsidRPr="00CD6044" w14:paraId="1E90F015" w14:textId="77777777" w:rsidTr="00E127D2">
              <w:trPr>
                <w:trHeight w:val="732"/>
              </w:trPr>
              <w:tc>
                <w:tcPr>
                  <w:tcW w:w="4230" w:type="dxa"/>
                </w:tcPr>
                <w:p w14:paraId="4D9728AE" w14:textId="6D086E21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Kreatinin-</w:t>
                  </w: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clearance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 és/vagy cisztatin</w:t>
                  </w:r>
                  <w:r w:rsidR="003A53BF">
                    <w:rPr>
                      <w:sz w:val="22"/>
                      <w:szCs w:val="22"/>
                      <w:lang w:val="hu-HU"/>
                    </w:rPr>
                    <w:t> </w:t>
                  </w:r>
                  <w:r w:rsidRPr="00CD6044">
                    <w:rPr>
                      <w:sz w:val="22"/>
                      <w:szCs w:val="22"/>
                      <w:lang w:val="hu-HU"/>
                    </w:rPr>
                    <w:t>C</w:t>
                  </w:r>
                  <w:r w:rsidR="003A53BF">
                    <w:rPr>
                      <w:sz w:val="22"/>
                      <w:szCs w:val="22"/>
                      <w:lang w:val="hu-HU"/>
                    </w:rPr>
                    <w:noBreakHyphen/>
                  </w:r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plazmaszint </w:t>
                  </w:r>
                </w:p>
              </w:tc>
              <w:tc>
                <w:tcPr>
                  <w:tcW w:w="4132" w:type="dxa"/>
                </w:tcPr>
                <w:p w14:paraId="3B007055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A kezelés megkezdése előtt.</w:t>
                  </w:r>
                </w:p>
                <w:p w14:paraId="1AE22D8B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A kezelés első hónapjában, valamint a dózismódosítás (beleértve a gyógyszerforma-váltást is) utáni első hónap során hetente.</w:t>
                  </w:r>
                </w:p>
                <w:p w14:paraId="71F9FDF7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A későbbiekben havonta.</w:t>
                  </w:r>
                </w:p>
              </w:tc>
            </w:tr>
            <w:tr w:rsidR="00640BB5" w:rsidRPr="00CD6044" w14:paraId="7B098C84" w14:textId="77777777" w:rsidTr="00E127D2">
              <w:trPr>
                <w:trHeight w:val="227"/>
              </w:trPr>
              <w:tc>
                <w:tcPr>
                  <w:tcW w:w="4230" w:type="dxa"/>
                </w:tcPr>
                <w:p w14:paraId="39571924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Proteinuria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 </w:t>
                  </w:r>
                </w:p>
              </w:tc>
              <w:tc>
                <w:tcPr>
                  <w:tcW w:w="4132" w:type="dxa"/>
                </w:tcPr>
                <w:p w14:paraId="5D6C46CE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A kezelés megkezdése előtt.</w:t>
                  </w:r>
                </w:p>
                <w:p w14:paraId="1DE526AD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A későbbiekben havonta.</w:t>
                  </w:r>
                </w:p>
              </w:tc>
            </w:tr>
            <w:tr w:rsidR="00640BB5" w:rsidRPr="00CD6044" w14:paraId="1F1B5CCF" w14:textId="77777777" w:rsidTr="00E127D2">
              <w:trPr>
                <w:trHeight w:val="732"/>
              </w:trPr>
              <w:tc>
                <w:tcPr>
                  <w:tcW w:w="4230" w:type="dxa"/>
                </w:tcPr>
                <w:p w14:paraId="4F4E85A6" w14:textId="77777777" w:rsidR="003A53BF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Renalis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 </w:t>
                  </w: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tubularis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 funkciók egyéb </w:t>
                  </w: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markerei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 (mint például: </w:t>
                  </w: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glycosuria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 nem cukorbetegeknél és alacsony szérumkáliumszint, -foszfátszint,</w:t>
                  </w:r>
                </w:p>
                <w:p w14:paraId="3860A3B5" w14:textId="7775CDAA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-magnéziumszint, illetve -húgysavszint, </w:t>
                  </w: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phosphaturia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, </w:t>
                  </w: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aminoaciduria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) </w:t>
                  </w:r>
                </w:p>
              </w:tc>
              <w:tc>
                <w:tcPr>
                  <w:tcW w:w="4132" w:type="dxa"/>
                </w:tcPr>
                <w:p w14:paraId="6E75250D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Szükség szerint.</w:t>
                  </w:r>
                </w:p>
              </w:tc>
            </w:tr>
            <w:tr w:rsidR="00640BB5" w:rsidRPr="00CD6044" w14:paraId="5DC98315" w14:textId="77777777" w:rsidTr="00E127D2">
              <w:trPr>
                <w:trHeight w:val="353"/>
              </w:trPr>
              <w:tc>
                <w:tcPr>
                  <w:tcW w:w="4230" w:type="dxa"/>
                </w:tcPr>
                <w:p w14:paraId="77C4390D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Szérumtranszamináz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, -bilirubin, alkalikus </w:t>
                  </w:r>
                  <w:proofErr w:type="spellStart"/>
                  <w:r w:rsidRPr="00CD6044">
                    <w:rPr>
                      <w:sz w:val="22"/>
                      <w:szCs w:val="22"/>
                      <w:lang w:val="hu-HU"/>
                    </w:rPr>
                    <w:t>foszfatáz</w:t>
                  </w:r>
                  <w:proofErr w:type="spellEnd"/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 </w:t>
                  </w:r>
                </w:p>
              </w:tc>
              <w:tc>
                <w:tcPr>
                  <w:tcW w:w="4132" w:type="dxa"/>
                </w:tcPr>
                <w:p w14:paraId="3DCDAF58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A kezelés megkezdése előtt.</w:t>
                  </w:r>
                </w:p>
                <w:p w14:paraId="16CC941E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A kezelés első hónapjában kéthetente.</w:t>
                  </w:r>
                </w:p>
                <w:p w14:paraId="415B11E0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A későbbiekben havonta.</w:t>
                  </w:r>
                </w:p>
              </w:tc>
            </w:tr>
            <w:tr w:rsidR="00640BB5" w:rsidRPr="002D35FD" w14:paraId="4B5A76B1" w14:textId="77777777" w:rsidTr="00E127D2">
              <w:trPr>
                <w:trHeight w:val="227"/>
              </w:trPr>
              <w:tc>
                <w:tcPr>
                  <w:tcW w:w="4230" w:type="dxa"/>
                </w:tcPr>
                <w:p w14:paraId="16B6AC20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Hallás- és szemészeti vizsgálat </w:t>
                  </w:r>
                </w:p>
              </w:tc>
              <w:tc>
                <w:tcPr>
                  <w:tcW w:w="4132" w:type="dxa"/>
                </w:tcPr>
                <w:p w14:paraId="78F605E3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A kezelés megkezdése előtt.</w:t>
                  </w:r>
                </w:p>
                <w:p w14:paraId="114CD37F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A későbbiekben évente.</w:t>
                  </w:r>
                </w:p>
              </w:tc>
            </w:tr>
            <w:tr w:rsidR="00640BB5" w:rsidRPr="002D35FD" w14:paraId="4D4D72C4" w14:textId="77777777" w:rsidTr="00E127D2">
              <w:trPr>
                <w:trHeight w:val="227"/>
              </w:trPr>
              <w:tc>
                <w:tcPr>
                  <w:tcW w:w="4230" w:type="dxa"/>
                </w:tcPr>
                <w:p w14:paraId="6888500C" w14:textId="62077AFF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Test</w:t>
                  </w:r>
                  <w:r w:rsidR="003A53BF">
                    <w:rPr>
                      <w:sz w:val="22"/>
                      <w:szCs w:val="22"/>
                      <w:lang w:val="hu-HU"/>
                    </w:rPr>
                    <w:t>tömeg</w:t>
                  </w:r>
                  <w:r w:rsidRPr="00CD6044">
                    <w:rPr>
                      <w:sz w:val="22"/>
                      <w:szCs w:val="22"/>
                      <w:lang w:val="hu-HU"/>
                    </w:rPr>
                    <w:t xml:space="preserve">, testmagasság és a nemi érés </w:t>
                  </w:r>
                </w:p>
              </w:tc>
              <w:tc>
                <w:tcPr>
                  <w:tcW w:w="4132" w:type="dxa"/>
                </w:tcPr>
                <w:p w14:paraId="5073BDD7" w14:textId="77777777" w:rsidR="00640BB5" w:rsidRPr="00CD6044" w:rsidRDefault="00640BB5" w:rsidP="00CD6044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A kezelés megkezdése előtt.</w:t>
                  </w:r>
                </w:p>
                <w:p w14:paraId="0346C703" w14:textId="77777777" w:rsidR="00640BB5" w:rsidRPr="00CD6044" w:rsidRDefault="00640BB5">
                  <w:pPr>
                    <w:pStyle w:val="Default"/>
                    <w:rPr>
                      <w:sz w:val="22"/>
                      <w:szCs w:val="22"/>
                      <w:lang w:val="hu-HU"/>
                    </w:rPr>
                  </w:pPr>
                  <w:r w:rsidRPr="00CD6044">
                    <w:rPr>
                      <w:sz w:val="22"/>
                      <w:szCs w:val="22"/>
                      <w:lang w:val="hu-HU"/>
                    </w:rPr>
                    <w:t>Gyermekek esetében évente.</w:t>
                  </w:r>
                </w:p>
              </w:tc>
            </w:tr>
          </w:tbl>
          <w:p w14:paraId="085508A9" w14:textId="77777777" w:rsidR="00640BB5" w:rsidRPr="00DF4E5E" w:rsidRDefault="00640BB5" w:rsidP="00CD6044">
            <w:pPr>
              <w:spacing w:line="240" w:lineRule="auto"/>
              <w:rPr>
                <w:szCs w:val="22"/>
                <w:lang w:val="hu-HU"/>
              </w:rPr>
            </w:pPr>
          </w:p>
        </w:tc>
      </w:tr>
    </w:tbl>
    <w:p w14:paraId="7CE6EFED" w14:textId="77777777" w:rsidR="003A53BF" w:rsidRDefault="003A53BF" w:rsidP="00CD6044">
      <w:pPr>
        <w:pStyle w:val="Default"/>
        <w:rPr>
          <w:sz w:val="22"/>
          <w:szCs w:val="22"/>
          <w:lang w:val="hu-HU"/>
        </w:rPr>
      </w:pPr>
    </w:p>
    <w:p w14:paraId="3406E3D5" w14:textId="701538D4" w:rsidR="00640BB5" w:rsidRPr="00CD6044" w:rsidRDefault="00640BB5" w:rsidP="00CD6044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Rövid életkilátás</w:t>
      </w:r>
      <w:r w:rsidR="003A53BF">
        <w:rPr>
          <w:sz w:val="22"/>
          <w:szCs w:val="22"/>
          <w:lang w:val="hu-HU"/>
        </w:rPr>
        <w:t>sal rendelkező</w:t>
      </w:r>
      <w:r w:rsidRPr="00CD6044">
        <w:rPr>
          <w:sz w:val="22"/>
          <w:szCs w:val="22"/>
          <w:lang w:val="hu-HU"/>
        </w:rPr>
        <w:t xml:space="preserve"> betegeknél (pl. nagy kockázatú </w:t>
      </w:r>
      <w:proofErr w:type="spellStart"/>
      <w:r w:rsidRPr="00CD6044">
        <w:rPr>
          <w:sz w:val="22"/>
          <w:szCs w:val="22"/>
          <w:lang w:val="hu-HU"/>
        </w:rPr>
        <w:t>myelodysplasiás</w:t>
      </w:r>
      <w:proofErr w:type="spellEnd"/>
      <w:r w:rsidRPr="00CD6044">
        <w:rPr>
          <w:sz w:val="22"/>
          <w:szCs w:val="22"/>
          <w:lang w:val="hu-HU"/>
        </w:rPr>
        <w:t xml:space="preserve"> szindróma), különösen, ha a társbetegségek megnövelhetik a </w:t>
      </w:r>
      <w:r w:rsidR="00796885">
        <w:rPr>
          <w:sz w:val="22"/>
          <w:szCs w:val="22"/>
          <w:lang w:val="hu-HU"/>
        </w:rPr>
        <w:t>mellékhatások</w:t>
      </w:r>
      <w:r w:rsidRPr="00CD6044">
        <w:rPr>
          <w:sz w:val="22"/>
          <w:szCs w:val="22"/>
          <w:lang w:val="hu-HU"/>
        </w:rPr>
        <w:t xml:space="preserve"> kockázatát, a deferazirox előnye korlátozott és kisebb lehet a kockázathoz képest</w:t>
      </w:r>
      <w:r w:rsidR="00796885">
        <w:rPr>
          <w:sz w:val="22"/>
          <w:szCs w:val="22"/>
          <w:lang w:val="hu-HU"/>
        </w:rPr>
        <w:t>, e</w:t>
      </w:r>
      <w:r w:rsidRPr="00CD6044">
        <w:rPr>
          <w:sz w:val="22"/>
          <w:szCs w:val="22"/>
          <w:lang w:val="hu-HU"/>
        </w:rPr>
        <w:t>zért a deferazirox nem ajánlott ezen betegek</w:t>
      </w:r>
      <w:r w:rsidR="00796885">
        <w:rPr>
          <w:sz w:val="22"/>
          <w:szCs w:val="22"/>
          <w:lang w:val="hu-HU"/>
        </w:rPr>
        <w:t>nél</w:t>
      </w:r>
      <w:r w:rsidRPr="00CD6044">
        <w:rPr>
          <w:sz w:val="22"/>
          <w:szCs w:val="22"/>
          <w:lang w:val="hu-HU"/>
        </w:rPr>
        <w:t xml:space="preserve">. </w:t>
      </w:r>
    </w:p>
    <w:p w14:paraId="567C36F1" w14:textId="77777777" w:rsidR="00640BB5" w:rsidRPr="00CD6044" w:rsidRDefault="00640BB5" w:rsidP="00CD6044">
      <w:pPr>
        <w:pStyle w:val="Default"/>
        <w:rPr>
          <w:sz w:val="22"/>
          <w:szCs w:val="22"/>
          <w:lang w:val="hu-HU"/>
        </w:rPr>
      </w:pPr>
    </w:p>
    <w:p w14:paraId="075F1F26" w14:textId="779CD3F4" w:rsidR="00640BB5" w:rsidRPr="00CD6044" w:rsidRDefault="00640BB5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Idősek esetében körültekintőnek kell lenni a mellékhatások (különösen a hasmenés) magasabb előfordulási gyakorisága miatt. </w:t>
      </w:r>
    </w:p>
    <w:p w14:paraId="2974C6A7" w14:textId="77777777" w:rsidR="00640BB5" w:rsidRPr="00CD6044" w:rsidRDefault="00640BB5">
      <w:pPr>
        <w:spacing w:line="240" w:lineRule="auto"/>
        <w:rPr>
          <w:szCs w:val="22"/>
          <w:lang w:val="hu-HU"/>
        </w:rPr>
      </w:pPr>
    </w:p>
    <w:p w14:paraId="772EA00C" w14:textId="79321413" w:rsidR="00640BB5" w:rsidRPr="00CD6044" w:rsidRDefault="00640BB5">
      <w:pPr>
        <w:spacing w:line="240" w:lineRule="auto"/>
        <w:rPr>
          <w:szCs w:val="22"/>
          <w:lang w:val="hu-HU"/>
        </w:rPr>
      </w:pPr>
      <w:r w:rsidRPr="00CD6044">
        <w:rPr>
          <w:szCs w:val="22"/>
          <w:lang w:val="hu-HU"/>
        </w:rPr>
        <w:t xml:space="preserve">A vértranszfúziótól nem függő </w:t>
      </w:r>
      <w:proofErr w:type="spellStart"/>
      <w:r w:rsidRPr="00CD6044">
        <w:rPr>
          <w:szCs w:val="22"/>
          <w:lang w:val="hu-HU"/>
        </w:rPr>
        <w:t>thalassaemia</w:t>
      </w:r>
      <w:proofErr w:type="spellEnd"/>
      <w:r w:rsidRPr="00CD6044">
        <w:rPr>
          <w:szCs w:val="22"/>
          <w:lang w:val="hu-HU"/>
        </w:rPr>
        <w:t xml:space="preserve"> szindrómákban szenvedő gyermekek és serdülők esetében az adatok nagyon korlátozottak (lásd 5.1 pont). Következésképp gyermekeknél és serdülőknél a deferazirox-kezelést a mellékhatások észlelése, és a vasterhelés követése érdekében szorosan monitorozni kell. Ezen felül, mielőtt a vértranszfúziótól nem függő </w:t>
      </w:r>
      <w:proofErr w:type="spellStart"/>
      <w:r w:rsidRPr="00CD6044">
        <w:rPr>
          <w:szCs w:val="22"/>
          <w:lang w:val="hu-HU"/>
        </w:rPr>
        <w:t>thalassaemia</w:t>
      </w:r>
      <w:proofErr w:type="spellEnd"/>
      <w:r w:rsidRPr="00CD6044">
        <w:rPr>
          <w:szCs w:val="22"/>
          <w:lang w:val="hu-HU"/>
        </w:rPr>
        <w:t xml:space="preserve"> szindrómákban szenvedő, </w:t>
      </w:r>
      <w:r w:rsidR="00796885">
        <w:rPr>
          <w:szCs w:val="22"/>
          <w:lang w:val="hu-HU"/>
        </w:rPr>
        <w:t>nagymértékben</w:t>
      </w:r>
      <w:r w:rsidR="00796885" w:rsidRPr="00CD6044">
        <w:rPr>
          <w:szCs w:val="22"/>
          <w:lang w:val="hu-HU"/>
        </w:rPr>
        <w:t xml:space="preserve"> </w:t>
      </w:r>
      <w:proofErr w:type="spellStart"/>
      <w:r w:rsidRPr="00CD6044">
        <w:rPr>
          <w:szCs w:val="22"/>
          <w:lang w:val="hu-HU"/>
        </w:rPr>
        <w:t>vastúlterhelt</w:t>
      </w:r>
      <w:proofErr w:type="spellEnd"/>
      <w:r w:rsidRPr="00CD6044">
        <w:rPr>
          <w:szCs w:val="22"/>
          <w:lang w:val="hu-HU"/>
        </w:rPr>
        <w:t xml:space="preserve"> gyermekgyógyászati beteget </w:t>
      </w:r>
      <w:proofErr w:type="spellStart"/>
      <w:r w:rsidRPr="00CD6044">
        <w:rPr>
          <w:szCs w:val="22"/>
          <w:lang w:val="hu-HU"/>
        </w:rPr>
        <w:t>deferaziroxszal</w:t>
      </w:r>
      <w:proofErr w:type="spellEnd"/>
      <w:r w:rsidRPr="00CD6044">
        <w:rPr>
          <w:szCs w:val="22"/>
          <w:lang w:val="hu-HU"/>
        </w:rPr>
        <w:t xml:space="preserve"> kezeli, a kezelőorvosnak tisztában kell azzal lennie, hogy az ilyen betegeknél a hosszú távú kezelés következményei jelenleg nem ismertek.</w:t>
      </w:r>
    </w:p>
    <w:p w14:paraId="2DBC8356" w14:textId="34073D27" w:rsidR="00640BB5" w:rsidRPr="00CD6044" w:rsidRDefault="00640BB5">
      <w:pPr>
        <w:spacing w:line="240" w:lineRule="auto"/>
        <w:rPr>
          <w:szCs w:val="22"/>
          <w:lang w:val="hu-HU"/>
        </w:rPr>
      </w:pPr>
    </w:p>
    <w:p w14:paraId="6B1E938B" w14:textId="77777777" w:rsidR="00640BB5" w:rsidRPr="00CD6044" w:rsidRDefault="00640BB5">
      <w:pPr>
        <w:pStyle w:val="Default"/>
        <w:rPr>
          <w:sz w:val="22"/>
          <w:szCs w:val="22"/>
          <w:u w:val="single"/>
          <w:lang w:val="hu-HU"/>
        </w:rPr>
      </w:pPr>
      <w:r w:rsidRPr="00DF4E5E">
        <w:rPr>
          <w:sz w:val="22"/>
          <w:szCs w:val="22"/>
          <w:u w:val="single"/>
          <w:lang w:val="hu-HU"/>
        </w:rPr>
        <w:t>Az emésztőrendszer betegségei</w:t>
      </w:r>
      <w:r w:rsidRPr="00CD6044">
        <w:rPr>
          <w:sz w:val="22"/>
          <w:szCs w:val="22"/>
          <w:u w:val="single"/>
          <w:lang w:val="hu-HU"/>
        </w:rPr>
        <w:t xml:space="preserve"> </w:t>
      </w:r>
    </w:p>
    <w:p w14:paraId="0F0F3927" w14:textId="54FC3F20" w:rsidR="00640BB5" w:rsidRPr="00CD6044" w:rsidRDefault="00640BB5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deferaziroxot kapó betegeknél, köztük gyermekeknél és serdülőknél is beszámoltak a tápcsatorna felső szakaszán kialakuló fekélyről és vérzésről. Néhány betegnél multiplex fekélyeket észleltek (lásd 4.8 pont). Beszámoltak emésztőrendszeri perforációval szövődött fekélyek előfordulásáról. Emellett vannak halálos kimenetelű </w:t>
      </w:r>
      <w:proofErr w:type="spellStart"/>
      <w:r w:rsidRPr="00CD6044">
        <w:rPr>
          <w:sz w:val="22"/>
          <w:szCs w:val="22"/>
          <w:lang w:val="hu-HU"/>
        </w:rPr>
        <w:t>gastrointestinalis</w:t>
      </w:r>
      <w:proofErr w:type="spellEnd"/>
      <w:r w:rsidRPr="00CD6044">
        <w:rPr>
          <w:sz w:val="22"/>
          <w:szCs w:val="22"/>
          <w:lang w:val="hu-HU"/>
        </w:rPr>
        <w:t xml:space="preserve"> vérzésekről szóló beszámolók, főként olyan idős betegeknél, akik </w:t>
      </w:r>
      <w:proofErr w:type="spellStart"/>
      <w:r w:rsidRPr="00CD6044">
        <w:rPr>
          <w:sz w:val="22"/>
          <w:szCs w:val="22"/>
          <w:lang w:val="hu-HU"/>
        </w:rPr>
        <w:t>malignus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haematológiai</w:t>
      </w:r>
      <w:proofErr w:type="spellEnd"/>
      <w:r w:rsidRPr="00CD6044">
        <w:rPr>
          <w:sz w:val="22"/>
          <w:szCs w:val="22"/>
          <w:lang w:val="hu-HU"/>
        </w:rPr>
        <w:t xml:space="preserve"> betegségben szenvedtek és/vagy a </w:t>
      </w:r>
      <w:proofErr w:type="spellStart"/>
      <w:r w:rsidRPr="00CD6044">
        <w:rPr>
          <w:sz w:val="22"/>
          <w:szCs w:val="22"/>
          <w:lang w:val="hu-HU"/>
        </w:rPr>
        <w:t>thrombocytaszámuk</w:t>
      </w:r>
      <w:proofErr w:type="spellEnd"/>
      <w:r w:rsidRPr="00CD6044">
        <w:rPr>
          <w:sz w:val="22"/>
          <w:szCs w:val="22"/>
          <w:lang w:val="hu-HU"/>
        </w:rPr>
        <w:t xml:space="preserve"> alacsony volt. A deferazirox-kezelés alatt az orvosoknak és a betegeknek is folyamatosan figyelniük kell a </w:t>
      </w:r>
      <w:proofErr w:type="spellStart"/>
      <w:r w:rsidRPr="00CD6044">
        <w:rPr>
          <w:sz w:val="22"/>
          <w:szCs w:val="22"/>
          <w:lang w:val="hu-HU"/>
        </w:rPr>
        <w:t>gastrointestinalis</w:t>
      </w:r>
      <w:proofErr w:type="spellEnd"/>
      <w:r w:rsidRPr="00CD6044">
        <w:rPr>
          <w:sz w:val="22"/>
          <w:szCs w:val="22"/>
          <w:lang w:val="hu-HU"/>
        </w:rPr>
        <w:t xml:space="preserve"> fekélyekre és vérzésre utaló jeleket és tüneteket. Ha emésztőrendszeri fekély vagy vérzés fordulna elő, a deferazirox-kezelést le kell állítani és azonnal további vizsgálatot és kezelést kell kezdeni. Elővigyázatosság szükséges az olyan betegeknél, akik a </w:t>
      </w:r>
      <w:proofErr w:type="spellStart"/>
      <w:r w:rsidRPr="00CD6044">
        <w:rPr>
          <w:sz w:val="22"/>
          <w:szCs w:val="22"/>
          <w:lang w:val="hu-HU"/>
        </w:rPr>
        <w:t>deferazirox-ot</w:t>
      </w:r>
      <w:proofErr w:type="spellEnd"/>
      <w:r w:rsidRPr="00CD6044">
        <w:rPr>
          <w:sz w:val="22"/>
          <w:szCs w:val="22"/>
          <w:lang w:val="hu-HU"/>
        </w:rPr>
        <w:t xml:space="preserve"> olyan hatóanyagokkal szedik együtt, melyeknek ismert az </w:t>
      </w:r>
      <w:proofErr w:type="spellStart"/>
      <w:r w:rsidRPr="00CD6044">
        <w:rPr>
          <w:sz w:val="22"/>
          <w:szCs w:val="22"/>
          <w:lang w:val="hu-HU"/>
        </w:rPr>
        <w:t>ulcerogén</w:t>
      </w:r>
      <w:proofErr w:type="spellEnd"/>
      <w:r w:rsidRPr="00CD6044">
        <w:rPr>
          <w:sz w:val="22"/>
          <w:szCs w:val="22"/>
          <w:lang w:val="hu-HU"/>
        </w:rPr>
        <w:t xml:space="preserve"> potenciálja, például a nem szteroid gyulladáscsökkentők, a </w:t>
      </w:r>
      <w:proofErr w:type="spellStart"/>
      <w:r w:rsidRPr="00CD6044">
        <w:rPr>
          <w:sz w:val="22"/>
          <w:szCs w:val="22"/>
          <w:lang w:val="hu-HU"/>
        </w:rPr>
        <w:t>kortikoszteroidok</w:t>
      </w:r>
      <w:proofErr w:type="spellEnd"/>
      <w:r w:rsidRPr="00CD6044">
        <w:rPr>
          <w:sz w:val="22"/>
          <w:szCs w:val="22"/>
          <w:lang w:val="hu-HU"/>
        </w:rPr>
        <w:t xml:space="preserve"> vagy a szájon át alkalmazott </w:t>
      </w:r>
      <w:proofErr w:type="spellStart"/>
      <w:r w:rsidRPr="00CD6044">
        <w:rPr>
          <w:sz w:val="22"/>
          <w:szCs w:val="22"/>
          <w:lang w:val="hu-HU"/>
        </w:rPr>
        <w:t>biszfoszfonátok</w:t>
      </w:r>
      <w:proofErr w:type="spellEnd"/>
      <w:r w:rsidRPr="00CD6044">
        <w:rPr>
          <w:sz w:val="22"/>
          <w:szCs w:val="22"/>
          <w:lang w:val="hu-HU"/>
        </w:rPr>
        <w:t xml:space="preserve"> az </w:t>
      </w:r>
      <w:proofErr w:type="spellStart"/>
      <w:r w:rsidRPr="00CD6044">
        <w:rPr>
          <w:sz w:val="22"/>
          <w:szCs w:val="22"/>
          <w:lang w:val="hu-HU"/>
        </w:rPr>
        <w:t>antikoagulánsokat</w:t>
      </w:r>
      <w:proofErr w:type="spellEnd"/>
      <w:r w:rsidRPr="00CD6044">
        <w:rPr>
          <w:sz w:val="22"/>
          <w:szCs w:val="22"/>
          <w:lang w:val="hu-HU"/>
        </w:rPr>
        <w:t xml:space="preserve"> kapó és az olyan betegeknél, akiknek a </w:t>
      </w:r>
      <w:proofErr w:type="spellStart"/>
      <w:r w:rsidRPr="00CD6044">
        <w:rPr>
          <w:sz w:val="22"/>
          <w:szCs w:val="22"/>
          <w:lang w:val="hu-HU"/>
        </w:rPr>
        <w:t>thrombocytaszáma</w:t>
      </w:r>
      <w:proofErr w:type="spellEnd"/>
      <w:r w:rsidRPr="00CD6044">
        <w:rPr>
          <w:sz w:val="22"/>
          <w:szCs w:val="22"/>
          <w:lang w:val="hu-HU"/>
        </w:rPr>
        <w:t xml:space="preserve"> 50 000/mm</w:t>
      </w:r>
      <w:r w:rsidRPr="00E127D2">
        <w:rPr>
          <w:sz w:val="22"/>
          <w:szCs w:val="22"/>
          <w:vertAlign w:val="superscript"/>
          <w:lang w:val="hu-HU"/>
        </w:rPr>
        <w:t>3</w:t>
      </w:r>
      <w:r w:rsidRPr="00E127D2">
        <w:rPr>
          <w:sz w:val="22"/>
          <w:szCs w:val="22"/>
          <w:lang w:val="hu-HU"/>
        </w:rPr>
        <w:t xml:space="preserve"> </w:t>
      </w:r>
      <w:r w:rsidRPr="00CD6044">
        <w:rPr>
          <w:sz w:val="22"/>
          <w:szCs w:val="22"/>
          <w:lang w:val="hu-HU"/>
        </w:rPr>
        <w:t>(50</w:t>
      </w:r>
      <w:r w:rsidR="002F008B">
        <w:rPr>
          <w:sz w:val="22"/>
          <w:szCs w:val="22"/>
          <w:lang w:val="hu-HU"/>
        </w:rPr>
        <w:t> </w:t>
      </w:r>
      <w:r w:rsidRPr="00CD6044">
        <w:rPr>
          <w:sz w:val="22"/>
          <w:szCs w:val="22"/>
          <w:lang w:val="hu-HU"/>
        </w:rPr>
        <w:t>×</w:t>
      </w:r>
      <w:r w:rsidR="002F008B">
        <w:rPr>
          <w:sz w:val="22"/>
          <w:szCs w:val="22"/>
          <w:lang w:val="hu-HU"/>
        </w:rPr>
        <w:t> </w:t>
      </w:r>
      <w:r w:rsidRPr="00CD6044">
        <w:rPr>
          <w:sz w:val="22"/>
          <w:szCs w:val="22"/>
          <w:lang w:val="hu-HU"/>
        </w:rPr>
        <w:t>10</w:t>
      </w:r>
      <w:r w:rsidRPr="00E127D2">
        <w:rPr>
          <w:sz w:val="22"/>
          <w:szCs w:val="22"/>
          <w:vertAlign w:val="superscript"/>
          <w:lang w:val="hu-HU"/>
        </w:rPr>
        <w:t>9</w:t>
      </w:r>
      <w:r w:rsidRPr="00CD6044">
        <w:rPr>
          <w:sz w:val="22"/>
          <w:szCs w:val="22"/>
          <w:lang w:val="hu-HU"/>
        </w:rPr>
        <w:t xml:space="preserve">/l) alatt van (lásd 4.5 pont). </w:t>
      </w:r>
    </w:p>
    <w:p w14:paraId="26EFF59D" w14:textId="77777777" w:rsidR="00640BB5" w:rsidRPr="00CD6044" w:rsidRDefault="00640BB5">
      <w:pPr>
        <w:pStyle w:val="Default"/>
        <w:rPr>
          <w:sz w:val="22"/>
          <w:szCs w:val="22"/>
          <w:lang w:val="hu-HU"/>
        </w:rPr>
      </w:pPr>
    </w:p>
    <w:p w14:paraId="5610582C" w14:textId="0FF43708" w:rsidR="00640BB5" w:rsidRPr="00CD6044" w:rsidRDefault="00640BB5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Bőrbetegségek </w:t>
      </w:r>
    </w:p>
    <w:p w14:paraId="4C136301" w14:textId="090AA115" w:rsidR="00640BB5" w:rsidRPr="00CD6044" w:rsidRDefault="00640BB5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deferazirox-kezelés során bőrkiütések jelentkezhetnek. A kiütés az esetek többségében spontán megszűnik. Amennyiben szükségessé válik a kezelés megszakítása, a kiütés megszűnése után a kezelést újra lehet indítani, alacsonyabb dózissal és fokozatos dózisemeléssel. Súlyos esetekben a kezelés újraindításakor egyidejűleg, rövid ideig orális szteroidkezelést is lehet alkalmazni. Súlyos </w:t>
      </w:r>
      <w:proofErr w:type="spellStart"/>
      <w:r w:rsidRPr="00CD6044">
        <w:rPr>
          <w:sz w:val="22"/>
          <w:szCs w:val="22"/>
          <w:lang w:val="hu-HU"/>
        </w:rPr>
        <w:t>cutan</w:t>
      </w:r>
      <w:proofErr w:type="spellEnd"/>
      <w:r w:rsidRPr="00CD6044">
        <w:rPr>
          <w:sz w:val="22"/>
          <w:szCs w:val="22"/>
          <w:lang w:val="hu-HU"/>
        </w:rPr>
        <w:t xml:space="preserve"> mellékhatásokat, köztük </w:t>
      </w:r>
      <w:proofErr w:type="spellStart"/>
      <w:r w:rsidRPr="00CD6044">
        <w:rPr>
          <w:sz w:val="22"/>
          <w:szCs w:val="22"/>
          <w:lang w:val="hu-HU"/>
        </w:rPr>
        <w:t>Stevens</w:t>
      </w:r>
      <w:proofErr w:type="spellEnd"/>
      <w:r w:rsidRPr="00CD6044">
        <w:rPr>
          <w:sz w:val="22"/>
          <w:szCs w:val="22"/>
          <w:lang w:val="hu-HU"/>
        </w:rPr>
        <w:t xml:space="preserve">–Johnson-szindrómát (SJS), </w:t>
      </w:r>
      <w:proofErr w:type="spellStart"/>
      <w:r w:rsidRPr="00CD6044">
        <w:rPr>
          <w:sz w:val="22"/>
          <w:szCs w:val="22"/>
          <w:lang w:val="hu-HU"/>
        </w:rPr>
        <w:t>toxicus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epidermalis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necrolysist</w:t>
      </w:r>
      <w:proofErr w:type="spellEnd"/>
      <w:r w:rsidRPr="00CD6044">
        <w:rPr>
          <w:sz w:val="22"/>
          <w:szCs w:val="22"/>
          <w:lang w:val="hu-HU"/>
        </w:rPr>
        <w:t xml:space="preserve"> (TEN) és </w:t>
      </w:r>
      <w:proofErr w:type="spellStart"/>
      <w:r w:rsidRPr="00CD6044">
        <w:rPr>
          <w:sz w:val="22"/>
          <w:szCs w:val="22"/>
          <w:lang w:val="hu-HU"/>
        </w:rPr>
        <w:t>eosinophiliával</w:t>
      </w:r>
      <w:proofErr w:type="spellEnd"/>
      <w:r w:rsidRPr="00CD6044">
        <w:rPr>
          <w:sz w:val="22"/>
          <w:szCs w:val="22"/>
          <w:lang w:val="hu-HU"/>
        </w:rPr>
        <w:t xml:space="preserve"> és szisztémás tünetekkel járó gyógyszerreakciót (DRESS) jelentettek, ami életveszélyes vagy halálos kimenetelű lehet. Ha valamilyen súlyos </w:t>
      </w:r>
      <w:proofErr w:type="spellStart"/>
      <w:r w:rsidRPr="00CD6044">
        <w:rPr>
          <w:sz w:val="22"/>
          <w:szCs w:val="22"/>
          <w:lang w:val="hu-HU"/>
        </w:rPr>
        <w:t>cutan</w:t>
      </w:r>
      <w:proofErr w:type="spellEnd"/>
      <w:r w:rsidRPr="00CD6044">
        <w:rPr>
          <w:sz w:val="22"/>
          <w:szCs w:val="22"/>
          <w:lang w:val="hu-HU"/>
        </w:rPr>
        <w:t xml:space="preserve"> mellékhatás gyanúja áll fenn, a deferazirox adását azonnal le kell állítani, és azt nem szabad újra elkezdeni. A gyógyszerfelírás időpontjában a betegeket tájékoztatni kell a súlyos bőrreakciók okozta jelekről és tünetekről, és szorosan monitorozni kell őket.</w:t>
      </w:r>
    </w:p>
    <w:p w14:paraId="0DDA9AF9" w14:textId="77777777" w:rsidR="00640BB5" w:rsidRPr="00CD6044" w:rsidRDefault="00640BB5">
      <w:pPr>
        <w:pStyle w:val="Default"/>
        <w:rPr>
          <w:sz w:val="22"/>
          <w:szCs w:val="22"/>
          <w:lang w:val="hu-HU"/>
        </w:rPr>
      </w:pPr>
    </w:p>
    <w:p w14:paraId="1ECA0118" w14:textId="77777777" w:rsidR="00640BB5" w:rsidRPr="00CD6044" w:rsidRDefault="00640BB5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Túlérzékenységi reakciók </w:t>
      </w:r>
    </w:p>
    <w:p w14:paraId="4698C67E" w14:textId="11B02E5F" w:rsidR="00640BB5" w:rsidRPr="00CD6044" w:rsidRDefault="00640BB5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deferazirox-kezelésben részesülő betegeknél ritka esetekben beszámoltak súlyos túlérzékenységi reakciókról (úgymint </w:t>
      </w:r>
      <w:proofErr w:type="spellStart"/>
      <w:r w:rsidRPr="00CD6044">
        <w:rPr>
          <w:sz w:val="22"/>
          <w:szCs w:val="22"/>
          <w:lang w:val="hu-HU"/>
        </w:rPr>
        <w:t>anafilaxia</w:t>
      </w:r>
      <w:proofErr w:type="spellEnd"/>
      <w:r w:rsidRPr="00CD6044">
        <w:rPr>
          <w:sz w:val="22"/>
          <w:szCs w:val="22"/>
          <w:lang w:val="hu-HU"/>
        </w:rPr>
        <w:t xml:space="preserve"> vagy </w:t>
      </w:r>
      <w:proofErr w:type="spellStart"/>
      <w:r w:rsidRPr="00CD6044">
        <w:rPr>
          <w:sz w:val="22"/>
          <w:szCs w:val="22"/>
          <w:lang w:val="hu-HU"/>
        </w:rPr>
        <w:t>angioödéma</w:t>
      </w:r>
      <w:proofErr w:type="spellEnd"/>
      <w:r w:rsidRPr="00CD6044">
        <w:rPr>
          <w:sz w:val="22"/>
          <w:szCs w:val="22"/>
          <w:lang w:val="hu-HU"/>
        </w:rPr>
        <w:t xml:space="preserve">), a reakciók az esetek többségében a kezelés megkezdését követő első hónapon belül jelentkeztek (lásd 4.8 pont). Amennyiben ilyen reakciók lépnek fel, a deferazirox-kezelést fel kell függeszteni, és a beteget megfelelő orvosi ellátásban kell részesíteni. Az </w:t>
      </w:r>
      <w:proofErr w:type="spellStart"/>
      <w:r w:rsidRPr="00CD6044">
        <w:rPr>
          <w:sz w:val="22"/>
          <w:szCs w:val="22"/>
          <w:lang w:val="hu-HU"/>
        </w:rPr>
        <w:t>anaphylaxiás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shock</w:t>
      </w:r>
      <w:proofErr w:type="spellEnd"/>
      <w:r w:rsidRPr="00CD6044">
        <w:rPr>
          <w:sz w:val="22"/>
          <w:szCs w:val="22"/>
          <w:lang w:val="hu-HU"/>
        </w:rPr>
        <w:t xml:space="preserve"> kockázata miatt a deferaziroxot nem szabad újra elkezdeni azoknál a betegeknél, akiknél túlérzékenységi reakciót tapasztaltak (lásd 4.3 pont). </w:t>
      </w:r>
    </w:p>
    <w:p w14:paraId="58D6F728" w14:textId="77777777" w:rsidR="00640BB5" w:rsidRPr="00CD6044" w:rsidRDefault="00640BB5">
      <w:pPr>
        <w:pStyle w:val="Default"/>
        <w:rPr>
          <w:sz w:val="22"/>
          <w:szCs w:val="22"/>
          <w:lang w:val="hu-HU"/>
        </w:rPr>
      </w:pPr>
    </w:p>
    <w:p w14:paraId="6E03A244" w14:textId="77D24611" w:rsidR="00640BB5" w:rsidRPr="00CD6044" w:rsidRDefault="00640BB5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Látás és hallás </w:t>
      </w:r>
    </w:p>
    <w:p w14:paraId="1C750A62" w14:textId="1AE6272C" w:rsidR="00640BB5" w:rsidRPr="00CD6044" w:rsidRDefault="00640BB5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Beszámoltak a hallószervet (halláscsökkenés) és a látószervet (lencsehomály) érintő zavarokról (lásd 4.8 pont). A kezelés megkezdése előtt, majd rendszeres időközönként (12 havonta) hallás- és szemészeti vizsgálat (beleértve a szemfenékvizsgálatot</w:t>
      </w:r>
      <w:r w:rsidR="0097205A">
        <w:rPr>
          <w:sz w:val="22"/>
          <w:szCs w:val="22"/>
          <w:lang w:val="hu-HU"/>
        </w:rPr>
        <w:t xml:space="preserve"> is</w:t>
      </w:r>
      <w:r w:rsidRPr="00CD6044">
        <w:rPr>
          <w:sz w:val="22"/>
          <w:szCs w:val="22"/>
          <w:lang w:val="hu-HU"/>
        </w:rPr>
        <w:t xml:space="preserve">) elvégzése javasolt. Amennyiben a kezelés során bármilyen zavart észlelnek, megfontolandó a dózis csökkentése vagy a kezelés megszakítása. </w:t>
      </w:r>
    </w:p>
    <w:p w14:paraId="3DDEC8A1" w14:textId="77777777" w:rsidR="00640BB5" w:rsidRPr="00CD6044" w:rsidRDefault="00640BB5">
      <w:pPr>
        <w:pStyle w:val="Default"/>
        <w:rPr>
          <w:sz w:val="22"/>
          <w:szCs w:val="22"/>
          <w:lang w:val="hu-HU"/>
        </w:rPr>
      </w:pPr>
    </w:p>
    <w:p w14:paraId="511C18DC" w14:textId="2EEFBAD2" w:rsidR="00640BB5" w:rsidRPr="00CD6044" w:rsidRDefault="00640BB5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Vérképzőszervi betegségek </w:t>
      </w:r>
    </w:p>
    <w:p w14:paraId="14C1E2E1" w14:textId="3AEF39E9" w:rsidR="00640BB5" w:rsidRPr="00CD6044" w:rsidRDefault="00640BB5">
      <w:pPr>
        <w:spacing w:line="240" w:lineRule="auto"/>
        <w:rPr>
          <w:szCs w:val="22"/>
          <w:lang w:val="hu-HU"/>
        </w:rPr>
      </w:pPr>
      <w:r w:rsidRPr="00CD6044">
        <w:rPr>
          <w:szCs w:val="22"/>
          <w:lang w:val="hu-HU"/>
        </w:rPr>
        <w:t xml:space="preserve">A </w:t>
      </w:r>
      <w:proofErr w:type="spellStart"/>
      <w:r w:rsidRPr="00CD6044">
        <w:rPr>
          <w:szCs w:val="22"/>
          <w:lang w:val="hu-HU"/>
        </w:rPr>
        <w:t>deferaziroxszal</w:t>
      </w:r>
      <w:proofErr w:type="spellEnd"/>
      <w:r w:rsidRPr="00CD6044">
        <w:rPr>
          <w:szCs w:val="22"/>
          <w:lang w:val="hu-HU"/>
        </w:rPr>
        <w:t xml:space="preserve"> kezelt betegeknél a forgalomba hozatalt követően </w:t>
      </w:r>
      <w:proofErr w:type="spellStart"/>
      <w:r w:rsidRPr="00CD6044">
        <w:rPr>
          <w:szCs w:val="22"/>
          <w:lang w:val="hu-HU"/>
        </w:rPr>
        <w:t>leukopeniáról</w:t>
      </w:r>
      <w:proofErr w:type="spellEnd"/>
      <w:r w:rsidRPr="00CD6044">
        <w:rPr>
          <w:szCs w:val="22"/>
          <w:lang w:val="hu-HU"/>
        </w:rPr>
        <w:t xml:space="preserve">, </w:t>
      </w:r>
      <w:proofErr w:type="spellStart"/>
      <w:r w:rsidRPr="00CD6044">
        <w:rPr>
          <w:szCs w:val="22"/>
          <w:lang w:val="hu-HU"/>
        </w:rPr>
        <w:t>thrombocytopeniáról</w:t>
      </w:r>
      <w:proofErr w:type="spellEnd"/>
      <w:r w:rsidRPr="00CD6044">
        <w:rPr>
          <w:szCs w:val="22"/>
          <w:lang w:val="hu-HU"/>
        </w:rPr>
        <w:t xml:space="preserve"> vagy </w:t>
      </w:r>
      <w:proofErr w:type="spellStart"/>
      <w:r w:rsidRPr="00CD6044">
        <w:rPr>
          <w:szCs w:val="22"/>
          <w:lang w:val="hu-HU"/>
        </w:rPr>
        <w:t>pancytopeniáról</w:t>
      </w:r>
      <w:proofErr w:type="spellEnd"/>
      <w:r w:rsidRPr="00CD6044">
        <w:rPr>
          <w:szCs w:val="22"/>
          <w:lang w:val="hu-HU"/>
        </w:rPr>
        <w:t xml:space="preserve"> (illetve ezeknek a </w:t>
      </w:r>
      <w:proofErr w:type="spellStart"/>
      <w:r w:rsidRPr="00CD6044">
        <w:rPr>
          <w:szCs w:val="22"/>
          <w:lang w:val="hu-HU"/>
        </w:rPr>
        <w:t>cytopeniáknak</w:t>
      </w:r>
      <w:proofErr w:type="spellEnd"/>
      <w:r w:rsidRPr="00CD6044">
        <w:rPr>
          <w:szCs w:val="22"/>
          <w:lang w:val="hu-HU"/>
        </w:rPr>
        <w:t xml:space="preserve"> a súlyosbodásáról) és súlyosbodó </w:t>
      </w:r>
      <w:proofErr w:type="spellStart"/>
      <w:r w:rsidRPr="00CD6044">
        <w:rPr>
          <w:szCs w:val="22"/>
          <w:lang w:val="hu-HU"/>
        </w:rPr>
        <w:t>anaemiáról</w:t>
      </w:r>
      <w:proofErr w:type="spellEnd"/>
      <w:r w:rsidRPr="00CD6044">
        <w:rPr>
          <w:szCs w:val="22"/>
          <w:lang w:val="hu-HU"/>
        </w:rPr>
        <w:t xml:space="preserve"> számoltak be. A betegek többségének korábban olyan hematológiai betegsége volt, mely gyakran csontvelő-elégtelenséggel jár. Mindazonáltal nem zárható ki, hogy a kezelés hozzájárul vagy súlyosbítja ezt az állapotot. Azoknál a betegeknél, akiknél tisztázatlan eredetű </w:t>
      </w:r>
      <w:proofErr w:type="spellStart"/>
      <w:r w:rsidRPr="00CD6044">
        <w:rPr>
          <w:szCs w:val="22"/>
          <w:lang w:val="hu-HU"/>
        </w:rPr>
        <w:t>cytopenia</w:t>
      </w:r>
      <w:proofErr w:type="spellEnd"/>
      <w:r w:rsidRPr="00CD6044">
        <w:rPr>
          <w:szCs w:val="22"/>
          <w:lang w:val="hu-HU"/>
        </w:rPr>
        <w:t xml:space="preserve"> alakul ki, mérlegelni kell a kezelés megszakítását.</w:t>
      </w:r>
    </w:p>
    <w:p w14:paraId="068D7DD5" w14:textId="7D211437" w:rsidR="00640BB5" w:rsidRPr="00CD6044" w:rsidRDefault="00640BB5">
      <w:pPr>
        <w:spacing w:line="240" w:lineRule="auto"/>
        <w:rPr>
          <w:szCs w:val="22"/>
          <w:lang w:val="hu-HU"/>
        </w:rPr>
      </w:pPr>
    </w:p>
    <w:p w14:paraId="78FDDB34" w14:textId="77777777" w:rsidR="00640BB5" w:rsidRPr="00CD6044" w:rsidRDefault="00640BB5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További szempontok </w:t>
      </w:r>
    </w:p>
    <w:p w14:paraId="2F88D4E8" w14:textId="77777777" w:rsidR="00640BB5" w:rsidRPr="00CD6044" w:rsidRDefault="00640BB5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</w:t>
      </w:r>
      <w:proofErr w:type="spellStart"/>
      <w:r w:rsidRPr="00CD6044">
        <w:rPr>
          <w:sz w:val="22"/>
          <w:szCs w:val="22"/>
          <w:lang w:val="hu-HU"/>
        </w:rPr>
        <w:t>szérumferritinszintet</w:t>
      </w:r>
      <w:proofErr w:type="spellEnd"/>
      <w:r w:rsidRPr="00CD6044">
        <w:rPr>
          <w:sz w:val="22"/>
          <w:szCs w:val="22"/>
          <w:lang w:val="hu-HU"/>
        </w:rPr>
        <w:t xml:space="preserve"> havonta javasolt ellenőrizni a kezelésre adott válasz értékelése és a túlzott </w:t>
      </w:r>
      <w:proofErr w:type="spellStart"/>
      <w:r w:rsidRPr="00CD6044">
        <w:rPr>
          <w:sz w:val="22"/>
          <w:szCs w:val="22"/>
          <w:lang w:val="hu-HU"/>
        </w:rPr>
        <w:t>kelátképzés</w:t>
      </w:r>
      <w:proofErr w:type="spellEnd"/>
      <w:r w:rsidRPr="00CD6044">
        <w:rPr>
          <w:sz w:val="22"/>
          <w:szCs w:val="22"/>
          <w:lang w:val="hu-HU"/>
        </w:rPr>
        <w:t xml:space="preserve"> elkerülése céljából (lásd 4.2 pont). A dózis csökkentése vagy a vese- és májfunkció és a </w:t>
      </w:r>
      <w:proofErr w:type="spellStart"/>
      <w:r w:rsidRPr="00CD6044">
        <w:rPr>
          <w:sz w:val="22"/>
          <w:szCs w:val="22"/>
          <w:lang w:val="hu-HU"/>
        </w:rPr>
        <w:t>szérumferritinszint</w:t>
      </w:r>
      <w:proofErr w:type="spellEnd"/>
      <w:r w:rsidRPr="00CD6044">
        <w:rPr>
          <w:sz w:val="22"/>
          <w:szCs w:val="22"/>
          <w:lang w:val="hu-HU"/>
        </w:rPr>
        <w:t xml:space="preserve"> szorosabb </w:t>
      </w:r>
      <w:proofErr w:type="spellStart"/>
      <w:r w:rsidRPr="00CD6044">
        <w:rPr>
          <w:sz w:val="22"/>
          <w:szCs w:val="22"/>
          <w:lang w:val="hu-HU"/>
        </w:rPr>
        <w:t>monitorozása</w:t>
      </w:r>
      <w:proofErr w:type="spellEnd"/>
      <w:r w:rsidRPr="00CD6044">
        <w:rPr>
          <w:sz w:val="22"/>
          <w:szCs w:val="22"/>
          <w:lang w:val="hu-HU"/>
        </w:rPr>
        <w:t xml:space="preserve"> javasolt a nagyobb dózisokkal végzett kezelési periódusok alatt, valamint akkor, amikor a </w:t>
      </w:r>
      <w:proofErr w:type="spellStart"/>
      <w:r w:rsidRPr="00CD6044">
        <w:rPr>
          <w:sz w:val="22"/>
          <w:szCs w:val="22"/>
          <w:lang w:val="hu-HU"/>
        </w:rPr>
        <w:t>szérumferritinszint</w:t>
      </w:r>
      <w:proofErr w:type="spellEnd"/>
      <w:r w:rsidRPr="00CD6044">
        <w:rPr>
          <w:sz w:val="22"/>
          <w:szCs w:val="22"/>
          <w:lang w:val="hu-HU"/>
        </w:rPr>
        <w:t xml:space="preserve"> közel van a kitűzött tartományhoz. Amennyiben a </w:t>
      </w:r>
      <w:proofErr w:type="spellStart"/>
      <w:r w:rsidRPr="00CD6044">
        <w:rPr>
          <w:sz w:val="22"/>
          <w:szCs w:val="22"/>
          <w:lang w:val="hu-HU"/>
        </w:rPr>
        <w:t>szérumferritinszint</w:t>
      </w:r>
      <w:proofErr w:type="spellEnd"/>
      <w:r w:rsidRPr="00CD6044">
        <w:rPr>
          <w:sz w:val="22"/>
          <w:szCs w:val="22"/>
          <w:lang w:val="hu-HU"/>
        </w:rPr>
        <w:t xml:space="preserve"> következetesen alacsonyabb mint 500 mikrogramm/l (vértranszfúziók okozta vastúlterhelésben) vagy alacsonyabb mint 300 mikrogramm/l (vértranszfúziótól nem függő </w:t>
      </w:r>
      <w:proofErr w:type="spellStart"/>
      <w:r w:rsidRPr="00CD6044">
        <w:rPr>
          <w:sz w:val="22"/>
          <w:szCs w:val="22"/>
          <w:lang w:val="hu-HU"/>
        </w:rPr>
        <w:t>thalassaemia</w:t>
      </w:r>
      <w:proofErr w:type="spellEnd"/>
      <w:r w:rsidRPr="00CD6044">
        <w:rPr>
          <w:sz w:val="22"/>
          <w:szCs w:val="22"/>
          <w:lang w:val="hu-HU"/>
        </w:rPr>
        <w:t xml:space="preserve"> szindrómákban), megfontolandó a kezelés megszakítása.</w:t>
      </w:r>
    </w:p>
    <w:p w14:paraId="3DCF62EF" w14:textId="17338BD9" w:rsidR="00640BB5" w:rsidRPr="00CD6044" w:rsidRDefault="00640BB5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 </w:t>
      </w:r>
    </w:p>
    <w:p w14:paraId="58134D34" w14:textId="77777777" w:rsidR="00640BB5" w:rsidRPr="00CD6044" w:rsidRDefault="00640BB5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szérumkreatinin- és </w:t>
      </w:r>
      <w:proofErr w:type="spellStart"/>
      <w:r w:rsidRPr="00CD6044">
        <w:rPr>
          <w:sz w:val="22"/>
          <w:szCs w:val="22"/>
          <w:lang w:val="hu-HU"/>
        </w:rPr>
        <w:t>szérumferritinszint</w:t>
      </w:r>
      <w:proofErr w:type="spellEnd"/>
      <w:r w:rsidRPr="00CD6044">
        <w:rPr>
          <w:sz w:val="22"/>
          <w:szCs w:val="22"/>
          <w:lang w:val="hu-HU"/>
        </w:rPr>
        <w:t xml:space="preserve">, valamint a </w:t>
      </w:r>
      <w:proofErr w:type="spellStart"/>
      <w:r w:rsidRPr="00CD6044">
        <w:rPr>
          <w:sz w:val="22"/>
          <w:szCs w:val="22"/>
          <w:lang w:val="hu-HU"/>
        </w:rPr>
        <w:t>szérumtranszamináz</w:t>
      </w:r>
      <w:proofErr w:type="spellEnd"/>
      <w:r w:rsidRPr="00CD6044">
        <w:rPr>
          <w:sz w:val="22"/>
          <w:szCs w:val="22"/>
          <w:lang w:val="hu-HU"/>
        </w:rPr>
        <w:t xml:space="preserve">-szintek ellenőrzéseinek eredményeit fel kell jegyezni, és rendszeresen értékelni kell a tendenciák észrevétele érdekében. </w:t>
      </w:r>
    </w:p>
    <w:p w14:paraId="0D182FB7" w14:textId="77777777" w:rsidR="00640BB5" w:rsidRPr="00CD6044" w:rsidRDefault="00640BB5">
      <w:pPr>
        <w:pStyle w:val="Default"/>
        <w:rPr>
          <w:sz w:val="22"/>
          <w:szCs w:val="22"/>
          <w:lang w:val="hu-HU"/>
        </w:rPr>
      </w:pPr>
    </w:p>
    <w:p w14:paraId="7785B0AF" w14:textId="6C0E9EB7" w:rsidR="00640BB5" w:rsidRPr="00CD6044" w:rsidRDefault="00640BB5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Két klinikai vizsgálatban a legfeljebb 5 évig tartó deferazirox-kezelés nem befolyásolta a kezelt gyermekek növekedését és nemi érését (lásd 4.8 pont). Mindamellett általános óvintézkedésként, a transzfúziós vastúlterhelés miatt kezelt gyermekek gondozása során a kezelés megkezdése előtt és rendszeres időközönként (12 havonta) javasolt ellenőrizni a test</w:t>
      </w:r>
      <w:r w:rsidR="002F008B">
        <w:rPr>
          <w:sz w:val="22"/>
          <w:szCs w:val="22"/>
          <w:lang w:val="hu-HU"/>
        </w:rPr>
        <w:t>tömeget</w:t>
      </w:r>
      <w:r w:rsidRPr="00CD6044">
        <w:rPr>
          <w:sz w:val="22"/>
          <w:szCs w:val="22"/>
          <w:lang w:val="hu-HU"/>
        </w:rPr>
        <w:t xml:space="preserve">, a testmagasságot és a nemi érést. </w:t>
      </w:r>
    </w:p>
    <w:p w14:paraId="243F0DF3" w14:textId="77777777" w:rsidR="00640BB5" w:rsidRPr="00CD6044" w:rsidRDefault="00640BB5">
      <w:pPr>
        <w:pStyle w:val="Default"/>
        <w:rPr>
          <w:sz w:val="22"/>
          <w:szCs w:val="22"/>
          <w:lang w:val="hu-HU"/>
        </w:rPr>
      </w:pPr>
    </w:p>
    <w:p w14:paraId="5ED81FE2" w14:textId="17E05105" w:rsidR="00640BB5" w:rsidRPr="00CD6044" w:rsidRDefault="00640BB5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szívműködés rendellenességei a súlyos vastúlterhelés ismert szövődményei. Hosszú távú deferazirox-kezelés esetén a súlyos vastúlterhelésben szenvedő betegeknél monitorozni kell a szívműködést. </w:t>
      </w:r>
    </w:p>
    <w:p w14:paraId="52BF1940" w14:textId="77777777" w:rsidR="00F45C51" w:rsidRPr="00DF4E5E" w:rsidRDefault="00F45C51">
      <w:pPr>
        <w:spacing w:line="240" w:lineRule="auto"/>
        <w:rPr>
          <w:szCs w:val="22"/>
          <w:lang w:val="hu-HU"/>
        </w:rPr>
      </w:pPr>
    </w:p>
    <w:p w14:paraId="083893CE" w14:textId="77777777" w:rsidR="00F45C51" w:rsidRPr="00CD6044" w:rsidRDefault="00EB16B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396DE8DE" w14:textId="6BCE91DF" w:rsidR="0092007C" w:rsidRPr="00CD6044" w:rsidRDefault="0092007C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biztonságossága egyéb </w:t>
      </w:r>
      <w:proofErr w:type="spellStart"/>
      <w:r w:rsidRPr="00CD6044">
        <w:rPr>
          <w:sz w:val="22"/>
          <w:szCs w:val="22"/>
          <w:lang w:val="hu-HU"/>
        </w:rPr>
        <w:t>vaskelátorokkal</w:t>
      </w:r>
      <w:proofErr w:type="spellEnd"/>
      <w:r w:rsidRPr="00CD6044">
        <w:rPr>
          <w:sz w:val="22"/>
          <w:szCs w:val="22"/>
          <w:lang w:val="hu-HU"/>
        </w:rPr>
        <w:t xml:space="preserve"> kombinációban alkalmazva nem bizonyított, ezért nem alkalmazható egyéb </w:t>
      </w:r>
      <w:proofErr w:type="spellStart"/>
      <w:r w:rsidRPr="00CD6044">
        <w:rPr>
          <w:sz w:val="22"/>
          <w:szCs w:val="22"/>
          <w:lang w:val="hu-HU"/>
        </w:rPr>
        <w:t>vaskelátor</w:t>
      </w:r>
      <w:proofErr w:type="spellEnd"/>
      <w:r w:rsidR="002F008B">
        <w:rPr>
          <w:sz w:val="22"/>
          <w:szCs w:val="22"/>
          <w:lang w:val="hu-HU"/>
        </w:rPr>
        <w:t>-</w:t>
      </w:r>
      <w:r w:rsidRPr="00CD6044">
        <w:rPr>
          <w:sz w:val="22"/>
          <w:szCs w:val="22"/>
          <w:lang w:val="hu-HU"/>
        </w:rPr>
        <w:t>kezeléssel kombinációban (lásd 4.3 pont).</w:t>
      </w:r>
    </w:p>
    <w:p w14:paraId="5888FAA5" w14:textId="77777777" w:rsidR="0092007C" w:rsidRPr="00CD6044" w:rsidRDefault="0092007C">
      <w:pPr>
        <w:pStyle w:val="Default"/>
        <w:rPr>
          <w:sz w:val="22"/>
          <w:szCs w:val="22"/>
          <w:lang w:val="hu-HU"/>
        </w:rPr>
      </w:pPr>
    </w:p>
    <w:p w14:paraId="488B63A4" w14:textId="77777777" w:rsidR="0092007C" w:rsidRPr="00CD6044" w:rsidRDefault="0092007C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Kölcsönhatás étellel </w:t>
      </w:r>
    </w:p>
    <w:p w14:paraId="267A6000" w14:textId="7B7766E8" w:rsidR="0092007C" w:rsidRPr="00CD6044" w:rsidRDefault="0092007C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</w:t>
      </w:r>
      <w:proofErr w:type="spellStart"/>
      <w:r w:rsidRPr="00CD6044">
        <w:rPr>
          <w:sz w:val="22"/>
          <w:szCs w:val="22"/>
          <w:lang w:val="hu-HU"/>
        </w:rPr>
        <w:t>defera</w:t>
      </w:r>
      <w:r w:rsidR="002F008B">
        <w:rPr>
          <w:sz w:val="22"/>
          <w:szCs w:val="22"/>
          <w:lang w:val="hu-HU"/>
        </w:rPr>
        <w:t>z</w:t>
      </w:r>
      <w:r w:rsidRPr="00CD6044">
        <w:rPr>
          <w:sz w:val="22"/>
          <w:szCs w:val="22"/>
          <w:lang w:val="hu-HU"/>
        </w:rPr>
        <w:t>irox</w:t>
      </w:r>
      <w:proofErr w:type="spellEnd"/>
      <w:r w:rsidRPr="00CD6044">
        <w:rPr>
          <w:sz w:val="22"/>
          <w:szCs w:val="22"/>
          <w:lang w:val="hu-HU"/>
        </w:rPr>
        <w:t xml:space="preserve"> filmtabletta </w:t>
      </w:r>
      <w:proofErr w:type="spellStart"/>
      <w:r w:rsidRPr="00CD6044">
        <w:rPr>
          <w:sz w:val="22"/>
          <w:szCs w:val="22"/>
          <w:lang w:val="hu-HU"/>
        </w:rPr>
        <w:t>C</w:t>
      </w:r>
      <w:r w:rsidRPr="00CD6044">
        <w:rPr>
          <w:sz w:val="22"/>
          <w:szCs w:val="22"/>
          <w:vertAlign w:val="subscript"/>
          <w:lang w:val="hu-HU"/>
        </w:rPr>
        <w:t>max</w:t>
      </w:r>
      <w:proofErr w:type="spellEnd"/>
      <w:r w:rsidRPr="00CD6044">
        <w:rPr>
          <w:sz w:val="22"/>
          <w:szCs w:val="22"/>
          <w:lang w:val="hu-HU"/>
        </w:rPr>
        <w:t>-értéke (29%-</w:t>
      </w:r>
      <w:proofErr w:type="spellStart"/>
      <w:r w:rsidRPr="00CD6044">
        <w:rPr>
          <w:sz w:val="22"/>
          <w:szCs w:val="22"/>
          <w:lang w:val="hu-HU"/>
        </w:rPr>
        <w:t>kal</w:t>
      </w:r>
      <w:proofErr w:type="spellEnd"/>
      <w:r w:rsidRPr="00CD6044">
        <w:rPr>
          <w:sz w:val="22"/>
          <w:szCs w:val="22"/>
          <w:lang w:val="hu-HU"/>
        </w:rPr>
        <w:t xml:space="preserve">) megnőtt, ha magas zsírtartalmú étkezés mellett fogyasztották. A Deferasirox Pharmascience filmtablettát vagy éhgyomorra vagy könnyű étkezéssel kell bevenni, lehetőleg minden nap azonos időpontban (lásd 4.2 és 5.2 pont). </w:t>
      </w:r>
    </w:p>
    <w:p w14:paraId="365F9437" w14:textId="77777777" w:rsidR="0092007C" w:rsidRPr="00CD6044" w:rsidRDefault="0092007C">
      <w:pPr>
        <w:pStyle w:val="Default"/>
        <w:rPr>
          <w:sz w:val="22"/>
          <w:szCs w:val="22"/>
          <w:lang w:val="hu-HU"/>
        </w:rPr>
      </w:pPr>
    </w:p>
    <w:p w14:paraId="3FC1962C" w14:textId="6AFBAAD2" w:rsidR="0092007C" w:rsidRPr="00CD6044" w:rsidRDefault="0092007C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A Deferasirox Pharmascience szisztémás expozícióját vélhetőleg csökkentő szerek </w:t>
      </w:r>
    </w:p>
    <w:p w14:paraId="00AAFC57" w14:textId="480D751E" w:rsidR="0092007C" w:rsidRPr="00CD6044" w:rsidRDefault="0092007C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deferazirox metabolizmusa az UGT-enzimektől függ. Egy egészséges önkéntesekkel végzett vizsgálatban 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(egyetlen 30 mg/</w:t>
      </w:r>
      <w:proofErr w:type="spellStart"/>
      <w:r w:rsidRPr="00CD6044">
        <w:rPr>
          <w:sz w:val="22"/>
          <w:szCs w:val="22"/>
          <w:lang w:val="hu-HU"/>
        </w:rPr>
        <w:t>ttkg-os</w:t>
      </w:r>
      <w:proofErr w:type="spellEnd"/>
      <w:r w:rsidRPr="00CD6044">
        <w:rPr>
          <w:sz w:val="22"/>
          <w:szCs w:val="22"/>
          <w:lang w:val="hu-HU"/>
        </w:rPr>
        <w:t xml:space="preserve"> dózis, diszpergálódó tabletta formájában) és az erős UGT-induktor </w:t>
      </w:r>
      <w:proofErr w:type="spellStart"/>
      <w:r w:rsidRPr="00CD6044">
        <w:rPr>
          <w:sz w:val="22"/>
          <w:szCs w:val="22"/>
          <w:lang w:val="hu-HU"/>
        </w:rPr>
        <w:t>rifampicin</w:t>
      </w:r>
      <w:proofErr w:type="spellEnd"/>
      <w:r w:rsidRPr="00CD6044">
        <w:rPr>
          <w:sz w:val="22"/>
          <w:szCs w:val="22"/>
          <w:lang w:val="hu-HU"/>
        </w:rPr>
        <w:t xml:space="preserve"> (napi 600 mg-</w:t>
      </w:r>
      <w:proofErr w:type="spellStart"/>
      <w:r w:rsidRPr="00CD6044">
        <w:rPr>
          <w:sz w:val="22"/>
          <w:szCs w:val="22"/>
          <w:lang w:val="hu-HU"/>
        </w:rPr>
        <w:t>os</w:t>
      </w:r>
      <w:proofErr w:type="spellEnd"/>
      <w:r w:rsidRPr="00CD6044">
        <w:rPr>
          <w:sz w:val="22"/>
          <w:szCs w:val="22"/>
          <w:lang w:val="hu-HU"/>
        </w:rPr>
        <w:t xml:space="preserve"> ismételt dózis) együttes alkalmazása 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>-expozíció 44%-</w:t>
      </w:r>
      <w:proofErr w:type="spellStart"/>
      <w:r w:rsidRPr="00CD6044">
        <w:rPr>
          <w:sz w:val="22"/>
          <w:szCs w:val="22"/>
          <w:lang w:val="hu-HU"/>
        </w:rPr>
        <w:t>os</w:t>
      </w:r>
      <w:proofErr w:type="spellEnd"/>
      <w:r w:rsidRPr="00CD6044">
        <w:rPr>
          <w:sz w:val="22"/>
          <w:szCs w:val="22"/>
          <w:lang w:val="hu-HU"/>
        </w:rPr>
        <w:t xml:space="preserve"> csökkenését eredményezte (90%-</w:t>
      </w:r>
      <w:proofErr w:type="spellStart"/>
      <w:r w:rsidRPr="00CD6044">
        <w:rPr>
          <w:sz w:val="22"/>
          <w:szCs w:val="22"/>
          <w:lang w:val="hu-HU"/>
        </w:rPr>
        <w:t>os</w:t>
      </w:r>
      <w:proofErr w:type="spellEnd"/>
      <w:r w:rsidRPr="00CD6044">
        <w:rPr>
          <w:sz w:val="22"/>
          <w:szCs w:val="22"/>
          <w:lang w:val="hu-HU"/>
        </w:rPr>
        <w:t xml:space="preserve"> CI: 37%-51%). Ezért a deferazirox és az erős UGT-induktorok (pl. </w:t>
      </w:r>
      <w:proofErr w:type="spellStart"/>
      <w:r w:rsidRPr="00CD6044">
        <w:rPr>
          <w:sz w:val="22"/>
          <w:szCs w:val="22"/>
          <w:lang w:val="hu-HU"/>
        </w:rPr>
        <w:t>rifampicin</w:t>
      </w:r>
      <w:proofErr w:type="spellEnd"/>
      <w:r w:rsidRPr="00CD6044">
        <w:rPr>
          <w:sz w:val="22"/>
          <w:szCs w:val="22"/>
          <w:lang w:val="hu-HU"/>
        </w:rPr>
        <w:t xml:space="preserve">, </w:t>
      </w:r>
      <w:proofErr w:type="spellStart"/>
      <w:r w:rsidRPr="00CD6044">
        <w:rPr>
          <w:sz w:val="22"/>
          <w:szCs w:val="22"/>
          <w:lang w:val="hu-HU"/>
        </w:rPr>
        <w:t>karbamazepin</w:t>
      </w:r>
      <w:proofErr w:type="spellEnd"/>
      <w:r w:rsidRPr="00CD6044">
        <w:rPr>
          <w:sz w:val="22"/>
          <w:szCs w:val="22"/>
          <w:lang w:val="hu-HU"/>
        </w:rPr>
        <w:t xml:space="preserve">, </w:t>
      </w:r>
      <w:proofErr w:type="spellStart"/>
      <w:r w:rsidRPr="00CD6044">
        <w:rPr>
          <w:sz w:val="22"/>
          <w:szCs w:val="22"/>
          <w:lang w:val="hu-HU"/>
        </w:rPr>
        <w:t>fenitoin</w:t>
      </w:r>
      <w:proofErr w:type="spellEnd"/>
      <w:r w:rsidRPr="00CD6044">
        <w:rPr>
          <w:sz w:val="22"/>
          <w:szCs w:val="22"/>
          <w:lang w:val="hu-HU"/>
        </w:rPr>
        <w:t xml:space="preserve">, </w:t>
      </w:r>
      <w:proofErr w:type="spellStart"/>
      <w:r w:rsidRPr="00CD6044">
        <w:rPr>
          <w:sz w:val="22"/>
          <w:szCs w:val="22"/>
          <w:lang w:val="hu-HU"/>
        </w:rPr>
        <w:t>fenobarbitál</w:t>
      </w:r>
      <w:proofErr w:type="spellEnd"/>
      <w:r w:rsidRPr="00CD6044">
        <w:rPr>
          <w:sz w:val="22"/>
          <w:szCs w:val="22"/>
          <w:lang w:val="hu-HU"/>
        </w:rPr>
        <w:t xml:space="preserve">, </w:t>
      </w:r>
      <w:proofErr w:type="spellStart"/>
      <w:r w:rsidRPr="00CD6044">
        <w:rPr>
          <w:sz w:val="22"/>
          <w:szCs w:val="22"/>
          <w:lang w:val="hu-HU"/>
        </w:rPr>
        <w:t>ritonavir</w:t>
      </w:r>
      <w:proofErr w:type="spellEnd"/>
      <w:r w:rsidRPr="00CD6044">
        <w:rPr>
          <w:sz w:val="22"/>
          <w:szCs w:val="22"/>
          <w:lang w:val="hu-HU"/>
        </w:rPr>
        <w:t xml:space="preserve">) egyidejű alkalmazása a deferazirox hatásosságának csökkenését eredményezheti. Ilyen kombinációs kezelés során és után monitorozni kell a beteg </w:t>
      </w:r>
      <w:proofErr w:type="spellStart"/>
      <w:r w:rsidRPr="00CD6044">
        <w:rPr>
          <w:sz w:val="22"/>
          <w:szCs w:val="22"/>
          <w:lang w:val="hu-HU"/>
        </w:rPr>
        <w:t>szérumferritinszintjét</w:t>
      </w:r>
      <w:proofErr w:type="spellEnd"/>
      <w:r w:rsidRPr="00CD6044">
        <w:rPr>
          <w:sz w:val="22"/>
          <w:szCs w:val="22"/>
          <w:lang w:val="hu-HU"/>
        </w:rPr>
        <w:t xml:space="preserve">, és 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dózisát szükség szerint módosítani kell. </w:t>
      </w:r>
    </w:p>
    <w:p w14:paraId="4104B3A9" w14:textId="77777777" w:rsidR="0092007C" w:rsidRPr="00CD6044" w:rsidRDefault="0092007C">
      <w:pPr>
        <w:spacing w:line="240" w:lineRule="auto"/>
        <w:rPr>
          <w:szCs w:val="22"/>
          <w:lang w:val="hu-HU"/>
        </w:rPr>
      </w:pPr>
    </w:p>
    <w:p w14:paraId="7D8AFA5B" w14:textId="0BC5DEE5" w:rsidR="00F45C51" w:rsidRPr="00CD6044" w:rsidRDefault="0092007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D6044">
        <w:rPr>
          <w:szCs w:val="22"/>
          <w:lang w:val="hu-HU"/>
        </w:rPr>
        <w:t xml:space="preserve">Az </w:t>
      </w:r>
      <w:proofErr w:type="spellStart"/>
      <w:r w:rsidRPr="00CD6044">
        <w:rPr>
          <w:szCs w:val="22"/>
          <w:lang w:val="hu-HU"/>
        </w:rPr>
        <w:t>enterohepatikus</w:t>
      </w:r>
      <w:proofErr w:type="spellEnd"/>
      <w:r w:rsidRPr="00CD6044">
        <w:rPr>
          <w:szCs w:val="22"/>
          <w:lang w:val="hu-HU"/>
        </w:rPr>
        <w:t xml:space="preserve"> körforgás mértékének megállapítására irányuló mechanisztikus vizsgálatban a </w:t>
      </w:r>
      <w:proofErr w:type="spellStart"/>
      <w:r w:rsidRPr="00CD6044">
        <w:rPr>
          <w:szCs w:val="22"/>
          <w:lang w:val="hu-HU"/>
        </w:rPr>
        <w:t>kolesztiramin</w:t>
      </w:r>
      <w:proofErr w:type="spellEnd"/>
      <w:r w:rsidRPr="00CD6044">
        <w:rPr>
          <w:szCs w:val="22"/>
          <w:lang w:val="hu-HU"/>
        </w:rPr>
        <w:t xml:space="preserve"> szignifikánsan csökkentette a deferazirox-expozíciót (lásd 5.2 pont).</w:t>
      </w:r>
    </w:p>
    <w:p w14:paraId="32156F04" w14:textId="77777777" w:rsidR="0092007C" w:rsidRPr="00CD6044" w:rsidRDefault="0092007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0BF3ACD" w14:textId="4259DF7C" w:rsidR="0092007C" w:rsidRPr="00CD6044" w:rsidRDefault="0092007C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Kölcsönhatás </w:t>
      </w:r>
      <w:proofErr w:type="spellStart"/>
      <w:r w:rsidRPr="00CD6044">
        <w:rPr>
          <w:sz w:val="22"/>
          <w:szCs w:val="22"/>
          <w:u w:val="single"/>
          <w:lang w:val="hu-HU"/>
        </w:rPr>
        <w:t>midazolámmal</w:t>
      </w:r>
      <w:proofErr w:type="spellEnd"/>
      <w:r w:rsidRPr="00CD6044">
        <w:rPr>
          <w:sz w:val="22"/>
          <w:szCs w:val="22"/>
          <w:u w:val="single"/>
          <w:lang w:val="hu-HU"/>
        </w:rPr>
        <w:t xml:space="preserve"> és más, a CYP3A4</w:t>
      </w:r>
      <w:r w:rsidR="0097205A">
        <w:rPr>
          <w:sz w:val="22"/>
          <w:szCs w:val="22"/>
          <w:u w:val="single"/>
          <w:lang w:val="hu-HU"/>
        </w:rPr>
        <w:t xml:space="preserve"> által</w:t>
      </w:r>
      <w:r w:rsidRPr="00CD6044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CD6044">
        <w:rPr>
          <w:sz w:val="22"/>
          <w:szCs w:val="22"/>
          <w:u w:val="single"/>
          <w:lang w:val="hu-HU"/>
        </w:rPr>
        <w:t>metabolizál</w:t>
      </w:r>
      <w:r w:rsidR="0097205A">
        <w:rPr>
          <w:sz w:val="22"/>
          <w:szCs w:val="22"/>
          <w:u w:val="single"/>
          <w:lang w:val="hu-HU"/>
        </w:rPr>
        <w:t>t</w:t>
      </w:r>
      <w:proofErr w:type="spellEnd"/>
      <w:r w:rsidR="0097205A">
        <w:rPr>
          <w:sz w:val="22"/>
          <w:szCs w:val="22"/>
          <w:u w:val="single"/>
          <w:lang w:val="hu-HU"/>
        </w:rPr>
        <w:t xml:space="preserve"> gyógyszerekkel</w:t>
      </w:r>
    </w:p>
    <w:p w14:paraId="533FAD27" w14:textId="537D4D8C" w:rsidR="0092007C" w:rsidRPr="00CD6044" w:rsidRDefault="0092007C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Egy egészséges önkénteseken végzett vizsgálatban a deferazirox diszpergálódó tabletta és a </w:t>
      </w:r>
      <w:proofErr w:type="spellStart"/>
      <w:r w:rsidRPr="00CD6044">
        <w:rPr>
          <w:sz w:val="22"/>
          <w:szCs w:val="22"/>
          <w:lang w:val="hu-HU"/>
        </w:rPr>
        <w:t>midazolám</w:t>
      </w:r>
      <w:proofErr w:type="spellEnd"/>
      <w:r w:rsidRPr="00CD6044">
        <w:rPr>
          <w:sz w:val="22"/>
          <w:szCs w:val="22"/>
          <w:lang w:val="hu-HU"/>
        </w:rPr>
        <w:t xml:space="preserve"> (egy CYP3A4-tesztszubsztrát) együttes alkalmazása a </w:t>
      </w:r>
      <w:proofErr w:type="spellStart"/>
      <w:r w:rsidRPr="00CD6044">
        <w:rPr>
          <w:sz w:val="22"/>
          <w:szCs w:val="22"/>
          <w:lang w:val="hu-HU"/>
        </w:rPr>
        <w:t>midazolám</w:t>
      </w:r>
      <w:proofErr w:type="spellEnd"/>
      <w:r w:rsidRPr="00CD6044">
        <w:rPr>
          <w:sz w:val="22"/>
          <w:szCs w:val="22"/>
          <w:lang w:val="hu-HU"/>
        </w:rPr>
        <w:t>-expozíció 17%-</w:t>
      </w:r>
      <w:proofErr w:type="spellStart"/>
      <w:r w:rsidRPr="00CD6044">
        <w:rPr>
          <w:sz w:val="22"/>
          <w:szCs w:val="22"/>
          <w:lang w:val="hu-HU"/>
        </w:rPr>
        <w:t>os</w:t>
      </w:r>
      <w:proofErr w:type="spellEnd"/>
      <w:r w:rsidRPr="00CD6044">
        <w:rPr>
          <w:sz w:val="22"/>
          <w:szCs w:val="22"/>
          <w:lang w:val="hu-HU"/>
        </w:rPr>
        <w:t xml:space="preserve"> csökkenését eredményezte (90%-</w:t>
      </w:r>
      <w:proofErr w:type="spellStart"/>
      <w:r w:rsidRPr="00CD6044">
        <w:rPr>
          <w:sz w:val="22"/>
          <w:szCs w:val="22"/>
          <w:lang w:val="hu-HU"/>
        </w:rPr>
        <w:t>os</w:t>
      </w:r>
      <w:proofErr w:type="spellEnd"/>
      <w:r w:rsidRPr="00CD6044">
        <w:rPr>
          <w:sz w:val="22"/>
          <w:szCs w:val="22"/>
          <w:lang w:val="hu-HU"/>
        </w:rPr>
        <w:t xml:space="preserve"> CI: 8%-26%). Klinikai körülmények között ez a hatás még </w:t>
      </w:r>
      <w:proofErr w:type="spellStart"/>
      <w:r w:rsidRPr="00CD6044">
        <w:rPr>
          <w:sz w:val="22"/>
          <w:szCs w:val="22"/>
          <w:lang w:val="hu-HU"/>
        </w:rPr>
        <w:t>kifejezettebb</w:t>
      </w:r>
      <w:proofErr w:type="spellEnd"/>
      <w:r w:rsidRPr="00CD6044">
        <w:rPr>
          <w:sz w:val="22"/>
          <w:szCs w:val="22"/>
          <w:lang w:val="hu-HU"/>
        </w:rPr>
        <w:t xml:space="preserve"> lehet. Ezért a hatékonyság csökkenésének lehetősége miatt körültekintően kell eljárni, ha a deferaziroxot a CYP3A4-en keresztül </w:t>
      </w:r>
      <w:proofErr w:type="spellStart"/>
      <w:r w:rsidRPr="00CD6044">
        <w:rPr>
          <w:sz w:val="22"/>
          <w:szCs w:val="22"/>
          <w:lang w:val="hu-HU"/>
        </w:rPr>
        <w:t>metabolizálódó</w:t>
      </w:r>
      <w:proofErr w:type="spellEnd"/>
      <w:r w:rsidRPr="00CD6044">
        <w:rPr>
          <w:sz w:val="22"/>
          <w:szCs w:val="22"/>
          <w:lang w:val="hu-HU"/>
        </w:rPr>
        <w:t xml:space="preserve"> hatóanyagokkal kombinálják (pl. </w:t>
      </w:r>
      <w:proofErr w:type="spellStart"/>
      <w:r w:rsidRPr="00CD6044">
        <w:rPr>
          <w:sz w:val="22"/>
          <w:szCs w:val="22"/>
          <w:lang w:val="hu-HU"/>
        </w:rPr>
        <w:t>ciklosporin</w:t>
      </w:r>
      <w:proofErr w:type="spellEnd"/>
      <w:r w:rsidRPr="00CD6044">
        <w:rPr>
          <w:sz w:val="22"/>
          <w:szCs w:val="22"/>
          <w:lang w:val="hu-HU"/>
        </w:rPr>
        <w:t xml:space="preserve">, </w:t>
      </w:r>
      <w:proofErr w:type="spellStart"/>
      <w:r w:rsidRPr="00CD6044">
        <w:rPr>
          <w:sz w:val="22"/>
          <w:szCs w:val="22"/>
          <w:lang w:val="hu-HU"/>
        </w:rPr>
        <w:t>szimvasztatin</w:t>
      </w:r>
      <w:proofErr w:type="spellEnd"/>
      <w:r w:rsidRPr="00CD6044">
        <w:rPr>
          <w:sz w:val="22"/>
          <w:szCs w:val="22"/>
          <w:lang w:val="hu-HU"/>
        </w:rPr>
        <w:t xml:space="preserve">, hormonális fogamzásgátló szerek, </w:t>
      </w:r>
      <w:proofErr w:type="spellStart"/>
      <w:r w:rsidRPr="00CD6044">
        <w:rPr>
          <w:sz w:val="22"/>
          <w:szCs w:val="22"/>
          <w:lang w:val="hu-HU"/>
        </w:rPr>
        <w:t>bepridil</w:t>
      </w:r>
      <w:proofErr w:type="spellEnd"/>
      <w:r w:rsidRPr="00CD6044">
        <w:rPr>
          <w:sz w:val="22"/>
          <w:szCs w:val="22"/>
          <w:lang w:val="hu-HU"/>
        </w:rPr>
        <w:t xml:space="preserve">, </w:t>
      </w:r>
      <w:proofErr w:type="spellStart"/>
      <w:r w:rsidRPr="00CD6044">
        <w:rPr>
          <w:sz w:val="22"/>
          <w:szCs w:val="22"/>
          <w:lang w:val="hu-HU"/>
        </w:rPr>
        <w:t>ergotamin</w:t>
      </w:r>
      <w:proofErr w:type="spellEnd"/>
      <w:r w:rsidRPr="00CD6044">
        <w:rPr>
          <w:sz w:val="22"/>
          <w:szCs w:val="22"/>
          <w:lang w:val="hu-HU"/>
        </w:rPr>
        <w:t>).</w:t>
      </w:r>
    </w:p>
    <w:p w14:paraId="0914C828" w14:textId="77777777" w:rsidR="0092007C" w:rsidRPr="00CD6044" w:rsidRDefault="0092007C">
      <w:pPr>
        <w:pStyle w:val="Default"/>
        <w:rPr>
          <w:sz w:val="22"/>
          <w:szCs w:val="22"/>
          <w:lang w:val="hu-HU"/>
        </w:rPr>
      </w:pPr>
    </w:p>
    <w:p w14:paraId="4CE29379" w14:textId="7032A4E3" w:rsidR="0092007C" w:rsidRPr="00CD6044" w:rsidRDefault="0092007C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Kölcsönhatás </w:t>
      </w:r>
      <w:proofErr w:type="spellStart"/>
      <w:r w:rsidRPr="00CD6044">
        <w:rPr>
          <w:sz w:val="22"/>
          <w:szCs w:val="22"/>
          <w:u w:val="single"/>
          <w:lang w:val="hu-HU"/>
        </w:rPr>
        <w:t>repagliniddel</w:t>
      </w:r>
      <w:proofErr w:type="spellEnd"/>
      <w:r w:rsidRPr="00CD6044">
        <w:rPr>
          <w:sz w:val="22"/>
          <w:szCs w:val="22"/>
          <w:u w:val="single"/>
          <w:lang w:val="hu-HU"/>
        </w:rPr>
        <w:t xml:space="preserve"> és más, a CYP2C8</w:t>
      </w:r>
      <w:r w:rsidR="0097205A">
        <w:rPr>
          <w:sz w:val="22"/>
          <w:szCs w:val="22"/>
          <w:u w:val="single"/>
          <w:lang w:val="hu-HU"/>
        </w:rPr>
        <w:t xml:space="preserve"> által</w:t>
      </w:r>
      <w:r w:rsidRPr="00CD6044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CD6044">
        <w:rPr>
          <w:sz w:val="22"/>
          <w:szCs w:val="22"/>
          <w:u w:val="single"/>
          <w:lang w:val="hu-HU"/>
        </w:rPr>
        <w:t>metabolizál</w:t>
      </w:r>
      <w:r w:rsidR="0097205A">
        <w:rPr>
          <w:sz w:val="22"/>
          <w:szCs w:val="22"/>
          <w:u w:val="single"/>
          <w:lang w:val="hu-HU"/>
        </w:rPr>
        <w:t>t</w:t>
      </w:r>
      <w:proofErr w:type="spellEnd"/>
      <w:r w:rsidR="0097205A">
        <w:rPr>
          <w:sz w:val="22"/>
          <w:szCs w:val="22"/>
          <w:u w:val="single"/>
          <w:lang w:val="hu-HU"/>
        </w:rPr>
        <w:t xml:space="preserve"> gyógyszerek</w:t>
      </w:r>
    </w:p>
    <w:p w14:paraId="2B406EC9" w14:textId="4CCF081C" w:rsidR="0092007C" w:rsidRPr="00CD6044" w:rsidRDefault="0092007C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Egy egészséges önkéntesekkel végzett vizsgálatban, a deferazirox, mint mérsékelt CYP2C8-gátló (30</w:t>
      </w:r>
      <w:r w:rsidR="009E7659">
        <w:rPr>
          <w:sz w:val="22"/>
          <w:szCs w:val="22"/>
          <w:lang w:val="hu-HU"/>
        </w:rPr>
        <w:t> </w:t>
      </w:r>
      <w:r w:rsidRPr="00CD6044">
        <w:rPr>
          <w:sz w:val="22"/>
          <w:szCs w:val="22"/>
          <w:lang w:val="hu-HU"/>
        </w:rPr>
        <w:t xml:space="preserve">mg/ttkg/nap, diszpergálódó tabletta formájában), és a CYP2C8 </w:t>
      </w:r>
      <w:proofErr w:type="spellStart"/>
      <w:r w:rsidRPr="00CD6044">
        <w:rPr>
          <w:sz w:val="22"/>
          <w:szCs w:val="22"/>
          <w:lang w:val="hu-HU"/>
        </w:rPr>
        <w:t>szubsztrátjának</w:t>
      </w:r>
      <w:proofErr w:type="spellEnd"/>
      <w:r w:rsidR="0097205A">
        <w:rPr>
          <w:sz w:val="22"/>
          <w:szCs w:val="22"/>
          <w:lang w:val="hu-HU"/>
        </w:rPr>
        <w:t>,</w:t>
      </w:r>
      <w:r w:rsidRPr="00CD6044">
        <w:rPr>
          <w:sz w:val="22"/>
          <w:szCs w:val="22"/>
          <w:lang w:val="hu-HU"/>
        </w:rPr>
        <w:t xml:space="preserve"> a </w:t>
      </w:r>
      <w:proofErr w:type="spellStart"/>
      <w:r w:rsidRPr="00CD6044">
        <w:rPr>
          <w:sz w:val="22"/>
          <w:szCs w:val="22"/>
          <w:lang w:val="hu-HU"/>
        </w:rPr>
        <w:t>repaglinidnek</w:t>
      </w:r>
      <w:proofErr w:type="spellEnd"/>
      <w:r w:rsidRPr="00CD6044">
        <w:rPr>
          <w:sz w:val="22"/>
          <w:szCs w:val="22"/>
          <w:lang w:val="hu-HU"/>
        </w:rPr>
        <w:t xml:space="preserve"> egyetlen 0,5 mg-</w:t>
      </w:r>
      <w:proofErr w:type="spellStart"/>
      <w:r w:rsidRPr="00CD6044">
        <w:rPr>
          <w:sz w:val="22"/>
          <w:szCs w:val="22"/>
          <w:lang w:val="hu-HU"/>
        </w:rPr>
        <w:t>os</w:t>
      </w:r>
      <w:proofErr w:type="spellEnd"/>
      <w:r w:rsidRPr="00CD6044">
        <w:rPr>
          <w:sz w:val="22"/>
          <w:szCs w:val="22"/>
          <w:lang w:val="hu-HU"/>
        </w:rPr>
        <w:t xml:space="preserve"> dózisban történő együttes alkalmazása a </w:t>
      </w:r>
      <w:proofErr w:type="spellStart"/>
      <w:r w:rsidRPr="00CD6044">
        <w:rPr>
          <w:sz w:val="22"/>
          <w:szCs w:val="22"/>
          <w:lang w:val="hu-HU"/>
        </w:rPr>
        <w:t>repaglinid</w:t>
      </w:r>
      <w:proofErr w:type="spellEnd"/>
      <w:r w:rsidRPr="00CD6044">
        <w:rPr>
          <w:sz w:val="22"/>
          <w:szCs w:val="22"/>
          <w:lang w:val="hu-HU"/>
        </w:rPr>
        <w:t xml:space="preserve"> AUC-értékének 2,3-szeresére (90%-</w:t>
      </w:r>
      <w:proofErr w:type="spellStart"/>
      <w:r w:rsidRPr="00CD6044">
        <w:rPr>
          <w:sz w:val="22"/>
          <w:szCs w:val="22"/>
          <w:lang w:val="hu-HU"/>
        </w:rPr>
        <w:t>os</w:t>
      </w:r>
      <w:proofErr w:type="spellEnd"/>
      <w:r w:rsidRPr="00CD6044">
        <w:rPr>
          <w:sz w:val="22"/>
          <w:szCs w:val="22"/>
          <w:lang w:val="hu-HU"/>
        </w:rPr>
        <w:t xml:space="preserve"> CI [2,03-2,63]) és </w:t>
      </w:r>
      <w:proofErr w:type="spellStart"/>
      <w:r w:rsidRPr="00CD6044">
        <w:rPr>
          <w:sz w:val="22"/>
          <w:szCs w:val="22"/>
          <w:lang w:val="hu-HU"/>
        </w:rPr>
        <w:t>C</w:t>
      </w:r>
      <w:r w:rsidRPr="00E127D2">
        <w:rPr>
          <w:sz w:val="22"/>
          <w:szCs w:val="22"/>
          <w:vertAlign w:val="subscript"/>
          <w:lang w:val="hu-HU"/>
        </w:rPr>
        <w:t>max</w:t>
      </w:r>
      <w:proofErr w:type="spellEnd"/>
      <w:r w:rsidRPr="00E127D2">
        <w:rPr>
          <w:sz w:val="22"/>
          <w:szCs w:val="22"/>
          <w:lang w:val="hu-HU"/>
        </w:rPr>
        <w:t xml:space="preserve"> </w:t>
      </w:r>
      <w:r w:rsidRPr="00CD6044">
        <w:rPr>
          <w:sz w:val="22"/>
          <w:szCs w:val="22"/>
          <w:lang w:val="hu-HU"/>
        </w:rPr>
        <w:t>1,6-szeresére (90%-</w:t>
      </w:r>
      <w:proofErr w:type="spellStart"/>
      <w:r w:rsidRPr="00CD6044">
        <w:rPr>
          <w:sz w:val="22"/>
          <w:szCs w:val="22"/>
          <w:lang w:val="hu-HU"/>
        </w:rPr>
        <w:t>os</w:t>
      </w:r>
      <w:proofErr w:type="spellEnd"/>
      <w:r w:rsidRPr="00CD6044">
        <w:rPr>
          <w:sz w:val="22"/>
          <w:szCs w:val="22"/>
          <w:lang w:val="hu-HU"/>
        </w:rPr>
        <w:t xml:space="preserve"> CI [1,42-1,84]) történő emelkedését eredményezte. Mivel 0,5 mg </w:t>
      </w:r>
      <w:proofErr w:type="spellStart"/>
      <w:r w:rsidRPr="00CD6044">
        <w:rPr>
          <w:sz w:val="22"/>
          <w:szCs w:val="22"/>
          <w:lang w:val="hu-HU"/>
        </w:rPr>
        <w:t>repaglinidnél</w:t>
      </w:r>
      <w:proofErr w:type="spellEnd"/>
      <w:r w:rsidRPr="00CD6044">
        <w:rPr>
          <w:sz w:val="22"/>
          <w:szCs w:val="22"/>
          <w:lang w:val="hu-HU"/>
        </w:rPr>
        <w:t xml:space="preserve"> magasabb dózis esetén kölcsönhatást nem vizsgáltak, 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repagliniddel</w:t>
      </w:r>
      <w:proofErr w:type="spellEnd"/>
      <w:r w:rsidRPr="00CD6044">
        <w:rPr>
          <w:sz w:val="22"/>
          <w:szCs w:val="22"/>
          <w:lang w:val="hu-HU"/>
        </w:rPr>
        <w:t xml:space="preserve"> történő együtt</w:t>
      </w:r>
      <w:r w:rsidR="0097205A">
        <w:rPr>
          <w:sz w:val="22"/>
          <w:szCs w:val="22"/>
          <w:lang w:val="hu-HU"/>
        </w:rPr>
        <w:t>es</w:t>
      </w:r>
      <w:r w:rsidRPr="00CD6044">
        <w:rPr>
          <w:sz w:val="22"/>
          <w:szCs w:val="22"/>
          <w:lang w:val="hu-HU"/>
        </w:rPr>
        <w:t xml:space="preserve"> adását kerülni kell. Amennyiben az egy</w:t>
      </w:r>
      <w:r w:rsidR="0097205A">
        <w:rPr>
          <w:sz w:val="22"/>
          <w:szCs w:val="22"/>
          <w:lang w:val="hu-HU"/>
        </w:rPr>
        <w:t>idejű alkalmazás</w:t>
      </w:r>
      <w:r w:rsidRPr="00CD6044">
        <w:rPr>
          <w:sz w:val="22"/>
          <w:szCs w:val="22"/>
          <w:lang w:val="hu-HU"/>
        </w:rPr>
        <w:t xml:space="preserve"> elkerülhetetlen, gondos klinikai követés és vércukorszint-ellenőrzés szükséges (lásd 4.4 pont). Nem zárható ki gyógyszerkölcsönhatás a deferazirox és más CYP2C8-szubsztrátok (pl. </w:t>
      </w:r>
      <w:proofErr w:type="spellStart"/>
      <w:r w:rsidRPr="00CD6044">
        <w:rPr>
          <w:sz w:val="22"/>
          <w:szCs w:val="22"/>
          <w:lang w:val="hu-HU"/>
        </w:rPr>
        <w:t>paklitaxel</w:t>
      </w:r>
      <w:proofErr w:type="spellEnd"/>
      <w:r w:rsidRPr="00CD6044">
        <w:rPr>
          <w:sz w:val="22"/>
          <w:szCs w:val="22"/>
          <w:lang w:val="hu-HU"/>
        </w:rPr>
        <w:t xml:space="preserve">) között. </w:t>
      </w:r>
    </w:p>
    <w:p w14:paraId="6A399981" w14:textId="77777777" w:rsidR="0092007C" w:rsidRPr="00CD6044" w:rsidRDefault="0092007C">
      <w:pPr>
        <w:pStyle w:val="Default"/>
        <w:rPr>
          <w:sz w:val="22"/>
          <w:szCs w:val="22"/>
          <w:lang w:val="hu-HU"/>
        </w:rPr>
      </w:pPr>
    </w:p>
    <w:p w14:paraId="61E6E916" w14:textId="1AE2E194" w:rsidR="0092007C" w:rsidRPr="00CD6044" w:rsidRDefault="0092007C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Kölcsönhatás </w:t>
      </w:r>
      <w:proofErr w:type="spellStart"/>
      <w:r w:rsidRPr="00CD6044">
        <w:rPr>
          <w:sz w:val="22"/>
          <w:szCs w:val="22"/>
          <w:u w:val="single"/>
          <w:lang w:val="hu-HU"/>
        </w:rPr>
        <w:t>teofillinnel</w:t>
      </w:r>
      <w:proofErr w:type="spellEnd"/>
      <w:r w:rsidRPr="00CD6044">
        <w:rPr>
          <w:sz w:val="22"/>
          <w:szCs w:val="22"/>
          <w:u w:val="single"/>
          <w:lang w:val="hu-HU"/>
        </w:rPr>
        <w:t xml:space="preserve"> és más, a CYP1A2</w:t>
      </w:r>
      <w:r w:rsidR="0097205A">
        <w:rPr>
          <w:sz w:val="22"/>
          <w:szCs w:val="22"/>
          <w:u w:val="single"/>
          <w:lang w:val="hu-HU"/>
        </w:rPr>
        <w:t xml:space="preserve"> által</w:t>
      </w:r>
      <w:r w:rsidRPr="00CD6044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CD6044">
        <w:rPr>
          <w:sz w:val="22"/>
          <w:szCs w:val="22"/>
          <w:u w:val="single"/>
          <w:lang w:val="hu-HU"/>
        </w:rPr>
        <w:t>metabolizál</w:t>
      </w:r>
      <w:r w:rsidR="0097205A">
        <w:rPr>
          <w:sz w:val="22"/>
          <w:szCs w:val="22"/>
          <w:u w:val="single"/>
          <w:lang w:val="hu-HU"/>
        </w:rPr>
        <w:t>t</w:t>
      </w:r>
      <w:proofErr w:type="spellEnd"/>
      <w:r w:rsidR="0097205A">
        <w:rPr>
          <w:sz w:val="22"/>
          <w:szCs w:val="22"/>
          <w:u w:val="single"/>
          <w:lang w:val="hu-HU"/>
        </w:rPr>
        <w:t xml:space="preserve"> gyógyszerekkel</w:t>
      </w:r>
    </w:p>
    <w:p w14:paraId="7288E98D" w14:textId="21EE4519" w:rsidR="0092007C" w:rsidRPr="00CD6044" w:rsidRDefault="0092007C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Egy egészséges önkéntesekkel végzett vizsgálatban a deferazirox, mint CYP1A2-gátló (30</w:t>
      </w:r>
      <w:r w:rsidR="00D03822">
        <w:rPr>
          <w:sz w:val="22"/>
          <w:szCs w:val="22"/>
          <w:lang w:val="hu-HU"/>
        </w:rPr>
        <w:t> </w:t>
      </w:r>
      <w:r w:rsidRPr="00CD6044">
        <w:rPr>
          <w:sz w:val="22"/>
          <w:szCs w:val="22"/>
          <w:lang w:val="hu-HU"/>
        </w:rPr>
        <w:t xml:space="preserve">mg/ttkg/nap ismételt dózisa, diszpergálódó tabletta formájában) és a CYP1A2-szubsztrát </w:t>
      </w:r>
      <w:proofErr w:type="spellStart"/>
      <w:r w:rsidRPr="00CD6044">
        <w:rPr>
          <w:sz w:val="22"/>
          <w:szCs w:val="22"/>
          <w:lang w:val="hu-HU"/>
        </w:rPr>
        <w:t>teofillin</w:t>
      </w:r>
      <w:proofErr w:type="spellEnd"/>
      <w:r w:rsidRPr="00CD6044">
        <w:rPr>
          <w:sz w:val="22"/>
          <w:szCs w:val="22"/>
          <w:lang w:val="hu-HU"/>
        </w:rPr>
        <w:t xml:space="preserve"> (egyszeri, 120 mg-</w:t>
      </w:r>
      <w:proofErr w:type="spellStart"/>
      <w:r w:rsidRPr="00CD6044">
        <w:rPr>
          <w:sz w:val="22"/>
          <w:szCs w:val="22"/>
          <w:lang w:val="hu-HU"/>
        </w:rPr>
        <w:t>os</w:t>
      </w:r>
      <w:proofErr w:type="spellEnd"/>
      <w:r w:rsidRPr="00CD6044">
        <w:rPr>
          <w:sz w:val="22"/>
          <w:szCs w:val="22"/>
          <w:lang w:val="hu-HU"/>
        </w:rPr>
        <w:t xml:space="preserve"> dózis) együttes alkalmazása a </w:t>
      </w:r>
      <w:proofErr w:type="spellStart"/>
      <w:r w:rsidRPr="00CD6044">
        <w:rPr>
          <w:sz w:val="22"/>
          <w:szCs w:val="22"/>
          <w:lang w:val="hu-HU"/>
        </w:rPr>
        <w:t>teofillin</w:t>
      </w:r>
      <w:proofErr w:type="spellEnd"/>
      <w:r w:rsidRPr="00CD6044">
        <w:rPr>
          <w:sz w:val="22"/>
          <w:szCs w:val="22"/>
          <w:lang w:val="hu-HU"/>
        </w:rPr>
        <w:t xml:space="preserve"> AUC-értékének 84%-</w:t>
      </w:r>
      <w:proofErr w:type="spellStart"/>
      <w:r w:rsidRPr="00CD6044">
        <w:rPr>
          <w:sz w:val="22"/>
          <w:szCs w:val="22"/>
          <w:lang w:val="hu-HU"/>
        </w:rPr>
        <w:t>os</w:t>
      </w:r>
      <w:proofErr w:type="spellEnd"/>
      <w:r w:rsidRPr="00CD6044">
        <w:rPr>
          <w:sz w:val="22"/>
          <w:szCs w:val="22"/>
          <w:lang w:val="hu-HU"/>
        </w:rPr>
        <w:t xml:space="preserve"> emelkedését eredményezte (90%-</w:t>
      </w:r>
      <w:proofErr w:type="spellStart"/>
      <w:r w:rsidRPr="00CD6044">
        <w:rPr>
          <w:sz w:val="22"/>
          <w:szCs w:val="22"/>
          <w:lang w:val="hu-HU"/>
        </w:rPr>
        <w:t>os</w:t>
      </w:r>
      <w:proofErr w:type="spellEnd"/>
      <w:r w:rsidRPr="00CD6044">
        <w:rPr>
          <w:sz w:val="22"/>
          <w:szCs w:val="22"/>
          <w:lang w:val="hu-HU"/>
        </w:rPr>
        <w:t xml:space="preserve"> CI: 73%-95%). Az egyszeri dózis </w:t>
      </w:r>
      <w:proofErr w:type="spellStart"/>
      <w:r w:rsidRPr="00CD6044">
        <w:rPr>
          <w:sz w:val="22"/>
          <w:szCs w:val="22"/>
          <w:lang w:val="hu-HU"/>
        </w:rPr>
        <w:t>C</w:t>
      </w:r>
      <w:r w:rsidRPr="00E127D2">
        <w:rPr>
          <w:sz w:val="22"/>
          <w:szCs w:val="22"/>
          <w:vertAlign w:val="subscript"/>
          <w:lang w:val="hu-HU"/>
        </w:rPr>
        <w:t>max</w:t>
      </w:r>
      <w:proofErr w:type="spellEnd"/>
      <w:r w:rsidRPr="00CD6044">
        <w:rPr>
          <w:sz w:val="22"/>
          <w:szCs w:val="22"/>
          <w:lang w:val="hu-HU"/>
        </w:rPr>
        <w:t xml:space="preserve">-értéke változatlan volt, de tartós adagolás mellett a </w:t>
      </w:r>
      <w:proofErr w:type="spellStart"/>
      <w:r w:rsidRPr="00CD6044">
        <w:rPr>
          <w:sz w:val="22"/>
          <w:szCs w:val="22"/>
          <w:lang w:val="hu-HU"/>
        </w:rPr>
        <w:t>teofillin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C</w:t>
      </w:r>
      <w:r w:rsidRPr="00E127D2">
        <w:rPr>
          <w:sz w:val="22"/>
          <w:szCs w:val="22"/>
          <w:vertAlign w:val="subscript"/>
          <w:lang w:val="hu-HU"/>
        </w:rPr>
        <w:t>max</w:t>
      </w:r>
      <w:proofErr w:type="spellEnd"/>
      <w:r w:rsidRPr="00CD6044">
        <w:rPr>
          <w:sz w:val="22"/>
          <w:szCs w:val="22"/>
          <w:lang w:val="hu-HU"/>
        </w:rPr>
        <w:t xml:space="preserve">-értékének emelkedése várható. Ezért 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teofillinnel</w:t>
      </w:r>
      <w:proofErr w:type="spellEnd"/>
      <w:r w:rsidRPr="00CD6044">
        <w:rPr>
          <w:sz w:val="22"/>
          <w:szCs w:val="22"/>
          <w:lang w:val="hu-HU"/>
        </w:rPr>
        <w:t xml:space="preserve"> történő </w:t>
      </w:r>
      <w:proofErr w:type="spellStart"/>
      <w:r w:rsidRPr="00CD6044">
        <w:rPr>
          <w:sz w:val="22"/>
          <w:szCs w:val="22"/>
          <w:lang w:val="hu-HU"/>
        </w:rPr>
        <w:t>együttadása</w:t>
      </w:r>
      <w:proofErr w:type="spellEnd"/>
      <w:r w:rsidRPr="00CD6044">
        <w:rPr>
          <w:sz w:val="22"/>
          <w:szCs w:val="22"/>
          <w:lang w:val="hu-HU"/>
        </w:rPr>
        <w:t xml:space="preserve"> nem javasolt. 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és a </w:t>
      </w:r>
      <w:proofErr w:type="spellStart"/>
      <w:r w:rsidRPr="00CD6044">
        <w:rPr>
          <w:sz w:val="22"/>
          <w:szCs w:val="22"/>
          <w:lang w:val="hu-HU"/>
        </w:rPr>
        <w:t>teofillin</w:t>
      </w:r>
      <w:proofErr w:type="spellEnd"/>
      <w:r w:rsidRPr="00CD6044">
        <w:rPr>
          <w:sz w:val="22"/>
          <w:szCs w:val="22"/>
          <w:lang w:val="hu-HU"/>
        </w:rPr>
        <w:t xml:space="preserve"> együttes alkalmazásakor mérlegelni kell a </w:t>
      </w:r>
      <w:proofErr w:type="spellStart"/>
      <w:r w:rsidRPr="00CD6044">
        <w:rPr>
          <w:sz w:val="22"/>
          <w:szCs w:val="22"/>
          <w:lang w:val="hu-HU"/>
        </w:rPr>
        <w:t>teofillin</w:t>
      </w:r>
      <w:proofErr w:type="spellEnd"/>
      <w:r w:rsidRPr="00CD6044">
        <w:rPr>
          <w:sz w:val="22"/>
          <w:szCs w:val="22"/>
          <w:lang w:val="hu-HU"/>
        </w:rPr>
        <w:t xml:space="preserve">-koncentráció </w:t>
      </w:r>
      <w:proofErr w:type="spellStart"/>
      <w:r w:rsidRPr="00CD6044">
        <w:rPr>
          <w:sz w:val="22"/>
          <w:szCs w:val="22"/>
          <w:lang w:val="hu-HU"/>
        </w:rPr>
        <w:t>monitorozását</w:t>
      </w:r>
      <w:proofErr w:type="spellEnd"/>
      <w:r w:rsidRPr="00CD6044">
        <w:rPr>
          <w:sz w:val="22"/>
          <w:szCs w:val="22"/>
          <w:lang w:val="hu-HU"/>
        </w:rPr>
        <w:t xml:space="preserve"> és a </w:t>
      </w:r>
      <w:proofErr w:type="spellStart"/>
      <w:r w:rsidRPr="00CD6044">
        <w:rPr>
          <w:sz w:val="22"/>
          <w:szCs w:val="22"/>
          <w:lang w:val="hu-HU"/>
        </w:rPr>
        <w:t>teofillin</w:t>
      </w:r>
      <w:proofErr w:type="spellEnd"/>
      <w:r w:rsidRPr="00CD6044">
        <w:rPr>
          <w:sz w:val="22"/>
          <w:szCs w:val="22"/>
          <w:lang w:val="hu-HU"/>
        </w:rPr>
        <w:t xml:space="preserve"> dózisának a csökkentését. A deferazirox és más CYP1A2-szubsztrátok közötti interakció nem zárható ki. Az elsősorban a CYP1A2 által </w:t>
      </w:r>
      <w:proofErr w:type="spellStart"/>
      <w:r w:rsidRPr="00CD6044">
        <w:rPr>
          <w:sz w:val="22"/>
          <w:szCs w:val="22"/>
          <w:lang w:val="hu-HU"/>
        </w:rPr>
        <w:t>metabolizált</w:t>
      </w:r>
      <w:proofErr w:type="spellEnd"/>
      <w:r w:rsidRPr="00CD6044">
        <w:rPr>
          <w:sz w:val="22"/>
          <w:szCs w:val="22"/>
          <w:lang w:val="hu-HU"/>
        </w:rPr>
        <w:t xml:space="preserve">, valamint a szűk terápiás indexű hatóanyagok (pl. </w:t>
      </w:r>
      <w:proofErr w:type="spellStart"/>
      <w:r w:rsidRPr="00CD6044">
        <w:rPr>
          <w:sz w:val="22"/>
          <w:szCs w:val="22"/>
          <w:lang w:val="hu-HU"/>
        </w:rPr>
        <w:t>klozapin</w:t>
      </w:r>
      <w:proofErr w:type="spellEnd"/>
      <w:r w:rsidRPr="00CD6044">
        <w:rPr>
          <w:sz w:val="22"/>
          <w:szCs w:val="22"/>
          <w:lang w:val="hu-HU"/>
        </w:rPr>
        <w:t xml:space="preserve">, </w:t>
      </w:r>
      <w:proofErr w:type="spellStart"/>
      <w:r w:rsidRPr="00CD6044">
        <w:rPr>
          <w:sz w:val="22"/>
          <w:szCs w:val="22"/>
          <w:lang w:val="hu-HU"/>
        </w:rPr>
        <w:t>tizanidin</w:t>
      </w:r>
      <w:proofErr w:type="spellEnd"/>
      <w:r w:rsidRPr="00CD6044">
        <w:rPr>
          <w:sz w:val="22"/>
          <w:szCs w:val="22"/>
          <w:lang w:val="hu-HU"/>
        </w:rPr>
        <w:t xml:space="preserve">) esetén ugyanazok a javaslatok alkalmazandók, mint a </w:t>
      </w:r>
      <w:proofErr w:type="spellStart"/>
      <w:r w:rsidRPr="00CD6044">
        <w:rPr>
          <w:sz w:val="22"/>
          <w:szCs w:val="22"/>
          <w:lang w:val="hu-HU"/>
        </w:rPr>
        <w:t>teofillin</w:t>
      </w:r>
      <w:proofErr w:type="spellEnd"/>
      <w:r w:rsidRPr="00CD6044">
        <w:rPr>
          <w:sz w:val="22"/>
          <w:szCs w:val="22"/>
          <w:lang w:val="hu-HU"/>
        </w:rPr>
        <w:t xml:space="preserve"> esetén. </w:t>
      </w:r>
    </w:p>
    <w:p w14:paraId="5677E166" w14:textId="77777777" w:rsidR="0092007C" w:rsidRPr="00CD6044" w:rsidRDefault="0092007C">
      <w:pPr>
        <w:pStyle w:val="Default"/>
        <w:rPr>
          <w:sz w:val="22"/>
          <w:szCs w:val="22"/>
          <w:lang w:val="hu-HU"/>
        </w:rPr>
      </w:pPr>
    </w:p>
    <w:p w14:paraId="0974AA08" w14:textId="3EC2E92B" w:rsidR="0092007C" w:rsidRPr="00CD6044" w:rsidRDefault="0092007C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További információk </w:t>
      </w:r>
    </w:p>
    <w:p w14:paraId="6D592E13" w14:textId="4CDDA2F4" w:rsidR="009E7659" w:rsidRDefault="0092007C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Nem végeztek szabályos vizsgálatokat 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és az </w:t>
      </w:r>
      <w:proofErr w:type="spellStart"/>
      <w:r w:rsidRPr="00CD6044">
        <w:rPr>
          <w:sz w:val="22"/>
          <w:szCs w:val="22"/>
          <w:lang w:val="hu-HU"/>
        </w:rPr>
        <w:t>alumíniumtartalmú</w:t>
      </w:r>
      <w:proofErr w:type="spellEnd"/>
      <w:r w:rsidRPr="00CD6044">
        <w:rPr>
          <w:sz w:val="22"/>
          <w:szCs w:val="22"/>
          <w:lang w:val="hu-HU"/>
        </w:rPr>
        <w:t xml:space="preserve"> savkötő készítmények egyidejű alkalmazására vonatkozóan. Bár a deferazirox affinitása az alumíniumhoz kisebb, mint a vashoz, 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="009E7659">
        <w:rPr>
          <w:sz w:val="22"/>
          <w:szCs w:val="22"/>
          <w:lang w:val="hu-HU"/>
        </w:rPr>
        <w:t>-</w:t>
      </w:r>
      <w:r w:rsidRPr="00CD6044">
        <w:rPr>
          <w:sz w:val="22"/>
          <w:szCs w:val="22"/>
          <w:lang w:val="hu-HU"/>
        </w:rPr>
        <w:t xml:space="preserve">tablettákat nem javasolt </w:t>
      </w:r>
      <w:proofErr w:type="spellStart"/>
      <w:r w:rsidRPr="00CD6044">
        <w:rPr>
          <w:sz w:val="22"/>
          <w:szCs w:val="22"/>
          <w:lang w:val="hu-HU"/>
        </w:rPr>
        <w:t>alumíniumtartalmú</w:t>
      </w:r>
      <w:proofErr w:type="spellEnd"/>
      <w:r w:rsidRPr="00CD6044">
        <w:rPr>
          <w:sz w:val="22"/>
          <w:szCs w:val="22"/>
          <w:lang w:val="hu-HU"/>
        </w:rPr>
        <w:t xml:space="preserve"> savkötő készítményekkel együtt szedni.</w:t>
      </w:r>
    </w:p>
    <w:p w14:paraId="5BABA648" w14:textId="6DC1406E" w:rsidR="0092007C" w:rsidRPr="00CD6044" w:rsidRDefault="0092007C">
      <w:pPr>
        <w:pStyle w:val="Default"/>
        <w:rPr>
          <w:sz w:val="22"/>
          <w:szCs w:val="22"/>
          <w:lang w:val="hu-HU"/>
        </w:rPr>
      </w:pPr>
    </w:p>
    <w:p w14:paraId="63170CE5" w14:textId="29D1BB57" w:rsidR="0092007C" w:rsidRPr="00CD6044" w:rsidRDefault="0092007C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közismerten </w:t>
      </w:r>
      <w:proofErr w:type="spellStart"/>
      <w:r w:rsidRPr="00CD6044">
        <w:rPr>
          <w:sz w:val="22"/>
          <w:szCs w:val="22"/>
          <w:lang w:val="hu-HU"/>
        </w:rPr>
        <w:t>ulcerogén</w:t>
      </w:r>
      <w:proofErr w:type="spellEnd"/>
      <w:r w:rsidRPr="00CD6044">
        <w:rPr>
          <w:sz w:val="22"/>
          <w:szCs w:val="22"/>
          <w:lang w:val="hu-HU"/>
        </w:rPr>
        <w:t xml:space="preserve"> potenciállal rendelkező hatóanyagokkal, mint például nem szteroid gyulladáscsökkentőkkel (beleértve a nagy dózisban adott </w:t>
      </w:r>
      <w:proofErr w:type="spellStart"/>
      <w:r w:rsidRPr="00CD6044">
        <w:rPr>
          <w:sz w:val="22"/>
          <w:szCs w:val="22"/>
          <w:lang w:val="hu-HU"/>
        </w:rPr>
        <w:t>acetilszalicilsavat</w:t>
      </w:r>
      <w:proofErr w:type="spellEnd"/>
      <w:r w:rsidRPr="00CD6044">
        <w:rPr>
          <w:sz w:val="22"/>
          <w:szCs w:val="22"/>
          <w:lang w:val="hu-HU"/>
        </w:rPr>
        <w:t xml:space="preserve"> is), </w:t>
      </w:r>
      <w:proofErr w:type="spellStart"/>
      <w:r w:rsidRPr="00CD6044">
        <w:rPr>
          <w:sz w:val="22"/>
          <w:szCs w:val="22"/>
          <w:lang w:val="hu-HU"/>
        </w:rPr>
        <w:t>kortikoszteroidokkal</w:t>
      </w:r>
      <w:proofErr w:type="spellEnd"/>
      <w:r w:rsidRPr="00CD6044">
        <w:rPr>
          <w:sz w:val="22"/>
          <w:szCs w:val="22"/>
          <w:lang w:val="hu-HU"/>
        </w:rPr>
        <w:t xml:space="preserve"> vagy szájon át alkalmazott </w:t>
      </w:r>
      <w:proofErr w:type="spellStart"/>
      <w:r w:rsidRPr="00CD6044">
        <w:rPr>
          <w:sz w:val="22"/>
          <w:szCs w:val="22"/>
          <w:lang w:val="hu-HU"/>
        </w:rPr>
        <w:t>biszfoszfonátokkal</w:t>
      </w:r>
      <w:proofErr w:type="spellEnd"/>
      <w:r w:rsidRPr="00CD6044">
        <w:rPr>
          <w:sz w:val="22"/>
          <w:szCs w:val="22"/>
          <w:lang w:val="hu-HU"/>
        </w:rPr>
        <w:t xml:space="preserve"> történő egyidejű alkalmazása növelheti a </w:t>
      </w:r>
      <w:proofErr w:type="spellStart"/>
      <w:r w:rsidRPr="00CD6044">
        <w:rPr>
          <w:sz w:val="22"/>
          <w:szCs w:val="22"/>
          <w:lang w:val="hu-HU"/>
        </w:rPr>
        <w:t>gastrointestinalis</w:t>
      </w:r>
      <w:proofErr w:type="spellEnd"/>
      <w:r w:rsidRPr="00CD6044">
        <w:rPr>
          <w:sz w:val="22"/>
          <w:szCs w:val="22"/>
          <w:lang w:val="hu-HU"/>
        </w:rPr>
        <w:t xml:space="preserve"> toxicitás kockázatát (lásd 4.4 pont) 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antikoagulánsokkal</w:t>
      </w:r>
      <w:proofErr w:type="spellEnd"/>
      <w:r w:rsidRPr="00CD6044">
        <w:rPr>
          <w:sz w:val="22"/>
          <w:szCs w:val="22"/>
          <w:lang w:val="hu-HU"/>
        </w:rPr>
        <w:t xml:space="preserve"> történő </w:t>
      </w:r>
      <w:proofErr w:type="spellStart"/>
      <w:r w:rsidRPr="00CD6044">
        <w:rPr>
          <w:sz w:val="22"/>
          <w:szCs w:val="22"/>
          <w:lang w:val="hu-HU"/>
        </w:rPr>
        <w:t>együttadása</w:t>
      </w:r>
      <w:proofErr w:type="spellEnd"/>
      <w:r w:rsidRPr="00CD6044">
        <w:rPr>
          <w:sz w:val="22"/>
          <w:szCs w:val="22"/>
          <w:lang w:val="hu-HU"/>
        </w:rPr>
        <w:t xml:space="preserve"> fokozhatja a </w:t>
      </w:r>
      <w:proofErr w:type="spellStart"/>
      <w:r w:rsidRPr="00CD6044">
        <w:rPr>
          <w:sz w:val="22"/>
          <w:szCs w:val="22"/>
          <w:lang w:val="hu-HU"/>
        </w:rPr>
        <w:t>gastrointestinalis</w:t>
      </w:r>
      <w:proofErr w:type="spellEnd"/>
      <w:r w:rsidRPr="00CD6044">
        <w:rPr>
          <w:sz w:val="22"/>
          <w:szCs w:val="22"/>
          <w:lang w:val="hu-HU"/>
        </w:rPr>
        <w:t xml:space="preserve"> vérzés kockázatát. A deferazirox ezen hatóanyagokkal történő kombinációjakor szoros klinikai </w:t>
      </w:r>
      <w:r w:rsidR="00D03822">
        <w:rPr>
          <w:sz w:val="22"/>
          <w:szCs w:val="22"/>
          <w:lang w:val="hu-HU"/>
        </w:rPr>
        <w:t>monitorozás</w:t>
      </w:r>
      <w:r w:rsidR="00D03822" w:rsidRPr="00CD6044">
        <w:rPr>
          <w:sz w:val="22"/>
          <w:szCs w:val="22"/>
          <w:lang w:val="hu-HU"/>
        </w:rPr>
        <w:t xml:space="preserve"> </w:t>
      </w:r>
      <w:r w:rsidRPr="00CD6044">
        <w:rPr>
          <w:sz w:val="22"/>
          <w:szCs w:val="22"/>
          <w:lang w:val="hu-HU"/>
        </w:rPr>
        <w:t xml:space="preserve">szükséges. </w:t>
      </w:r>
    </w:p>
    <w:p w14:paraId="70BDEB88" w14:textId="77777777" w:rsidR="0092007C" w:rsidRPr="00CD6044" w:rsidRDefault="0092007C">
      <w:pPr>
        <w:spacing w:line="240" w:lineRule="auto"/>
        <w:rPr>
          <w:szCs w:val="22"/>
          <w:lang w:val="hu-HU"/>
        </w:rPr>
      </w:pPr>
    </w:p>
    <w:p w14:paraId="64164574" w14:textId="6E0CCA5A" w:rsidR="0092007C" w:rsidRPr="00CD6044" w:rsidRDefault="0092007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D6044">
        <w:rPr>
          <w:szCs w:val="22"/>
          <w:lang w:val="hu-HU"/>
        </w:rPr>
        <w:t xml:space="preserve">A </w:t>
      </w:r>
      <w:proofErr w:type="spellStart"/>
      <w:r w:rsidRPr="00CD6044">
        <w:rPr>
          <w:szCs w:val="22"/>
          <w:lang w:val="hu-HU"/>
        </w:rPr>
        <w:t>deferazirox</w:t>
      </w:r>
      <w:proofErr w:type="spellEnd"/>
      <w:r w:rsidRPr="00CD6044">
        <w:rPr>
          <w:szCs w:val="22"/>
          <w:lang w:val="hu-HU"/>
        </w:rPr>
        <w:t xml:space="preserve"> és a </w:t>
      </w:r>
      <w:proofErr w:type="spellStart"/>
      <w:r w:rsidRPr="00CD6044">
        <w:rPr>
          <w:szCs w:val="22"/>
          <w:lang w:val="hu-HU"/>
        </w:rPr>
        <w:t>buszulfán</w:t>
      </w:r>
      <w:proofErr w:type="spellEnd"/>
      <w:r w:rsidRPr="00CD6044">
        <w:rPr>
          <w:szCs w:val="22"/>
          <w:lang w:val="hu-HU"/>
        </w:rPr>
        <w:t xml:space="preserve"> egyidejű alkalmazása a </w:t>
      </w:r>
      <w:proofErr w:type="spellStart"/>
      <w:r w:rsidRPr="00CD6044">
        <w:rPr>
          <w:szCs w:val="22"/>
          <w:lang w:val="hu-HU"/>
        </w:rPr>
        <w:t>buszulfán</w:t>
      </w:r>
      <w:proofErr w:type="spellEnd"/>
      <w:r w:rsidRPr="00CD6044">
        <w:rPr>
          <w:szCs w:val="22"/>
          <w:lang w:val="hu-HU"/>
        </w:rPr>
        <w:t xml:space="preserve">-expozíció (görbe alatti terület, AUC) </w:t>
      </w:r>
      <w:r w:rsidR="00D03822" w:rsidRPr="00CD6044">
        <w:rPr>
          <w:szCs w:val="22"/>
          <w:lang w:val="hu-HU"/>
        </w:rPr>
        <w:t xml:space="preserve">növekedéséhez </w:t>
      </w:r>
      <w:r w:rsidRPr="00CD6044">
        <w:rPr>
          <w:szCs w:val="22"/>
          <w:lang w:val="hu-HU"/>
        </w:rPr>
        <w:t xml:space="preserve">vezetett, de a kölcsönhatás mechanizmusa jelenleg még nem ismert. Amennyiben lehetséges, az esetleges dózismódosítás érdekében el kell végezni a </w:t>
      </w:r>
      <w:proofErr w:type="spellStart"/>
      <w:r w:rsidRPr="00CD6044">
        <w:rPr>
          <w:szCs w:val="22"/>
          <w:lang w:val="hu-HU"/>
        </w:rPr>
        <w:t>buszulfán</w:t>
      </w:r>
      <w:proofErr w:type="spellEnd"/>
      <w:r w:rsidRPr="00CD6044">
        <w:rPr>
          <w:szCs w:val="22"/>
          <w:lang w:val="hu-HU"/>
        </w:rPr>
        <w:t xml:space="preserve"> tesztdózisának </w:t>
      </w:r>
      <w:proofErr w:type="spellStart"/>
      <w:r w:rsidRPr="00CD6044">
        <w:rPr>
          <w:szCs w:val="22"/>
          <w:lang w:val="hu-HU"/>
        </w:rPr>
        <w:t>farmakokinetikai</w:t>
      </w:r>
      <w:proofErr w:type="spellEnd"/>
      <w:r w:rsidRPr="00CD6044">
        <w:rPr>
          <w:szCs w:val="22"/>
          <w:lang w:val="hu-HU"/>
        </w:rPr>
        <w:t xml:space="preserve"> értékelését (AUC, </w:t>
      </w:r>
      <w:proofErr w:type="spellStart"/>
      <w:r w:rsidRPr="00CD6044">
        <w:rPr>
          <w:szCs w:val="22"/>
          <w:lang w:val="hu-HU"/>
        </w:rPr>
        <w:t>clearance</w:t>
      </w:r>
      <w:proofErr w:type="spellEnd"/>
      <w:r w:rsidRPr="00CD6044">
        <w:rPr>
          <w:szCs w:val="22"/>
          <w:lang w:val="hu-HU"/>
        </w:rPr>
        <w:t>).</w:t>
      </w:r>
    </w:p>
    <w:p w14:paraId="5AA8E338" w14:textId="77777777" w:rsidR="00F45C51" w:rsidRPr="00CD6044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C21C5E5" w14:textId="77777777" w:rsidR="00F45C51" w:rsidRPr="00CD6044" w:rsidRDefault="00EB16B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56B1A0E8" w14:textId="77777777" w:rsidR="00F45C51" w:rsidRPr="00DF4E5E" w:rsidRDefault="00F45C51">
      <w:pPr>
        <w:spacing w:line="240" w:lineRule="auto"/>
        <w:rPr>
          <w:i/>
          <w:szCs w:val="22"/>
          <w:lang w:val="hu-HU"/>
        </w:rPr>
      </w:pPr>
    </w:p>
    <w:p w14:paraId="4C6632EF" w14:textId="77777777" w:rsidR="0092007C" w:rsidRPr="00CD6044" w:rsidRDefault="0092007C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Terhesség </w:t>
      </w:r>
    </w:p>
    <w:p w14:paraId="07BCDEDB" w14:textId="7BBBBF0D" w:rsidR="0092007C" w:rsidRPr="00CD6044" w:rsidRDefault="0092007C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A deferazirox terhesség során történő alkalmazására vonatkozóan nem állnak rendelkezésre klinikai adatok. Állatkísérletek során bizonyos mértékű reproduk</w:t>
      </w:r>
      <w:r w:rsidR="00D03822">
        <w:rPr>
          <w:sz w:val="22"/>
          <w:szCs w:val="22"/>
          <w:lang w:val="hu-HU"/>
        </w:rPr>
        <w:t>cióra gyakorolt</w:t>
      </w:r>
      <w:r w:rsidRPr="00CD6044">
        <w:rPr>
          <w:sz w:val="22"/>
          <w:szCs w:val="22"/>
          <w:lang w:val="hu-HU"/>
        </w:rPr>
        <w:t xml:space="preserve"> toxicitást igazoltak az anya számára toxikus szintek mellett (lásd 5.3 pont). Embernél a potenciális kockázat nem ismert. </w:t>
      </w:r>
    </w:p>
    <w:p w14:paraId="78A11D6F" w14:textId="77777777" w:rsidR="00EF54DF" w:rsidRPr="00CD6044" w:rsidRDefault="00EF54DF">
      <w:pPr>
        <w:pStyle w:val="Default"/>
        <w:rPr>
          <w:sz w:val="22"/>
          <w:szCs w:val="22"/>
          <w:lang w:val="hu-HU"/>
        </w:rPr>
      </w:pPr>
    </w:p>
    <w:p w14:paraId="2FFDAC30" w14:textId="0AAD1999" w:rsidR="0092007C" w:rsidRPr="00CD6044" w:rsidRDefault="0092007C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Elővigyázatosságból a</w:t>
      </w:r>
      <w:r w:rsidR="00EF54DF" w:rsidRPr="00CD6044">
        <w:rPr>
          <w:sz w:val="22"/>
          <w:szCs w:val="22"/>
          <w:lang w:val="hu-HU"/>
        </w:rPr>
        <w:t xml:space="preserve"> deferazirox</w:t>
      </w:r>
      <w:r w:rsidRPr="00CD6044">
        <w:rPr>
          <w:sz w:val="22"/>
          <w:szCs w:val="22"/>
          <w:lang w:val="hu-HU"/>
        </w:rPr>
        <w:t xml:space="preserve"> alkalmazása terhességben csak akkor javasolt, ha egyértelműen szükséges.</w:t>
      </w:r>
    </w:p>
    <w:p w14:paraId="34EA4350" w14:textId="77777777" w:rsidR="0092007C" w:rsidRPr="00CD6044" w:rsidRDefault="0092007C">
      <w:pPr>
        <w:pStyle w:val="Default"/>
        <w:rPr>
          <w:sz w:val="22"/>
          <w:szCs w:val="22"/>
          <w:lang w:val="hu-HU"/>
        </w:rPr>
      </w:pPr>
    </w:p>
    <w:p w14:paraId="03AACE93" w14:textId="1E0BE192" w:rsidR="0092007C" w:rsidRPr="00CD6044" w:rsidRDefault="0092007C">
      <w:pPr>
        <w:pStyle w:val="Default"/>
        <w:rPr>
          <w:color w:val="auto"/>
          <w:sz w:val="22"/>
          <w:szCs w:val="22"/>
          <w:lang w:val="hu-HU"/>
        </w:rPr>
      </w:pPr>
      <w:r w:rsidRPr="00CD6044">
        <w:rPr>
          <w:color w:val="auto"/>
          <w:sz w:val="22"/>
          <w:szCs w:val="22"/>
          <w:lang w:val="hu-HU"/>
        </w:rPr>
        <w:t>A</w:t>
      </w:r>
      <w:r w:rsidR="00EF54DF" w:rsidRPr="00CD6044">
        <w:rPr>
          <w:color w:val="auto"/>
          <w:sz w:val="22"/>
          <w:szCs w:val="22"/>
          <w:lang w:val="hu-HU"/>
        </w:rPr>
        <w:t xml:space="preserve"> deferazirox</w:t>
      </w:r>
      <w:r w:rsidRPr="00CD6044">
        <w:rPr>
          <w:color w:val="auto"/>
          <w:sz w:val="22"/>
          <w:szCs w:val="22"/>
          <w:lang w:val="hu-HU"/>
        </w:rPr>
        <w:t xml:space="preserve"> csökkentheti a hormonális fogamzásgátlók hatékonyságát (lásd 4.5 pont). A fogamzóképes nőknek javasolt, hogy a</w:t>
      </w:r>
      <w:r w:rsidR="00EF54DF" w:rsidRPr="00CD6044">
        <w:rPr>
          <w:color w:val="auto"/>
          <w:sz w:val="22"/>
          <w:szCs w:val="22"/>
          <w:lang w:val="hu-HU"/>
        </w:rPr>
        <w:t xml:space="preserve"> deferazirox</w:t>
      </w:r>
      <w:r w:rsidRPr="00CD6044">
        <w:rPr>
          <w:color w:val="auto"/>
          <w:sz w:val="22"/>
          <w:szCs w:val="22"/>
          <w:lang w:val="hu-HU"/>
        </w:rPr>
        <w:t xml:space="preserve"> alkalmazásakor kiegészítő vagy alternatív, nem hormonális fogamzásgátló módszereket alkalmazzanak. </w:t>
      </w:r>
    </w:p>
    <w:p w14:paraId="13EE1E84" w14:textId="77777777" w:rsidR="00EF54DF" w:rsidRPr="00CD6044" w:rsidRDefault="00EF54DF">
      <w:pPr>
        <w:pStyle w:val="Default"/>
        <w:rPr>
          <w:color w:val="auto"/>
          <w:sz w:val="22"/>
          <w:szCs w:val="22"/>
          <w:lang w:val="hu-HU"/>
        </w:rPr>
      </w:pPr>
    </w:p>
    <w:p w14:paraId="4AC39D8A" w14:textId="2DBBAD25" w:rsidR="0092007C" w:rsidRPr="00CD6044" w:rsidRDefault="0092007C">
      <w:pPr>
        <w:pStyle w:val="Default"/>
        <w:rPr>
          <w:color w:val="auto"/>
          <w:sz w:val="22"/>
          <w:szCs w:val="22"/>
          <w:u w:val="single"/>
          <w:lang w:val="hu-HU"/>
        </w:rPr>
      </w:pPr>
      <w:r w:rsidRPr="00CD6044">
        <w:rPr>
          <w:color w:val="auto"/>
          <w:sz w:val="22"/>
          <w:szCs w:val="22"/>
          <w:u w:val="single"/>
          <w:lang w:val="hu-HU"/>
        </w:rPr>
        <w:t xml:space="preserve">Szoptatás </w:t>
      </w:r>
    </w:p>
    <w:p w14:paraId="3F8CB20B" w14:textId="77777777" w:rsidR="00EF54DF" w:rsidRPr="00CD6044" w:rsidRDefault="0092007C">
      <w:pPr>
        <w:pStyle w:val="Default"/>
        <w:rPr>
          <w:color w:val="auto"/>
          <w:sz w:val="22"/>
          <w:szCs w:val="22"/>
          <w:lang w:val="hu-HU"/>
        </w:rPr>
      </w:pPr>
      <w:r w:rsidRPr="00CD6044">
        <w:rPr>
          <w:color w:val="auto"/>
          <w:sz w:val="22"/>
          <w:szCs w:val="22"/>
          <w:lang w:val="hu-HU"/>
        </w:rPr>
        <w:t xml:space="preserve">Állatkísérletekben a deferazirox gyorsan és nagymértékben kiválasztódott az anyatejbe. Nem figyeltek meg az utódokra gyakorolt hatásokat. Nem ismert, hogy a deferazirox kiválasztódik-e a humán anyatejbe. </w:t>
      </w:r>
    </w:p>
    <w:p w14:paraId="2791D1EA" w14:textId="77777777" w:rsidR="00EF54DF" w:rsidRPr="00CD6044" w:rsidRDefault="00EF54DF">
      <w:pPr>
        <w:pStyle w:val="Default"/>
        <w:rPr>
          <w:color w:val="auto"/>
          <w:sz w:val="22"/>
          <w:szCs w:val="22"/>
          <w:lang w:val="hu-HU"/>
        </w:rPr>
      </w:pPr>
    </w:p>
    <w:p w14:paraId="4D7FA38E" w14:textId="16CD2A58" w:rsidR="0092007C" w:rsidRPr="00CD6044" w:rsidRDefault="00EF54DF">
      <w:pPr>
        <w:pStyle w:val="Default"/>
        <w:rPr>
          <w:color w:val="auto"/>
          <w:sz w:val="22"/>
          <w:szCs w:val="22"/>
          <w:lang w:val="hu-HU"/>
        </w:rPr>
      </w:pPr>
      <w:r w:rsidRPr="00CD6044">
        <w:rPr>
          <w:color w:val="auto"/>
          <w:sz w:val="22"/>
          <w:szCs w:val="22"/>
          <w:lang w:val="hu-HU"/>
        </w:rPr>
        <w:t>Deferazirox</w:t>
      </w:r>
      <w:r w:rsidR="0092007C" w:rsidRPr="00CD6044">
        <w:rPr>
          <w:color w:val="auto"/>
          <w:sz w:val="22"/>
          <w:szCs w:val="22"/>
          <w:lang w:val="hu-HU"/>
        </w:rPr>
        <w:t xml:space="preserve">-kezelés mellett nem javasolt a szoptatás. </w:t>
      </w:r>
    </w:p>
    <w:p w14:paraId="6F2BE5EE" w14:textId="77777777" w:rsidR="00EF54DF" w:rsidRPr="00CD6044" w:rsidRDefault="00EF54DF">
      <w:pPr>
        <w:pStyle w:val="Default"/>
        <w:rPr>
          <w:color w:val="auto"/>
          <w:sz w:val="22"/>
          <w:szCs w:val="22"/>
          <w:lang w:val="hu-HU"/>
        </w:rPr>
      </w:pPr>
    </w:p>
    <w:p w14:paraId="34B2520F" w14:textId="314996D3" w:rsidR="0092007C" w:rsidRPr="00CD6044" w:rsidRDefault="0092007C" w:rsidP="00E127D2">
      <w:pPr>
        <w:pStyle w:val="Default"/>
        <w:keepNext/>
        <w:rPr>
          <w:color w:val="auto"/>
          <w:sz w:val="22"/>
          <w:szCs w:val="22"/>
          <w:u w:val="single"/>
          <w:lang w:val="hu-HU"/>
        </w:rPr>
      </w:pPr>
      <w:r w:rsidRPr="00CD6044">
        <w:rPr>
          <w:color w:val="auto"/>
          <w:sz w:val="22"/>
          <w:szCs w:val="22"/>
          <w:u w:val="single"/>
          <w:lang w:val="hu-HU"/>
        </w:rPr>
        <w:t xml:space="preserve">Termékenység </w:t>
      </w:r>
    </w:p>
    <w:p w14:paraId="4FA85D86" w14:textId="57DE27B1" w:rsidR="00F45C51" w:rsidRPr="00CD6044" w:rsidRDefault="0092007C">
      <w:pPr>
        <w:spacing w:line="240" w:lineRule="auto"/>
        <w:rPr>
          <w:szCs w:val="22"/>
          <w:lang w:val="hu-HU"/>
        </w:rPr>
      </w:pPr>
      <w:r w:rsidRPr="00CD6044">
        <w:rPr>
          <w:szCs w:val="22"/>
          <w:lang w:val="hu-HU"/>
        </w:rPr>
        <w:t>Nem állnak rendelkezésre termékenységre vonatkozó humán adatok. Állatoknál nem figyeltek meg a hímek vagy nőstények termékenységére gyakorolt nemkívánatos hatásokat (lásd 5.3 pont).</w:t>
      </w:r>
    </w:p>
    <w:p w14:paraId="00A59436" w14:textId="77777777" w:rsidR="00EF54DF" w:rsidRPr="00DF4E5E" w:rsidRDefault="00EF54DF">
      <w:pPr>
        <w:spacing w:line="240" w:lineRule="auto"/>
        <w:rPr>
          <w:szCs w:val="22"/>
          <w:lang w:val="hu-HU"/>
        </w:rPr>
      </w:pPr>
    </w:p>
    <w:p w14:paraId="0918B62C" w14:textId="77777777" w:rsidR="00F45C51" w:rsidRPr="00CD6044" w:rsidRDefault="00EB16BE" w:rsidP="00E127D2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CD6044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gépek kezeléséhez szükséges képességekre</w:t>
      </w:r>
    </w:p>
    <w:p w14:paraId="14117D52" w14:textId="77777777" w:rsidR="00F45C51" w:rsidRPr="00DF4E5E" w:rsidRDefault="00F45C51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332980CA" w14:textId="70867A66" w:rsidR="00F45C51" w:rsidRPr="00CD6044" w:rsidRDefault="00EF54DF">
      <w:pPr>
        <w:spacing w:line="240" w:lineRule="auto"/>
        <w:rPr>
          <w:szCs w:val="22"/>
          <w:lang w:val="hu-HU"/>
        </w:rPr>
      </w:pPr>
      <w:r w:rsidRPr="00CD6044">
        <w:rPr>
          <w:szCs w:val="22"/>
          <w:lang w:val="hu-HU"/>
        </w:rPr>
        <w:t>A deferazirox kismértékben befolyásolja a gépjárművezetéshez és a gépek kezeléséhez szükséges képességeket. Azon betegek számára, akiknél nem gyakori mellékhatásként szédülés jelentkezik, körültekintés javasolt gépjárművezetés, illetve gépek kezelése esetén (lásd 4.8 pont).</w:t>
      </w:r>
    </w:p>
    <w:p w14:paraId="2F002E43" w14:textId="77777777" w:rsidR="00EF54DF" w:rsidRPr="00CD6044" w:rsidRDefault="00EF54D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3E928F" w14:textId="77777777" w:rsidR="00F45C51" w:rsidRPr="00CD6044" w:rsidRDefault="00EB16B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2D89553D" w14:textId="77777777" w:rsidR="00F45C51" w:rsidRPr="00E127D2" w:rsidRDefault="00F45C51">
      <w:pPr>
        <w:spacing w:line="240" w:lineRule="auto"/>
        <w:rPr>
          <w:szCs w:val="22"/>
          <w:lang w:val="hu-HU"/>
        </w:rPr>
      </w:pPr>
    </w:p>
    <w:p w14:paraId="6A5AAE96" w14:textId="77777777" w:rsidR="00333F93" w:rsidRPr="00CD6044" w:rsidRDefault="00333F93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u w:val="single"/>
          <w:lang w:val="hu-HU"/>
        </w:rPr>
        <w:t>A biztonságossági profil összefoglalása</w:t>
      </w:r>
      <w:r w:rsidRPr="00CD6044">
        <w:rPr>
          <w:sz w:val="22"/>
          <w:szCs w:val="22"/>
          <w:lang w:val="hu-HU"/>
        </w:rPr>
        <w:t xml:space="preserve"> </w:t>
      </w:r>
    </w:p>
    <w:p w14:paraId="33E89F76" w14:textId="6C9D4656" w:rsidR="00333F93" w:rsidRPr="00CD6044" w:rsidRDefault="00333F93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A felnőtt, valamint a pediátriai betegek</w:t>
      </w:r>
      <w:r w:rsidR="00DA2666">
        <w:rPr>
          <w:sz w:val="22"/>
          <w:szCs w:val="22"/>
          <w:lang w:val="hu-HU"/>
        </w:rPr>
        <w:t>nél, a</w:t>
      </w:r>
      <w:r w:rsidRPr="00CD6044">
        <w:rPr>
          <w:sz w:val="22"/>
          <w:szCs w:val="22"/>
          <w:lang w:val="hu-HU"/>
        </w:rPr>
        <w:t xml:space="preserve"> hosszú távú, deferazirox diszpergálódó tablettával végzett </w:t>
      </w:r>
      <w:r w:rsidR="00DA2666">
        <w:rPr>
          <w:sz w:val="22"/>
          <w:szCs w:val="22"/>
          <w:lang w:val="hu-HU"/>
        </w:rPr>
        <w:t xml:space="preserve">klinikai vizsgálatok során, a </w:t>
      </w:r>
      <w:r w:rsidRPr="00CD6044">
        <w:rPr>
          <w:sz w:val="22"/>
          <w:szCs w:val="22"/>
          <w:lang w:val="hu-HU"/>
        </w:rPr>
        <w:t xml:space="preserve">kezelés kapcsán leggyakrabban jelentett mellékhatások többek között az emésztőrendszeri zavarok (elsősorban hányinger, hányás, hasmenés vagy hasfájás), valamint a bőrkiütés. Hasmenésről gyakrabban számoltak be a 2-5 éves kor közötti gyermekeknél és időseknél. Ezek a mellékhatások dózisfüggők, rendszerint enyhék vagy közepesen súlyosak, általában átmenetiek, és rendszerint a kezelés folytatása esetén is rendeződnek. </w:t>
      </w:r>
    </w:p>
    <w:p w14:paraId="1B8E6C6C" w14:textId="77777777" w:rsidR="00333F93" w:rsidRPr="00CD6044" w:rsidRDefault="00333F93">
      <w:pPr>
        <w:pStyle w:val="Default"/>
        <w:rPr>
          <w:sz w:val="22"/>
          <w:szCs w:val="22"/>
          <w:lang w:val="hu-HU"/>
        </w:rPr>
      </w:pPr>
    </w:p>
    <w:p w14:paraId="7E3A4C14" w14:textId="21BE45F4" w:rsidR="00333F93" w:rsidRPr="00CD6044" w:rsidRDefault="00333F93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A klinikai vizsgálatok alatt a szérumkreatinin-szint dózisfüggő emelkedése fordult elő a betegek megközelítőleg 36%-</w:t>
      </w:r>
      <w:proofErr w:type="spellStart"/>
      <w:r w:rsidRPr="00CD6044">
        <w:rPr>
          <w:sz w:val="22"/>
          <w:szCs w:val="22"/>
          <w:lang w:val="hu-HU"/>
        </w:rPr>
        <w:t>ánál</w:t>
      </w:r>
      <w:proofErr w:type="spellEnd"/>
      <w:r w:rsidRPr="00CD6044">
        <w:rPr>
          <w:sz w:val="22"/>
          <w:szCs w:val="22"/>
          <w:lang w:val="hu-HU"/>
        </w:rPr>
        <w:t>, mindazonáltal a legtöbb a normál tartományon belül maradt. A kezelés első éve alatt mind a gyermekgyógyászati, mind a felnőtt, béta-</w:t>
      </w:r>
      <w:proofErr w:type="spellStart"/>
      <w:r w:rsidRPr="00CD6044">
        <w:rPr>
          <w:sz w:val="22"/>
          <w:szCs w:val="22"/>
          <w:lang w:val="hu-HU"/>
        </w:rPr>
        <w:t>thalassaemiában</w:t>
      </w:r>
      <w:proofErr w:type="spellEnd"/>
      <w:r w:rsidRPr="00CD6044">
        <w:rPr>
          <w:sz w:val="22"/>
          <w:szCs w:val="22"/>
          <w:lang w:val="hu-HU"/>
        </w:rPr>
        <w:t xml:space="preserve"> és vastúlterhelésben szenvedő betegeknél az átlagos kreatinin-</w:t>
      </w:r>
      <w:proofErr w:type="spellStart"/>
      <w:r w:rsidRPr="00CD6044">
        <w:rPr>
          <w:sz w:val="22"/>
          <w:szCs w:val="22"/>
          <w:lang w:val="hu-HU"/>
        </w:rPr>
        <w:t>clearance</w:t>
      </w:r>
      <w:proofErr w:type="spellEnd"/>
      <w:r w:rsidRPr="00CD6044">
        <w:rPr>
          <w:sz w:val="22"/>
          <w:szCs w:val="22"/>
          <w:lang w:val="hu-HU"/>
        </w:rPr>
        <w:t xml:space="preserve"> csökkenését figyelték meg, de bizonyíték van arra, hogy a kezelés későbbi éveiben ez nem csökken tovább. A </w:t>
      </w:r>
      <w:proofErr w:type="spellStart"/>
      <w:r w:rsidRPr="00CD6044">
        <w:rPr>
          <w:sz w:val="22"/>
          <w:szCs w:val="22"/>
          <w:lang w:val="hu-HU"/>
        </w:rPr>
        <w:t>hepaticus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transzaminázok</w:t>
      </w:r>
      <w:proofErr w:type="spellEnd"/>
      <w:r w:rsidRPr="00CD6044">
        <w:rPr>
          <w:sz w:val="22"/>
          <w:szCs w:val="22"/>
          <w:lang w:val="hu-HU"/>
        </w:rPr>
        <w:t xml:space="preserve"> szintjének emelkedéséről számoltak be. A </w:t>
      </w:r>
      <w:proofErr w:type="spellStart"/>
      <w:r w:rsidRPr="00CD6044">
        <w:rPr>
          <w:sz w:val="22"/>
          <w:szCs w:val="22"/>
          <w:lang w:val="hu-HU"/>
        </w:rPr>
        <w:t>renalis</w:t>
      </w:r>
      <w:proofErr w:type="spellEnd"/>
      <w:r w:rsidRPr="00CD6044">
        <w:rPr>
          <w:sz w:val="22"/>
          <w:szCs w:val="22"/>
          <w:lang w:val="hu-HU"/>
        </w:rPr>
        <w:t xml:space="preserve"> és </w:t>
      </w:r>
      <w:proofErr w:type="spellStart"/>
      <w:r w:rsidRPr="00CD6044">
        <w:rPr>
          <w:sz w:val="22"/>
          <w:szCs w:val="22"/>
          <w:lang w:val="hu-HU"/>
        </w:rPr>
        <w:t>hepaticus</w:t>
      </w:r>
      <w:proofErr w:type="spellEnd"/>
      <w:r w:rsidRPr="00CD6044">
        <w:rPr>
          <w:sz w:val="22"/>
          <w:szCs w:val="22"/>
          <w:lang w:val="hu-HU"/>
        </w:rPr>
        <w:t xml:space="preserve"> paraméterek tervezett biztonságossági </w:t>
      </w:r>
      <w:proofErr w:type="spellStart"/>
      <w:r w:rsidRPr="00CD6044">
        <w:rPr>
          <w:sz w:val="22"/>
          <w:szCs w:val="22"/>
          <w:lang w:val="hu-HU"/>
        </w:rPr>
        <w:t>monitorozása</w:t>
      </w:r>
      <w:proofErr w:type="spellEnd"/>
      <w:r w:rsidRPr="00CD6044">
        <w:rPr>
          <w:sz w:val="22"/>
          <w:szCs w:val="22"/>
          <w:lang w:val="hu-HU"/>
        </w:rPr>
        <w:t xml:space="preserve"> javasolt. A hallást (csökkent hallás) és a látást érintő zavarok (lencsehomály) nem gyakoriak, és az évenkénti vizsgálatuk szintén javasolt (lásd 4.4 pont). </w:t>
      </w:r>
    </w:p>
    <w:p w14:paraId="1C592B6D" w14:textId="77777777" w:rsidR="00333F93" w:rsidRPr="00CD6044" w:rsidRDefault="00333F93">
      <w:pPr>
        <w:pStyle w:val="Default"/>
        <w:rPr>
          <w:sz w:val="22"/>
          <w:szCs w:val="22"/>
          <w:lang w:val="hu-HU"/>
        </w:rPr>
      </w:pPr>
    </w:p>
    <w:p w14:paraId="1D858FC8" w14:textId="68B8F864" w:rsidR="00333F93" w:rsidRPr="00CD6044" w:rsidRDefault="00333F93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deferazirox alkalmazása mellett súlyos </w:t>
      </w:r>
      <w:proofErr w:type="spellStart"/>
      <w:r w:rsidRPr="00CD6044">
        <w:rPr>
          <w:sz w:val="22"/>
          <w:szCs w:val="22"/>
          <w:lang w:val="hu-HU"/>
        </w:rPr>
        <w:t>cutan</w:t>
      </w:r>
      <w:proofErr w:type="spellEnd"/>
      <w:r w:rsidRPr="00CD6044">
        <w:rPr>
          <w:sz w:val="22"/>
          <w:szCs w:val="22"/>
          <w:lang w:val="hu-HU"/>
        </w:rPr>
        <w:t xml:space="preserve"> mellékhatásokat, köztük </w:t>
      </w:r>
      <w:proofErr w:type="spellStart"/>
      <w:r w:rsidRPr="00CD6044">
        <w:rPr>
          <w:sz w:val="22"/>
          <w:szCs w:val="22"/>
          <w:lang w:val="hu-HU"/>
        </w:rPr>
        <w:t>Stevens</w:t>
      </w:r>
      <w:proofErr w:type="spellEnd"/>
      <w:r w:rsidRPr="00CD6044">
        <w:rPr>
          <w:sz w:val="22"/>
          <w:szCs w:val="22"/>
          <w:lang w:val="hu-HU"/>
        </w:rPr>
        <w:t xml:space="preserve">–Johnson-szindrómát (SJS), </w:t>
      </w:r>
      <w:proofErr w:type="spellStart"/>
      <w:r w:rsidRPr="00CD6044">
        <w:rPr>
          <w:sz w:val="22"/>
          <w:szCs w:val="22"/>
          <w:lang w:val="hu-HU"/>
        </w:rPr>
        <w:t>toxicus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epidermalis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necrolysist</w:t>
      </w:r>
      <w:proofErr w:type="spellEnd"/>
      <w:r w:rsidRPr="00CD6044">
        <w:rPr>
          <w:sz w:val="22"/>
          <w:szCs w:val="22"/>
          <w:lang w:val="hu-HU"/>
        </w:rPr>
        <w:t xml:space="preserve"> (TEN) és </w:t>
      </w:r>
      <w:proofErr w:type="spellStart"/>
      <w:r w:rsidRPr="00CD6044">
        <w:rPr>
          <w:sz w:val="22"/>
          <w:szCs w:val="22"/>
          <w:lang w:val="hu-HU"/>
        </w:rPr>
        <w:t>eosinophiliával</w:t>
      </w:r>
      <w:proofErr w:type="spellEnd"/>
      <w:r w:rsidRPr="00CD6044">
        <w:rPr>
          <w:sz w:val="22"/>
          <w:szCs w:val="22"/>
          <w:lang w:val="hu-HU"/>
        </w:rPr>
        <w:t xml:space="preserve"> és szisztémás tünetekkel járó gyógyszerreakciót (DRESS) jelentettek (lásd 4.4 pont). </w:t>
      </w:r>
    </w:p>
    <w:p w14:paraId="68DBDB8C" w14:textId="77777777" w:rsidR="00333F93" w:rsidRPr="00CD6044" w:rsidRDefault="00333F93">
      <w:pPr>
        <w:pStyle w:val="Default"/>
        <w:rPr>
          <w:sz w:val="22"/>
          <w:szCs w:val="22"/>
          <w:lang w:val="hu-HU"/>
        </w:rPr>
      </w:pPr>
    </w:p>
    <w:p w14:paraId="27E9B084" w14:textId="1B1DFF67" w:rsidR="00333F93" w:rsidRPr="00CD6044" w:rsidRDefault="00333F93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A mellékhatások táblázatos felsorolása </w:t>
      </w:r>
    </w:p>
    <w:p w14:paraId="4064ED72" w14:textId="029ADFE8" w:rsidR="00F5194B" w:rsidRPr="00CD6044" w:rsidRDefault="00333F93">
      <w:pPr>
        <w:spacing w:line="240" w:lineRule="auto"/>
        <w:rPr>
          <w:szCs w:val="22"/>
          <w:lang w:val="hu-HU"/>
        </w:rPr>
      </w:pPr>
      <w:r w:rsidRPr="00CD6044">
        <w:rPr>
          <w:szCs w:val="22"/>
          <w:lang w:val="hu-HU"/>
        </w:rPr>
        <w:t>A mellékhatások az alábbi táblázatban a következő kategóriák szerint vannak felsorolva: nagyon gyakori (</w:t>
      </w:r>
      <w:r w:rsidR="00D03822" w:rsidRPr="00816A51">
        <w:rPr>
          <w:noProof/>
        </w:rPr>
        <w:sym w:font="Symbol" w:char="F0B3"/>
      </w:r>
      <w:r w:rsidRPr="00CD6044">
        <w:rPr>
          <w:szCs w:val="22"/>
          <w:lang w:val="hu-HU"/>
        </w:rPr>
        <w:t xml:space="preserve">1/10); gyakori </w:t>
      </w:r>
      <w:r w:rsidRPr="00CD6044">
        <w:rPr>
          <w:rFonts w:hint="eastAsia"/>
          <w:szCs w:val="22"/>
          <w:lang w:val="hu-HU"/>
        </w:rPr>
        <w:t>(</w:t>
      </w:r>
      <w:r w:rsidR="00D03822" w:rsidRPr="00816A51">
        <w:rPr>
          <w:noProof/>
        </w:rPr>
        <w:sym w:font="Symbol" w:char="F0B3"/>
      </w:r>
      <w:r w:rsidRPr="00CD6044">
        <w:rPr>
          <w:rFonts w:hint="eastAsia"/>
          <w:szCs w:val="22"/>
          <w:lang w:val="hu-HU"/>
        </w:rPr>
        <w:t>1/100</w:t>
      </w:r>
      <w:r w:rsidRPr="00CD6044">
        <w:rPr>
          <w:szCs w:val="22"/>
          <w:lang w:val="hu-HU"/>
        </w:rPr>
        <w:t xml:space="preserve"> - &lt; 1/10); nem gyakori </w:t>
      </w:r>
      <w:r w:rsidRPr="00CD6044">
        <w:rPr>
          <w:rFonts w:hint="eastAsia"/>
          <w:szCs w:val="22"/>
          <w:lang w:val="hu-HU"/>
        </w:rPr>
        <w:t>(</w:t>
      </w:r>
      <w:r w:rsidR="00D03822" w:rsidRPr="00816A51">
        <w:rPr>
          <w:noProof/>
        </w:rPr>
        <w:sym w:font="Symbol" w:char="F0B3"/>
      </w:r>
      <w:r w:rsidRPr="00CD6044">
        <w:rPr>
          <w:rFonts w:hint="eastAsia"/>
          <w:szCs w:val="22"/>
          <w:lang w:val="hu-HU"/>
        </w:rPr>
        <w:t>1/1000</w:t>
      </w:r>
      <w:r w:rsidRPr="00CD6044">
        <w:rPr>
          <w:szCs w:val="22"/>
          <w:lang w:val="hu-HU"/>
        </w:rPr>
        <w:t xml:space="preserve"> - &lt; 1/100); ritka </w:t>
      </w:r>
      <w:r w:rsidRPr="00CD6044">
        <w:rPr>
          <w:rFonts w:hint="eastAsia"/>
          <w:szCs w:val="22"/>
          <w:lang w:val="hu-HU"/>
        </w:rPr>
        <w:t>(</w:t>
      </w:r>
      <w:r w:rsidR="00D03822" w:rsidRPr="00816A51">
        <w:rPr>
          <w:noProof/>
        </w:rPr>
        <w:sym w:font="Symbol" w:char="F0B3"/>
      </w:r>
      <w:r w:rsidRPr="00CD6044">
        <w:rPr>
          <w:rFonts w:hint="eastAsia"/>
          <w:szCs w:val="22"/>
          <w:lang w:val="hu-HU"/>
        </w:rPr>
        <w:t>1/10</w:t>
      </w:r>
      <w:r w:rsidR="006E5F54">
        <w:rPr>
          <w:szCs w:val="22"/>
          <w:lang w:val="hu-HU"/>
        </w:rPr>
        <w:t> </w:t>
      </w:r>
      <w:r w:rsidRPr="00CD6044">
        <w:rPr>
          <w:szCs w:val="22"/>
          <w:lang w:val="hu-HU"/>
        </w:rPr>
        <w:t>000</w:t>
      </w:r>
      <w:r w:rsidR="006E5F54">
        <w:rPr>
          <w:szCs w:val="22"/>
          <w:lang w:val="hu-HU"/>
        </w:rPr>
        <w:t> </w:t>
      </w:r>
      <w:r w:rsidR="006E5F54">
        <w:rPr>
          <w:szCs w:val="22"/>
          <w:lang w:val="hu-HU"/>
        </w:rPr>
        <w:noBreakHyphen/>
        <w:t> </w:t>
      </w:r>
      <w:r w:rsidRPr="00CD6044">
        <w:rPr>
          <w:szCs w:val="22"/>
          <w:lang w:val="hu-HU"/>
        </w:rPr>
        <w:t>&lt;</w:t>
      </w:r>
      <w:r w:rsidR="00DA2666">
        <w:rPr>
          <w:szCs w:val="22"/>
          <w:lang w:val="hu-HU"/>
        </w:rPr>
        <w:t> </w:t>
      </w:r>
      <w:r w:rsidRPr="00CD6044">
        <w:rPr>
          <w:szCs w:val="22"/>
          <w:lang w:val="hu-HU"/>
        </w:rPr>
        <w:t>1/1000); nagyon ritka (&lt; 1/10 000); nem ismert (a gyakoriság a rendelkezésre álló adatokból nem állapítható meg). Az egyes gyakorisági kategóriákon belül a mellékhatások csökkenő súlyosság szerint kerülnek megadásra.</w:t>
      </w:r>
    </w:p>
    <w:p w14:paraId="4161C22A" w14:textId="5E628C23" w:rsidR="00B178DA" w:rsidRPr="00CD6044" w:rsidRDefault="00B178DA">
      <w:pPr>
        <w:spacing w:line="240" w:lineRule="auto"/>
        <w:rPr>
          <w:szCs w:val="22"/>
          <w:lang w:val="hu-HU"/>
        </w:rPr>
      </w:pPr>
    </w:p>
    <w:p w14:paraId="05A7147A" w14:textId="75C94629" w:rsidR="00B178DA" w:rsidRPr="00CD6044" w:rsidRDefault="00B178DA">
      <w:pPr>
        <w:spacing w:line="240" w:lineRule="auto"/>
        <w:rPr>
          <w:szCs w:val="22"/>
          <w:u w:val="single"/>
          <w:lang w:val="hu-HU"/>
        </w:rPr>
      </w:pPr>
      <w:r w:rsidRPr="00CD6044">
        <w:rPr>
          <w:szCs w:val="22"/>
          <w:u w:val="single"/>
          <w:lang w:val="hu-HU"/>
        </w:rPr>
        <w:t>5. táblázat</w:t>
      </w:r>
    </w:p>
    <w:p w14:paraId="7D72D08D" w14:textId="38B7AF7A" w:rsidR="00333F93" w:rsidRPr="00CD6044" w:rsidRDefault="00333F93">
      <w:pPr>
        <w:spacing w:line="240" w:lineRule="auto"/>
        <w:rPr>
          <w:szCs w:val="22"/>
          <w:lang w:val="hu-HU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3"/>
        <w:gridCol w:w="6720"/>
      </w:tblGrid>
      <w:tr w:rsidR="00333F93" w:rsidRPr="002D35FD" w14:paraId="0D0CD975" w14:textId="77777777" w:rsidTr="00333F93">
        <w:trPr>
          <w:trHeight w:val="98"/>
        </w:trPr>
        <w:tc>
          <w:tcPr>
            <w:tcW w:w="8443" w:type="dxa"/>
            <w:gridSpan w:val="2"/>
          </w:tcPr>
          <w:p w14:paraId="077ACCBB" w14:textId="791C4FC7" w:rsidR="00333F93" w:rsidRPr="00CD6044" w:rsidRDefault="00333F93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b/>
                <w:bCs/>
                <w:sz w:val="22"/>
                <w:szCs w:val="22"/>
                <w:lang w:val="hu-HU"/>
              </w:rPr>
              <w:t xml:space="preserve">Vérképzőszervi és nyirokrendszeri betegségek és tünetek </w:t>
            </w:r>
          </w:p>
        </w:tc>
      </w:tr>
      <w:tr w:rsidR="00333F93" w:rsidRPr="00CD6044" w14:paraId="21CB599A" w14:textId="77777777" w:rsidTr="00B178DA">
        <w:trPr>
          <w:trHeight w:val="237"/>
        </w:trPr>
        <w:tc>
          <w:tcPr>
            <w:tcW w:w="1723" w:type="dxa"/>
          </w:tcPr>
          <w:p w14:paraId="40FF27D5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Nem ismert: </w:t>
            </w:r>
          </w:p>
        </w:tc>
        <w:tc>
          <w:tcPr>
            <w:tcW w:w="6720" w:type="dxa"/>
          </w:tcPr>
          <w:p w14:paraId="17A7F76A" w14:textId="0A8C7DC2" w:rsidR="00333F93" w:rsidRPr="00E127D2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p</w:t>
            </w:r>
            <w:r w:rsidR="00333F93" w:rsidRPr="00CD6044">
              <w:rPr>
                <w:sz w:val="22"/>
                <w:szCs w:val="22"/>
                <w:lang w:val="hu-HU"/>
              </w:rPr>
              <w:t>ancytopenia</w:t>
            </w:r>
            <w:r w:rsidR="00333F93" w:rsidRPr="00E127D2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="00333F93" w:rsidRPr="00CD6044">
              <w:rPr>
                <w:sz w:val="22"/>
                <w:szCs w:val="22"/>
                <w:lang w:val="hu-HU"/>
              </w:rPr>
              <w:t>, thrombocytopenia</w:t>
            </w:r>
            <w:r w:rsidR="00333F93" w:rsidRPr="00E127D2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="00333F93" w:rsidRPr="00CD6044">
              <w:rPr>
                <w:sz w:val="22"/>
                <w:szCs w:val="22"/>
                <w:lang w:val="hu-HU"/>
              </w:rPr>
              <w:t>, súlyosbodó anaemia</w:t>
            </w:r>
            <w:r w:rsidR="00333F93" w:rsidRPr="00E127D2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="00333F93" w:rsidRPr="00CD6044">
              <w:rPr>
                <w:sz w:val="22"/>
                <w:szCs w:val="22"/>
                <w:lang w:val="hu-HU"/>
              </w:rPr>
              <w:t>, neutropenia</w:t>
            </w:r>
            <w:r w:rsidR="00333F93" w:rsidRPr="00E127D2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="00333F93" w:rsidRPr="00E127D2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333F93" w:rsidRPr="00CD6044" w14:paraId="5AE6C028" w14:textId="77777777" w:rsidTr="00333F93">
        <w:trPr>
          <w:trHeight w:val="98"/>
        </w:trPr>
        <w:tc>
          <w:tcPr>
            <w:tcW w:w="8443" w:type="dxa"/>
            <w:gridSpan w:val="2"/>
          </w:tcPr>
          <w:p w14:paraId="498E5330" w14:textId="77777777" w:rsidR="00B178DA" w:rsidRPr="00E127D2" w:rsidRDefault="00B178DA" w:rsidP="00CD6044">
            <w:pPr>
              <w:pStyle w:val="Default"/>
              <w:rPr>
                <w:b/>
                <w:bCs/>
                <w:sz w:val="22"/>
                <w:szCs w:val="22"/>
                <w:lang w:val="en-GB"/>
              </w:rPr>
            </w:pPr>
          </w:p>
          <w:p w14:paraId="11393659" w14:textId="58FBA8FA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b/>
                <w:bCs/>
                <w:sz w:val="22"/>
                <w:szCs w:val="22"/>
                <w:lang w:val="hu-HU"/>
              </w:rPr>
              <w:t xml:space="preserve">Immunrendszeri betegségek és tünetek </w:t>
            </w:r>
          </w:p>
        </w:tc>
      </w:tr>
      <w:tr w:rsidR="00333F93" w:rsidRPr="002D35FD" w14:paraId="03470C8C" w14:textId="77777777" w:rsidTr="00B178DA">
        <w:trPr>
          <w:trHeight w:val="226"/>
        </w:trPr>
        <w:tc>
          <w:tcPr>
            <w:tcW w:w="1723" w:type="dxa"/>
          </w:tcPr>
          <w:p w14:paraId="6166B7D7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Nem ismert: </w:t>
            </w:r>
          </w:p>
        </w:tc>
        <w:tc>
          <w:tcPr>
            <w:tcW w:w="6720" w:type="dxa"/>
          </w:tcPr>
          <w:p w14:paraId="3CA78FDE" w14:textId="4AC130FA" w:rsidR="00333F93" w:rsidRPr="00E127D2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t</w:t>
            </w:r>
            <w:r w:rsidR="00333F93" w:rsidRPr="00CD6044">
              <w:rPr>
                <w:sz w:val="22"/>
                <w:szCs w:val="22"/>
                <w:lang w:val="hu-HU"/>
              </w:rPr>
              <w:t xml:space="preserve">úlérzékenységi reakciók (beleértve az </w:t>
            </w:r>
            <w:proofErr w:type="spellStart"/>
            <w:r w:rsidR="00333F93" w:rsidRPr="00CD6044">
              <w:rPr>
                <w:sz w:val="22"/>
                <w:szCs w:val="22"/>
                <w:lang w:val="hu-HU"/>
              </w:rPr>
              <w:t>anafilaxiás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 reakciókat és az </w:t>
            </w:r>
            <w:proofErr w:type="spellStart"/>
            <w:r w:rsidR="00333F93" w:rsidRPr="00CD6044">
              <w:rPr>
                <w:sz w:val="22"/>
                <w:szCs w:val="22"/>
                <w:lang w:val="hu-HU"/>
              </w:rPr>
              <w:t>angioödémát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 is)</w:t>
            </w:r>
            <w:r w:rsidR="00333F93" w:rsidRPr="00E127D2">
              <w:rPr>
                <w:sz w:val="22"/>
                <w:szCs w:val="22"/>
                <w:vertAlign w:val="superscript"/>
                <w:lang w:val="hu-HU"/>
              </w:rPr>
              <w:t xml:space="preserve"> 1</w:t>
            </w:r>
            <w:r w:rsidR="00333F93" w:rsidRPr="00E127D2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333F93" w:rsidRPr="002D35FD" w14:paraId="6FA6443C" w14:textId="77777777" w:rsidTr="00333F93">
        <w:trPr>
          <w:trHeight w:val="98"/>
        </w:trPr>
        <w:tc>
          <w:tcPr>
            <w:tcW w:w="8443" w:type="dxa"/>
            <w:gridSpan w:val="2"/>
          </w:tcPr>
          <w:p w14:paraId="2F0FBC8C" w14:textId="77777777" w:rsidR="00B178DA" w:rsidRPr="00CD6044" w:rsidRDefault="00B178DA" w:rsidP="00CD6044">
            <w:pPr>
              <w:pStyle w:val="Default"/>
              <w:rPr>
                <w:b/>
                <w:bCs/>
                <w:sz w:val="22"/>
                <w:szCs w:val="22"/>
                <w:lang w:val="hu-HU"/>
              </w:rPr>
            </w:pPr>
          </w:p>
          <w:p w14:paraId="57B9029E" w14:textId="741A4681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b/>
                <w:bCs/>
                <w:sz w:val="22"/>
                <w:szCs w:val="22"/>
                <w:lang w:val="hu-HU"/>
              </w:rPr>
              <w:t xml:space="preserve">Anyagcsere- és táplálkozási betegségek és tünetek </w:t>
            </w:r>
          </w:p>
        </w:tc>
      </w:tr>
      <w:tr w:rsidR="00333F93" w:rsidRPr="00CD6044" w14:paraId="4B0B8E35" w14:textId="77777777" w:rsidTr="00B178DA">
        <w:trPr>
          <w:trHeight w:val="111"/>
        </w:trPr>
        <w:tc>
          <w:tcPr>
            <w:tcW w:w="1723" w:type="dxa"/>
          </w:tcPr>
          <w:p w14:paraId="5894A4A9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Nem ismert: </w:t>
            </w:r>
          </w:p>
        </w:tc>
        <w:tc>
          <w:tcPr>
            <w:tcW w:w="6720" w:type="dxa"/>
          </w:tcPr>
          <w:p w14:paraId="597DD2C4" w14:textId="7080CBD0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m</w:t>
            </w:r>
            <w:r w:rsidR="00333F93" w:rsidRPr="00CD6044">
              <w:rPr>
                <w:sz w:val="22"/>
                <w:szCs w:val="22"/>
                <w:lang w:val="hu-HU"/>
              </w:rPr>
              <w:t>etabolikus acidózis</w:t>
            </w:r>
            <w:r w:rsidR="00333F93" w:rsidRPr="00E127D2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="00333F93" w:rsidRPr="00CD6044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333F93" w:rsidRPr="00CD6044" w14:paraId="6CCE3138" w14:textId="77777777" w:rsidTr="00333F93">
        <w:trPr>
          <w:trHeight w:val="98"/>
        </w:trPr>
        <w:tc>
          <w:tcPr>
            <w:tcW w:w="8443" w:type="dxa"/>
            <w:gridSpan w:val="2"/>
          </w:tcPr>
          <w:p w14:paraId="50F945BC" w14:textId="77777777" w:rsidR="00B178DA" w:rsidRPr="00CD6044" w:rsidRDefault="00B178DA" w:rsidP="00CD6044">
            <w:pPr>
              <w:pStyle w:val="Default"/>
              <w:rPr>
                <w:b/>
                <w:bCs/>
                <w:sz w:val="22"/>
                <w:szCs w:val="22"/>
                <w:lang w:val="hu-HU"/>
              </w:rPr>
            </w:pPr>
          </w:p>
          <w:p w14:paraId="155B5B67" w14:textId="09C1201A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b/>
                <w:bCs/>
                <w:sz w:val="22"/>
                <w:szCs w:val="22"/>
                <w:lang w:val="hu-HU"/>
              </w:rPr>
              <w:t xml:space="preserve">Pszichiátriai kórképek </w:t>
            </w:r>
          </w:p>
        </w:tc>
      </w:tr>
      <w:tr w:rsidR="00333F93" w:rsidRPr="00CD6044" w14:paraId="4B422B1E" w14:textId="77777777" w:rsidTr="00B178DA">
        <w:trPr>
          <w:trHeight w:val="100"/>
        </w:trPr>
        <w:tc>
          <w:tcPr>
            <w:tcW w:w="1723" w:type="dxa"/>
          </w:tcPr>
          <w:p w14:paraId="3D431107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Nem gyakori: </w:t>
            </w:r>
          </w:p>
        </w:tc>
        <w:tc>
          <w:tcPr>
            <w:tcW w:w="6720" w:type="dxa"/>
          </w:tcPr>
          <w:p w14:paraId="50F111BC" w14:textId="1817D5CA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</w:t>
            </w:r>
            <w:r w:rsidR="00333F93" w:rsidRPr="00CD6044">
              <w:rPr>
                <w:sz w:val="22"/>
                <w:szCs w:val="22"/>
                <w:lang w:val="hu-HU"/>
              </w:rPr>
              <w:t xml:space="preserve">zorongás, alvászavar </w:t>
            </w:r>
          </w:p>
        </w:tc>
      </w:tr>
      <w:tr w:rsidR="00333F93" w:rsidRPr="00CD6044" w14:paraId="0B3E480F" w14:textId="77777777" w:rsidTr="00333F93">
        <w:trPr>
          <w:trHeight w:val="98"/>
        </w:trPr>
        <w:tc>
          <w:tcPr>
            <w:tcW w:w="8443" w:type="dxa"/>
            <w:gridSpan w:val="2"/>
          </w:tcPr>
          <w:p w14:paraId="25A5357A" w14:textId="77777777" w:rsidR="00B178DA" w:rsidRPr="00CD6044" w:rsidRDefault="00B178DA" w:rsidP="00CD6044">
            <w:pPr>
              <w:pStyle w:val="Default"/>
              <w:rPr>
                <w:b/>
                <w:bCs/>
                <w:sz w:val="22"/>
                <w:szCs w:val="22"/>
                <w:lang w:val="hu-HU"/>
              </w:rPr>
            </w:pPr>
          </w:p>
          <w:p w14:paraId="447D0539" w14:textId="05F5114C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b/>
                <w:bCs/>
                <w:sz w:val="22"/>
                <w:szCs w:val="22"/>
                <w:lang w:val="hu-HU"/>
              </w:rPr>
              <w:t xml:space="preserve">Idegrendszeri betegségek és tünetek </w:t>
            </w:r>
          </w:p>
        </w:tc>
      </w:tr>
      <w:tr w:rsidR="00333F93" w:rsidRPr="00CD6044" w14:paraId="093F096C" w14:textId="77777777" w:rsidTr="00B178DA">
        <w:trPr>
          <w:trHeight w:val="100"/>
        </w:trPr>
        <w:tc>
          <w:tcPr>
            <w:tcW w:w="1723" w:type="dxa"/>
          </w:tcPr>
          <w:p w14:paraId="6F5F0D96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Gyakori: </w:t>
            </w:r>
          </w:p>
        </w:tc>
        <w:tc>
          <w:tcPr>
            <w:tcW w:w="6720" w:type="dxa"/>
          </w:tcPr>
          <w:p w14:paraId="2C991ECA" w14:textId="65715729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f</w:t>
            </w:r>
            <w:r w:rsidR="00333F93" w:rsidRPr="00CD6044">
              <w:rPr>
                <w:sz w:val="22"/>
                <w:szCs w:val="22"/>
                <w:lang w:val="hu-HU"/>
              </w:rPr>
              <w:t xml:space="preserve">ejfájás </w:t>
            </w:r>
          </w:p>
        </w:tc>
      </w:tr>
      <w:tr w:rsidR="00333F93" w:rsidRPr="00CD6044" w14:paraId="73296911" w14:textId="77777777" w:rsidTr="00B178DA">
        <w:trPr>
          <w:trHeight w:val="100"/>
        </w:trPr>
        <w:tc>
          <w:tcPr>
            <w:tcW w:w="1723" w:type="dxa"/>
          </w:tcPr>
          <w:p w14:paraId="52592623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Nem gyakori: </w:t>
            </w:r>
          </w:p>
        </w:tc>
        <w:tc>
          <w:tcPr>
            <w:tcW w:w="6720" w:type="dxa"/>
          </w:tcPr>
          <w:p w14:paraId="4118E581" w14:textId="4829A340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</w:t>
            </w:r>
            <w:r w:rsidR="00333F93" w:rsidRPr="00CD6044">
              <w:rPr>
                <w:sz w:val="22"/>
                <w:szCs w:val="22"/>
                <w:lang w:val="hu-HU"/>
              </w:rPr>
              <w:t xml:space="preserve">zédülés </w:t>
            </w:r>
          </w:p>
        </w:tc>
      </w:tr>
      <w:tr w:rsidR="00333F93" w:rsidRPr="00CD6044" w14:paraId="10A6499D" w14:textId="77777777" w:rsidTr="00333F93">
        <w:trPr>
          <w:trHeight w:val="98"/>
        </w:trPr>
        <w:tc>
          <w:tcPr>
            <w:tcW w:w="8443" w:type="dxa"/>
            <w:gridSpan w:val="2"/>
          </w:tcPr>
          <w:p w14:paraId="22A29778" w14:textId="77777777" w:rsidR="00B178DA" w:rsidRPr="00CD6044" w:rsidRDefault="00B178DA" w:rsidP="00E127D2">
            <w:pPr>
              <w:pStyle w:val="Default"/>
              <w:keepNext/>
              <w:rPr>
                <w:b/>
                <w:bCs/>
                <w:sz w:val="22"/>
                <w:szCs w:val="22"/>
                <w:lang w:val="hu-HU"/>
              </w:rPr>
            </w:pPr>
          </w:p>
          <w:p w14:paraId="16B09DE6" w14:textId="4E014AE2" w:rsidR="00333F93" w:rsidRPr="00CD6044" w:rsidRDefault="00333F93" w:rsidP="00E127D2">
            <w:pPr>
              <w:pStyle w:val="Default"/>
              <w:keepNext/>
              <w:rPr>
                <w:sz w:val="22"/>
                <w:szCs w:val="22"/>
                <w:lang w:val="hu-HU"/>
              </w:rPr>
            </w:pPr>
            <w:r w:rsidRPr="00CD6044">
              <w:rPr>
                <w:b/>
                <w:bCs/>
                <w:sz w:val="22"/>
                <w:szCs w:val="22"/>
                <w:lang w:val="hu-HU"/>
              </w:rPr>
              <w:t xml:space="preserve">Szembetegségek és szemészeti tünetek </w:t>
            </w:r>
          </w:p>
        </w:tc>
      </w:tr>
      <w:tr w:rsidR="00333F93" w:rsidRPr="00CD6044" w14:paraId="7A84BA26" w14:textId="77777777" w:rsidTr="00B178DA">
        <w:trPr>
          <w:trHeight w:val="100"/>
        </w:trPr>
        <w:tc>
          <w:tcPr>
            <w:tcW w:w="1723" w:type="dxa"/>
          </w:tcPr>
          <w:p w14:paraId="5662C355" w14:textId="77777777" w:rsidR="00333F93" w:rsidRPr="00CD6044" w:rsidRDefault="00333F93" w:rsidP="00E127D2">
            <w:pPr>
              <w:pStyle w:val="Default"/>
              <w:keepNext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Nem gyakori: </w:t>
            </w:r>
          </w:p>
        </w:tc>
        <w:tc>
          <w:tcPr>
            <w:tcW w:w="6720" w:type="dxa"/>
          </w:tcPr>
          <w:p w14:paraId="25EC6FAB" w14:textId="0068A28C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</w:t>
            </w:r>
            <w:r w:rsidR="00333F93" w:rsidRPr="00CD6044">
              <w:rPr>
                <w:sz w:val="22"/>
                <w:szCs w:val="22"/>
                <w:lang w:val="hu-HU"/>
              </w:rPr>
              <w:t xml:space="preserve">zürkehályog, </w:t>
            </w:r>
            <w:proofErr w:type="spellStart"/>
            <w:r w:rsidR="00333F93" w:rsidRPr="00CD6044">
              <w:rPr>
                <w:sz w:val="22"/>
                <w:szCs w:val="22"/>
                <w:lang w:val="hu-HU"/>
              </w:rPr>
              <w:t>maculopathia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333F93" w:rsidRPr="00CD6044" w14:paraId="35D7A962" w14:textId="77777777" w:rsidTr="00B178DA">
        <w:trPr>
          <w:trHeight w:val="100"/>
        </w:trPr>
        <w:tc>
          <w:tcPr>
            <w:tcW w:w="1723" w:type="dxa"/>
          </w:tcPr>
          <w:p w14:paraId="50E64B80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Ritka: </w:t>
            </w:r>
          </w:p>
        </w:tc>
        <w:tc>
          <w:tcPr>
            <w:tcW w:w="6720" w:type="dxa"/>
          </w:tcPr>
          <w:p w14:paraId="2DEB458B" w14:textId="49309599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l</w:t>
            </w:r>
            <w:r w:rsidR="00333F93" w:rsidRPr="00CD6044">
              <w:rPr>
                <w:sz w:val="22"/>
                <w:szCs w:val="22"/>
                <w:lang w:val="hu-HU"/>
              </w:rPr>
              <w:t>átóideg</w:t>
            </w:r>
            <w:r>
              <w:rPr>
                <w:sz w:val="22"/>
                <w:szCs w:val="22"/>
                <w:lang w:val="hu-HU"/>
              </w:rPr>
              <w:t>-</w:t>
            </w:r>
            <w:r w:rsidR="00333F93" w:rsidRPr="00CD6044">
              <w:rPr>
                <w:sz w:val="22"/>
                <w:szCs w:val="22"/>
                <w:lang w:val="hu-HU"/>
              </w:rPr>
              <w:t xml:space="preserve">gyulladás </w:t>
            </w:r>
          </w:p>
        </w:tc>
      </w:tr>
      <w:tr w:rsidR="00333F93" w:rsidRPr="00CD6044" w14:paraId="1D0F136F" w14:textId="77777777" w:rsidTr="00333F93">
        <w:trPr>
          <w:trHeight w:val="98"/>
        </w:trPr>
        <w:tc>
          <w:tcPr>
            <w:tcW w:w="8443" w:type="dxa"/>
            <w:gridSpan w:val="2"/>
          </w:tcPr>
          <w:p w14:paraId="6BE1B1B4" w14:textId="77777777" w:rsidR="00B178DA" w:rsidRPr="00CD6044" w:rsidRDefault="00B178DA" w:rsidP="00CD6044">
            <w:pPr>
              <w:pStyle w:val="Default"/>
              <w:rPr>
                <w:b/>
                <w:bCs/>
                <w:sz w:val="22"/>
                <w:szCs w:val="22"/>
                <w:lang w:val="hu-HU"/>
              </w:rPr>
            </w:pPr>
          </w:p>
          <w:p w14:paraId="2D89DDCF" w14:textId="5299A87D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b/>
                <w:bCs/>
                <w:sz w:val="22"/>
                <w:szCs w:val="22"/>
                <w:lang w:val="hu-HU"/>
              </w:rPr>
              <w:t xml:space="preserve">A fül és az egyensúly-érzékelő szerv betegségei és tünetei </w:t>
            </w:r>
          </w:p>
        </w:tc>
      </w:tr>
      <w:tr w:rsidR="00333F93" w:rsidRPr="00CD6044" w14:paraId="2C04AC09" w14:textId="77777777" w:rsidTr="00B178DA">
        <w:trPr>
          <w:trHeight w:val="100"/>
        </w:trPr>
        <w:tc>
          <w:tcPr>
            <w:tcW w:w="1723" w:type="dxa"/>
          </w:tcPr>
          <w:p w14:paraId="66695CDE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Nem gyakori: </w:t>
            </w:r>
          </w:p>
        </w:tc>
        <w:tc>
          <w:tcPr>
            <w:tcW w:w="6720" w:type="dxa"/>
          </w:tcPr>
          <w:p w14:paraId="731C9ECA" w14:textId="67E7E606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</w:t>
            </w:r>
            <w:r w:rsidR="00333F93" w:rsidRPr="00CD6044">
              <w:rPr>
                <w:sz w:val="22"/>
                <w:szCs w:val="22"/>
                <w:lang w:val="hu-HU"/>
              </w:rPr>
              <w:t xml:space="preserve">üketség </w:t>
            </w:r>
          </w:p>
        </w:tc>
      </w:tr>
      <w:tr w:rsidR="00333F93" w:rsidRPr="00CD6044" w14:paraId="60C05EDC" w14:textId="77777777" w:rsidTr="00333F93">
        <w:trPr>
          <w:trHeight w:val="98"/>
        </w:trPr>
        <w:tc>
          <w:tcPr>
            <w:tcW w:w="8443" w:type="dxa"/>
            <w:gridSpan w:val="2"/>
          </w:tcPr>
          <w:p w14:paraId="46E8305A" w14:textId="77777777" w:rsidR="00B178DA" w:rsidRPr="00CD6044" w:rsidRDefault="00B178DA" w:rsidP="00CD6044">
            <w:pPr>
              <w:pStyle w:val="Default"/>
              <w:rPr>
                <w:b/>
                <w:bCs/>
                <w:sz w:val="22"/>
                <w:szCs w:val="22"/>
                <w:lang w:val="hu-HU"/>
              </w:rPr>
            </w:pPr>
          </w:p>
          <w:p w14:paraId="4A48AA76" w14:textId="4C6B2E9E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b/>
                <w:bCs/>
                <w:sz w:val="22"/>
                <w:szCs w:val="22"/>
                <w:lang w:val="hu-HU"/>
              </w:rPr>
              <w:t xml:space="preserve">Légzőrendszeri, mellkasi és </w:t>
            </w:r>
            <w:proofErr w:type="spellStart"/>
            <w:r w:rsidRPr="00CD6044">
              <w:rPr>
                <w:b/>
                <w:bCs/>
                <w:sz w:val="22"/>
                <w:szCs w:val="22"/>
                <w:lang w:val="hu-HU"/>
              </w:rPr>
              <w:t>mediastinalis</w:t>
            </w:r>
            <w:proofErr w:type="spellEnd"/>
            <w:r w:rsidRPr="00CD6044">
              <w:rPr>
                <w:b/>
                <w:bCs/>
                <w:sz w:val="22"/>
                <w:szCs w:val="22"/>
                <w:lang w:val="hu-HU"/>
              </w:rPr>
              <w:t xml:space="preserve"> betegségek és tünetek </w:t>
            </w:r>
          </w:p>
        </w:tc>
      </w:tr>
      <w:tr w:rsidR="00333F93" w:rsidRPr="00CD6044" w14:paraId="7AAB5FAD" w14:textId="77777777" w:rsidTr="00B178DA">
        <w:trPr>
          <w:trHeight w:val="100"/>
        </w:trPr>
        <w:tc>
          <w:tcPr>
            <w:tcW w:w="1723" w:type="dxa"/>
          </w:tcPr>
          <w:p w14:paraId="4F0410A3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Nem gyakori: </w:t>
            </w:r>
          </w:p>
        </w:tc>
        <w:tc>
          <w:tcPr>
            <w:tcW w:w="6720" w:type="dxa"/>
          </w:tcPr>
          <w:p w14:paraId="69FF1A93" w14:textId="46705B6E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l</w:t>
            </w:r>
            <w:r w:rsidR="00333F93" w:rsidRPr="00CD6044">
              <w:rPr>
                <w:sz w:val="22"/>
                <w:szCs w:val="22"/>
                <w:lang w:val="hu-HU"/>
              </w:rPr>
              <w:t>aryngealis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 fájdalom </w:t>
            </w:r>
          </w:p>
        </w:tc>
      </w:tr>
      <w:tr w:rsidR="00333F93" w:rsidRPr="00CD6044" w14:paraId="75B85867" w14:textId="77777777" w:rsidTr="00333F93">
        <w:trPr>
          <w:trHeight w:val="98"/>
        </w:trPr>
        <w:tc>
          <w:tcPr>
            <w:tcW w:w="8443" w:type="dxa"/>
            <w:gridSpan w:val="2"/>
          </w:tcPr>
          <w:p w14:paraId="41968593" w14:textId="77777777" w:rsidR="00B178DA" w:rsidRPr="00CD6044" w:rsidRDefault="00B178DA" w:rsidP="00CD6044">
            <w:pPr>
              <w:pStyle w:val="Default"/>
              <w:rPr>
                <w:b/>
                <w:bCs/>
                <w:sz w:val="22"/>
                <w:szCs w:val="22"/>
                <w:lang w:val="hu-HU"/>
              </w:rPr>
            </w:pPr>
          </w:p>
          <w:p w14:paraId="1B826DBB" w14:textId="5493B513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b/>
                <w:bCs/>
                <w:sz w:val="22"/>
                <w:szCs w:val="22"/>
                <w:lang w:val="hu-HU"/>
              </w:rPr>
              <w:t xml:space="preserve">Emésztőrendszeri betegségek és tünetek </w:t>
            </w:r>
          </w:p>
        </w:tc>
      </w:tr>
      <w:tr w:rsidR="00333F93" w:rsidRPr="002D35FD" w14:paraId="0392AF9E" w14:textId="77777777" w:rsidTr="00B178DA">
        <w:trPr>
          <w:trHeight w:val="227"/>
        </w:trPr>
        <w:tc>
          <w:tcPr>
            <w:tcW w:w="1723" w:type="dxa"/>
          </w:tcPr>
          <w:p w14:paraId="3C244D79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Gyakori: </w:t>
            </w:r>
          </w:p>
        </w:tc>
        <w:tc>
          <w:tcPr>
            <w:tcW w:w="6720" w:type="dxa"/>
          </w:tcPr>
          <w:p w14:paraId="57BCDDB8" w14:textId="5F707056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</w:t>
            </w:r>
            <w:r w:rsidR="00333F93" w:rsidRPr="00CD6044">
              <w:rPr>
                <w:sz w:val="22"/>
                <w:szCs w:val="22"/>
                <w:lang w:val="hu-HU"/>
              </w:rPr>
              <w:t xml:space="preserve">asmenés, székrekedés, hányás, hányinger, hasfájás, haspuffadás, </w:t>
            </w:r>
            <w:proofErr w:type="spellStart"/>
            <w:r w:rsidR="00333F93" w:rsidRPr="00CD6044">
              <w:rPr>
                <w:sz w:val="22"/>
                <w:szCs w:val="22"/>
                <w:lang w:val="hu-HU"/>
              </w:rPr>
              <w:t>dyspepsia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333F93" w:rsidRPr="002D35FD" w14:paraId="6E131F97" w14:textId="77777777" w:rsidTr="00B178DA">
        <w:trPr>
          <w:trHeight w:val="226"/>
        </w:trPr>
        <w:tc>
          <w:tcPr>
            <w:tcW w:w="1723" w:type="dxa"/>
          </w:tcPr>
          <w:p w14:paraId="2D67F6B9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Nem gyakori: </w:t>
            </w:r>
          </w:p>
        </w:tc>
        <w:tc>
          <w:tcPr>
            <w:tcW w:w="6720" w:type="dxa"/>
          </w:tcPr>
          <w:p w14:paraId="0870E523" w14:textId="77928A3A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g</w:t>
            </w:r>
            <w:r w:rsidR="00333F93" w:rsidRPr="00CD6044">
              <w:rPr>
                <w:sz w:val="22"/>
                <w:szCs w:val="22"/>
                <w:lang w:val="hu-HU"/>
              </w:rPr>
              <w:t>astrointestinalis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 vérzés, gyomorfekély (köztük multiplex fekélyek is), nyombélfekély, </w:t>
            </w:r>
            <w:proofErr w:type="spellStart"/>
            <w:r w:rsidR="00333F93" w:rsidRPr="00CD6044">
              <w:rPr>
                <w:sz w:val="22"/>
                <w:szCs w:val="22"/>
                <w:lang w:val="hu-HU"/>
              </w:rPr>
              <w:t>gastritis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333F93" w:rsidRPr="00CD6044" w14:paraId="1F24E9A5" w14:textId="77777777" w:rsidTr="00B178DA">
        <w:trPr>
          <w:trHeight w:val="100"/>
        </w:trPr>
        <w:tc>
          <w:tcPr>
            <w:tcW w:w="1723" w:type="dxa"/>
          </w:tcPr>
          <w:p w14:paraId="6EAFE6AE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Ritka: </w:t>
            </w:r>
          </w:p>
        </w:tc>
        <w:tc>
          <w:tcPr>
            <w:tcW w:w="6720" w:type="dxa"/>
          </w:tcPr>
          <w:p w14:paraId="6D3180BE" w14:textId="4BCDBDFE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o</w:t>
            </w:r>
            <w:r w:rsidR="00333F93" w:rsidRPr="00CD6044">
              <w:rPr>
                <w:sz w:val="22"/>
                <w:szCs w:val="22"/>
                <w:lang w:val="hu-HU"/>
              </w:rPr>
              <w:t>esophagitis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333F93" w:rsidRPr="00CD6044" w14:paraId="37AEA973" w14:textId="77777777" w:rsidTr="00B178DA">
        <w:trPr>
          <w:trHeight w:val="111"/>
        </w:trPr>
        <w:tc>
          <w:tcPr>
            <w:tcW w:w="1723" w:type="dxa"/>
          </w:tcPr>
          <w:p w14:paraId="662412B7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Nem ismert: </w:t>
            </w:r>
          </w:p>
        </w:tc>
        <w:tc>
          <w:tcPr>
            <w:tcW w:w="6720" w:type="dxa"/>
          </w:tcPr>
          <w:p w14:paraId="10EEE407" w14:textId="2EFE9AE8" w:rsidR="00333F93" w:rsidRPr="00E127D2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e</w:t>
            </w:r>
            <w:r w:rsidR="00333F93" w:rsidRPr="00CD6044">
              <w:rPr>
                <w:sz w:val="22"/>
                <w:szCs w:val="22"/>
                <w:lang w:val="hu-HU"/>
              </w:rPr>
              <w:t>mésztőrendszeri perforáció</w:t>
            </w:r>
            <w:r w:rsidR="00333F93" w:rsidRPr="00E127D2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="00333F93" w:rsidRPr="00CD6044">
              <w:rPr>
                <w:sz w:val="22"/>
                <w:szCs w:val="22"/>
                <w:lang w:val="hu-HU"/>
              </w:rPr>
              <w:t>, akut pancreatitis</w:t>
            </w:r>
            <w:r w:rsidR="00333F93" w:rsidRPr="00E127D2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="00333F93" w:rsidRPr="00E127D2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333F93" w:rsidRPr="00CD6044" w14:paraId="2C93C288" w14:textId="77777777" w:rsidTr="00333F93">
        <w:trPr>
          <w:trHeight w:val="98"/>
        </w:trPr>
        <w:tc>
          <w:tcPr>
            <w:tcW w:w="8443" w:type="dxa"/>
            <w:gridSpan w:val="2"/>
          </w:tcPr>
          <w:p w14:paraId="7EA12507" w14:textId="77777777" w:rsidR="00B178DA" w:rsidRPr="00CD6044" w:rsidRDefault="00B178DA" w:rsidP="00CD6044">
            <w:pPr>
              <w:pStyle w:val="Default"/>
              <w:rPr>
                <w:b/>
                <w:bCs/>
                <w:sz w:val="22"/>
                <w:szCs w:val="22"/>
                <w:lang w:val="hu-HU"/>
              </w:rPr>
            </w:pPr>
          </w:p>
          <w:p w14:paraId="42A77080" w14:textId="468F32EA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b/>
                <w:bCs/>
                <w:sz w:val="22"/>
                <w:szCs w:val="22"/>
                <w:lang w:val="hu-HU"/>
              </w:rPr>
              <w:t xml:space="preserve">Máj- és epebetegségek, illetve tünetek </w:t>
            </w:r>
          </w:p>
        </w:tc>
      </w:tr>
      <w:tr w:rsidR="00333F93" w:rsidRPr="00CD6044" w14:paraId="615368E0" w14:textId="77777777" w:rsidTr="00B178DA">
        <w:trPr>
          <w:trHeight w:val="100"/>
        </w:trPr>
        <w:tc>
          <w:tcPr>
            <w:tcW w:w="1723" w:type="dxa"/>
          </w:tcPr>
          <w:p w14:paraId="3B9AA1B1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Gyakori: </w:t>
            </w:r>
          </w:p>
        </w:tc>
        <w:tc>
          <w:tcPr>
            <w:tcW w:w="6720" w:type="dxa"/>
          </w:tcPr>
          <w:p w14:paraId="3639C550" w14:textId="788983C1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e</w:t>
            </w:r>
            <w:r w:rsidR="00333F93" w:rsidRPr="00CD6044">
              <w:rPr>
                <w:sz w:val="22"/>
                <w:szCs w:val="22"/>
                <w:lang w:val="hu-HU"/>
              </w:rPr>
              <w:t xml:space="preserve">melkedett </w:t>
            </w:r>
            <w:proofErr w:type="spellStart"/>
            <w:r w:rsidR="00333F93" w:rsidRPr="00CD6044">
              <w:rPr>
                <w:sz w:val="22"/>
                <w:szCs w:val="22"/>
                <w:lang w:val="hu-HU"/>
              </w:rPr>
              <w:t>transzaminázszintek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333F93" w:rsidRPr="00CD6044" w14:paraId="083FCDC0" w14:textId="77777777" w:rsidTr="00B178DA">
        <w:trPr>
          <w:trHeight w:val="100"/>
        </w:trPr>
        <w:tc>
          <w:tcPr>
            <w:tcW w:w="1723" w:type="dxa"/>
          </w:tcPr>
          <w:p w14:paraId="57EB38E8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Nem gyakori: </w:t>
            </w:r>
          </w:p>
        </w:tc>
        <w:tc>
          <w:tcPr>
            <w:tcW w:w="6720" w:type="dxa"/>
          </w:tcPr>
          <w:p w14:paraId="75F30CD2" w14:textId="4E907C46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</w:t>
            </w:r>
            <w:r w:rsidR="00333F93" w:rsidRPr="00CD6044">
              <w:rPr>
                <w:sz w:val="22"/>
                <w:szCs w:val="22"/>
                <w:lang w:val="hu-HU"/>
              </w:rPr>
              <w:t xml:space="preserve">epatitis, </w:t>
            </w:r>
            <w:proofErr w:type="spellStart"/>
            <w:r w:rsidR="00333F93" w:rsidRPr="00CD6044">
              <w:rPr>
                <w:sz w:val="22"/>
                <w:szCs w:val="22"/>
                <w:lang w:val="hu-HU"/>
              </w:rPr>
              <w:t>cholelithiasis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333F93" w:rsidRPr="00CD6044" w14:paraId="2EBB09B4" w14:textId="77777777" w:rsidTr="00B178DA">
        <w:trPr>
          <w:trHeight w:val="111"/>
        </w:trPr>
        <w:tc>
          <w:tcPr>
            <w:tcW w:w="1723" w:type="dxa"/>
          </w:tcPr>
          <w:p w14:paraId="12C5032A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Nem ismert: </w:t>
            </w:r>
          </w:p>
        </w:tc>
        <w:tc>
          <w:tcPr>
            <w:tcW w:w="6720" w:type="dxa"/>
          </w:tcPr>
          <w:p w14:paraId="2B170F84" w14:textId="17FC5855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m</w:t>
            </w:r>
            <w:r w:rsidR="00333F93" w:rsidRPr="00CD6044">
              <w:rPr>
                <w:sz w:val="22"/>
                <w:szCs w:val="22"/>
                <w:lang w:val="hu-HU"/>
              </w:rPr>
              <w:t>ájelégtelenség</w:t>
            </w:r>
            <w:r w:rsidR="00333F93" w:rsidRPr="00E127D2">
              <w:rPr>
                <w:sz w:val="22"/>
                <w:szCs w:val="22"/>
                <w:vertAlign w:val="superscript"/>
                <w:lang w:val="hu-HU"/>
              </w:rPr>
              <w:t>1,2</w:t>
            </w:r>
            <w:r w:rsidR="00333F93" w:rsidRPr="00CD6044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333F93" w:rsidRPr="006E5F54" w14:paraId="5ED18771" w14:textId="77777777" w:rsidTr="00333F93">
        <w:trPr>
          <w:trHeight w:val="98"/>
        </w:trPr>
        <w:tc>
          <w:tcPr>
            <w:tcW w:w="8443" w:type="dxa"/>
            <w:gridSpan w:val="2"/>
          </w:tcPr>
          <w:p w14:paraId="329342BD" w14:textId="77777777" w:rsidR="006E5F54" w:rsidRDefault="006E5F54" w:rsidP="00CD6044">
            <w:pPr>
              <w:pStyle w:val="Default"/>
              <w:rPr>
                <w:b/>
                <w:bCs/>
                <w:sz w:val="22"/>
                <w:szCs w:val="22"/>
                <w:lang w:val="hu-HU"/>
              </w:rPr>
            </w:pPr>
          </w:p>
          <w:p w14:paraId="5870148F" w14:textId="31555B10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b/>
                <w:bCs/>
                <w:sz w:val="22"/>
                <w:szCs w:val="22"/>
                <w:lang w:val="hu-HU"/>
              </w:rPr>
              <w:t xml:space="preserve">A bőr és a bőr alatti szövet betegségei és tünetei </w:t>
            </w:r>
          </w:p>
        </w:tc>
      </w:tr>
      <w:tr w:rsidR="00333F93" w:rsidRPr="00CD6044" w14:paraId="55AE9AC9" w14:textId="77777777" w:rsidTr="00B178DA">
        <w:trPr>
          <w:trHeight w:val="100"/>
        </w:trPr>
        <w:tc>
          <w:tcPr>
            <w:tcW w:w="1723" w:type="dxa"/>
          </w:tcPr>
          <w:p w14:paraId="2745DD8F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Gyakori: </w:t>
            </w:r>
          </w:p>
        </w:tc>
        <w:tc>
          <w:tcPr>
            <w:tcW w:w="6720" w:type="dxa"/>
          </w:tcPr>
          <w:p w14:paraId="3E5172D1" w14:textId="46D5729F" w:rsidR="00333F93" w:rsidRPr="00CD6044" w:rsidRDefault="006E5F54">
            <w:pPr>
              <w:pStyle w:val="Defaul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bőrk</w:t>
            </w:r>
            <w:r w:rsidR="00333F93" w:rsidRPr="00CD6044">
              <w:rPr>
                <w:sz w:val="22"/>
                <w:szCs w:val="22"/>
                <w:lang w:val="hu-HU"/>
              </w:rPr>
              <w:t xml:space="preserve">iütés, viszketés </w:t>
            </w:r>
          </w:p>
        </w:tc>
      </w:tr>
      <w:tr w:rsidR="00333F93" w:rsidRPr="00CD6044" w14:paraId="651C4603" w14:textId="77777777" w:rsidTr="00B178DA">
        <w:trPr>
          <w:trHeight w:val="100"/>
        </w:trPr>
        <w:tc>
          <w:tcPr>
            <w:tcW w:w="1723" w:type="dxa"/>
          </w:tcPr>
          <w:p w14:paraId="2674E936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Nem gyakori: </w:t>
            </w:r>
          </w:p>
        </w:tc>
        <w:tc>
          <w:tcPr>
            <w:tcW w:w="6720" w:type="dxa"/>
          </w:tcPr>
          <w:p w14:paraId="6E238E70" w14:textId="059B0B04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p</w:t>
            </w:r>
            <w:r w:rsidR="00333F93" w:rsidRPr="00CD6044">
              <w:rPr>
                <w:sz w:val="22"/>
                <w:szCs w:val="22"/>
                <w:lang w:val="hu-HU"/>
              </w:rPr>
              <w:t xml:space="preserve">igmentációs zavarok </w:t>
            </w:r>
          </w:p>
        </w:tc>
      </w:tr>
      <w:tr w:rsidR="00333F93" w:rsidRPr="002D35FD" w14:paraId="07179CA1" w14:textId="77777777" w:rsidTr="00B178DA">
        <w:trPr>
          <w:trHeight w:val="226"/>
        </w:trPr>
        <w:tc>
          <w:tcPr>
            <w:tcW w:w="1723" w:type="dxa"/>
          </w:tcPr>
          <w:p w14:paraId="08B6CD84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Ritka: </w:t>
            </w:r>
          </w:p>
        </w:tc>
        <w:tc>
          <w:tcPr>
            <w:tcW w:w="6720" w:type="dxa"/>
          </w:tcPr>
          <w:p w14:paraId="67F6EE0F" w14:textId="28025658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e</w:t>
            </w:r>
            <w:r w:rsidR="00333F93" w:rsidRPr="00CD6044">
              <w:rPr>
                <w:sz w:val="22"/>
                <w:szCs w:val="22"/>
                <w:lang w:val="hu-HU"/>
              </w:rPr>
              <w:t>osinophiliával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 és szisztémás tünetekkel járó gyógyszerreakció (DRESS) </w:t>
            </w:r>
          </w:p>
        </w:tc>
      </w:tr>
      <w:tr w:rsidR="00333F93" w:rsidRPr="002D35FD" w14:paraId="3EA29C23" w14:textId="77777777" w:rsidTr="00B178DA">
        <w:trPr>
          <w:trHeight w:val="364"/>
        </w:trPr>
        <w:tc>
          <w:tcPr>
            <w:tcW w:w="1723" w:type="dxa"/>
          </w:tcPr>
          <w:p w14:paraId="2FE08489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Nem ismert: </w:t>
            </w:r>
          </w:p>
        </w:tc>
        <w:tc>
          <w:tcPr>
            <w:tcW w:w="6720" w:type="dxa"/>
          </w:tcPr>
          <w:p w14:paraId="53495083" w14:textId="172EAE53" w:rsidR="00333F93" w:rsidRPr="00E127D2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proofErr w:type="spellStart"/>
            <w:r w:rsidRPr="00CD6044">
              <w:rPr>
                <w:sz w:val="22"/>
                <w:szCs w:val="22"/>
                <w:lang w:val="hu-HU"/>
              </w:rPr>
              <w:t>Stevens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>–Johnson-szindróma</w:t>
            </w:r>
            <w:r w:rsidRPr="00E127D2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Pr="00CD6044">
              <w:rPr>
                <w:sz w:val="22"/>
                <w:szCs w:val="22"/>
                <w:lang w:val="hu-HU"/>
              </w:rPr>
              <w:t>, túlérzékenységi vasculitis</w:t>
            </w:r>
            <w:r w:rsidRPr="00E127D2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Pr="00CD6044">
              <w:rPr>
                <w:sz w:val="22"/>
                <w:szCs w:val="22"/>
                <w:lang w:val="hu-HU"/>
              </w:rPr>
              <w:t>, urticaria</w:t>
            </w:r>
            <w:r w:rsidRPr="00E127D2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Pr="00CD6044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erythema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multiforme</w:t>
            </w:r>
            <w:r w:rsidRPr="00E127D2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Pr="00CD6044">
              <w:rPr>
                <w:sz w:val="22"/>
                <w:szCs w:val="22"/>
                <w:lang w:val="hu-HU"/>
              </w:rPr>
              <w:t>, alopecia</w:t>
            </w:r>
            <w:r w:rsidRPr="00E127D2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Pr="00CD6044">
              <w:rPr>
                <w:sz w:val="22"/>
                <w:szCs w:val="22"/>
                <w:lang w:val="hu-HU"/>
              </w:rPr>
              <w:t xml:space="preserve">, toxikus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epidermalis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D6044">
              <w:rPr>
                <w:sz w:val="22"/>
                <w:szCs w:val="22"/>
                <w:lang w:val="hu-HU"/>
              </w:rPr>
              <w:t>necrolysis</w:t>
            </w:r>
            <w:proofErr w:type="spellEnd"/>
            <w:r w:rsidRPr="00CD6044">
              <w:rPr>
                <w:sz w:val="22"/>
                <w:szCs w:val="22"/>
                <w:lang w:val="hu-HU"/>
              </w:rPr>
              <w:t xml:space="preserve"> (TEN)</w:t>
            </w:r>
            <w:r w:rsidRPr="00E127D2">
              <w:rPr>
                <w:sz w:val="22"/>
                <w:szCs w:val="22"/>
                <w:vertAlign w:val="superscript"/>
                <w:lang w:val="hu-HU"/>
              </w:rPr>
              <w:t xml:space="preserve"> 1</w:t>
            </w:r>
            <w:r w:rsidRPr="00E127D2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333F93" w:rsidRPr="002D35FD" w14:paraId="40CC79DC" w14:textId="77777777" w:rsidTr="00333F93">
        <w:trPr>
          <w:trHeight w:val="98"/>
        </w:trPr>
        <w:tc>
          <w:tcPr>
            <w:tcW w:w="8443" w:type="dxa"/>
            <w:gridSpan w:val="2"/>
          </w:tcPr>
          <w:p w14:paraId="2E20E2AC" w14:textId="77777777" w:rsidR="006E5F54" w:rsidRDefault="006E5F54" w:rsidP="00CD6044">
            <w:pPr>
              <w:pStyle w:val="Default"/>
              <w:rPr>
                <w:b/>
                <w:bCs/>
                <w:sz w:val="22"/>
                <w:szCs w:val="22"/>
                <w:lang w:val="hu-HU"/>
              </w:rPr>
            </w:pPr>
          </w:p>
          <w:p w14:paraId="7F4CCFCA" w14:textId="172629DE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b/>
                <w:bCs/>
                <w:sz w:val="22"/>
                <w:szCs w:val="22"/>
                <w:lang w:val="hu-HU"/>
              </w:rPr>
              <w:t xml:space="preserve">Vese- és húgyúti betegségek és tünetek </w:t>
            </w:r>
          </w:p>
        </w:tc>
      </w:tr>
      <w:tr w:rsidR="00333F93" w:rsidRPr="00CD6044" w14:paraId="7C141A20" w14:textId="77777777" w:rsidTr="00B178DA">
        <w:trPr>
          <w:trHeight w:val="100"/>
        </w:trPr>
        <w:tc>
          <w:tcPr>
            <w:tcW w:w="1723" w:type="dxa"/>
          </w:tcPr>
          <w:p w14:paraId="7F6BC1F6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Nagyon gyakori: </w:t>
            </w:r>
          </w:p>
        </w:tc>
        <w:tc>
          <w:tcPr>
            <w:tcW w:w="6720" w:type="dxa"/>
          </w:tcPr>
          <w:p w14:paraId="63FD00C9" w14:textId="7CB74927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k</w:t>
            </w:r>
            <w:r w:rsidR="00333F93" w:rsidRPr="00CD6044">
              <w:rPr>
                <w:sz w:val="22"/>
                <w:szCs w:val="22"/>
                <w:lang w:val="hu-HU"/>
              </w:rPr>
              <w:t>reatininszint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-emelkedés a vérben </w:t>
            </w:r>
          </w:p>
        </w:tc>
      </w:tr>
      <w:tr w:rsidR="00333F93" w:rsidRPr="00CD6044" w14:paraId="02B1D1AC" w14:textId="77777777" w:rsidTr="00B178DA">
        <w:trPr>
          <w:trHeight w:val="100"/>
        </w:trPr>
        <w:tc>
          <w:tcPr>
            <w:tcW w:w="1723" w:type="dxa"/>
          </w:tcPr>
          <w:p w14:paraId="2A3B282D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Gyakori: </w:t>
            </w:r>
          </w:p>
        </w:tc>
        <w:tc>
          <w:tcPr>
            <w:tcW w:w="6720" w:type="dxa"/>
          </w:tcPr>
          <w:p w14:paraId="3A810537" w14:textId="1E7E5F8C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p</w:t>
            </w:r>
            <w:r w:rsidR="00333F93" w:rsidRPr="00CD6044">
              <w:rPr>
                <w:sz w:val="22"/>
                <w:szCs w:val="22"/>
                <w:lang w:val="hu-HU"/>
              </w:rPr>
              <w:t>roteinuria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333F93" w:rsidRPr="002D35FD" w14:paraId="23842020" w14:textId="77777777" w:rsidTr="00B178DA">
        <w:trPr>
          <w:trHeight w:val="111"/>
        </w:trPr>
        <w:tc>
          <w:tcPr>
            <w:tcW w:w="1723" w:type="dxa"/>
          </w:tcPr>
          <w:p w14:paraId="7AC559EB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Nem gyakori: </w:t>
            </w:r>
          </w:p>
        </w:tc>
        <w:tc>
          <w:tcPr>
            <w:tcW w:w="6720" w:type="dxa"/>
          </w:tcPr>
          <w:p w14:paraId="0017938C" w14:textId="7124336E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r</w:t>
            </w:r>
            <w:r w:rsidR="00333F93" w:rsidRPr="00CD6044">
              <w:rPr>
                <w:sz w:val="22"/>
                <w:szCs w:val="22"/>
                <w:lang w:val="hu-HU"/>
              </w:rPr>
              <w:t>enalis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333F93" w:rsidRPr="00CD6044">
              <w:rPr>
                <w:sz w:val="22"/>
                <w:szCs w:val="22"/>
                <w:lang w:val="hu-HU"/>
              </w:rPr>
              <w:t>tubularis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 betegség</w:t>
            </w:r>
            <w:r w:rsidR="00333F93" w:rsidRPr="00E127D2">
              <w:rPr>
                <w:sz w:val="22"/>
                <w:szCs w:val="22"/>
                <w:vertAlign w:val="superscript"/>
                <w:lang w:val="hu-HU"/>
              </w:rPr>
              <w:t>2</w:t>
            </w:r>
            <w:r w:rsidR="00333F93" w:rsidRPr="00E127D2">
              <w:rPr>
                <w:sz w:val="22"/>
                <w:szCs w:val="22"/>
                <w:lang w:val="hu-HU"/>
              </w:rPr>
              <w:t xml:space="preserve"> </w:t>
            </w:r>
            <w:r w:rsidR="00333F93" w:rsidRPr="00CD6044">
              <w:rPr>
                <w:sz w:val="22"/>
                <w:szCs w:val="22"/>
                <w:lang w:val="hu-HU"/>
              </w:rPr>
              <w:t xml:space="preserve">(szerzett Fanconi-szindróma), </w:t>
            </w:r>
            <w:proofErr w:type="spellStart"/>
            <w:r w:rsidR="00333F93" w:rsidRPr="00CD6044">
              <w:rPr>
                <w:sz w:val="22"/>
                <w:szCs w:val="22"/>
                <w:lang w:val="hu-HU"/>
              </w:rPr>
              <w:t>glycosuria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333F93" w:rsidRPr="00CD6044" w14:paraId="33471BF1" w14:textId="77777777" w:rsidTr="00B178DA">
        <w:trPr>
          <w:trHeight w:val="238"/>
        </w:trPr>
        <w:tc>
          <w:tcPr>
            <w:tcW w:w="1723" w:type="dxa"/>
          </w:tcPr>
          <w:p w14:paraId="1ED1434B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Nem ismert: </w:t>
            </w:r>
          </w:p>
        </w:tc>
        <w:tc>
          <w:tcPr>
            <w:tcW w:w="6720" w:type="dxa"/>
          </w:tcPr>
          <w:p w14:paraId="5D0F694A" w14:textId="14D5FE4C" w:rsidR="00333F93" w:rsidRPr="00E127D2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</w:t>
            </w:r>
            <w:r w:rsidR="00333F93" w:rsidRPr="00CD6044">
              <w:rPr>
                <w:sz w:val="22"/>
                <w:szCs w:val="22"/>
                <w:lang w:val="hu-HU"/>
              </w:rPr>
              <w:t>kut veseelégtelenség</w:t>
            </w:r>
            <w:r w:rsidR="00333F93" w:rsidRPr="00E127D2">
              <w:rPr>
                <w:sz w:val="22"/>
                <w:szCs w:val="22"/>
                <w:vertAlign w:val="superscript"/>
                <w:lang w:val="hu-HU"/>
              </w:rPr>
              <w:t>1,2</w:t>
            </w:r>
            <w:r w:rsidR="00333F93" w:rsidRPr="00CD6044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="00333F93" w:rsidRPr="00CD6044">
              <w:rPr>
                <w:sz w:val="22"/>
                <w:szCs w:val="22"/>
                <w:lang w:val="hu-HU"/>
              </w:rPr>
              <w:t>tubulointerstitialis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 nephritis</w:t>
            </w:r>
            <w:r w:rsidR="00333F93" w:rsidRPr="00E127D2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="00333F93" w:rsidRPr="00CD6044">
              <w:rPr>
                <w:sz w:val="22"/>
                <w:szCs w:val="22"/>
                <w:lang w:val="hu-HU"/>
              </w:rPr>
              <w:t>, nephrolithiasis</w:t>
            </w:r>
            <w:r w:rsidR="00333F93" w:rsidRPr="00E127D2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="00333F93" w:rsidRPr="00CD6044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="00333F93" w:rsidRPr="00CD6044">
              <w:rPr>
                <w:sz w:val="22"/>
                <w:szCs w:val="22"/>
                <w:lang w:val="hu-HU"/>
              </w:rPr>
              <w:t>renalis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333F93" w:rsidRPr="00CD6044">
              <w:rPr>
                <w:sz w:val="22"/>
                <w:szCs w:val="22"/>
                <w:lang w:val="hu-HU"/>
              </w:rPr>
              <w:t>tubularis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 necrosis</w:t>
            </w:r>
            <w:r w:rsidR="00333F93" w:rsidRPr="00E127D2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="00333F93" w:rsidRPr="00E127D2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333F93" w:rsidRPr="00CD6044" w14:paraId="2689850E" w14:textId="77777777" w:rsidTr="00333F93">
        <w:trPr>
          <w:trHeight w:val="98"/>
        </w:trPr>
        <w:tc>
          <w:tcPr>
            <w:tcW w:w="8443" w:type="dxa"/>
            <w:gridSpan w:val="2"/>
          </w:tcPr>
          <w:p w14:paraId="05EC5D8A" w14:textId="77777777" w:rsidR="00B178DA" w:rsidRPr="00CD6044" w:rsidRDefault="00B178DA" w:rsidP="00CD6044">
            <w:pPr>
              <w:pStyle w:val="Default"/>
              <w:rPr>
                <w:b/>
                <w:bCs/>
                <w:sz w:val="22"/>
                <w:szCs w:val="22"/>
                <w:lang w:val="hu-HU"/>
              </w:rPr>
            </w:pPr>
          </w:p>
          <w:p w14:paraId="4A07C125" w14:textId="061C476A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b/>
                <w:bCs/>
                <w:sz w:val="22"/>
                <w:szCs w:val="22"/>
                <w:lang w:val="hu-HU"/>
              </w:rPr>
              <w:t xml:space="preserve">Általános tünetek, az alkalmazás helyén fellépő reakciók </w:t>
            </w:r>
          </w:p>
        </w:tc>
      </w:tr>
      <w:tr w:rsidR="00333F93" w:rsidRPr="00CD6044" w14:paraId="40049E82" w14:textId="77777777" w:rsidTr="00B178DA">
        <w:trPr>
          <w:trHeight w:val="100"/>
        </w:trPr>
        <w:tc>
          <w:tcPr>
            <w:tcW w:w="1723" w:type="dxa"/>
          </w:tcPr>
          <w:p w14:paraId="04C2310C" w14:textId="77777777" w:rsidR="00333F93" w:rsidRPr="00CD6044" w:rsidRDefault="00333F93" w:rsidP="00CD6044">
            <w:pPr>
              <w:pStyle w:val="Default"/>
              <w:rPr>
                <w:sz w:val="22"/>
                <w:szCs w:val="22"/>
                <w:lang w:val="hu-HU"/>
              </w:rPr>
            </w:pPr>
            <w:r w:rsidRPr="00CD6044">
              <w:rPr>
                <w:sz w:val="22"/>
                <w:szCs w:val="22"/>
                <w:lang w:val="hu-HU"/>
              </w:rPr>
              <w:t xml:space="preserve">Nem gyakori: </w:t>
            </w:r>
          </w:p>
        </w:tc>
        <w:tc>
          <w:tcPr>
            <w:tcW w:w="6720" w:type="dxa"/>
          </w:tcPr>
          <w:p w14:paraId="28E04D5D" w14:textId="70895C7C" w:rsidR="00333F93" w:rsidRPr="00CD6044" w:rsidRDefault="006E5F54" w:rsidP="00CD6044">
            <w:pPr>
              <w:pStyle w:val="Default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p</w:t>
            </w:r>
            <w:r w:rsidR="00333F93" w:rsidRPr="00CD6044">
              <w:rPr>
                <w:sz w:val="22"/>
                <w:szCs w:val="22"/>
                <w:lang w:val="hu-HU"/>
              </w:rPr>
              <w:t>yrexia</w:t>
            </w:r>
            <w:proofErr w:type="spellEnd"/>
            <w:r w:rsidR="00333F93" w:rsidRPr="00CD6044">
              <w:rPr>
                <w:sz w:val="22"/>
                <w:szCs w:val="22"/>
                <w:lang w:val="hu-HU"/>
              </w:rPr>
              <w:t xml:space="preserve">, ödéma, fáradékonyság </w:t>
            </w:r>
          </w:p>
        </w:tc>
      </w:tr>
    </w:tbl>
    <w:p w14:paraId="478D9732" w14:textId="77777777" w:rsidR="00B178DA" w:rsidRPr="00CD6044" w:rsidRDefault="00B178DA" w:rsidP="00CD6044">
      <w:pPr>
        <w:pStyle w:val="Default"/>
        <w:rPr>
          <w:sz w:val="22"/>
          <w:szCs w:val="22"/>
          <w:lang w:val="hu-HU"/>
        </w:rPr>
      </w:pPr>
      <w:r w:rsidRPr="00E127D2">
        <w:rPr>
          <w:sz w:val="22"/>
          <w:szCs w:val="22"/>
          <w:vertAlign w:val="superscript"/>
          <w:lang w:val="hu-HU"/>
        </w:rPr>
        <w:t>1</w:t>
      </w:r>
      <w:r w:rsidRPr="00E127D2">
        <w:rPr>
          <w:sz w:val="22"/>
          <w:szCs w:val="22"/>
          <w:lang w:val="hu-HU"/>
        </w:rPr>
        <w:t xml:space="preserve"> </w:t>
      </w:r>
      <w:r w:rsidRPr="00CD6044">
        <w:rPr>
          <w:sz w:val="22"/>
          <w:szCs w:val="22"/>
          <w:lang w:val="hu-HU"/>
        </w:rPr>
        <w:t xml:space="preserve">Forgalomba hozatal után jelentett mellékhatások. Ezek spontán jelentésekből származnak, amelyeknél nem minden esetben van mód a gyakoriság, valamint a gyógyszer alkalmazásával való okozati összefüggés megbízható megállapítására. </w:t>
      </w:r>
    </w:p>
    <w:p w14:paraId="79D3B7B4" w14:textId="60ADE7B2" w:rsidR="00333F93" w:rsidRPr="00CD6044" w:rsidRDefault="00B178DA" w:rsidP="00CD6044">
      <w:pPr>
        <w:spacing w:line="240" w:lineRule="auto"/>
        <w:rPr>
          <w:szCs w:val="22"/>
          <w:lang w:val="hu-HU"/>
        </w:rPr>
      </w:pPr>
      <w:r w:rsidRPr="00E127D2">
        <w:rPr>
          <w:szCs w:val="22"/>
          <w:vertAlign w:val="superscript"/>
          <w:lang w:val="hu-HU"/>
        </w:rPr>
        <w:t>2</w:t>
      </w:r>
      <w:r w:rsidRPr="00E127D2">
        <w:rPr>
          <w:szCs w:val="22"/>
          <w:lang w:val="hu-HU"/>
        </w:rPr>
        <w:t xml:space="preserve"> </w:t>
      </w:r>
      <w:r w:rsidRPr="00CD6044">
        <w:rPr>
          <w:szCs w:val="22"/>
          <w:lang w:val="hu-HU"/>
        </w:rPr>
        <w:t xml:space="preserve">Beszámoltak </w:t>
      </w:r>
      <w:proofErr w:type="spellStart"/>
      <w:r w:rsidRPr="00CD6044">
        <w:rPr>
          <w:szCs w:val="22"/>
          <w:lang w:val="hu-HU"/>
        </w:rPr>
        <w:t>hiperammonaemiás</w:t>
      </w:r>
      <w:proofErr w:type="spellEnd"/>
      <w:r w:rsidRPr="00CD6044">
        <w:rPr>
          <w:szCs w:val="22"/>
          <w:lang w:val="hu-HU"/>
        </w:rPr>
        <w:t xml:space="preserve"> </w:t>
      </w:r>
      <w:proofErr w:type="spellStart"/>
      <w:r w:rsidRPr="00CD6044">
        <w:rPr>
          <w:szCs w:val="22"/>
          <w:lang w:val="hu-HU"/>
        </w:rPr>
        <w:t>encephalopathia</w:t>
      </w:r>
      <w:proofErr w:type="spellEnd"/>
      <w:r w:rsidRPr="00CD6044">
        <w:rPr>
          <w:szCs w:val="22"/>
          <w:lang w:val="hu-HU"/>
        </w:rPr>
        <w:t xml:space="preserve"> </w:t>
      </w:r>
      <w:r w:rsidR="00042ADF">
        <w:rPr>
          <w:szCs w:val="22"/>
          <w:lang w:val="hu-HU"/>
        </w:rPr>
        <w:t>révén</w:t>
      </w:r>
      <w:r w:rsidR="00042ADF" w:rsidRPr="00CD6044">
        <w:rPr>
          <w:szCs w:val="22"/>
          <w:lang w:val="hu-HU"/>
        </w:rPr>
        <w:t xml:space="preserve"> </w:t>
      </w:r>
      <w:r w:rsidRPr="00CD6044">
        <w:rPr>
          <w:szCs w:val="22"/>
          <w:lang w:val="hu-HU"/>
        </w:rPr>
        <w:t>kialakuló tudatállapot-változással járó súlyos formákról is.</w:t>
      </w:r>
    </w:p>
    <w:p w14:paraId="6F8F4F5A" w14:textId="67E40F9A" w:rsidR="00B178DA" w:rsidRPr="00CD6044" w:rsidRDefault="00B178DA">
      <w:pPr>
        <w:spacing w:line="240" w:lineRule="auto"/>
        <w:rPr>
          <w:szCs w:val="22"/>
          <w:lang w:val="hu-HU"/>
        </w:rPr>
      </w:pPr>
    </w:p>
    <w:p w14:paraId="68E428AD" w14:textId="77777777" w:rsidR="00B178DA" w:rsidRPr="00CD6044" w:rsidRDefault="00B178DA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Egyes kiválasztott mellékhatások leírása </w:t>
      </w:r>
    </w:p>
    <w:p w14:paraId="13F976DA" w14:textId="77777777" w:rsidR="00B178DA" w:rsidRPr="00CD6044" w:rsidRDefault="00B178DA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A betegek körülbelül 2%-</w:t>
      </w:r>
      <w:proofErr w:type="spellStart"/>
      <w:r w:rsidRPr="00CD6044">
        <w:rPr>
          <w:sz w:val="22"/>
          <w:szCs w:val="22"/>
          <w:lang w:val="hu-HU"/>
        </w:rPr>
        <w:t>ánál</w:t>
      </w:r>
      <w:proofErr w:type="spellEnd"/>
      <w:r w:rsidRPr="00CD6044">
        <w:rPr>
          <w:sz w:val="22"/>
          <w:szCs w:val="22"/>
          <w:lang w:val="hu-HU"/>
        </w:rPr>
        <w:t xml:space="preserve"> számoltak be epekövességről vagy azzal kapcsolatos epebántalmakról. A </w:t>
      </w:r>
      <w:proofErr w:type="spellStart"/>
      <w:r w:rsidRPr="00CD6044">
        <w:rPr>
          <w:sz w:val="22"/>
          <w:szCs w:val="22"/>
          <w:lang w:val="hu-HU"/>
        </w:rPr>
        <w:t>hepaticus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transzaminázok</w:t>
      </w:r>
      <w:proofErr w:type="spellEnd"/>
      <w:r w:rsidRPr="00CD6044">
        <w:rPr>
          <w:sz w:val="22"/>
          <w:szCs w:val="22"/>
          <w:lang w:val="hu-HU"/>
        </w:rPr>
        <w:t xml:space="preserve"> szintjének emelkedését a betegek 2%-</w:t>
      </w:r>
      <w:proofErr w:type="spellStart"/>
      <w:r w:rsidRPr="00CD6044">
        <w:rPr>
          <w:sz w:val="22"/>
          <w:szCs w:val="22"/>
          <w:lang w:val="hu-HU"/>
        </w:rPr>
        <w:t>ánál</w:t>
      </w:r>
      <w:proofErr w:type="spellEnd"/>
      <w:r w:rsidRPr="00CD6044">
        <w:rPr>
          <w:sz w:val="22"/>
          <w:szCs w:val="22"/>
          <w:lang w:val="hu-HU"/>
        </w:rPr>
        <w:t xml:space="preserve"> jelentették gyógyszermellékhatásként. A normálérték felső határának tízszeresét meghaladó mértékű, hepatitisre utaló </w:t>
      </w:r>
      <w:proofErr w:type="spellStart"/>
      <w:r w:rsidRPr="00CD6044">
        <w:rPr>
          <w:sz w:val="22"/>
          <w:szCs w:val="22"/>
          <w:lang w:val="hu-HU"/>
        </w:rPr>
        <w:t>transzaminázszint</w:t>
      </w:r>
      <w:proofErr w:type="spellEnd"/>
      <w:r w:rsidRPr="00CD6044">
        <w:rPr>
          <w:sz w:val="22"/>
          <w:szCs w:val="22"/>
          <w:lang w:val="hu-HU"/>
        </w:rPr>
        <w:t xml:space="preserve">-emelkedés nem gyakran fordult elő (0,3%). A forgalomba hozatalt követően májelégtelenségről számoltak be a </w:t>
      </w:r>
      <w:proofErr w:type="spellStart"/>
      <w:r w:rsidRPr="00CD6044">
        <w:rPr>
          <w:sz w:val="22"/>
          <w:szCs w:val="22"/>
          <w:lang w:val="hu-HU"/>
        </w:rPr>
        <w:t>deferaziroxszal</w:t>
      </w:r>
      <w:proofErr w:type="spellEnd"/>
      <w:r w:rsidRPr="00CD6044">
        <w:rPr>
          <w:sz w:val="22"/>
          <w:szCs w:val="22"/>
          <w:lang w:val="hu-HU"/>
        </w:rPr>
        <w:t xml:space="preserve"> kapcsolatban, ami esetenként halálos kimenetelű volt (lásd 4.4 pont). A forgalomba hozatalt követően metabolikus acidózisról számoltak be. Ezeknek a betegeknek a többsége vesekárosodásban, </w:t>
      </w:r>
      <w:proofErr w:type="spellStart"/>
      <w:r w:rsidRPr="00CD6044">
        <w:rPr>
          <w:sz w:val="22"/>
          <w:szCs w:val="22"/>
          <w:lang w:val="hu-HU"/>
        </w:rPr>
        <w:t>renalis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tubulopathiában</w:t>
      </w:r>
      <w:proofErr w:type="spellEnd"/>
      <w:r w:rsidRPr="00CD6044">
        <w:rPr>
          <w:sz w:val="22"/>
          <w:szCs w:val="22"/>
          <w:lang w:val="hu-HU"/>
        </w:rPr>
        <w:t xml:space="preserve"> (Fanconi-szindrómában) vagy hasmenésben, illetve olyan betegségben szenvedett, amelyben a sav-bázis egyensúly zavara ismert szövődmény (lásd 4.4 pont). Súlyos akut </w:t>
      </w:r>
      <w:proofErr w:type="spellStart"/>
      <w:r w:rsidRPr="00CD6044">
        <w:rPr>
          <w:sz w:val="22"/>
          <w:szCs w:val="22"/>
          <w:lang w:val="hu-HU"/>
        </w:rPr>
        <w:t>pancreatitis</w:t>
      </w:r>
      <w:proofErr w:type="spellEnd"/>
      <w:r w:rsidRPr="00CD6044">
        <w:rPr>
          <w:sz w:val="22"/>
          <w:szCs w:val="22"/>
          <w:lang w:val="hu-HU"/>
        </w:rPr>
        <w:t xml:space="preserve"> eseteit észlelték, dokumentált </w:t>
      </w:r>
      <w:proofErr w:type="spellStart"/>
      <w:r w:rsidRPr="00CD6044">
        <w:rPr>
          <w:sz w:val="22"/>
          <w:szCs w:val="22"/>
          <w:lang w:val="hu-HU"/>
        </w:rPr>
        <w:t>biliaris</w:t>
      </w:r>
      <w:proofErr w:type="spellEnd"/>
      <w:r w:rsidRPr="00CD6044">
        <w:rPr>
          <w:sz w:val="22"/>
          <w:szCs w:val="22"/>
          <w:lang w:val="hu-HU"/>
        </w:rPr>
        <w:t xml:space="preserve"> alapbetegségek nélkül. Más </w:t>
      </w:r>
      <w:proofErr w:type="spellStart"/>
      <w:r w:rsidRPr="00CD6044">
        <w:rPr>
          <w:sz w:val="22"/>
          <w:szCs w:val="22"/>
          <w:lang w:val="hu-HU"/>
        </w:rPr>
        <w:t>vaskelátoros</w:t>
      </w:r>
      <w:proofErr w:type="spellEnd"/>
      <w:r w:rsidRPr="00CD6044">
        <w:rPr>
          <w:sz w:val="22"/>
          <w:szCs w:val="22"/>
          <w:lang w:val="hu-HU"/>
        </w:rPr>
        <w:t xml:space="preserve"> kezelésekhez hasonlóan a </w:t>
      </w:r>
      <w:proofErr w:type="spellStart"/>
      <w:r w:rsidRPr="00CD6044">
        <w:rPr>
          <w:sz w:val="22"/>
          <w:szCs w:val="22"/>
          <w:lang w:val="hu-HU"/>
        </w:rPr>
        <w:t>deferaziroxszal</w:t>
      </w:r>
      <w:proofErr w:type="spellEnd"/>
      <w:r w:rsidRPr="00CD6044">
        <w:rPr>
          <w:sz w:val="22"/>
          <w:szCs w:val="22"/>
          <w:lang w:val="hu-HU"/>
        </w:rPr>
        <w:t xml:space="preserve"> kezelt betegeknél nem gyakran megfigyeltek magas hangfrekvenciákat érintő halláscsökkenést és lencsehomályt (korai szürkehályog) (lásd 4.4 pont). </w:t>
      </w:r>
    </w:p>
    <w:p w14:paraId="66ABD324" w14:textId="77777777" w:rsidR="00B178DA" w:rsidRPr="00CD6044" w:rsidRDefault="00B178DA">
      <w:pPr>
        <w:pStyle w:val="Default"/>
        <w:rPr>
          <w:sz w:val="22"/>
          <w:szCs w:val="22"/>
          <w:lang w:val="hu-HU"/>
        </w:rPr>
      </w:pPr>
    </w:p>
    <w:p w14:paraId="6451424A" w14:textId="0A9E922D" w:rsidR="00B178DA" w:rsidRPr="00CD6044" w:rsidRDefault="00B178DA" w:rsidP="00E127D2">
      <w:pPr>
        <w:pStyle w:val="Default"/>
        <w:keepNext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>Kreatinin-</w:t>
      </w:r>
      <w:proofErr w:type="spellStart"/>
      <w:r w:rsidRPr="00CD6044">
        <w:rPr>
          <w:sz w:val="22"/>
          <w:szCs w:val="22"/>
          <w:u w:val="single"/>
          <w:lang w:val="hu-HU"/>
        </w:rPr>
        <w:t>clearance</w:t>
      </w:r>
      <w:proofErr w:type="spellEnd"/>
      <w:r w:rsidRPr="00CD6044">
        <w:rPr>
          <w:sz w:val="22"/>
          <w:szCs w:val="22"/>
          <w:u w:val="single"/>
          <w:lang w:val="hu-HU"/>
        </w:rPr>
        <w:t xml:space="preserve"> a transzfúzió </w:t>
      </w:r>
      <w:r w:rsidR="00C12CD2">
        <w:rPr>
          <w:sz w:val="22"/>
          <w:szCs w:val="22"/>
          <w:u w:val="single"/>
          <w:lang w:val="hu-HU"/>
        </w:rPr>
        <w:t xml:space="preserve">által </w:t>
      </w:r>
      <w:r w:rsidRPr="00CD6044">
        <w:rPr>
          <w:sz w:val="22"/>
          <w:szCs w:val="22"/>
          <w:u w:val="single"/>
          <w:lang w:val="hu-HU"/>
        </w:rPr>
        <w:t>okoz</w:t>
      </w:r>
      <w:r w:rsidR="00C12CD2">
        <w:rPr>
          <w:sz w:val="22"/>
          <w:szCs w:val="22"/>
          <w:u w:val="single"/>
          <w:lang w:val="hu-HU"/>
        </w:rPr>
        <w:t>ot</w:t>
      </w:r>
      <w:r w:rsidRPr="00CD6044">
        <w:rPr>
          <w:sz w:val="22"/>
          <w:szCs w:val="22"/>
          <w:u w:val="single"/>
          <w:lang w:val="hu-HU"/>
        </w:rPr>
        <w:t xml:space="preserve">t vastúlterhelés esetén </w:t>
      </w:r>
    </w:p>
    <w:p w14:paraId="1C68FA76" w14:textId="5DE8BB48" w:rsidR="00B178DA" w:rsidRPr="00CD6044" w:rsidRDefault="00C12CD2">
      <w:pPr>
        <w:pStyle w:val="Default"/>
        <w:rPr>
          <w:sz w:val="22"/>
          <w:szCs w:val="22"/>
          <w:lang w:val="hu-HU"/>
        </w:rPr>
      </w:pPr>
      <w:r w:rsidRPr="00C12CD2">
        <w:rPr>
          <w:sz w:val="22"/>
          <w:szCs w:val="22"/>
          <w:lang w:val="hu-HU"/>
        </w:rPr>
        <w:t xml:space="preserve">Egy retrospektív </w:t>
      </w:r>
      <w:proofErr w:type="spellStart"/>
      <w:r w:rsidRPr="00C12CD2">
        <w:rPr>
          <w:sz w:val="22"/>
          <w:szCs w:val="22"/>
          <w:lang w:val="hu-HU"/>
        </w:rPr>
        <w:t>meta</w:t>
      </w:r>
      <w:proofErr w:type="spellEnd"/>
      <w:r w:rsidRPr="00C12CD2">
        <w:rPr>
          <w:sz w:val="22"/>
          <w:szCs w:val="22"/>
          <w:lang w:val="hu-HU"/>
        </w:rPr>
        <w:t xml:space="preserve">-analízisben, amelyben </w:t>
      </w:r>
      <w:r>
        <w:rPr>
          <w:sz w:val="22"/>
          <w:szCs w:val="22"/>
          <w:lang w:val="hu-HU"/>
        </w:rPr>
        <w:t>k</w:t>
      </w:r>
      <w:r w:rsidR="00B178DA" w:rsidRPr="00CD6044">
        <w:rPr>
          <w:sz w:val="22"/>
          <w:szCs w:val="22"/>
          <w:lang w:val="hu-HU"/>
        </w:rPr>
        <w:t xml:space="preserve">ét </w:t>
      </w:r>
      <w:proofErr w:type="spellStart"/>
      <w:r w:rsidR="00B178DA" w:rsidRPr="00CD6044">
        <w:rPr>
          <w:sz w:val="22"/>
          <w:szCs w:val="22"/>
          <w:lang w:val="hu-HU"/>
        </w:rPr>
        <w:t>randomizált</w:t>
      </w:r>
      <w:proofErr w:type="spellEnd"/>
      <w:r w:rsidR="00B178DA" w:rsidRPr="00CD6044">
        <w:rPr>
          <w:sz w:val="22"/>
          <w:szCs w:val="22"/>
          <w:lang w:val="hu-HU"/>
        </w:rPr>
        <w:t xml:space="preserve"> és négy nyílt elrendezésű, </w:t>
      </w:r>
      <w:r w:rsidRPr="00C12CD2">
        <w:rPr>
          <w:sz w:val="22"/>
          <w:szCs w:val="22"/>
          <w:lang w:val="hu-HU"/>
        </w:rPr>
        <w:t xml:space="preserve">2102, felnőtt és gyermekgyógyászati, béta </w:t>
      </w:r>
      <w:proofErr w:type="spellStart"/>
      <w:r w:rsidRPr="00C12CD2">
        <w:rPr>
          <w:sz w:val="22"/>
          <w:szCs w:val="22"/>
          <w:lang w:val="hu-HU"/>
        </w:rPr>
        <w:t>thalassaemiában</w:t>
      </w:r>
      <w:proofErr w:type="spellEnd"/>
      <w:r w:rsidRPr="00C12CD2">
        <w:rPr>
          <w:sz w:val="22"/>
          <w:szCs w:val="22"/>
          <w:lang w:val="hu-HU"/>
        </w:rPr>
        <w:t xml:space="preserve"> és vastúlterhelésben szenvedő, deferazirox diszpergálódó tablettával kezelt beteg bevonásával végzett, legfeljebb 5 éves időtartamú vizsgálatot értékeltek</w:t>
      </w:r>
      <w:r>
        <w:rPr>
          <w:sz w:val="22"/>
          <w:szCs w:val="22"/>
          <w:lang w:val="hu-HU"/>
        </w:rPr>
        <w:t>,</w:t>
      </w:r>
      <w:r w:rsidRPr="00C12CD2" w:rsidDel="00C12CD2">
        <w:rPr>
          <w:sz w:val="22"/>
          <w:szCs w:val="22"/>
          <w:lang w:val="hu-HU"/>
        </w:rPr>
        <w:t xml:space="preserve"> </w:t>
      </w:r>
      <w:r w:rsidR="00B178DA" w:rsidRPr="00CD6044">
        <w:rPr>
          <w:sz w:val="22"/>
          <w:szCs w:val="22"/>
          <w:lang w:val="hu-HU"/>
        </w:rPr>
        <w:t>a kezelés első éve alatt a kreatinin-</w:t>
      </w:r>
      <w:proofErr w:type="spellStart"/>
      <w:r w:rsidR="00B178DA" w:rsidRPr="00CD6044">
        <w:rPr>
          <w:sz w:val="22"/>
          <w:szCs w:val="22"/>
          <w:lang w:val="hu-HU"/>
        </w:rPr>
        <w:t>clearance</w:t>
      </w:r>
      <w:proofErr w:type="spellEnd"/>
      <w:r w:rsidR="00B178DA" w:rsidRPr="00CD6044">
        <w:rPr>
          <w:sz w:val="22"/>
          <w:szCs w:val="22"/>
          <w:lang w:val="hu-HU"/>
        </w:rPr>
        <w:t xml:space="preserve"> átlagos csökkenése 13,2% volt a felnőtt betegeknél (95%-</w:t>
      </w:r>
      <w:proofErr w:type="spellStart"/>
      <w:r w:rsidR="00B178DA" w:rsidRPr="00CD6044">
        <w:rPr>
          <w:sz w:val="22"/>
          <w:szCs w:val="22"/>
          <w:lang w:val="hu-HU"/>
        </w:rPr>
        <w:t>os</w:t>
      </w:r>
      <w:proofErr w:type="spellEnd"/>
      <w:r w:rsidR="00B178DA" w:rsidRPr="00CD6044">
        <w:rPr>
          <w:sz w:val="22"/>
          <w:szCs w:val="22"/>
          <w:lang w:val="hu-HU"/>
        </w:rPr>
        <w:t xml:space="preserve"> CI: -14,4% – -12,1%; n = 935), és 9,9% volt (95%-</w:t>
      </w:r>
      <w:proofErr w:type="spellStart"/>
      <w:r w:rsidR="00B178DA" w:rsidRPr="00CD6044">
        <w:rPr>
          <w:sz w:val="22"/>
          <w:szCs w:val="22"/>
          <w:lang w:val="hu-HU"/>
        </w:rPr>
        <w:t>os</w:t>
      </w:r>
      <w:proofErr w:type="spellEnd"/>
      <w:r w:rsidR="00B178DA" w:rsidRPr="00CD6044">
        <w:rPr>
          <w:sz w:val="22"/>
          <w:szCs w:val="22"/>
          <w:lang w:val="hu-HU"/>
        </w:rPr>
        <w:t xml:space="preserve"> CI: -11,1% – -8,6%; n = 1142) a gyermekgyógyászati betegeknél. Kétszázötven olyan betegnél, akit legfeljebb 5 évig követtek, nem észlelték az átlagos kreatinin-</w:t>
      </w:r>
      <w:proofErr w:type="spellStart"/>
      <w:r w:rsidR="00B178DA" w:rsidRPr="00CD6044">
        <w:rPr>
          <w:sz w:val="22"/>
          <w:szCs w:val="22"/>
          <w:lang w:val="hu-HU"/>
        </w:rPr>
        <w:t>clearance</w:t>
      </w:r>
      <w:proofErr w:type="spellEnd"/>
      <w:r w:rsidR="00B178DA" w:rsidRPr="00CD6044">
        <w:rPr>
          <w:sz w:val="22"/>
          <w:szCs w:val="22"/>
          <w:lang w:val="hu-HU"/>
        </w:rPr>
        <w:t xml:space="preserve"> szintjének további csökkenését. </w:t>
      </w:r>
    </w:p>
    <w:p w14:paraId="1079B793" w14:textId="77777777" w:rsidR="00B178DA" w:rsidRPr="00CD6044" w:rsidRDefault="00B178DA">
      <w:pPr>
        <w:pStyle w:val="Default"/>
        <w:rPr>
          <w:sz w:val="22"/>
          <w:szCs w:val="22"/>
          <w:lang w:val="hu-HU"/>
        </w:rPr>
      </w:pPr>
    </w:p>
    <w:p w14:paraId="025D31B9" w14:textId="68D00C6E" w:rsidR="00B178DA" w:rsidRPr="00CD6044" w:rsidRDefault="00B178DA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A vértranszfúziótól nem függő </w:t>
      </w:r>
      <w:proofErr w:type="spellStart"/>
      <w:r w:rsidRPr="00CD6044">
        <w:rPr>
          <w:sz w:val="22"/>
          <w:szCs w:val="22"/>
          <w:u w:val="single"/>
          <w:lang w:val="hu-HU"/>
        </w:rPr>
        <w:t>thalassaemia</w:t>
      </w:r>
      <w:proofErr w:type="spellEnd"/>
      <w:r w:rsidRPr="00CD6044">
        <w:rPr>
          <w:sz w:val="22"/>
          <w:szCs w:val="22"/>
          <w:u w:val="single"/>
          <w:lang w:val="hu-HU"/>
        </w:rPr>
        <w:t xml:space="preserve"> szindrómákban szenvedő betegeknél végzett klinikai vizsgálat </w:t>
      </w:r>
    </w:p>
    <w:p w14:paraId="4C494A2B" w14:textId="4BF90014" w:rsidR="00B178DA" w:rsidRPr="00CD6044" w:rsidRDefault="00B178DA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Egy 1 éves vizsgálatban a vértranszfúziótól nem függő </w:t>
      </w:r>
      <w:proofErr w:type="spellStart"/>
      <w:r w:rsidRPr="00CD6044">
        <w:rPr>
          <w:sz w:val="22"/>
          <w:szCs w:val="22"/>
          <w:lang w:val="hu-HU"/>
        </w:rPr>
        <w:t>thalassaemia</w:t>
      </w:r>
      <w:proofErr w:type="spellEnd"/>
      <w:r w:rsidRPr="00CD6044">
        <w:rPr>
          <w:sz w:val="22"/>
          <w:szCs w:val="22"/>
          <w:lang w:val="hu-HU"/>
        </w:rPr>
        <w:t xml:space="preserve"> szindrómákban és vastúlterhelésben szenvedő betegeknél (diszpergálódó tabletta, napi 10 mg/</w:t>
      </w:r>
      <w:proofErr w:type="spellStart"/>
      <w:r w:rsidRPr="00CD6044">
        <w:rPr>
          <w:sz w:val="22"/>
          <w:szCs w:val="22"/>
          <w:lang w:val="hu-HU"/>
        </w:rPr>
        <w:t>ttkg-os</w:t>
      </w:r>
      <w:proofErr w:type="spellEnd"/>
      <w:r w:rsidRPr="00CD6044">
        <w:rPr>
          <w:sz w:val="22"/>
          <w:szCs w:val="22"/>
          <w:lang w:val="hu-HU"/>
        </w:rPr>
        <w:t xml:space="preserve"> dózisban) a hasmenés (9,1%), a bőrkiütés (9,1%) és a hányinger (7,3%) volt a leggyakoribb, a vizsgált gyógyszerrel összefüggő </w:t>
      </w:r>
      <w:r w:rsidR="00C12CD2">
        <w:rPr>
          <w:sz w:val="22"/>
          <w:szCs w:val="22"/>
          <w:lang w:val="hu-HU"/>
        </w:rPr>
        <w:t>mellékhatás</w:t>
      </w:r>
      <w:r w:rsidRPr="00CD6044">
        <w:rPr>
          <w:sz w:val="22"/>
          <w:szCs w:val="22"/>
          <w:lang w:val="hu-HU"/>
        </w:rPr>
        <w:t>. A betegek 5,5%-</w:t>
      </w:r>
      <w:proofErr w:type="spellStart"/>
      <w:r w:rsidRPr="00CD6044">
        <w:rPr>
          <w:sz w:val="22"/>
          <w:szCs w:val="22"/>
          <w:lang w:val="hu-HU"/>
        </w:rPr>
        <w:t>ánál</w:t>
      </w:r>
      <w:proofErr w:type="spellEnd"/>
      <w:r w:rsidRPr="00CD6044">
        <w:rPr>
          <w:sz w:val="22"/>
          <w:szCs w:val="22"/>
          <w:lang w:val="hu-HU"/>
        </w:rPr>
        <w:t xml:space="preserve"> kóros szérumkreatinin-szintről</w:t>
      </w:r>
      <w:r w:rsidR="00C12CD2">
        <w:rPr>
          <w:sz w:val="22"/>
          <w:szCs w:val="22"/>
          <w:lang w:val="hu-HU"/>
        </w:rPr>
        <w:t xml:space="preserve">, </w:t>
      </w:r>
      <w:r w:rsidRPr="00CD6044">
        <w:rPr>
          <w:sz w:val="22"/>
          <w:szCs w:val="22"/>
          <w:lang w:val="hu-HU"/>
        </w:rPr>
        <w:t>1,8%</w:t>
      </w:r>
      <w:r w:rsidR="00C12CD2">
        <w:rPr>
          <w:sz w:val="22"/>
          <w:szCs w:val="22"/>
          <w:lang w:val="hu-HU"/>
        </w:rPr>
        <w:noBreakHyphen/>
      </w:r>
      <w:proofErr w:type="spellStart"/>
      <w:r w:rsidRPr="00CD6044">
        <w:rPr>
          <w:sz w:val="22"/>
          <w:szCs w:val="22"/>
          <w:lang w:val="hu-HU"/>
        </w:rPr>
        <w:t>ánál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r w:rsidR="00C12CD2">
        <w:rPr>
          <w:sz w:val="22"/>
          <w:szCs w:val="22"/>
          <w:lang w:val="hu-HU"/>
        </w:rPr>
        <w:t xml:space="preserve">pedig </w:t>
      </w:r>
      <w:r w:rsidRPr="00CD6044">
        <w:rPr>
          <w:sz w:val="22"/>
          <w:szCs w:val="22"/>
          <w:lang w:val="hu-HU"/>
        </w:rPr>
        <w:t>kóros kreatinin-</w:t>
      </w:r>
      <w:proofErr w:type="spellStart"/>
      <w:r w:rsidRPr="00CD6044">
        <w:rPr>
          <w:sz w:val="22"/>
          <w:szCs w:val="22"/>
          <w:lang w:val="hu-HU"/>
        </w:rPr>
        <w:t>clearance</w:t>
      </w:r>
      <w:proofErr w:type="spellEnd"/>
      <w:r w:rsidRPr="00CD6044">
        <w:rPr>
          <w:sz w:val="22"/>
          <w:szCs w:val="22"/>
          <w:lang w:val="hu-HU"/>
        </w:rPr>
        <w:t xml:space="preserve">-értékről számoltak be. A </w:t>
      </w:r>
      <w:proofErr w:type="spellStart"/>
      <w:r w:rsidRPr="00CD6044">
        <w:rPr>
          <w:sz w:val="22"/>
          <w:szCs w:val="22"/>
          <w:lang w:val="hu-HU"/>
        </w:rPr>
        <w:t>hepaticus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transzaminázoknak</w:t>
      </w:r>
      <w:proofErr w:type="spellEnd"/>
      <w:r w:rsidRPr="00CD6044">
        <w:rPr>
          <w:sz w:val="22"/>
          <w:szCs w:val="22"/>
          <w:lang w:val="hu-HU"/>
        </w:rPr>
        <w:t xml:space="preserve"> a kiindulási érték 2-szeresét és a normálérték felső határának 5-szörösét meghaladó emelkedéséről a betegek 1,8%</w:t>
      </w:r>
      <w:r w:rsidR="00C12CD2">
        <w:rPr>
          <w:sz w:val="22"/>
          <w:szCs w:val="22"/>
          <w:lang w:val="hu-HU"/>
        </w:rPr>
        <w:noBreakHyphen/>
      </w:r>
      <w:proofErr w:type="spellStart"/>
      <w:r w:rsidRPr="00CD6044">
        <w:rPr>
          <w:sz w:val="22"/>
          <w:szCs w:val="22"/>
          <w:lang w:val="hu-HU"/>
        </w:rPr>
        <w:t>ánál</w:t>
      </w:r>
      <w:proofErr w:type="spellEnd"/>
      <w:r w:rsidRPr="00CD6044">
        <w:rPr>
          <w:sz w:val="22"/>
          <w:szCs w:val="22"/>
          <w:lang w:val="hu-HU"/>
        </w:rPr>
        <w:t xml:space="preserve"> számoltak be. </w:t>
      </w:r>
    </w:p>
    <w:p w14:paraId="71C65969" w14:textId="77777777" w:rsidR="00B178DA" w:rsidRPr="00CD6044" w:rsidRDefault="00B178DA">
      <w:pPr>
        <w:pStyle w:val="Default"/>
        <w:rPr>
          <w:i/>
          <w:iCs/>
          <w:sz w:val="22"/>
          <w:szCs w:val="22"/>
          <w:lang w:val="hu-HU"/>
        </w:rPr>
      </w:pPr>
    </w:p>
    <w:p w14:paraId="32AF23CC" w14:textId="28842D30" w:rsidR="00B178DA" w:rsidRPr="00CD6044" w:rsidRDefault="00B178DA">
      <w:pPr>
        <w:pStyle w:val="Default"/>
        <w:rPr>
          <w:sz w:val="22"/>
          <w:szCs w:val="22"/>
          <w:lang w:val="hu-HU"/>
        </w:rPr>
      </w:pPr>
      <w:r w:rsidRPr="00CD6044">
        <w:rPr>
          <w:i/>
          <w:iCs/>
          <w:sz w:val="22"/>
          <w:szCs w:val="22"/>
          <w:lang w:val="hu-HU"/>
        </w:rPr>
        <w:t xml:space="preserve">Gyermekek és serdülők </w:t>
      </w:r>
    </w:p>
    <w:p w14:paraId="333773F8" w14:textId="6160FC37" w:rsidR="00B178DA" w:rsidRPr="00CD6044" w:rsidRDefault="00B178DA">
      <w:pPr>
        <w:spacing w:line="240" w:lineRule="auto"/>
        <w:rPr>
          <w:szCs w:val="22"/>
          <w:lang w:val="hu-HU"/>
        </w:rPr>
      </w:pPr>
      <w:r w:rsidRPr="00CD6044">
        <w:rPr>
          <w:szCs w:val="22"/>
          <w:lang w:val="hu-HU"/>
        </w:rPr>
        <w:t>Két klinikai vizsgálatban a legfeljebb 5 évig tartó deferazirox-kezelés nem befolyásolta a kezelt gyermekek növekedését és nemi érését (lásd 4.4 pont).</w:t>
      </w:r>
    </w:p>
    <w:p w14:paraId="766F8426" w14:textId="013CF6DC" w:rsidR="00B178DA" w:rsidRPr="00CD6044" w:rsidRDefault="00B178DA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2-5 éves gyermekeknél gyakrabban számoltak be hasmenésről, mint az idősebb betegeknél. </w:t>
      </w:r>
    </w:p>
    <w:p w14:paraId="1AD70C79" w14:textId="77777777" w:rsidR="00B178DA" w:rsidRPr="00CD6044" w:rsidRDefault="00B178DA">
      <w:pPr>
        <w:pStyle w:val="Default"/>
        <w:rPr>
          <w:sz w:val="22"/>
          <w:szCs w:val="22"/>
          <w:lang w:val="hu-HU"/>
        </w:rPr>
      </w:pPr>
    </w:p>
    <w:p w14:paraId="2F2DA14A" w14:textId="2A84ED90" w:rsidR="00B178DA" w:rsidRPr="00CD6044" w:rsidRDefault="00B178DA">
      <w:pPr>
        <w:pStyle w:val="Default"/>
        <w:rPr>
          <w:sz w:val="22"/>
          <w:szCs w:val="22"/>
          <w:lang w:val="hu-HU"/>
        </w:rPr>
      </w:pPr>
      <w:proofErr w:type="spellStart"/>
      <w:r w:rsidRPr="00CD6044">
        <w:rPr>
          <w:sz w:val="22"/>
          <w:szCs w:val="22"/>
          <w:lang w:val="hu-HU"/>
        </w:rPr>
        <w:t>Renalis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tubulopathiáról</w:t>
      </w:r>
      <w:proofErr w:type="spellEnd"/>
      <w:r w:rsidRPr="00CD6044">
        <w:rPr>
          <w:sz w:val="22"/>
          <w:szCs w:val="22"/>
          <w:lang w:val="hu-HU"/>
        </w:rPr>
        <w:t xml:space="preserve"> elsősorban a béta-</w:t>
      </w:r>
      <w:proofErr w:type="spellStart"/>
      <w:r w:rsidRPr="00CD6044">
        <w:rPr>
          <w:sz w:val="22"/>
          <w:szCs w:val="22"/>
          <w:lang w:val="hu-HU"/>
        </w:rPr>
        <w:t>thalassaemiás</w:t>
      </w:r>
      <w:proofErr w:type="spellEnd"/>
      <w:r w:rsidRPr="00CD6044">
        <w:rPr>
          <w:sz w:val="22"/>
          <w:szCs w:val="22"/>
          <w:lang w:val="hu-HU"/>
        </w:rPr>
        <w:t xml:space="preserve">, </w:t>
      </w:r>
      <w:proofErr w:type="spellStart"/>
      <w:r w:rsidRPr="00CD6044">
        <w:rPr>
          <w:sz w:val="22"/>
          <w:szCs w:val="22"/>
          <w:lang w:val="hu-HU"/>
        </w:rPr>
        <w:t>deferaziroxszal</w:t>
      </w:r>
      <w:proofErr w:type="spellEnd"/>
      <w:r w:rsidRPr="00CD6044">
        <w:rPr>
          <w:sz w:val="22"/>
          <w:szCs w:val="22"/>
          <w:lang w:val="hu-HU"/>
        </w:rPr>
        <w:t xml:space="preserve"> kezelt gyermekek</w:t>
      </w:r>
      <w:r w:rsidR="00C12CD2">
        <w:rPr>
          <w:sz w:val="22"/>
          <w:szCs w:val="22"/>
          <w:lang w:val="hu-HU"/>
        </w:rPr>
        <w:t>nél</w:t>
      </w:r>
      <w:r w:rsidRPr="00CD6044">
        <w:rPr>
          <w:sz w:val="22"/>
          <w:szCs w:val="22"/>
          <w:lang w:val="hu-HU"/>
        </w:rPr>
        <w:t xml:space="preserve"> és serdülők</w:t>
      </w:r>
      <w:r w:rsidR="00C12CD2">
        <w:rPr>
          <w:sz w:val="22"/>
          <w:szCs w:val="22"/>
          <w:lang w:val="hu-HU"/>
        </w:rPr>
        <w:t>nél</w:t>
      </w:r>
      <w:r w:rsidRPr="00CD6044">
        <w:rPr>
          <w:sz w:val="22"/>
          <w:szCs w:val="22"/>
          <w:lang w:val="hu-HU"/>
        </w:rPr>
        <w:t xml:space="preserve"> számoltak be. A forgalomba hozatalt követő jelentésekben nagy százalékban fordult elő gyermekeknél a Fanconi-szindrómával összefüggésbe hozható metabolikus acidózis. </w:t>
      </w:r>
    </w:p>
    <w:p w14:paraId="54FC3CFA" w14:textId="77777777" w:rsidR="00B178DA" w:rsidRPr="00CD6044" w:rsidRDefault="00B178DA">
      <w:pPr>
        <w:spacing w:line="240" w:lineRule="auto"/>
        <w:rPr>
          <w:szCs w:val="22"/>
          <w:lang w:val="hu-HU"/>
        </w:rPr>
      </w:pPr>
    </w:p>
    <w:p w14:paraId="60B8B98C" w14:textId="47063A6D" w:rsidR="00B178DA" w:rsidRPr="00CD6044" w:rsidRDefault="00B178DA">
      <w:pPr>
        <w:spacing w:line="240" w:lineRule="auto"/>
        <w:rPr>
          <w:szCs w:val="22"/>
          <w:lang w:val="hu-HU"/>
        </w:rPr>
      </w:pPr>
      <w:r w:rsidRPr="00CD6044">
        <w:rPr>
          <w:szCs w:val="22"/>
          <w:lang w:val="hu-HU"/>
        </w:rPr>
        <w:t xml:space="preserve">Akut </w:t>
      </w:r>
      <w:proofErr w:type="spellStart"/>
      <w:r w:rsidRPr="00CD6044">
        <w:rPr>
          <w:szCs w:val="22"/>
          <w:lang w:val="hu-HU"/>
        </w:rPr>
        <w:t>pancreatitist</w:t>
      </w:r>
      <w:proofErr w:type="spellEnd"/>
      <w:r w:rsidRPr="00CD6044">
        <w:rPr>
          <w:szCs w:val="22"/>
          <w:lang w:val="hu-HU"/>
        </w:rPr>
        <w:t xml:space="preserve"> jelentettek, főként gyermekeknél és serdülőknél.</w:t>
      </w:r>
    </w:p>
    <w:p w14:paraId="65BE1F59" w14:textId="77777777" w:rsidR="00333F93" w:rsidRPr="00DF4E5E" w:rsidRDefault="00333F93">
      <w:pPr>
        <w:spacing w:line="240" w:lineRule="auto"/>
        <w:rPr>
          <w:szCs w:val="22"/>
          <w:u w:val="single"/>
          <w:lang w:val="hu-HU"/>
        </w:rPr>
      </w:pPr>
    </w:p>
    <w:p w14:paraId="7AF60DDF" w14:textId="77777777" w:rsidR="00F5194B" w:rsidRPr="00927326" w:rsidRDefault="00EB16BE">
      <w:pPr>
        <w:spacing w:line="240" w:lineRule="auto"/>
        <w:rPr>
          <w:szCs w:val="22"/>
          <w:u w:val="single"/>
          <w:lang w:val="hu-HU"/>
        </w:rPr>
      </w:pPr>
      <w:r w:rsidRPr="00D55426">
        <w:rPr>
          <w:szCs w:val="22"/>
          <w:u w:val="single"/>
          <w:lang w:val="hu-HU"/>
        </w:rPr>
        <w:t>Feltételezett mellékhatások bejelentése</w:t>
      </w:r>
    </w:p>
    <w:p w14:paraId="4C7F0D96" w14:textId="77777777" w:rsidR="00F5194B" w:rsidRPr="00A12FBF" w:rsidRDefault="00EB16BE">
      <w:pPr>
        <w:spacing w:line="240" w:lineRule="auto"/>
        <w:rPr>
          <w:szCs w:val="22"/>
          <w:lang w:val="hu-HU"/>
        </w:rPr>
      </w:pPr>
      <w:r w:rsidRPr="009A76EE"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41390AC9" w14:textId="489A6F2D" w:rsidR="00F5194B" w:rsidRPr="00D55426" w:rsidRDefault="00EB16BE">
      <w:pPr>
        <w:spacing w:line="240" w:lineRule="auto"/>
        <w:rPr>
          <w:szCs w:val="22"/>
          <w:lang w:val="hu-HU"/>
        </w:rPr>
      </w:pPr>
      <w:r w:rsidRPr="00A12FBF">
        <w:rPr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 w:rsidRPr="00E127D2">
          <w:rPr>
            <w:rStyle w:val="Hiperhivatkozs"/>
            <w:szCs w:val="22"/>
            <w:lang w:val="hu-HU"/>
          </w:rPr>
          <w:t>V. füg</w:t>
        </w:r>
        <w:bookmarkStart w:id="1" w:name="_Hlt352075914"/>
        <w:bookmarkStart w:id="2" w:name="_Hlt352075915"/>
        <w:r w:rsidRPr="00E127D2">
          <w:rPr>
            <w:rStyle w:val="Hiperhivatkozs"/>
            <w:szCs w:val="22"/>
            <w:lang w:val="hu-HU"/>
          </w:rPr>
          <w:t>g</w:t>
        </w:r>
        <w:bookmarkEnd w:id="1"/>
        <w:bookmarkEnd w:id="2"/>
        <w:r w:rsidRPr="00E127D2">
          <w:rPr>
            <w:rStyle w:val="Hiperhivatkozs"/>
            <w:szCs w:val="22"/>
            <w:lang w:val="hu-HU"/>
          </w:rPr>
          <w:t>elékben</w:t>
        </w:r>
      </w:hyperlink>
      <w:r w:rsidRPr="00E127D2">
        <w:rPr>
          <w:szCs w:val="22"/>
          <w:lang w:val="hu-HU"/>
        </w:rPr>
        <w:t xml:space="preserve"> található elérhetőségek valamelyikén keresztül</w:t>
      </w:r>
      <w:r w:rsidR="002D1F2D" w:rsidRPr="00DF4E5E">
        <w:rPr>
          <w:color w:val="008000"/>
          <w:szCs w:val="22"/>
          <w:lang w:val="hu-HU"/>
        </w:rPr>
        <w:t>.</w:t>
      </w:r>
    </w:p>
    <w:p w14:paraId="2C28D5E1" w14:textId="6BBC2F04" w:rsidR="00F5194B" w:rsidRPr="00927326" w:rsidRDefault="00F5194B">
      <w:pPr>
        <w:spacing w:line="240" w:lineRule="auto"/>
        <w:rPr>
          <w:szCs w:val="22"/>
          <w:u w:val="single"/>
          <w:lang w:val="hu-HU"/>
        </w:rPr>
      </w:pPr>
    </w:p>
    <w:p w14:paraId="35A1E04C" w14:textId="77777777" w:rsidR="00F45C51" w:rsidRPr="00CD6044" w:rsidRDefault="00EB16B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1E2688FF" w14:textId="77777777" w:rsidR="00F45C51" w:rsidRPr="00DF4E5E" w:rsidRDefault="00F45C51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391F40C1" w14:textId="20EE7E36" w:rsidR="00CB75D0" w:rsidRPr="00CD6044" w:rsidRDefault="00CB75D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Tünetek</w:t>
      </w:r>
    </w:p>
    <w:p w14:paraId="786CB355" w14:textId="77777777" w:rsidR="00CB75D0" w:rsidRPr="00CD6044" w:rsidRDefault="00CB75D0">
      <w:pPr>
        <w:pStyle w:val="Default"/>
        <w:rPr>
          <w:sz w:val="22"/>
          <w:szCs w:val="22"/>
          <w:lang w:val="hu-HU"/>
        </w:rPr>
      </w:pPr>
    </w:p>
    <w:p w14:paraId="7494A985" w14:textId="41176234" w:rsidR="00CB75D0" w:rsidRPr="00CD6044" w:rsidRDefault="00CB75D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Az akut túladagolás korai tünetei az emésztőrendszeri hatások, például a hasi fájdalom, a hasmenés, a hányinger és a hányás. Máj- és vesebetegségekről számoltak be, beleértve a májenzimek és a </w:t>
      </w:r>
      <w:proofErr w:type="spellStart"/>
      <w:r w:rsidRPr="00CD6044">
        <w:rPr>
          <w:sz w:val="22"/>
          <w:szCs w:val="22"/>
          <w:lang w:val="hu-HU"/>
        </w:rPr>
        <w:t>kreatininszint</w:t>
      </w:r>
      <w:proofErr w:type="spellEnd"/>
      <w:r w:rsidRPr="00CD6044">
        <w:rPr>
          <w:sz w:val="22"/>
          <w:szCs w:val="22"/>
          <w:lang w:val="hu-HU"/>
        </w:rPr>
        <w:t xml:space="preserve"> emelkedésével járó eseteket is, amelyek a kezelés abbahagyása után rendeződtek. Egy tévedésből beadott, egyszeri 90 mg/</w:t>
      </w:r>
      <w:proofErr w:type="spellStart"/>
      <w:r w:rsidRPr="00CD6044">
        <w:rPr>
          <w:sz w:val="22"/>
          <w:szCs w:val="22"/>
          <w:lang w:val="hu-HU"/>
        </w:rPr>
        <w:t>ttkg-os</w:t>
      </w:r>
      <w:proofErr w:type="spellEnd"/>
      <w:r w:rsidRPr="00CD6044">
        <w:rPr>
          <w:sz w:val="22"/>
          <w:szCs w:val="22"/>
          <w:lang w:val="hu-HU"/>
        </w:rPr>
        <w:t xml:space="preserve"> dózis Fanconi-szindrómához vezetett, ami a kezelés után megszűnt. </w:t>
      </w:r>
    </w:p>
    <w:p w14:paraId="49168ED2" w14:textId="77777777" w:rsidR="00CB75D0" w:rsidRPr="00CD6044" w:rsidRDefault="00CB75D0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0A1F68F3" w14:textId="1B302455" w:rsidR="00CB75D0" w:rsidRPr="00CD6044" w:rsidRDefault="00CB75D0">
      <w:pPr>
        <w:spacing w:line="240" w:lineRule="auto"/>
        <w:ind w:left="567" w:hanging="567"/>
        <w:outlineLvl w:val="0"/>
        <w:rPr>
          <w:szCs w:val="22"/>
          <w:lang w:val="hu-HU"/>
        </w:rPr>
      </w:pPr>
      <w:r w:rsidRPr="00CD6044">
        <w:rPr>
          <w:szCs w:val="22"/>
          <w:lang w:val="hu-HU"/>
        </w:rPr>
        <w:t>Kezelés</w:t>
      </w:r>
    </w:p>
    <w:p w14:paraId="1ECC38D4" w14:textId="77777777" w:rsidR="00CB75D0" w:rsidRPr="00CD6044" w:rsidRDefault="00CB75D0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231A2705" w14:textId="2B6A2890" w:rsidR="00F45C51" w:rsidRDefault="00CB75D0">
      <w:pPr>
        <w:spacing w:line="240" w:lineRule="auto"/>
        <w:outlineLvl w:val="0"/>
        <w:rPr>
          <w:szCs w:val="22"/>
          <w:lang w:val="hu-HU"/>
        </w:rPr>
      </w:pPr>
      <w:r w:rsidRPr="00CD6044">
        <w:rPr>
          <w:szCs w:val="22"/>
          <w:lang w:val="hu-HU"/>
        </w:rPr>
        <w:t xml:space="preserve">A </w:t>
      </w:r>
      <w:proofErr w:type="spellStart"/>
      <w:r w:rsidRPr="00CD6044">
        <w:rPr>
          <w:szCs w:val="22"/>
          <w:lang w:val="hu-HU"/>
        </w:rPr>
        <w:t>deferaziroxnak</w:t>
      </w:r>
      <w:proofErr w:type="spellEnd"/>
      <w:r w:rsidRPr="00CD6044">
        <w:rPr>
          <w:szCs w:val="22"/>
          <w:lang w:val="hu-HU"/>
        </w:rPr>
        <w:t xml:space="preserve"> nincs specifikus </w:t>
      </w:r>
      <w:proofErr w:type="spellStart"/>
      <w:r w:rsidRPr="00CD6044">
        <w:rPr>
          <w:szCs w:val="22"/>
          <w:lang w:val="hu-HU"/>
        </w:rPr>
        <w:t>antidotuma</w:t>
      </w:r>
      <w:proofErr w:type="spellEnd"/>
      <w:r w:rsidRPr="00CD6044">
        <w:rPr>
          <w:szCs w:val="22"/>
          <w:lang w:val="hu-HU"/>
        </w:rPr>
        <w:t>. A túladagolás kezelésére szolgáló standard eljárások alkalmazása, valamint a tüneti kezelés indokolt lehet, az orvos megítélése szerint.</w:t>
      </w:r>
    </w:p>
    <w:p w14:paraId="22A2D556" w14:textId="77777777" w:rsidR="002F1070" w:rsidRPr="00E127D2" w:rsidRDefault="002F1070">
      <w:pPr>
        <w:spacing w:line="240" w:lineRule="auto"/>
        <w:outlineLvl w:val="0"/>
        <w:rPr>
          <w:szCs w:val="22"/>
          <w:lang w:val="hu-HU"/>
        </w:rPr>
      </w:pPr>
    </w:p>
    <w:p w14:paraId="3D579F7E" w14:textId="77777777" w:rsidR="00F45C51" w:rsidRPr="00E127D2" w:rsidRDefault="00F45C51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658E72D9" w14:textId="77777777" w:rsidR="00F45C51" w:rsidRPr="00CD6044" w:rsidRDefault="00EB16BE" w:rsidP="00E127D2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24D8D303" w14:textId="77777777" w:rsidR="00F45C51" w:rsidRPr="00CD6044" w:rsidRDefault="00F45C51" w:rsidP="00E127D2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D23EE50" w14:textId="77777777" w:rsidR="00F45C51" w:rsidRPr="00CD6044" w:rsidRDefault="00EB16BE" w:rsidP="00E127D2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567A2CD5" w14:textId="77777777" w:rsidR="00F45C51" w:rsidRPr="00CD6044" w:rsidRDefault="00F45C51" w:rsidP="00E127D2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591A46B" w14:textId="77777777" w:rsidR="00CB75D0" w:rsidRPr="00CD6044" w:rsidRDefault="00CB75D0">
      <w:pPr>
        <w:pStyle w:val="Default"/>
        <w:rPr>
          <w:sz w:val="22"/>
          <w:szCs w:val="22"/>
          <w:lang w:val="hu-HU"/>
        </w:rPr>
      </w:pPr>
      <w:proofErr w:type="spellStart"/>
      <w:r w:rsidRPr="00CD6044">
        <w:rPr>
          <w:sz w:val="22"/>
          <w:szCs w:val="22"/>
          <w:lang w:val="hu-HU"/>
        </w:rPr>
        <w:t>Farmakoterápiás</w:t>
      </w:r>
      <w:proofErr w:type="spellEnd"/>
      <w:r w:rsidRPr="00CD6044">
        <w:rPr>
          <w:sz w:val="22"/>
          <w:szCs w:val="22"/>
          <w:lang w:val="hu-HU"/>
        </w:rPr>
        <w:t xml:space="preserve"> csoport: Vaskelátképző anyagok, ATC kód: V03AC03 </w:t>
      </w:r>
    </w:p>
    <w:p w14:paraId="1C217B86" w14:textId="77777777" w:rsidR="00192683" w:rsidRPr="00CD6044" w:rsidRDefault="00192683">
      <w:pPr>
        <w:pStyle w:val="Default"/>
        <w:rPr>
          <w:sz w:val="22"/>
          <w:szCs w:val="22"/>
          <w:lang w:val="hu-HU"/>
        </w:rPr>
      </w:pPr>
    </w:p>
    <w:p w14:paraId="5F5D51FE" w14:textId="4B8C8731" w:rsidR="00CB75D0" w:rsidRPr="00CD6044" w:rsidRDefault="00CB75D0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>Hatásmechanizmus</w:t>
      </w:r>
    </w:p>
    <w:p w14:paraId="1A1F7529" w14:textId="77777777" w:rsidR="00CB75D0" w:rsidRPr="00CD6044" w:rsidRDefault="00CB75D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deferazirox egy orálisan aktív </w:t>
      </w:r>
      <w:proofErr w:type="spellStart"/>
      <w:r w:rsidRPr="00CD6044">
        <w:rPr>
          <w:sz w:val="22"/>
          <w:szCs w:val="22"/>
          <w:lang w:val="hu-HU"/>
        </w:rPr>
        <w:t>kelátor</w:t>
      </w:r>
      <w:proofErr w:type="spellEnd"/>
      <w:r w:rsidRPr="00CD6044">
        <w:rPr>
          <w:sz w:val="22"/>
          <w:szCs w:val="22"/>
          <w:lang w:val="hu-HU"/>
        </w:rPr>
        <w:t>, amely nagymértékben szelektív a vas(III)-</w:t>
      </w:r>
      <w:proofErr w:type="spellStart"/>
      <w:r w:rsidRPr="00CD6044">
        <w:rPr>
          <w:sz w:val="22"/>
          <w:szCs w:val="22"/>
          <w:lang w:val="hu-HU"/>
        </w:rPr>
        <w:t>ra</w:t>
      </w:r>
      <w:proofErr w:type="spellEnd"/>
      <w:r w:rsidRPr="00CD6044">
        <w:rPr>
          <w:sz w:val="22"/>
          <w:szCs w:val="22"/>
          <w:lang w:val="hu-HU"/>
        </w:rPr>
        <w:t xml:space="preserve">. Ez egy háromfogú </w:t>
      </w:r>
      <w:proofErr w:type="spellStart"/>
      <w:r w:rsidRPr="00CD6044">
        <w:rPr>
          <w:sz w:val="22"/>
          <w:szCs w:val="22"/>
          <w:lang w:val="hu-HU"/>
        </w:rPr>
        <w:t>ligand</w:t>
      </w:r>
      <w:proofErr w:type="spellEnd"/>
      <w:r w:rsidRPr="00CD6044">
        <w:rPr>
          <w:sz w:val="22"/>
          <w:szCs w:val="22"/>
          <w:lang w:val="hu-HU"/>
        </w:rPr>
        <w:t xml:space="preserve">, amely nagy affinitással, 2:1 arányban köti meg a vasat. A deferazirox elősegíti a vas kiválasztását, elsősorban a székletbe. A deferazirox alacsony affinitással köti meg a cinket és a rezet, és nem okozza ezen fémek tartósan alacsony szintjét a szérumban. </w:t>
      </w:r>
    </w:p>
    <w:p w14:paraId="38CB27E2" w14:textId="77777777" w:rsidR="00192683" w:rsidRPr="00CD6044" w:rsidRDefault="00192683">
      <w:pPr>
        <w:pStyle w:val="Default"/>
        <w:rPr>
          <w:sz w:val="22"/>
          <w:szCs w:val="22"/>
          <w:lang w:val="hu-HU"/>
        </w:rPr>
      </w:pPr>
    </w:p>
    <w:p w14:paraId="43DE7159" w14:textId="692B2F86" w:rsidR="00CB75D0" w:rsidRPr="00CD6044" w:rsidRDefault="00CB75D0">
      <w:pPr>
        <w:pStyle w:val="Default"/>
        <w:rPr>
          <w:sz w:val="22"/>
          <w:szCs w:val="22"/>
          <w:u w:val="single"/>
          <w:lang w:val="hu-HU"/>
        </w:rPr>
      </w:pPr>
      <w:proofErr w:type="spellStart"/>
      <w:r w:rsidRPr="00CD6044">
        <w:rPr>
          <w:sz w:val="22"/>
          <w:szCs w:val="22"/>
          <w:u w:val="single"/>
          <w:lang w:val="hu-HU"/>
        </w:rPr>
        <w:t>Farmakodinámiás</w:t>
      </w:r>
      <w:proofErr w:type="spellEnd"/>
      <w:r w:rsidRPr="00CD6044">
        <w:rPr>
          <w:sz w:val="22"/>
          <w:szCs w:val="22"/>
          <w:u w:val="single"/>
          <w:lang w:val="hu-HU"/>
        </w:rPr>
        <w:t xml:space="preserve"> hatások </w:t>
      </w:r>
    </w:p>
    <w:p w14:paraId="47AF39CD" w14:textId="2E05187C" w:rsidR="00CB75D0" w:rsidRPr="00CD6044" w:rsidRDefault="00CB75D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Vastúlterhel</w:t>
      </w:r>
      <w:r w:rsidR="000873AD">
        <w:rPr>
          <w:sz w:val="22"/>
          <w:szCs w:val="22"/>
          <w:lang w:val="hu-HU"/>
        </w:rPr>
        <w:t>ésben szenvedő</w:t>
      </w:r>
      <w:r w:rsidRPr="00CD6044">
        <w:rPr>
          <w:sz w:val="22"/>
          <w:szCs w:val="22"/>
          <w:lang w:val="hu-HU"/>
        </w:rPr>
        <w:t xml:space="preserve"> felnőtt </w:t>
      </w:r>
      <w:proofErr w:type="spellStart"/>
      <w:r w:rsidRPr="00CD6044">
        <w:rPr>
          <w:sz w:val="22"/>
          <w:szCs w:val="22"/>
          <w:lang w:val="hu-HU"/>
        </w:rPr>
        <w:t>thalassaemiás</w:t>
      </w:r>
      <w:proofErr w:type="spellEnd"/>
      <w:r w:rsidRPr="00CD6044">
        <w:rPr>
          <w:sz w:val="22"/>
          <w:szCs w:val="22"/>
          <w:lang w:val="hu-HU"/>
        </w:rPr>
        <w:t xml:space="preserve"> betegek bevonásával végeztek egy, a vasegyensúlyt tanulmányozó metabolikus vizsgálatot, melyben a deferazirox 10, 20, illetve 40 mg/ttkg napi dózisban (diszpergálódó tabletta formájában) 0,119; 0,329; illetve 0,445 mg Fe/testtömegkilogramm/nap mértékű átlagos nettó vaskiválasztást indukált.</w:t>
      </w:r>
    </w:p>
    <w:p w14:paraId="20939304" w14:textId="77777777" w:rsidR="00192683" w:rsidRPr="00CD6044" w:rsidRDefault="00192683">
      <w:pPr>
        <w:pStyle w:val="Default"/>
        <w:rPr>
          <w:sz w:val="22"/>
          <w:szCs w:val="22"/>
          <w:lang w:val="hu-HU"/>
        </w:rPr>
      </w:pPr>
    </w:p>
    <w:p w14:paraId="2849387A" w14:textId="77777777" w:rsidR="00CB75D0" w:rsidRPr="00CD6044" w:rsidRDefault="00CB75D0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Klinikai hatásosság és biztonságosság </w:t>
      </w:r>
    </w:p>
    <w:p w14:paraId="1C087358" w14:textId="77777777" w:rsidR="00CB75D0" w:rsidRPr="00CD6044" w:rsidRDefault="00CB75D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klinikai hatásossági vizsgálatokat a deferazirox diszpergálódó tablettával végezték. </w:t>
      </w:r>
    </w:p>
    <w:p w14:paraId="2055D93C" w14:textId="77777777" w:rsidR="00192683" w:rsidRPr="00CD6044" w:rsidRDefault="00192683">
      <w:pPr>
        <w:pStyle w:val="Default"/>
        <w:rPr>
          <w:sz w:val="22"/>
          <w:szCs w:val="22"/>
          <w:lang w:val="hu-HU"/>
        </w:rPr>
      </w:pPr>
    </w:p>
    <w:p w14:paraId="0B3DB457" w14:textId="1489167B" w:rsidR="00CB75D0" w:rsidRPr="00CD6044" w:rsidRDefault="00CB75D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deferaziroxot 411 felnőtt (életkor: </w:t>
      </w:r>
      <w:r w:rsidRPr="00A12FBF">
        <w:rPr>
          <w:sz w:val="22"/>
          <w:szCs w:val="22"/>
          <w:lang w:val="hu-HU"/>
        </w:rPr>
        <w:t>≥</w:t>
      </w:r>
      <w:r w:rsidRPr="00CD6044">
        <w:rPr>
          <w:sz w:val="22"/>
          <w:szCs w:val="22"/>
          <w:lang w:val="hu-HU"/>
        </w:rPr>
        <w:t xml:space="preserve"> 16 év), valamint 292 gyermek és serdülő (életkor: 2 és &lt; 16 év között) betegnél vizsgálták, akik vértranszfúzió okozta krónikus vastúlterhelésben szenvedtek. A gyermekek közül 52 volt 2-5 éves korú. A transzfúziót igénylő alapbetegségek többek között a következők voltak: béta-</w:t>
      </w:r>
      <w:proofErr w:type="spellStart"/>
      <w:r w:rsidRPr="00CD6044">
        <w:rPr>
          <w:sz w:val="22"/>
          <w:szCs w:val="22"/>
          <w:lang w:val="hu-HU"/>
        </w:rPr>
        <w:t>thalassaemia</w:t>
      </w:r>
      <w:proofErr w:type="spellEnd"/>
      <w:r w:rsidRPr="00CD6044">
        <w:rPr>
          <w:sz w:val="22"/>
          <w:szCs w:val="22"/>
          <w:lang w:val="hu-HU"/>
        </w:rPr>
        <w:t xml:space="preserve">, sarlósejtes </w:t>
      </w:r>
      <w:proofErr w:type="spellStart"/>
      <w:r w:rsidRPr="00CD6044">
        <w:rPr>
          <w:sz w:val="22"/>
          <w:szCs w:val="22"/>
          <w:lang w:val="hu-HU"/>
        </w:rPr>
        <w:t>anaemia</w:t>
      </w:r>
      <w:proofErr w:type="spellEnd"/>
      <w:r w:rsidRPr="00CD6044">
        <w:rPr>
          <w:sz w:val="22"/>
          <w:szCs w:val="22"/>
          <w:lang w:val="hu-HU"/>
        </w:rPr>
        <w:t xml:space="preserve"> és egyéb veleszületett</w:t>
      </w:r>
      <w:r w:rsidR="00AF3B82">
        <w:rPr>
          <w:sz w:val="22"/>
          <w:szCs w:val="22"/>
          <w:lang w:val="hu-HU"/>
        </w:rPr>
        <w:t>, illetve</w:t>
      </w:r>
      <w:r w:rsidRPr="00CD6044">
        <w:rPr>
          <w:sz w:val="22"/>
          <w:szCs w:val="22"/>
          <w:lang w:val="hu-HU"/>
        </w:rPr>
        <w:t xml:space="preserve"> szerzett </w:t>
      </w:r>
      <w:proofErr w:type="spellStart"/>
      <w:r w:rsidRPr="00CD6044">
        <w:rPr>
          <w:sz w:val="22"/>
          <w:szCs w:val="22"/>
          <w:lang w:val="hu-HU"/>
        </w:rPr>
        <w:t>anaemiák</w:t>
      </w:r>
      <w:proofErr w:type="spellEnd"/>
      <w:r w:rsidRPr="00CD6044">
        <w:rPr>
          <w:sz w:val="22"/>
          <w:szCs w:val="22"/>
          <w:lang w:val="hu-HU"/>
        </w:rPr>
        <w:t xml:space="preserve"> (</w:t>
      </w:r>
      <w:proofErr w:type="spellStart"/>
      <w:r w:rsidRPr="00CD6044">
        <w:rPr>
          <w:sz w:val="22"/>
          <w:szCs w:val="22"/>
          <w:lang w:val="hu-HU"/>
        </w:rPr>
        <w:t>myelodysplasiás</w:t>
      </w:r>
      <w:proofErr w:type="spellEnd"/>
      <w:r w:rsidRPr="00CD6044">
        <w:rPr>
          <w:sz w:val="22"/>
          <w:szCs w:val="22"/>
          <w:lang w:val="hu-HU"/>
        </w:rPr>
        <w:t xml:space="preserve"> szindrómák [MDS], Diamond–Blackfan-szindróma, </w:t>
      </w:r>
      <w:proofErr w:type="spellStart"/>
      <w:r w:rsidRPr="00CD6044">
        <w:rPr>
          <w:sz w:val="22"/>
          <w:szCs w:val="22"/>
          <w:lang w:val="hu-HU"/>
        </w:rPr>
        <w:t>aplasticus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anaemia</w:t>
      </w:r>
      <w:proofErr w:type="spellEnd"/>
      <w:r w:rsidRPr="00CD6044">
        <w:rPr>
          <w:sz w:val="22"/>
          <w:szCs w:val="22"/>
          <w:lang w:val="hu-HU"/>
        </w:rPr>
        <w:t xml:space="preserve"> és egyéb, nagyon ritka </w:t>
      </w:r>
      <w:proofErr w:type="spellStart"/>
      <w:r w:rsidRPr="00CD6044">
        <w:rPr>
          <w:sz w:val="22"/>
          <w:szCs w:val="22"/>
          <w:lang w:val="hu-HU"/>
        </w:rPr>
        <w:t>anaemiák</w:t>
      </w:r>
      <w:proofErr w:type="spellEnd"/>
      <w:r w:rsidRPr="00CD6044">
        <w:rPr>
          <w:sz w:val="22"/>
          <w:szCs w:val="22"/>
          <w:lang w:val="hu-HU"/>
        </w:rPr>
        <w:t xml:space="preserve">). </w:t>
      </w:r>
    </w:p>
    <w:p w14:paraId="56E930F2" w14:textId="77777777" w:rsidR="00192683" w:rsidRPr="00CD6044" w:rsidRDefault="00192683">
      <w:pPr>
        <w:pStyle w:val="Default"/>
        <w:rPr>
          <w:sz w:val="22"/>
          <w:szCs w:val="22"/>
          <w:lang w:val="hu-HU"/>
        </w:rPr>
      </w:pPr>
    </w:p>
    <w:p w14:paraId="071AA60A" w14:textId="53B97779" w:rsidR="00CB75D0" w:rsidRPr="00CD6044" w:rsidRDefault="00CB75D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A gyakran transzfundált béta-</w:t>
      </w:r>
      <w:proofErr w:type="spellStart"/>
      <w:r w:rsidRPr="00CD6044">
        <w:rPr>
          <w:sz w:val="22"/>
          <w:szCs w:val="22"/>
          <w:lang w:val="hu-HU"/>
        </w:rPr>
        <w:t>thalassaemiás</w:t>
      </w:r>
      <w:proofErr w:type="spellEnd"/>
      <w:r w:rsidRPr="00CD6044">
        <w:rPr>
          <w:sz w:val="22"/>
          <w:szCs w:val="22"/>
          <w:lang w:val="hu-HU"/>
        </w:rPr>
        <w:t xml:space="preserve"> felnőttek, valamint gyermekek és serdülők deferazirox diszpergálódó tabletta gyógyszerformával, napi 20, illetve 30</w:t>
      </w:r>
      <w:r w:rsidR="002F1070">
        <w:rPr>
          <w:sz w:val="22"/>
          <w:szCs w:val="22"/>
          <w:lang w:val="hu-HU"/>
        </w:rPr>
        <w:t> </w:t>
      </w:r>
      <w:r w:rsidRPr="00CD6044">
        <w:rPr>
          <w:sz w:val="22"/>
          <w:szCs w:val="22"/>
          <w:lang w:val="hu-HU"/>
        </w:rPr>
        <w:t xml:space="preserve">mg/ttkg dózissal </w:t>
      </w:r>
      <w:r w:rsidR="00AF3B82" w:rsidRPr="00CD6044">
        <w:rPr>
          <w:sz w:val="22"/>
          <w:szCs w:val="22"/>
          <w:lang w:val="hu-HU"/>
        </w:rPr>
        <w:t xml:space="preserve">egy éven keresztül végzett kezelése </w:t>
      </w:r>
      <w:r w:rsidRPr="00CD6044">
        <w:rPr>
          <w:sz w:val="22"/>
          <w:szCs w:val="22"/>
          <w:lang w:val="hu-HU"/>
        </w:rPr>
        <w:t>a szervezet teljes vastartalmára utaló paraméterek csökkenését eredményezte. A máj vastartalmának csökkenése átlagosan körülbelül 0,4, illetve 8,9 mg Fe/g máj (</w:t>
      </w:r>
      <w:proofErr w:type="spellStart"/>
      <w:r w:rsidRPr="00CD6044">
        <w:rPr>
          <w:sz w:val="22"/>
          <w:szCs w:val="22"/>
          <w:lang w:val="hu-HU"/>
        </w:rPr>
        <w:t>biopszia</w:t>
      </w:r>
      <w:proofErr w:type="spellEnd"/>
      <w:r w:rsidRPr="00CD6044">
        <w:rPr>
          <w:sz w:val="22"/>
          <w:szCs w:val="22"/>
          <w:lang w:val="hu-HU"/>
        </w:rPr>
        <w:t xml:space="preserve"> száraz tömege) volt, míg a </w:t>
      </w:r>
      <w:proofErr w:type="spellStart"/>
      <w:r w:rsidRPr="00CD6044">
        <w:rPr>
          <w:sz w:val="22"/>
          <w:szCs w:val="22"/>
          <w:lang w:val="hu-HU"/>
        </w:rPr>
        <w:t>szérumferritinszint</w:t>
      </w:r>
      <w:proofErr w:type="spellEnd"/>
      <w:r w:rsidRPr="00CD6044">
        <w:rPr>
          <w:sz w:val="22"/>
          <w:szCs w:val="22"/>
          <w:lang w:val="hu-HU"/>
        </w:rPr>
        <w:t xml:space="preserve"> átlagosan körülbelül 36, illetve 926 mikrogramm/l-</w:t>
      </w:r>
      <w:proofErr w:type="spellStart"/>
      <w:r w:rsidRPr="00CD6044">
        <w:rPr>
          <w:sz w:val="22"/>
          <w:szCs w:val="22"/>
          <w:lang w:val="hu-HU"/>
        </w:rPr>
        <w:t>rel</w:t>
      </w:r>
      <w:proofErr w:type="spellEnd"/>
      <w:r w:rsidRPr="00CD6044">
        <w:rPr>
          <w:sz w:val="22"/>
          <w:szCs w:val="22"/>
          <w:lang w:val="hu-HU"/>
        </w:rPr>
        <w:t xml:space="preserve"> csökkent. Ugyanezen dózisok mellett a vaskiválasztás és a vasbevitel aránya 1,02 (ami a vasháztartás nettó egyensúlyára utal), illetve 1,67 (ami nettó vaskiválasztásra utal) volt. A deferazirox hasonló terápiás választ indukált más típusú </w:t>
      </w:r>
      <w:proofErr w:type="spellStart"/>
      <w:r w:rsidRPr="00CD6044">
        <w:rPr>
          <w:sz w:val="22"/>
          <w:szCs w:val="22"/>
          <w:lang w:val="hu-HU"/>
        </w:rPr>
        <w:t>anaemiában</w:t>
      </w:r>
      <w:proofErr w:type="spellEnd"/>
      <w:r w:rsidRPr="00CD6044">
        <w:rPr>
          <w:sz w:val="22"/>
          <w:szCs w:val="22"/>
          <w:lang w:val="hu-HU"/>
        </w:rPr>
        <w:t xml:space="preserve"> szenvedő, </w:t>
      </w:r>
      <w:proofErr w:type="spellStart"/>
      <w:r w:rsidRPr="00CD6044">
        <w:rPr>
          <w:sz w:val="22"/>
          <w:szCs w:val="22"/>
          <w:lang w:val="hu-HU"/>
        </w:rPr>
        <w:t>vastúlterhelt</w:t>
      </w:r>
      <w:proofErr w:type="spellEnd"/>
      <w:r w:rsidRPr="00CD6044">
        <w:rPr>
          <w:sz w:val="22"/>
          <w:szCs w:val="22"/>
          <w:lang w:val="hu-HU"/>
        </w:rPr>
        <w:t xml:space="preserve"> betegek esetében. A transzfúzióban vagy vércserében nem gyakran részesülő betegeknek 1 éven keresztül adott napi 10</w:t>
      </w:r>
      <w:r w:rsidR="002F1070">
        <w:rPr>
          <w:sz w:val="22"/>
          <w:szCs w:val="22"/>
          <w:lang w:val="hu-HU"/>
        </w:rPr>
        <w:t> </w:t>
      </w:r>
      <w:r w:rsidRPr="00CD6044">
        <w:rPr>
          <w:sz w:val="22"/>
          <w:szCs w:val="22"/>
          <w:lang w:val="hu-HU"/>
        </w:rPr>
        <w:t xml:space="preserve">mg/ttkg dózis (diszpergálódó tabletta formájában) mellett állandó szinten maradt a máj vastartalma és a szérumferritin szintje, és ezen kezelés a vasháztartás nettó egyensúlyának kialakulását indukálta. A </w:t>
      </w:r>
      <w:proofErr w:type="spellStart"/>
      <w:r w:rsidRPr="00CD6044">
        <w:rPr>
          <w:sz w:val="22"/>
          <w:szCs w:val="22"/>
          <w:lang w:val="hu-HU"/>
        </w:rPr>
        <w:t>szérumferritinszint</w:t>
      </w:r>
      <w:proofErr w:type="spellEnd"/>
      <w:r w:rsidRPr="00CD6044">
        <w:rPr>
          <w:sz w:val="22"/>
          <w:szCs w:val="22"/>
          <w:lang w:val="hu-HU"/>
        </w:rPr>
        <w:t xml:space="preserve"> a havi ellenőrzések során a máj vaskoncentrációjának változásait tükrözte, ami arra utal, hogy a </w:t>
      </w:r>
      <w:proofErr w:type="spellStart"/>
      <w:r w:rsidRPr="00CD6044">
        <w:rPr>
          <w:sz w:val="22"/>
          <w:szCs w:val="22"/>
          <w:lang w:val="hu-HU"/>
        </w:rPr>
        <w:t>szérumferritinszint</w:t>
      </w:r>
      <w:proofErr w:type="spellEnd"/>
      <w:r w:rsidRPr="00CD6044">
        <w:rPr>
          <w:sz w:val="22"/>
          <w:szCs w:val="22"/>
          <w:lang w:val="hu-HU"/>
        </w:rPr>
        <w:t xml:space="preserve"> trendjének követése alkalmas a kezelésre adott válasz</w:t>
      </w:r>
      <w:r w:rsidRPr="00E127D2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monitorozására</w:t>
      </w:r>
      <w:proofErr w:type="spellEnd"/>
      <w:r w:rsidRPr="00CD6044">
        <w:rPr>
          <w:sz w:val="22"/>
          <w:szCs w:val="22"/>
          <w:lang w:val="hu-HU"/>
        </w:rPr>
        <w:t>. Az MR-vizsgálatokra vonatkozó korlátozott klinikai adatok (29, kiinduláskor szabályos szívműködésű beteg) arra utalnak, hogy az 1 éven keresztül alkalmazott deferazirox 10</w:t>
      </w:r>
      <w:r w:rsidR="002F1070">
        <w:rPr>
          <w:sz w:val="22"/>
          <w:szCs w:val="22"/>
          <w:lang w:val="hu-HU"/>
        </w:rPr>
        <w:noBreakHyphen/>
      </w:r>
      <w:r w:rsidRPr="00CD6044">
        <w:rPr>
          <w:sz w:val="22"/>
          <w:szCs w:val="22"/>
          <w:lang w:val="hu-HU"/>
        </w:rPr>
        <w:t>30</w:t>
      </w:r>
      <w:r w:rsidR="002F1070">
        <w:rPr>
          <w:sz w:val="22"/>
          <w:szCs w:val="22"/>
          <w:lang w:val="hu-HU"/>
        </w:rPr>
        <w:t> </w:t>
      </w:r>
      <w:r w:rsidRPr="00CD6044">
        <w:rPr>
          <w:sz w:val="22"/>
          <w:szCs w:val="22"/>
          <w:lang w:val="hu-HU"/>
        </w:rPr>
        <w:t xml:space="preserve">mg/ttkg/nap dózisban (diszpergálódó tabletta formájában) csökkentheti a szív vastartalmát is (az MRI T2*-értéke átlagosan 18,3 </w:t>
      </w:r>
      <w:proofErr w:type="spellStart"/>
      <w:r w:rsidRPr="00CD6044">
        <w:rPr>
          <w:sz w:val="22"/>
          <w:szCs w:val="22"/>
          <w:lang w:val="hu-HU"/>
        </w:rPr>
        <w:t>ms-ról</w:t>
      </w:r>
      <w:proofErr w:type="spellEnd"/>
      <w:r w:rsidRPr="00CD6044">
        <w:rPr>
          <w:sz w:val="22"/>
          <w:szCs w:val="22"/>
          <w:lang w:val="hu-HU"/>
        </w:rPr>
        <w:t xml:space="preserve"> 23,0 </w:t>
      </w:r>
      <w:proofErr w:type="spellStart"/>
      <w:r w:rsidRPr="00CD6044">
        <w:rPr>
          <w:sz w:val="22"/>
          <w:szCs w:val="22"/>
          <w:lang w:val="hu-HU"/>
        </w:rPr>
        <w:t>ms-ra</w:t>
      </w:r>
      <w:proofErr w:type="spellEnd"/>
      <w:r w:rsidRPr="00CD6044">
        <w:rPr>
          <w:sz w:val="22"/>
          <w:szCs w:val="22"/>
          <w:lang w:val="hu-HU"/>
        </w:rPr>
        <w:t xml:space="preserve"> nőtt). </w:t>
      </w:r>
    </w:p>
    <w:p w14:paraId="7B34FE06" w14:textId="77777777" w:rsidR="00192683" w:rsidRPr="00CD6044" w:rsidRDefault="00192683">
      <w:pPr>
        <w:pStyle w:val="Default"/>
        <w:rPr>
          <w:sz w:val="22"/>
          <w:szCs w:val="22"/>
          <w:lang w:val="hu-HU"/>
        </w:rPr>
      </w:pPr>
    </w:p>
    <w:p w14:paraId="5D733D17" w14:textId="0D2949E8" w:rsidR="00192683" w:rsidRPr="00CD6044" w:rsidRDefault="00CB75D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Az 586 béta-</w:t>
      </w:r>
      <w:proofErr w:type="spellStart"/>
      <w:r w:rsidRPr="00CD6044">
        <w:rPr>
          <w:sz w:val="22"/>
          <w:szCs w:val="22"/>
          <w:lang w:val="hu-HU"/>
        </w:rPr>
        <w:t>thalassaemiában</w:t>
      </w:r>
      <w:proofErr w:type="spellEnd"/>
      <w:r w:rsidRPr="00CD6044">
        <w:rPr>
          <w:sz w:val="22"/>
          <w:szCs w:val="22"/>
          <w:lang w:val="hu-HU"/>
        </w:rPr>
        <w:t xml:space="preserve">, illetve transzfúziós vastúlterhelésben szenvedő beteg bevonásával végzett kulcsfontosságú összehasonlító vizsgálat fő analízise nem igazolta a „nem rosszabb, mint” hipotézist a deferazirox diszpergálódó tabletta esetén, a </w:t>
      </w:r>
      <w:proofErr w:type="spellStart"/>
      <w:r w:rsidRPr="00CD6044">
        <w:rPr>
          <w:sz w:val="22"/>
          <w:szCs w:val="22"/>
          <w:lang w:val="hu-HU"/>
        </w:rPr>
        <w:t>deferoxaminhoz</w:t>
      </w:r>
      <w:proofErr w:type="spellEnd"/>
      <w:r w:rsidRPr="00CD6044">
        <w:rPr>
          <w:sz w:val="22"/>
          <w:szCs w:val="22"/>
          <w:lang w:val="hu-HU"/>
        </w:rPr>
        <w:t xml:space="preserve"> viszonyítva, a teljes betegmintában. A vizsgálat post-hoc elemzése arra utalt, hogy a betegek azon alcsoportjában, akiknél a máj vaskoncentrációja </w:t>
      </w:r>
      <w:r w:rsidR="00192683" w:rsidRPr="00A12FBF">
        <w:rPr>
          <w:sz w:val="22"/>
          <w:szCs w:val="22"/>
          <w:lang w:val="hu-HU"/>
        </w:rPr>
        <w:t>≥</w:t>
      </w:r>
      <w:r w:rsidRPr="00CD6044">
        <w:rPr>
          <w:sz w:val="22"/>
          <w:szCs w:val="22"/>
          <w:lang w:val="hu-HU"/>
        </w:rPr>
        <w:t>7 mg Fe/g száraz tömeg volt és deferazirox diszpergálódó tabletta (20, illetve 30 mg/</w:t>
      </w:r>
      <w:proofErr w:type="spellStart"/>
      <w:r w:rsidRPr="00CD6044">
        <w:rPr>
          <w:sz w:val="22"/>
          <w:szCs w:val="22"/>
          <w:lang w:val="hu-HU"/>
        </w:rPr>
        <w:t>ttkg</w:t>
      </w:r>
      <w:proofErr w:type="spellEnd"/>
      <w:r w:rsidRPr="00CD6044">
        <w:rPr>
          <w:sz w:val="22"/>
          <w:szCs w:val="22"/>
          <w:lang w:val="hu-HU"/>
        </w:rPr>
        <w:t xml:space="preserve">) vagy </w:t>
      </w:r>
      <w:proofErr w:type="spellStart"/>
      <w:r w:rsidRPr="00CD6044">
        <w:rPr>
          <w:sz w:val="22"/>
          <w:szCs w:val="22"/>
          <w:lang w:val="hu-HU"/>
        </w:rPr>
        <w:t>deferoxamin</w:t>
      </w:r>
      <w:proofErr w:type="spellEnd"/>
      <w:r w:rsidRPr="00CD6044">
        <w:rPr>
          <w:sz w:val="22"/>
          <w:szCs w:val="22"/>
          <w:lang w:val="hu-HU"/>
        </w:rPr>
        <w:t xml:space="preserve"> (35 mg/</w:t>
      </w:r>
      <w:proofErr w:type="spellStart"/>
      <w:r w:rsidRPr="00CD6044">
        <w:rPr>
          <w:sz w:val="22"/>
          <w:szCs w:val="22"/>
          <w:lang w:val="hu-HU"/>
        </w:rPr>
        <w:t>ttkg</w:t>
      </w:r>
      <w:proofErr w:type="spellEnd"/>
      <w:r w:rsidRPr="00CD6044">
        <w:rPr>
          <w:sz w:val="22"/>
          <w:szCs w:val="22"/>
          <w:lang w:val="hu-HU"/>
        </w:rPr>
        <w:t xml:space="preserve"> – </w:t>
      </w:r>
      <w:r w:rsidR="00192683" w:rsidRPr="00A12FBF">
        <w:rPr>
          <w:sz w:val="22"/>
          <w:szCs w:val="22"/>
          <w:lang w:val="hu-HU"/>
        </w:rPr>
        <w:t>≥</w:t>
      </w:r>
      <w:r w:rsidRPr="00CD6044">
        <w:rPr>
          <w:sz w:val="22"/>
          <w:szCs w:val="22"/>
          <w:lang w:val="hu-HU"/>
        </w:rPr>
        <w:t>50 mg/ttkg) kezelést kaptak, a non-</w:t>
      </w:r>
      <w:proofErr w:type="spellStart"/>
      <w:r w:rsidRPr="00CD6044">
        <w:rPr>
          <w:sz w:val="22"/>
          <w:szCs w:val="22"/>
          <w:lang w:val="hu-HU"/>
        </w:rPr>
        <w:t>inferioritási</w:t>
      </w:r>
      <w:proofErr w:type="spellEnd"/>
      <w:r w:rsidRPr="00CD6044">
        <w:rPr>
          <w:sz w:val="22"/>
          <w:szCs w:val="22"/>
          <w:lang w:val="hu-HU"/>
        </w:rPr>
        <w:t xml:space="preserve"> kritériumok teljesültek. Ugyanakkor azon betegeknél, akiknek a máj vaskoncentrációja &lt; 7 mg Fe/g száraz tömeg volt és deferazirox diszpergálódó tabletta (5, illetve 10 mg/</w:t>
      </w:r>
      <w:proofErr w:type="spellStart"/>
      <w:r w:rsidRPr="00CD6044">
        <w:rPr>
          <w:sz w:val="22"/>
          <w:szCs w:val="22"/>
          <w:lang w:val="hu-HU"/>
        </w:rPr>
        <w:t>ttkg</w:t>
      </w:r>
      <w:proofErr w:type="spellEnd"/>
      <w:r w:rsidRPr="00CD6044">
        <w:rPr>
          <w:sz w:val="22"/>
          <w:szCs w:val="22"/>
          <w:lang w:val="hu-HU"/>
        </w:rPr>
        <w:t xml:space="preserve">) vagy </w:t>
      </w:r>
      <w:proofErr w:type="spellStart"/>
      <w:r w:rsidRPr="00CD6044">
        <w:rPr>
          <w:sz w:val="22"/>
          <w:szCs w:val="22"/>
          <w:lang w:val="hu-HU"/>
        </w:rPr>
        <w:t>deferoxamin</w:t>
      </w:r>
      <w:proofErr w:type="spellEnd"/>
      <w:r w:rsidRPr="00CD6044">
        <w:rPr>
          <w:sz w:val="22"/>
          <w:szCs w:val="22"/>
          <w:lang w:val="hu-HU"/>
        </w:rPr>
        <w:t xml:space="preserve"> (20</w:t>
      </w:r>
      <w:r w:rsidR="002F1070">
        <w:rPr>
          <w:sz w:val="22"/>
          <w:szCs w:val="22"/>
          <w:lang w:val="hu-HU"/>
        </w:rPr>
        <w:noBreakHyphen/>
      </w:r>
      <w:r w:rsidRPr="00CD6044">
        <w:rPr>
          <w:sz w:val="22"/>
          <w:szCs w:val="22"/>
          <w:lang w:val="hu-HU"/>
        </w:rPr>
        <w:t>35 mg/</w:t>
      </w:r>
      <w:proofErr w:type="spellStart"/>
      <w:r w:rsidRPr="00CD6044">
        <w:rPr>
          <w:sz w:val="22"/>
          <w:szCs w:val="22"/>
          <w:lang w:val="hu-HU"/>
        </w:rPr>
        <w:t>ttkg</w:t>
      </w:r>
      <w:proofErr w:type="spellEnd"/>
      <w:r w:rsidRPr="00CD6044">
        <w:rPr>
          <w:sz w:val="22"/>
          <w:szCs w:val="22"/>
          <w:lang w:val="hu-HU"/>
        </w:rPr>
        <w:t>) kezelést kaptak, a non-</w:t>
      </w:r>
      <w:proofErr w:type="spellStart"/>
      <w:r w:rsidRPr="00CD6044">
        <w:rPr>
          <w:sz w:val="22"/>
          <w:szCs w:val="22"/>
          <w:lang w:val="hu-HU"/>
        </w:rPr>
        <w:t>inferioritást</w:t>
      </w:r>
      <w:proofErr w:type="spellEnd"/>
      <w:r w:rsidRPr="00CD6044">
        <w:rPr>
          <w:sz w:val="22"/>
          <w:szCs w:val="22"/>
          <w:lang w:val="hu-HU"/>
        </w:rPr>
        <w:t xml:space="preserve"> nem lehetett megállapítani a két </w:t>
      </w:r>
      <w:proofErr w:type="spellStart"/>
      <w:r w:rsidRPr="00CD6044">
        <w:rPr>
          <w:sz w:val="22"/>
          <w:szCs w:val="22"/>
          <w:lang w:val="hu-HU"/>
        </w:rPr>
        <w:t>kelátor</w:t>
      </w:r>
      <w:proofErr w:type="spellEnd"/>
      <w:r w:rsidRPr="00CD6044">
        <w:rPr>
          <w:sz w:val="22"/>
          <w:szCs w:val="22"/>
          <w:lang w:val="hu-HU"/>
        </w:rPr>
        <w:t xml:space="preserve"> adagolásának eltérése miatt. Ezen eltérés abból adódott, hogy a </w:t>
      </w:r>
      <w:proofErr w:type="spellStart"/>
      <w:r w:rsidRPr="00CD6044">
        <w:rPr>
          <w:sz w:val="22"/>
          <w:szCs w:val="22"/>
          <w:lang w:val="hu-HU"/>
        </w:rPr>
        <w:t>deferoxamint</w:t>
      </w:r>
      <w:proofErr w:type="spellEnd"/>
      <w:r w:rsidRPr="00CD6044">
        <w:rPr>
          <w:sz w:val="22"/>
          <w:szCs w:val="22"/>
          <w:lang w:val="hu-HU"/>
        </w:rPr>
        <w:t xml:space="preserve"> kapó betegek a vizsgálat előtt alkalmazott dózis szedését folytathatták, akkor is</w:t>
      </w:r>
      <w:r w:rsidR="00C479A7">
        <w:rPr>
          <w:sz w:val="22"/>
          <w:szCs w:val="22"/>
          <w:lang w:val="hu-HU"/>
        </w:rPr>
        <w:t>,</w:t>
      </w:r>
      <w:r w:rsidRPr="00CD6044">
        <w:rPr>
          <w:sz w:val="22"/>
          <w:szCs w:val="22"/>
          <w:lang w:val="hu-HU"/>
        </w:rPr>
        <w:t xml:space="preserve"> ha az meghaladta a protokollban meghatározott dózist. Ebben a kulcsfontosságú vizsgálatban 56, hat éven aluli beteg vett részt, közülük 28-an kaptak deferazirox diszpergálódó tablettát.</w:t>
      </w:r>
    </w:p>
    <w:p w14:paraId="2460903F" w14:textId="040500CF" w:rsidR="00CB75D0" w:rsidRPr="00CD6044" w:rsidRDefault="00CB75D0">
      <w:pPr>
        <w:pStyle w:val="Default"/>
        <w:rPr>
          <w:sz w:val="22"/>
          <w:szCs w:val="22"/>
          <w:lang w:val="hu-HU"/>
        </w:rPr>
      </w:pPr>
    </w:p>
    <w:p w14:paraId="0D985FE9" w14:textId="0C3CF973" w:rsidR="00192683" w:rsidRPr="00CD6044" w:rsidRDefault="00CB75D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</w:t>
      </w:r>
      <w:proofErr w:type="spellStart"/>
      <w:r w:rsidRPr="00CD6044">
        <w:rPr>
          <w:sz w:val="22"/>
          <w:szCs w:val="22"/>
          <w:lang w:val="hu-HU"/>
        </w:rPr>
        <w:t>preklinikai</w:t>
      </w:r>
      <w:proofErr w:type="spellEnd"/>
      <w:r w:rsidRPr="00CD6044">
        <w:rPr>
          <w:sz w:val="22"/>
          <w:szCs w:val="22"/>
          <w:lang w:val="hu-HU"/>
        </w:rPr>
        <w:t xml:space="preserve"> és klinikai vizsgálatok alapján úgy tűnt, hogy a deferazirox diszpergálódó tabletta aktivitása elérheti a </w:t>
      </w:r>
      <w:proofErr w:type="spellStart"/>
      <w:r w:rsidRPr="00CD6044">
        <w:rPr>
          <w:sz w:val="22"/>
          <w:szCs w:val="22"/>
          <w:lang w:val="hu-HU"/>
        </w:rPr>
        <w:t>deferoxaminét</w:t>
      </w:r>
      <w:proofErr w:type="spellEnd"/>
      <w:r w:rsidRPr="00CD6044">
        <w:rPr>
          <w:sz w:val="22"/>
          <w:szCs w:val="22"/>
          <w:lang w:val="hu-HU"/>
        </w:rPr>
        <w:t xml:space="preserve">, ha 2:1 arányú adagolást alkalmaznak (tehát a deferazirox diszpergálódó tabletta dózisa számszerűleg fele a </w:t>
      </w:r>
      <w:proofErr w:type="spellStart"/>
      <w:r w:rsidRPr="00CD6044">
        <w:rPr>
          <w:sz w:val="22"/>
          <w:szCs w:val="22"/>
          <w:lang w:val="hu-HU"/>
        </w:rPr>
        <w:t>deferoxamin</w:t>
      </w:r>
      <w:proofErr w:type="spellEnd"/>
      <w:r w:rsidRPr="00CD6044">
        <w:rPr>
          <w:sz w:val="22"/>
          <w:szCs w:val="22"/>
          <w:lang w:val="hu-HU"/>
        </w:rPr>
        <w:t xml:space="preserve"> dózisának).</w:t>
      </w:r>
      <w:r w:rsidR="007532F4">
        <w:rPr>
          <w:sz w:val="22"/>
          <w:szCs w:val="22"/>
          <w:lang w:val="hu-HU"/>
        </w:rPr>
        <w:t xml:space="preserve"> </w:t>
      </w:r>
      <w:r w:rsidR="007532F4" w:rsidRPr="007532F4">
        <w:rPr>
          <w:sz w:val="22"/>
          <w:szCs w:val="22"/>
          <w:lang w:val="hu-HU"/>
        </w:rPr>
        <w:t xml:space="preserve">A deferazirox filmtabletta esetén 3:1 arányú dózisarány mérlegelhető (azaz a deferazirox filmtabletta egy olyan dózisa, ami számszerűen egyharmada a </w:t>
      </w:r>
      <w:proofErr w:type="spellStart"/>
      <w:r w:rsidR="007532F4" w:rsidRPr="007532F4">
        <w:rPr>
          <w:sz w:val="22"/>
          <w:szCs w:val="22"/>
          <w:lang w:val="hu-HU"/>
        </w:rPr>
        <w:t>deferoxamin</w:t>
      </w:r>
      <w:proofErr w:type="spellEnd"/>
      <w:r w:rsidR="007532F4" w:rsidRPr="007532F4">
        <w:rPr>
          <w:sz w:val="22"/>
          <w:szCs w:val="22"/>
          <w:lang w:val="hu-HU"/>
        </w:rPr>
        <w:t xml:space="preserve"> dózisának).</w:t>
      </w:r>
      <w:r w:rsidRPr="00CD6044">
        <w:rPr>
          <w:sz w:val="22"/>
          <w:szCs w:val="22"/>
          <w:lang w:val="hu-HU"/>
        </w:rPr>
        <w:t xml:space="preserve"> Ezen adagolási ajánlást azonban a klinikai vizsgálatokban nem értékelték </w:t>
      </w:r>
      <w:proofErr w:type="spellStart"/>
      <w:r w:rsidRPr="00CD6044">
        <w:rPr>
          <w:sz w:val="22"/>
          <w:szCs w:val="22"/>
          <w:lang w:val="hu-HU"/>
        </w:rPr>
        <w:t>prospektív</w:t>
      </w:r>
      <w:proofErr w:type="spellEnd"/>
      <w:r w:rsidRPr="00CD6044">
        <w:rPr>
          <w:sz w:val="22"/>
          <w:szCs w:val="22"/>
          <w:lang w:val="hu-HU"/>
        </w:rPr>
        <w:t xml:space="preserve"> módon.</w:t>
      </w:r>
    </w:p>
    <w:p w14:paraId="278A86B9" w14:textId="04821626" w:rsidR="00CB75D0" w:rsidRPr="00CD6044" w:rsidRDefault="00CB75D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 </w:t>
      </w:r>
    </w:p>
    <w:p w14:paraId="1C0CB55D" w14:textId="4EFCA92A" w:rsidR="00192683" w:rsidRPr="00CD6044" w:rsidRDefault="00CB75D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Ezen</w:t>
      </w:r>
      <w:r w:rsidR="007532F4">
        <w:rPr>
          <w:sz w:val="22"/>
          <w:szCs w:val="22"/>
          <w:lang w:val="hu-HU"/>
        </w:rPr>
        <w:t xml:space="preserve"> </w:t>
      </w:r>
      <w:r w:rsidRPr="00CD6044">
        <w:rPr>
          <w:sz w:val="22"/>
          <w:szCs w:val="22"/>
          <w:lang w:val="hu-HU"/>
        </w:rPr>
        <w:t xml:space="preserve">kívül, azoknál a betegeknél, akik sarlósejtes vagy különféle ritka </w:t>
      </w:r>
      <w:proofErr w:type="spellStart"/>
      <w:r w:rsidRPr="00CD6044">
        <w:rPr>
          <w:sz w:val="22"/>
          <w:szCs w:val="22"/>
          <w:lang w:val="hu-HU"/>
        </w:rPr>
        <w:t>anaemiában</w:t>
      </w:r>
      <w:proofErr w:type="spellEnd"/>
      <w:r w:rsidRPr="00CD6044">
        <w:rPr>
          <w:sz w:val="22"/>
          <w:szCs w:val="22"/>
          <w:lang w:val="hu-HU"/>
        </w:rPr>
        <w:t xml:space="preserve"> szenvedtek, és akiknek a májában a vaskoncentráció </w:t>
      </w:r>
      <w:r w:rsidR="00192683" w:rsidRPr="00A12FBF">
        <w:rPr>
          <w:sz w:val="22"/>
          <w:szCs w:val="22"/>
          <w:lang w:val="hu-HU"/>
        </w:rPr>
        <w:t>≥</w:t>
      </w:r>
      <w:r w:rsidRPr="00CD6044">
        <w:rPr>
          <w:sz w:val="22"/>
          <w:szCs w:val="22"/>
          <w:lang w:val="hu-HU"/>
        </w:rPr>
        <w:t>7 mg Fe/g száraz tömeg volt, a deferazirox diszpergálódó tabletta 20, illetve 30 mg/</w:t>
      </w:r>
      <w:proofErr w:type="spellStart"/>
      <w:r w:rsidRPr="00CD6044">
        <w:rPr>
          <w:sz w:val="22"/>
          <w:szCs w:val="22"/>
          <w:lang w:val="hu-HU"/>
        </w:rPr>
        <w:t>ttkg-ig</w:t>
      </w:r>
      <w:proofErr w:type="spellEnd"/>
      <w:r w:rsidRPr="00CD6044">
        <w:rPr>
          <w:sz w:val="22"/>
          <w:szCs w:val="22"/>
          <w:lang w:val="hu-HU"/>
        </w:rPr>
        <w:t xml:space="preserve"> terjedő dózisban a máj vaskoncentrációjának és a szérum </w:t>
      </w:r>
      <w:proofErr w:type="spellStart"/>
      <w:r w:rsidRPr="00CD6044">
        <w:rPr>
          <w:sz w:val="22"/>
          <w:szCs w:val="22"/>
          <w:lang w:val="hu-HU"/>
        </w:rPr>
        <w:t>ferritinszintjének</w:t>
      </w:r>
      <w:proofErr w:type="spellEnd"/>
      <w:r w:rsidRPr="00CD6044">
        <w:rPr>
          <w:sz w:val="22"/>
          <w:szCs w:val="22"/>
          <w:lang w:val="hu-HU"/>
        </w:rPr>
        <w:t xml:space="preserve"> hasonló mértékű csökkenését érte el, mint a béta-</w:t>
      </w:r>
      <w:proofErr w:type="spellStart"/>
      <w:r w:rsidRPr="00CD6044">
        <w:rPr>
          <w:sz w:val="22"/>
          <w:szCs w:val="22"/>
          <w:lang w:val="hu-HU"/>
        </w:rPr>
        <w:t>thalassaemiás</w:t>
      </w:r>
      <w:proofErr w:type="spellEnd"/>
      <w:r w:rsidRPr="00CD6044">
        <w:rPr>
          <w:sz w:val="22"/>
          <w:szCs w:val="22"/>
          <w:lang w:val="hu-HU"/>
        </w:rPr>
        <w:t xml:space="preserve"> betegeknél.</w:t>
      </w:r>
    </w:p>
    <w:p w14:paraId="085F25C7" w14:textId="47B23E4C" w:rsidR="00CB75D0" w:rsidRPr="00CD6044" w:rsidRDefault="00CB75D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 </w:t>
      </w:r>
    </w:p>
    <w:p w14:paraId="5E3D25B8" w14:textId="4DF2914A" w:rsidR="00192683" w:rsidRPr="00CD6044" w:rsidRDefault="00CB75D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225, MDS-</w:t>
      </w:r>
      <w:proofErr w:type="spellStart"/>
      <w:r w:rsidRPr="00CD6044">
        <w:rPr>
          <w:sz w:val="22"/>
          <w:szCs w:val="22"/>
          <w:lang w:val="hu-HU"/>
        </w:rPr>
        <w:t>ben</w:t>
      </w:r>
      <w:proofErr w:type="spellEnd"/>
      <w:r w:rsidRPr="00CD6044">
        <w:rPr>
          <w:sz w:val="22"/>
          <w:szCs w:val="22"/>
          <w:lang w:val="hu-HU"/>
        </w:rPr>
        <w:t xml:space="preserve"> (alacsony/közepes-1 kockázat) és vértranszfúziók </w:t>
      </w:r>
      <w:r w:rsidR="007532F4">
        <w:rPr>
          <w:sz w:val="22"/>
          <w:szCs w:val="22"/>
          <w:lang w:val="hu-HU"/>
        </w:rPr>
        <w:t xml:space="preserve">által </w:t>
      </w:r>
      <w:r w:rsidRPr="00CD6044">
        <w:rPr>
          <w:sz w:val="22"/>
          <w:szCs w:val="22"/>
          <w:lang w:val="hu-HU"/>
        </w:rPr>
        <w:t>okoz</w:t>
      </w:r>
      <w:r w:rsidR="007532F4">
        <w:rPr>
          <w:sz w:val="22"/>
          <w:szCs w:val="22"/>
          <w:lang w:val="hu-HU"/>
        </w:rPr>
        <w:t>ott</w:t>
      </w:r>
      <w:r w:rsidRPr="00CD6044">
        <w:rPr>
          <w:sz w:val="22"/>
          <w:szCs w:val="22"/>
          <w:lang w:val="hu-HU"/>
        </w:rPr>
        <w:t xml:space="preserve"> vastúlterhelésben szenvedő beteggel végeztek placebokontrollos, </w:t>
      </w:r>
      <w:proofErr w:type="spellStart"/>
      <w:r w:rsidRPr="00CD6044">
        <w:rPr>
          <w:sz w:val="22"/>
          <w:szCs w:val="22"/>
          <w:lang w:val="hu-HU"/>
        </w:rPr>
        <w:t>randomizált</w:t>
      </w:r>
      <w:proofErr w:type="spellEnd"/>
      <w:r w:rsidRPr="00CD6044">
        <w:rPr>
          <w:sz w:val="22"/>
          <w:szCs w:val="22"/>
          <w:lang w:val="hu-HU"/>
        </w:rPr>
        <w:t xml:space="preserve"> vizsgálatot. A vizsgálat eredménye arra utal, hogy a </w:t>
      </w:r>
      <w:proofErr w:type="spellStart"/>
      <w:r w:rsidRPr="00CD6044">
        <w:rPr>
          <w:sz w:val="22"/>
          <w:szCs w:val="22"/>
          <w:lang w:val="hu-HU"/>
        </w:rPr>
        <w:t>deferaziroxnak</w:t>
      </w:r>
      <w:proofErr w:type="spellEnd"/>
      <w:r w:rsidRPr="00CD6044">
        <w:rPr>
          <w:sz w:val="22"/>
          <w:szCs w:val="22"/>
          <w:lang w:val="hu-HU"/>
        </w:rPr>
        <w:t xml:space="preserve"> pozitív hatása van az eseménymentes túlélésre (</w:t>
      </w:r>
      <w:proofErr w:type="spellStart"/>
      <w:r w:rsidRPr="00CD6044">
        <w:rPr>
          <w:sz w:val="22"/>
          <w:szCs w:val="22"/>
          <w:lang w:val="hu-HU"/>
        </w:rPr>
        <w:t>event</w:t>
      </w:r>
      <w:proofErr w:type="spellEnd"/>
      <w:r w:rsidRPr="00CD6044">
        <w:rPr>
          <w:sz w:val="22"/>
          <w:szCs w:val="22"/>
          <w:lang w:val="hu-HU"/>
        </w:rPr>
        <w:t xml:space="preserve">-free </w:t>
      </w:r>
      <w:proofErr w:type="spellStart"/>
      <w:r w:rsidRPr="00CD6044">
        <w:rPr>
          <w:sz w:val="22"/>
          <w:szCs w:val="22"/>
          <w:lang w:val="hu-HU"/>
        </w:rPr>
        <w:t>survival</w:t>
      </w:r>
      <w:proofErr w:type="spellEnd"/>
      <w:r w:rsidRPr="00CD6044">
        <w:rPr>
          <w:sz w:val="22"/>
          <w:szCs w:val="22"/>
          <w:lang w:val="hu-HU"/>
        </w:rPr>
        <w:t xml:space="preserve">, EFS; összetett végpont, beleértve a nem halálos szív- és májbetegségeket) és a </w:t>
      </w:r>
      <w:proofErr w:type="spellStart"/>
      <w:r w:rsidRPr="00CD6044">
        <w:rPr>
          <w:sz w:val="22"/>
          <w:szCs w:val="22"/>
          <w:lang w:val="hu-HU"/>
        </w:rPr>
        <w:t>szérumferritinszintre</w:t>
      </w:r>
      <w:proofErr w:type="spellEnd"/>
      <w:r w:rsidRPr="00CD6044">
        <w:rPr>
          <w:sz w:val="22"/>
          <w:szCs w:val="22"/>
          <w:lang w:val="hu-HU"/>
        </w:rPr>
        <w:t>. A biztonságossági profil az MDS-es betegekkel végzett korábbi vizsgálatoknak megfelelő volt.</w:t>
      </w:r>
    </w:p>
    <w:p w14:paraId="4538EA1B" w14:textId="2E967CC4" w:rsidR="00CB75D0" w:rsidRPr="00CD6044" w:rsidRDefault="00CB75D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 </w:t>
      </w:r>
    </w:p>
    <w:p w14:paraId="26173564" w14:textId="79462501" w:rsidR="00F45C51" w:rsidRPr="00CD6044" w:rsidRDefault="00CB75D0">
      <w:pPr>
        <w:spacing w:line="240" w:lineRule="auto"/>
        <w:rPr>
          <w:szCs w:val="22"/>
          <w:lang w:val="hu-HU"/>
        </w:rPr>
      </w:pPr>
      <w:r w:rsidRPr="00CD6044">
        <w:rPr>
          <w:szCs w:val="22"/>
          <w:lang w:val="hu-HU"/>
        </w:rPr>
        <w:t xml:space="preserve">Egy 5 éves obszervációs vizsgálatban, amelyben 267, (a beválogatáskor) 2 - &lt; 6 éves, transzfúziós </w:t>
      </w:r>
      <w:proofErr w:type="spellStart"/>
      <w:r w:rsidRPr="00CD6044">
        <w:rPr>
          <w:szCs w:val="22"/>
          <w:lang w:val="hu-HU"/>
        </w:rPr>
        <w:t>haemosiderosisban</w:t>
      </w:r>
      <w:proofErr w:type="spellEnd"/>
      <w:r w:rsidRPr="00CD6044">
        <w:rPr>
          <w:szCs w:val="22"/>
          <w:lang w:val="hu-HU"/>
        </w:rPr>
        <w:t xml:space="preserve"> szenvedő gyermek kapott deferaziroxot, a</w:t>
      </w:r>
      <w:r w:rsidR="006C7561" w:rsidRPr="00CD6044">
        <w:rPr>
          <w:szCs w:val="22"/>
          <w:lang w:val="hu-HU"/>
        </w:rPr>
        <w:t xml:space="preserve"> </w:t>
      </w:r>
      <w:proofErr w:type="spellStart"/>
      <w:r w:rsidR="006C7561" w:rsidRPr="00CD6044">
        <w:rPr>
          <w:szCs w:val="22"/>
          <w:lang w:val="hu-HU"/>
        </w:rPr>
        <w:t>deferazirox</w:t>
      </w:r>
      <w:proofErr w:type="spellEnd"/>
      <w:r w:rsidR="006C7561" w:rsidRPr="00CD6044">
        <w:rPr>
          <w:szCs w:val="22"/>
          <w:lang w:val="hu-HU"/>
        </w:rPr>
        <w:t xml:space="preserve"> </w:t>
      </w:r>
      <w:r w:rsidRPr="00CD6044">
        <w:rPr>
          <w:szCs w:val="22"/>
          <w:lang w:val="hu-HU"/>
        </w:rPr>
        <w:t xml:space="preserve">biztonságossági és </w:t>
      </w:r>
      <w:proofErr w:type="spellStart"/>
      <w:r w:rsidRPr="00CD6044">
        <w:rPr>
          <w:szCs w:val="22"/>
          <w:lang w:val="hu-HU"/>
        </w:rPr>
        <w:t>tolerabilitási</w:t>
      </w:r>
      <w:proofErr w:type="spellEnd"/>
      <w:r w:rsidRPr="00CD6044">
        <w:rPr>
          <w:szCs w:val="22"/>
          <w:lang w:val="hu-HU"/>
        </w:rPr>
        <w:t xml:space="preserve"> profiljában nem volt klinikailag jelentős különbség a 2 - &lt; 6 éves gyermekeknél az összes felnőtthöz, valamint az idősebb gyermekekhez és serdülőkhöz képest, beleértve a szérumkreatinin-szint &gt; 33%-</w:t>
      </w:r>
      <w:proofErr w:type="spellStart"/>
      <w:r w:rsidRPr="00CD6044">
        <w:rPr>
          <w:szCs w:val="22"/>
          <w:lang w:val="hu-HU"/>
        </w:rPr>
        <w:t>os</w:t>
      </w:r>
      <w:proofErr w:type="spellEnd"/>
      <w:r w:rsidR="007532F4">
        <w:rPr>
          <w:szCs w:val="22"/>
          <w:lang w:val="hu-HU"/>
        </w:rPr>
        <w:t xml:space="preserve"> emelkedését</w:t>
      </w:r>
      <w:r w:rsidRPr="00CD6044">
        <w:rPr>
          <w:szCs w:val="22"/>
          <w:lang w:val="hu-HU"/>
        </w:rPr>
        <w:t xml:space="preserve">, </w:t>
      </w:r>
      <w:r w:rsidR="007532F4">
        <w:rPr>
          <w:szCs w:val="22"/>
          <w:lang w:val="hu-HU"/>
        </w:rPr>
        <w:t>továbbá</w:t>
      </w:r>
      <w:r w:rsidR="007532F4" w:rsidRPr="00CD6044">
        <w:rPr>
          <w:szCs w:val="22"/>
          <w:lang w:val="hu-HU"/>
        </w:rPr>
        <w:t xml:space="preserve"> </w:t>
      </w:r>
      <w:r w:rsidRPr="00CD6044">
        <w:rPr>
          <w:szCs w:val="22"/>
          <w:lang w:val="hu-HU"/>
        </w:rPr>
        <w:t xml:space="preserve">a normálérték felső határa fölé történő emelkedését legalább két, egymást követő alkalommal (3,1%), valamint az </w:t>
      </w:r>
      <w:proofErr w:type="spellStart"/>
      <w:r w:rsidRPr="00CD6044">
        <w:rPr>
          <w:szCs w:val="22"/>
          <w:lang w:val="hu-HU"/>
        </w:rPr>
        <w:t>alanin</w:t>
      </w:r>
      <w:proofErr w:type="spellEnd"/>
      <w:r w:rsidRPr="00CD6044">
        <w:rPr>
          <w:szCs w:val="22"/>
          <w:lang w:val="hu-HU"/>
        </w:rPr>
        <w:t>-</w:t>
      </w:r>
      <w:proofErr w:type="spellStart"/>
      <w:r w:rsidRPr="00CD6044">
        <w:rPr>
          <w:szCs w:val="22"/>
          <w:lang w:val="hu-HU"/>
        </w:rPr>
        <w:t>aminotranszferáz</w:t>
      </w:r>
      <w:proofErr w:type="spellEnd"/>
      <w:r w:rsidRPr="00CD6044">
        <w:rPr>
          <w:szCs w:val="22"/>
          <w:lang w:val="hu-HU"/>
        </w:rPr>
        <w:t>-szintnek (ALAT, GPT) a normálérték felső határának 5-szöröse fölé történő emelkedését is (4,3%). Az ALAT egyszeri emelkedéséről a vizsgálatban végig részt</w:t>
      </w:r>
      <w:r w:rsidR="007532F4">
        <w:rPr>
          <w:szCs w:val="22"/>
          <w:lang w:val="hu-HU"/>
        </w:rPr>
        <w:t xml:space="preserve"> </w:t>
      </w:r>
      <w:r w:rsidRPr="00CD6044">
        <w:rPr>
          <w:szCs w:val="22"/>
          <w:lang w:val="hu-HU"/>
        </w:rPr>
        <w:t>vevő 145 beteg 20,0%-</w:t>
      </w:r>
      <w:proofErr w:type="spellStart"/>
      <w:r w:rsidRPr="00CD6044">
        <w:rPr>
          <w:szCs w:val="22"/>
          <w:lang w:val="hu-HU"/>
        </w:rPr>
        <w:t>ánál</w:t>
      </w:r>
      <w:proofErr w:type="spellEnd"/>
      <w:r w:rsidRPr="00CD6044">
        <w:rPr>
          <w:szCs w:val="22"/>
          <w:lang w:val="hu-HU"/>
        </w:rPr>
        <w:t xml:space="preserve">, az </w:t>
      </w:r>
      <w:proofErr w:type="spellStart"/>
      <w:r w:rsidRPr="00CD6044">
        <w:rPr>
          <w:szCs w:val="22"/>
          <w:lang w:val="hu-HU"/>
        </w:rPr>
        <w:t>aszpratát-aminotranszferáz</w:t>
      </w:r>
      <w:proofErr w:type="spellEnd"/>
      <w:r w:rsidRPr="00CD6044">
        <w:rPr>
          <w:szCs w:val="22"/>
          <w:lang w:val="hu-HU"/>
        </w:rPr>
        <w:t xml:space="preserve"> egyszeri emelkedéséről 8,3%-</w:t>
      </w:r>
      <w:proofErr w:type="spellStart"/>
      <w:r w:rsidRPr="00CD6044">
        <w:rPr>
          <w:szCs w:val="22"/>
          <w:lang w:val="hu-HU"/>
        </w:rPr>
        <w:t>ánál</w:t>
      </w:r>
      <w:proofErr w:type="spellEnd"/>
      <w:r w:rsidRPr="00CD6044">
        <w:rPr>
          <w:szCs w:val="22"/>
          <w:lang w:val="hu-HU"/>
        </w:rPr>
        <w:t xml:space="preserve"> számoltak be.</w:t>
      </w:r>
    </w:p>
    <w:p w14:paraId="77CD9AFD" w14:textId="284F4311" w:rsidR="00CB75D0" w:rsidRPr="00CD6044" w:rsidRDefault="00CB75D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3CCB9F2" w14:textId="210D2A8C" w:rsidR="00192683" w:rsidRPr="00CD6044" w:rsidRDefault="00192683">
      <w:pPr>
        <w:spacing w:line="240" w:lineRule="auto"/>
        <w:rPr>
          <w:szCs w:val="22"/>
          <w:lang w:val="hu-HU"/>
        </w:rPr>
      </w:pPr>
      <w:r w:rsidRPr="00CD6044">
        <w:rPr>
          <w:szCs w:val="22"/>
          <w:lang w:val="hu-HU"/>
        </w:rPr>
        <w:t xml:space="preserve">Egy, a deferazirox filmtabletta és a deferazirox diszpergálódó tabletta biztonságosságát értékelő vizsgálatban 173, vértranszfúziótól függő </w:t>
      </w:r>
      <w:proofErr w:type="spellStart"/>
      <w:r w:rsidRPr="00CD6044">
        <w:rPr>
          <w:szCs w:val="22"/>
          <w:lang w:val="hu-HU"/>
        </w:rPr>
        <w:t>thalassaemia</w:t>
      </w:r>
      <w:proofErr w:type="spellEnd"/>
      <w:r w:rsidRPr="00CD6044">
        <w:rPr>
          <w:szCs w:val="22"/>
          <w:lang w:val="hu-HU"/>
        </w:rPr>
        <w:t xml:space="preserve"> szindrómában vagy </w:t>
      </w:r>
      <w:proofErr w:type="spellStart"/>
      <w:r w:rsidRPr="00CD6044">
        <w:rPr>
          <w:szCs w:val="22"/>
          <w:lang w:val="hu-HU"/>
        </w:rPr>
        <w:t>myelodysplasiás</w:t>
      </w:r>
      <w:proofErr w:type="spellEnd"/>
      <w:r w:rsidRPr="00CD6044">
        <w:rPr>
          <w:szCs w:val="22"/>
          <w:lang w:val="hu-HU"/>
        </w:rPr>
        <w:t xml:space="preserve"> szindrómában szenvedő felnőttet, valamint gyermeket és serdülőt kezeltek 24 hétig. A filmtabletta és a diszpergálódó tabletta biztonságossági profilját hasonlónak találták.</w:t>
      </w:r>
    </w:p>
    <w:p w14:paraId="1125F74E" w14:textId="77777777" w:rsidR="00192683" w:rsidRPr="00CD6044" w:rsidRDefault="0019268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4115397" w14:textId="7CDABF79" w:rsidR="00F45C51" w:rsidRPr="00CD6044" w:rsidRDefault="00192683">
      <w:pPr>
        <w:spacing w:line="240" w:lineRule="auto"/>
        <w:rPr>
          <w:szCs w:val="22"/>
          <w:lang w:val="hu-HU"/>
        </w:rPr>
      </w:pPr>
      <w:r w:rsidRPr="00CD6044">
        <w:rPr>
          <w:szCs w:val="22"/>
          <w:lang w:val="hu-HU"/>
        </w:rPr>
        <w:t xml:space="preserve">A vértranszfúziótól nem függő </w:t>
      </w:r>
      <w:proofErr w:type="spellStart"/>
      <w:r w:rsidRPr="00CD6044">
        <w:rPr>
          <w:szCs w:val="22"/>
          <w:lang w:val="hu-HU"/>
        </w:rPr>
        <w:t>thalassaemia</w:t>
      </w:r>
      <w:proofErr w:type="spellEnd"/>
      <w:r w:rsidRPr="00CD6044">
        <w:rPr>
          <w:szCs w:val="22"/>
          <w:lang w:val="hu-HU"/>
        </w:rPr>
        <w:t xml:space="preserve"> szindrómákban és vastúlterhelésben szenvedő betegeknél a deferazirox diszpergálódó tablettával történő kezelést egy 1 évig tartó, </w:t>
      </w:r>
      <w:proofErr w:type="spellStart"/>
      <w:r w:rsidRPr="00CD6044">
        <w:rPr>
          <w:szCs w:val="22"/>
          <w:lang w:val="hu-HU"/>
        </w:rPr>
        <w:t>randomizált</w:t>
      </w:r>
      <w:proofErr w:type="spellEnd"/>
      <w:r w:rsidRPr="00CD6044">
        <w:rPr>
          <w:szCs w:val="22"/>
          <w:lang w:val="hu-HU"/>
        </w:rPr>
        <w:t>, kettős vak, placebokontrollos vizsgálattal értékelték. A vizsgálat két különböző, deferazirox diszpergálódó tablettát alkalmazó kezelési séma (a kezdő dózisok 5, illetve 10 mg/ttkg/nap, mindkét karon 55</w:t>
      </w:r>
      <w:r w:rsidR="00E4056E">
        <w:rPr>
          <w:szCs w:val="22"/>
          <w:lang w:val="hu-HU"/>
        </w:rPr>
        <w:t> </w:t>
      </w:r>
      <w:r w:rsidRPr="00CD6044">
        <w:rPr>
          <w:szCs w:val="22"/>
          <w:lang w:val="hu-HU"/>
        </w:rPr>
        <w:t xml:space="preserve">beteggel), illetve a megfelelő </w:t>
      </w:r>
      <w:proofErr w:type="spellStart"/>
      <w:r w:rsidRPr="00CD6044">
        <w:rPr>
          <w:szCs w:val="22"/>
          <w:lang w:val="hu-HU"/>
        </w:rPr>
        <w:t>placebók</w:t>
      </w:r>
      <w:proofErr w:type="spellEnd"/>
      <w:r w:rsidRPr="00CD6044">
        <w:rPr>
          <w:szCs w:val="22"/>
          <w:lang w:val="hu-HU"/>
        </w:rPr>
        <w:t xml:space="preserve"> (56 beteg) hatásosságát hasonlította össze. A vizsgálatba 145 felnőtt és 21 gyermek vagy serdülő beteg került bevonásra. Az elsődleges hatásossági paraméter a máj vaskoncentrációjának (LIC) a kiindulási szintről való változása volt, 12 hónapos kezelést követően. A másodlagos hatásossági paraméterek egyike a </w:t>
      </w:r>
      <w:proofErr w:type="spellStart"/>
      <w:r w:rsidRPr="00CD6044">
        <w:rPr>
          <w:szCs w:val="22"/>
          <w:lang w:val="hu-HU"/>
        </w:rPr>
        <w:t>szérumferritinszint</w:t>
      </w:r>
      <w:proofErr w:type="spellEnd"/>
      <w:r w:rsidRPr="00CD6044">
        <w:rPr>
          <w:szCs w:val="22"/>
          <w:lang w:val="hu-HU"/>
        </w:rPr>
        <w:t xml:space="preserve"> változása volt a kiindulási érték és a negyedik negyed között. 10 mg/ttkg/nap kezdődózis mellett a deferazirox diszpergálódó tabletta a szervezet teljes vasszintje indikátorainak csökkenéséhez vezetett. A máj vaskoncentrációja átlagosan 3,80 mg Fe/g száraz tömeggel csökkent a deferazirox diszpergálódó tablettával kezelt betegeknél (10 mg/ttkg/nap kezdő dózis) és 0,38 mg Fe/g száraz tömeggel nőtt a </w:t>
      </w:r>
      <w:proofErr w:type="spellStart"/>
      <w:r w:rsidRPr="00CD6044">
        <w:rPr>
          <w:szCs w:val="22"/>
          <w:lang w:val="hu-HU"/>
        </w:rPr>
        <w:t>placebóval</w:t>
      </w:r>
      <w:proofErr w:type="spellEnd"/>
      <w:r w:rsidRPr="00CD6044">
        <w:rPr>
          <w:szCs w:val="22"/>
          <w:lang w:val="hu-HU"/>
        </w:rPr>
        <w:t xml:space="preserve"> kezelt betegeknél (p &lt; 0,001). A szérumferritin 222,0 mikrogramm/l-</w:t>
      </w:r>
      <w:proofErr w:type="spellStart"/>
      <w:r w:rsidRPr="00CD6044">
        <w:rPr>
          <w:szCs w:val="22"/>
          <w:lang w:val="hu-HU"/>
        </w:rPr>
        <w:t>rel</w:t>
      </w:r>
      <w:proofErr w:type="spellEnd"/>
      <w:r w:rsidRPr="00CD6044">
        <w:rPr>
          <w:szCs w:val="22"/>
          <w:lang w:val="hu-HU"/>
        </w:rPr>
        <w:t xml:space="preserve"> csökkent a </w:t>
      </w:r>
      <w:proofErr w:type="spellStart"/>
      <w:r w:rsidRPr="00CD6044">
        <w:rPr>
          <w:szCs w:val="22"/>
          <w:lang w:val="hu-HU"/>
        </w:rPr>
        <w:t>deferazirox</w:t>
      </w:r>
      <w:proofErr w:type="spellEnd"/>
      <w:r w:rsidRPr="00CD6044">
        <w:rPr>
          <w:szCs w:val="22"/>
          <w:lang w:val="hu-HU"/>
        </w:rPr>
        <w:t xml:space="preserve"> diszpergálódó tablettával kezelt betegeknél (10 mg/ttkg/nap kezdő dózis) és 115</w:t>
      </w:r>
      <w:r w:rsidR="00E4056E">
        <w:rPr>
          <w:szCs w:val="22"/>
          <w:lang w:val="hu-HU"/>
        </w:rPr>
        <w:t> </w:t>
      </w:r>
      <w:r w:rsidRPr="00CD6044">
        <w:rPr>
          <w:szCs w:val="22"/>
          <w:lang w:val="hu-HU"/>
        </w:rPr>
        <w:t>mikrogramm/l-</w:t>
      </w:r>
      <w:proofErr w:type="spellStart"/>
      <w:r w:rsidRPr="00CD6044">
        <w:rPr>
          <w:szCs w:val="22"/>
          <w:lang w:val="hu-HU"/>
        </w:rPr>
        <w:t>rel</w:t>
      </w:r>
      <w:proofErr w:type="spellEnd"/>
      <w:r w:rsidRPr="00CD6044">
        <w:rPr>
          <w:szCs w:val="22"/>
          <w:lang w:val="hu-HU"/>
        </w:rPr>
        <w:t xml:space="preserve"> nőtt a </w:t>
      </w:r>
      <w:proofErr w:type="spellStart"/>
      <w:r w:rsidRPr="00CD6044">
        <w:rPr>
          <w:szCs w:val="22"/>
          <w:lang w:val="hu-HU"/>
        </w:rPr>
        <w:t>placebóval</w:t>
      </w:r>
      <w:proofErr w:type="spellEnd"/>
      <w:r w:rsidRPr="00CD6044">
        <w:rPr>
          <w:szCs w:val="22"/>
          <w:lang w:val="hu-HU"/>
        </w:rPr>
        <w:t xml:space="preserve"> kezelt betegeknél (p &lt; 0,001).</w:t>
      </w:r>
    </w:p>
    <w:p w14:paraId="4D9DCF6A" w14:textId="77777777" w:rsidR="00192683" w:rsidRPr="00CD6044" w:rsidRDefault="0019268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7C09E19" w14:textId="77777777" w:rsidR="00F45C51" w:rsidRPr="00D55426" w:rsidRDefault="00EB16BE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DF4E5E">
        <w:rPr>
          <w:b/>
          <w:szCs w:val="22"/>
          <w:lang w:val="hu-HU"/>
        </w:rPr>
        <w:t>5.2</w:t>
      </w:r>
      <w:r w:rsidRPr="00DF4E5E">
        <w:rPr>
          <w:b/>
          <w:szCs w:val="22"/>
          <w:lang w:val="hu-HU"/>
        </w:rPr>
        <w:tab/>
      </w:r>
      <w:proofErr w:type="spellStart"/>
      <w:r w:rsidRPr="00DF4E5E">
        <w:rPr>
          <w:b/>
          <w:szCs w:val="22"/>
          <w:lang w:val="hu-HU"/>
        </w:rPr>
        <w:t>Farmakokinetikai</w:t>
      </w:r>
      <w:proofErr w:type="spellEnd"/>
      <w:r w:rsidRPr="00DF4E5E">
        <w:rPr>
          <w:b/>
          <w:szCs w:val="22"/>
          <w:lang w:val="hu-HU"/>
        </w:rPr>
        <w:t xml:space="preserve"> tulajdonságok</w:t>
      </w:r>
    </w:p>
    <w:p w14:paraId="637E018B" w14:textId="77777777" w:rsidR="00F45C51" w:rsidRPr="00927326" w:rsidRDefault="00F45C51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5AB1B47A" w14:textId="68BDC7F5" w:rsidR="00570C23" w:rsidRPr="00CD6044" w:rsidRDefault="00570C23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filmtabletta nagyobb </w:t>
      </w:r>
      <w:proofErr w:type="spellStart"/>
      <w:r w:rsidRPr="00CD6044">
        <w:rPr>
          <w:sz w:val="22"/>
          <w:szCs w:val="22"/>
          <w:lang w:val="hu-HU"/>
        </w:rPr>
        <w:t>biohasznosulást</w:t>
      </w:r>
      <w:proofErr w:type="spellEnd"/>
      <w:r w:rsidRPr="00CD6044">
        <w:rPr>
          <w:sz w:val="22"/>
          <w:szCs w:val="22"/>
          <w:lang w:val="hu-HU"/>
        </w:rPr>
        <w:t xml:space="preserve"> mutat, mint a deferazirox diszpergálódó tabletta. A hatáserősség beállítása után a filmtabletta (360 mg</w:t>
      </w:r>
      <w:r w:rsidR="00EE35E1">
        <w:rPr>
          <w:sz w:val="22"/>
          <w:szCs w:val="22"/>
          <w:lang w:val="hu-HU"/>
        </w:rPr>
        <w:t>-</w:t>
      </w:r>
      <w:proofErr w:type="spellStart"/>
      <w:r w:rsidR="00EE35E1">
        <w:rPr>
          <w:sz w:val="22"/>
          <w:szCs w:val="22"/>
          <w:lang w:val="hu-HU"/>
        </w:rPr>
        <w:t>os</w:t>
      </w:r>
      <w:proofErr w:type="spellEnd"/>
      <w:r w:rsidR="00EE35E1">
        <w:rPr>
          <w:sz w:val="22"/>
          <w:szCs w:val="22"/>
          <w:lang w:val="hu-HU"/>
        </w:rPr>
        <w:t xml:space="preserve"> hatás</w:t>
      </w:r>
      <w:r w:rsidRPr="00CD6044">
        <w:rPr>
          <w:sz w:val="22"/>
          <w:szCs w:val="22"/>
          <w:lang w:val="hu-HU"/>
        </w:rPr>
        <w:t xml:space="preserve">erősség) </w:t>
      </w:r>
      <w:proofErr w:type="spellStart"/>
      <w:r w:rsidRPr="00CD6044">
        <w:rPr>
          <w:sz w:val="22"/>
          <w:szCs w:val="22"/>
          <w:lang w:val="hu-HU"/>
        </w:rPr>
        <w:t>éhomi</w:t>
      </w:r>
      <w:proofErr w:type="spellEnd"/>
      <w:r w:rsidRPr="00CD6044">
        <w:rPr>
          <w:sz w:val="22"/>
          <w:szCs w:val="22"/>
          <w:lang w:val="hu-HU"/>
        </w:rPr>
        <w:t xml:space="preserve"> körülmények között egyenértékű volt a deferazirox diszpergál</w:t>
      </w:r>
      <w:r w:rsidR="00EE35E1">
        <w:rPr>
          <w:sz w:val="22"/>
          <w:szCs w:val="22"/>
          <w:lang w:val="hu-HU"/>
        </w:rPr>
        <w:t>ódó</w:t>
      </w:r>
      <w:r w:rsidRPr="00CD6044">
        <w:rPr>
          <w:sz w:val="22"/>
          <w:szCs w:val="22"/>
          <w:lang w:val="hu-HU"/>
        </w:rPr>
        <w:t xml:space="preserve"> tablettá</w:t>
      </w:r>
      <w:r w:rsidR="00EE35E1">
        <w:rPr>
          <w:sz w:val="22"/>
          <w:szCs w:val="22"/>
          <w:lang w:val="hu-HU"/>
        </w:rPr>
        <w:t>v</w:t>
      </w:r>
      <w:r w:rsidRPr="00CD6044">
        <w:rPr>
          <w:sz w:val="22"/>
          <w:szCs w:val="22"/>
          <w:lang w:val="hu-HU"/>
        </w:rPr>
        <w:t>al (500 mg</w:t>
      </w:r>
      <w:r w:rsidR="00EE35E1">
        <w:rPr>
          <w:sz w:val="22"/>
          <w:szCs w:val="22"/>
          <w:lang w:val="hu-HU"/>
        </w:rPr>
        <w:t>-</w:t>
      </w:r>
      <w:proofErr w:type="spellStart"/>
      <w:r w:rsidR="00EE35E1">
        <w:rPr>
          <w:sz w:val="22"/>
          <w:szCs w:val="22"/>
          <w:lang w:val="hu-HU"/>
        </w:rPr>
        <w:t>os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r w:rsidR="00EE35E1">
        <w:rPr>
          <w:sz w:val="22"/>
          <w:szCs w:val="22"/>
          <w:lang w:val="hu-HU"/>
        </w:rPr>
        <w:t>hatás</w:t>
      </w:r>
      <w:r w:rsidRPr="00CD6044">
        <w:rPr>
          <w:sz w:val="22"/>
          <w:szCs w:val="22"/>
          <w:lang w:val="hu-HU"/>
        </w:rPr>
        <w:t xml:space="preserve">erősség) a plazmakoncentráció-idő görbe alatti átlagos területe (AUC) tekintetében. A </w:t>
      </w:r>
      <w:proofErr w:type="spellStart"/>
      <w:r w:rsidRPr="00CD6044">
        <w:rPr>
          <w:sz w:val="22"/>
          <w:szCs w:val="22"/>
          <w:lang w:val="hu-HU"/>
        </w:rPr>
        <w:t>C</w:t>
      </w:r>
      <w:r w:rsidRPr="00CD6044">
        <w:rPr>
          <w:sz w:val="22"/>
          <w:szCs w:val="22"/>
          <w:vertAlign w:val="subscript"/>
          <w:lang w:val="hu-HU"/>
        </w:rPr>
        <w:t>max</w:t>
      </w:r>
      <w:proofErr w:type="spellEnd"/>
      <w:r w:rsidRPr="00CD6044">
        <w:rPr>
          <w:sz w:val="22"/>
          <w:szCs w:val="22"/>
          <w:lang w:val="hu-HU"/>
        </w:rPr>
        <w:t xml:space="preserve"> 30%-</w:t>
      </w:r>
      <w:proofErr w:type="spellStart"/>
      <w:r w:rsidRPr="00CD6044">
        <w:rPr>
          <w:sz w:val="22"/>
          <w:szCs w:val="22"/>
          <w:lang w:val="hu-HU"/>
        </w:rPr>
        <w:t>kal</w:t>
      </w:r>
      <w:proofErr w:type="spellEnd"/>
      <w:r w:rsidRPr="00CD6044">
        <w:rPr>
          <w:sz w:val="22"/>
          <w:szCs w:val="22"/>
          <w:lang w:val="hu-HU"/>
        </w:rPr>
        <w:t xml:space="preserve"> nőtt (90%</w:t>
      </w:r>
      <w:r w:rsidR="00EE35E1">
        <w:rPr>
          <w:sz w:val="22"/>
          <w:szCs w:val="22"/>
          <w:lang w:val="hu-HU"/>
        </w:rPr>
        <w:noBreakHyphen/>
      </w:r>
      <w:proofErr w:type="spellStart"/>
      <w:r w:rsidR="00EE35E1">
        <w:rPr>
          <w:sz w:val="22"/>
          <w:szCs w:val="22"/>
          <w:lang w:val="hu-HU"/>
        </w:rPr>
        <w:t>os</w:t>
      </w:r>
      <w:proofErr w:type="spellEnd"/>
      <w:r w:rsidRPr="00CD6044">
        <w:rPr>
          <w:sz w:val="22"/>
          <w:szCs w:val="22"/>
          <w:lang w:val="hu-HU"/>
        </w:rPr>
        <w:t xml:space="preserve"> CI: 20,3% - 40,0%); azonban a klinikai expozíció/válasz elemzés nem mutatott bizonyítékot ezen növekedés klinikailag releváns hatásaira.</w:t>
      </w:r>
    </w:p>
    <w:p w14:paraId="4BE655E1" w14:textId="77777777" w:rsidR="00570C23" w:rsidRPr="00CD6044" w:rsidRDefault="00570C23">
      <w:pPr>
        <w:pStyle w:val="Default"/>
        <w:rPr>
          <w:sz w:val="22"/>
          <w:szCs w:val="22"/>
          <w:u w:val="single"/>
          <w:lang w:val="hu-HU"/>
        </w:rPr>
      </w:pPr>
    </w:p>
    <w:p w14:paraId="6F190C76" w14:textId="4AC74BBF" w:rsidR="00570C23" w:rsidRPr="00CD6044" w:rsidRDefault="00570C23">
      <w:pPr>
        <w:pStyle w:val="Default"/>
        <w:rPr>
          <w:sz w:val="22"/>
          <w:szCs w:val="22"/>
          <w:u w:val="single"/>
          <w:lang w:val="hu-HU"/>
        </w:rPr>
      </w:pPr>
      <w:r w:rsidRPr="00031072">
        <w:rPr>
          <w:sz w:val="22"/>
          <w:szCs w:val="22"/>
          <w:u w:val="single"/>
          <w:lang w:val="hu-HU"/>
        </w:rPr>
        <w:t>Felszívódás</w:t>
      </w:r>
      <w:r w:rsidRPr="00CD6044">
        <w:rPr>
          <w:sz w:val="22"/>
          <w:szCs w:val="22"/>
          <w:u w:val="single"/>
          <w:lang w:val="hu-HU"/>
        </w:rPr>
        <w:t xml:space="preserve"> </w:t>
      </w:r>
    </w:p>
    <w:p w14:paraId="39938162" w14:textId="34EFF9CC" w:rsidR="00E80740" w:rsidRPr="00CD6044" w:rsidRDefault="00570C23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>A deferazirox (diszpergálódó tabletta gyógyszerforma) orális adagolását követően a maximális plazmakoncentráció kialakulásáig eltelt idő (</w:t>
      </w:r>
      <w:proofErr w:type="spellStart"/>
      <w:r w:rsidRPr="00CD6044">
        <w:rPr>
          <w:sz w:val="22"/>
          <w:szCs w:val="22"/>
          <w:lang w:val="hu-HU"/>
        </w:rPr>
        <w:t>t</w:t>
      </w:r>
      <w:r w:rsidRPr="00E127D2">
        <w:rPr>
          <w:sz w:val="22"/>
          <w:szCs w:val="22"/>
          <w:vertAlign w:val="subscript"/>
          <w:lang w:val="hu-HU"/>
        </w:rPr>
        <w:t>max</w:t>
      </w:r>
      <w:proofErr w:type="spellEnd"/>
      <w:r w:rsidRPr="00CD6044">
        <w:rPr>
          <w:sz w:val="22"/>
          <w:szCs w:val="22"/>
          <w:lang w:val="hu-HU"/>
        </w:rPr>
        <w:t xml:space="preserve">) mediánértéke körülbelül 1,5-4 óra. A deferazirox (diszpergálódó tabletta gyógyszerforma) abszolút </w:t>
      </w:r>
      <w:proofErr w:type="spellStart"/>
      <w:r w:rsidRPr="00CD6044">
        <w:rPr>
          <w:sz w:val="22"/>
          <w:szCs w:val="22"/>
          <w:lang w:val="hu-HU"/>
        </w:rPr>
        <w:t>biohasznosulása</w:t>
      </w:r>
      <w:proofErr w:type="spellEnd"/>
      <w:r w:rsidRPr="00CD6044">
        <w:rPr>
          <w:sz w:val="22"/>
          <w:szCs w:val="22"/>
          <w:lang w:val="hu-HU"/>
        </w:rPr>
        <w:t xml:space="preserve"> (AUC) körülbelül 70%-a az intravénás dózisénak.</w:t>
      </w:r>
      <w:r w:rsidR="00E80740" w:rsidRPr="00CD6044">
        <w:rPr>
          <w:sz w:val="22"/>
          <w:szCs w:val="22"/>
          <w:lang w:val="hu-HU"/>
        </w:rPr>
        <w:t xml:space="preserve"> A filmtabletta abszolút </w:t>
      </w:r>
      <w:proofErr w:type="spellStart"/>
      <w:r w:rsidR="00E80740" w:rsidRPr="00CD6044">
        <w:rPr>
          <w:sz w:val="22"/>
          <w:szCs w:val="22"/>
          <w:lang w:val="hu-HU"/>
        </w:rPr>
        <w:t>biohasznosulását</w:t>
      </w:r>
      <w:proofErr w:type="spellEnd"/>
      <w:r w:rsidR="00E80740" w:rsidRPr="00CD6044">
        <w:rPr>
          <w:sz w:val="22"/>
          <w:szCs w:val="22"/>
          <w:lang w:val="hu-HU"/>
        </w:rPr>
        <w:t xml:space="preserve"> nem határozták meg. A </w:t>
      </w:r>
      <w:proofErr w:type="spellStart"/>
      <w:r w:rsidR="00E80740" w:rsidRPr="00CD6044">
        <w:rPr>
          <w:sz w:val="22"/>
          <w:szCs w:val="22"/>
          <w:lang w:val="hu-HU"/>
        </w:rPr>
        <w:t>defera</w:t>
      </w:r>
      <w:r w:rsidR="002F008B">
        <w:rPr>
          <w:sz w:val="22"/>
          <w:szCs w:val="22"/>
          <w:lang w:val="hu-HU"/>
        </w:rPr>
        <w:t>z</w:t>
      </w:r>
      <w:r w:rsidR="00E80740" w:rsidRPr="00CD6044">
        <w:rPr>
          <w:sz w:val="22"/>
          <w:szCs w:val="22"/>
          <w:lang w:val="hu-HU"/>
        </w:rPr>
        <w:t>irox</w:t>
      </w:r>
      <w:proofErr w:type="spellEnd"/>
      <w:r w:rsidR="00E80740" w:rsidRPr="00CD6044">
        <w:rPr>
          <w:sz w:val="22"/>
          <w:szCs w:val="22"/>
          <w:lang w:val="hu-HU"/>
        </w:rPr>
        <w:t xml:space="preserve"> filmtabletta </w:t>
      </w:r>
      <w:proofErr w:type="spellStart"/>
      <w:r w:rsidR="00E80740" w:rsidRPr="00CD6044">
        <w:rPr>
          <w:sz w:val="22"/>
          <w:szCs w:val="22"/>
          <w:lang w:val="hu-HU"/>
        </w:rPr>
        <w:t>biohasznosulása</w:t>
      </w:r>
      <w:proofErr w:type="spellEnd"/>
      <w:r w:rsidR="00E80740" w:rsidRPr="00CD6044">
        <w:rPr>
          <w:sz w:val="22"/>
          <w:szCs w:val="22"/>
          <w:lang w:val="hu-HU"/>
        </w:rPr>
        <w:t xml:space="preserve"> 36%-</w:t>
      </w:r>
      <w:proofErr w:type="spellStart"/>
      <w:r w:rsidR="00E80740" w:rsidRPr="00CD6044">
        <w:rPr>
          <w:sz w:val="22"/>
          <w:szCs w:val="22"/>
          <w:lang w:val="hu-HU"/>
        </w:rPr>
        <w:t>kal</w:t>
      </w:r>
      <w:proofErr w:type="spellEnd"/>
      <w:r w:rsidR="00E80740" w:rsidRPr="00CD6044">
        <w:rPr>
          <w:sz w:val="22"/>
          <w:szCs w:val="22"/>
          <w:lang w:val="hu-HU"/>
        </w:rPr>
        <w:t xml:space="preserve"> volt nagyobb, mint a diszpergálódó tablettáé.</w:t>
      </w:r>
    </w:p>
    <w:p w14:paraId="68DFF2C8" w14:textId="7271E1BB" w:rsidR="00E80740" w:rsidRPr="00CD6044" w:rsidRDefault="00E80740">
      <w:pPr>
        <w:pStyle w:val="Default"/>
        <w:rPr>
          <w:sz w:val="22"/>
          <w:szCs w:val="22"/>
          <w:lang w:val="hu-HU"/>
        </w:rPr>
      </w:pPr>
    </w:p>
    <w:p w14:paraId="15EDC589" w14:textId="6E7AD2C1" w:rsidR="00E80740" w:rsidRPr="00CD6044" w:rsidRDefault="00E8074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Egy élelmiszer-hatásvizsgálat, melynek során a filmtablettákat egészséges önkénteseknek éhgyomorra, alacsony zsírtartalmú (a </w:t>
      </w:r>
      <w:r w:rsidR="00031072">
        <w:rPr>
          <w:sz w:val="22"/>
          <w:szCs w:val="22"/>
          <w:lang w:val="hu-HU"/>
        </w:rPr>
        <w:t xml:space="preserve">zsírtartalom a </w:t>
      </w:r>
      <w:r w:rsidRPr="00CD6044">
        <w:rPr>
          <w:sz w:val="22"/>
          <w:szCs w:val="22"/>
          <w:lang w:val="hu-HU"/>
        </w:rPr>
        <w:t xml:space="preserve">kalória kevesebb mint 10%-a) vagy magas zsírtartalmú (a </w:t>
      </w:r>
      <w:r w:rsidR="00031072">
        <w:rPr>
          <w:sz w:val="22"/>
          <w:szCs w:val="22"/>
          <w:lang w:val="hu-HU"/>
        </w:rPr>
        <w:t xml:space="preserve">zsírtartalom a </w:t>
      </w:r>
      <w:r w:rsidRPr="00CD6044">
        <w:rPr>
          <w:sz w:val="22"/>
          <w:szCs w:val="22"/>
          <w:lang w:val="hu-HU"/>
        </w:rPr>
        <w:t xml:space="preserve">kalória </w:t>
      </w:r>
      <w:r w:rsidR="00031072">
        <w:rPr>
          <w:sz w:val="22"/>
          <w:szCs w:val="22"/>
          <w:lang w:val="hu-HU"/>
        </w:rPr>
        <w:t xml:space="preserve">több mint </w:t>
      </w:r>
      <w:r w:rsidRPr="00CD6044">
        <w:rPr>
          <w:sz w:val="22"/>
          <w:szCs w:val="22"/>
          <w:lang w:val="hu-HU"/>
        </w:rPr>
        <w:t xml:space="preserve">50%-a) étkezés mellett adták, azt mutatta, hogy alacsony zsírtartalmú étkezés után az AUC és a </w:t>
      </w:r>
      <w:proofErr w:type="spellStart"/>
      <w:r w:rsidRPr="00CD6044">
        <w:rPr>
          <w:sz w:val="22"/>
          <w:szCs w:val="22"/>
          <w:lang w:val="hu-HU"/>
        </w:rPr>
        <w:t>C</w:t>
      </w:r>
      <w:r w:rsidRPr="00CD6044">
        <w:rPr>
          <w:sz w:val="22"/>
          <w:szCs w:val="22"/>
          <w:vertAlign w:val="subscript"/>
          <w:lang w:val="hu-HU"/>
        </w:rPr>
        <w:t>max</w:t>
      </w:r>
      <w:proofErr w:type="spellEnd"/>
      <w:r w:rsidRPr="00CD6044">
        <w:rPr>
          <w:sz w:val="22"/>
          <w:szCs w:val="22"/>
          <w:lang w:val="hu-HU"/>
        </w:rPr>
        <w:t xml:space="preserve"> kissé csökkent (</w:t>
      </w:r>
      <w:r w:rsidR="00031072">
        <w:rPr>
          <w:sz w:val="22"/>
          <w:szCs w:val="22"/>
          <w:lang w:val="hu-HU"/>
        </w:rPr>
        <w:t xml:space="preserve">az AUC </w:t>
      </w:r>
      <w:r w:rsidRPr="00CD6044">
        <w:rPr>
          <w:sz w:val="22"/>
          <w:szCs w:val="22"/>
          <w:lang w:val="hu-HU"/>
        </w:rPr>
        <w:t>11%-</w:t>
      </w:r>
      <w:proofErr w:type="spellStart"/>
      <w:r w:rsidRPr="00CD6044">
        <w:rPr>
          <w:sz w:val="22"/>
          <w:szCs w:val="22"/>
          <w:lang w:val="hu-HU"/>
        </w:rPr>
        <w:t>kal</w:t>
      </w:r>
      <w:proofErr w:type="spellEnd"/>
      <w:r w:rsidRPr="00CD6044">
        <w:rPr>
          <w:sz w:val="22"/>
          <w:szCs w:val="22"/>
          <w:lang w:val="hu-HU"/>
        </w:rPr>
        <w:t xml:space="preserve">, </w:t>
      </w:r>
      <w:r w:rsidR="00031072">
        <w:rPr>
          <w:sz w:val="22"/>
          <w:szCs w:val="22"/>
          <w:lang w:val="hu-HU"/>
        </w:rPr>
        <w:t xml:space="preserve">a </w:t>
      </w:r>
      <w:proofErr w:type="spellStart"/>
      <w:r w:rsidR="00031072">
        <w:rPr>
          <w:sz w:val="22"/>
          <w:szCs w:val="22"/>
          <w:lang w:val="hu-HU"/>
        </w:rPr>
        <w:t>C</w:t>
      </w:r>
      <w:r w:rsidR="00031072" w:rsidRPr="00E127D2">
        <w:rPr>
          <w:sz w:val="22"/>
          <w:szCs w:val="22"/>
          <w:vertAlign w:val="subscript"/>
          <w:lang w:val="hu-HU"/>
        </w:rPr>
        <w:t>max</w:t>
      </w:r>
      <w:proofErr w:type="spellEnd"/>
      <w:r w:rsidR="00031072">
        <w:rPr>
          <w:sz w:val="22"/>
          <w:szCs w:val="22"/>
          <w:lang w:val="hu-HU"/>
        </w:rPr>
        <w:t xml:space="preserve"> pedig</w:t>
      </w:r>
      <w:r w:rsidRPr="00CD6044">
        <w:rPr>
          <w:sz w:val="22"/>
          <w:szCs w:val="22"/>
          <w:lang w:val="hu-HU"/>
        </w:rPr>
        <w:t xml:space="preserve"> 16%-</w:t>
      </w:r>
      <w:proofErr w:type="spellStart"/>
      <w:r w:rsidRPr="00CD6044">
        <w:rPr>
          <w:sz w:val="22"/>
          <w:szCs w:val="22"/>
          <w:lang w:val="hu-HU"/>
        </w:rPr>
        <w:t>kal</w:t>
      </w:r>
      <w:proofErr w:type="spellEnd"/>
      <w:r w:rsidRPr="00CD6044">
        <w:rPr>
          <w:sz w:val="22"/>
          <w:szCs w:val="22"/>
          <w:lang w:val="hu-HU"/>
        </w:rPr>
        <w:t xml:space="preserve">). A magas zsírtartalmú étkezés után az AUC és a </w:t>
      </w:r>
      <w:proofErr w:type="spellStart"/>
      <w:r w:rsidRPr="00CD6044">
        <w:rPr>
          <w:sz w:val="22"/>
          <w:szCs w:val="22"/>
          <w:lang w:val="hu-HU"/>
        </w:rPr>
        <w:t>C</w:t>
      </w:r>
      <w:r w:rsidRPr="00CD6044">
        <w:rPr>
          <w:sz w:val="22"/>
          <w:szCs w:val="22"/>
          <w:vertAlign w:val="subscript"/>
          <w:lang w:val="hu-HU"/>
        </w:rPr>
        <w:t>max</w:t>
      </w:r>
      <w:proofErr w:type="spellEnd"/>
      <w:r w:rsidRPr="00CD6044">
        <w:rPr>
          <w:sz w:val="22"/>
          <w:szCs w:val="22"/>
          <w:lang w:val="hu-HU"/>
        </w:rPr>
        <w:t xml:space="preserve"> növekedett (</w:t>
      </w:r>
      <w:r w:rsidR="00031072">
        <w:rPr>
          <w:sz w:val="22"/>
          <w:szCs w:val="22"/>
          <w:lang w:val="hu-HU"/>
        </w:rPr>
        <w:t xml:space="preserve">az AUC </w:t>
      </w:r>
      <w:r w:rsidRPr="00CD6044">
        <w:rPr>
          <w:sz w:val="22"/>
          <w:szCs w:val="22"/>
          <w:lang w:val="hu-HU"/>
        </w:rPr>
        <w:t>18%-</w:t>
      </w:r>
      <w:proofErr w:type="spellStart"/>
      <w:r w:rsidRPr="00CD6044">
        <w:rPr>
          <w:sz w:val="22"/>
          <w:szCs w:val="22"/>
          <w:lang w:val="hu-HU"/>
        </w:rPr>
        <w:t>kal</w:t>
      </w:r>
      <w:proofErr w:type="spellEnd"/>
      <w:r w:rsidRPr="00CD6044">
        <w:rPr>
          <w:sz w:val="22"/>
          <w:szCs w:val="22"/>
          <w:lang w:val="hu-HU"/>
        </w:rPr>
        <w:t xml:space="preserve">, </w:t>
      </w:r>
      <w:r w:rsidR="00031072">
        <w:rPr>
          <w:sz w:val="22"/>
          <w:szCs w:val="22"/>
          <w:lang w:val="hu-HU"/>
        </w:rPr>
        <w:t xml:space="preserve">a </w:t>
      </w:r>
      <w:proofErr w:type="spellStart"/>
      <w:r w:rsidR="00031072">
        <w:rPr>
          <w:sz w:val="22"/>
          <w:szCs w:val="22"/>
          <w:lang w:val="hu-HU"/>
        </w:rPr>
        <w:t>C</w:t>
      </w:r>
      <w:r w:rsidR="00031072" w:rsidRPr="00E127D2">
        <w:rPr>
          <w:sz w:val="22"/>
          <w:szCs w:val="22"/>
          <w:vertAlign w:val="subscript"/>
          <w:lang w:val="hu-HU"/>
        </w:rPr>
        <w:t>max</w:t>
      </w:r>
      <w:proofErr w:type="spellEnd"/>
      <w:r w:rsidR="00031072">
        <w:rPr>
          <w:sz w:val="22"/>
          <w:szCs w:val="22"/>
          <w:lang w:val="hu-HU"/>
        </w:rPr>
        <w:t xml:space="preserve"> pedig</w:t>
      </w:r>
      <w:r w:rsidRPr="00CD6044">
        <w:rPr>
          <w:sz w:val="22"/>
          <w:szCs w:val="22"/>
          <w:lang w:val="hu-HU"/>
        </w:rPr>
        <w:t xml:space="preserve"> 29%-</w:t>
      </w:r>
      <w:proofErr w:type="spellStart"/>
      <w:r w:rsidRPr="00CD6044">
        <w:rPr>
          <w:sz w:val="22"/>
          <w:szCs w:val="22"/>
          <w:lang w:val="hu-HU"/>
        </w:rPr>
        <w:t>kal</w:t>
      </w:r>
      <w:proofErr w:type="spellEnd"/>
      <w:r w:rsidRPr="00CD6044">
        <w:rPr>
          <w:sz w:val="22"/>
          <w:szCs w:val="22"/>
          <w:lang w:val="hu-HU"/>
        </w:rPr>
        <w:t xml:space="preserve">). A </w:t>
      </w:r>
      <w:r w:rsidR="00031072">
        <w:rPr>
          <w:sz w:val="22"/>
          <w:szCs w:val="22"/>
          <w:lang w:val="hu-HU"/>
        </w:rPr>
        <w:t>gyógyszerformaváltás</w:t>
      </w:r>
      <w:r w:rsidRPr="00CD6044">
        <w:rPr>
          <w:sz w:val="22"/>
          <w:szCs w:val="22"/>
          <w:lang w:val="hu-HU"/>
        </w:rPr>
        <w:t xml:space="preserve"> és a magas zsírtartalmú étkezés hatása additív lehet</w:t>
      </w:r>
      <w:r w:rsidR="004820F5" w:rsidRPr="004820F5">
        <w:rPr>
          <w:sz w:val="22"/>
          <w:szCs w:val="22"/>
          <w:lang w:val="hu-HU"/>
        </w:rPr>
        <w:t xml:space="preserve"> </w:t>
      </w:r>
      <w:r w:rsidR="004820F5">
        <w:rPr>
          <w:sz w:val="22"/>
          <w:szCs w:val="22"/>
          <w:lang w:val="hu-HU"/>
        </w:rPr>
        <w:t xml:space="preserve">a </w:t>
      </w:r>
      <w:proofErr w:type="spellStart"/>
      <w:r w:rsidR="004820F5" w:rsidRPr="00573B2F">
        <w:rPr>
          <w:sz w:val="22"/>
          <w:szCs w:val="22"/>
          <w:lang w:val="hu-HU"/>
        </w:rPr>
        <w:t>C</w:t>
      </w:r>
      <w:r w:rsidR="004820F5" w:rsidRPr="00573B2F">
        <w:rPr>
          <w:sz w:val="22"/>
          <w:szCs w:val="22"/>
          <w:vertAlign w:val="subscript"/>
          <w:lang w:val="hu-HU"/>
        </w:rPr>
        <w:t>max</w:t>
      </w:r>
      <w:proofErr w:type="spellEnd"/>
      <w:r w:rsidR="004820F5">
        <w:rPr>
          <w:sz w:val="22"/>
          <w:szCs w:val="22"/>
          <w:lang w:val="hu-HU"/>
        </w:rPr>
        <w:t xml:space="preserve"> növekedésére</w:t>
      </w:r>
      <w:r w:rsidRPr="00CD6044">
        <w:rPr>
          <w:sz w:val="22"/>
          <w:szCs w:val="22"/>
          <w:lang w:val="hu-HU"/>
        </w:rPr>
        <w:t>, ezért ajánlott a filmtablettát éhgyomorra vagy könnyű étkezés közben bevenni.</w:t>
      </w:r>
    </w:p>
    <w:p w14:paraId="32BBDDBD" w14:textId="77777777" w:rsidR="00570C23" w:rsidRPr="00CD6044" w:rsidRDefault="00570C23">
      <w:pPr>
        <w:pStyle w:val="Default"/>
        <w:rPr>
          <w:sz w:val="22"/>
          <w:szCs w:val="22"/>
          <w:lang w:val="hu-HU"/>
        </w:rPr>
      </w:pPr>
    </w:p>
    <w:p w14:paraId="2D12019B" w14:textId="3E8FEE75" w:rsidR="00570C23" w:rsidRPr="00CD6044" w:rsidRDefault="00570C23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Eloszlás </w:t>
      </w:r>
    </w:p>
    <w:p w14:paraId="26D453B4" w14:textId="77777777" w:rsidR="00570C23" w:rsidRPr="00CD6044" w:rsidRDefault="00570C23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deferazirox nagymértékben (99%) kötődik a plazmafehérjékhez, csaknem kizárólag szérumalbuminhoz, és felnőtteknél a megoszlási térfogata kicsi, körülbelül 14 liter. </w:t>
      </w:r>
    </w:p>
    <w:p w14:paraId="7F802A17" w14:textId="77777777" w:rsidR="00570C23" w:rsidRPr="00CD6044" w:rsidRDefault="00570C23">
      <w:pPr>
        <w:pStyle w:val="Default"/>
        <w:rPr>
          <w:sz w:val="22"/>
          <w:szCs w:val="22"/>
          <w:lang w:val="hu-HU"/>
        </w:rPr>
      </w:pPr>
    </w:p>
    <w:p w14:paraId="3A9BE34D" w14:textId="6C367054" w:rsidR="00570C23" w:rsidRPr="00CD6044" w:rsidRDefault="00570C23">
      <w:pPr>
        <w:pStyle w:val="Default"/>
        <w:rPr>
          <w:sz w:val="22"/>
          <w:szCs w:val="22"/>
          <w:u w:val="single"/>
          <w:lang w:val="hu-HU"/>
        </w:rPr>
      </w:pPr>
      <w:proofErr w:type="spellStart"/>
      <w:r w:rsidRPr="00CD6044">
        <w:rPr>
          <w:sz w:val="22"/>
          <w:szCs w:val="22"/>
          <w:u w:val="single"/>
          <w:lang w:val="hu-HU"/>
        </w:rPr>
        <w:t>Biotranszformáció</w:t>
      </w:r>
      <w:proofErr w:type="spellEnd"/>
      <w:r w:rsidRPr="00CD6044">
        <w:rPr>
          <w:sz w:val="22"/>
          <w:szCs w:val="22"/>
          <w:u w:val="single"/>
          <w:lang w:val="hu-HU"/>
        </w:rPr>
        <w:t xml:space="preserve"> </w:t>
      </w:r>
    </w:p>
    <w:p w14:paraId="096BE2AF" w14:textId="77777777" w:rsidR="00570C23" w:rsidRPr="00CD6044" w:rsidRDefault="00570C23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deferazirox elsődleges metabolikus útvonala a </w:t>
      </w:r>
      <w:proofErr w:type="spellStart"/>
      <w:r w:rsidRPr="00CD6044">
        <w:rPr>
          <w:sz w:val="22"/>
          <w:szCs w:val="22"/>
          <w:lang w:val="hu-HU"/>
        </w:rPr>
        <w:t>glükuronidáció</w:t>
      </w:r>
      <w:proofErr w:type="spellEnd"/>
      <w:r w:rsidRPr="00CD6044">
        <w:rPr>
          <w:sz w:val="22"/>
          <w:szCs w:val="22"/>
          <w:lang w:val="hu-HU"/>
        </w:rPr>
        <w:t xml:space="preserve">, melyet </w:t>
      </w:r>
      <w:proofErr w:type="spellStart"/>
      <w:r w:rsidRPr="00CD6044">
        <w:rPr>
          <w:sz w:val="22"/>
          <w:szCs w:val="22"/>
          <w:lang w:val="hu-HU"/>
        </w:rPr>
        <w:t>biliaris</w:t>
      </w:r>
      <w:proofErr w:type="spellEnd"/>
      <w:r w:rsidRPr="00CD6044">
        <w:rPr>
          <w:sz w:val="22"/>
          <w:szCs w:val="22"/>
          <w:lang w:val="hu-HU"/>
        </w:rPr>
        <w:t xml:space="preserve"> kiválasztás követ. A belekben a </w:t>
      </w:r>
      <w:proofErr w:type="spellStart"/>
      <w:r w:rsidRPr="00CD6044">
        <w:rPr>
          <w:sz w:val="22"/>
          <w:szCs w:val="22"/>
          <w:lang w:val="hu-HU"/>
        </w:rPr>
        <w:t>glükuronidált</w:t>
      </w:r>
      <w:proofErr w:type="spellEnd"/>
      <w:r w:rsidRPr="00CD6044">
        <w:rPr>
          <w:sz w:val="22"/>
          <w:szCs w:val="22"/>
          <w:lang w:val="hu-HU"/>
        </w:rPr>
        <w:t xml:space="preserve"> metabolitok </w:t>
      </w:r>
      <w:proofErr w:type="spellStart"/>
      <w:r w:rsidRPr="00CD6044">
        <w:rPr>
          <w:sz w:val="22"/>
          <w:szCs w:val="22"/>
          <w:lang w:val="hu-HU"/>
        </w:rPr>
        <w:t>dekonjugációja</w:t>
      </w:r>
      <w:proofErr w:type="spellEnd"/>
      <w:r w:rsidRPr="00CD6044">
        <w:rPr>
          <w:sz w:val="22"/>
          <w:szCs w:val="22"/>
          <w:lang w:val="hu-HU"/>
        </w:rPr>
        <w:t xml:space="preserve">, majd </w:t>
      </w:r>
      <w:proofErr w:type="spellStart"/>
      <w:r w:rsidRPr="00CD6044">
        <w:rPr>
          <w:sz w:val="22"/>
          <w:szCs w:val="22"/>
          <w:lang w:val="hu-HU"/>
        </w:rPr>
        <w:t>újrafelszívódása</w:t>
      </w:r>
      <w:proofErr w:type="spellEnd"/>
      <w:r w:rsidRPr="00CD6044">
        <w:rPr>
          <w:sz w:val="22"/>
          <w:szCs w:val="22"/>
          <w:lang w:val="hu-HU"/>
        </w:rPr>
        <w:t xml:space="preserve"> (</w:t>
      </w:r>
      <w:proofErr w:type="spellStart"/>
      <w:r w:rsidRPr="00CD6044">
        <w:rPr>
          <w:sz w:val="22"/>
          <w:szCs w:val="22"/>
          <w:lang w:val="hu-HU"/>
        </w:rPr>
        <w:t>enterohepatikus</w:t>
      </w:r>
      <w:proofErr w:type="spellEnd"/>
      <w:r w:rsidRPr="00CD6044">
        <w:rPr>
          <w:sz w:val="22"/>
          <w:szCs w:val="22"/>
          <w:lang w:val="hu-HU"/>
        </w:rPr>
        <w:t xml:space="preserve"> körforgás) valószínűsíthető: egy egészséges önkéntesekkel végzett vizsgálatban egyetlen dózis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után </w:t>
      </w:r>
      <w:proofErr w:type="spellStart"/>
      <w:r w:rsidRPr="00CD6044">
        <w:rPr>
          <w:sz w:val="22"/>
          <w:szCs w:val="22"/>
          <w:lang w:val="hu-HU"/>
        </w:rPr>
        <w:t>kolesztiramin</w:t>
      </w:r>
      <w:proofErr w:type="spellEnd"/>
      <w:r w:rsidRPr="00CD6044">
        <w:rPr>
          <w:sz w:val="22"/>
          <w:szCs w:val="22"/>
          <w:lang w:val="hu-HU"/>
        </w:rPr>
        <w:t xml:space="preserve"> adása 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>-expozíció (AUC) 45%-</w:t>
      </w:r>
      <w:proofErr w:type="spellStart"/>
      <w:r w:rsidRPr="00CD6044">
        <w:rPr>
          <w:sz w:val="22"/>
          <w:szCs w:val="22"/>
          <w:lang w:val="hu-HU"/>
        </w:rPr>
        <w:t>os</w:t>
      </w:r>
      <w:proofErr w:type="spellEnd"/>
      <w:r w:rsidRPr="00CD6044">
        <w:rPr>
          <w:sz w:val="22"/>
          <w:szCs w:val="22"/>
          <w:lang w:val="hu-HU"/>
        </w:rPr>
        <w:t xml:space="preserve"> csökkenését eredményezte. </w:t>
      </w:r>
    </w:p>
    <w:p w14:paraId="73FAC90D" w14:textId="77777777" w:rsidR="00570C23" w:rsidRPr="00CD6044" w:rsidRDefault="00570C23">
      <w:pPr>
        <w:pStyle w:val="Default"/>
        <w:rPr>
          <w:sz w:val="22"/>
          <w:szCs w:val="22"/>
          <w:lang w:val="hu-HU"/>
        </w:rPr>
      </w:pPr>
    </w:p>
    <w:p w14:paraId="0AE401A9" w14:textId="491452EF" w:rsidR="00570C23" w:rsidRPr="00CD6044" w:rsidRDefault="00570C23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glükuronidációját</w:t>
      </w:r>
      <w:proofErr w:type="spellEnd"/>
      <w:r w:rsidRPr="00CD6044">
        <w:rPr>
          <w:sz w:val="22"/>
          <w:szCs w:val="22"/>
          <w:lang w:val="hu-HU"/>
        </w:rPr>
        <w:t xml:space="preserve"> elsősorban az UGT1A1, és kisebb mértékben az UGT1A3 végzi. A deferazirox CYP450 által katalizált (oxidatív) metabolizmusa emberek</w:t>
      </w:r>
      <w:r w:rsidR="004820F5">
        <w:rPr>
          <w:sz w:val="22"/>
          <w:szCs w:val="22"/>
          <w:lang w:val="hu-HU"/>
        </w:rPr>
        <w:t>nél</w:t>
      </w:r>
      <w:r w:rsidRPr="00CD6044">
        <w:rPr>
          <w:sz w:val="22"/>
          <w:szCs w:val="22"/>
          <w:lang w:val="hu-HU"/>
        </w:rPr>
        <w:t xml:space="preserve"> kismértékűnek tűnik (körülbelül 8%). </w:t>
      </w:r>
      <w:r w:rsidRPr="00CD6044">
        <w:rPr>
          <w:i/>
          <w:iCs/>
          <w:sz w:val="22"/>
          <w:szCs w:val="22"/>
          <w:lang w:val="hu-HU"/>
        </w:rPr>
        <w:t xml:space="preserve">In vitro </w:t>
      </w:r>
      <w:r w:rsidRPr="00CD6044">
        <w:rPr>
          <w:sz w:val="22"/>
          <w:szCs w:val="22"/>
          <w:lang w:val="hu-HU"/>
        </w:rPr>
        <w:t xml:space="preserve">nem figyelték meg 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metabolizmusának </w:t>
      </w:r>
      <w:proofErr w:type="spellStart"/>
      <w:r w:rsidRPr="00CD6044">
        <w:rPr>
          <w:sz w:val="22"/>
          <w:szCs w:val="22"/>
          <w:lang w:val="hu-HU"/>
        </w:rPr>
        <w:t>hidroxiurea</w:t>
      </w:r>
      <w:proofErr w:type="spellEnd"/>
      <w:r w:rsidRPr="00CD6044">
        <w:rPr>
          <w:sz w:val="22"/>
          <w:szCs w:val="22"/>
          <w:lang w:val="hu-HU"/>
        </w:rPr>
        <w:t xml:space="preserve"> általi gátlását. </w:t>
      </w:r>
    </w:p>
    <w:p w14:paraId="0F6D4AE1" w14:textId="77777777" w:rsidR="00570C23" w:rsidRPr="00CD6044" w:rsidRDefault="00570C23">
      <w:pPr>
        <w:pStyle w:val="Default"/>
        <w:rPr>
          <w:sz w:val="22"/>
          <w:szCs w:val="22"/>
          <w:lang w:val="hu-HU"/>
        </w:rPr>
      </w:pPr>
    </w:p>
    <w:p w14:paraId="682058B4" w14:textId="5D4A88C1" w:rsidR="00570C23" w:rsidRPr="00CD6044" w:rsidRDefault="00570C23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Elimináció </w:t>
      </w:r>
    </w:p>
    <w:p w14:paraId="3BF7E6F4" w14:textId="714FE5FC" w:rsidR="00570C23" w:rsidRPr="00CD6044" w:rsidRDefault="00570C23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és </w:t>
      </w:r>
      <w:proofErr w:type="spellStart"/>
      <w:r w:rsidRPr="00CD6044">
        <w:rPr>
          <w:sz w:val="22"/>
          <w:szCs w:val="22"/>
          <w:lang w:val="hu-HU"/>
        </w:rPr>
        <w:t>metabolitjai</w:t>
      </w:r>
      <w:proofErr w:type="spellEnd"/>
      <w:r w:rsidRPr="00CD6044">
        <w:rPr>
          <w:sz w:val="22"/>
          <w:szCs w:val="22"/>
          <w:lang w:val="hu-HU"/>
        </w:rPr>
        <w:t xml:space="preserve"> elsősorban a székletbe választódnak ki (a bevitt dózis 84%-a). A </w:t>
      </w:r>
      <w:proofErr w:type="spellStart"/>
      <w:r w:rsidRPr="00CD6044">
        <w:rPr>
          <w:sz w:val="22"/>
          <w:szCs w:val="22"/>
          <w:lang w:val="hu-HU"/>
        </w:rPr>
        <w:t>renalis</w:t>
      </w:r>
      <w:proofErr w:type="spellEnd"/>
      <w:r w:rsidRPr="00CD6044">
        <w:rPr>
          <w:sz w:val="22"/>
          <w:szCs w:val="22"/>
          <w:lang w:val="hu-HU"/>
        </w:rPr>
        <w:t xml:space="preserve"> kiválasztódás 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és </w:t>
      </w:r>
      <w:proofErr w:type="spellStart"/>
      <w:r w:rsidRPr="00CD6044">
        <w:rPr>
          <w:sz w:val="22"/>
          <w:szCs w:val="22"/>
          <w:lang w:val="hu-HU"/>
        </w:rPr>
        <w:t>metabolitjai</w:t>
      </w:r>
      <w:proofErr w:type="spellEnd"/>
      <w:r w:rsidRPr="00CD6044">
        <w:rPr>
          <w:sz w:val="22"/>
          <w:szCs w:val="22"/>
          <w:lang w:val="hu-HU"/>
        </w:rPr>
        <w:t xml:space="preserve"> esetében minimális mértékű (a bevitt dózis 8%-a). Az átlagos eliminációs felezési idő (t</w:t>
      </w:r>
      <w:r w:rsidR="00E80740" w:rsidRPr="00E127D2">
        <w:rPr>
          <w:sz w:val="22"/>
          <w:szCs w:val="22"/>
          <w:vertAlign w:val="subscript"/>
          <w:lang w:val="hu-HU"/>
        </w:rPr>
        <w:t>1/2</w:t>
      </w:r>
      <w:r w:rsidRPr="00CD6044">
        <w:rPr>
          <w:sz w:val="22"/>
          <w:szCs w:val="22"/>
          <w:lang w:val="hu-HU"/>
        </w:rPr>
        <w:t xml:space="preserve">) 8 és 16 óra közötti. 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biliaris</w:t>
      </w:r>
      <w:proofErr w:type="spellEnd"/>
      <w:r w:rsidRPr="00CD6044">
        <w:rPr>
          <w:sz w:val="22"/>
          <w:szCs w:val="22"/>
          <w:lang w:val="hu-HU"/>
        </w:rPr>
        <w:t xml:space="preserve"> kiválasztásában szerepet játszik az MRP2- és MXR- (BCRP) </w:t>
      </w:r>
      <w:proofErr w:type="spellStart"/>
      <w:r w:rsidRPr="00CD6044">
        <w:rPr>
          <w:sz w:val="22"/>
          <w:szCs w:val="22"/>
          <w:lang w:val="hu-HU"/>
        </w:rPr>
        <w:t>transzporter</w:t>
      </w:r>
      <w:proofErr w:type="spellEnd"/>
      <w:r w:rsidRPr="00CD6044">
        <w:rPr>
          <w:sz w:val="22"/>
          <w:szCs w:val="22"/>
          <w:lang w:val="hu-HU"/>
        </w:rPr>
        <w:t xml:space="preserve">. </w:t>
      </w:r>
    </w:p>
    <w:p w14:paraId="60B26F3F" w14:textId="77777777" w:rsidR="00570C23" w:rsidRPr="00CD6044" w:rsidRDefault="00570C23">
      <w:pPr>
        <w:pStyle w:val="Default"/>
        <w:rPr>
          <w:sz w:val="22"/>
          <w:szCs w:val="22"/>
          <w:lang w:val="hu-HU"/>
        </w:rPr>
      </w:pPr>
    </w:p>
    <w:p w14:paraId="3063F842" w14:textId="6EDE4964" w:rsidR="00570C23" w:rsidRPr="00CD6044" w:rsidRDefault="00570C23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Linearitás/nem-linearitás </w:t>
      </w:r>
    </w:p>
    <w:p w14:paraId="6A158F12" w14:textId="3BE6A100" w:rsidR="00F45C51" w:rsidRPr="00CD6044" w:rsidRDefault="00570C23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r w:rsidRPr="00CD6044">
        <w:rPr>
          <w:szCs w:val="22"/>
          <w:lang w:val="hu-HU"/>
        </w:rPr>
        <w:t xml:space="preserve">A </w:t>
      </w:r>
      <w:proofErr w:type="spellStart"/>
      <w:r w:rsidRPr="00CD6044">
        <w:rPr>
          <w:szCs w:val="22"/>
          <w:lang w:val="hu-HU"/>
        </w:rPr>
        <w:t>deferazirox</w:t>
      </w:r>
      <w:proofErr w:type="spellEnd"/>
      <w:r w:rsidRPr="00CD6044">
        <w:rPr>
          <w:szCs w:val="22"/>
          <w:lang w:val="hu-HU"/>
        </w:rPr>
        <w:t xml:space="preserve"> </w:t>
      </w:r>
      <w:proofErr w:type="spellStart"/>
      <w:r w:rsidRPr="00CD6044">
        <w:rPr>
          <w:szCs w:val="22"/>
          <w:lang w:val="hu-HU"/>
        </w:rPr>
        <w:t>C</w:t>
      </w:r>
      <w:r w:rsidRPr="00E127D2">
        <w:rPr>
          <w:szCs w:val="22"/>
          <w:vertAlign w:val="subscript"/>
          <w:lang w:val="hu-HU"/>
        </w:rPr>
        <w:t>max</w:t>
      </w:r>
      <w:proofErr w:type="spellEnd"/>
      <w:r w:rsidRPr="00CD6044">
        <w:rPr>
          <w:szCs w:val="22"/>
          <w:lang w:val="hu-HU"/>
        </w:rPr>
        <w:t>- és AUC</w:t>
      </w:r>
      <w:r w:rsidRPr="00E127D2">
        <w:rPr>
          <w:szCs w:val="22"/>
          <w:vertAlign w:val="subscript"/>
          <w:lang w:val="hu-HU"/>
        </w:rPr>
        <w:t>0-24h</w:t>
      </w:r>
      <w:r w:rsidRPr="00CD6044">
        <w:rPr>
          <w:szCs w:val="22"/>
          <w:lang w:val="hu-HU"/>
        </w:rPr>
        <w:t xml:space="preserve">-értéke </w:t>
      </w:r>
      <w:proofErr w:type="spellStart"/>
      <w:r w:rsidRPr="00CD6044">
        <w:rPr>
          <w:szCs w:val="22"/>
          <w:lang w:val="hu-HU"/>
        </w:rPr>
        <w:t>steady-state</w:t>
      </w:r>
      <w:proofErr w:type="spellEnd"/>
      <w:r w:rsidRPr="00CD6044">
        <w:rPr>
          <w:szCs w:val="22"/>
          <w:lang w:val="hu-HU"/>
        </w:rPr>
        <w:t xml:space="preserve"> állapotban a dózissal megközelítőleg lineárisan növekedett. Többszörös adagolás esetén az expozíció 1,3-2,3 értékű akkumulációs faktorral növekedett.</w:t>
      </w:r>
    </w:p>
    <w:p w14:paraId="19BB5CE9" w14:textId="43E81D4D" w:rsidR="00E80740" w:rsidRPr="00CD6044" w:rsidRDefault="00E80740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</w:p>
    <w:p w14:paraId="02D5EF0E" w14:textId="77777777" w:rsidR="00E80740" w:rsidRPr="00CD6044" w:rsidRDefault="00E80740">
      <w:pPr>
        <w:pStyle w:val="Default"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 xml:space="preserve">Betegcsoportok jellemzői </w:t>
      </w:r>
    </w:p>
    <w:p w14:paraId="6440A7E0" w14:textId="77777777" w:rsidR="00E80740" w:rsidRPr="00CD6044" w:rsidRDefault="00E80740">
      <w:pPr>
        <w:pStyle w:val="Default"/>
        <w:rPr>
          <w:sz w:val="22"/>
          <w:szCs w:val="22"/>
          <w:lang w:val="hu-HU"/>
        </w:rPr>
      </w:pPr>
      <w:r w:rsidRPr="00CD6044">
        <w:rPr>
          <w:i/>
          <w:iCs/>
          <w:sz w:val="22"/>
          <w:szCs w:val="22"/>
          <w:lang w:val="hu-HU"/>
        </w:rPr>
        <w:t xml:space="preserve">Gyermekek és serdülők </w:t>
      </w:r>
    </w:p>
    <w:p w14:paraId="1F753AA2" w14:textId="77777777" w:rsidR="00E80740" w:rsidRPr="00CD6044" w:rsidRDefault="00E8074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Serdülők (12 – </w:t>
      </w:r>
      <w:r w:rsidRPr="00792152">
        <w:rPr>
          <w:sz w:val="22"/>
          <w:szCs w:val="22"/>
          <w:lang w:val="hu-HU"/>
        </w:rPr>
        <w:t>≤</w:t>
      </w:r>
      <w:r w:rsidRPr="00CD6044">
        <w:rPr>
          <w:sz w:val="22"/>
          <w:szCs w:val="22"/>
          <w:lang w:val="hu-HU"/>
        </w:rPr>
        <w:t xml:space="preserve"> 17 év), illetve gyermekek (2 – &lt; 12 év) esetében a deferazirox egyszeri és ismételt adagolását követően kisebb mértékű volt a teljes expozíció, mint felnőtteknél. 6 évesnél fiatalabb gyermekeknél az expozíció körülbelül 50%-</w:t>
      </w:r>
      <w:proofErr w:type="spellStart"/>
      <w:r w:rsidRPr="00CD6044">
        <w:rPr>
          <w:sz w:val="22"/>
          <w:szCs w:val="22"/>
          <w:lang w:val="hu-HU"/>
        </w:rPr>
        <w:t>kal</w:t>
      </w:r>
      <w:proofErr w:type="spellEnd"/>
      <w:r w:rsidRPr="00CD6044">
        <w:rPr>
          <w:sz w:val="22"/>
          <w:szCs w:val="22"/>
          <w:lang w:val="hu-HU"/>
        </w:rPr>
        <w:t xml:space="preserve"> alacsonyabb volt, mint felnőtteknél. Ennek várhatóan nincs klinikai következménye, mivel az adagolást a terápiás válasz függvényében személyre szabottan kell meghatározni. </w:t>
      </w:r>
    </w:p>
    <w:p w14:paraId="2F1CAF83" w14:textId="77777777" w:rsidR="00E80740" w:rsidRPr="00CD6044" w:rsidRDefault="00E80740">
      <w:pPr>
        <w:pStyle w:val="Default"/>
        <w:rPr>
          <w:i/>
          <w:iCs/>
          <w:sz w:val="22"/>
          <w:szCs w:val="22"/>
          <w:lang w:val="hu-HU"/>
        </w:rPr>
      </w:pPr>
    </w:p>
    <w:p w14:paraId="6F5725CD" w14:textId="72F1537C" w:rsidR="00E80740" w:rsidRPr="00CD6044" w:rsidRDefault="00E80740" w:rsidP="00E127D2">
      <w:pPr>
        <w:pStyle w:val="Default"/>
        <w:keepNext/>
        <w:rPr>
          <w:sz w:val="22"/>
          <w:szCs w:val="22"/>
          <w:lang w:val="hu-HU"/>
        </w:rPr>
      </w:pPr>
      <w:r w:rsidRPr="00CD6044">
        <w:rPr>
          <w:i/>
          <w:iCs/>
          <w:sz w:val="22"/>
          <w:szCs w:val="22"/>
          <w:lang w:val="hu-HU"/>
        </w:rPr>
        <w:t xml:space="preserve">Nem </w:t>
      </w:r>
    </w:p>
    <w:p w14:paraId="7D521837" w14:textId="2BBE6814" w:rsidR="00E80740" w:rsidRPr="00CD6044" w:rsidRDefault="00E8074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Nők esetében mérsékelten alacsonyabb 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látszólagos </w:t>
      </w:r>
      <w:proofErr w:type="spellStart"/>
      <w:r w:rsidRPr="00CD6044">
        <w:rPr>
          <w:sz w:val="22"/>
          <w:szCs w:val="22"/>
          <w:lang w:val="hu-HU"/>
        </w:rPr>
        <w:t>clearance</w:t>
      </w:r>
      <w:proofErr w:type="spellEnd"/>
      <w:r w:rsidRPr="00CD6044">
        <w:rPr>
          <w:sz w:val="22"/>
          <w:szCs w:val="22"/>
          <w:lang w:val="hu-HU"/>
        </w:rPr>
        <w:t>-értéke (17,5%-</w:t>
      </w:r>
      <w:proofErr w:type="spellStart"/>
      <w:r w:rsidRPr="00CD6044">
        <w:rPr>
          <w:sz w:val="22"/>
          <w:szCs w:val="22"/>
          <w:lang w:val="hu-HU"/>
        </w:rPr>
        <w:t>kal</w:t>
      </w:r>
      <w:proofErr w:type="spellEnd"/>
      <w:r w:rsidRPr="00CD6044">
        <w:rPr>
          <w:sz w:val="22"/>
          <w:szCs w:val="22"/>
          <w:lang w:val="hu-HU"/>
        </w:rPr>
        <w:t>), mint férfiak</w:t>
      </w:r>
      <w:r w:rsidR="00C625E5">
        <w:rPr>
          <w:sz w:val="22"/>
          <w:szCs w:val="22"/>
          <w:lang w:val="hu-HU"/>
        </w:rPr>
        <w:t>nál</w:t>
      </w:r>
      <w:r w:rsidRPr="00CD6044">
        <w:rPr>
          <w:sz w:val="22"/>
          <w:szCs w:val="22"/>
          <w:lang w:val="hu-HU"/>
        </w:rPr>
        <w:t xml:space="preserve">. Ennek várhatóan nincs klinikai következménye, mivel az adagolást a terápiás válasz függvényében személyre szabottan kell meghatározni. </w:t>
      </w:r>
    </w:p>
    <w:p w14:paraId="03602996" w14:textId="77777777" w:rsidR="00E80740" w:rsidRPr="00CD6044" w:rsidRDefault="00E80740">
      <w:pPr>
        <w:pStyle w:val="Default"/>
        <w:rPr>
          <w:i/>
          <w:iCs/>
          <w:sz w:val="22"/>
          <w:szCs w:val="22"/>
          <w:lang w:val="hu-HU"/>
        </w:rPr>
      </w:pPr>
    </w:p>
    <w:p w14:paraId="5177E1CD" w14:textId="7A860AFB" w:rsidR="00E80740" w:rsidRPr="00CD6044" w:rsidRDefault="00E80740">
      <w:pPr>
        <w:pStyle w:val="Default"/>
        <w:rPr>
          <w:sz w:val="22"/>
          <w:szCs w:val="22"/>
          <w:lang w:val="hu-HU"/>
        </w:rPr>
      </w:pPr>
      <w:r w:rsidRPr="00CD6044">
        <w:rPr>
          <w:i/>
          <w:iCs/>
          <w:sz w:val="22"/>
          <w:szCs w:val="22"/>
          <w:lang w:val="hu-HU"/>
        </w:rPr>
        <w:t xml:space="preserve">Idősek </w:t>
      </w:r>
    </w:p>
    <w:p w14:paraId="7F1E5DFE" w14:textId="77777777" w:rsidR="00E80740" w:rsidRPr="00CD6044" w:rsidRDefault="00E8074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Idősek (65 éves vagy annál idősebb betegek) körében nem vizsgálták 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farmakokinetikáját</w:t>
      </w:r>
      <w:proofErr w:type="spellEnd"/>
      <w:r w:rsidRPr="00CD6044">
        <w:rPr>
          <w:sz w:val="22"/>
          <w:szCs w:val="22"/>
          <w:lang w:val="hu-HU"/>
        </w:rPr>
        <w:t xml:space="preserve">. </w:t>
      </w:r>
    </w:p>
    <w:p w14:paraId="6B050A6B" w14:textId="77777777" w:rsidR="00E80740" w:rsidRPr="00CD6044" w:rsidRDefault="00E80740">
      <w:pPr>
        <w:pStyle w:val="Default"/>
        <w:rPr>
          <w:i/>
          <w:iCs/>
          <w:sz w:val="22"/>
          <w:szCs w:val="22"/>
          <w:lang w:val="hu-HU"/>
        </w:rPr>
      </w:pPr>
    </w:p>
    <w:p w14:paraId="4B08E863" w14:textId="1B281046" w:rsidR="00E80740" w:rsidRPr="00CD6044" w:rsidRDefault="00E80740">
      <w:pPr>
        <w:pStyle w:val="Default"/>
        <w:rPr>
          <w:sz w:val="22"/>
          <w:szCs w:val="22"/>
          <w:lang w:val="hu-HU"/>
        </w:rPr>
      </w:pPr>
      <w:r w:rsidRPr="00CD6044">
        <w:rPr>
          <w:i/>
          <w:iCs/>
          <w:sz w:val="22"/>
          <w:szCs w:val="22"/>
          <w:lang w:val="hu-HU"/>
        </w:rPr>
        <w:t xml:space="preserve">Vese- vagy májkárosodás </w:t>
      </w:r>
    </w:p>
    <w:p w14:paraId="2FC7F568" w14:textId="2CCAE62F" w:rsidR="00E80740" w:rsidRPr="00CD6044" w:rsidRDefault="00E80740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Nem vizsgálták 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farmakokinetikáját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r w:rsidR="00C625E5">
        <w:rPr>
          <w:sz w:val="22"/>
          <w:szCs w:val="22"/>
          <w:lang w:val="hu-HU"/>
        </w:rPr>
        <w:t>vesekárosodásban szenvedő</w:t>
      </w:r>
      <w:r w:rsidRPr="00CD6044">
        <w:rPr>
          <w:sz w:val="22"/>
          <w:szCs w:val="22"/>
          <w:lang w:val="hu-HU"/>
        </w:rPr>
        <w:t xml:space="preserve"> betegeknél. 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farmakokinetikáját</w:t>
      </w:r>
      <w:proofErr w:type="spellEnd"/>
      <w:r w:rsidRPr="00CD6044">
        <w:rPr>
          <w:sz w:val="22"/>
          <w:szCs w:val="22"/>
          <w:lang w:val="hu-HU"/>
        </w:rPr>
        <w:t xml:space="preserve"> nem befolyásolta</w:t>
      </w:r>
      <w:r w:rsidR="00C625E5">
        <w:rPr>
          <w:sz w:val="22"/>
          <w:szCs w:val="22"/>
          <w:lang w:val="hu-HU"/>
        </w:rPr>
        <w:t>, ha</w:t>
      </w:r>
      <w:r w:rsidRPr="00CD6044">
        <w:rPr>
          <w:sz w:val="22"/>
          <w:szCs w:val="22"/>
          <w:lang w:val="hu-HU"/>
        </w:rPr>
        <w:t xml:space="preserve"> a </w:t>
      </w:r>
      <w:proofErr w:type="spellStart"/>
      <w:r w:rsidRPr="00CD6044">
        <w:rPr>
          <w:sz w:val="22"/>
          <w:szCs w:val="22"/>
          <w:lang w:val="hu-HU"/>
        </w:rPr>
        <w:t>májtranszamináz</w:t>
      </w:r>
      <w:r w:rsidR="00C625E5">
        <w:rPr>
          <w:sz w:val="22"/>
          <w:szCs w:val="22"/>
          <w:lang w:val="hu-HU"/>
        </w:rPr>
        <w:t>o</w:t>
      </w:r>
      <w:r w:rsidRPr="00CD6044">
        <w:rPr>
          <w:sz w:val="22"/>
          <w:szCs w:val="22"/>
          <w:lang w:val="hu-HU"/>
        </w:rPr>
        <w:t>k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r w:rsidR="00C625E5">
        <w:rPr>
          <w:sz w:val="22"/>
          <w:szCs w:val="22"/>
          <w:lang w:val="hu-HU"/>
        </w:rPr>
        <w:t xml:space="preserve">legfeljebb </w:t>
      </w:r>
      <w:r w:rsidRPr="00CD6044">
        <w:rPr>
          <w:sz w:val="22"/>
          <w:szCs w:val="22"/>
          <w:lang w:val="hu-HU"/>
        </w:rPr>
        <w:t>a normáltartomány felső határának ötszöröséig emelked</w:t>
      </w:r>
      <w:r w:rsidR="00C625E5">
        <w:rPr>
          <w:sz w:val="22"/>
          <w:szCs w:val="22"/>
          <w:lang w:val="hu-HU"/>
        </w:rPr>
        <w:t>tek</w:t>
      </w:r>
      <w:r w:rsidRPr="00CD6044">
        <w:rPr>
          <w:sz w:val="22"/>
          <w:szCs w:val="22"/>
          <w:lang w:val="hu-HU"/>
        </w:rPr>
        <w:t xml:space="preserve">. </w:t>
      </w:r>
    </w:p>
    <w:p w14:paraId="78741337" w14:textId="77777777" w:rsidR="00E80740" w:rsidRPr="00CD6044" w:rsidRDefault="00E80740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</w:p>
    <w:p w14:paraId="3AB8F7D4" w14:textId="3CF77F8C" w:rsidR="00E80740" w:rsidRPr="00CD6044" w:rsidRDefault="00E80740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r w:rsidRPr="00CD6044">
        <w:rPr>
          <w:szCs w:val="22"/>
          <w:lang w:val="hu-HU"/>
        </w:rPr>
        <w:t xml:space="preserve">Egy klinikai vizsgálatban, ahol </w:t>
      </w:r>
      <w:r w:rsidR="00C625E5" w:rsidRPr="00E127D2">
        <w:rPr>
          <w:rFonts w:eastAsia="Times New Roman"/>
          <w:lang w:val="hu-HU" w:eastAsia="hu-HU"/>
        </w:rPr>
        <w:t xml:space="preserve">deferazirox diszpergálódó tablettát </w:t>
      </w:r>
      <w:r w:rsidRPr="00CD6044">
        <w:rPr>
          <w:szCs w:val="22"/>
          <w:lang w:val="hu-HU"/>
        </w:rPr>
        <w:t>egyszeri</w:t>
      </w:r>
      <w:r w:rsidR="005A25F6">
        <w:rPr>
          <w:szCs w:val="22"/>
          <w:lang w:val="hu-HU"/>
        </w:rPr>
        <w:t>,</w:t>
      </w:r>
      <w:r w:rsidRPr="00CD6044">
        <w:rPr>
          <w:szCs w:val="22"/>
          <w:lang w:val="hu-HU"/>
        </w:rPr>
        <w:t xml:space="preserve"> 20 mg/</w:t>
      </w:r>
      <w:proofErr w:type="spellStart"/>
      <w:r w:rsidRPr="00CD6044">
        <w:rPr>
          <w:szCs w:val="22"/>
          <w:lang w:val="hu-HU"/>
        </w:rPr>
        <w:t>ttkg-os</w:t>
      </w:r>
      <w:proofErr w:type="spellEnd"/>
      <w:r w:rsidRPr="00CD6044">
        <w:rPr>
          <w:szCs w:val="22"/>
          <w:lang w:val="hu-HU"/>
        </w:rPr>
        <w:t xml:space="preserve"> </w:t>
      </w:r>
      <w:r w:rsidR="005A25F6">
        <w:rPr>
          <w:szCs w:val="22"/>
          <w:lang w:val="hu-HU"/>
        </w:rPr>
        <w:t>d</w:t>
      </w:r>
      <w:r w:rsidRPr="00CD6044">
        <w:rPr>
          <w:szCs w:val="22"/>
          <w:lang w:val="hu-HU"/>
        </w:rPr>
        <w:t>ózis</w:t>
      </w:r>
      <w:r w:rsidR="005A25F6">
        <w:rPr>
          <w:szCs w:val="22"/>
          <w:lang w:val="hu-HU"/>
        </w:rPr>
        <w:t>ban</w:t>
      </w:r>
      <w:r w:rsidRPr="00CD6044">
        <w:rPr>
          <w:szCs w:val="22"/>
          <w:lang w:val="hu-HU"/>
        </w:rPr>
        <w:t xml:space="preserve"> </w:t>
      </w:r>
      <w:r w:rsidR="005A25F6">
        <w:rPr>
          <w:szCs w:val="22"/>
          <w:lang w:val="hu-HU"/>
        </w:rPr>
        <w:t>alkalmaztak</w:t>
      </w:r>
      <w:r w:rsidRPr="00CD6044">
        <w:rPr>
          <w:szCs w:val="22"/>
          <w:lang w:val="hu-HU"/>
        </w:rPr>
        <w:t>, az átlagos expozíció 16%-</w:t>
      </w:r>
      <w:proofErr w:type="spellStart"/>
      <w:r w:rsidRPr="00CD6044">
        <w:rPr>
          <w:szCs w:val="22"/>
          <w:lang w:val="hu-HU"/>
        </w:rPr>
        <w:t>kal</w:t>
      </w:r>
      <w:proofErr w:type="spellEnd"/>
      <w:r w:rsidRPr="00CD6044">
        <w:rPr>
          <w:szCs w:val="22"/>
          <w:lang w:val="hu-HU"/>
        </w:rPr>
        <w:t xml:space="preserve"> emelkedett az enyhe májkárosodásban (</w:t>
      </w:r>
      <w:proofErr w:type="spellStart"/>
      <w:r w:rsidRPr="00CD6044">
        <w:rPr>
          <w:szCs w:val="22"/>
          <w:lang w:val="hu-HU"/>
        </w:rPr>
        <w:t>Child-Pugh</w:t>
      </w:r>
      <w:proofErr w:type="spellEnd"/>
      <w:r w:rsidRPr="00CD6044">
        <w:rPr>
          <w:szCs w:val="22"/>
          <w:lang w:val="hu-HU"/>
        </w:rPr>
        <w:t xml:space="preserve"> osztályozás szerinti A stádium), és 76%-</w:t>
      </w:r>
      <w:proofErr w:type="spellStart"/>
      <w:r w:rsidRPr="00CD6044">
        <w:rPr>
          <w:szCs w:val="22"/>
          <w:lang w:val="hu-HU"/>
        </w:rPr>
        <w:t>kal</w:t>
      </w:r>
      <w:proofErr w:type="spellEnd"/>
      <w:r w:rsidRPr="00CD6044">
        <w:rPr>
          <w:szCs w:val="22"/>
          <w:lang w:val="hu-HU"/>
        </w:rPr>
        <w:t xml:space="preserve"> a közepesen súlyos májkárosodásban szenvedőknél (</w:t>
      </w:r>
      <w:proofErr w:type="spellStart"/>
      <w:r w:rsidRPr="00CD6044">
        <w:rPr>
          <w:szCs w:val="22"/>
          <w:lang w:val="hu-HU"/>
        </w:rPr>
        <w:t>Child-Pugh</w:t>
      </w:r>
      <w:proofErr w:type="spellEnd"/>
      <w:r w:rsidRPr="00CD6044">
        <w:rPr>
          <w:szCs w:val="22"/>
          <w:lang w:val="hu-HU"/>
        </w:rPr>
        <w:t xml:space="preserve"> osztályozás szerinti B stádium), a normális májfunkciót mutatókhoz képest. A </w:t>
      </w:r>
      <w:proofErr w:type="spellStart"/>
      <w:r w:rsidRPr="00CD6044">
        <w:rPr>
          <w:szCs w:val="22"/>
          <w:lang w:val="hu-HU"/>
        </w:rPr>
        <w:t>deferazirox</w:t>
      </w:r>
      <w:proofErr w:type="spellEnd"/>
      <w:r w:rsidRPr="00CD6044">
        <w:rPr>
          <w:szCs w:val="22"/>
          <w:lang w:val="hu-HU"/>
        </w:rPr>
        <w:t xml:space="preserve"> átlagos </w:t>
      </w:r>
      <w:proofErr w:type="spellStart"/>
      <w:r w:rsidRPr="00CD6044">
        <w:rPr>
          <w:szCs w:val="22"/>
          <w:lang w:val="hu-HU"/>
        </w:rPr>
        <w:t>C</w:t>
      </w:r>
      <w:r w:rsidRPr="00E127D2">
        <w:rPr>
          <w:szCs w:val="22"/>
          <w:vertAlign w:val="subscript"/>
          <w:lang w:val="hu-HU"/>
        </w:rPr>
        <w:t>max</w:t>
      </w:r>
      <w:proofErr w:type="spellEnd"/>
      <w:r w:rsidRPr="00CD6044">
        <w:rPr>
          <w:szCs w:val="22"/>
          <w:lang w:val="hu-HU"/>
        </w:rPr>
        <w:t>-értéke 22%-</w:t>
      </w:r>
      <w:proofErr w:type="spellStart"/>
      <w:r w:rsidRPr="00CD6044">
        <w:rPr>
          <w:szCs w:val="22"/>
          <w:lang w:val="hu-HU"/>
        </w:rPr>
        <w:t>kal</w:t>
      </w:r>
      <w:proofErr w:type="spellEnd"/>
      <w:r w:rsidRPr="00CD6044">
        <w:rPr>
          <w:szCs w:val="22"/>
          <w:lang w:val="hu-HU"/>
        </w:rPr>
        <w:t xml:space="preserve"> emelkedett enyhe vagy közepesen súlyos májkárosodásban szenvedőknél. Egy súlyos májkárosodásban (</w:t>
      </w:r>
      <w:proofErr w:type="spellStart"/>
      <w:r w:rsidRPr="00CD6044">
        <w:rPr>
          <w:szCs w:val="22"/>
          <w:lang w:val="hu-HU"/>
        </w:rPr>
        <w:t>Child-Pugh</w:t>
      </w:r>
      <w:proofErr w:type="spellEnd"/>
      <w:r w:rsidRPr="00CD6044">
        <w:rPr>
          <w:szCs w:val="22"/>
          <w:lang w:val="hu-HU"/>
        </w:rPr>
        <w:t xml:space="preserve"> osztályozás szerinti C stádium) szenvedő beteg esetében az expozíció 2,8-szeresére emelkedett (lásd 4.2 és 4.4 pont).</w:t>
      </w:r>
    </w:p>
    <w:p w14:paraId="1B7DFBAD" w14:textId="77777777" w:rsidR="00570C23" w:rsidRPr="00DF4E5E" w:rsidRDefault="00570C23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2"/>
          <w:lang w:val="hu-HU"/>
        </w:rPr>
      </w:pPr>
    </w:p>
    <w:p w14:paraId="581EA1C5" w14:textId="77777777" w:rsidR="00F45C51" w:rsidRPr="00CD6044" w:rsidRDefault="00EB16B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2A30E28D" w14:textId="77777777" w:rsidR="00F45C51" w:rsidRPr="00DF4E5E" w:rsidRDefault="00F45C51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42E07660" w14:textId="77777777" w:rsidR="007930A4" w:rsidRPr="00CD6044" w:rsidRDefault="007930A4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 hagyományos – farmakológiai biztonságossági, ismételt adagolású dózistoxicitási, </w:t>
      </w:r>
      <w:proofErr w:type="spellStart"/>
      <w:r w:rsidRPr="00CD6044">
        <w:rPr>
          <w:sz w:val="22"/>
          <w:szCs w:val="22"/>
          <w:lang w:val="hu-HU"/>
        </w:rPr>
        <w:t>genotoxicitási</w:t>
      </w:r>
      <w:proofErr w:type="spellEnd"/>
      <w:r w:rsidRPr="00CD6044">
        <w:rPr>
          <w:sz w:val="22"/>
          <w:szCs w:val="22"/>
          <w:lang w:val="hu-HU"/>
        </w:rPr>
        <w:t xml:space="preserve">, </w:t>
      </w:r>
      <w:proofErr w:type="spellStart"/>
      <w:r w:rsidRPr="00CD6044">
        <w:rPr>
          <w:sz w:val="22"/>
          <w:szCs w:val="22"/>
          <w:lang w:val="hu-HU"/>
        </w:rPr>
        <w:t>karcinogenitási</w:t>
      </w:r>
      <w:proofErr w:type="spellEnd"/>
      <w:r w:rsidRPr="00CD6044">
        <w:rPr>
          <w:sz w:val="22"/>
          <w:szCs w:val="22"/>
          <w:lang w:val="hu-HU"/>
        </w:rPr>
        <w:t xml:space="preserve"> – vizsgálatokból származó nem klinikai jellegű adatok azt igazolták, hogy a készítmény alkalmazásakor humán vonatkozásban különleges kockázat nem várható. A legfontosabb hatások a vesetoxicitás és a lencsehomály (szürkehályog) voltak. Hasonló eredményeket figyeltek meg újszülött és fiatal állatoknál. A vesetoxicitást elsősorban a vasmegvonás következményének tartják a korábban vastúlterhelésben nem szenvedő állatoknál. </w:t>
      </w:r>
    </w:p>
    <w:p w14:paraId="156CEAE9" w14:textId="77777777" w:rsidR="007930A4" w:rsidRPr="00CD6044" w:rsidRDefault="007930A4">
      <w:pPr>
        <w:pStyle w:val="Default"/>
        <w:rPr>
          <w:sz w:val="22"/>
          <w:szCs w:val="22"/>
          <w:lang w:val="hu-HU"/>
        </w:rPr>
      </w:pPr>
    </w:p>
    <w:p w14:paraId="382A28CD" w14:textId="68335C68" w:rsidR="007930A4" w:rsidRPr="00CD6044" w:rsidRDefault="007930A4">
      <w:pPr>
        <w:pStyle w:val="Default"/>
        <w:rPr>
          <w:sz w:val="22"/>
          <w:szCs w:val="22"/>
          <w:lang w:val="hu-HU"/>
        </w:rPr>
      </w:pPr>
      <w:r w:rsidRPr="00CD6044">
        <w:rPr>
          <w:sz w:val="22"/>
          <w:szCs w:val="22"/>
          <w:lang w:val="hu-HU"/>
        </w:rPr>
        <w:t xml:space="preserve">Az </w:t>
      </w:r>
      <w:r w:rsidRPr="00CD6044">
        <w:rPr>
          <w:i/>
          <w:iCs/>
          <w:sz w:val="22"/>
          <w:szCs w:val="22"/>
          <w:lang w:val="hu-HU"/>
        </w:rPr>
        <w:t xml:space="preserve">in vitro </w:t>
      </w:r>
      <w:proofErr w:type="spellStart"/>
      <w:r w:rsidRPr="00CD6044">
        <w:rPr>
          <w:sz w:val="22"/>
          <w:szCs w:val="22"/>
          <w:lang w:val="hu-HU"/>
        </w:rPr>
        <w:t>genotoxicitási</w:t>
      </w:r>
      <w:proofErr w:type="spellEnd"/>
      <w:r w:rsidRPr="00CD6044">
        <w:rPr>
          <w:sz w:val="22"/>
          <w:szCs w:val="22"/>
          <w:lang w:val="hu-HU"/>
        </w:rPr>
        <w:t xml:space="preserve"> vizsgálatok negatív eredményt adtak (</w:t>
      </w:r>
      <w:proofErr w:type="spellStart"/>
      <w:r w:rsidRPr="00CD6044">
        <w:rPr>
          <w:sz w:val="22"/>
          <w:szCs w:val="22"/>
          <w:lang w:val="hu-HU"/>
        </w:rPr>
        <w:t>Ames</w:t>
      </w:r>
      <w:proofErr w:type="spellEnd"/>
      <w:r w:rsidRPr="00CD6044">
        <w:rPr>
          <w:sz w:val="22"/>
          <w:szCs w:val="22"/>
          <w:lang w:val="hu-HU"/>
        </w:rPr>
        <w:t xml:space="preserve">-teszt, kromoszómaaberrációs teszt), míg a halálos dózissal kezelt, nem </w:t>
      </w:r>
      <w:proofErr w:type="spellStart"/>
      <w:r w:rsidRPr="00CD6044">
        <w:rPr>
          <w:sz w:val="22"/>
          <w:szCs w:val="22"/>
          <w:lang w:val="hu-HU"/>
        </w:rPr>
        <w:t>vastúlterhelt</w:t>
      </w:r>
      <w:proofErr w:type="spellEnd"/>
      <w:r w:rsidRPr="00CD6044">
        <w:rPr>
          <w:sz w:val="22"/>
          <w:szCs w:val="22"/>
          <w:lang w:val="hu-HU"/>
        </w:rPr>
        <w:t xml:space="preserve"> patkányoknál </w:t>
      </w:r>
      <w:r w:rsidRPr="00CD6044">
        <w:rPr>
          <w:i/>
          <w:iCs/>
          <w:sz w:val="22"/>
          <w:szCs w:val="22"/>
          <w:lang w:val="hu-HU"/>
        </w:rPr>
        <w:t xml:space="preserve">in vivo </w:t>
      </w:r>
      <w:r w:rsidRPr="00CD6044">
        <w:rPr>
          <w:sz w:val="22"/>
          <w:szCs w:val="22"/>
          <w:lang w:val="hu-HU"/>
        </w:rPr>
        <w:t xml:space="preserve">a </w:t>
      </w:r>
      <w:proofErr w:type="spellStart"/>
      <w:r w:rsidRPr="00CD6044">
        <w:rPr>
          <w:sz w:val="22"/>
          <w:szCs w:val="22"/>
          <w:lang w:val="hu-HU"/>
        </w:rPr>
        <w:t>deferazirox</w:t>
      </w:r>
      <w:proofErr w:type="spellEnd"/>
      <w:r w:rsidRPr="00CD6044">
        <w:rPr>
          <w:sz w:val="22"/>
          <w:szCs w:val="22"/>
          <w:lang w:val="hu-HU"/>
        </w:rPr>
        <w:t xml:space="preserve"> </w:t>
      </w:r>
      <w:proofErr w:type="spellStart"/>
      <w:r w:rsidRPr="00CD6044">
        <w:rPr>
          <w:sz w:val="22"/>
          <w:szCs w:val="22"/>
          <w:lang w:val="hu-HU"/>
        </w:rPr>
        <w:t>micronucleusok</w:t>
      </w:r>
      <w:proofErr w:type="spellEnd"/>
      <w:r w:rsidRPr="00CD6044">
        <w:rPr>
          <w:sz w:val="22"/>
          <w:szCs w:val="22"/>
          <w:lang w:val="hu-HU"/>
        </w:rPr>
        <w:t xml:space="preserve"> képződését okozta a csontvelőben, de a májban nem. Vassal terhelt patkányoknál ilyen hatásokat nem figyeltek meg. A deferazirox nem volt karcinogén egy patkányokkal végzett 2 éves, valamint egy p53+/- heterozigóta transzgenikus egerekkel végzett 6 hónapos vizsgálat alapján. </w:t>
      </w:r>
    </w:p>
    <w:p w14:paraId="5D2EC168" w14:textId="77777777" w:rsidR="007930A4" w:rsidRPr="00CD6044" w:rsidRDefault="007930A4">
      <w:pPr>
        <w:spacing w:line="240" w:lineRule="auto"/>
        <w:rPr>
          <w:szCs w:val="22"/>
          <w:lang w:val="hu-HU"/>
        </w:rPr>
      </w:pPr>
    </w:p>
    <w:p w14:paraId="39F30D75" w14:textId="0E7C9A0E" w:rsidR="00F45C51" w:rsidRPr="00DF4E5E" w:rsidRDefault="007930A4">
      <w:pPr>
        <w:spacing w:line="240" w:lineRule="auto"/>
        <w:rPr>
          <w:szCs w:val="22"/>
          <w:lang w:val="hu-HU"/>
        </w:rPr>
      </w:pPr>
      <w:r w:rsidRPr="00CD6044">
        <w:rPr>
          <w:szCs w:val="22"/>
          <w:lang w:val="hu-HU"/>
        </w:rPr>
        <w:t xml:space="preserve">A reprodukciós toxicitási potenciált patkányokon és nyulakon vizsgálták. A </w:t>
      </w:r>
      <w:proofErr w:type="spellStart"/>
      <w:r w:rsidRPr="00CD6044">
        <w:rPr>
          <w:szCs w:val="22"/>
          <w:lang w:val="hu-HU"/>
        </w:rPr>
        <w:t>deferazirox</w:t>
      </w:r>
      <w:proofErr w:type="spellEnd"/>
      <w:r w:rsidRPr="00CD6044">
        <w:rPr>
          <w:szCs w:val="22"/>
          <w:lang w:val="hu-HU"/>
        </w:rPr>
        <w:t xml:space="preserve"> nem </w:t>
      </w:r>
      <w:proofErr w:type="spellStart"/>
      <w:r w:rsidRPr="00CD6044">
        <w:rPr>
          <w:szCs w:val="22"/>
          <w:lang w:val="hu-HU"/>
        </w:rPr>
        <w:t>teratogén</w:t>
      </w:r>
      <w:proofErr w:type="spellEnd"/>
      <w:r w:rsidRPr="00CD6044">
        <w:rPr>
          <w:szCs w:val="22"/>
          <w:lang w:val="hu-HU"/>
        </w:rPr>
        <w:t xml:space="preserve">, de növelte a csontrendszert érintő variációk, valamint a halvaszületett utódok gyakoriságát patkányoknál, a nem </w:t>
      </w:r>
      <w:proofErr w:type="spellStart"/>
      <w:r w:rsidRPr="00CD6044">
        <w:rPr>
          <w:szCs w:val="22"/>
          <w:lang w:val="hu-HU"/>
        </w:rPr>
        <w:t>vastúlterhelt</w:t>
      </w:r>
      <w:proofErr w:type="spellEnd"/>
      <w:r w:rsidRPr="00CD6044">
        <w:rPr>
          <w:szCs w:val="22"/>
          <w:lang w:val="hu-HU"/>
        </w:rPr>
        <w:t xml:space="preserve"> anya számára súlyosan toxikus, nagy dózisok mellett. A deferazirox nem gyakorolt egyéb hatást a termékenységre vagy a szaporodásra.</w:t>
      </w:r>
    </w:p>
    <w:p w14:paraId="3C5809CF" w14:textId="572593B5" w:rsidR="00F45C51" w:rsidRDefault="00F45C51">
      <w:pPr>
        <w:spacing w:line="240" w:lineRule="auto"/>
        <w:rPr>
          <w:szCs w:val="22"/>
          <w:lang w:val="hu-HU"/>
        </w:rPr>
      </w:pPr>
    </w:p>
    <w:p w14:paraId="57A07BB7" w14:textId="77777777" w:rsidR="001F52CE" w:rsidRPr="00DF4E5E" w:rsidRDefault="001F52CE">
      <w:pPr>
        <w:spacing w:line="240" w:lineRule="auto"/>
        <w:rPr>
          <w:szCs w:val="22"/>
          <w:lang w:val="hu-HU"/>
        </w:rPr>
      </w:pPr>
    </w:p>
    <w:p w14:paraId="187D2EE8" w14:textId="77777777" w:rsidR="00F45C51" w:rsidRPr="00CD6044" w:rsidRDefault="00EB16B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157D328E" w14:textId="77777777" w:rsidR="00F45C51" w:rsidRPr="00DF4E5E" w:rsidRDefault="00F45C51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7F0934DE" w14:textId="77777777" w:rsidR="00F45C51" w:rsidRPr="00CD6044" w:rsidRDefault="00EB16B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1F3E2D33" w14:textId="77777777" w:rsidR="00F45C51" w:rsidRPr="00CD6044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A686F90" w14:textId="624FEA49" w:rsidR="00077267" w:rsidRPr="00D55426" w:rsidRDefault="007930A4">
      <w:pPr>
        <w:tabs>
          <w:tab w:val="left" w:pos="6315"/>
        </w:tabs>
        <w:spacing w:line="240" w:lineRule="auto"/>
        <w:rPr>
          <w:szCs w:val="22"/>
          <w:u w:val="single"/>
          <w:lang w:val="hu-HU"/>
        </w:rPr>
      </w:pPr>
      <w:r w:rsidRPr="00DF4E5E">
        <w:rPr>
          <w:szCs w:val="22"/>
          <w:u w:val="single"/>
          <w:lang w:val="hu-HU"/>
        </w:rPr>
        <w:t>Tablettamag:</w:t>
      </w:r>
    </w:p>
    <w:p w14:paraId="2B06CF1E" w14:textId="7DE4F333" w:rsidR="007930A4" w:rsidRPr="00CD6044" w:rsidRDefault="007930A4">
      <w:pPr>
        <w:pStyle w:val="Default"/>
        <w:rPr>
          <w:sz w:val="22"/>
          <w:szCs w:val="22"/>
          <w:lang w:val="hu-HU"/>
        </w:rPr>
      </w:pPr>
      <w:proofErr w:type="spellStart"/>
      <w:r w:rsidRPr="00CD6044">
        <w:rPr>
          <w:sz w:val="22"/>
          <w:szCs w:val="22"/>
          <w:lang w:val="hu-HU"/>
        </w:rPr>
        <w:t>kroszpovidon</w:t>
      </w:r>
      <w:proofErr w:type="spellEnd"/>
      <w:r w:rsidR="00111D61" w:rsidRPr="00CD6044">
        <w:rPr>
          <w:sz w:val="22"/>
          <w:szCs w:val="22"/>
          <w:lang w:val="hu-HU"/>
        </w:rPr>
        <w:t xml:space="preserve"> </w:t>
      </w:r>
      <w:r w:rsidR="00D55FF6">
        <w:rPr>
          <w:sz w:val="22"/>
          <w:szCs w:val="22"/>
          <w:lang w:val="hu-HU"/>
        </w:rPr>
        <w:t>(</w:t>
      </w:r>
      <w:r w:rsidR="00D55FF6" w:rsidRPr="002203F1">
        <w:rPr>
          <w:sz w:val="22"/>
          <w:szCs w:val="22"/>
          <w:lang w:val="hu-HU"/>
        </w:rPr>
        <w:t>A típusú</w:t>
      </w:r>
      <w:r w:rsidR="00D55FF6">
        <w:rPr>
          <w:sz w:val="22"/>
          <w:szCs w:val="22"/>
          <w:lang w:val="hu-HU"/>
        </w:rPr>
        <w:t>)</w:t>
      </w:r>
      <w:r w:rsidR="00D55FF6" w:rsidRPr="002203F1">
        <w:rPr>
          <w:sz w:val="22"/>
          <w:szCs w:val="22"/>
          <w:lang w:val="hu-HU"/>
        </w:rPr>
        <w:t xml:space="preserve"> </w:t>
      </w:r>
      <w:r w:rsidR="00111D61" w:rsidRPr="00CD6044">
        <w:rPr>
          <w:sz w:val="22"/>
          <w:szCs w:val="22"/>
          <w:lang w:val="hu-HU"/>
        </w:rPr>
        <w:t>(E1202)</w:t>
      </w:r>
      <w:r w:rsidRPr="00CD6044">
        <w:rPr>
          <w:sz w:val="22"/>
          <w:szCs w:val="22"/>
          <w:lang w:val="hu-HU"/>
        </w:rPr>
        <w:t xml:space="preserve"> </w:t>
      </w:r>
    </w:p>
    <w:p w14:paraId="25B8E474" w14:textId="5352E775" w:rsidR="00111D61" w:rsidRPr="00CD6044" w:rsidRDefault="00D55FF6">
      <w:pPr>
        <w:pStyle w:val="Default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p</w:t>
      </w:r>
      <w:r w:rsidR="00111D61" w:rsidRPr="00CD6044">
        <w:rPr>
          <w:sz w:val="22"/>
          <w:szCs w:val="22"/>
          <w:lang w:val="hu-HU"/>
        </w:rPr>
        <w:t>ovidon</w:t>
      </w:r>
      <w:proofErr w:type="spellEnd"/>
      <w:r w:rsidR="00111D61" w:rsidRPr="00CD6044">
        <w:rPr>
          <w:sz w:val="22"/>
          <w:szCs w:val="22"/>
          <w:lang w:val="hu-HU"/>
        </w:rPr>
        <w:t xml:space="preserve"> K30 (E1201)</w:t>
      </w:r>
    </w:p>
    <w:p w14:paraId="3F447928" w14:textId="2E865E21" w:rsidR="007930A4" w:rsidRPr="00CD6044" w:rsidRDefault="00D55FF6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</w:t>
      </w:r>
      <w:r w:rsidR="007930A4" w:rsidRPr="00CD6044">
        <w:rPr>
          <w:sz w:val="22"/>
          <w:szCs w:val="22"/>
          <w:lang w:val="hu-HU"/>
        </w:rPr>
        <w:t xml:space="preserve">ikrokristályos cellulóz </w:t>
      </w:r>
      <w:r w:rsidR="00111D61" w:rsidRPr="00CD6044">
        <w:rPr>
          <w:sz w:val="22"/>
          <w:szCs w:val="22"/>
          <w:lang w:val="hu-HU"/>
        </w:rPr>
        <w:t>(101-es típusú) (E460)</w:t>
      </w:r>
    </w:p>
    <w:p w14:paraId="40E8C368" w14:textId="73D5DDAB" w:rsidR="007930A4" w:rsidRPr="00CD6044" w:rsidRDefault="00D55FF6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</w:t>
      </w:r>
      <w:r w:rsidR="00111D61" w:rsidRPr="00CD6044">
        <w:rPr>
          <w:sz w:val="22"/>
          <w:szCs w:val="22"/>
          <w:lang w:val="hu-HU"/>
        </w:rPr>
        <w:t>ikrokristályos cellulóz (102-es típusú)</w:t>
      </w:r>
    </w:p>
    <w:p w14:paraId="1F260BD8" w14:textId="6EA5E679" w:rsidR="00111D61" w:rsidRPr="00E127D2" w:rsidRDefault="00D55FF6">
      <w:pPr>
        <w:tabs>
          <w:tab w:val="left" w:pos="6315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m</w:t>
      </w:r>
      <w:r w:rsidR="00111D61" w:rsidRPr="00CD6044">
        <w:rPr>
          <w:szCs w:val="22"/>
          <w:lang w:val="hu-HU"/>
        </w:rPr>
        <w:t>agnézium-</w:t>
      </w:r>
      <w:proofErr w:type="spellStart"/>
      <w:r w:rsidR="00111D61" w:rsidRPr="00CD6044">
        <w:rPr>
          <w:szCs w:val="22"/>
          <w:lang w:val="hu-HU"/>
        </w:rPr>
        <w:t>sztearát</w:t>
      </w:r>
      <w:proofErr w:type="spellEnd"/>
      <w:r w:rsidR="00111D61" w:rsidRPr="00CD6044">
        <w:rPr>
          <w:szCs w:val="22"/>
          <w:lang w:val="hu-HU"/>
        </w:rPr>
        <w:t xml:space="preserve"> (E470b)</w:t>
      </w:r>
    </w:p>
    <w:p w14:paraId="00CE38D7" w14:textId="6D87ABD0" w:rsidR="00111D61" w:rsidRPr="00CD6044" w:rsidRDefault="00D55FF6">
      <w:pPr>
        <w:pStyle w:val="Default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p</w:t>
      </w:r>
      <w:r w:rsidR="00DD607E" w:rsidRPr="00CD6044">
        <w:rPr>
          <w:sz w:val="22"/>
          <w:szCs w:val="22"/>
          <w:lang w:val="hu-HU"/>
        </w:rPr>
        <w:t>oloxamer</w:t>
      </w:r>
      <w:proofErr w:type="spellEnd"/>
      <w:r w:rsidR="00DD607E" w:rsidRPr="00CD6044">
        <w:rPr>
          <w:sz w:val="22"/>
          <w:szCs w:val="22"/>
          <w:lang w:val="hu-HU"/>
        </w:rPr>
        <w:t xml:space="preserve"> 188</w:t>
      </w:r>
    </w:p>
    <w:p w14:paraId="0105A099" w14:textId="08D72E25" w:rsidR="00DD607E" w:rsidRPr="00CD6044" w:rsidRDefault="00D55FF6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</w:t>
      </w:r>
      <w:r w:rsidR="007930A4" w:rsidRPr="00CD6044">
        <w:rPr>
          <w:sz w:val="22"/>
          <w:szCs w:val="22"/>
          <w:lang w:val="hu-HU"/>
        </w:rPr>
        <w:t>ízmentes kolloid szilícium</w:t>
      </w:r>
      <w:r w:rsidR="00DD607E" w:rsidRPr="00CD6044">
        <w:rPr>
          <w:sz w:val="22"/>
          <w:szCs w:val="22"/>
          <w:lang w:val="hu-HU"/>
        </w:rPr>
        <w:t xml:space="preserve"> (E551)</w:t>
      </w:r>
    </w:p>
    <w:p w14:paraId="124F3235" w14:textId="77777777" w:rsidR="00DD607E" w:rsidRPr="00CD6044" w:rsidRDefault="00DD607E">
      <w:pPr>
        <w:pStyle w:val="Default"/>
        <w:rPr>
          <w:sz w:val="22"/>
          <w:szCs w:val="22"/>
          <w:lang w:val="hu-HU"/>
        </w:rPr>
      </w:pPr>
    </w:p>
    <w:p w14:paraId="23AA6731" w14:textId="77777777" w:rsidR="00DD607E" w:rsidRPr="00CD6044" w:rsidRDefault="00DD607E" w:rsidP="00E127D2">
      <w:pPr>
        <w:pStyle w:val="Default"/>
        <w:keepNext/>
        <w:rPr>
          <w:sz w:val="22"/>
          <w:szCs w:val="22"/>
          <w:u w:val="single"/>
          <w:lang w:val="hu-HU"/>
        </w:rPr>
      </w:pPr>
      <w:r w:rsidRPr="00CD6044">
        <w:rPr>
          <w:sz w:val="22"/>
          <w:szCs w:val="22"/>
          <w:u w:val="single"/>
          <w:lang w:val="hu-HU"/>
        </w:rPr>
        <w:t>Bevonat:</w:t>
      </w:r>
    </w:p>
    <w:p w14:paraId="20821BEB" w14:textId="483DD267" w:rsidR="00DD607E" w:rsidRPr="00CD6044" w:rsidRDefault="00D55FF6">
      <w:pPr>
        <w:pStyle w:val="Default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h</w:t>
      </w:r>
      <w:r w:rsidR="00DD607E" w:rsidRPr="00CD6044">
        <w:rPr>
          <w:sz w:val="22"/>
          <w:szCs w:val="22"/>
          <w:lang w:val="hu-HU"/>
        </w:rPr>
        <w:t>ipromellóz</w:t>
      </w:r>
      <w:proofErr w:type="spellEnd"/>
      <w:r w:rsidR="00DD607E" w:rsidRPr="00CD6044">
        <w:rPr>
          <w:sz w:val="22"/>
          <w:szCs w:val="22"/>
          <w:lang w:val="hu-HU"/>
        </w:rPr>
        <w:t xml:space="preserve"> 2910 (3 </w:t>
      </w:r>
      <w:proofErr w:type="spellStart"/>
      <w:r w:rsidR="00DD607E" w:rsidRPr="00CD6044">
        <w:rPr>
          <w:sz w:val="22"/>
          <w:szCs w:val="22"/>
          <w:lang w:val="hu-HU"/>
        </w:rPr>
        <w:t>mPa</w:t>
      </w:r>
      <w:r>
        <w:rPr>
          <w:sz w:val="22"/>
          <w:szCs w:val="22"/>
          <w:lang w:val="hu-HU"/>
        </w:rPr>
        <w:t>·</w:t>
      </w:r>
      <w:r w:rsidR="00DD607E" w:rsidRPr="00CD6044">
        <w:rPr>
          <w:sz w:val="22"/>
          <w:szCs w:val="22"/>
          <w:lang w:val="hu-HU"/>
        </w:rPr>
        <w:t>s</w:t>
      </w:r>
      <w:proofErr w:type="spellEnd"/>
      <w:r w:rsidR="00DD607E" w:rsidRPr="00CD6044">
        <w:rPr>
          <w:sz w:val="22"/>
          <w:szCs w:val="22"/>
          <w:lang w:val="hu-HU"/>
        </w:rPr>
        <w:t>) (E464)</w:t>
      </w:r>
    </w:p>
    <w:p w14:paraId="1DDB0927" w14:textId="06BD8DDE" w:rsidR="00DD607E" w:rsidRPr="00CD6044" w:rsidRDefault="00D55FF6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DD607E" w:rsidRPr="00CD6044">
        <w:rPr>
          <w:sz w:val="22"/>
          <w:szCs w:val="22"/>
          <w:lang w:val="hu-HU"/>
        </w:rPr>
        <w:t>itán-dioxid (E171)</w:t>
      </w:r>
    </w:p>
    <w:p w14:paraId="56DA15D4" w14:textId="30F825F6" w:rsidR="00DD607E" w:rsidRPr="00CD6044" w:rsidRDefault="00D55FF6">
      <w:pPr>
        <w:pStyle w:val="Default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m</w:t>
      </w:r>
      <w:r w:rsidR="00DD607E" w:rsidRPr="00CD6044">
        <w:rPr>
          <w:sz w:val="22"/>
          <w:szCs w:val="22"/>
          <w:lang w:val="hu-HU"/>
        </w:rPr>
        <w:t>acrogol</w:t>
      </w:r>
      <w:proofErr w:type="spellEnd"/>
      <w:r w:rsidR="00DD607E" w:rsidRPr="00CD6044">
        <w:rPr>
          <w:sz w:val="22"/>
          <w:szCs w:val="22"/>
          <w:lang w:val="hu-HU"/>
        </w:rPr>
        <w:t xml:space="preserve"> 4000 (E1521)</w:t>
      </w:r>
    </w:p>
    <w:p w14:paraId="312489D1" w14:textId="3AD51D91" w:rsidR="00DD607E" w:rsidRPr="00CD6044" w:rsidRDefault="00D55FF6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DD607E" w:rsidRPr="00CD6044">
        <w:rPr>
          <w:sz w:val="22"/>
          <w:szCs w:val="22"/>
          <w:lang w:val="hu-HU"/>
        </w:rPr>
        <w:t>alkum (E553b)</w:t>
      </w:r>
    </w:p>
    <w:p w14:paraId="7688EC01" w14:textId="435C8303" w:rsidR="007930A4" w:rsidRPr="00CD6044" w:rsidRDefault="00D55FF6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</w:t>
      </w:r>
      <w:r w:rsidR="00DD607E" w:rsidRPr="00CD6044">
        <w:rPr>
          <w:sz w:val="22"/>
          <w:szCs w:val="22"/>
          <w:lang w:val="hu-HU"/>
        </w:rPr>
        <w:t>ndigókármin alumíniumlakk (E132)</w:t>
      </w:r>
    </w:p>
    <w:p w14:paraId="138CED83" w14:textId="77777777" w:rsidR="00F45C51" w:rsidRPr="00CD6044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0807A5B" w14:textId="77777777" w:rsidR="00F45C51" w:rsidRPr="00CD6044" w:rsidRDefault="00EB16B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7BE2BEA3" w14:textId="77777777" w:rsidR="00F45C51" w:rsidRPr="00CD6044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9380184" w14:textId="5AF95ACD" w:rsidR="00077267" w:rsidRPr="00E127D2" w:rsidRDefault="00EB16BE">
      <w:pPr>
        <w:spacing w:line="240" w:lineRule="auto"/>
        <w:rPr>
          <w:szCs w:val="22"/>
          <w:lang w:val="hu-HU"/>
        </w:rPr>
      </w:pPr>
      <w:r w:rsidRPr="00CD6044">
        <w:rPr>
          <w:rFonts w:eastAsia="Times New Roman"/>
          <w:noProof/>
          <w:snapToGrid/>
          <w:szCs w:val="22"/>
          <w:lang w:val="hu-HU" w:eastAsia="en-US"/>
        </w:rPr>
        <w:t xml:space="preserve">Nem </w:t>
      </w:r>
      <w:r w:rsidRPr="00D55FF6">
        <w:rPr>
          <w:rFonts w:eastAsia="Times New Roman"/>
          <w:noProof/>
          <w:snapToGrid/>
          <w:szCs w:val="22"/>
          <w:lang w:val="hu-HU" w:eastAsia="en-US"/>
        </w:rPr>
        <w:t>értelmezhető</w:t>
      </w:r>
      <w:r w:rsidR="00DD607E" w:rsidRPr="00D55FF6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049EF26F" w14:textId="77777777" w:rsidR="00F45C51" w:rsidRPr="00DF4E5E" w:rsidRDefault="00F45C51">
      <w:pPr>
        <w:tabs>
          <w:tab w:val="clear" w:pos="567"/>
          <w:tab w:val="left" w:pos="2280"/>
        </w:tabs>
        <w:spacing w:line="240" w:lineRule="auto"/>
        <w:rPr>
          <w:szCs w:val="22"/>
          <w:lang w:val="hu-HU"/>
        </w:rPr>
      </w:pPr>
    </w:p>
    <w:p w14:paraId="60C738C1" w14:textId="77777777" w:rsidR="00F45C51" w:rsidRPr="00D55FF6" w:rsidRDefault="00EB16B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55FF6"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 w:rsidRPr="00D55FF6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55D9394D" w14:textId="77777777" w:rsidR="00F45C51" w:rsidRPr="00D55FF6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6BBCB5F" w14:textId="603E7C22" w:rsidR="00077267" w:rsidRPr="00E127D2" w:rsidRDefault="00EB16BE">
      <w:pPr>
        <w:spacing w:line="240" w:lineRule="auto"/>
        <w:rPr>
          <w:i/>
          <w:iCs/>
          <w:szCs w:val="22"/>
          <w:lang w:val="hu-HU"/>
        </w:rPr>
      </w:pPr>
      <w:r w:rsidRPr="00D55FF6">
        <w:rPr>
          <w:rFonts w:eastAsia="Times New Roman"/>
          <w:noProof/>
          <w:snapToGrid/>
          <w:szCs w:val="22"/>
          <w:lang w:val="hu-HU" w:eastAsia="en-US"/>
        </w:rPr>
        <w:t>3 év</w:t>
      </w:r>
    </w:p>
    <w:p w14:paraId="1D760096" w14:textId="77777777" w:rsidR="00077267" w:rsidRPr="00D55FF6" w:rsidRDefault="0007726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30144BF" w14:textId="77777777" w:rsidR="00F45C51" w:rsidRPr="00D55FF6" w:rsidRDefault="00EB16B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55FF6"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 w:rsidRPr="00D55FF6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72B72D73" w14:textId="77777777" w:rsidR="00F45C51" w:rsidRPr="00DF4E5E" w:rsidRDefault="00F45C51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37CC3E4A" w14:textId="4E9E1603" w:rsidR="00F45C51" w:rsidRPr="00E127D2" w:rsidRDefault="00DD607E">
      <w:pPr>
        <w:spacing w:line="240" w:lineRule="auto"/>
        <w:rPr>
          <w:i/>
          <w:iCs/>
          <w:szCs w:val="22"/>
          <w:lang w:val="hu-HU"/>
        </w:rPr>
      </w:pPr>
      <w:r w:rsidRPr="00D55FF6">
        <w:rPr>
          <w:rFonts w:eastAsia="Times New Roman"/>
          <w:noProof/>
          <w:snapToGrid/>
          <w:szCs w:val="22"/>
          <w:lang w:val="hu-HU" w:eastAsia="en-US"/>
        </w:rPr>
        <w:t>Ez a gyógyszer nem igényel különleges tárolást.</w:t>
      </w:r>
    </w:p>
    <w:p w14:paraId="317E60EB" w14:textId="77777777" w:rsidR="00077267" w:rsidRPr="00D55FF6" w:rsidRDefault="0007726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858EE83" w14:textId="77777777" w:rsidR="00F45C51" w:rsidRPr="00CD6044" w:rsidRDefault="00EB16B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14:paraId="66C2FAF1" w14:textId="77777777" w:rsidR="00F45C51" w:rsidRPr="00CD6044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C9BBE25" w14:textId="576FFE92" w:rsidR="00B67E34" w:rsidRDefault="00313D4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Filmtabletták Al//á</w:t>
      </w:r>
      <w:r w:rsidR="007B3CDA" w:rsidRPr="00CD6044">
        <w:rPr>
          <w:rFonts w:eastAsia="Times New Roman"/>
          <w:noProof/>
          <w:snapToGrid/>
          <w:szCs w:val="22"/>
          <w:lang w:val="hu-HU" w:eastAsia="en-US"/>
        </w:rPr>
        <w:t>tlátszó PVC/PE/PVDC buborékcsomagolás</w:t>
      </w:r>
      <w:r>
        <w:rPr>
          <w:rFonts w:eastAsia="Times New Roman"/>
          <w:noProof/>
          <w:snapToGrid/>
          <w:szCs w:val="22"/>
          <w:lang w:val="hu-HU" w:eastAsia="en-US"/>
        </w:rPr>
        <w:t>ban, dobozban</w:t>
      </w:r>
      <w:r w:rsidR="007B3CDA" w:rsidRPr="00CD604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71F957B3" w14:textId="75556F7C" w:rsidR="007B3CDA" w:rsidRPr="00CD6044" w:rsidRDefault="007B3CD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noProof/>
          <w:snapToGrid/>
          <w:szCs w:val="22"/>
          <w:lang w:val="hu-HU" w:eastAsia="en-US"/>
        </w:rPr>
        <w:t>30</w:t>
      </w:r>
      <w:r w:rsidR="00B67E34"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 xml:space="preserve"> vagy 90</w:t>
      </w:r>
      <w:r w:rsidR="00B67E34"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 xml:space="preserve"> filmtablettát tartalmazó buborékcsomagolás</w:t>
      </w:r>
      <w:r w:rsidR="00B67E34">
        <w:rPr>
          <w:rFonts w:eastAsia="Times New Roman"/>
          <w:noProof/>
          <w:snapToGrid/>
          <w:szCs w:val="22"/>
          <w:lang w:val="hu-HU" w:eastAsia="en-US"/>
        </w:rPr>
        <w:t>,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 xml:space="preserve"> vagy 300</w:t>
      </w:r>
      <w:r w:rsidR="00B67E34"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 xml:space="preserve"> (10 </w:t>
      </w:r>
      <w:r w:rsidR="00B67E34">
        <w:rPr>
          <w:rFonts w:eastAsia="Times New Roman"/>
          <w:noProof/>
          <w:snapToGrid/>
          <w:szCs w:val="22"/>
          <w:lang w:val="hu-HU" w:eastAsia="en-US"/>
        </w:rPr>
        <w:t>×</w:t>
      </w:r>
      <w:r w:rsidRPr="00CD6044">
        <w:rPr>
          <w:rFonts w:eastAsia="Times New Roman"/>
          <w:noProof/>
          <w:snapToGrid/>
          <w:szCs w:val="22"/>
          <w:lang w:val="hu-HU" w:eastAsia="en-US"/>
        </w:rPr>
        <w:t xml:space="preserve"> 30 db) filmtablettát tartalmazó gyűjtőcsomagolás.</w:t>
      </w:r>
    </w:p>
    <w:p w14:paraId="3120483D" w14:textId="3E8011B2" w:rsidR="007B3CDA" w:rsidRPr="00CD6044" w:rsidRDefault="007B3CD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233A2B8" w14:textId="0B7D27CD" w:rsidR="007B3CDA" w:rsidRPr="00CD6044" w:rsidRDefault="007B3CD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14:paraId="0AE1D36E" w14:textId="77777777" w:rsidR="00DD607E" w:rsidRPr="00CD6044" w:rsidRDefault="00DD607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AA450E8" w14:textId="1C5D2D19" w:rsidR="00F45C51" w:rsidRPr="00B01014" w:rsidRDefault="00EB16B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</w:t>
      </w:r>
      <w:r w:rsidR="00B01014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="00B01014" w:rsidRPr="00B01014">
        <w:rPr>
          <w:b/>
          <w:szCs w:val="22"/>
          <w:lang w:val="hu-HU"/>
        </w:rPr>
        <w:t>és egyéb, a készítmény kezelésével kapcsolatos információk</w:t>
      </w:r>
    </w:p>
    <w:p w14:paraId="2CC09971" w14:textId="77777777" w:rsidR="00F45C51" w:rsidRPr="00E127D2" w:rsidRDefault="00F45C51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  <w:bookmarkStart w:id="3" w:name="_GoBack"/>
      <w:bookmarkEnd w:id="3"/>
    </w:p>
    <w:p w14:paraId="63B4336A" w14:textId="79D38A84" w:rsidR="00F45C51" w:rsidRPr="00B67E34" w:rsidRDefault="00EB16B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67E34">
        <w:rPr>
          <w:rFonts w:eastAsia="Times New Roman"/>
          <w:noProof/>
          <w:snapToGrid/>
          <w:szCs w:val="22"/>
          <w:lang w:val="hu-HU" w:eastAsia="en-US"/>
        </w:rPr>
        <w:t xml:space="preserve">Bármilyen fel nem használt gyógyszer, illetve hulladékanyag megsemmisítését a </w:t>
      </w:r>
      <w:r w:rsidR="00127C1D" w:rsidRPr="00B67E34">
        <w:rPr>
          <w:rFonts w:eastAsia="Times New Roman"/>
          <w:noProof/>
          <w:snapToGrid/>
          <w:szCs w:val="22"/>
          <w:lang w:val="hu-HU" w:eastAsia="en-US"/>
        </w:rPr>
        <w:t>gyógyszerekre vonatkozó</w:t>
      </w:r>
      <w:r w:rsidRPr="00B67E34">
        <w:rPr>
          <w:rFonts w:eastAsia="Times New Roman"/>
          <w:noProof/>
          <w:snapToGrid/>
          <w:szCs w:val="22"/>
          <w:lang w:val="hu-HU" w:eastAsia="en-US"/>
        </w:rPr>
        <w:t xml:space="preserve"> előírások szerint kell végrehajtani.</w:t>
      </w:r>
    </w:p>
    <w:p w14:paraId="13255ED9" w14:textId="2354E320" w:rsidR="00F45C51" w:rsidRPr="00E127D2" w:rsidRDefault="00F45C51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2B703E92" w14:textId="77777777" w:rsidR="00B67E34" w:rsidRPr="00E127D2" w:rsidRDefault="00B67E34" w:rsidP="00B67E34">
      <w:pPr>
        <w:tabs>
          <w:tab w:val="left" w:pos="977"/>
        </w:tabs>
        <w:rPr>
          <w:rFonts w:eastAsiaTheme="minorEastAsia"/>
          <w:lang w:val="hu-HU" w:eastAsia="hu-HU"/>
        </w:rPr>
      </w:pPr>
      <w:r w:rsidRPr="00E127D2">
        <w:rPr>
          <w:rFonts w:eastAsiaTheme="minorEastAsia"/>
          <w:b/>
          <w:bCs/>
          <w:lang w:val="hu-HU" w:eastAsia="hu-HU"/>
        </w:rPr>
        <w:t>Megjegyzés:</w:t>
      </w:r>
      <w:r w:rsidRPr="00E127D2">
        <w:rPr>
          <w:rFonts w:eastAsiaTheme="minorEastAsia"/>
          <w:lang w:val="hu-HU" w:eastAsia="hu-HU"/>
        </w:rPr>
        <w:t xml:space="preserve"> </w:t>
      </w:r>
      <w:r w:rsidRPr="00A04E52">
        <w:rPr>
          <w:rFonts w:eastAsiaTheme="minorEastAsia"/>
          <w:lang w:eastAsia="hu-HU"/>
        </w:rPr>
        <w:sym w:font="Wingdings" w:char="F058"/>
      </w:r>
      <w:r w:rsidRPr="00E127D2">
        <w:rPr>
          <w:rFonts w:eastAsiaTheme="minorEastAsia"/>
          <w:lang w:val="hu-HU" w:eastAsia="hu-HU"/>
        </w:rPr>
        <w:t xml:space="preserve"> (egy kereszt)</w:t>
      </w:r>
    </w:p>
    <w:p w14:paraId="0C1D3232" w14:textId="77777777" w:rsidR="00B67E34" w:rsidRPr="00E127D2" w:rsidRDefault="00B67E34" w:rsidP="00B67E34">
      <w:pPr>
        <w:tabs>
          <w:tab w:val="left" w:pos="977"/>
        </w:tabs>
        <w:rPr>
          <w:rFonts w:eastAsiaTheme="minorEastAsia"/>
          <w:lang w:val="hu-HU" w:eastAsia="hu-HU"/>
        </w:rPr>
      </w:pPr>
      <w:r w:rsidRPr="00E127D2">
        <w:rPr>
          <w:rFonts w:eastAsiaTheme="minorEastAsia"/>
          <w:lang w:val="hu-HU" w:eastAsia="hu-HU"/>
        </w:rPr>
        <w:t>Osztályozás:</w:t>
      </w:r>
      <w:r w:rsidRPr="00E127D2">
        <w:rPr>
          <w:rFonts w:eastAsiaTheme="minorEastAsia"/>
          <w:b/>
          <w:lang w:val="hu-HU" w:eastAsia="hu-HU"/>
        </w:rPr>
        <w:t xml:space="preserve"> II./2 csoport</w:t>
      </w:r>
    </w:p>
    <w:p w14:paraId="571B62C2" w14:textId="77777777" w:rsidR="00B67E34" w:rsidRPr="00E127D2" w:rsidRDefault="00B67E34" w:rsidP="00B67E34">
      <w:pPr>
        <w:tabs>
          <w:tab w:val="left" w:pos="977"/>
        </w:tabs>
        <w:rPr>
          <w:rFonts w:eastAsiaTheme="minorEastAsia"/>
          <w:lang w:val="hu-HU" w:eastAsia="hu-HU"/>
        </w:rPr>
      </w:pPr>
      <w:r w:rsidRPr="00E127D2">
        <w:rPr>
          <w:rFonts w:eastAsiaTheme="minorEastAsia"/>
          <w:lang w:val="hu-HU" w:eastAsia="hu-HU"/>
        </w:rPr>
        <w:t>Korlátozott érvényű orvosi rendelvényhez kötött, szakorvosi kórházi diagnózist követően folyamatos szakorvosi ellenőrzés mellett alkalmazható gyógyszer (</w:t>
      </w:r>
      <w:proofErr w:type="spellStart"/>
      <w:r w:rsidRPr="00E127D2">
        <w:rPr>
          <w:rFonts w:eastAsiaTheme="minorEastAsia"/>
          <w:lang w:val="hu-HU" w:eastAsia="hu-HU"/>
        </w:rPr>
        <w:t>Sz</w:t>
      </w:r>
      <w:proofErr w:type="spellEnd"/>
      <w:r w:rsidRPr="00E127D2">
        <w:rPr>
          <w:rFonts w:eastAsiaTheme="minorEastAsia"/>
          <w:lang w:val="hu-HU" w:eastAsia="hu-HU"/>
        </w:rPr>
        <w:t>).</w:t>
      </w:r>
    </w:p>
    <w:p w14:paraId="0A99F7C1" w14:textId="77777777" w:rsidR="00B67E34" w:rsidRPr="00E127D2" w:rsidRDefault="00B67E34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1BB46F8B" w14:textId="77777777" w:rsidR="00F45C51" w:rsidRPr="00E127D2" w:rsidRDefault="00F45C51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7427F0A0" w14:textId="77777777" w:rsidR="00F45C51" w:rsidRPr="00CD6044" w:rsidRDefault="00EB16B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3B470EC1" w14:textId="77777777" w:rsidR="00F45C51" w:rsidRPr="00E127D2" w:rsidRDefault="00F45C51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4E41D79C" w14:textId="31774CCF" w:rsidR="0077116D" w:rsidRPr="00D55426" w:rsidRDefault="0077116D" w:rsidP="00E127D2">
      <w:pPr>
        <w:spacing w:line="240" w:lineRule="auto"/>
        <w:rPr>
          <w:szCs w:val="22"/>
          <w:lang w:val="hu-HU"/>
        </w:rPr>
      </w:pPr>
      <w:r w:rsidRPr="00DF4E5E">
        <w:rPr>
          <w:szCs w:val="22"/>
          <w:lang w:val="hu-HU"/>
        </w:rPr>
        <w:t>P</w:t>
      </w:r>
      <w:r w:rsidR="00B67E34">
        <w:rPr>
          <w:szCs w:val="22"/>
          <w:lang w:val="hu-HU"/>
        </w:rPr>
        <w:t>harmascience</w:t>
      </w:r>
      <w:r w:rsidRPr="00D55426">
        <w:rPr>
          <w:szCs w:val="22"/>
          <w:lang w:val="hu-HU"/>
        </w:rPr>
        <w:t xml:space="preserve"> I</w:t>
      </w:r>
      <w:r w:rsidR="00B67E34">
        <w:rPr>
          <w:szCs w:val="22"/>
          <w:lang w:val="hu-HU"/>
        </w:rPr>
        <w:t>nternational</w:t>
      </w:r>
      <w:r w:rsidRPr="00D55426">
        <w:rPr>
          <w:szCs w:val="22"/>
          <w:lang w:val="hu-HU"/>
        </w:rPr>
        <w:t xml:space="preserve"> L</w:t>
      </w:r>
      <w:r w:rsidR="00B67E34">
        <w:rPr>
          <w:szCs w:val="22"/>
          <w:lang w:val="hu-HU"/>
        </w:rPr>
        <w:t>imited</w:t>
      </w:r>
    </w:p>
    <w:p w14:paraId="4EF95FA0" w14:textId="77777777" w:rsidR="0077116D" w:rsidRPr="00FA785E" w:rsidRDefault="0077116D" w:rsidP="00E127D2">
      <w:pPr>
        <w:spacing w:line="240" w:lineRule="auto"/>
        <w:rPr>
          <w:szCs w:val="22"/>
          <w:lang w:val="hu-HU"/>
        </w:rPr>
      </w:pPr>
      <w:proofErr w:type="spellStart"/>
      <w:r w:rsidRPr="00927326">
        <w:rPr>
          <w:szCs w:val="22"/>
          <w:lang w:val="hu-HU"/>
        </w:rPr>
        <w:t>Lampousas</w:t>
      </w:r>
      <w:proofErr w:type="spellEnd"/>
      <w:r w:rsidRPr="00927326">
        <w:rPr>
          <w:szCs w:val="22"/>
          <w:lang w:val="hu-HU"/>
        </w:rPr>
        <w:t xml:space="preserve"> 1,</w:t>
      </w:r>
    </w:p>
    <w:p w14:paraId="4FD662CD" w14:textId="77777777" w:rsidR="0077116D" w:rsidRPr="00A12FBF" w:rsidRDefault="0077116D" w:rsidP="00E127D2">
      <w:pPr>
        <w:spacing w:line="240" w:lineRule="auto"/>
        <w:rPr>
          <w:szCs w:val="22"/>
          <w:lang w:val="hu-HU"/>
        </w:rPr>
      </w:pPr>
      <w:r w:rsidRPr="009A76EE">
        <w:rPr>
          <w:szCs w:val="22"/>
          <w:lang w:val="hu-HU"/>
        </w:rPr>
        <w:t>1095 Nicosia</w:t>
      </w:r>
    </w:p>
    <w:p w14:paraId="6E993EF7" w14:textId="77777777" w:rsidR="0077116D" w:rsidRPr="00A12FBF" w:rsidRDefault="0077116D" w:rsidP="00E127D2">
      <w:pPr>
        <w:spacing w:line="240" w:lineRule="auto"/>
        <w:rPr>
          <w:szCs w:val="22"/>
          <w:lang w:val="hu-HU"/>
        </w:rPr>
      </w:pPr>
      <w:r w:rsidRPr="00A12FBF">
        <w:rPr>
          <w:szCs w:val="22"/>
          <w:lang w:val="hu-HU"/>
        </w:rPr>
        <w:t>Ciprus</w:t>
      </w:r>
    </w:p>
    <w:p w14:paraId="354F26BE" w14:textId="77777777" w:rsidR="00F45C51" w:rsidRPr="00E127D2" w:rsidRDefault="00F45C51" w:rsidP="00CD6044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388E14E0" w14:textId="77777777" w:rsidR="00F45C51" w:rsidRPr="00E127D2" w:rsidRDefault="00F45C51" w:rsidP="00CD6044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3DC3A4A6" w14:textId="77777777" w:rsidR="00F45C51" w:rsidRPr="00CD6044" w:rsidRDefault="00EB16B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159054E4" w14:textId="77777777" w:rsidR="00F45C51" w:rsidRPr="00E127D2" w:rsidRDefault="00F45C51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6B31BAF1" w14:textId="2B789CDF" w:rsidR="00CB4727" w:rsidRPr="00E127D2" w:rsidRDefault="00CB4727" w:rsidP="00CB4727">
      <w:pPr>
        <w:rPr>
          <w:rFonts w:eastAsiaTheme="minorEastAsia"/>
          <w:u w:val="single"/>
          <w:lang w:val="hu-HU" w:eastAsia="hu-HU"/>
        </w:rPr>
      </w:pPr>
      <w:r w:rsidRPr="00E127D2">
        <w:rPr>
          <w:rFonts w:eastAsia="Times New Roman"/>
          <w:u w:val="single"/>
          <w:lang w:val="hu-HU" w:eastAsia="hu-HU"/>
        </w:rPr>
        <w:t xml:space="preserve">Deferasirox Pharmascience 90 mg </w:t>
      </w:r>
      <w:r w:rsidRPr="006C074C">
        <w:rPr>
          <w:rFonts w:eastAsia="Times New Roman"/>
          <w:u w:val="single"/>
          <w:lang w:val="hu-HU" w:eastAsia="hu-HU"/>
        </w:rPr>
        <w:t>filmtabletta</w:t>
      </w:r>
    </w:p>
    <w:p w14:paraId="6DDDA7CF" w14:textId="0C4C1972" w:rsidR="00CB4727" w:rsidRPr="006C074C" w:rsidRDefault="00CB4727" w:rsidP="00CB4727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6C074C">
        <w:rPr>
          <w:rFonts w:eastAsia="Times New Roman"/>
          <w:lang w:val="fr-FR" w:eastAsia="hu-HU"/>
        </w:rPr>
        <w:t>OGYI-T-</w:t>
      </w:r>
      <w:r w:rsidR="002D35FD">
        <w:rPr>
          <w:rFonts w:eastAsia="Times New Roman"/>
          <w:lang w:val="fr-FR" w:eastAsia="hu-HU"/>
        </w:rPr>
        <w:t>23940/01</w:t>
      </w:r>
      <w:r w:rsidR="00D55426">
        <w:rPr>
          <w:rFonts w:eastAsia="Times New Roman"/>
          <w:lang w:val="fr-FR" w:eastAsia="hu-HU"/>
        </w:rPr>
        <w:tab/>
        <w:t>30×</w:t>
      </w:r>
    </w:p>
    <w:p w14:paraId="63ED8D18" w14:textId="3720169F" w:rsidR="00063798" w:rsidRPr="006C074C" w:rsidRDefault="00063798" w:rsidP="00063798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6C074C">
        <w:rPr>
          <w:rFonts w:eastAsia="Times New Roman"/>
          <w:lang w:val="fr-FR" w:eastAsia="hu-HU"/>
        </w:rPr>
        <w:t>OGYI-T-</w:t>
      </w:r>
      <w:r w:rsidR="002D35FD" w:rsidRPr="002D35FD">
        <w:rPr>
          <w:rFonts w:eastAsia="Times New Roman"/>
          <w:lang w:val="fr-FR" w:eastAsia="hu-HU"/>
        </w:rPr>
        <w:t>23940</w:t>
      </w:r>
      <w:r w:rsidR="002D35FD">
        <w:rPr>
          <w:rFonts w:eastAsia="Times New Roman"/>
          <w:lang w:val="fr-FR" w:eastAsia="hu-HU"/>
        </w:rPr>
        <w:t>/02</w:t>
      </w:r>
      <w:r>
        <w:rPr>
          <w:rFonts w:eastAsia="Times New Roman"/>
          <w:lang w:val="fr-FR" w:eastAsia="hu-HU"/>
        </w:rPr>
        <w:tab/>
        <w:t>90×</w:t>
      </w:r>
    </w:p>
    <w:p w14:paraId="7F28FB12" w14:textId="36D8A0F1" w:rsidR="00063798" w:rsidRPr="006C074C" w:rsidRDefault="00063798" w:rsidP="00063798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6C074C">
        <w:rPr>
          <w:rFonts w:eastAsia="Times New Roman"/>
          <w:lang w:val="fr-FR" w:eastAsia="hu-HU"/>
        </w:rPr>
        <w:t>OGYI-T-</w:t>
      </w:r>
      <w:r w:rsidR="002D35FD" w:rsidRPr="002D35FD">
        <w:rPr>
          <w:rFonts w:eastAsia="Times New Roman"/>
          <w:lang w:val="fr-FR" w:eastAsia="hu-HU"/>
        </w:rPr>
        <w:t>23940</w:t>
      </w:r>
      <w:r w:rsidR="002D35FD">
        <w:rPr>
          <w:rFonts w:eastAsia="Times New Roman"/>
          <w:lang w:val="fr-FR" w:eastAsia="hu-HU"/>
        </w:rPr>
        <w:t>/03</w:t>
      </w:r>
      <w:r>
        <w:rPr>
          <w:rFonts w:eastAsia="Times New Roman"/>
          <w:lang w:val="fr-FR" w:eastAsia="hu-HU"/>
        </w:rPr>
        <w:tab/>
        <w:t>300× (10×30)</w:t>
      </w:r>
    </w:p>
    <w:p w14:paraId="69A5B68D" w14:textId="77777777" w:rsidR="00CB4727" w:rsidRDefault="00CB4727" w:rsidP="00CB4727">
      <w:pPr>
        <w:rPr>
          <w:rFonts w:eastAsia="Times New Roman"/>
          <w:u w:val="single"/>
          <w:lang w:val="hu-HU" w:eastAsia="hu-HU"/>
        </w:rPr>
      </w:pPr>
    </w:p>
    <w:p w14:paraId="2EAC209B" w14:textId="2C3E35E1" w:rsidR="00CB4727" w:rsidRPr="006C074C" w:rsidRDefault="00CB4727" w:rsidP="00CB4727">
      <w:pPr>
        <w:rPr>
          <w:rFonts w:eastAsiaTheme="minorEastAsia"/>
          <w:u w:val="single"/>
          <w:lang w:val="fr-FR" w:eastAsia="hu-HU"/>
        </w:rPr>
      </w:pPr>
      <w:r w:rsidRPr="006C074C">
        <w:rPr>
          <w:rFonts w:eastAsia="Times New Roman"/>
          <w:u w:val="single"/>
          <w:lang w:val="fr-FR" w:eastAsia="hu-HU"/>
        </w:rPr>
        <w:t>Deferasirox Pharmascience</w:t>
      </w:r>
      <w:r>
        <w:rPr>
          <w:rFonts w:eastAsia="Times New Roman"/>
          <w:u w:val="single"/>
          <w:lang w:val="fr-FR" w:eastAsia="hu-HU"/>
        </w:rPr>
        <w:t xml:space="preserve"> 18</w:t>
      </w:r>
      <w:r w:rsidRPr="006C074C">
        <w:rPr>
          <w:rFonts w:eastAsia="Times New Roman"/>
          <w:u w:val="single"/>
          <w:lang w:val="fr-FR" w:eastAsia="hu-HU"/>
        </w:rPr>
        <w:t xml:space="preserve">0 mg </w:t>
      </w:r>
      <w:r w:rsidRPr="006C074C">
        <w:rPr>
          <w:rFonts w:eastAsia="Times New Roman"/>
          <w:u w:val="single"/>
          <w:lang w:val="hu-HU" w:eastAsia="hu-HU"/>
        </w:rPr>
        <w:t>filmtabletta</w:t>
      </w:r>
    </w:p>
    <w:p w14:paraId="65F268B7" w14:textId="4AA2FFBC" w:rsidR="00063798" w:rsidRPr="006C074C" w:rsidRDefault="00063798" w:rsidP="00063798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6C074C">
        <w:rPr>
          <w:rFonts w:eastAsia="Times New Roman"/>
          <w:lang w:val="fr-FR" w:eastAsia="hu-HU"/>
        </w:rPr>
        <w:t>OGYI-T-</w:t>
      </w:r>
      <w:r w:rsidR="002D35FD" w:rsidRPr="002D35FD">
        <w:rPr>
          <w:rFonts w:eastAsia="Times New Roman"/>
          <w:lang w:val="fr-FR" w:eastAsia="hu-HU"/>
        </w:rPr>
        <w:t>23940</w:t>
      </w:r>
      <w:r w:rsidR="002D35FD">
        <w:rPr>
          <w:rFonts w:eastAsia="Times New Roman"/>
          <w:lang w:val="fr-FR" w:eastAsia="hu-HU"/>
        </w:rPr>
        <w:t>/04</w:t>
      </w:r>
      <w:r>
        <w:rPr>
          <w:rFonts w:eastAsia="Times New Roman"/>
          <w:lang w:val="fr-FR" w:eastAsia="hu-HU"/>
        </w:rPr>
        <w:tab/>
        <w:t>30×</w:t>
      </w:r>
    </w:p>
    <w:p w14:paraId="1FA824E0" w14:textId="4CA3DCA5" w:rsidR="00063798" w:rsidRPr="006C074C" w:rsidRDefault="00063798" w:rsidP="00063798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6C074C">
        <w:rPr>
          <w:rFonts w:eastAsia="Times New Roman"/>
          <w:lang w:val="fr-FR" w:eastAsia="hu-HU"/>
        </w:rPr>
        <w:t>OGYI-T-</w:t>
      </w:r>
      <w:r w:rsidR="002D35FD" w:rsidRPr="002D35FD">
        <w:rPr>
          <w:rFonts w:eastAsia="Times New Roman"/>
          <w:lang w:val="fr-FR" w:eastAsia="hu-HU"/>
        </w:rPr>
        <w:t>23940</w:t>
      </w:r>
      <w:r w:rsidR="002D35FD">
        <w:rPr>
          <w:rFonts w:eastAsia="Times New Roman"/>
          <w:lang w:val="fr-FR" w:eastAsia="hu-HU"/>
        </w:rPr>
        <w:t>/05</w:t>
      </w:r>
      <w:r>
        <w:rPr>
          <w:rFonts w:eastAsia="Times New Roman"/>
          <w:lang w:val="fr-FR" w:eastAsia="hu-HU"/>
        </w:rPr>
        <w:tab/>
        <w:t>90×</w:t>
      </w:r>
    </w:p>
    <w:p w14:paraId="109B6A89" w14:textId="03266D67" w:rsidR="00063798" w:rsidRPr="006C074C" w:rsidRDefault="00063798" w:rsidP="00063798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6C074C">
        <w:rPr>
          <w:rFonts w:eastAsia="Times New Roman"/>
          <w:lang w:val="fr-FR" w:eastAsia="hu-HU"/>
        </w:rPr>
        <w:t>OGYI-T-</w:t>
      </w:r>
      <w:r w:rsidR="002D35FD" w:rsidRPr="002D35FD">
        <w:rPr>
          <w:rFonts w:eastAsia="Times New Roman"/>
          <w:lang w:val="fr-FR" w:eastAsia="hu-HU"/>
        </w:rPr>
        <w:t>23940</w:t>
      </w:r>
      <w:r w:rsidR="002D35FD">
        <w:rPr>
          <w:rFonts w:eastAsia="Times New Roman"/>
          <w:lang w:val="fr-FR" w:eastAsia="hu-HU"/>
        </w:rPr>
        <w:t>/06</w:t>
      </w:r>
      <w:r>
        <w:rPr>
          <w:rFonts w:eastAsia="Times New Roman"/>
          <w:lang w:val="fr-FR" w:eastAsia="hu-HU"/>
        </w:rPr>
        <w:tab/>
        <w:t>300× (10×30)</w:t>
      </w:r>
    </w:p>
    <w:p w14:paraId="0F3821E8" w14:textId="77777777" w:rsidR="00CB4727" w:rsidRDefault="00CB4727" w:rsidP="00CB4727">
      <w:pPr>
        <w:rPr>
          <w:rFonts w:eastAsia="Times New Roman"/>
          <w:u w:val="single"/>
          <w:lang w:val="hu-HU" w:eastAsia="hu-HU"/>
        </w:rPr>
      </w:pPr>
    </w:p>
    <w:p w14:paraId="35C543ED" w14:textId="2B5C4E64" w:rsidR="00CB4727" w:rsidRPr="00E127D2" w:rsidRDefault="00CB4727" w:rsidP="00CB4727">
      <w:pPr>
        <w:rPr>
          <w:rFonts w:eastAsiaTheme="minorEastAsia"/>
          <w:u w:val="single"/>
          <w:lang w:val="fr-FR" w:eastAsia="hu-HU"/>
        </w:rPr>
      </w:pPr>
      <w:r w:rsidRPr="00E127D2">
        <w:rPr>
          <w:rFonts w:eastAsia="Times New Roman"/>
          <w:u w:val="single"/>
          <w:lang w:val="fr-FR" w:eastAsia="hu-HU"/>
        </w:rPr>
        <w:t xml:space="preserve">Deferasirox Pharmascience 360 mg </w:t>
      </w:r>
      <w:r w:rsidRPr="00E127D2">
        <w:rPr>
          <w:rFonts w:eastAsia="Times New Roman"/>
          <w:u w:val="single"/>
          <w:lang w:val="hu-HU" w:eastAsia="hu-HU"/>
        </w:rPr>
        <w:t>filmtabletta</w:t>
      </w:r>
    </w:p>
    <w:p w14:paraId="4CAAF245" w14:textId="511A5073" w:rsidR="00063798" w:rsidRPr="006C074C" w:rsidRDefault="00063798" w:rsidP="00063798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6C074C">
        <w:rPr>
          <w:rFonts w:eastAsia="Times New Roman"/>
          <w:lang w:val="fr-FR" w:eastAsia="hu-HU"/>
        </w:rPr>
        <w:t>OGYI-T-</w:t>
      </w:r>
      <w:r w:rsidR="002D35FD" w:rsidRPr="002D35FD">
        <w:rPr>
          <w:rFonts w:eastAsia="Times New Roman"/>
          <w:lang w:val="fr-FR" w:eastAsia="hu-HU"/>
        </w:rPr>
        <w:t>23940</w:t>
      </w:r>
      <w:r w:rsidR="002D35FD">
        <w:rPr>
          <w:rFonts w:eastAsia="Times New Roman"/>
          <w:lang w:val="fr-FR" w:eastAsia="hu-HU"/>
        </w:rPr>
        <w:t>/07</w:t>
      </w:r>
      <w:r>
        <w:rPr>
          <w:rFonts w:eastAsia="Times New Roman"/>
          <w:lang w:val="fr-FR" w:eastAsia="hu-HU"/>
        </w:rPr>
        <w:tab/>
        <w:t>30×</w:t>
      </w:r>
    </w:p>
    <w:p w14:paraId="551D2AB7" w14:textId="095F218D" w:rsidR="00063798" w:rsidRPr="006C074C" w:rsidRDefault="00063798" w:rsidP="00063798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6C074C">
        <w:rPr>
          <w:rFonts w:eastAsia="Times New Roman"/>
          <w:lang w:val="fr-FR" w:eastAsia="hu-HU"/>
        </w:rPr>
        <w:t>OGYI-T-</w:t>
      </w:r>
      <w:r w:rsidR="002D35FD" w:rsidRPr="002D35FD">
        <w:rPr>
          <w:rFonts w:eastAsia="Times New Roman"/>
          <w:lang w:val="fr-FR" w:eastAsia="hu-HU"/>
        </w:rPr>
        <w:t>23940</w:t>
      </w:r>
      <w:r w:rsidR="002D35FD">
        <w:rPr>
          <w:rFonts w:eastAsia="Times New Roman"/>
          <w:lang w:val="fr-FR" w:eastAsia="hu-HU"/>
        </w:rPr>
        <w:t>/08</w:t>
      </w:r>
      <w:r>
        <w:rPr>
          <w:rFonts w:eastAsia="Times New Roman"/>
          <w:lang w:val="fr-FR" w:eastAsia="hu-HU"/>
        </w:rPr>
        <w:tab/>
        <w:t>90×</w:t>
      </w:r>
    </w:p>
    <w:p w14:paraId="5AFC8CAA" w14:textId="2AB40F92" w:rsidR="00063798" w:rsidRPr="006C074C" w:rsidRDefault="00063798" w:rsidP="00063798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127D2">
        <w:rPr>
          <w:rFonts w:eastAsia="Times New Roman"/>
          <w:lang w:val="hu-HU" w:eastAsia="hu-HU"/>
        </w:rPr>
        <w:t>OGYI-T-</w:t>
      </w:r>
      <w:r w:rsidR="002D35FD" w:rsidRPr="002D35FD">
        <w:rPr>
          <w:rFonts w:eastAsia="Times New Roman"/>
          <w:lang w:val="hu-HU" w:eastAsia="hu-HU"/>
        </w:rPr>
        <w:t>23940</w:t>
      </w:r>
      <w:r w:rsidR="002D35FD">
        <w:rPr>
          <w:rFonts w:eastAsia="Times New Roman"/>
          <w:lang w:val="hu-HU" w:eastAsia="hu-HU"/>
        </w:rPr>
        <w:t>/09</w:t>
      </w:r>
      <w:r w:rsidRPr="00E127D2">
        <w:rPr>
          <w:rFonts w:eastAsia="Times New Roman"/>
          <w:lang w:val="hu-HU" w:eastAsia="hu-HU"/>
        </w:rPr>
        <w:tab/>
        <w:t>300× (10×30)</w:t>
      </w:r>
    </w:p>
    <w:p w14:paraId="192F7316" w14:textId="77777777" w:rsidR="00F45C51" w:rsidRPr="00E127D2" w:rsidRDefault="00F45C51" w:rsidP="00E127D2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</w:p>
    <w:p w14:paraId="72115CA6" w14:textId="77777777" w:rsidR="00CB4727" w:rsidRPr="00E127D2" w:rsidRDefault="00CB4727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6E40B51D" w14:textId="77777777" w:rsidR="00F45C51" w:rsidRPr="00D55426" w:rsidRDefault="00EB16BE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 w:rsidRPr="00DF4E5E">
        <w:rPr>
          <w:b/>
          <w:szCs w:val="22"/>
          <w:lang w:val="hu-HU"/>
        </w:rPr>
        <w:t xml:space="preserve"> DÁTUMA</w:t>
      </w:r>
    </w:p>
    <w:p w14:paraId="4370FED7" w14:textId="77777777" w:rsidR="00F45C51" w:rsidRPr="00CD6044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0ED47C2" w14:textId="67587B89" w:rsidR="0029347B" w:rsidRPr="00CD6044" w:rsidRDefault="00EB16B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D6044"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</w:t>
      </w:r>
      <w:r w:rsidR="00111AC4" w:rsidRPr="00CD6044">
        <w:rPr>
          <w:rFonts w:eastAsia="Times New Roman"/>
          <w:noProof/>
          <w:snapToGrid/>
          <w:szCs w:val="22"/>
          <w:lang w:val="hu-HU" w:eastAsia="en-US"/>
        </w:rPr>
        <w:t xml:space="preserve">: </w:t>
      </w:r>
      <w:r w:rsidR="002D35FD">
        <w:rPr>
          <w:rFonts w:eastAsia="Times New Roman"/>
          <w:noProof/>
          <w:snapToGrid/>
          <w:szCs w:val="22"/>
          <w:lang w:val="hu-HU" w:eastAsia="en-US"/>
        </w:rPr>
        <w:t>2021</w:t>
      </w:r>
      <w:r w:rsidR="00111AC4" w:rsidRPr="00CD6044">
        <w:rPr>
          <w:rFonts w:eastAsia="Times New Roman"/>
          <w:noProof/>
          <w:snapToGrid/>
          <w:szCs w:val="22"/>
          <w:lang w:val="hu-HU" w:eastAsia="en-US"/>
        </w:rPr>
        <w:t xml:space="preserve">. </w:t>
      </w:r>
      <w:r w:rsidR="002D35FD">
        <w:rPr>
          <w:rFonts w:eastAsia="Times New Roman"/>
          <w:noProof/>
          <w:snapToGrid/>
          <w:szCs w:val="22"/>
          <w:lang w:val="hu-HU" w:eastAsia="en-US"/>
        </w:rPr>
        <w:t>szeptember</w:t>
      </w:r>
      <w:r w:rsidR="00111AC4" w:rsidRPr="00CD604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2D35FD">
        <w:rPr>
          <w:rFonts w:eastAsia="Times New Roman"/>
          <w:noProof/>
          <w:snapToGrid/>
          <w:szCs w:val="22"/>
          <w:lang w:val="hu-HU" w:eastAsia="en-US"/>
        </w:rPr>
        <w:t>1</w:t>
      </w:r>
      <w:r w:rsidR="00111AC4" w:rsidRPr="00CD604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07DFA442" w14:textId="77777777" w:rsidR="00F45C51" w:rsidRPr="00CD6044" w:rsidRDefault="00F45C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9AD1D84" w14:textId="77777777" w:rsidR="00CA6136" w:rsidRPr="00CD6044" w:rsidRDefault="00CA613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1522ADD" w14:textId="77777777" w:rsidR="00F45C51" w:rsidRPr="00DF4E5E" w:rsidRDefault="00EB16BE" w:rsidP="00E127D2">
      <w:pPr>
        <w:keepNext/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CD6044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78435F49" w14:textId="77777777" w:rsidR="00F45C51" w:rsidRPr="00D55426" w:rsidRDefault="00F45C51" w:rsidP="00E127D2">
      <w:pPr>
        <w:keepNext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75E0F405" w14:textId="66CEBEFB" w:rsidR="00F45C51" w:rsidRPr="00DF4E5E" w:rsidRDefault="002D35FD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r w:rsidRPr="002D35FD">
        <w:rPr>
          <w:rFonts w:eastAsia="Times New Roman"/>
          <w:noProof/>
          <w:snapToGrid/>
          <w:szCs w:val="22"/>
          <w:lang w:val="hu-HU" w:eastAsia="en-US"/>
        </w:rPr>
        <w:t>2021. szeptember 1.</w:t>
      </w:r>
    </w:p>
    <w:sectPr w:rsidR="00F45C51" w:rsidRPr="00DF4E5E" w:rsidSect="005A25F6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A11B91" w14:textId="77777777" w:rsidR="00DF4E5E" w:rsidRDefault="00DF4E5E">
      <w:pPr>
        <w:spacing w:line="240" w:lineRule="auto"/>
      </w:pPr>
      <w:r>
        <w:separator/>
      </w:r>
    </w:p>
  </w:endnote>
  <w:endnote w:type="continuationSeparator" w:id="0">
    <w:p w14:paraId="23C02E0F" w14:textId="77777777" w:rsidR="00DF4E5E" w:rsidRDefault="00DF4E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074A5" w14:textId="1534223F" w:rsidR="00DF4E5E" w:rsidRPr="00E127D2" w:rsidRDefault="00DF4E5E" w:rsidP="00E127D2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8115D6" w14:textId="28433560" w:rsidR="00DF4E5E" w:rsidRPr="00E127D2" w:rsidRDefault="00DF4E5E" w:rsidP="00E127D2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E127D2">
      <w:rPr>
        <w:rFonts w:ascii="Times New Roman" w:hAnsi="Times New Roman"/>
        <w:sz w:val="18"/>
        <w:szCs w:val="18"/>
      </w:rPr>
      <w:fldChar w:fldCharType="begin"/>
    </w:r>
    <w:r w:rsidRPr="00E127D2">
      <w:rPr>
        <w:rFonts w:ascii="Times New Roman" w:hAnsi="Times New Roman"/>
        <w:sz w:val="18"/>
        <w:szCs w:val="18"/>
      </w:rPr>
      <w:instrText xml:space="preserve"> EQ </w:instrText>
    </w:r>
    <w:r w:rsidRPr="00E127D2">
      <w:rPr>
        <w:rFonts w:ascii="Times New Roman" w:hAnsi="Times New Roman"/>
        <w:sz w:val="18"/>
        <w:szCs w:val="18"/>
      </w:rPr>
      <w:fldChar w:fldCharType="end"/>
    </w:r>
    <w:r w:rsidRPr="00E127D2">
      <w:rPr>
        <w:rFonts w:ascii="Times New Roman" w:hAnsi="Times New Roman"/>
        <w:sz w:val="18"/>
        <w:szCs w:val="18"/>
      </w:rPr>
      <w:t>OGYÉI/31586/2020</w:t>
    </w:r>
  </w:p>
  <w:p w14:paraId="428AD1AC" w14:textId="267B6521" w:rsidR="00DF4E5E" w:rsidRPr="00E127D2" w:rsidRDefault="00DF4E5E" w:rsidP="00E127D2">
    <w:pPr>
      <w:pStyle w:val="llb"/>
      <w:tabs>
        <w:tab w:val="right" w:pos="8931"/>
      </w:tabs>
      <w:spacing w:line="240" w:lineRule="auto"/>
      <w:ind w:right="96"/>
      <w:rPr>
        <w:rStyle w:val="Oldalszm"/>
        <w:rFonts w:ascii="Times New Roman" w:hAnsi="Times New Roman"/>
        <w:sz w:val="18"/>
        <w:szCs w:val="18"/>
      </w:rPr>
    </w:pPr>
    <w:r>
      <w:rPr>
        <w:rStyle w:val="Oldalszm"/>
        <w:rFonts w:ascii="Times New Roman" w:hAnsi="Times New Roman"/>
        <w:sz w:val="18"/>
        <w:szCs w:val="18"/>
      </w:rPr>
      <w:t>OGYÉI/31588</w:t>
    </w:r>
    <w:r w:rsidRPr="00E127D2">
      <w:rPr>
        <w:rStyle w:val="Oldalszm"/>
        <w:rFonts w:ascii="Times New Roman" w:hAnsi="Times New Roman"/>
        <w:sz w:val="18"/>
        <w:szCs w:val="18"/>
      </w:rPr>
      <w:t>/2020</w:t>
    </w:r>
  </w:p>
  <w:p w14:paraId="089F9AB2" w14:textId="0C12881B" w:rsidR="00DF4E5E" w:rsidRPr="00E127D2" w:rsidRDefault="00DF4E5E" w:rsidP="00E127D2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>
      <w:rPr>
        <w:rStyle w:val="Oldalszm"/>
        <w:rFonts w:ascii="Times New Roman" w:hAnsi="Times New Roman"/>
        <w:sz w:val="18"/>
        <w:szCs w:val="18"/>
      </w:rPr>
      <w:t>OGYÉI/31590</w:t>
    </w:r>
    <w:r w:rsidRPr="00E127D2">
      <w:rPr>
        <w:rStyle w:val="Oldalszm"/>
        <w:rFonts w:ascii="Times New Roman" w:hAnsi="Times New Roman"/>
        <w:sz w:val="18"/>
        <w:szCs w:val="18"/>
      </w:rPr>
      <w:t>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6CABE4" w14:textId="77777777" w:rsidR="00DF4E5E" w:rsidRDefault="00DF4E5E">
      <w:pPr>
        <w:spacing w:line="240" w:lineRule="auto"/>
      </w:pPr>
      <w:r>
        <w:separator/>
      </w:r>
    </w:p>
  </w:footnote>
  <w:footnote w:type="continuationSeparator" w:id="0">
    <w:p w14:paraId="7F99D8ED" w14:textId="77777777" w:rsidR="00DF4E5E" w:rsidRDefault="00DF4E5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147655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B9CD69C" w14:textId="7ACF8024" w:rsidR="00DF4E5E" w:rsidRPr="00E127D2" w:rsidRDefault="00DF4E5E" w:rsidP="00E127D2">
        <w:pPr>
          <w:pStyle w:val="lfej"/>
          <w:spacing w:line="240" w:lineRule="auto"/>
          <w:jc w:val="center"/>
          <w:rPr>
            <w:sz w:val="18"/>
            <w:szCs w:val="18"/>
          </w:rPr>
        </w:pPr>
        <w:r w:rsidRPr="00E127D2">
          <w:rPr>
            <w:sz w:val="18"/>
            <w:szCs w:val="18"/>
          </w:rPr>
          <w:fldChar w:fldCharType="begin"/>
        </w:r>
        <w:r w:rsidRPr="00E127D2">
          <w:rPr>
            <w:sz w:val="18"/>
            <w:szCs w:val="18"/>
          </w:rPr>
          <w:instrText>PAGE   \* MERGEFORMAT</w:instrText>
        </w:r>
        <w:r w:rsidRPr="00E127D2">
          <w:rPr>
            <w:sz w:val="18"/>
            <w:szCs w:val="18"/>
          </w:rPr>
          <w:fldChar w:fldCharType="separate"/>
        </w:r>
        <w:r w:rsidR="00B01014" w:rsidRPr="00B01014">
          <w:rPr>
            <w:noProof/>
            <w:sz w:val="18"/>
            <w:szCs w:val="18"/>
            <w:lang w:val="hu-HU"/>
          </w:rPr>
          <w:t>21</w:t>
        </w:r>
        <w:r w:rsidRPr="00E127D2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920E99C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01E9E08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3230BA00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052E49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E2E5FF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1D801B88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E18CC1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3E7DEE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75A6EA64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DD5E0FB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635E6B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AE21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CEC6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F8934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57E5E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EA6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B4EF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F00DF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10E86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8EF9C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F2CAC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0C73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B6C8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2247F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B272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DB407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19879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5C80151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33CA7D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640FD8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C3EAEF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E0EF1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A8EBA9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E8C73C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A425C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5E64BC0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F70C1F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5006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9E9D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8EC5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82A7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6C1F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4EF0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9050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CA2D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2E364C96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AC70C57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3167D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3ECEE26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FBEB91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840C325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9EC151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52586A8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772DB2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EBB03EF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16C7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4C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62E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B678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EAA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6AF6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9C8C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5AD1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C450B6D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251C24D6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98AECF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1C2EE0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C22341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36C910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01C3DA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7DCE6D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876892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C710233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46FCBF1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94E0032A">
      <w:start w:val="1"/>
      <w:numFmt w:val="lowerRoman"/>
      <w:lvlText w:val="%3."/>
      <w:lvlJc w:val="right"/>
      <w:pPr>
        <w:ind w:left="2160" w:hanging="180"/>
      </w:pPr>
    </w:lvl>
    <w:lvl w:ilvl="3" w:tplc="AA7CC35E">
      <w:start w:val="1"/>
      <w:numFmt w:val="decimal"/>
      <w:lvlText w:val="%4."/>
      <w:lvlJc w:val="left"/>
      <w:pPr>
        <w:ind w:left="2880" w:hanging="360"/>
      </w:pPr>
    </w:lvl>
    <w:lvl w:ilvl="4" w:tplc="932C93A0">
      <w:start w:val="1"/>
      <w:numFmt w:val="lowerLetter"/>
      <w:lvlText w:val="%5."/>
      <w:lvlJc w:val="left"/>
      <w:pPr>
        <w:ind w:left="3600" w:hanging="360"/>
      </w:pPr>
    </w:lvl>
    <w:lvl w:ilvl="5" w:tplc="DA849FA8">
      <w:start w:val="1"/>
      <w:numFmt w:val="lowerRoman"/>
      <w:lvlText w:val="%6."/>
      <w:lvlJc w:val="right"/>
      <w:pPr>
        <w:ind w:left="4320" w:hanging="180"/>
      </w:pPr>
    </w:lvl>
    <w:lvl w:ilvl="6" w:tplc="67B28126">
      <w:start w:val="1"/>
      <w:numFmt w:val="decimal"/>
      <w:lvlText w:val="%7."/>
      <w:lvlJc w:val="left"/>
      <w:pPr>
        <w:ind w:left="5040" w:hanging="360"/>
      </w:pPr>
    </w:lvl>
    <w:lvl w:ilvl="7" w:tplc="30A20EF6">
      <w:start w:val="1"/>
      <w:numFmt w:val="lowerLetter"/>
      <w:lvlText w:val="%8."/>
      <w:lvlJc w:val="left"/>
      <w:pPr>
        <w:ind w:left="5760" w:hanging="360"/>
      </w:pPr>
    </w:lvl>
    <w:lvl w:ilvl="8" w:tplc="4432988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4087"/>
    <w:rsid w:val="00025EBE"/>
    <w:rsid w:val="00027FF1"/>
    <w:rsid w:val="00030445"/>
    <w:rsid w:val="00031072"/>
    <w:rsid w:val="000318C7"/>
    <w:rsid w:val="00033FDB"/>
    <w:rsid w:val="00034204"/>
    <w:rsid w:val="000344F6"/>
    <w:rsid w:val="00036493"/>
    <w:rsid w:val="00042263"/>
    <w:rsid w:val="000422C9"/>
    <w:rsid w:val="00042ADF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3798"/>
    <w:rsid w:val="00064AF0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873AD"/>
    <w:rsid w:val="0009351E"/>
    <w:rsid w:val="0009479A"/>
    <w:rsid w:val="00095E44"/>
    <w:rsid w:val="0009755A"/>
    <w:rsid w:val="000A1232"/>
    <w:rsid w:val="000A13ED"/>
    <w:rsid w:val="000A1FD6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E7E53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D61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43E6"/>
    <w:rsid w:val="001354A7"/>
    <w:rsid w:val="00135814"/>
    <w:rsid w:val="0013601F"/>
    <w:rsid w:val="00136D7A"/>
    <w:rsid w:val="00141470"/>
    <w:rsid w:val="00141540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268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4B96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52CE"/>
    <w:rsid w:val="0020024D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033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3D9"/>
    <w:rsid w:val="002D1459"/>
    <w:rsid w:val="002D1470"/>
    <w:rsid w:val="002D1F2D"/>
    <w:rsid w:val="002D21CF"/>
    <w:rsid w:val="002D35FD"/>
    <w:rsid w:val="002D4705"/>
    <w:rsid w:val="002D5B65"/>
    <w:rsid w:val="002D6396"/>
    <w:rsid w:val="002D7E5E"/>
    <w:rsid w:val="002E01D2"/>
    <w:rsid w:val="002E07AC"/>
    <w:rsid w:val="002E07EF"/>
    <w:rsid w:val="002E0D06"/>
    <w:rsid w:val="002E4E94"/>
    <w:rsid w:val="002F008B"/>
    <w:rsid w:val="002F1070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3D48"/>
    <w:rsid w:val="00320203"/>
    <w:rsid w:val="0032120D"/>
    <w:rsid w:val="00322002"/>
    <w:rsid w:val="00323890"/>
    <w:rsid w:val="00324129"/>
    <w:rsid w:val="003247B0"/>
    <w:rsid w:val="00325E81"/>
    <w:rsid w:val="00332E57"/>
    <w:rsid w:val="00333F93"/>
    <w:rsid w:val="0033486D"/>
    <w:rsid w:val="00335648"/>
    <w:rsid w:val="003367C4"/>
    <w:rsid w:val="00336BDB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607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3BF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22B"/>
    <w:rsid w:val="003C1CA5"/>
    <w:rsid w:val="003C1EC7"/>
    <w:rsid w:val="003C3BDE"/>
    <w:rsid w:val="003C64A0"/>
    <w:rsid w:val="003C7BA3"/>
    <w:rsid w:val="003D0867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06F2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3AAA"/>
    <w:rsid w:val="00464B3D"/>
    <w:rsid w:val="00470CB5"/>
    <w:rsid w:val="00471EAB"/>
    <w:rsid w:val="004723EE"/>
    <w:rsid w:val="0047451B"/>
    <w:rsid w:val="00475A92"/>
    <w:rsid w:val="00477BB9"/>
    <w:rsid w:val="00477FC7"/>
    <w:rsid w:val="004820F5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3F09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0C23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0565"/>
    <w:rsid w:val="005935F4"/>
    <w:rsid w:val="005A25F6"/>
    <w:rsid w:val="005A346E"/>
    <w:rsid w:val="005A73CF"/>
    <w:rsid w:val="005B14D5"/>
    <w:rsid w:val="005B3866"/>
    <w:rsid w:val="005B409C"/>
    <w:rsid w:val="005B798B"/>
    <w:rsid w:val="005C1FAE"/>
    <w:rsid w:val="005C2162"/>
    <w:rsid w:val="005C39E8"/>
    <w:rsid w:val="005C5660"/>
    <w:rsid w:val="005C7731"/>
    <w:rsid w:val="005D4B68"/>
    <w:rsid w:val="005D6DA4"/>
    <w:rsid w:val="005E11C1"/>
    <w:rsid w:val="005E2563"/>
    <w:rsid w:val="005E37F1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16608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0BB5"/>
    <w:rsid w:val="006414EE"/>
    <w:rsid w:val="00642D0A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0B15"/>
    <w:rsid w:val="00691BFF"/>
    <w:rsid w:val="00695227"/>
    <w:rsid w:val="006953C1"/>
    <w:rsid w:val="00696175"/>
    <w:rsid w:val="00696EB2"/>
    <w:rsid w:val="006A16E9"/>
    <w:rsid w:val="006A18FE"/>
    <w:rsid w:val="006A3F65"/>
    <w:rsid w:val="006A5450"/>
    <w:rsid w:val="006B0199"/>
    <w:rsid w:val="006B0A32"/>
    <w:rsid w:val="006B0BD8"/>
    <w:rsid w:val="006B15C6"/>
    <w:rsid w:val="006B22A3"/>
    <w:rsid w:val="006B285F"/>
    <w:rsid w:val="006B3279"/>
    <w:rsid w:val="006B5B1D"/>
    <w:rsid w:val="006B7CDB"/>
    <w:rsid w:val="006C0251"/>
    <w:rsid w:val="006C2B9A"/>
    <w:rsid w:val="006C38EA"/>
    <w:rsid w:val="006C39BB"/>
    <w:rsid w:val="006C4502"/>
    <w:rsid w:val="006C7561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E5F54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32F4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9D3"/>
    <w:rsid w:val="00770A85"/>
    <w:rsid w:val="0077116D"/>
    <w:rsid w:val="00772F2D"/>
    <w:rsid w:val="00773DC9"/>
    <w:rsid w:val="0077572E"/>
    <w:rsid w:val="0078031B"/>
    <w:rsid w:val="00781EBC"/>
    <w:rsid w:val="00784F44"/>
    <w:rsid w:val="00786672"/>
    <w:rsid w:val="007872CF"/>
    <w:rsid w:val="0079201C"/>
    <w:rsid w:val="00792152"/>
    <w:rsid w:val="00792495"/>
    <w:rsid w:val="0079307F"/>
    <w:rsid w:val="007930A4"/>
    <w:rsid w:val="007947C4"/>
    <w:rsid w:val="00795CE1"/>
    <w:rsid w:val="00796885"/>
    <w:rsid w:val="007A06AC"/>
    <w:rsid w:val="007A4F9F"/>
    <w:rsid w:val="007B1014"/>
    <w:rsid w:val="007B103F"/>
    <w:rsid w:val="007B1484"/>
    <w:rsid w:val="007B1A10"/>
    <w:rsid w:val="007B3CDA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290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4967"/>
    <w:rsid w:val="00815AA8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4E25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161F"/>
    <w:rsid w:val="008B500A"/>
    <w:rsid w:val="008B6A0D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5AEE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07C"/>
    <w:rsid w:val="0092040E"/>
    <w:rsid w:val="00920C6C"/>
    <w:rsid w:val="00921986"/>
    <w:rsid w:val="009227D9"/>
    <w:rsid w:val="009253FC"/>
    <w:rsid w:val="00925D9E"/>
    <w:rsid w:val="00927326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205A"/>
    <w:rsid w:val="00974518"/>
    <w:rsid w:val="00975B88"/>
    <w:rsid w:val="00980FE0"/>
    <w:rsid w:val="009823D6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A76EE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E7659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2FBF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186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5C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5093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3B82"/>
    <w:rsid w:val="00AF438E"/>
    <w:rsid w:val="00AF45CA"/>
    <w:rsid w:val="00AF5CEE"/>
    <w:rsid w:val="00AF719C"/>
    <w:rsid w:val="00AF7506"/>
    <w:rsid w:val="00B007DD"/>
    <w:rsid w:val="00B0095D"/>
    <w:rsid w:val="00B0098A"/>
    <w:rsid w:val="00B01014"/>
    <w:rsid w:val="00B01016"/>
    <w:rsid w:val="00B0146E"/>
    <w:rsid w:val="00B027CB"/>
    <w:rsid w:val="00B0352B"/>
    <w:rsid w:val="00B03A73"/>
    <w:rsid w:val="00B06321"/>
    <w:rsid w:val="00B074F8"/>
    <w:rsid w:val="00B145CD"/>
    <w:rsid w:val="00B178DA"/>
    <w:rsid w:val="00B17FAB"/>
    <w:rsid w:val="00B2099F"/>
    <w:rsid w:val="00B22C5F"/>
    <w:rsid w:val="00B23687"/>
    <w:rsid w:val="00B23FFC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15B0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67E34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D77AB"/>
    <w:rsid w:val="00BE0AA9"/>
    <w:rsid w:val="00BE1905"/>
    <w:rsid w:val="00BE1CB6"/>
    <w:rsid w:val="00BE2A1F"/>
    <w:rsid w:val="00BE4ED6"/>
    <w:rsid w:val="00BE54F3"/>
    <w:rsid w:val="00BE5F67"/>
    <w:rsid w:val="00BE7920"/>
    <w:rsid w:val="00BE793B"/>
    <w:rsid w:val="00BF2CD1"/>
    <w:rsid w:val="00BF3882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02F"/>
    <w:rsid w:val="00C11E4C"/>
    <w:rsid w:val="00C12CD2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9A7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25E5"/>
    <w:rsid w:val="00C64143"/>
    <w:rsid w:val="00C642F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6CE8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4727"/>
    <w:rsid w:val="00CB5032"/>
    <w:rsid w:val="00CB5C65"/>
    <w:rsid w:val="00CB62AC"/>
    <w:rsid w:val="00CB75D0"/>
    <w:rsid w:val="00CB77EA"/>
    <w:rsid w:val="00CB7DF6"/>
    <w:rsid w:val="00CC303F"/>
    <w:rsid w:val="00CC3C96"/>
    <w:rsid w:val="00CC6110"/>
    <w:rsid w:val="00CD077C"/>
    <w:rsid w:val="00CD1ACE"/>
    <w:rsid w:val="00CD342A"/>
    <w:rsid w:val="00CD3940"/>
    <w:rsid w:val="00CD3B1F"/>
    <w:rsid w:val="00CD4E32"/>
    <w:rsid w:val="00CD6044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390"/>
    <w:rsid w:val="00CF7924"/>
    <w:rsid w:val="00D00AF1"/>
    <w:rsid w:val="00D03822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4018"/>
    <w:rsid w:val="00D35FEA"/>
    <w:rsid w:val="00D366E4"/>
    <w:rsid w:val="00D423AC"/>
    <w:rsid w:val="00D44DC6"/>
    <w:rsid w:val="00D514E5"/>
    <w:rsid w:val="00D539D5"/>
    <w:rsid w:val="00D544D5"/>
    <w:rsid w:val="00D5508E"/>
    <w:rsid w:val="00D55426"/>
    <w:rsid w:val="00D55FF6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1A75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2666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607E"/>
    <w:rsid w:val="00DD7667"/>
    <w:rsid w:val="00DD777C"/>
    <w:rsid w:val="00DE0299"/>
    <w:rsid w:val="00DE0D75"/>
    <w:rsid w:val="00DE19EB"/>
    <w:rsid w:val="00DE5B0F"/>
    <w:rsid w:val="00DF2CB1"/>
    <w:rsid w:val="00DF33CF"/>
    <w:rsid w:val="00DF4E5E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27D2"/>
    <w:rsid w:val="00E147D5"/>
    <w:rsid w:val="00E14C0E"/>
    <w:rsid w:val="00E16642"/>
    <w:rsid w:val="00E1787C"/>
    <w:rsid w:val="00E217FF"/>
    <w:rsid w:val="00E2249E"/>
    <w:rsid w:val="00E22B76"/>
    <w:rsid w:val="00E234F1"/>
    <w:rsid w:val="00E24762"/>
    <w:rsid w:val="00E25AF8"/>
    <w:rsid w:val="00E26C55"/>
    <w:rsid w:val="00E26F6C"/>
    <w:rsid w:val="00E27EC3"/>
    <w:rsid w:val="00E31128"/>
    <w:rsid w:val="00E320A0"/>
    <w:rsid w:val="00E326EA"/>
    <w:rsid w:val="00E34CA3"/>
    <w:rsid w:val="00E37DA6"/>
    <w:rsid w:val="00E37FE3"/>
    <w:rsid w:val="00E4056E"/>
    <w:rsid w:val="00E43AAA"/>
    <w:rsid w:val="00E44C62"/>
    <w:rsid w:val="00E54EF2"/>
    <w:rsid w:val="00E55FD9"/>
    <w:rsid w:val="00E60DC5"/>
    <w:rsid w:val="00E61A93"/>
    <w:rsid w:val="00E6231F"/>
    <w:rsid w:val="00E63559"/>
    <w:rsid w:val="00E66EE5"/>
    <w:rsid w:val="00E67180"/>
    <w:rsid w:val="00E676E2"/>
    <w:rsid w:val="00E709E5"/>
    <w:rsid w:val="00E74FA5"/>
    <w:rsid w:val="00E756A8"/>
    <w:rsid w:val="00E76032"/>
    <w:rsid w:val="00E768F2"/>
    <w:rsid w:val="00E77E9E"/>
    <w:rsid w:val="00E80740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6BE"/>
    <w:rsid w:val="00EB1B8B"/>
    <w:rsid w:val="00EB3C03"/>
    <w:rsid w:val="00EB3C54"/>
    <w:rsid w:val="00EB4951"/>
    <w:rsid w:val="00EB525B"/>
    <w:rsid w:val="00EC098E"/>
    <w:rsid w:val="00EC0BCB"/>
    <w:rsid w:val="00EC0E71"/>
    <w:rsid w:val="00EC221F"/>
    <w:rsid w:val="00EC69E6"/>
    <w:rsid w:val="00EC799E"/>
    <w:rsid w:val="00ED281F"/>
    <w:rsid w:val="00ED50F6"/>
    <w:rsid w:val="00ED613A"/>
    <w:rsid w:val="00ED6CFA"/>
    <w:rsid w:val="00ED6D53"/>
    <w:rsid w:val="00EE1855"/>
    <w:rsid w:val="00EE1965"/>
    <w:rsid w:val="00EE2B68"/>
    <w:rsid w:val="00EE35E1"/>
    <w:rsid w:val="00EE6D70"/>
    <w:rsid w:val="00EF1386"/>
    <w:rsid w:val="00EF2491"/>
    <w:rsid w:val="00EF256B"/>
    <w:rsid w:val="00EF5277"/>
    <w:rsid w:val="00EF52FB"/>
    <w:rsid w:val="00EF54CA"/>
    <w:rsid w:val="00EF54DF"/>
    <w:rsid w:val="00EF5CAD"/>
    <w:rsid w:val="00EF611F"/>
    <w:rsid w:val="00EF6A7E"/>
    <w:rsid w:val="00EF71DF"/>
    <w:rsid w:val="00F1019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0AE8"/>
    <w:rsid w:val="00F961BB"/>
    <w:rsid w:val="00F97406"/>
    <w:rsid w:val="00FA072C"/>
    <w:rsid w:val="00FA785E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16D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DB312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rsid w:val="00EB525B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character" w:customStyle="1" w:styleId="viiyi">
    <w:name w:val="viiyi"/>
    <w:basedOn w:val="Bekezdsalapbettpusa"/>
    <w:rsid w:val="00EE1965"/>
  </w:style>
  <w:style w:type="character" w:customStyle="1" w:styleId="jlqj4b">
    <w:name w:val="jlqj4b"/>
    <w:basedOn w:val="Bekezdsalapbettpusa"/>
    <w:rsid w:val="00EE1965"/>
  </w:style>
  <w:style w:type="paragraph" w:styleId="Listaszerbekezds">
    <w:name w:val="List Paragraph"/>
    <w:basedOn w:val="Norml"/>
    <w:uiPriority w:val="34"/>
    <w:qFormat/>
    <w:rsid w:val="003D0867"/>
    <w:pPr>
      <w:ind w:left="720"/>
      <w:contextualSpacing/>
    </w:pPr>
  </w:style>
  <w:style w:type="table" w:styleId="Rcsostblzat">
    <w:name w:val="Table Grid"/>
    <w:basedOn w:val="Normltblzat"/>
    <w:rsid w:val="00640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fejChar">
    <w:name w:val="Élőfej Char"/>
    <w:basedOn w:val="Bekezdsalapbettpusa"/>
    <w:link w:val="lfej"/>
    <w:uiPriority w:val="99"/>
    <w:rsid w:val="00CD6044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A12FBF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21</Pages>
  <Words>7496</Words>
  <Characters>56097</Characters>
  <Application>Microsoft Office Word</Application>
  <DocSecurity>0</DocSecurity>
  <Lines>467</Lines>
  <Paragraphs>126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50</vt:i4>
      </vt:variant>
    </vt:vector>
  </HeadingPairs>
  <TitlesOfParts>
    <vt:vector size="52" baseType="lpstr">
      <vt:lpstr>Hreferralspcclean_hu</vt:lpstr>
      <vt:lpstr>Hreferralspcclean_hu</vt:lpstr>
      <vt:lpstr>4.	KLINIKAI JELLEMZŐK</vt:lpstr>
      <vt:lpstr/>
      <vt:lpstr>4.1	Terápiás javallatok</vt:lpstr>
      <vt:lpstr/>
      <vt:lpstr>4.2	Adagolás és alkalmazás</vt:lpstr>
      <vt:lpstr/>
      <vt:lpstr>4.4	Különleges figyelmeztetések és az alkalmazással kapcsolatos óvintézkedések</vt:lpstr>
      <vt:lpstr>4.5	Gyógyszerkölcsönhatások és egyéb interakciók</vt:lpstr>
      <vt:lpstr>4.6	Termékenység, terhesség és szoptatás</vt:lpstr>
      <vt:lpstr>4.7	A készítmény hatásai a gépjárművezetéshez és a gépek kezeléséhez szükséges k</vt:lpstr>
      <vt:lpstr/>
      <vt:lpstr>4.8	Nemkívánatos hatások, mellékhatások</vt:lpstr>
      <vt:lpstr>4.9	Túladagolás</vt:lpstr>
      <vt:lpstr/>
      <vt:lpstr/>
      <vt:lpstr>Kezelés</vt:lpstr>
      <vt:lpstr/>
      <vt:lpstr>A deferaziroxnak nincs specifikus antidotuma. A túladagolás kezelésére szolgáló </vt:lpstr>
      <vt:lpstr/>
      <vt:lpstr>5.	FARMAKOLÓGIAI TULAJDONSÁGOK</vt:lpstr>
      <vt:lpstr/>
      <vt:lpstr>5.1	Farmakodinámiás tulajdonságok</vt:lpstr>
      <vt:lpstr>5.2	Farmakokinetikai tulajdonságok</vt:lpstr>
      <vt:lpstr/>
      <vt:lpstr>5.3	A preklinikai biztonságossági vizsgálatok eredményei</vt:lpstr>
      <vt:lpstr/>
      <vt:lpstr>6.	GYÓGYSZERÉSZETI JELLEMZŐK</vt:lpstr>
      <vt:lpstr/>
      <vt:lpstr>6.1	Segédanyagok felsorolása</vt:lpstr>
      <vt:lpstr>6.2	Inkompatibilitások</vt:lpstr>
      <vt:lpstr>6.3	Felhasználhatósági időtartam</vt:lpstr>
      <vt:lpstr>6.4	Különleges tárolási előírások</vt:lpstr>
      <vt:lpstr/>
      <vt:lpstr>6.5	Csomagolás típusa és kiszerelése </vt:lpstr>
      <vt:lpstr>6.6	A megsemmisítésre vonatkozó különleges óvintézkedések</vt:lpstr>
      <vt:lpstr/>
      <vt:lpstr/>
      <vt:lpstr/>
      <vt:lpstr>7.	A FORGALOMBA HOZATALI ENGEDÉLY JOGOSULTJA</vt:lpstr>
      <vt:lpstr/>
      <vt:lpstr/>
      <vt:lpstr/>
      <vt:lpstr>8.	A FORGALOMBA HOZATALI ENGEDÉLY SZÁMA(I)</vt:lpstr>
      <vt:lpstr/>
      <vt:lpstr/>
      <vt:lpstr/>
      <vt:lpstr>9.	A FORGALOMBA HOZATALI ENGEDÉLY ELSŐ KIADÁSÁNAK/ MEGÚJÍTÁSÁNAK DÁTUMA</vt:lpstr>
      <vt:lpstr>10.	A SZÖVEG ELLENŐRZÉSÉNEK DÁTUMA</vt:lpstr>
      <vt:lpstr/>
      <vt:lpstr/>
    </vt:vector>
  </TitlesOfParts>
  <Company>Translation Centre</Company>
  <LinksUpToDate>false</LinksUpToDate>
  <CharactersWithSpaces>63467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Hreferralspcclean_hu</dc:title>
  <dc:creator>European Medicines Agency</dc:creator>
  <cp:lastModifiedBy>HU_OGYI_45.1</cp:lastModifiedBy>
  <cp:revision>6</cp:revision>
  <dcterms:created xsi:type="dcterms:W3CDTF">2021-08-23T07:36:00Z</dcterms:created>
  <dcterms:modified xsi:type="dcterms:W3CDTF">2021-09-02T07:10:00Z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03/02/2020 10:27:31</vt:lpwstr>
  </property>
  <property fmtid="{D5CDD505-2E9C-101B-9397-08002B2CF9AE}" pid="7" name="DM_Creator_Name">
    <vt:lpwstr>Akhtar Timea</vt:lpwstr>
  </property>
  <property fmtid="{D5CDD505-2E9C-101B-9397-08002B2CF9AE}" pid="8" name="DM_DocRefId">
    <vt:lpwstr>EMA/58083/2020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EMA/58083/2020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17/02/2020 15:04:18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17/02/2020 15:04:18</vt:lpwstr>
  </property>
  <property fmtid="{D5CDD505-2E9C-101B-9397-08002B2CF9AE}" pid="37" name="DM_Name">
    <vt:lpwstr>Hreferralspcclean_hu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templates/2019-06 H Referral template v 4.1 Dec 19/Publication February 2020/Final CLEAN templates f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30d1419a-b734-4e3b-9ae9-07c1948efd4c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Tia.Akhtar@ema.europa.eu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2020-02-03T09:06:09.6925906Z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30d1419a-b734-4e3b-9ae9-07c1948efd4c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Tia.Akhtar@ema.europa.eu</vt:lpwstr>
  </property>
  <property fmtid="{D5CDD505-2E9C-101B-9397-08002B2CF9AE}" pid="60" name="MSIP_Label_afe1b31d-cec0-4074-b4bd-f07689e43d84_SetDate">
    <vt:lpwstr>2020-02-03T09:06:09.6925906Z</vt:lpwstr>
  </property>
  <property fmtid="{D5CDD505-2E9C-101B-9397-08002B2CF9AE}" pid="61" name="MSIP_Label_afe1b31d-cec0-4074-b4bd-f07689e43d84_SiteId">
    <vt:lpwstr>bc9dc15c-61bc-4f03-b60b-e5b6d8922839</vt:lpwstr>
  </property>
</Properties>
</file>