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56A5D9" w14:textId="77777777" w:rsidR="00E01C19" w:rsidRPr="0097680E" w:rsidRDefault="00E01C19" w:rsidP="00082A8E">
      <w:pPr>
        <w:widowControl w:val="0"/>
        <w:spacing w:line="240" w:lineRule="auto"/>
        <w:rPr>
          <w:rFonts w:eastAsia="Times New Roman"/>
          <w:b/>
          <w:noProof/>
          <w:snapToGrid/>
          <w:color w:val="000000"/>
          <w:szCs w:val="22"/>
          <w:lang w:val="hu-HU" w:eastAsia="en-US"/>
        </w:rPr>
      </w:pPr>
    </w:p>
    <w:p w14:paraId="2E251F7E" w14:textId="77777777" w:rsidR="00F45C51" w:rsidRPr="0097680E" w:rsidRDefault="00F45C51" w:rsidP="00082A8E">
      <w:pPr>
        <w:widowControl w:val="0"/>
        <w:spacing w:line="240" w:lineRule="auto"/>
        <w:rPr>
          <w:color w:val="000000"/>
          <w:szCs w:val="22"/>
          <w:lang w:val="hu-HU"/>
        </w:rPr>
      </w:pPr>
      <w:r w:rsidRPr="0097680E">
        <w:rPr>
          <w:rFonts w:eastAsia="Times New Roman"/>
          <w:b/>
          <w:noProof/>
          <w:snapToGrid/>
          <w:color w:val="000000"/>
          <w:szCs w:val="22"/>
          <w:lang w:val="hu-HU" w:eastAsia="en-US"/>
        </w:rPr>
        <w:t>1.</w:t>
      </w:r>
      <w:r w:rsidRPr="0097680E">
        <w:rPr>
          <w:rFonts w:eastAsia="Times New Roman"/>
          <w:b/>
          <w:noProof/>
          <w:snapToGrid/>
          <w:color w:val="000000"/>
          <w:szCs w:val="22"/>
          <w:lang w:val="hu-HU" w:eastAsia="en-US"/>
        </w:rPr>
        <w:tab/>
        <w:t>A GYÓGYSZER NEVE</w:t>
      </w:r>
    </w:p>
    <w:p w14:paraId="6135FE50" w14:textId="77777777" w:rsidR="00F45C51" w:rsidRPr="0097680E" w:rsidRDefault="00F45C51" w:rsidP="00082A8E">
      <w:pPr>
        <w:widowControl w:val="0"/>
        <w:spacing w:line="240" w:lineRule="auto"/>
        <w:rPr>
          <w:rFonts w:eastAsia="Times New Roman"/>
          <w:noProof/>
          <w:snapToGrid/>
          <w:color w:val="000000"/>
          <w:szCs w:val="22"/>
          <w:lang w:val="hu-HU" w:eastAsia="en-US"/>
        </w:rPr>
      </w:pPr>
    </w:p>
    <w:p w14:paraId="6F6A1F39" w14:textId="77777777" w:rsidR="00F45C51" w:rsidRPr="0097680E" w:rsidRDefault="007748AB" w:rsidP="00082A8E">
      <w:pPr>
        <w:widowControl w:val="0"/>
        <w:spacing w:line="240" w:lineRule="auto"/>
        <w:rPr>
          <w:rFonts w:eastAsia="Times New Roman"/>
          <w:noProof/>
          <w:snapToGrid/>
          <w:color w:val="000000"/>
          <w:szCs w:val="22"/>
          <w:lang w:val="hu-HU" w:eastAsia="en-US"/>
        </w:rPr>
      </w:pPr>
      <w:r w:rsidRPr="0097680E">
        <w:rPr>
          <w:rFonts w:eastAsia="Times New Roman"/>
          <w:noProof/>
          <w:snapToGrid/>
          <w:color w:val="000000"/>
          <w:szCs w:val="22"/>
          <w:lang w:val="hu-HU" w:eastAsia="en-US"/>
        </w:rPr>
        <w:t>Xerdoxo</w:t>
      </w:r>
      <w:r w:rsidR="00583603" w:rsidRPr="0097680E">
        <w:rPr>
          <w:rFonts w:eastAsia="Times New Roman"/>
          <w:noProof/>
          <w:snapToGrid/>
          <w:color w:val="000000"/>
          <w:szCs w:val="22"/>
          <w:lang w:val="hu-HU" w:eastAsia="en-US"/>
        </w:rPr>
        <w:t xml:space="preserve"> 1</w:t>
      </w:r>
      <w:r w:rsidR="004C23B5" w:rsidRPr="0097680E">
        <w:rPr>
          <w:rFonts w:eastAsia="Times New Roman"/>
          <w:noProof/>
          <w:snapToGrid/>
          <w:color w:val="000000"/>
          <w:szCs w:val="22"/>
          <w:lang w:val="hu-HU" w:eastAsia="en-US"/>
        </w:rPr>
        <w:t>5</w:t>
      </w:r>
      <w:r w:rsidR="00371866" w:rsidRPr="0097680E">
        <w:rPr>
          <w:rFonts w:eastAsia="Times New Roman"/>
          <w:noProof/>
          <w:snapToGrid/>
          <w:color w:val="000000"/>
          <w:szCs w:val="22"/>
          <w:lang w:val="hu-HU" w:eastAsia="en-US"/>
        </w:rPr>
        <w:t> </w:t>
      </w:r>
      <w:r w:rsidR="00583603" w:rsidRPr="0097680E">
        <w:rPr>
          <w:rFonts w:eastAsia="Times New Roman"/>
          <w:noProof/>
          <w:snapToGrid/>
          <w:color w:val="000000"/>
          <w:szCs w:val="22"/>
          <w:lang w:val="hu-HU" w:eastAsia="en-US"/>
        </w:rPr>
        <w:t>mg filmtabletta</w:t>
      </w:r>
    </w:p>
    <w:p w14:paraId="553CB794" w14:textId="77777777" w:rsidR="004C23B5" w:rsidRPr="0097680E" w:rsidRDefault="004C23B5" w:rsidP="00082A8E">
      <w:pPr>
        <w:widowControl w:val="0"/>
        <w:spacing w:line="240" w:lineRule="auto"/>
        <w:rPr>
          <w:rFonts w:eastAsia="Times New Roman"/>
          <w:noProof/>
          <w:snapToGrid/>
          <w:color w:val="000000"/>
          <w:szCs w:val="22"/>
          <w:lang w:val="hu-HU" w:eastAsia="en-US"/>
        </w:rPr>
      </w:pPr>
    </w:p>
    <w:p w14:paraId="155B9BEF" w14:textId="77777777" w:rsidR="00F45C51" w:rsidRPr="0097680E" w:rsidRDefault="00F45C51" w:rsidP="00082A8E">
      <w:pPr>
        <w:widowControl w:val="0"/>
        <w:spacing w:line="240" w:lineRule="auto"/>
        <w:rPr>
          <w:rFonts w:eastAsia="Times New Roman"/>
          <w:noProof/>
          <w:snapToGrid/>
          <w:color w:val="000000"/>
          <w:szCs w:val="22"/>
          <w:lang w:val="hu-HU" w:eastAsia="en-US"/>
        </w:rPr>
      </w:pPr>
    </w:p>
    <w:p w14:paraId="7679DA44" w14:textId="77777777" w:rsidR="00F45C51" w:rsidRPr="0097680E" w:rsidRDefault="00F45C51" w:rsidP="00082A8E">
      <w:pPr>
        <w:widowControl w:val="0"/>
        <w:spacing w:line="240" w:lineRule="auto"/>
        <w:rPr>
          <w:b/>
          <w:color w:val="000000"/>
          <w:szCs w:val="22"/>
          <w:lang w:val="hu-HU"/>
        </w:rPr>
      </w:pPr>
      <w:r w:rsidRPr="0097680E">
        <w:rPr>
          <w:b/>
          <w:color w:val="000000"/>
          <w:szCs w:val="22"/>
          <w:lang w:val="hu-HU"/>
        </w:rPr>
        <w:t>2.</w:t>
      </w:r>
      <w:r w:rsidRPr="0097680E">
        <w:rPr>
          <w:b/>
          <w:color w:val="000000"/>
          <w:szCs w:val="22"/>
          <w:lang w:val="hu-HU"/>
        </w:rPr>
        <w:tab/>
        <w:t>MINŐSÉGI ÉS MENNYISÉGI ÖSSZETÉTEL</w:t>
      </w:r>
    </w:p>
    <w:p w14:paraId="3BB7569E" w14:textId="77777777" w:rsidR="007471D2" w:rsidRPr="0097680E" w:rsidRDefault="007471D2" w:rsidP="00082A8E">
      <w:pPr>
        <w:widowControl w:val="0"/>
        <w:spacing w:line="240" w:lineRule="auto"/>
        <w:rPr>
          <w:rFonts w:eastAsia="Times New Roman"/>
          <w:b/>
          <w:noProof/>
          <w:snapToGrid/>
          <w:color w:val="000000"/>
          <w:szCs w:val="22"/>
          <w:lang w:val="hu-HU" w:eastAsia="en-US"/>
        </w:rPr>
      </w:pPr>
    </w:p>
    <w:p w14:paraId="0382C53E" w14:textId="4C1F7813" w:rsidR="00127C1D" w:rsidRPr="0097680E" w:rsidRDefault="00583603" w:rsidP="00082A8E">
      <w:pPr>
        <w:pStyle w:val="EMEAEnBodyText"/>
        <w:autoSpaceDE w:val="0"/>
        <w:autoSpaceDN w:val="0"/>
        <w:adjustRightInd w:val="0"/>
        <w:spacing w:before="0" w:after="0"/>
        <w:rPr>
          <w:bCs/>
          <w:noProof/>
          <w:color w:val="000000"/>
          <w:szCs w:val="22"/>
          <w:lang w:val="hu-HU"/>
        </w:rPr>
      </w:pPr>
      <w:r w:rsidRPr="0097680E">
        <w:rPr>
          <w:bCs/>
          <w:noProof/>
          <w:color w:val="000000"/>
          <w:szCs w:val="22"/>
          <w:lang w:val="hu-HU"/>
        </w:rPr>
        <w:t>1</w:t>
      </w:r>
      <w:r w:rsidR="004C23B5" w:rsidRPr="0097680E">
        <w:rPr>
          <w:bCs/>
          <w:noProof/>
          <w:color w:val="000000"/>
          <w:szCs w:val="22"/>
          <w:lang w:val="hu-HU"/>
        </w:rPr>
        <w:t>5</w:t>
      </w:r>
      <w:r w:rsidR="004129ED" w:rsidRPr="0097680E">
        <w:rPr>
          <w:bCs/>
          <w:noProof/>
          <w:color w:val="000000"/>
          <w:szCs w:val="22"/>
          <w:lang w:val="hu-HU"/>
        </w:rPr>
        <w:t> </w:t>
      </w:r>
      <w:r w:rsidRPr="0097680E">
        <w:rPr>
          <w:bCs/>
          <w:noProof/>
          <w:color w:val="000000"/>
          <w:szCs w:val="22"/>
          <w:lang w:val="hu-HU"/>
        </w:rPr>
        <w:t>mg rivaroxab</w:t>
      </w:r>
      <w:r w:rsidR="003928C9">
        <w:rPr>
          <w:bCs/>
          <w:noProof/>
          <w:color w:val="000000"/>
          <w:szCs w:val="22"/>
          <w:lang w:val="hu-HU"/>
        </w:rPr>
        <w:t>á</w:t>
      </w:r>
      <w:r w:rsidRPr="0097680E">
        <w:rPr>
          <w:bCs/>
          <w:noProof/>
          <w:color w:val="000000"/>
          <w:szCs w:val="22"/>
          <w:lang w:val="hu-HU"/>
        </w:rPr>
        <w:t>n</w:t>
      </w:r>
      <w:r w:rsidR="00E465F2" w:rsidRPr="0097680E">
        <w:rPr>
          <w:bCs/>
          <w:noProof/>
          <w:color w:val="000000"/>
          <w:szCs w:val="22"/>
          <w:lang w:val="hu-HU"/>
        </w:rPr>
        <w:t>t tartalmaz</w:t>
      </w:r>
      <w:r w:rsidR="00F922B9" w:rsidRPr="0097680E">
        <w:rPr>
          <w:bCs/>
          <w:noProof/>
          <w:color w:val="000000"/>
          <w:szCs w:val="22"/>
          <w:lang w:val="hu-HU"/>
        </w:rPr>
        <w:t xml:space="preserve"> </w:t>
      </w:r>
      <w:r w:rsidRPr="0097680E">
        <w:rPr>
          <w:bCs/>
          <w:noProof/>
          <w:color w:val="000000"/>
          <w:szCs w:val="22"/>
          <w:lang w:val="hu-HU"/>
        </w:rPr>
        <w:t>filmtablettánként.</w:t>
      </w:r>
    </w:p>
    <w:p w14:paraId="4AD586D5" w14:textId="77777777" w:rsidR="00F922B9" w:rsidRPr="0097680E" w:rsidRDefault="00F922B9" w:rsidP="00082A8E">
      <w:pPr>
        <w:pStyle w:val="EMEAEnBodyText"/>
        <w:autoSpaceDE w:val="0"/>
        <w:autoSpaceDN w:val="0"/>
        <w:adjustRightInd w:val="0"/>
        <w:spacing w:before="0" w:after="0"/>
        <w:rPr>
          <w:bCs/>
          <w:noProof/>
          <w:color w:val="000000"/>
          <w:szCs w:val="22"/>
          <w:lang w:val="hu-HU"/>
        </w:rPr>
      </w:pPr>
    </w:p>
    <w:p w14:paraId="7CA272C4" w14:textId="77777777" w:rsidR="00F45C51" w:rsidRPr="0097680E" w:rsidRDefault="00F45C51" w:rsidP="00082A8E">
      <w:pPr>
        <w:pStyle w:val="EMEAEnBodyText"/>
        <w:autoSpaceDE w:val="0"/>
        <w:autoSpaceDN w:val="0"/>
        <w:adjustRightInd w:val="0"/>
        <w:spacing w:before="0" w:after="0"/>
        <w:rPr>
          <w:bCs/>
          <w:noProof/>
          <w:color w:val="000000"/>
          <w:szCs w:val="22"/>
          <w:lang w:val="hu-HU"/>
        </w:rPr>
      </w:pPr>
      <w:r w:rsidRPr="0097680E">
        <w:rPr>
          <w:color w:val="000000"/>
          <w:szCs w:val="22"/>
          <w:lang w:val="hu-HU"/>
        </w:rPr>
        <w:t xml:space="preserve">A segédanyagok teljes </w:t>
      </w:r>
      <w:r w:rsidR="00127C1D" w:rsidRPr="0097680E">
        <w:rPr>
          <w:bCs/>
          <w:noProof/>
          <w:color w:val="000000"/>
          <w:szCs w:val="22"/>
          <w:lang w:val="hu-HU"/>
        </w:rPr>
        <w:t>list</w:t>
      </w:r>
      <w:r w:rsidRPr="0097680E">
        <w:rPr>
          <w:bCs/>
          <w:noProof/>
          <w:color w:val="000000"/>
          <w:szCs w:val="22"/>
          <w:lang w:val="hu-HU"/>
        </w:rPr>
        <w:t>á</w:t>
      </w:r>
      <w:r w:rsidR="00127C1D" w:rsidRPr="0097680E">
        <w:rPr>
          <w:bCs/>
          <w:noProof/>
          <w:color w:val="000000"/>
          <w:szCs w:val="22"/>
          <w:lang w:val="hu-HU"/>
        </w:rPr>
        <w:t>j</w:t>
      </w:r>
      <w:r w:rsidRPr="0097680E">
        <w:rPr>
          <w:bCs/>
          <w:noProof/>
          <w:color w:val="000000"/>
          <w:szCs w:val="22"/>
          <w:lang w:val="hu-HU"/>
        </w:rPr>
        <w:t>át</w:t>
      </w:r>
      <w:r w:rsidRPr="0097680E">
        <w:rPr>
          <w:color w:val="000000"/>
          <w:szCs w:val="22"/>
          <w:lang w:val="hu-HU"/>
        </w:rPr>
        <w:t xml:space="preserve"> lásd a 6.1 pontban</w:t>
      </w:r>
      <w:r w:rsidRPr="0097680E">
        <w:rPr>
          <w:bCs/>
          <w:noProof/>
          <w:color w:val="000000"/>
          <w:szCs w:val="22"/>
          <w:lang w:val="hu-HU"/>
        </w:rPr>
        <w:t>.</w:t>
      </w:r>
    </w:p>
    <w:p w14:paraId="7F19BDCA" w14:textId="77777777" w:rsidR="008A53A7" w:rsidRPr="0097680E" w:rsidRDefault="008A53A7" w:rsidP="00082A8E">
      <w:pPr>
        <w:pStyle w:val="EMEAEnBodyText"/>
        <w:autoSpaceDE w:val="0"/>
        <w:autoSpaceDN w:val="0"/>
        <w:adjustRightInd w:val="0"/>
        <w:spacing w:before="0" w:after="0"/>
        <w:rPr>
          <w:color w:val="000000"/>
          <w:szCs w:val="22"/>
          <w:lang w:val="hu-HU"/>
        </w:rPr>
      </w:pPr>
    </w:p>
    <w:p w14:paraId="1992E080" w14:textId="77777777" w:rsidR="00F45C51" w:rsidRPr="0097680E" w:rsidRDefault="00F45C51" w:rsidP="00082A8E">
      <w:pPr>
        <w:widowControl w:val="0"/>
        <w:spacing w:line="240" w:lineRule="auto"/>
        <w:rPr>
          <w:b/>
          <w:color w:val="000000"/>
          <w:szCs w:val="22"/>
          <w:lang w:val="hu-HU"/>
        </w:rPr>
      </w:pPr>
    </w:p>
    <w:p w14:paraId="32BB5A8E" w14:textId="77777777" w:rsidR="00F45C51" w:rsidRPr="0097680E" w:rsidRDefault="00F45C51" w:rsidP="00082A8E">
      <w:pPr>
        <w:spacing w:line="240" w:lineRule="auto"/>
        <w:ind w:left="567" w:hanging="567"/>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3.</w:t>
      </w:r>
      <w:r w:rsidRPr="0097680E">
        <w:rPr>
          <w:rFonts w:eastAsia="Times New Roman"/>
          <w:b/>
          <w:noProof/>
          <w:snapToGrid/>
          <w:color w:val="000000"/>
          <w:szCs w:val="22"/>
          <w:lang w:val="hu-HU" w:eastAsia="en-US"/>
        </w:rPr>
        <w:tab/>
        <w:t>GYÓGYSZERFORMA</w:t>
      </w:r>
    </w:p>
    <w:p w14:paraId="588DBB12" w14:textId="77777777" w:rsidR="00F45C51" w:rsidRPr="0097680E" w:rsidRDefault="00F45C51" w:rsidP="00082A8E">
      <w:pPr>
        <w:spacing w:line="240" w:lineRule="auto"/>
        <w:ind w:left="567" w:hanging="567"/>
        <w:rPr>
          <w:b/>
          <w:color w:val="000000"/>
          <w:szCs w:val="22"/>
          <w:lang w:val="hu-HU"/>
        </w:rPr>
      </w:pPr>
    </w:p>
    <w:p w14:paraId="504E984D" w14:textId="3374F6D9" w:rsidR="00226DFC" w:rsidRPr="0097680E" w:rsidRDefault="00583603" w:rsidP="00082A8E">
      <w:pPr>
        <w:spacing w:line="240" w:lineRule="auto"/>
        <w:ind w:left="567" w:hanging="567"/>
        <w:rPr>
          <w:color w:val="000000"/>
          <w:szCs w:val="22"/>
          <w:lang w:val="hu-HU" w:eastAsia="en-US"/>
        </w:rPr>
      </w:pPr>
      <w:r w:rsidRPr="0097680E">
        <w:rPr>
          <w:color w:val="000000"/>
          <w:szCs w:val="22"/>
          <w:lang w:val="hu-HU" w:eastAsia="en-US"/>
        </w:rPr>
        <w:t>Filmtabletta</w:t>
      </w:r>
      <w:r w:rsidR="00052736" w:rsidRPr="0097680E">
        <w:rPr>
          <w:color w:val="000000"/>
          <w:szCs w:val="22"/>
          <w:lang w:val="hu-HU" w:eastAsia="en-US"/>
        </w:rPr>
        <w:t xml:space="preserve"> (tabletta</w:t>
      </w:r>
    </w:p>
    <w:p w14:paraId="723597FD" w14:textId="77777777" w:rsidR="00226DFC" w:rsidRPr="0097680E" w:rsidRDefault="00226DFC" w:rsidP="00082A8E">
      <w:pPr>
        <w:spacing w:line="240" w:lineRule="auto"/>
        <w:ind w:left="567" w:hanging="567"/>
        <w:rPr>
          <w:b/>
          <w:color w:val="000000"/>
          <w:szCs w:val="22"/>
          <w:lang w:val="hu-HU"/>
        </w:rPr>
      </w:pPr>
    </w:p>
    <w:p w14:paraId="0D14B2D5" w14:textId="77777777" w:rsidR="00130ACC" w:rsidRPr="0097680E" w:rsidRDefault="00052736" w:rsidP="00130ACC">
      <w:pPr>
        <w:spacing w:line="240" w:lineRule="auto"/>
        <w:rPr>
          <w:color w:val="000000"/>
          <w:szCs w:val="22"/>
          <w:lang w:val="hu-HU"/>
        </w:rPr>
      </w:pPr>
      <w:r w:rsidRPr="0097680E">
        <w:rPr>
          <w:color w:val="000000"/>
          <w:szCs w:val="22"/>
          <w:lang w:val="hu-HU"/>
        </w:rPr>
        <w:t>Vöröses</w:t>
      </w:r>
      <w:r w:rsidR="00130ACC" w:rsidRPr="0097680E">
        <w:rPr>
          <w:color w:val="000000"/>
          <w:szCs w:val="22"/>
          <w:lang w:val="hu-HU"/>
        </w:rPr>
        <w:t xml:space="preserve"> narancssárga </w:t>
      </w:r>
      <w:r w:rsidRPr="0097680E">
        <w:rPr>
          <w:color w:val="000000"/>
          <w:szCs w:val="22"/>
          <w:lang w:val="hu-HU"/>
        </w:rPr>
        <w:t>– barnás narancssárga</w:t>
      </w:r>
      <w:r w:rsidR="00130ACC" w:rsidRPr="0097680E">
        <w:rPr>
          <w:color w:val="000000"/>
          <w:szCs w:val="22"/>
          <w:lang w:val="hu-HU"/>
        </w:rPr>
        <w:t>, kerek,</w:t>
      </w:r>
      <w:r w:rsidR="00C368C6" w:rsidRPr="0097680E">
        <w:rPr>
          <w:color w:val="000000"/>
          <w:szCs w:val="22"/>
          <w:lang w:val="hu-HU"/>
        </w:rPr>
        <w:t xml:space="preserve"> mindkét oldalán</w:t>
      </w:r>
      <w:r w:rsidR="00130ACC" w:rsidRPr="0097680E">
        <w:rPr>
          <w:color w:val="000000"/>
          <w:szCs w:val="22"/>
          <w:lang w:val="hu-HU"/>
        </w:rPr>
        <w:t xml:space="preserve"> </w:t>
      </w:r>
      <w:r w:rsidR="004129ED" w:rsidRPr="0097680E">
        <w:rPr>
          <w:color w:val="000000"/>
          <w:szCs w:val="22"/>
          <w:lang w:val="hu-HU"/>
        </w:rPr>
        <w:t>kissé</w:t>
      </w:r>
      <w:r w:rsidRPr="0097680E">
        <w:rPr>
          <w:color w:val="000000"/>
          <w:szCs w:val="22"/>
          <w:lang w:val="hu-HU"/>
        </w:rPr>
        <w:t xml:space="preserve"> </w:t>
      </w:r>
      <w:r w:rsidR="00130ACC" w:rsidRPr="0097680E">
        <w:rPr>
          <w:color w:val="000000"/>
          <w:szCs w:val="22"/>
          <w:lang w:val="hu-HU"/>
        </w:rPr>
        <w:t>domború felületű, egyik oldalán ’15’ jelöléssel</w:t>
      </w:r>
      <w:r w:rsidR="00C368C6" w:rsidRPr="0097680E">
        <w:rPr>
          <w:color w:val="000000"/>
          <w:szCs w:val="22"/>
          <w:lang w:val="hu-HU"/>
        </w:rPr>
        <w:t xml:space="preserve"> ellátott</w:t>
      </w:r>
      <w:r w:rsidR="00F922B9" w:rsidRPr="0097680E">
        <w:rPr>
          <w:color w:val="000000"/>
          <w:szCs w:val="22"/>
          <w:lang w:val="hu-HU"/>
        </w:rPr>
        <w:t xml:space="preserve"> </w:t>
      </w:r>
      <w:r w:rsidR="004129ED" w:rsidRPr="0097680E">
        <w:rPr>
          <w:color w:val="000000"/>
          <w:szCs w:val="22"/>
          <w:lang w:val="hu-HU"/>
        </w:rPr>
        <w:t>film</w:t>
      </w:r>
      <w:r w:rsidR="00C368C6" w:rsidRPr="0097680E">
        <w:rPr>
          <w:color w:val="000000"/>
          <w:szCs w:val="22"/>
          <w:lang w:val="hu-HU"/>
        </w:rPr>
        <w:t>tabletta</w:t>
      </w:r>
      <w:r w:rsidR="00130ACC" w:rsidRPr="0097680E">
        <w:rPr>
          <w:color w:val="000000"/>
          <w:szCs w:val="22"/>
          <w:lang w:val="hu-HU"/>
        </w:rPr>
        <w:t>.</w:t>
      </w:r>
      <w:r w:rsidRPr="0097680E">
        <w:rPr>
          <w:color w:val="000000"/>
          <w:szCs w:val="22"/>
          <w:lang w:val="hu-HU"/>
        </w:rPr>
        <w:t xml:space="preserve"> </w:t>
      </w:r>
    </w:p>
    <w:p w14:paraId="6E1D5AD6" w14:textId="77777777" w:rsidR="00130ACC" w:rsidRPr="0097680E" w:rsidRDefault="002415E2" w:rsidP="00130ACC">
      <w:pPr>
        <w:spacing w:line="240" w:lineRule="auto"/>
        <w:rPr>
          <w:color w:val="000000"/>
          <w:szCs w:val="22"/>
          <w:lang w:val="hu-HU"/>
        </w:rPr>
      </w:pPr>
      <w:r w:rsidRPr="0097680E">
        <w:rPr>
          <w:color w:val="000000"/>
          <w:szCs w:val="22"/>
          <w:lang w:val="hu-HU"/>
        </w:rPr>
        <w:t>Á</w:t>
      </w:r>
      <w:r w:rsidR="00052736" w:rsidRPr="0097680E">
        <w:rPr>
          <w:color w:val="000000"/>
          <w:szCs w:val="22"/>
          <w:lang w:val="hu-HU"/>
        </w:rPr>
        <w:t>tmérő</w:t>
      </w:r>
      <w:r w:rsidRPr="0097680E">
        <w:rPr>
          <w:color w:val="000000"/>
          <w:szCs w:val="22"/>
          <w:lang w:val="hu-HU"/>
        </w:rPr>
        <w:t>je</w:t>
      </w:r>
      <w:r w:rsidR="00052736" w:rsidRPr="0097680E">
        <w:rPr>
          <w:color w:val="000000"/>
          <w:szCs w:val="22"/>
          <w:lang w:val="hu-HU"/>
        </w:rPr>
        <w:t xml:space="preserve"> kb. 6,5 mm.</w:t>
      </w:r>
    </w:p>
    <w:p w14:paraId="7732AC30" w14:textId="77777777" w:rsidR="00F45C51" w:rsidRPr="0097680E" w:rsidRDefault="00F45C51" w:rsidP="00082A8E">
      <w:pPr>
        <w:autoSpaceDE w:val="0"/>
        <w:autoSpaceDN w:val="0"/>
        <w:adjustRightInd w:val="0"/>
        <w:spacing w:line="240" w:lineRule="auto"/>
        <w:jc w:val="both"/>
        <w:rPr>
          <w:color w:val="000000"/>
          <w:szCs w:val="22"/>
          <w:lang w:val="hu-HU"/>
        </w:rPr>
      </w:pPr>
    </w:p>
    <w:p w14:paraId="6E04B5BB" w14:textId="77777777" w:rsidR="00F45C51" w:rsidRPr="0097680E" w:rsidRDefault="00F45C51" w:rsidP="00082A8E">
      <w:pPr>
        <w:spacing w:line="240" w:lineRule="auto"/>
        <w:rPr>
          <w:color w:val="000000"/>
          <w:szCs w:val="22"/>
          <w:lang w:val="hu-HU"/>
        </w:rPr>
      </w:pPr>
    </w:p>
    <w:p w14:paraId="45BCB05C" w14:textId="77777777" w:rsidR="00F45C51" w:rsidRPr="0097680E" w:rsidRDefault="00F45C51" w:rsidP="00082A8E">
      <w:pPr>
        <w:spacing w:line="240" w:lineRule="auto"/>
        <w:ind w:left="567" w:hanging="567"/>
        <w:outlineLvl w:val="0"/>
        <w:rPr>
          <w:b/>
          <w:color w:val="000000"/>
          <w:szCs w:val="22"/>
          <w:lang w:val="hu-HU"/>
        </w:rPr>
      </w:pPr>
      <w:r w:rsidRPr="0097680E">
        <w:rPr>
          <w:b/>
          <w:color w:val="000000"/>
          <w:szCs w:val="22"/>
          <w:lang w:val="hu-HU"/>
        </w:rPr>
        <w:t>4.</w:t>
      </w:r>
      <w:r w:rsidRPr="0097680E">
        <w:rPr>
          <w:b/>
          <w:color w:val="000000"/>
          <w:szCs w:val="22"/>
          <w:lang w:val="hu-HU"/>
        </w:rPr>
        <w:tab/>
        <w:t>KLINIKAI JELLEMZŐK</w:t>
      </w:r>
    </w:p>
    <w:p w14:paraId="72C682C6" w14:textId="77777777" w:rsidR="00F45C51" w:rsidRPr="0097680E" w:rsidRDefault="00F45C51" w:rsidP="00082A8E">
      <w:pPr>
        <w:spacing w:line="240" w:lineRule="auto"/>
        <w:ind w:left="567" w:hanging="567"/>
        <w:outlineLvl w:val="0"/>
        <w:rPr>
          <w:b/>
          <w:color w:val="000000"/>
          <w:szCs w:val="22"/>
          <w:lang w:val="hu-HU"/>
        </w:rPr>
      </w:pPr>
    </w:p>
    <w:p w14:paraId="4493DF77"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4.1</w:t>
      </w:r>
      <w:r w:rsidRPr="0097680E">
        <w:rPr>
          <w:rFonts w:eastAsia="Times New Roman"/>
          <w:b/>
          <w:noProof/>
          <w:snapToGrid/>
          <w:color w:val="000000"/>
          <w:szCs w:val="22"/>
          <w:lang w:val="hu-HU" w:eastAsia="en-US"/>
        </w:rPr>
        <w:tab/>
        <w:t>Terápiás javallatok</w:t>
      </w:r>
    </w:p>
    <w:p w14:paraId="77F0A3AE" w14:textId="77777777" w:rsidR="00CF67D6" w:rsidRPr="0097680E" w:rsidRDefault="00CF67D6" w:rsidP="00082A8E">
      <w:pPr>
        <w:spacing w:line="240" w:lineRule="auto"/>
        <w:ind w:left="567" w:hanging="567"/>
        <w:outlineLvl w:val="0"/>
        <w:rPr>
          <w:rFonts w:eastAsia="Times New Roman"/>
          <w:b/>
          <w:noProof/>
          <w:snapToGrid/>
          <w:color w:val="000000"/>
          <w:szCs w:val="22"/>
          <w:lang w:val="hu-HU" w:eastAsia="en-US"/>
        </w:rPr>
      </w:pPr>
    </w:p>
    <w:p w14:paraId="65C4470A" w14:textId="77777777" w:rsidR="002647DC" w:rsidRPr="008D566F" w:rsidRDefault="002647DC" w:rsidP="004C23B5">
      <w:pPr>
        <w:pStyle w:val="Default"/>
        <w:rPr>
          <w:i/>
          <w:iCs/>
          <w:sz w:val="22"/>
          <w:szCs w:val="22"/>
          <w:u w:val="single"/>
        </w:rPr>
      </w:pPr>
      <w:r w:rsidRPr="008D566F">
        <w:rPr>
          <w:i/>
          <w:iCs/>
          <w:sz w:val="22"/>
          <w:szCs w:val="22"/>
          <w:u w:val="single"/>
        </w:rPr>
        <w:t>Felnőttek</w:t>
      </w:r>
    </w:p>
    <w:p w14:paraId="35E63C26" w14:textId="6E4E5EBF" w:rsidR="004C23B5" w:rsidRPr="0097680E" w:rsidRDefault="004C23B5" w:rsidP="004C23B5">
      <w:pPr>
        <w:pStyle w:val="Default"/>
        <w:rPr>
          <w:sz w:val="22"/>
          <w:szCs w:val="22"/>
        </w:rPr>
      </w:pPr>
      <w:r w:rsidRPr="0097680E">
        <w:rPr>
          <w:sz w:val="22"/>
          <w:szCs w:val="22"/>
        </w:rPr>
        <w:t>Stroke és systemás embolisatio megelőzése nem valvularis eredetű pitvarfibrillációban szenvedő felnőtt betegeknél, akiknél egy vagy több rizikófaktor áll fenn, mint például pangásos szívelégtelenség, hypertonia, életkor ≥ 75</w:t>
      </w:r>
      <w:r w:rsidR="002647DC" w:rsidRPr="0097680E">
        <w:rPr>
          <w:noProof/>
        </w:rPr>
        <w:t> </w:t>
      </w:r>
      <w:r w:rsidRPr="0097680E">
        <w:rPr>
          <w:sz w:val="22"/>
          <w:szCs w:val="22"/>
        </w:rPr>
        <w:t xml:space="preserve">év, diabetes mellitus, korábbi stroke vagy transiens ischaemiás attack. </w:t>
      </w:r>
    </w:p>
    <w:p w14:paraId="5C9E5EC3" w14:textId="77777777" w:rsidR="004C23B5" w:rsidRPr="0097680E" w:rsidRDefault="004C23B5" w:rsidP="004C23B5">
      <w:pPr>
        <w:pStyle w:val="Default"/>
        <w:rPr>
          <w:sz w:val="22"/>
          <w:szCs w:val="22"/>
        </w:rPr>
      </w:pPr>
    </w:p>
    <w:p w14:paraId="42A63A54" w14:textId="77777777" w:rsidR="004C23B5" w:rsidRPr="0097680E" w:rsidRDefault="004C23B5" w:rsidP="004C23B5">
      <w:pPr>
        <w:tabs>
          <w:tab w:val="clear" w:pos="567"/>
          <w:tab w:val="left" w:pos="0"/>
        </w:tabs>
        <w:spacing w:line="240" w:lineRule="auto"/>
        <w:outlineLvl w:val="0"/>
        <w:rPr>
          <w:color w:val="000000"/>
          <w:szCs w:val="22"/>
          <w:lang w:val="hu-HU"/>
        </w:rPr>
      </w:pPr>
      <w:r w:rsidRPr="0097680E">
        <w:rPr>
          <w:color w:val="000000"/>
          <w:szCs w:val="22"/>
          <w:lang w:val="hu-HU"/>
        </w:rPr>
        <w:t xml:space="preserve">Mélyvénás thrombosis (MVT) és pulmonalis embolia (PE) kezelése és a visszatérő MVT, valamint PE megelőzése felnőtt betegeknél. (A hemodinamikailag instabil </w:t>
      </w:r>
      <w:r w:rsidR="00CE2A74" w:rsidRPr="0097680E">
        <w:rPr>
          <w:color w:val="000000"/>
          <w:szCs w:val="22"/>
          <w:lang w:val="hu-HU"/>
        </w:rPr>
        <w:t xml:space="preserve">PE </w:t>
      </w:r>
      <w:r w:rsidRPr="0097680E">
        <w:rPr>
          <w:color w:val="000000"/>
          <w:szCs w:val="22"/>
          <w:lang w:val="hu-HU"/>
        </w:rPr>
        <w:t>betegekkel kapcsolatban lásd 4.4</w:t>
      </w:r>
      <w:r w:rsidR="005A019E" w:rsidRPr="0097680E">
        <w:rPr>
          <w:color w:val="000000"/>
          <w:szCs w:val="22"/>
          <w:lang w:val="hu-HU"/>
        </w:rPr>
        <w:t> </w:t>
      </w:r>
      <w:r w:rsidRPr="0097680E">
        <w:rPr>
          <w:color w:val="000000"/>
          <w:szCs w:val="22"/>
          <w:lang w:val="hu-HU"/>
        </w:rPr>
        <w:t>pont).</w:t>
      </w:r>
    </w:p>
    <w:p w14:paraId="7E187A09" w14:textId="77777777" w:rsidR="002647DC" w:rsidRPr="0097680E" w:rsidRDefault="002647DC" w:rsidP="004C23B5">
      <w:pPr>
        <w:tabs>
          <w:tab w:val="clear" w:pos="567"/>
          <w:tab w:val="left" w:pos="0"/>
        </w:tabs>
        <w:spacing w:line="240" w:lineRule="auto"/>
        <w:outlineLvl w:val="0"/>
        <w:rPr>
          <w:color w:val="000000"/>
          <w:szCs w:val="22"/>
          <w:lang w:val="hu-HU"/>
        </w:rPr>
      </w:pPr>
    </w:p>
    <w:p w14:paraId="0C0E9D17" w14:textId="77777777" w:rsidR="002647DC" w:rsidRPr="0097680E" w:rsidRDefault="002647DC" w:rsidP="004C23B5">
      <w:pPr>
        <w:tabs>
          <w:tab w:val="clear" w:pos="567"/>
          <w:tab w:val="left" w:pos="0"/>
        </w:tabs>
        <w:spacing w:line="240" w:lineRule="auto"/>
        <w:outlineLvl w:val="0"/>
        <w:rPr>
          <w:i/>
          <w:iCs/>
          <w:color w:val="000000"/>
          <w:szCs w:val="22"/>
          <w:u w:val="single"/>
          <w:lang w:val="hu-HU"/>
        </w:rPr>
      </w:pPr>
      <w:r w:rsidRPr="008D566F">
        <w:rPr>
          <w:i/>
          <w:iCs/>
          <w:color w:val="000000"/>
          <w:szCs w:val="22"/>
          <w:u w:val="single"/>
          <w:lang w:val="hu-HU"/>
        </w:rPr>
        <w:t>Gyermekek és serdülők</w:t>
      </w:r>
    </w:p>
    <w:p w14:paraId="27AD2B89" w14:textId="77777777" w:rsidR="002647DC" w:rsidRPr="0097680E" w:rsidRDefault="002647DC" w:rsidP="004C23B5">
      <w:pPr>
        <w:tabs>
          <w:tab w:val="clear" w:pos="567"/>
          <w:tab w:val="left" w:pos="0"/>
        </w:tabs>
        <w:spacing w:line="240" w:lineRule="auto"/>
        <w:outlineLvl w:val="0"/>
        <w:rPr>
          <w:rFonts w:eastAsia="Times New Roman"/>
          <w:b/>
          <w:noProof/>
          <w:snapToGrid/>
          <w:color w:val="000000"/>
          <w:szCs w:val="22"/>
          <w:lang w:val="hu-HU" w:eastAsia="en-US"/>
        </w:rPr>
      </w:pPr>
      <w:r w:rsidRPr="0097680E">
        <w:rPr>
          <w:szCs w:val="22"/>
          <w:lang w:val="hu-HU"/>
        </w:rPr>
        <w:t>Vénás thromboembolia (VTE) kezelése, valamint VTE megelőzése 30</w:t>
      </w:r>
      <w:r w:rsidRPr="0097680E">
        <w:rPr>
          <w:noProof/>
          <w:lang w:val="hu-HU"/>
        </w:rPr>
        <w:t> </w:t>
      </w:r>
      <w:r w:rsidRPr="0097680E">
        <w:rPr>
          <w:szCs w:val="22"/>
          <w:lang w:val="hu-HU"/>
        </w:rPr>
        <w:t>kg és 50</w:t>
      </w:r>
      <w:r w:rsidRPr="0097680E">
        <w:rPr>
          <w:noProof/>
          <w:lang w:val="hu-HU"/>
        </w:rPr>
        <w:t> </w:t>
      </w:r>
      <w:r w:rsidRPr="0097680E">
        <w:rPr>
          <w:szCs w:val="22"/>
          <w:lang w:val="hu-HU"/>
        </w:rPr>
        <w:t>kg közötti testtömegű gyermekeknél és (18 évesnél fiatalabb) serdülőknél, legalább 5 nappal a kezdeti parenterális antikoaguláns kezelés után.</w:t>
      </w:r>
    </w:p>
    <w:p w14:paraId="396BF8BE" w14:textId="77777777" w:rsidR="00B71D50" w:rsidRPr="0097680E" w:rsidRDefault="00B71D50" w:rsidP="00082A8E">
      <w:pPr>
        <w:spacing w:line="240" w:lineRule="auto"/>
        <w:ind w:left="567" w:hanging="567"/>
        <w:outlineLvl w:val="0"/>
        <w:rPr>
          <w:rFonts w:eastAsia="Times New Roman"/>
          <w:b/>
          <w:noProof/>
          <w:snapToGrid/>
          <w:color w:val="000000"/>
          <w:szCs w:val="22"/>
          <w:lang w:val="hu-HU" w:eastAsia="en-US"/>
        </w:rPr>
      </w:pPr>
    </w:p>
    <w:p w14:paraId="7E325FEB"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4.2</w:t>
      </w:r>
      <w:r w:rsidRPr="0097680E">
        <w:rPr>
          <w:rFonts w:eastAsia="Times New Roman"/>
          <w:b/>
          <w:noProof/>
          <w:snapToGrid/>
          <w:color w:val="000000"/>
          <w:szCs w:val="22"/>
          <w:lang w:val="hu-HU" w:eastAsia="en-US"/>
        </w:rPr>
        <w:tab/>
        <w:t>Adagolás és alkalmazás</w:t>
      </w:r>
    </w:p>
    <w:p w14:paraId="6D96C4D6" w14:textId="77777777" w:rsidR="00F45C51" w:rsidRPr="0097680E" w:rsidRDefault="00F45C51" w:rsidP="00082A8E">
      <w:pPr>
        <w:spacing w:line="240" w:lineRule="auto"/>
        <w:ind w:left="567" w:hanging="567"/>
        <w:outlineLvl w:val="0"/>
        <w:rPr>
          <w:b/>
          <w:color w:val="000000"/>
          <w:szCs w:val="22"/>
          <w:lang w:val="hu-HU"/>
        </w:rPr>
      </w:pPr>
    </w:p>
    <w:p w14:paraId="4C0A395B" w14:textId="77777777" w:rsidR="004C23B5" w:rsidRPr="0097680E" w:rsidRDefault="004C23B5" w:rsidP="004C23B5">
      <w:pPr>
        <w:pStyle w:val="Default"/>
        <w:rPr>
          <w:sz w:val="22"/>
          <w:szCs w:val="22"/>
        </w:rPr>
      </w:pPr>
      <w:r w:rsidRPr="0097680E">
        <w:rPr>
          <w:sz w:val="22"/>
          <w:szCs w:val="22"/>
          <w:u w:val="single"/>
        </w:rPr>
        <w:t xml:space="preserve">Adagolás </w:t>
      </w:r>
    </w:p>
    <w:p w14:paraId="3F473C63" w14:textId="77777777" w:rsidR="004C23B5" w:rsidRPr="0097680E" w:rsidRDefault="004C23B5" w:rsidP="004C23B5">
      <w:pPr>
        <w:pStyle w:val="Default"/>
        <w:rPr>
          <w:sz w:val="22"/>
          <w:szCs w:val="22"/>
        </w:rPr>
      </w:pPr>
      <w:r w:rsidRPr="0097680E">
        <w:rPr>
          <w:i/>
          <w:iCs/>
          <w:sz w:val="22"/>
          <w:szCs w:val="22"/>
        </w:rPr>
        <w:t xml:space="preserve">Stroke és systemás embolisatio megelőzése </w:t>
      </w:r>
      <w:r w:rsidR="009C4A14" w:rsidRPr="0097680E">
        <w:rPr>
          <w:i/>
          <w:iCs/>
          <w:sz w:val="22"/>
          <w:szCs w:val="22"/>
        </w:rPr>
        <w:t>felnőtteknél</w:t>
      </w:r>
    </w:p>
    <w:p w14:paraId="2AE4841F" w14:textId="4F95AA2A" w:rsidR="004C23B5" w:rsidRPr="0097680E" w:rsidRDefault="004C23B5" w:rsidP="004C23B5">
      <w:pPr>
        <w:pStyle w:val="Default"/>
        <w:rPr>
          <w:sz w:val="22"/>
          <w:szCs w:val="22"/>
        </w:rPr>
      </w:pPr>
      <w:r w:rsidRPr="0097680E">
        <w:rPr>
          <w:sz w:val="22"/>
          <w:szCs w:val="22"/>
        </w:rPr>
        <w:t xml:space="preserve">Az ajánlott </w:t>
      </w:r>
      <w:r w:rsidR="00E465F2" w:rsidRPr="0097680E">
        <w:rPr>
          <w:sz w:val="22"/>
          <w:szCs w:val="22"/>
        </w:rPr>
        <w:t>dózis</w:t>
      </w:r>
      <w:r w:rsidRPr="0097680E">
        <w:rPr>
          <w:sz w:val="22"/>
          <w:szCs w:val="22"/>
        </w:rPr>
        <w:t xml:space="preserve"> naponta </w:t>
      </w:r>
      <w:r w:rsidR="00CE2A74" w:rsidRPr="0097680E">
        <w:rPr>
          <w:sz w:val="22"/>
          <w:szCs w:val="22"/>
        </w:rPr>
        <w:t xml:space="preserve">egyszer </w:t>
      </w:r>
      <w:r w:rsidRPr="0097680E">
        <w:rPr>
          <w:sz w:val="22"/>
          <w:szCs w:val="22"/>
        </w:rPr>
        <w:t>20</w:t>
      </w:r>
      <w:r w:rsidR="002647DC" w:rsidRPr="0097680E">
        <w:rPr>
          <w:noProof/>
        </w:rPr>
        <w:t> </w:t>
      </w:r>
      <w:r w:rsidRPr="0097680E">
        <w:rPr>
          <w:sz w:val="22"/>
          <w:szCs w:val="22"/>
        </w:rPr>
        <w:t xml:space="preserve">mg, amely egyben az ajánlott maximális </w:t>
      </w:r>
      <w:r w:rsidR="00E465F2" w:rsidRPr="0097680E">
        <w:rPr>
          <w:sz w:val="22"/>
          <w:szCs w:val="22"/>
        </w:rPr>
        <w:t>dózis</w:t>
      </w:r>
      <w:r w:rsidRPr="0097680E">
        <w:rPr>
          <w:sz w:val="22"/>
          <w:szCs w:val="22"/>
        </w:rPr>
        <w:t xml:space="preserve"> is. </w:t>
      </w:r>
    </w:p>
    <w:p w14:paraId="1BAD7128" w14:textId="77777777" w:rsidR="00CE2A74" w:rsidRPr="0097680E" w:rsidRDefault="00CE2A74" w:rsidP="004C23B5">
      <w:pPr>
        <w:pStyle w:val="Default"/>
        <w:rPr>
          <w:sz w:val="22"/>
          <w:szCs w:val="22"/>
        </w:rPr>
      </w:pPr>
    </w:p>
    <w:p w14:paraId="67DAC17A" w14:textId="77777777" w:rsidR="004C23B5" w:rsidRPr="0097680E" w:rsidRDefault="00CE2A74" w:rsidP="004C23B5">
      <w:pPr>
        <w:pStyle w:val="Default"/>
        <w:rPr>
          <w:sz w:val="22"/>
          <w:szCs w:val="22"/>
        </w:rPr>
      </w:pPr>
      <w:r w:rsidRPr="0097680E">
        <w:rPr>
          <w:sz w:val="22"/>
          <w:szCs w:val="22"/>
        </w:rPr>
        <w:t xml:space="preserve">A </w:t>
      </w:r>
      <w:r w:rsidR="00E271F2" w:rsidRPr="0097680E">
        <w:rPr>
          <w:sz w:val="22"/>
          <w:szCs w:val="22"/>
        </w:rPr>
        <w:t>Xerdoxo-val</w:t>
      </w:r>
      <w:r w:rsidR="004C23B5" w:rsidRPr="0097680E">
        <w:rPr>
          <w:sz w:val="22"/>
          <w:szCs w:val="22"/>
        </w:rPr>
        <w:t xml:space="preserve"> végzett kezelést hosszú távon kell folytatni, feltéve</w:t>
      </w:r>
      <w:r w:rsidR="00E465F2" w:rsidRPr="0097680E">
        <w:rPr>
          <w:sz w:val="22"/>
          <w:szCs w:val="22"/>
        </w:rPr>
        <w:t>,</w:t>
      </w:r>
      <w:r w:rsidR="004C23B5" w:rsidRPr="0097680E">
        <w:rPr>
          <w:sz w:val="22"/>
          <w:szCs w:val="22"/>
        </w:rPr>
        <w:t xml:space="preserve"> ha a stroke és a systemas embolisatio megelőzéséből származó előnyök meghaladják a vérzés kockázatát (lásd 4.4 pont). </w:t>
      </w:r>
    </w:p>
    <w:p w14:paraId="4E3D5D21" w14:textId="77777777" w:rsidR="00CE2A74" w:rsidRPr="0097680E" w:rsidRDefault="00CE2A74" w:rsidP="004C23B5">
      <w:pPr>
        <w:pStyle w:val="Default"/>
        <w:rPr>
          <w:sz w:val="22"/>
          <w:szCs w:val="22"/>
        </w:rPr>
      </w:pPr>
    </w:p>
    <w:p w14:paraId="232AA5D7" w14:textId="77777777" w:rsidR="00ED4EA6" w:rsidRPr="0097680E" w:rsidRDefault="004C23B5" w:rsidP="004C23B5">
      <w:pPr>
        <w:pStyle w:val="Default"/>
        <w:rPr>
          <w:sz w:val="22"/>
          <w:szCs w:val="22"/>
        </w:rPr>
      </w:pPr>
      <w:r w:rsidRPr="0097680E">
        <w:rPr>
          <w:sz w:val="22"/>
          <w:szCs w:val="22"/>
        </w:rPr>
        <w:t xml:space="preserve">Ha kimaradt egy adag, a beteg azonnal vegye be a </w:t>
      </w:r>
      <w:r w:rsidR="00E271F2" w:rsidRPr="0097680E">
        <w:rPr>
          <w:sz w:val="22"/>
          <w:szCs w:val="22"/>
        </w:rPr>
        <w:t>Xerdoxo-</w:t>
      </w:r>
      <w:r w:rsidR="00CE2A74" w:rsidRPr="0097680E">
        <w:rPr>
          <w:sz w:val="22"/>
          <w:szCs w:val="22"/>
        </w:rPr>
        <w:t>t</w:t>
      </w:r>
      <w:r w:rsidRPr="0097680E">
        <w:rPr>
          <w:sz w:val="22"/>
          <w:szCs w:val="22"/>
        </w:rPr>
        <w:t>, majd másnap folytassa tovább a naponta egyszeri alkalmazást az ajánlottaknak megfelelően. Nem szabad kétszeres adagot bevenni ugyanazon a napon a kimaradt adag pótlására.</w:t>
      </w:r>
    </w:p>
    <w:p w14:paraId="3628DD55" w14:textId="77777777" w:rsidR="004C23B5" w:rsidRPr="0097680E" w:rsidRDefault="004C23B5" w:rsidP="004C23B5">
      <w:pPr>
        <w:pStyle w:val="Default"/>
        <w:rPr>
          <w:sz w:val="22"/>
          <w:szCs w:val="22"/>
        </w:rPr>
      </w:pPr>
    </w:p>
    <w:p w14:paraId="58BFD082" w14:textId="77777777" w:rsidR="004C23B5" w:rsidRPr="0097680E" w:rsidRDefault="004C23B5" w:rsidP="00555902">
      <w:pPr>
        <w:pStyle w:val="Default"/>
        <w:keepNext/>
        <w:rPr>
          <w:sz w:val="22"/>
          <w:szCs w:val="22"/>
        </w:rPr>
      </w:pPr>
      <w:r w:rsidRPr="0097680E">
        <w:rPr>
          <w:i/>
          <w:iCs/>
          <w:sz w:val="22"/>
          <w:szCs w:val="22"/>
        </w:rPr>
        <w:lastRenderedPageBreak/>
        <w:t xml:space="preserve">MVT kezelése, PE kezelése és a visszatérő MVT és PE megelőzése </w:t>
      </w:r>
      <w:r w:rsidR="00587ABC" w:rsidRPr="0097680E">
        <w:rPr>
          <w:i/>
          <w:iCs/>
          <w:sz w:val="22"/>
          <w:szCs w:val="22"/>
        </w:rPr>
        <w:t>felnőtteknél</w:t>
      </w:r>
    </w:p>
    <w:p w14:paraId="51AEE1C5" w14:textId="1B4DA753" w:rsidR="004C23B5" w:rsidRPr="0097680E" w:rsidRDefault="004C23B5" w:rsidP="004C23B5">
      <w:pPr>
        <w:pStyle w:val="Default"/>
        <w:rPr>
          <w:sz w:val="22"/>
          <w:szCs w:val="22"/>
        </w:rPr>
      </w:pPr>
      <w:r w:rsidRPr="0097680E">
        <w:rPr>
          <w:sz w:val="22"/>
          <w:szCs w:val="22"/>
        </w:rPr>
        <w:t xml:space="preserve">Az akut MVT vagy PE kezdeti kezelésére az ajánlott </w:t>
      </w:r>
      <w:r w:rsidR="00E465F2" w:rsidRPr="0097680E">
        <w:rPr>
          <w:sz w:val="22"/>
          <w:szCs w:val="22"/>
        </w:rPr>
        <w:t>dózis</w:t>
      </w:r>
      <w:r w:rsidRPr="0097680E">
        <w:rPr>
          <w:sz w:val="22"/>
          <w:szCs w:val="22"/>
        </w:rPr>
        <w:t xml:space="preserve"> az első három héten naponta kétszer 15</w:t>
      </w:r>
      <w:r w:rsidR="002647DC" w:rsidRPr="0097680E">
        <w:rPr>
          <w:noProof/>
        </w:rPr>
        <w:t> </w:t>
      </w:r>
      <w:r w:rsidRPr="0097680E">
        <w:rPr>
          <w:sz w:val="22"/>
          <w:szCs w:val="22"/>
        </w:rPr>
        <w:t xml:space="preserve">mg, amelyet naponta </w:t>
      </w:r>
      <w:r w:rsidR="00CE2A74" w:rsidRPr="0097680E">
        <w:rPr>
          <w:sz w:val="22"/>
          <w:szCs w:val="22"/>
        </w:rPr>
        <w:t xml:space="preserve">egyszer </w:t>
      </w:r>
      <w:r w:rsidRPr="0097680E">
        <w:rPr>
          <w:sz w:val="22"/>
          <w:szCs w:val="22"/>
        </w:rPr>
        <w:t>20</w:t>
      </w:r>
      <w:r w:rsidR="002647DC" w:rsidRPr="0097680E">
        <w:rPr>
          <w:noProof/>
        </w:rPr>
        <w:t> </w:t>
      </w:r>
      <w:r w:rsidRPr="0097680E">
        <w:rPr>
          <w:sz w:val="22"/>
          <w:szCs w:val="22"/>
        </w:rPr>
        <w:t>mg követ a fenntartó kezelés és a visszatérő MVT és PE megelőzése céljából.</w:t>
      </w:r>
    </w:p>
    <w:p w14:paraId="3D18148A" w14:textId="77777777" w:rsidR="004C23B5" w:rsidRPr="0097680E" w:rsidRDefault="004C23B5" w:rsidP="004C23B5">
      <w:pPr>
        <w:pStyle w:val="Default"/>
        <w:rPr>
          <w:sz w:val="22"/>
          <w:szCs w:val="22"/>
        </w:rPr>
      </w:pPr>
    </w:p>
    <w:p w14:paraId="5FD8C108" w14:textId="77777777" w:rsidR="00C9493A" w:rsidRPr="0097680E" w:rsidRDefault="00C9493A" w:rsidP="00C9493A">
      <w:pPr>
        <w:pStyle w:val="Default"/>
        <w:rPr>
          <w:sz w:val="22"/>
          <w:szCs w:val="22"/>
        </w:rPr>
      </w:pPr>
      <w:r w:rsidRPr="0097680E">
        <w:rPr>
          <w:sz w:val="22"/>
          <w:szCs w:val="22"/>
        </w:rPr>
        <w:t xml:space="preserve">Rövid időtartamú (legalább 3 hónapos) terápia mérlegelendő azoknál a MVT-ban vagy PE-ban szenvedő betegeknél, akiknél jelentős átmeneti kockázati tényezők (például a közelmúltban történt nagyobb műtét vagy trauma) provokálta a MVT-t, illetve PE-t. Hosszabb időtartamú terápia mérlegelendő azoknál a betegeknél, akiknél a provokált MVT vagy PE nem áll összefüggésben jelentősebb átmeneti kockázati tényezőkkel, a MVT-t vagy PE-t nem kockázati tényezők provokálták, illetve kórelőzményükben recidíváló MVT vagy PE szerepel. </w:t>
      </w:r>
    </w:p>
    <w:p w14:paraId="19723403" w14:textId="77777777" w:rsidR="005B431E" w:rsidRPr="0097680E" w:rsidRDefault="005B431E" w:rsidP="00C9493A">
      <w:pPr>
        <w:pStyle w:val="Default"/>
        <w:rPr>
          <w:sz w:val="22"/>
          <w:szCs w:val="22"/>
        </w:rPr>
      </w:pPr>
    </w:p>
    <w:p w14:paraId="4D422457" w14:textId="302DF569" w:rsidR="00C9493A" w:rsidRPr="0097680E" w:rsidRDefault="00C9493A" w:rsidP="00C9493A">
      <w:pPr>
        <w:pStyle w:val="Default"/>
        <w:rPr>
          <w:sz w:val="22"/>
          <w:szCs w:val="22"/>
        </w:rPr>
      </w:pPr>
      <w:r w:rsidRPr="0097680E">
        <w:rPr>
          <w:sz w:val="22"/>
          <w:szCs w:val="22"/>
        </w:rPr>
        <w:t xml:space="preserve">Amennyiben a recidíváló MVT és PE hosszan tartó megelőzése indikált (a MVT, illetve PE miatt alkalmazott legalább 6 hónapos terápia befejeződését követően), a javasolt </w:t>
      </w:r>
      <w:r w:rsidR="00E465F2" w:rsidRPr="0097680E">
        <w:rPr>
          <w:sz w:val="22"/>
          <w:szCs w:val="22"/>
        </w:rPr>
        <w:t>dózis</w:t>
      </w:r>
      <w:r w:rsidRPr="0097680E">
        <w:rPr>
          <w:sz w:val="22"/>
          <w:szCs w:val="22"/>
        </w:rPr>
        <w:t xml:space="preserve"> naponta egyszer 10</w:t>
      </w:r>
      <w:r w:rsidR="002647DC" w:rsidRPr="0097680E">
        <w:rPr>
          <w:noProof/>
        </w:rPr>
        <w:t> </w:t>
      </w:r>
      <w:r w:rsidRPr="0097680E">
        <w:rPr>
          <w:sz w:val="22"/>
          <w:szCs w:val="22"/>
        </w:rPr>
        <w:t>mg. Azoknál a betegeknél, akiknél a recidíváló MVT, illetve PE kockázata magasnak tekinthető, például akiknél szövődményes kísérőbetegségek állnak fenn, vagy akiknél a hosszan tartó megelőző kezelés alatt ismételten MVT vagy PE jelentkezett naponta egyszer 10</w:t>
      </w:r>
      <w:r w:rsidR="002647DC" w:rsidRPr="0097680E">
        <w:rPr>
          <w:noProof/>
        </w:rPr>
        <w:t> </w:t>
      </w:r>
      <w:r w:rsidRPr="0097680E">
        <w:rPr>
          <w:sz w:val="22"/>
          <w:szCs w:val="22"/>
        </w:rPr>
        <w:t xml:space="preserve">mg </w:t>
      </w:r>
      <w:r w:rsidR="005108C5" w:rsidRPr="0097680E">
        <w:rPr>
          <w:sz w:val="22"/>
          <w:szCs w:val="22"/>
        </w:rPr>
        <w:t>Xerdoxo</w:t>
      </w:r>
      <w:r w:rsidRPr="0097680E">
        <w:rPr>
          <w:sz w:val="22"/>
          <w:szCs w:val="22"/>
        </w:rPr>
        <w:t xml:space="preserve"> alkalmazása mellett, a napi egyszeri 20</w:t>
      </w:r>
      <w:r w:rsidR="002647DC" w:rsidRPr="0097680E">
        <w:rPr>
          <w:noProof/>
        </w:rPr>
        <w:t> </w:t>
      </w:r>
      <w:r w:rsidRPr="0097680E">
        <w:rPr>
          <w:sz w:val="22"/>
          <w:szCs w:val="22"/>
        </w:rPr>
        <w:t xml:space="preserve">mg </w:t>
      </w:r>
      <w:r w:rsidR="005108C5" w:rsidRPr="0097680E">
        <w:rPr>
          <w:sz w:val="22"/>
          <w:szCs w:val="22"/>
        </w:rPr>
        <w:t>Xerdoxo</w:t>
      </w:r>
      <w:r w:rsidRPr="0097680E">
        <w:rPr>
          <w:sz w:val="22"/>
          <w:szCs w:val="22"/>
        </w:rPr>
        <w:t xml:space="preserve"> alkalmazását kell mérlegelni. </w:t>
      </w:r>
    </w:p>
    <w:p w14:paraId="7D7901DB" w14:textId="77777777" w:rsidR="005B431E" w:rsidRPr="0097680E" w:rsidRDefault="005B431E" w:rsidP="00C9493A">
      <w:pPr>
        <w:pStyle w:val="Default"/>
        <w:rPr>
          <w:sz w:val="22"/>
          <w:szCs w:val="22"/>
        </w:rPr>
      </w:pPr>
    </w:p>
    <w:p w14:paraId="2649301D" w14:textId="77777777" w:rsidR="00CE2A74" w:rsidRPr="0097680E" w:rsidRDefault="00C9493A" w:rsidP="004C23B5">
      <w:pPr>
        <w:pStyle w:val="Default"/>
        <w:rPr>
          <w:sz w:val="22"/>
          <w:szCs w:val="22"/>
        </w:rPr>
      </w:pPr>
      <w:r w:rsidRPr="0097680E">
        <w:rPr>
          <w:sz w:val="22"/>
          <w:szCs w:val="22"/>
        </w:rPr>
        <w:t>A terápia időtartamát és a</w:t>
      </w:r>
      <w:r w:rsidR="00E465F2" w:rsidRPr="0097680E">
        <w:rPr>
          <w:sz w:val="22"/>
          <w:szCs w:val="22"/>
        </w:rPr>
        <w:t xml:space="preserve"> dózist</w:t>
      </w:r>
      <w:r w:rsidRPr="0097680E">
        <w:rPr>
          <w:sz w:val="22"/>
          <w:szCs w:val="22"/>
        </w:rPr>
        <w:t xml:space="preserve"> egyénre szabottan, a kezelésből származó előny vérzési kockázattal szembeni gondos mérlegelése után kell meghatározni (lásd 4.4 pont).</w:t>
      </w:r>
    </w:p>
    <w:p w14:paraId="60C77E42" w14:textId="77777777" w:rsidR="00C9493A" w:rsidRPr="0097680E" w:rsidRDefault="00C9493A" w:rsidP="004C23B5">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5"/>
        <w:gridCol w:w="2262"/>
        <w:gridCol w:w="2258"/>
      </w:tblGrid>
      <w:tr w:rsidR="00BD138E" w:rsidRPr="0097680E" w14:paraId="7E21CEF9" w14:textId="77777777" w:rsidTr="005B431E">
        <w:tc>
          <w:tcPr>
            <w:tcW w:w="2321" w:type="dxa"/>
          </w:tcPr>
          <w:p w14:paraId="60438CE1" w14:textId="77777777" w:rsidR="005B431E" w:rsidRPr="0097680E" w:rsidRDefault="005B431E" w:rsidP="004C23B5">
            <w:pPr>
              <w:pStyle w:val="Default"/>
              <w:rPr>
                <w:b/>
                <w:sz w:val="22"/>
                <w:szCs w:val="22"/>
              </w:rPr>
            </w:pPr>
          </w:p>
        </w:tc>
        <w:tc>
          <w:tcPr>
            <w:tcW w:w="2322" w:type="dxa"/>
          </w:tcPr>
          <w:p w14:paraId="1A808AF4" w14:textId="77777777" w:rsidR="005B431E" w:rsidRPr="0097680E" w:rsidRDefault="005B431E" w:rsidP="004C23B5">
            <w:pPr>
              <w:pStyle w:val="Default"/>
              <w:rPr>
                <w:b/>
                <w:sz w:val="22"/>
                <w:szCs w:val="22"/>
              </w:rPr>
            </w:pPr>
            <w:r w:rsidRPr="0097680E">
              <w:rPr>
                <w:b/>
                <w:sz w:val="22"/>
                <w:szCs w:val="22"/>
              </w:rPr>
              <w:t>Időtartam</w:t>
            </w:r>
          </w:p>
        </w:tc>
        <w:tc>
          <w:tcPr>
            <w:tcW w:w="2322" w:type="dxa"/>
          </w:tcPr>
          <w:p w14:paraId="505F65BE" w14:textId="77777777" w:rsidR="005B431E" w:rsidRPr="0097680E" w:rsidRDefault="005B431E" w:rsidP="004C23B5">
            <w:pPr>
              <w:pStyle w:val="Default"/>
              <w:rPr>
                <w:b/>
                <w:sz w:val="22"/>
                <w:szCs w:val="22"/>
              </w:rPr>
            </w:pPr>
            <w:r w:rsidRPr="0097680E">
              <w:rPr>
                <w:b/>
                <w:sz w:val="22"/>
                <w:szCs w:val="22"/>
              </w:rPr>
              <w:t>Adagolási rend</w:t>
            </w:r>
          </w:p>
        </w:tc>
        <w:tc>
          <w:tcPr>
            <w:tcW w:w="2322" w:type="dxa"/>
          </w:tcPr>
          <w:p w14:paraId="76CEFF37" w14:textId="77777777" w:rsidR="005B431E" w:rsidRPr="0097680E" w:rsidRDefault="005B431E" w:rsidP="004C23B5">
            <w:pPr>
              <w:pStyle w:val="Default"/>
              <w:rPr>
                <w:b/>
                <w:sz w:val="22"/>
                <w:szCs w:val="22"/>
              </w:rPr>
            </w:pPr>
            <w:r w:rsidRPr="0097680E">
              <w:rPr>
                <w:b/>
                <w:sz w:val="22"/>
                <w:szCs w:val="22"/>
              </w:rPr>
              <w:t>Napi összdózis</w:t>
            </w:r>
          </w:p>
        </w:tc>
      </w:tr>
      <w:tr w:rsidR="00BD138E" w:rsidRPr="0097680E" w14:paraId="7B958D93" w14:textId="77777777" w:rsidTr="005B431E">
        <w:trPr>
          <w:trHeight w:val="78"/>
        </w:trPr>
        <w:tc>
          <w:tcPr>
            <w:tcW w:w="2321" w:type="dxa"/>
            <w:vMerge w:val="restart"/>
          </w:tcPr>
          <w:p w14:paraId="720E192B" w14:textId="77777777" w:rsidR="005B431E" w:rsidRPr="0097680E" w:rsidRDefault="005B431E" w:rsidP="005B431E">
            <w:pPr>
              <w:pStyle w:val="Default"/>
              <w:rPr>
                <w:sz w:val="22"/>
                <w:szCs w:val="22"/>
              </w:rPr>
            </w:pPr>
            <w:r w:rsidRPr="0097680E">
              <w:rPr>
                <w:sz w:val="22"/>
                <w:szCs w:val="22"/>
              </w:rPr>
              <w:t xml:space="preserve">Recidíváló MVT és PE megelőzése és kezelése </w:t>
            </w:r>
          </w:p>
          <w:p w14:paraId="21E88A6C" w14:textId="77777777" w:rsidR="005B431E" w:rsidRPr="0097680E" w:rsidRDefault="005B431E" w:rsidP="004C23B5">
            <w:pPr>
              <w:pStyle w:val="Default"/>
              <w:rPr>
                <w:sz w:val="22"/>
                <w:szCs w:val="22"/>
              </w:rPr>
            </w:pPr>
          </w:p>
        </w:tc>
        <w:tc>
          <w:tcPr>
            <w:tcW w:w="2322" w:type="dxa"/>
          </w:tcPr>
          <w:p w14:paraId="71131830" w14:textId="77777777" w:rsidR="005B431E" w:rsidRPr="0097680E" w:rsidRDefault="005B431E" w:rsidP="005B431E">
            <w:pPr>
              <w:pStyle w:val="Default"/>
              <w:rPr>
                <w:sz w:val="22"/>
                <w:szCs w:val="22"/>
              </w:rPr>
            </w:pPr>
            <w:r w:rsidRPr="0097680E">
              <w:rPr>
                <w:sz w:val="22"/>
                <w:szCs w:val="22"/>
              </w:rPr>
              <w:t>1</w:t>
            </w:r>
            <w:r w:rsidR="005108C5" w:rsidRPr="0097680E">
              <w:rPr>
                <w:sz w:val="22"/>
                <w:szCs w:val="22"/>
              </w:rPr>
              <w:noBreakHyphen/>
            </w:r>
            <w:r w:rsidRPr="0097680E">
              <w:rPr>
                <w:sz w:val="22"/>
                <w:szCs w:val="22"/>
              </w:rPr>
              <w:t xml:space="preserve">21. nap </w:t>
            </w:r>
          </w:p>
          <w:p w14:paraId="0493EA2B" w14:textId="77777777" w:rsidR="005B431E" w:rsidRPr="0097680E" w:rsidRDefault="005B431E" w:rsidP="004C23B5">
            <w:pPr>
              <w:pStyle w:val="Default"/>
              <w:rPr>
                <w:sz w:val="22"/>
                <w:szCs w:val="22"/>
              </w:rPr>
            </w:pPr>
          </w:p>
        </w:tc>
        <w:tc>
          <w:tcPr>
            <w:tcW w:w="2322" w:type="dxa"/>
          </w:tcPr>
          <w:p w14:paraId="398B297F" w14:textId="6E2C8E5D" w:rsidR="005B431E" w:rsidRPr="0097680E" w:rsidRDefault="005B431E" w:rsidP="005B431E">
            <w:pPr>
              <w:pStyle w:val="Default"/>
              <w:rPr>
                <w:sz w:val="22"/>
                <w:szCs w:val="22"/>
              </w:rPr>
            </w:pPr>
            <w:r w:rsidRPr="0097680E">
              <w:rPr>
                <w:sz w:val="22"/>
                <w:szCs w:val="22"/>
              </w:rPr>
              <w:t>Naponta kétszer 15</w:t>
            </w:r>
            <w:r w:rsidR="002647DC" w:rsidRPr="0097680E">
              <w:rPr>
                <w:noProof/>
              </w:rPr>
              <w:t> </w:t>
            </w:r>
            <w:r w:rsidRPr="0097680E">
              <w:rPr>
                <w:sz w:val="22"/>
                <w:szCs w:val="22"/>
              </w:rPr>
              <w:t xml:space="preserve">mg </w:t>
            </w:r>
          </w:p>
          <w:p w14:paraId="2AC3B79E" w14:textId="77777777" w:rsidR="005B431E" w:rsidRPr="0097680E" w:rsidRDefault="005B431E" w:rsidP="004C23B5">
            <w:pPr>
              <w:pStyle w:val="Default"/>
              <w:rPr>
                <w:sz w:val="22"/>
                <w:szCs w:val="22"/>
              </w:rPr>
            </w:pPr>
          </w:p>
        </w:tc>
        <w:tc>
          <w:tcPr>
            <w:tcW w:w="2322" w:type="dxa"/>
          </w:tcPr>
          <w:p w14:paraId="3167F101" w14:textId="3E5E8217" w:rsidR="005B431E" w:rsidRPr="0097680E" w:rsidRDefault="005B431E" w:rsidP="004C23B5">
            <w:pPr>
              <w:pStyle w:val="Default"/>
              <w:rPr>
                <w:sz w:val="22"/>
                <w:szCs w:val="22"/>
              </w:rPr>
            </w:pPr>
            <w:r w:rsidRPr="0097680E">
              <w:rPr>
                <w:sz w:val="22"/>
                <w:szCs w:val="22"/>
              </w:rPr>
              <w:t>30</w:t>
            </w:r>
            <w:r w:rsidR="002647DC" w:rsidRPr="0097680E">
              <w:rPr>
                <w:noProof/>
              </w:rPr>
              <w:t> </w:t>
            </w:r>
            <w:r w:rsidRPr="0097680E">
              <w:rPr>
                <w:sz w:val="22"/>
                <w:szCs w:val="22"/>
              </w:rPr>
              <w:t>mg</w:t>
            </w:r>
          </w:p>
        </w:tc>
      </w:tr>
      <w:tr w:rsidR="00BD138E" w:rsidRPr="0097680E" w14:paraId="7A378A55" w14:textId="77777777" w:rsidTr="005B431E">
        <w:trPr>
          <w:trHeight w:val="78"/>
        </w:trPr>
        <w:tc>
          <w:tcPr>
            <w:tcW w:w="2321" w:type="dxa"/>
            <w:vMerge/>
          </w:tcPr>
          <w:p w14:paraId="336534EB" w14:textId="77777777" w:rsidR="005B431E" w:rsidRPr="0097680E" w:rsidRDefault="005B431E" w:rsidP="004C23B5">
            <w:pPr>
              <w:pStyle w:val="Default"/>
              <w:rPr>
                <w:sz w:val="22"/>
                <w:szCs w:val="22"/>
              </w:rPr>
            </w:pPr>
          </w:p>
        </w:tc>
        <w:tc>
          <w:tcPr>
            <w:tcW w:w="2322" w:type="dxa"/>
          </w:tcPr>
          <w:p w14:paraId="4CABE03B" w14:textId="77777777" w:rsidR="005B431E" w:rsidRPr="0097680E" w:rsidRDefault="005B431E" w:rsidP="005B431E">
            <w:pPr>
              <w:pStyle w:val="Default"/>
              <w:rPr>
                <w:sz w:val="22"/>
                <w:szCs w:val="22"/>
              </w:rPr>
            </w:pPr>
            <w:r w:rsidRPr="0097680E">
              <w:rPr>
                <w:sz w:val="22"/>
                <w:szCs w:val="22"/>
              </w:rPr>
              <w:t xml:space="preserve">A 22. naptól kezdődően </w:t>
            </w:r>
          </w:p>
          <w:p w14:paraId="78C60E7F" w14:textId="77777777" w:rsidR="005B431E" w:rsidRPr="0097680E" w:rsidRDefault="005B431E" w:rsidP="004C23B5">
            <w:pPr>
              <w:pStyle w:val="Default"/>
              <w:rPr>
                <w:sz w:val="22"/>
                <w:szCs w:val="22"/>
              </w:rPr>
            </w:pPr>
          </w:p>
        </w:tc>
        <w:tc>
          <w:tcPr>
            <w:tcW w:w="2322" w:type="dxa"/>
          </w:tcPr>
          <w:p w14:paraId="612720E3" w14:textId="4AB19362" w:rsidR="005B431E" w:rsidRPr="0097680E" w:rsidRDefault="005B431E" w:rsidP="004C23B5">
            <w:pPr>
              <w:pStyle w:val="Default"/>
              <w:rPr>
                <w:sz w:val="22"/>
                <w:szCs w:val="22"/>
              </w:rPr>
            </w:pPr>
            <w:r w:rsidRPr="0097680E">
              <w:rPr>
                <w:sz w:val="22"/>
                <w:szCs w:val="22"/>
              </w:rPr>
              <w:t>Naponta egyszer 20</w:t>
            </w:r>
            <w:r w:rsidR="002647DC" w:rsidRPr="0097680E">
              <w:rPr>
                <w:noProof/>
              </w:rPr>
              <w:t> </w:t>
            </w:r>
            <w:r w:rsidRPr="0097680E">
              <w:rPr>
                <w:sz w:val="22"/>
                <w:szCs w:val="22"/>
              </w:rPr>
              <w:t>mg</w:t>
            </w:r>
          </w:p>
        </w:tc>
        <w:tc>
          <w:tcPr>
            <w:tcW w:w="2322" w:type="dxa"/>
          </w:tcPr>
          <w:p w14:paraId="35257CF5" w14:textId="196FE714" w:rsidR="005B431E" w:rsidRPr="0097680E" w:rsidRDefault="005B431E" w:rsidP="004C23B5">
            <w:pPr>
              <w:pStyle w:val="Default"/>
              <w:rPr>
                <w:sz w:val="22"/>
                <w:szCs w:val="22"/>
              </w:rPr>
            </w:pPr>
            <w:r w:rsidRPr="0097680E">
              <w:rPr>
                <w:sz w:val="22"/>
                <w:szCs w:val="22"/>
              </w:rPr>
              <w:t>20</w:t>
            </w:r>
            <w:r w:rsidR="002647DC" w:rsidRPr="0097680E">
              <w:rPr>
                <w:noProof/>
              </w:rPr>
              <w:t> </w:t>
            </w:r>
            <w:r w:rsidRPr="0097680E">
              <w:rPr>
                <w:sz w:val="22"/>
                <w:szCs w:val="22"/>
              </w:rPr>
              <w:t>mg</w:t>
            </w:r>
          </w:p>
        </w:tc>
      </w:tr>
      <w:tr w:rsidR="00BD138E" w:rsidRPr="0097680E" w14:paraId="6A2D1E19" w14:textId="77777777" w:rsidTr="005B431E">
        <w:tc>
          <w:tcPr>
            <w:tcW w:w="2321" w:type="dxa"/>
          </w:tcPr>
          <w:p w14:paraId="3FC2DC16" w14:textId="77777777" w:rsidR="005B431E" w:rsidRPr="0097680E" w:rsidRDefault="005B431E" w:rsidP="005B431E">
            <w:pPr>
              <w:pStyle w:val="Default"/>
              <w:rPr>
                <w:sz w:val="22"/>
                <w:szCs w:val="22"/>
              </w:rPr>
            </w:pPr>
            <w:r w:rsidRPr="0097680E">
              <w:rPr>
                <w:sz w:val="22"/>
                <w:szCs w:val="22"/>
              </w:rPr>
              <w:t xml:space="preserve">Recidíváló MVT és PE megelőzése </w:t>
            </w:r>
          </w:p>
          <w:p w14:paraId="3181FF8D" w14:textId="77777777" w:rsidR="005B431E" w:rsidRPr="0097680E" w:rsidRDefault="005B431E" w:rsidP="004C23B5">
            <w:pPr>
              <w:pStyle w:val="Default"/>
              <w:rPr>
                <w:sz w:val="22"/>
                <w:szCs w:val="22"/>
              </w:rPr>
            </w:pPr>
          </w:p>
        </w:tc>
        <w:tc>
          <w:tcPr>
            <w:tcW w:w="2322" w:type="dxa"/>
          </w:tcPr>
          <w:p w14:paraId="6335899B" w14:textId="77777777" w:rsidR="005B431E" w:rsidRPr="0097680E" w:rsidRDefault="005B431E" w:rsidP="005B431E">
            <w:pPr>
              <w:pStyle w:val="Default"/>
              <w:rPr>
                <w:sz w:val="22"/>
                <w:szCs w:val="22"/>
              </w:rPr>
            </w:pPr>
            <w:r w:rsidRPr="0097680E">
              <w:rPr>
                <w:sz w:val="22"/>
                <w:szCs w:val="22"/>
              </w:rPr>
              <w:t xml:space="preserve">A DVT-re, illetve PE-re alkalmazott legalább 6 hónapos terápia befejeződését követően </w:t>
            </w:r>
          </w:p>
        </w:tc>
        <w:tc>
          <w:tcPr>
            <w:tcW w:w="2322" w:type="dxa"/>
          </w:tcPr>
          <w:p w14:paraId="17ECE0CB" w14:textId="7500A0E3" w:rsidR="005B431E" w:rsidRPr="0097680E" w:rsidRDefault="005B431E" w:rsidP="005B431E">
            <w:pPr>
              <w:pStyle w:val="Default"/>
              <w:rPr>
                <w:sz w:val="22"/>
                <w:szCs w:val="22"/>
              </w:rPr>
            </w:pPr>
            <w:r w:rsidRPr="0097680E">
              <w:rPr>
                <w:sz w:val="22"/>
                <w:szCs w:val="22"/>
              </w:rPr>
              <w:t>Naponta egyszer 10</w:t>
            </w:r>
            <w:r w:rsidR="002647DC" w:rsidRPr="0097680E">
              <w:rPr>
                <w:noProof/>
              </w:rPr>
              <w:t> </w:t>
            </w:r>
            <w:r w:rsidRPr="0097680E">
              <w:rPr>
                <w:sz w:val="22"/>
                <w:szCs w:val="22"/>
              </w:rPr>
              <w:t xml:space="preserve">mg vagy naponta egyszer </w:t>
            </w:r>
          </w:p>
          <w:p w14:paraId="75788B48" w14:textId="34290E44" w:rsidR="005B431E" w:rsidRPr="0097680E" w:rsidRDefault="005B431E" w:rsidP="005B431E">
            <w:pPr>
              <w:pStyle w:val="Default"/>
              <w:rPr>
                <w:sz w:val="22"/>
                <w:szCs w:val="22"/>
              </w:rPr>
            </w:pPr>
            <w:r w:rsidRPr="0097680E">
              <w:rPr>
                <w:sz w:val="22"/>
                <w:szCs w:val="22"/>
              </w:rPr>
              <w:t>20</w:t>
            </w:r>
            <w:r w:rsidR="002647DC" w:rsidRPr="0097680E">
              <w:rPr>
                <w:noProof/>
              </w:rPr>
              <w:t> </w:t>
            </w:r>
            <w:r w:rsidRPr="0097680E">
              <w:rPr>
                <w:sz w:val="22"/>
                <w:szCs w:val="22"/>
              </w:rPr>
              <w:t xml:space="preserve">mg </w:t>
            </w:r>
          </w:p>
        </w:tc>
        <w:tc>
          <w:tcPr>
            <w:tcW w:w="2322" w:type="dxa"/>
          </w:tcPr>
          <w:p w14:paraId="2C844A8F" w14:textId="108BE8D5" w:rsidR="005B431E" w:rsidRPr="0097680E" w:rsidRDefault="005B431E" w:rsidP="004C23B5">
            <w:pPr>
              <w:pStyle w:val="Default"/>
              <w:rPr>
                <w:sz w:val="22"/>
                <w:szCs w:val="22"/>
              </w:rPr>
            </w:pPr>
            <w:r w:rsidRPr="0097680E">
              <w:rPr>
                <w:sz w:val="22"/>
                <w:szCs w:val="22"/>
              </w:rPr>
              <w:t>10</w:t>
            </w:r>
            <w:r w:rsidR="002647DC" w:rsidRPr="0097680E">
              <w:rPr>
                <w:noProof/>
              </w:rPr>
              <w:t> </w:t>
            </w:r>
            <w:r w:rsidRPr="0097680E">
              <w:rPr>
                <w:sz w:val="22"/>
                <w:szCs w:val="22"/>
              </w:rPr>
              <w:t>mg vagy 20</w:t>
            </w:r>
            <w:r w:rsidR="002647DC" w:rsidRPr="0097680E">
              <w:rPr>
                <w:noProof/>
              </w:rPr>
              <w:t> </w:t>
            </w:r>
            <w:r w:rsidRPr="0097680E">
              <w:rPr>
                <w:sz w:val="22"/>
                <w:szCs w:val="22"/>
              </w:rPr>
              <w:t>mg</w:t>
            </w:r>
          </w:p>
        </w:tc>
      </w:tr>
    </w:tbl>
    <w:p w14:paraId="5FE8903A" w14:textId="77777777" w:rsidR="00C9493A" w:rsidRPr="0097680E" w:rsidRDefault="00C9493A" w:rsidP="004C23B5">
      <w:pPr>
        <w:pStyle w:val="Default"/>
        <w:rPr>
          <w:sz w:val="22"/>
          <w:szCs w:val="22"/>
        </w:rPr>
      </w:pPr>
    </w:p>
    <w:p w14:paraId="77F1F787" w14:textId="413D1ED6" w:rsidR="004C23B5" w:rsidRPr="0097680E" w:rsidRDefault="004C23B5" w:rsidP="004C23B5">
      <w:pPr>
        <w:pStyle w:val="Default"/>
        <w:rPr>
          <w:sz w:val="22"/>
          <w:szCs w:val="22"/>
        </w:rPr>
      </w:pPr>
      <w:r w:rsidRPr="0097680E">
        <w:rPr>
          <w:sz w:val="22"/>
          <w:szCs w:val="22"/>
        </w:rPr>
        <w:t>Ha a naponta kétszer 15</w:t>
      </w:r>
      <w:r w:rsidR="002647DC" w:rsidRPr="0097680E">
        <w:rPr>
          <w:noProof/>
        </w:rPr>
        <w:t> </w:t>
      </w:r>
      <w:r w:rsidRPr="0097680E">
        <w:rPr>
          <w:sz w:val="22"/>
          <w:szCs w:val="22"/>
        </w:rPr>
        <w:t>mg-os kezelési szakasz (1</w:t>
      </w:r>
      <w:r w:rsidR="006A3F43" w:rsidRPr="0097680E">
        <w:rPr>
          <w:sz w:val="22"/>
          <w:szCs w:val="22"/>
        </w:rPr>
        <w:noBreakHyphen/>
      </w:r>
      <w:r w:rsidRPr="0097680E">
        <w:rPr>
          <w:sz w:val="22"/>
          <w:szCs w:val="22"/>
        </w:rPr>
        <w:t>21 nap) alatt kimarad egy adag, a beteg azonnal vegye be a</w:t>
      </w:r>
      <w:r w:rsidR="006A3F43" w:rsidRPr="0097680E">
        <w:rPr>
          <w:sz w:val="22"/>
          <w:szCs w:val="22"/>
        </w:rPr>
        <w:t xml:space="preserve"> Xerdoxo-</w:t>
      </w:r>
      <w:r w:rsidR="00CE2A74" w:rsidRPr="0097680E">
        <w:rPr>
          <w:sz w:val="22"/>
          <w:szCs w:val="22"/>
        </w:rPr>
        <w:t>t</w:t>
      </w:r>
      <w:r w:rsidRPr="0097680E">
        <w:rPr>
          <w:sz w:val="22"/>
          <w:szCs w:val="22"/>
        </w:rPr>
        <w:t>, mivel így biztosíthatja a 30</w:t>
      </w:r>
      <w:r w:rsidR="002647DC" w:rsidRPr="0097680E">
        <w:rPr>
          <w:noProof/>
        </w:rPr>
        <w:t> </w:t>
      </w:r>
      <w:r w:rsidRPr="0097680E">
        <w:rPr>
          <w:sz w:val="22"/>
          <w:szCs w:val="22"/>
        </w:rPr>
        <w:t xml:space="preserve">mg </w:t>
      </w:r>
      <w:r w:rsidR="006A3F43" w:rsidRPr="0097680E">
        <w:rPr>
          <w:sz w:val="22"/>
          <w:szCs w:val="22"/>
        </w:rPr>
        <w:t>Xerdoxo</w:t>
      </w:r>
      <w:r w:rsidRPr="0097680E">
        <w:rPr>
          <w:sz w:val="22"/>
          <w:szCs w:val="22"/>
        </w:rPr>
        <w:t>/nap bevitelét. Ebben az esetben egyszerre két darab 15</w:t>
      </w:r>
      <w:r w:rsidR="002647DC" w:rsidRPr="0097680E">
        <w:rPr>
          <w:noProof/>
        </w:rPr>
        <w:t> </w:t>
      </w:r>
      <w:r w:rsidRPr="0097680E">
        <w:rPr>
          <w:sz w:val="22"/>
          <w:szCs w:val="22"/>
        </w:rPr>
        <w:t>mg-os tablettát is be lehet venni. A következő napon a betegnek folytatnia kell a szokásos naponta kétszer 15</w:t>
      </w:r>
      <w:r w:rsidR="002647DC" w:rsidRPr="0097680E">
        <w:rPr>
          <w:noProof/>
        </w:rPr>
        <w:t> </w:t>
      </w:r>
      <w:r w:rsidRPr="0097680E">
        <w:rPr>
          <w:sz w:val="22"/>
          <w:szCs w:val="22"/>
        </w:rPr>
        <w:t xml:space="preserve">mg bevételét az ajánlásnak megfelelően. </w:t>
      </w:r>
    </w:p>
    <w:p w14:paraId="18B1FCEB" w14:textId="77777777" w:rsidR="004C23B5" w:rsidRPr="0097680E" w:rsidRDefault="004C23B5" w:rsidP="004C23B5">
      <w:pPr>
        <w:pStyle w:val="Default"/>
        <w:rPr>
          <w:sz w:val="22"/>
          <w:szCs w:val="22"/>
        </w:rPr>
      </w:pPr>
    </w:p>
    <w:p w14:paraId="7F40750C" w14:textId="77777777" w:rsidR="00A60312" w:rsidRPr="0097680E" w:rsidRDefault="004C23B5" w:rsidP="004C23B5">
      <w:pPr>
        <w:pStyle w:val="Default"/>
        <w:rPr>
          <w:sz w:val="22"/>
          <w:szCs w:val="22"/>
        </w:rPr>
      </w:pPr>
      <w:r w:rsidRPr="0097680E">
        <w:rPr>
          <w:sz w:val="22"/>
          <w:szCs w:val="22"/>
        </w:rPr>
        <w:t xml:space="preserve">Ha a napi egyszeri adaggal végzett kezelési szakban kimarad egy adag, a beteg azonnal vegye be a </w:t>
      </w:r>
      <w:r w:rsidR="006A3F43" w:rsidRPr="0097680E">
        <w:rPr>
          <w:sz w:val="22"/>
          <w:szCs w:val="22"/>
        </w:rPr>
        <w:t>Xerdoxo-</w:t>
      </w:r>
      <w:r w:rsidR="00CE2A74" w:rsidRPr="0097680E">
        <w:rPr>
          <w:sz w:val="22"/>
          <w:szCs w:val="22"/>
        </w:rPr>
        <w:t>t</w:t>
      </w:r>
      <w:r w:rsidRPr="0097680E">
        <w:rPr>
          <w:sz w:val="22"/>
          <w:szCs w:val="22"/>
        </w:rPr>
        <w:t>, majd másnap folytassa tovább a napi egyszeri alkalmazást az ajánlásnak megfelelően. Nem szabad ugyanazon a napon kétszeres adagot bevenni a kimaradt adag pótlására.</w:t>
      </w:r>
    </w:p>
    <w:p w14:paraId="66D7379B" w14:textId="77777777" w:rsidR="002647DC" w:rsidRPr="0097680E" w:rsidRDefault="002647DC" w:rsidP="002647DC">
      <w:pPr>
        <w:pStyle w:val="Default"/>
        <w:rPr>
          <w:i/>
          <w:iCs/>
          <w:sz w:val="22"/>
          <w:szCs w:val="22"/>
        </w:rPr>
      </w:pPr>
    </w:p>
    <w:p w14:paraId="697D2506" w14:textId="77777777" w:rsidR="002647DC" w:rsidRPr="0097680E" w:rsidRDefault="002647DC" w:rsidP="002647DC">
      <w:pPr>
        <w:pStyle w:val="Default"/>
        <w:rPr>
          <w:sz w:val="22"/>
          <w:szCs w:val="22"/>
        </w:rPr>
      </w:pPr>
      <w:r w:rsidRPr="0097680E">
        <w:rPr>
          <w:i/>
          <w:iCs/>
          <w:sz w:val="22"/>
          <w:szCs w:val="22"/>
        </w:rPr>
        <w:t xml:space="preserve">VTE kezelése és a VTE kiújulásának megelőzése gyermekeknél és serdülőknél </w:t>
      </w:r>
    </w:p>
    <w:p w14:paraId="010250B8" w14:textId="77777777" w:rsidR="002647DC" w:rsidRPr="0097680E" w:rsidRDefault="002647DC" w:rsidP="002647DC">
      <w:pPr>
        <w:pStyle w:val="Default"/>
        <w:rPr>
          <w:sz w:val="22"/>
          <w:szCs w:val="22"/>
        </w:rPr>
      </w:pPr>
      <w:r w:rsidRPr="0097680E">
        <w:rPr>
          <w:sz w:val="22"/>
          <w:szCs w:val="22"/>
        </w:rPr>
        <w:t xml:space="preserve">A Xerdoxo-kezelést gyermekeknél és 18 évesnél fiatalabb serdülőknél legalább 5 nappal a kezdeti parenterális antikoaguláns kezelés után kell megkezdeni (lásd 5.1 pont). </w:t>
      </w:r>
    </w:p>
    <w:p w14:paraId="50DF47C8" w14:textId="77777777" w:rsidR="002647DC" w:rsidRPr="0097680E" w:rsidRDefault="002647DC" w:rsidP="002647DC">
      <w:pPr>
        <w:pStyle w:val="Default"/>
        <w:rPr>
          <w:sz w:val="22"/>
          <w:szCs w:val="22"/>
        </w:rPr>
      </w:pPr>
    </w:p>
    <w:p w14:paraId="20D1B28E" w14:textId="77777777" w:rsidR="002647DC" w:rsidRPr="0097680E" w:rsidRDefault="002647DC" w:rsidP="002647DC">
      <w:pPr>
        <w:pStyle w:val="Default"/>
        <w:rPr>
          <w:sz w:val="22"/>
          <w:szCs w:val="22"/>
        </w:rPr>
      </w:pPr>
      <w:r w:rsidRPr="0097680E">
        <w:rPr>
          <w:sz w:val="22"/>
          <w:szCs w:val="22"/>
        </w:rPr>
        <w:t xml:space="preserve">Gyermekek és serdülők adagját a testtömeg alapján kell kiszámolni. </w:t>
      </w:r>
    </w:p>
    <w:p w14:paraId="27BBA9EF" w14:textId="292EAA3E" w:rsidR="002647DC" w:rsidRPr="008D566F" w:rsidRDefault="002647DC" w:rsidP="008D566F">
      <w:pPr>
        <w:numPr>
          <w:ilvl w:val="0"/>
          <w:numId w:val="47"/>
        </w:numPr>
        <w:ind w:left="567" w:hanging="567"/>
        <w:rPr>
          <w:noProof/>
        </w:rPr>
      </w:pPr>
      <w:r w:rsidRPr="008D566F">
        <w:rPr>
          <w:noProof/>
          <w:lang w:val="hu-HU"/>
        </w:rPr>
        <w:t>30 és 50 kg közötti testtömeg esetén: 15 mg rivaroxab</w:t>
      </w:r>
      <w:r w:rsidR="003928C9">
        <w:rPr>
          <w:noProof/>
          <w:lang w:val="hu-HU"/>
        </w:rPr>
        <w:t>á</w:t>
      </w:r>
      <w:r w:rsidRPr="008D566F">
        <w:rPr>
          <w:noProof/>
          <w:lang w:val="hu-HU"/>
        </w:rPr>
        <w:t xml:space="preserve">n napi egyszeri dózisa ajánlott. Egyúttal ez a maximális napi dózis. </w:t>
      </w:r>
    </w:p>
    <w:p w14:paraId="65730014" w14:textId="6114204E" w:rsidR="002647DC" w:rsidRPr="008D566F" w:rsidRDefault="002647DC" w:rsidP="008D566F">
      <w:pPr>
        <w:numPr>
          <w:ilvl w:val="0"/>
          <w:numId w:val="47"/>
        </w:numPr>
        <w:ind w:left="567" w:hanging="567"/>
        <w:rPr>
          <w:noProof/>
        </w:rPr>
      </w:pPr>
      <w:r w:rsidRPr="008D566F">
        <w:rPr>
          <w:noProof/>
          <w:lang w:val="hu-HU"/>
        </w:rPr>
        <w:t>- 50 kg vagy azt meghaladó testtömeg esetén: 20 mg rivaroxab</w:t>
      </w:r>
      <w:r w:rsidR="003928C9">
        <w:rPr>
          <w:noProof/>
          <w:lang w:val="hu-HU"/>
        </w:rPr>
        <w:t>á</w:t>
      </w:r>
      <w:r w:rsidRPr="008D566F">
        <w:rPr>
          <w:noProof/>
          <w:lang w:val="hu-HU"/>
        </w:rPr>
        <w:t xml:space="preserve">n napi egyszeri dózisa ajánlott. Egyúttal ez a maximális napi dózis. </w:t>
      </w:r>
    </w:p>
    <w:p w14:paraId="07D6D955" w14:textId="7E45C3F8" w:rsidR="002647DC" w:rsidRPr="008D566F" w:rsidRDefault="002647DC" w:rsidP="008D566F">
      <w:pPr>
        <w:numPr>
          <w:ilvl w:val="0"/>
          <w:numId w:val="47"/>
        </w:numPr>
        <w:ind w:left="567" w:hanging="567"/>
        <w:rPr>
          <w:noProof/>
        </w:rPr>
      </w:pPr>
      <w:r w:rsidRPr="008D566F">
        <w:rPr>
          <w:noProof/>
          <w:lang w:val="hu-HU"/>
        </w:rPr>
        <w:t>30 kg alatti testtömegű betegekre vonatkozóan kérjük, olvassa el a</w:t>
      </w:r>
      <w:r w:rsidRPr="0097680E">
        <w:rPr>
          <w:noProof/>
          <w:lang w:val="hu-HU"/>
        </w:rPr>
        <w:t xml:space="preserve"> rivaroxab</w:t>
      </w:r>
      <w:r w:rsidR="003928C9">
        <w:rPr>
          <w:noProof/>
          <w:lang w:val="hu-HU"/>
        </w:rPr>
        <w:t>á</w:t>
      </w:r>
      <w:r w:rsidRPr="0097680E">
        <w:rPr>
          <w:noProof/>
          <w:lang w:val="hu-HU"/>
        </w:rPr>
        <w:t>n</w:t>
      </w:r>
      <w:r w:rsidRPr="008D566F">
        <w:rPr>
          <w:noProof/>
          <w:lang w:val="hu-HU"/>
        </w:rPr>
        <w:t xml:space="preserve"> granulátum belsőleges szuszpenzióhoz alkalmazási előírását </w:t>
      </w:r>
    </w:p>
    <w:p w14:paraId="585C5217" w14:textId="77777777" w:rsidR="004C23B5" w:rsidRPr="0097680E" w:rsidRDefault="004C23B5" w:rsidP="004C23B5">
      <w:pPr>
        <w:pStyle w:val="Default"/>
        <w:rPr>
          <w:sz w:val="22"/>
          <w:szCs w:val="22"/>
        </w:rPr>
      </w:pPr>
    </w:p>
    <w:p w14:paraId="68C62FBE" w14:textId="77777777" w:rsidR="002647DC" w:rsidRPr="0097680E" w:rsidRDefault="002647DC" w:rsidP="002647DC">
      <w:pPr>
        <w:pStyle w:val="Default"/>
        <w:rPr>
          <w:sz w:val="22"/>
          <w:szCs w:val="22"/>
        </w:rPr>
      </w:pPr>
      <w:r w:rsidRPr="0097680E">
        <w:rPr>
          <w:sz w:val="22"/>
          <w:szCs w:val="22"/>
        </w:rPr>
        <w:t xml:space="preserve">A gyermek testtömegét monitorozni és a dózist ellenőrizni kell rendszeresen! Ezzel biztosítható a terápiás adag fenntartása. A dózis-beállítást csak a testtömegváltozás alapján szabad módosítani. </w:t>
      </w:r>
    </w:p>
    <w:p w14:paraId="162281BD" w14:textId="77777777" w:rsidR="002647DC" w:rsidRPr="0097680E" w:rsidRDefault="002647DC" w:rsidP="002647DC">
      <w:pPr>
        <w:pStyle w:val="Default"/>
        <w:rPr>
          <w:sz w:val="22"/>
          <w:szCs w:val="22"/>
        </w:rPr>
      </w:pPr>
    </w:p>
    <w:p w14:paraId="44D7F0D9" w14:textId="77777777" w:rsidR="002647DC" w:rsidRPr="0097680E" w:rsidRDefault="002647DC" w:rsidP="002647DC">
      <w:pPr>
        <w:pStyle w:val="Default"/>
        <w:rPr>
          <w:sz w:val="22"/>
          <w:szCs w:val="22"/>
        </w:rPr>
      </w:pPr>
      <w:r w:rsidRPr="0097680E">
        <w:rPr>
          <w:sz w:val="22"/>
          <w:szCs w:val="22"/>
        </w:rPr>
        <w:t xml:space="preserve">A kezelést legalább 3 hónapig kell folytatni gyermekeknél és serdülőknél. A kezelés legfeljebb 12 hónapig meghosszabbítható, amennyiben az klinikailag szükséges. Nem állnak rendelkezésre olyan adatok gyermekektől, amelyek alátámasztanák a dózis hat havi kezelés utáni csökkentését. Egyedileg kell felmérni a kezelés 3 hónapon túli folytatásával járó előnyöket és kockázatokat, mérlegelve a thrombosis kiújulásának kockázatát a lehetséges vérzés kockázatával szemben. </w:t>
      </w:r>
    </w:p>
    <w:p w14:paraId="2B3F8FB9" w14:textId="77777777" w:rsidR="002647DC" w:rsidRPr="0097680E" w:rsidRDefault="002647DC" w:rsidP="002647DC">
      <w:pPr>
        <w:pStyle w:val="Default"/>
        <w:rPr>
          <w:sz w:val="22"/>
          <w:szCs w:val="22"/>
        </w:rPr>
      </w:pPr>
    </w:p>
    <w:p w14:paraId="40796C59" w14:textId="77777777" w:rsidR="002647DC" w:rsidRPr="0097680E" w:rsidRDefault="002647DC" w:rsidP="002647DC">
      <w:pPr>
        <w:pStyle w:val="Default"/>
        <w:rPr>
          <w:sz w:val="22"/>
          <w:szCs w:val="22"/>
        </w:rPr>
      </w:pPr>
      <w:r w:rsidRPr="0097680E">
        <w:rPr>
          <w:sz w:val="22"/>
          <w:szCs w:val="22"/>
        </w:rPr>
        <w:t>Ha kimarad egy dózis, azt a lehető leghamarabb pótolni kell, amint észrevették, de csakis azon a napon, amikor egyébként is esedékes lenne. Ha ez nem lehetséges, a beteg hagyja ki az adagot és folytassa a kezelést a következő előírt adaggal. A beteg ne vegyen be két adagot egy kimaradt adag pótlására!</w:t>
      </w:r>
    </w:p>
    <w:p w14:paraId="0D3E5865" w14:textId="77777777" w:rsidR="002647DC" w:rsidRPr="0097680E" w:rsidRDefault="002647DC" w:rsidP="002647DC">
      <w:pPr>
        <w:pStyle w:val="Default"/>
        <w:rPr>
          <w:sz w:val="22"/>
          <w:szCs w:val="22"/>
        </w:rPr>
      </w:pPr>
    </w:p>
    <w:p w14:paraId="2BD1C7CD" w14:textId="77777777" w:rsidR="004C23B5" w:rsidRPr="0097680E" w:rsidRDefault="004C23B5" w:rsidP="004C23B5">
      <w:pPr>
        <w:pStyle w:val="Default"/>
        <w:rPr>
          <w:sz w:val="22"/>
          <w:szCs w:val="22"/>
        </w:rPr>
      </w:pPr>
      <w:r w:rsidRPr="0097680E">
        <w:rPr>
          <w:i/>
          <w:iCs/>
          <w:sz w:val="22"/>
          <w:szCs w:val="22"/>
        </w:rPr>
        <w:t xml:space="preserve">Átállás K-vitamin-antagonistáról (KVA) </w:t>
      </w:r>
      <w:r w:rsidR="006A3F43" w:rsidRPr="0097680E">
        <w:rPr>
          <w:i/>
          <w:sz w:val="22"/>
          <w:szCs w:val="22"/>
        </w:rPr>
        <w:t>Xerdoxo</w:t>
      </w:r>
      <w:r w:rsidR="006A3F43" w:rsidRPr="0097680E">
        <w:rPr>
          <w:i/>
          <w:iCs/>
          <w:sz w:val="22"/>
          <w:szCs w:val="22"/>
        </w:rPr>
        <w:t>-</w:t>
      </w:r>
      <w:r w:rsidR="00CE2A74" w:rsidRPr="0097680E">
        <w:rPr>
          <w:i/>
          <w:iCs/>
          <w:sz w:val="22"/>
          <w:szCs w:val="22"/>
        </w:rPr>
        <w:t>ra</w:t>
      </w:r>
    </w:p>
    <w:p w14:paraId="29EAC44A" w14:textId="77777777" w:rsidR="00482222" w:rsidRPr="0097680E" w:rsidRDefault="00482222" w:rsidP="00482222">
      <w:pPr>
        <w:numPr>
          <w:ilvl w:val="0"/>
          <w:numId w:val="47"/>
        </w:numPr>
        <w:ind w:left="567" w:hanging="567"/>
        <w:rPr>
          <w:noProof/>
          <w:lang w:val="hu-HU"/>
        </w:rPr>
      </w:pPr>
      <w:r w:rsidRPr="0097680E">
        <w:rPr>
          <w:noProof/>
          <w:lang w:val="hu-HU"/>
        </w:rPr>
        <w:t>A stroke és a systemás embolisatio megelőzése:</w:t>
      </w:r>
    </w:p>
    <w:p w14:paraId="2E7902EE" w14:textId="77777777" w:rsidR="00482222" w:rsidRPr="0097680E" w:rsidRDefault="00482222" w:rsidP="00482222">
      <w:pPr>
        <w:ind w:left="567"/>
        <w:rPr>
          <w:noProof/>
          <w:lang w:val="hu-HU"/>
        </w:rPr>
      </w:pPr>
      <w:r w:rsidRPr="0097680E">
        <w:rPr>
          <w:noProof/>
          <w:lang w:val="hu-HU"/>
        </w:rPr>
        <w:t>a KVA-kezelést akkor kell abbahagyni és a X</w:t>
      </w:r>
      <w:r w:rsidR="00D50AF6" w:rsidRPr="0097680E">
        <w:rPr>
          <w:noProof/>
          <w:lang w:val="hu-HU"/>
        </w:rPr>
        <w:t>erdoxo</w:t>
      </w:r>
      <w:r w:rsidRPr="0097680E">
        <w:rPr>
          <w:noProof/>
          <w:lang w:val="hu-HU"/>
        </w:rPr>
        <w:t xml:space="preserve">-kezelést megkezdeni, ha a </w:t>
      </w:r>
      <w:r w:rsidRPr="0097680E">
        <w:rPr>
          <w:rStyle w:val="st1"/>
          <w:bCs/>
          <w:lang w:val="hu-HU"/>
        </w:rPr>
        <w:t>Nemzetközi Normalizált Ráta</w:t>
      </w:r>
      <w:r w:rsidRPr="0097680E">
        <w:rPr>
          <w:noProof/>
          <w:lang w:val="hu-HU"/>
        </w:rPr>
        <w:t xml:space="preserve"> (INR) </w:t>
      </w:r>
      <w:r w:rsidRPr="0097680E">
        <w:rPr>
          <w:iCs/>
          <w:noProof/>
          <w:lang w:val="hu-HU"/>
        </w:rPr>
        <w:t>≤ </w:t>
      </w:r>
      <w:r w:rsidRPr="0097680E">
        <w:rPr>
          <w:noProof/>
          <w:lang w:val="hu-HU"/>
        </w:rPr>
        <w:t>3,0.</w:t>
      </w:r>
    </w:p>
    <w:p w14:paraId="73723934" w14:textId="77777777" w:rsidR="00482222" w:rsidRPr="0097680E" w:rsidRDefault="00482222" w:rsidP="00482222">
      <w:pPr>
        <w:numPr>
          <w:ilvl w:val="0"/>
          <w:numId w:val="47"/>
        </w:numPr>
        <w:ind w:left="567" w:hanging="567"/>
        <w:rPr>
          <w:noProof/>
          <w:lang w:val="hu-HU"/>
        </w:rPr>
      </w:pPr>
      <w:r w:rsidRPr="0097680E">
        <w:rPr>
          <w:noProof/>
          <w:lang w:val="hu-HU"/>
        </w:rPr>
        <w:t>Az MVT, PE kezelése, valamint az újbóli előfordulás megelőzése</w:t>
      </w:r>
      <w:r w:rsidRPr="0097680E" w:rsidDel="008C5D7D">
        <w:rPr>
          <w:noProof/>
          <w:lang w:val="hu-HU"/>
        </w:rPr>
        <w:t xml:space="preserve"> </w:t>
      </w:r>
      <w:r w:rsidRPr="0097680E">
        <w:rPr>
          <w:noProof/>
          <w:lang w:val="hu-HU"/>
        </w:rPr>
        <w:t>felnőtteknél</w:t>
      </w:r>
      <w:r w:rsidR="002647DC" w:rsidRPr="0097680E">
        <w:rPr>
          <w:noProof/>
          <w:lang w:val="hu-HU"/>
        </w:rPr>
        <w:t>, és a VTE kezelése és az ismétlődés megelőzése gyermekeknél</w:t>
      </w:r>
      <w:r w:rsidR="001C4918" w:rsidRPr="0097680E">
        <w:rPr>
          <w:noProof/>
          <w:lang w:val="hu-HU"/>
        </w:rPr>
        <w:t>:</w:t>
      </w:r>
    </w:p>
    <w:p w14:paraId="00096A71" w14:textId="77777777" w:rsidR="00B66A7B" w:rsidRPr="0097680E" w:rsidRDefault="00B66A7B" w:rsidP="00844D25">
      <w:pPr>
        <w:ind w:left="567"/>
        <w:rPr>
          <w:noProof/>
          <w:lang w:val="hu-HU"/>
        </w:rPr>
      </w:pPr>
      <w:r w:rsidRPr="0097680E">
        <w:rPr>
          <w:noProof/>
          <w:lang w:val="hu-HU"/>
        </w:rPr>
        <w:t>a KVA-kezelést abba kell hagyni, és a X</w:t>
      </w:r>
      <w:r w:rsidR="00D50AF6" w:rsidRPr="0097680E">
        <w:rPr>
          <w:noProof/>
          <w:lang w:val="hu-HU"/>
        </w:rPr>
        <w:t>erdoxo</w:t>
      </w:r>
      <w:r w:rsidRPr="0097680E">
        <w:rPr>
          <w:noProof/>
          <w:lang w:val="hu-HU"/>
        </w:rPr>
        <w:t>-kezelést el kell kezdeni, ha az INR </w:t>
      </w:r>
      <w:r w:rsidRPr="0097680E">
        <w:rPr>
          <w:iCs/>
          <w:noProof/>
          <w:lang w:val="hu-HU"/>
        </w:rPr>
        <w:t>≤ </w:t>
      </w:r>
      <w:r w:rsidRPr="0097680E">
        <w:rPr>
          <w:noProof/>
          <w:lang w:val="hu-HU"/>
        </w:rPr>
        <w:t>2,5.</w:t>
      </w:r>
    </w:p>
    <w:p w14:paraId="04452FEB" w14:textId="77777777" w:rsidR="004C23B5" w:rsidRPr="0097680E" w:rsidRDefault="004C23B5" w:rsidP="004C23B5">
      <w:pPr>
        <w:pStyle w:val="Default"/>
        <w:rPr>
          <w:sz w:val="22"/>
          <w:szCs w:val="22"/>
        </w:rPr>
      </w:pPr>
      <w:r w:rsidRPr="0097680E">
        <w:rPr>
          <w:sz w:val="22"/>
          <w:szCs w:val="22"/>
        </w:rPr>
        <w:t xml:space="preserve">A KVA-ról </w:t>
      </w:r>
      <w:r w:rsidR="006A3F43" w:rsidRPr="0097680E">
        <w:rPr>
          <w:sz w:val="22"/>
          <w:szCs w:val="22"/>
        </w:rPr>
        <w:t>Xerdoxo-</w:t>
      </w:r>
      <w:r w:rsidR="00292C83" w:rsidRPr="0097680E">
        <w:rPr>
          <w:sz w:val="22"/>
          <w:szCs w:val="22"/>
        </w:rPr>
        <w:t>ra</w:t>
      </w:r>
      <w:r w:rsidRPr="0097680E">
        <w:rPr>
          <w:sz w:val="22"/>
          <w:szCs w:val="22"/>
        </w:rPr>
        <w:t xml:space="preserve"> történő átállításkor a betegeknél tévesen emelkedett INR-értéket lehet mérni a </w:t>
      </w:r>
      <w:r w:rsidR="006A3F43" w:rsidRPr="0097680E">
        <w:rPr>
          <w:sz w:val="22"/>
          <w:szCs w:val="22"/>
        </w:rPr>
        <w:t>Xerdoxo</w:t>
      </w:r>
      <w:r w:rsidRPr="0097680E">
        <w:rPr>
          <w:sz w:val="22"/>
          <w:szCs w:val="22"/>
        </w:rPr>
        <w:t xml:space="preserve"> bevétele után. Az INR nem alkalmas a </w:t>
      </w:r>
      <w:r w:rsidR="006A3F43" w:rsidRPr="0097680E">
        <w:rPr>
          <w:sz w:val="22"/>
          <w:szCs w:val="22"/>
        </w:rPr>
        <w:t>Xerdoxo</w:t>
      </w:r>
      <w:r w:rsidRPr="0097680E">
        <w:rPr>
          <w:sz w:val="22"/>
          <w:szCs w:val="22"/>
        </w:rPr>
        <w:t xml:space="preserve"> antikoaguláns aktivitásának mérésére, ezért nem szabad alkalmazni (lásd 4.5 pont).</w:t>
      </w:r>
    </w:p>
    <w:p w14:paraId="6D4C0D0E" w14:textId="77777777" w:rsidR="004C23B5" w:rsidRPr="0097680E" w:rsidRDefault="004C23B5" w:rsidP="004C23B5">
      <w:pPr>
        <w:pStyle w:val="Default"/>
        <w:rPr>
          <w:sz w:val="22"/>
          <w:szCs w:val="22"/>
        </w:rPr>
      </w:pPr>
    </w:p>
    <w:p w14:paraId="199DD2E9" w14:textId="77777777" w:rsidR="00DA41E2" w:rsidRPr="0097680E" w:rsidRDefault="00DA41E2" w:rsidP="00DA41E2">
      <w:pPr>
        <w:pStyle w:val="Default"/>
        <w:rPr>
          <w:sz w:val="22"/>
          <w:szCs w:val="22"/>
        </w:rPr>
      </w:pPr>
      <w:r w:rsidRPr="0097680E">
        <w:rPr>
          <w:i/>
          <w:iCs/>
          <w:sz w:val="22"/>
          <w:szCs w:val="22"/>
        </w:rPr>
        <w:t xml:space="preserve">Átállás </w:t>
      </w:r>
      <w:r w:rsidR="007A5C95" w:rsidRPr="0097680E">
        <w:rPr>
          <w:i/>
          <w:iCs/>
          <w:sz w:val="22"/>
          <w:szCs w:val="22"/>
        </w:rPr>
        <w:t>Xerdoxo-</w:t>
      </w:r>
      <w:r w:rsidR="00CA44EA" w:rsidRPr="0097680E">
        <w:rPr>
          <w:i/>
          <w:iCs/>
          <w:sz w:val="22"/>
          <w:szCs w:val="22"/>
        </w:rPr>
        <w:t>ról</w:t>
      </w:r>
      <w:r w:rsidRPr="0097680E">
        <w:rPr>
          <w:i/>
          <w:iCs/>
          <w:sz w:val="22"/>
          <w:szCs w:val="22"/>
        </w:rPr>
        <w:t xml:space="preserve"> K-vitamin-antagonistára (KVA) </w:t>
      </w:r>
    </w:p>
    <w:p w14:paraId="56B0E99E" w14:textId="77777777" w:rsidR="00DA41E2" w:rsidRPr="0097680E" w:rsidRDefault="00DA41E2" w:rsidP="00DA41E2">
      <w:pPr>
        <w:pStyle w:val="Default"/>
        <w:rPr>
          <w:sz w:val="22"/>
          <w:szCs w:val="22"/>
        </w:rPr>
      </w:pPr>
      <w:r w:rsidRPr="0097680E">
        <w:rPr>
          <w:sz w:val="22"/>
          <w:szCs w:val="22"/>
        </w:rPr>
        <w:t xml:space="preserve">A </w:t>
      </w:r>
      <w:r w:rsidR="007A5C95" w:rsidRPr="0097680E">
        <w:rPr>
          <w:sz w:val="22"/>
          <w:szCs w:val="22"/>
        </w:rPr>
        <w:t>Xerdoxo-</w:t>
      </w:r>
      <w:r w:rsidRPr="0097680E">
        <w:rPr>
          <w:sz w:val="22"/>
          <w:szCs w:val="22"/>
        </w:rPr>
        <w:t>ról KVA-ra történő átállás során fennáll az elégtelen véralvadásgátlás lehetősége. Egy másik antikoagulánsra történő átállás alatt folyamatos, megfelelő véralvadásgátlást kell biz</w:t>
      </w:r>
      <w:r w:rsidR="00CA44EA" w:rsidRPr="0097680E">
        <w:rPr>
          <w:sz w:val="22"/>
          <w:szCs w:val="22"/>
        </w:rPr>
        <w:t xml:space="preserve">tosítani. Megjegyzendő, hogy a </w:t>
      </w:r>
      <w:r w:rsidR="007A5C95" w:rsidRPr="0097680E">
        <w:rPr>
          <w:sz w:val="22"/>
          <w:szCs w:val="22"/>
        </w:rPr>
        <w:t>Xerdoxo</w:t>
      </w:r>
      <w:r w:rsidRPr="0097680E">
        <w:rPr>
          <w:sz w:val="22"/>
          <w:szCs w:val="22"/>
        </w:rPr>
        <w:t xml:space="preserve"> hozzájárulhat az INR emelkedéséhez. </w:t>
      </w:r>
    </w:p>
    <w:p w14:paraId="5BFF3C58" w14:textId="0F818882" w:rsidR="00DA41E2" w:rsidRPr="0097680E" w:rsidRDefault="00CA44EA" w:rsidP="00DA41E2">
      <w:pPr>
        <w:pStyle w:val="Default"/>
        <w:rPr>
          <w:sz w:val="22"/>
          <w:szCs w:val="22"/>
        </w:rPr>
      </w:pPr>
      <w:r w:rsidRPr="0097680E">
        <w:rPr>
          <w:sz w:val="22"/>
          <w:szCs w:val="22"/>
        </w:rPr>
        <w:t xml:space="preserve">A </w:t>
      </w:r>
      <w:r w:rsidR="00ED08C2" w:rsidRPr="0097680E">
        <w:rPr>
          <w:sz w:val="22"/>
          <w:szCs w:val="22"/>
        </w:rPr>
        <w:t>Xerdoxo-</w:t>
      </w:r>
      <w:r w:rsidRPr="0097680E">
        <w:rPr>
          <w:sz w:val="22"/>
          <w:szCs w:val="22"/>
        </w:rPr>
        <w:t>ról KVA-ra átálló betegeknél a r</w:t>
      </w:r>
      <w:r w:rsidR="00DA41E2" w:rsidRPr="0097680E">
        <w:rPr>
          <w:sz w:val="22"/>
          <w:szCs w:val="22"/>
        </w:rPr>
        <w:t>ivaroxab</w:t>
      </w:r>
      <w:r w:rsidR="003928C9">
        <w:rPr>
          <w:sz w:val="22"/>
          <w:szCs w:val="22"/>
        </w:rPr>
        <w:t>á</w:t>
      </w:r>
      <w:r w:rsidR="00DA41E2" w:rsidRPr="0097680E">
        <w:rPr>
          <w:sz w:val="22"/>
          <w:szCs w:val="22"/>
        </w:rPr>
        <w:t>n</w:t>
      </w:r>
      <w:r w:rsidRPr="0097680E">
        <w:rPr>
          <w:sz w:val="22"/>
          <w:szCs w:val="22"/>
        </w:rPr>
        <w:t>t</w:t>
      </w:r>
      <w:r w:rsidR="00DA41E2" w:rsidRPr="0097680E">
        <w:rPr>
          <w:sz w:val="22"/>
          <w:szCs w:val="22"/>
        </w:rPr>
        <w:t xml:space="preserve"> és a KVA-t együtt kell adni addig, amíg az INR ≥ 2,0 nem lesz. Az átállási időszak első két napján a KVA hagyományos kezdeti </w:t>
      </w:r>
      <w:r w:rsidR="00C658D8" w:rsidRPr="0097680E">
        <w:rPr>
          <w:sz w:val="22"/>
          <w:szCs w:val="22"/>
        </w:rPr>
        <w:t>dózisát</w:t>
      </w:r>
      <w:r w:rsidR="00DA41E2" w:rsidRPr="0097680E">
        <w:rPr>
          <w:sz w:val="22"/>
          <w:szCs w:val="22"/>
        </w:rPr>
        <w:t xml:space="preserve"> kell alkalmazni, majd ezután az INR-nek megfelelően kell beállítani a KVA </w:t>
      </w:r>
      <w:r w:rsidR="00C658D8" w:rsidRPr="0097680E">
        <w:rPr>
          <w:sz w:val="22"/>
          <w:szCs w:val="22"/>
        </w:rPr>
        <w:t>dózisát</w:t>
      </w:r>
      <w:r w:rsidR="00DA41E2" w:rsidRPr="0097680E">
        <w:rPr>
          <w:sz w:val="22"/>
          <w:szCs w:val="22"/>
        </w:rPr>
        <w:t>. A</w:t>
      </w:r>
      <w:r w:rsidRPr="0097680E">
        <w:rPr>
          <w:sz w:val="22"/>
          <w:szCs w:val="22"/>
        </w:rPr>
        <w:t xml:space="preserve">míg a beteg a </w:t>
      </w:r>
      <w:r w:rsidR="00ED08C2" w:rsidRPr="0097680E">
        <w:rPr>
          <w:sz w:val="22"/>
          <w:szCs w:val="22"/>
        </w:rPr>
        <w:t>Xerdoxo-</w:t>
      </w:r>
      <w:r w:rsidR="00DA41E2" w:rsidRPr="0097680E">
        <w:rPr>
          <w:sz w:val="22"/>
          <w:szCs w:val="22"/>
        </w:rPr>
        <w:t>t és a KVA-t is szedi, az INR-vizsgá</w:t>
      </w:r>
      <w:r w:rsidRPr="0097680E">
        <w:rPr>
          <w:sz w:val="22"/>
          <w:szCs w:val="22"/>
        </w:rPr>
        <w:t xml:space="preserve">latot nem szabad az előző adag </w:t>
      </w:r>
      <w:r w:rsidR="00ED08C2" w:rsidRPr="0097680E">
        <w:rPr>
          <w:sz w:val="22"/>
          <w:szCs w:val="22"/>
        </w:rPr>
        <w:t>Xerdoxo</w:t>
      </w:r>
      <w:r w:rsidR="00DA41E2" w:rsidRPr="0097680E">
        <w:rPr>
          <w:sz w:val="22"/>
          <w:szCs w:val="22"/>
        </w:rPr>
        <w:t xml:space="preserve"> bevételétől számított 24 órán belül elvégezni, ez</w:t>
      </w:r>
      <w:r w:rsidRPr="0097680E">
        <w:rPr>
          <w:sz w:val="22"/>
          <w:szCs w:val="22"/>
        </w:rPr>
        <w:t xml:space="preserve">t közvetlenül a következő adag </w:t>
      </w:r>
      <w:r w:rsidR="00ED08C2" w:rsidRPr="0097680E">
        <w:rPr>
          <w:sz w:val="22"/>
          <w:szCs w:val="22"/>
        </w:rPr>
        <w:t>Xerdoxo</w:t>
      </w:r>
      <w:r w:rsidR="00DA41E2" w:rsidRPr="0097680E">
        <w:rPr>
          <w:sz w:val="22"/>
          <w:szCs w:val="22"/>
        </w:rPr>
        <w:t xml:space="preserve"> bevétele előtt kell megtenni. Ha a beteg</w:t>
      </w:r>
      <w:r w:rsidRPr="0097680E">
        <w:rPr>
          <w:sz w:val="22"/>
          <w:szCs w:val="22"/>
        </w:rPr>
        <w:t xml:space="preserve"> abbahagyta a </w:t>
      </w:r>
      <w:r w:rsidR="00ED08C2" w:rsidRPr="0097680E">
        <w:rPr>
          <w:sz w:val="22"/>
          <w:szCs w:val="22"/>
        </w:rPr>
        <w:t>Xerdoxo</w:t>
      </w:r>
      <w:r w:rsidR="00DA41E2" w:rsidRPr="0097680E">
        <w:rPr>
          <w:sz w:val="22"/>
          <w:szCs w:val="22"/>
        </w:rPr>
        <w:t xml:space="preserve"> szedését, akkor az INR-vizsgálat az utolsó adag bevételét követő 24 óra után biztonsággal végezhető (lásd 4.5 és 5.2 pont). </w:t>
      </w:r>
    </w:p>
    <w:p w14:paraId="69BAF606" w14:textId="77777777" w:rsidR="0061400D" w:rsidRPr="0097680E" w:rsidRDefault="0061400D" w:rsidP="0061400D">
      <w:pPr>
        <w:pStyle w:val="Default"/>
        <w:rPr>
          <w:sz w:val="22"/>
          <w:szCs w:val="22"/>
        </w:rPr>
      </w:pPr>
    </w:p>
    <w:p w14:paraId="447D4043" w14:textId="77777777" w:rsidR="0061400D" w:rsidRPr="0097680E" w:rsidRDefault="0061400D" w:rsidP="0061400D">
      <w:pPr>
        <w:pStyle w:val="Default"/>
        <w:rPr>
          <w:sz w:val="22"/>
          <w:szCs w:val="22"/>
        </w:rPr>
      </w:pPr>
      <w:r w:rsidRPr="0097680E">
        <w:rPr>
          <w:sz w:val="22"/>
          <w:szCs w:val="22"/>
        </w:rPr>
        <w:t xml:space="preserve">Gyermekek és serdülők: </w:t>
      </w:r>
    </w:p>
    <w:p w14:paraId="14171C64" w14:textId="77777777" w:rsidR="0016093B" w:rsidRPr="0097680E" w:rsidRDefault="0061400D" w:rsidP="0061400D">
      <w:pPr>
        <w:pStyle w:val="Default"/>
        <w:rPr>
          <w:sz w:val="22"/>
          <w:szCs w:val="22"/>
        </w:rPr>
      </w:pPr>
      <w:r w:rsidRPr="0097680E">
        <w:rPr>
          <w:sz w:val="22"/>
          <w:szCs w:val="22"/>
        </w:rPr>
        <w:t>A Xerdoxo-ról KVA-ra átálló gyermekeknek folytatniuk kell a Xerdoxo alkalmazását 48 órán keresztül a KVA első dózisát követően. 2 napi egyidejű alkalmazás után meg kell határozni az INR-t a Xerdoxo következő esedékes dózisa előtt. A Xerdoxo és a KVA egyidejű alkalmazását addig tanácsos folytatni, amíg az INR ≥</w:t>
      </w:r>
      <w:r w:rsidRPr="0097680E">
        <w:rPr>
          <w:iCs/>
          <w:noProof/>
        </w:rPr>
        <w:t> </w:t>
      </w:r>
      <w:r w:rsidRPr="0097680E">
        <w:rPr>
          <w:sz w:val="22"/>
          <w:szCs w:val="22"/>
        </w:rPr>
        <w:t>2,0 nem lesz. Ha a beteg abbahagyta a Xerdoxo szedését, akkor az utolsó adag bevételét követő 24 óra elteltével megbízhatóan végezhető INR-vizsgálat (lásd fent, valamint 4.5 pont).</w:t>
      </w:r>
    </w:p>
    <w:p w14:paraId="55A8D7D5" w14:textId="77777777" w:rsidR="0061400D" w:rsidRPr="0097680E" w:rsidRDefault="0061400D" w:rsidP="00DA41E2">
      <w:pPr>
        <w:pStyle w:val="Default"/>
        <w:rPr>
          <w:i/>
          <w:iCs/>
          <w:sz w:val="22"/>
          <w:szCs w:val="22"/>
        </w:rPr>
      </w:pPr>
    </w:p>
    <w:p w14:paraId="496CE65D" w14:textId="77777777" w:rsidR="00DA41E2" w:rsidRPr="0097680E" w:rsidRDefault="00DA41E2" w:rsidP="00DA41E2">
      <w:pPr>
        <w:pStyle w:val="Default"/>
        <w:rPr>
          <w:sz w:val="22"/>
          <w:szCs w:val="22"/>
        </w:rPr>
      </w:pPr>
      <w:r w:rsidRPr="0097680E">
        <w:rPr>
          <w:i/>
          <w:iCs/>
          <w:sz w:val="22"/>
          <w:szCs w:val="22"/>
        </w:rPr>
        <w:t>Átállás</w:t>
      </w:r>
      <w:r w:rsidR="00CA44EA" w:rsidRPr="0097680E">
        <w:rPr>
          <w:i/>
          <w:iCs/>
          <w:sz w:val="22"/>
          <w:szCs w:val="22"/>
        </w:rPr>
        <w:t xml:space="preserve"> parenterális antikoagulánsról </w:t>
      </w:r>
      <w:r w:rsidR="00C12180" w:rsidRPr="0097680E">
        <w:rPr>
          <w:i/>
          <w:iCs/>
          <w:sz w:val="22"/>
          <w:szCs w:val="22"/>
        </w:rPr>
        <w:t>Xerdoxo-</w:t>
      </w:r>
      <w:r w:rsidR="00CA44EA" w:rsidRPr="0097680E">
        <w:rPr>
          <w:i/>
          <w:iCs/>
          <w:sz w:val="22"/>
          <w:szCs w:val="22"/>
        </w:rPr>
        <w:t>ra</w:t>
      </w:r>
    </w:p>
    <w:p w14:paraId="71CE4B68" w14:textId="77777777" w:rsidR="004C23B5" w:rsidRPr="0097680E" w:rsidRDefault="00A41124" w:rsidP="00DA41E2">
      <w:pPr>
        <w:pStyle w:val="Default"/>
        <w:rPr>
          <w:sz w:val="22"/>
          <w:szCs w:val="22"/>
        </w:rPr>
      </w:pPr>
      <w:r w:rsidRPr="0097680E">
        <w:rPr>
          <w:sz w:val="22"/>
          <w:szCs w:val="22"/>
        </w:rPr>
        <w:t xml:space="preserve">Az aktuálisan parenterális antikoagulánst kapó felnőtt </w:t>
      </w:r>
      <w:r w:rsidR="0061400D" w:rsidRPr="0097680E">
        <w:rPr>
          <w:sz w:val="22"/>
          <w:szCs w:val="22"/>
        </w:rPr>
        <w:t xml:space="preserve">és gyermekgyógyászati </w:t>
      </w:r>
      <w:r w:rsidRPr="0097680E">
        <w:rPr>
          <w:sz w:val="22"/>
          <w:szCs w:val="22"/>
        </w:rPr>
        <w:t xml:space="preserve">betegeknél </w:t>
      </w:r>
      <w:r w:rsidR="00DA41E2" w:rsidRPr="0097680E">
        <w:rPr>
          <w:sz w:val="22"/>
          <w:szCs w:val="22"/>
        </w:rPr>
        <w:t>a parenterális antikoaguláns ada</w:t>
      </w:r>
      <w:r w:rsidR="00CA44EA" w:rsidRPr="0097680E">
        <w:rPr>
          <w:sz w:val="22"/>
          <w:szCs w:val="22"/>
        </w:rPr>
        <w:t xml:space="preserve">golását abba kell hagyni, és a </w:t>
      </w:r>
      <w:r w:rsidR="00A63647" w:rsidRPr="0097680E">
        <w:rPr>
          <w:sz w:val="22"/>
          <w:szCs w:val="22"/>
        </w:rPr>
        <w:t>Xerdoxo</w:t>
      </w:r>
      <w:r w:rsidR="00DA41E2" w:rsidRPr="0097680E">
        <w:rPr>
          <w:sz w:val="22"/>
          <w:szCs w:val="22"/>
        </w:rPr>
        <w:t xml:space="preserve"> kezelést 0</w:t>
      </w:r>
      <w:r w:rsidR="00A63647" w:rsidRPr="0097680E">
        <w:rPr>
          <w:sz w:val="22"/>
          <w:szCs w:val="22"/>
        </w:rPr>
        <w:noBreakHyphen/>
      </w:r>
      <w:r w:rsidR="00DA41E2" w:rsidRPr="0097680E">
        <w:rPr>
          <w:sz w:val="22"/>
          <w:szCs w:val="22"/>
        </w:rPr>
        <w:t>2 órával azelőtt az időpont előtt kell elkezdeni, mielőtt a következő parenterális gyógyszer (pl. kis molekulatömegű heparinok) esedékes lenne, vagy a folyamatosan adagolt parenterális készítmény (pl. intravénásan adagolt, nem frakcionált heparin) abbahagyásakor kell megkezdeni.</w:t>
      </w:r>
    </w:p>
    <w:p w14:paraId="122FDBE1" w14:textId="77777777" w:rsidR="00DA41E2" w:rsidRPr="0097680E" w:rsidRDefault="00DA41E2" w:rsidP="00DA41E2">
      <w:pPr>
        <w:pStyle w:val="Default"/>
        <w:rPr>
          <w:sz w:val="22"/>
          <w:szCs w:val="22"/>
        </w:rPr>
      </w:pPr>
    </w:p>
    <w:p w14:paraId="51130D65" w14:textId="77777777" w:rsidR="00DA41E2" w:rsidRPr="0097680E" w:rsidRDefault="00CA44EA" w:rsidP="00DA41E2">
      <w:pPr>
        <w:pStyle w:val="Default"/>
        <w:rPr>
          <w:sz w:val="22"/>
          <w:szCs w:val="22"/>
        </w:rPr>
      </w:pPr>
      <w:r w:rsidRPr="0097680E">
        <w:rPr>
          <w:i/>
          <w:iCs/>
          <w:sz w:val="22"/>
          <w:szCs w:val="22"/>
        </w:rPr>
        <w:t xml:space="preserve">Átállás </w:t>
      </w:r>
      <w:r w:rsidR="00A63647" w:rsidRPr="0097680E">
        <w:rPr>
          <w:i/>
          <w:iCs/>
          <w:sz w:val="22"/>
          <w:szCs w:val="22"/>
        </w:rPr>
        <w:t>Xerdoxo-</w:t>
      </w:r>
      <w:r w:rsidRPr="0097680E">
        <w:rPr>
          <w:i/>
          <w:iCs/>
          <w:sz w:val="22"/>
          <w:szCs w:val="22"/>
        </w:rPr>
        <w:t>ról</w:t>
      </w:r>
      <w:r w:rsidR="00DA41E2" w:rsidRPr="0097680E">
        <w:rPr>
          <w:i/>
          <w:iCs/>
          <w:sz w:val="22"/>
          <w:szCs w:val="22"/>
        </w:rPr>
        <w:t xml:space="preserve"> parenterális antikoagulánsra </w:t>
      </w:r>
    </w:p>
    <w:p w14:paraId="62F5C08B" w14:textId="77777777" w:rsidR="00DA41E2" w:rsidRPr="0097680E" w:rsidRDefault="00326736" w:rsidP="00DA41E2">
      <w:pPr>
        <w:pStyle w:val="Default"/>
        <w:rPr>
          <w:sz w:val="22"/>
          <w:szCs w:val="22"/>
        </w:rPr>
      </w:pPr>
      <w:r w:rsidRPr="0097680E">
        <w:rPr>
          <w:sz w:val="22"/>
          <w:szCs w:val="22"/>
        </w:rPr>
        <w:t>Abba kell hagyni a Xerdoxo alkalmazását és a</w:t>
      </w:r>
      <w:r w:rsidR="00DA41E2" w:rsidRPr="0097680E">
        <w:rPr>
          <w:sz w:val="22"/>
          <w:szCs w:val="22"/>
        </w:rPr>
        <w:t xml:space="preserve"> parenterális antikoaguláns e</w:t>
      </w:r>
      <w:r w:rsidR="00CA44EA" w:rsidRPr="0097680E">
        <w:rPr>
          <w:sz w:val="22"/>
          <w:szCs w:val="22"/>
        </w:rPr>
        <w:t xml:space="preserve">lső adagját a </w:t>
      </w:r>
      <w:r w:rsidR="00A63647" w:rsidRPr="0097680E">
        <w:rPr>
          <w:sz w:val="22"/>
          <w:szCs w:val="22"/>
        </w:rPr>
        <w:t>Xerdoxo</w:t>
      </w:r>
      <w:r w:rsidR="00DA41E2" w:rsidRPr="0097680E">
        <w:rPr>
          <w:sz w:val="22"/>
          <w:szCs w:val="22"/>
        </w:rPr>
        <w:t xml:space="preserve"> következő adagja bevételének időpontjában kell beadni.</w:t>
      </w:r>
    </w:p>
    <w:p w14:paraId="08E88112" w14:textId="77777777" w:rsidR="00CA44EA" w:rsidRPr="0097680E" w:rsidRDefault="00CA44EA" w:rsidP="00DA41E2">
      <w:pPr>
        <w:pStyle w:val="Default"/>
        <w:rPr>
          <w:sz w:val="22"/>
          <w:szCs w:val="22"/>
        </w:rPr>
      </w:pPr>
    </w:p>
    <w:p w14:paraId="5AAC4A95" w14:textId="77777777" w:rsidR="00C658D8" w:rsidRPr="0097680E" w:rsidRDefault="00C658D8" w:rsidP="00C658D8">
      <w:pPr>
        <w:pStyle w:val="Default"/>
        <w:rPr>
          <w:sz w:val="22"/>
          <w:szCs w:val="22"/>
          <w:u w:val="single"/>
        </w:rPr>
      </w:pPr>
      <w:r w:rsidRPr="0097680E">
        <w:rPr>
          <w:sz w:val="22"/>
          <w:szCs w:val="22"/>
          <w:u w:val="single"/>
        </w:rPr>
        <w:t>Különleges betegcsoportok</w:t>
      </w:r>
    </w:p>
    <w:p w14:paraId="1EB61511" w14:textId="77777777" w:rsidR="00C658D8" w:rsidRPr="0097680E" w:rsidRDefault="00C658D8" w:rsidP="00DA41E2">
      <w:pPr>
        <w:pStyle w:val="Default"/>
        <w:rPr>
          <w:i/>
          <w:iCs/>
          <w:sz w:val="22"/>
          <w:szCs w:val="22"/>
        </w:rPr>
      </w:pPr>
    </w:p>
    <w:p w14:paraId="4A52E5F9" w14:textId="77777777" w:rsidR="00DA41E2" w:rsidRPr="0097680E" w:rsidRDefault="00DA41E2" w:rsidP="00DA41E2">
      <w:pPr>
        <w:pStyle w:val="Default"/>
        <w:rPr>
          <w:sz w:val="22"/>
          <w:szCs w:val="22"/>
        </w:rPr>
      </w:pPr>
      <w:r w:rsidRPr="0097680E">
        <w:rPr>
          <w:i/>
          <w:iCs/>
          <w:sz w:val="22"/>
          <w:szCs w:val="22"/>
        </w:rPr>
        <w:t xml:space="preserve">Vesekárosodás </w:t>
      </w:r>
    </w:p>
    <w:p w14:paraId="694D4F28" w14:textId="77777777" w:rsidR="0061400D" w:rsidRPr="0097680E" w:rsidRDefault="0061400D" w:rsidP="00DA41E2">
      <w:pPr>
        <w:pStyle w:val="Default"/>
        <w:rPr>
          <w:sz w:val="22"/>
          <w:szCs w:val="22"/>
        </w:rPr>
      </w:pPr>
      <w:r w:rsidRPr="0097680E">
        <w:rPr>
          <w:sz w:val="22"/>
          <w:szCs w:val="22"/>
        </w:rPr>
        <w:lastRenderedPageBreak/>
        <w:t>Felnőttek:</w:t>
      </w:r>
    </w:p>
    <w:p w14:paraId="55E2993B" w14:textId="05B0C792" w:rsidR="00DA41E2" w:rsidRPr="0097680E" w:rsidRDefault="00DA41E2" w:rsidP="00DA41E2">
      <w:pPr>
        <w:pStyle w:val="Default"/>
        <w:rPr>
          <w:sz w:val="22"/>
          <w:szCs w:val="22"/>
        </w:rPr>
      </w:pPr>
      <w:r w:rsidRPr="0097680E">
        <w:rPr>
          <w:sz w:val="22"/>
          <w:szCs w:val="22"/>
        </w:rPr>
        <w:t>A súlyos vesekárosodásban (kreatinin-clearance 15</w:t>
      </w:r>
      <w:r w:rsidR="000E1B69" w:rsidRPr="0097680E">
        <w:rPr>
          <w:sz w:val="22"/>
          <w:szCs w:val="22"/>
        </w:rPr>
        <w:noBreakHyphen/>
      </w:r>
      <w:r w:rsidRPr="0097680E">
        <w:rPr>
          <w:sz w:val="22"/>
          <w:szCs w:val="22"/>
        </w:rPr>
        <w:t>29</w:t>
      </w:r>
      <w:r w:rsidR="0061400D" w:rsidRPr="0097680E">
        <w:rPr>
          <w:sz w:val="22"/>
          <w:szCs w:val="22"/>
        </w:rPr>
        <w:t> </w:t>
      </w:r>
      <w:r w:rsidRPr="0097680E">
        <w:rPr>
          <w:sz w:val="22"/>
          <w:szCs w:val="22"/>
        </w:rPr>
        <w:t>ml/perc) szenvedő betegekkel kapcsolatban rendelkezésre álló korlátozott klinikai adatok azt jelzik, hogy a rivaroxab</w:t>
      </w:r>
      <w:r w:rsidR="003928C9">
        <w:rPr>
          <w:sz w:val="22"/>
          <w:szCs w:val="22"/>
        </w:rPr>
        <w:t>á</w:t>
      </w:r>
      <w:r w:rsidRPr="0097680E">
        <w:rPr>
          <w:sz w:val="22"/>
          <w:szCs w:val="22"/>
        </w:rPr>
        <w:t>n plazmakoncentrációja jelentősen em</w:t>
      </w:r>
      <w:r w:rsidR="00602493" w:rsidRPr="0097680E">
        <w:rPr>
          <w:sz w:val="22"/>
          <w:szCs w:val="22"/>
        </w:rPr>
        <w:t xml:space="preserve">elkedett. Ezért a </w:t>
      </w:r>
      <w:r w:rsidR="000E1B69" w:rsidRPr="0097680E">
        <w:rPr>
          <w:sz w:val="22"/>
          <w:szCs w:val="22"/>
        </w:rPr>
        <w:t>Xerdoxo-</w:t>
      </w:r>
      <w:r w:rsidR="00602493" w:rsidRPr="0097680E">
        <w:rPr>
          <w:sz w:val="22"/>
          <w:szCs w:val="22"/>
        </w:rPr>
        <w:t xml:space="preserve">t </w:t>
      </w:r>
      <w:r w:rsidRPr="0097680E">
        <w:rPr>
          <w:sz w:val="22"/>
          <w:szCs w:val="22"/>
        </w:rPr>
        <w:t>az ilyen betegeknél óvatosan kell alkalmazni. Alkalmazása nem javasolt olyan betegeknél, akiknél a kreatinin-clearance-értéke &lt;</w:t>
      </w:r>
      <w:r w:rsidR="000E1B69" w:rsidRPr="0097680E">
        <w:rPr>
          <w:sz w:val="22"/>
          <w:szCs w:val="22"/>
        </w:rPr>
        <w:t> </w:t>
      </w:r>
      <w:r w:rsidRPr="0097680E">
        <w:rPr>
          <w:sz w:val="22"/>
          <w:szCs w:val="22"/>
        </w:rPr>
        <w:t>15</w:t>
      </w:r>
      <w:r w:rsidR="000E1B69" w:rsidRPr="0097680E">
        <w:rPr>
          <w:sz w:val="22"/>
          <w:szCs w:val="22"/>
        </w:rPr>
        <w:t> </w:t>
      </w:r>
      <w:r w:rsidRPr="0097680E">
        <w:rPr>
          <w:sz w:val="22"/>
          <w:szCs w:val="22"/>
        </w:rPr>
        <w:t xml:space="preserve">ml/perc (lásd 4.4 és 5.2 pont). </w:t>
      </w:r>
    </w:p>
    <w:p w14:paraId="711D5541" w14:textId="77777777" w:rsidR="00DA41E2" w:rsidRPr="0097680E" w:rsidRDefault="00DA41E2" w:rsidP="00DA41E2">
      <w:pPr>
        <w:pStyle w:val="Default"/>
        <w:rPr>
          <w:sz w:val="22"/>
          <w:szCs w:val="22"/>
        </w:rPr>
      </w:pPr>
    </w:p>
    <w:p w14:paraId="0D5CA33D" w14:textId="0D56D182" w:rsidR="000E1B69" w:rsidRPr="0097680E" w:rsidRDefault="00C658D8" w:rsidP="00DA41E2">
      <w:pPr>
        <w:pStyle w:val="Default"/>
        <w:rPr>
          <w:sz w:val="22"/>
          <w:szCs w:val="22"/>
        </w:rPr>
      </w:pPr>
      <w:r w:rsidRPr="0097680E">
        <w:rPr>
          <w:sz w:val="22"/>
          <w:szCs w:val="22"/>
        </w:rPr>
        <w:t>Mérsékelt fokú</w:t>
      </w:r>
      <w:r w:rsidR="00DA41E2" w:rsidRPr="0097680E">
        <w:rPr>
          <w:sz w:val="22"/>
          <w:szCs w:val="22"/>
        </w:rPr>
        <w:t xml:space="preserve"> (kreatinin-clearance 30</w:t>
      </w:r>
      <w:r w:rsidR="000E1B69" w:rsidRPr="0097680E">
        <w:rPr>
          <w:sz w:val="22"/>
          <w:szCs w:val="22"/>
        </w:rPr>
        <w:noBreakHyphen/>
      </w:r>
      <w:r w:rsidR="00DA41E2" w:rsidRPr="0097680E">
        <w:rPr>
          <w:sz w:val="22"/>
          <w:szCs w:val="22"/>
        </w:rPr>
        <w:t>49</w:t>
      </w:r>
      <w:r w:rsidR="0061400D" w:rsidRPr="0097680E">
        <w:rPr>
          <w:sz w:val="22"/>
          <w:szCs w:val="22"/>
        </w:rPr>
        <w:t> </w:t>
      </w:r>
      <w:r w:rsidR="00DA41E2" w:rsidRPr="0097680E">
        <w:rPr>
          <w:sz w:val="22"/>
          <w:szCs w:val="22"/>
        </w:rPr>
        <w:t>ml/perc) vagy súlyos (kreatinin-clearance 15</w:t>
      </w:r>
      <w:r w:rsidR="000E1B69" w:rsidRPr="0097680E">
        <w:rPr>
          <w:sz w:val="22"/>
          <w:szCs w:val="22"/>
        </w:rPr>
        <w:noBreakHyphen/>
      </w:r>
      <w:r w:rsidR="00DA41E2" w:rsidRPr="0097680E">
        <w:rPr>
          <w:sz w:val="22"/>
          <w:szCs w:val="22"/>
        </w:rPr>
        <w:t>29</w:t>
      </w:r>
      <w:r w:rsidR="0061400D" w:rsidRPr="0097680E">
        <w:rPr>
          <w:sz w:val="22"/>
          <w:szCs w:val="22"/>
        </w:rPr>
        <w:t> </w:t>
      </w:r>
      <w:r w:rsidR="00DA41E2" w:rsidRPr="0097680E">
        <w:rPr>
          <w:sz w:val="22"/>
          <w:szCs w:val="22"/>
        </w:rPr>
        <w:t>ml/perc) vesekárosodásban szenvedő betegekre az alábbi adagolási javaslat vonatkozik:</w:t>
      </w:r>
    </w:p>
    <w:p w14:paraId="35EF221E" w14:textId="77777777" w:rsidR="00DA41E2" w:rsidRPr="0097680E" w:rsidRDefault="00DA41E2" w:rsidP="00DA41E2">
      <w:pPr>
        <w:pStyle w:val="Default"/>
        <w:rPr>
          <w:sz w:val="22"/>
          <w:szCs w:val="22"/>
        </w:rPr>
      </w:pPr>
    </w:p>
    <w:p w14:paraId="31FCB343" w14:textId="56B0121C" w:rsidR="00DA41E2" w:rsidRPr="0097680E" w:rsidRDefault="00DA41E2" w:rsidP="00DA41E2">
      <w:pPr>
        <w:pStyle w:val="Default"/>
        <w:ind w:left="567" w:hanging="568"/>
        <w:rPr>
          <w:sz w:val="22"/>
          <w:szCs w:val="22"/>
        </w:rPr>
      </w:pPr>
      <w:r w:rsidRPr="0097680E">
        <w:rPr>
          <w:rFonts w:ascii="Arial" w:hAnsi="Arial" w:cs="Arial"/>
          <w:sz w:val="22"/>
          <w:szCs w:val="22"/>
        </w:rPr>
        <w:t xml:space="preserve">- </w:t>
      </w:r>
      <w:r w:rsidR="00602493" w:rsidRPr="0097680E">
        <w:rPr>
          <w:rFonts w:ascii="Arial" w:hAnsi="Arial" w:cs="Arial"/>
          <w:sz w:val="22"/>
          <w:szCs w:val="22"/>
        </w:rPr>
        <w:tab/>
      </w:r>
      <w:r w:rsidR="00602493" w:rsidRPr="0097680E">
        <w:rPr>
          <w:sz w:val="22"/>
          <w:szCs w:val="22"/>
        </w:rPr>
        <w:t>N</w:t>
      </w:r>
      <w:r w:rsidRPr="0097680E">
        <w:rPr>
          <w:sz w:val="22"/>
          <w:szCs w:val="22"/>
        </w:rPr>
        <w:t xml:space="preserve">em valvularis eredetű pitvarfibrillációban szenvedő betegeknél a stroke és systemás embolisatio megelőzésére az ajánlott </w:t>
      </w:r>
      <w:r w:rsidR="008D4C1C" w:rsidRPr="0097680E">
        <w:rPr>
          <w:sz w:val="22"/>
          <w:szCs w:val="22"/>
        </w:rPr>
        <w:t xml:space="preserve">dózis </w:t>
      </w:r>
      <w:r w:rsidRPr="0097680E">
        <w:rPr>
          <w:sz w:val="22"/>
          <w:szCs w:val="22"/>
        </w:rPr>
        <w:t>naponta egyszer 15</w:t>
      </w:r>
      <w:r w:rsidR="002647DC" w:rsidRPr="0097680E">
        <w:rPr>
          <w:noProof/>
        </w:rPr>
        <w:t> </w:t>
      </w:r>
      <w:r w:rsidRPr="0097680E">
        <w:rPr>
          <w:sz w:val="22"/>
          <w:szCs w:val="22"/>
        </w:rPr>
        <w:t xml:space="preserve">mg (lásd 5.2 pont). </w:t>
      </w:r>
    </w:p>
    <w:p w14:paraId="4675ED6D" w14:textId="77777777" w:rsidR="00602493" w:rsidRPr="0097680E" w:rsidRDefault="00602493" w:rsidP="00DA41E2">
      <w:pPr>
        <w:pStyle w:val="Default"/>
        <w:ind w:left="567" w:hanging="568"/>
        <w:rPr>
          <w:sz w:val="22"/>
          <w:szCs w:val="22"/>
        </w:rPr>
      </w:pPr>
    </w:p>
    <w:p w14:paraId="35225181" w14:textId="3BB3AA9E" w:rsidR="00DA41E2" w:rsidRPr="0097680E" w:rsidRDefault="00DA41E2" w:rsidP="00DA41E2">
      <w:pPr>
        <w:pStyle w:val="Default"/>
        <w:ind w:left="567" w:hanging="568"/>
        <w:rPr>
          <w:sz w:val="22"/>
          <w:szCs w:val="22"/>
        </w:rPr>
      </w:pPr>
      <w:r w:rsidRPr="0097680E">
        <w:rPr>
          <w:rFonts w:ascii="Arial" w:hAnsi="Arial" w:cs="Arial"/>
          <w:sz w:val="22"/>
          <w:szCs w:val="22"/>
        </w:rPr>
        <w:t xml:space="preserve">- </w:t>
      </w:r>
      <w:r w:rsidR="00602493" w:rsidRPr="0097680E">
        <w:rPr>
          <w:rFonts w:ascii="Arial" w:hAnsi="Arial" w:cs="Arial"/>
          <w:sz w:val="22"/>
          <w:szCs w:val="22"/>
        </w:rPr>
        <w:tab/>
      </w:r>
      <w:r w:rsidRPr="0097680E">
        <w:rPr>
          <w:sz w:val="22"/>
          <w:szCs w:val="22"/>
        </w:rPr>
        <w:t>MVT kezelésére, PE kezelésére és a visszetérő MVT valamint PE megelőzésére: a b</w:t>
      </w:r>
      <w:r w:rsidR="00602493" w:rsidRPr="0097680E">
        <w:rPr>
          <w:sz w:val="22"/>
          <w:szCs w:val="22"/>
        </w:rPr>
        <w:t>etegeket naponta kétszer 15</w:t>
      </w:r>
      <w:r w:rsidR="0061400D" w:rsidRPr="0097680E">
        <w:rPr>
          <w:sz w:val="22"/>
          <w:szCs w:val="22"/>
        </w:rPr>
        <w:t> </w:t>
      </w:r>
      <w:r w:rsidR="00602493" w:rsidRPr="0097680E">
        <w:rPr>
          <w:sz w:val="22"/>
          <w:szCs w:val="22"/>
        </w:rPr>
        <w:t>mg-</w:t>
      </w:r>
      <w:r w:rsidRPr="0097680E">
        <w:rPr>
          <w:sz w:val="22"/>
          <w:szCs w:val="22"/>
        </w:rPr>
        <w:t xml:space="preserve">al kell kezelni az első három héten. </w:t>
      </w:r>
    </w:p>
    <w:p w14:paraId="009D92B7" w14:textId="47F4569F" w:rsidR="00DA41E2" w:rsidRPr="0097680E" w:rsidRDefault="00DA41E2" w:rsidP="00DA41E2">
      <w:pPr>
        <w:pStyle w:val="Default"/>
        <w:ind w:left="567"/>
        <w:rPr>
          <w:sz w:val="22"/>
          <w:szCs w:val="22"/>
        </w:rPr>
      </w:pPr>
      <w:r w:rsidRPr="0097680E">
        <w:rPr>
          <w:sz w:val="22"/>
          <w:szCs w:val="22"/>
        </w:rPr>
        <w:t xml:space="preserve">Ezután az ajánlott </w:t>
      </w:r>
      <w:r w:rsidR="008D4C1C" w:rsidRPr="0097680E">
        <w:rPr>
          <w:sz w:val="22"/>
          <w:szCs w:val="22"/>
        </w:rPr>
        <w:t>dózis</w:t>
      </w:r>
      <w:r w:rsidRPr="0097680E">
        <w:rPr>
          <w:sz w:val="22"/>
          <w:szCs w:val="22"/>
        </w:rPr>
        <w:t xml:space="preserve"> naponta egyszer 20</w:t>
      </w:r>
      <w:r w:rsidR="002647DC" w:rsidRPr="0097680E">
        <w:rPr>
          <w:noProof/>
        </w:rPr>
        <w:t> </w:t>
      </w:r>
      <w:r w:rsidRPr="0097680E">
        <w:rPr>
          <w:sz w:val="22"/>
          <w:szCs w:val="22"/>
        </w:rPr>
        <w:t>mg. A</w:t>
      </w:r>
      <w:r w:rsidR="008D4C1C" w:rsidRPr="0097680E">
        <w:rPr>
          <w:sz w:val="22"/>
          <w:szCs w:val="22"/>
        </w:rPr>
        <w:t xml:space="preserve"> dózis</w:t>
      </w:r>
      <w:r w:rsidRPr="0097680E">
        <w:rPr>
          <w:sz w:val="22"/>
          <w:szCs w:val="22"/>
        </w:rPr>
        <w:t xml:space="preserve"> napi egyszer 20</w:t>
      </w:r>
      <w:r w:rsidR="002647DC" w:rsidRPr="0097680E">
        <w:rPr>
          <w:noProof/>
        </w:rPr>
        <w:t> </w:t>
      </w:r>
      <w:r w:rsidRPr="0097680E">
        <w:rPr>
          <w:sz w:val="22"/>
          <w:szCs w:val="22"/>
        </w:rPr>
        <w:t>mg-ról napi egyszer 15</w:t>
      </w:r>
      <w:r w:rsidR="0061400D" w:rsidRPr="0097680E">
        <w:rPr>
          <w:sz w:val="22"/>
          <w:szCs w:val="22"/>
        </w:rPr>
        <w:t> </w:t>
      </w:r>
      <w:r w:rsidRPr="0097680E">
        <w:rPr>
          <w:sz w:val="22"/>
          <w:szCs w:val="22"/>
        </w:rPr>
        <w:t>mg-ra való csökkentését meg kell fontolni, ha a beteg becsült vérzési kockázata nagyobb, mint a visszatérő MVT és PE kockázata. A 15</w:t>
      </w:r>
      <w:r w:rsidR="002647DC" w:rsidRPr="0097680E">
        <w:rPr>
          <w:noProof/>
        </w:rPr>
        <w:t> </w:t>
      </w:r>
      <w:r w:rsidRPr="0097680E">
        <w:rPr>
          <w:sz w:val="22"/>
          <w:szCs w:val="22"/>
        </w:rPr>
        <w:t xml:space="preserve">mg alkalmazásának ajánlása farmakokinetikai modellezésen alapul, és nem vizsgálták ebben a klinikai környezetben (lásd 4.4, 5.1 és 5.2 pont). </w:t>
      </w:r>
    </w:p>
    <w:p w14:paraId="38122995" w14:textId="03ABE90F" w:rsidR="005B431E" w:rsidRPr="0097680E" w:rsidRDefault="005B431E" w:rsidP="005B431E">
      <w:pPr>
        <w:pStyle w:val="Default"/>
        <w:ind w:left="567"/>
        <w:rPr>
          <w:sz w:val="22"/>
          <w:szCs w:val="22"/>
        </w:rPr>
      </w:pPr>
      <w:r w:rsidRPr="0097680E">
        <w:rPr>
          <w:sz w:val="22"/>
          <w:szCs w:val="22"/>
        </w:rPr>
        <w:t xml:space="preserve">Amennyiben az ajánlott </w:t>
      </w:r>
      <w:r w:rsidR="008D4C1C" w:rsidRPr="0097680E">
        <w:rPr>
          <w:sz w:val="22"/>
          <w:szCs w:val="22"/>
        </w:rPr>
        <w:t>dózis</w:t>
      </w:r>
      <w:r w:rsidRPr="0097680E">
        <w:rPr>
          <w:sz w:val="22"/>
          <w:szCs w:val="22"/>
        </w:rPr>
        <w:t xml:space="preserve"> naponta egyszer 10</w:t>
      </w:r>
      <w:r w:rsidR="002647DC" w:rsidRPr="0097680E">
        <w:rPr>
          <w:noProof/>
        </w:rPr>
        <w:t> </w:t>
      </w:r>
      <w:r w:rsidRPr="0097680E">
        <w:rPr>
          <w:sz w:val="22"/>
          <w:szCs w:val="22"/>
        </w:rPr>
        <w:t>mg, ennek módosítása nem szükséges.</w:t>
      </w:r>
    </w:p>
    <w:p w14:paraId="2BD20E53" w14:textId="77777777" w:rsidR="00602493" w:rsidRPr="0097680E" w:rsidRDefault="00602493" w:rsidP="00DA41E2">
      <w:pPr>
        <w:pStyle w:val="Default"/>
        <w:ind w:left="567"/>
        <w:rPr>
          <w:sz w:val="22"/>
          <w:szCs w:val="22"/>
        </w:rPr>
      </w:pPr>
    </w:p>
    <w:p w14:paraId="347C5940" w14:textId="75188903" w:rsidR="00DA41E2" w:rsidRPr="0097680E" w:rsidRDefault="00DA41E2" w:rsidP="00DA41E2">
      <w:pPr>
        <w:pStyle w:val="Default"/>
        <w:rPr>
          <w:sz w:val="22"/>
          <w:szCs w:val="22"/>
        </w:rPr>
      </w:pPr>
      <w:r w:rsidRPr="0097680E">
        <w:rPr>
          <w:sz w:val="22"/>
          <w:szCs w:val="22"/>
        </w:rPr>
        <w:t xml:space="preserve">Nem szükséges a </w:t>
      </w:r>
      <w:r w:rsidR="008D4C1C" w:rsidRPr="0097680E">
        <w:rPr>
          <w:sz w:val="22"/>
          <w:szCs w:val="22"/>
        </w:rPr>
        <w:t>dózis módo</w:t>
      </w:r>
      <w:r w:rsidRPr="0097680E">
        <w:rPr>
          <w:sz w:val="22"/>
          <w:szCs w:val="22"/>
        </w:rPr>
        <w:t>sítása enyhe vesekárosodásban (kreatinin-clearance 50</w:t>
      </w:r>
      <w:r w:rsidR="000E1B69" w:rsidRPr="0097680E">
        <w:rPr>
          <w:sz w:val="22"/>
          <w:szCs w:val="22"/>
        </w:rPr>
        <w:noBreakHyphen/>
      </w:r>
      <w:r w:rsidRPr="0097680E">
        <w:rPr>
          <w:sz w:val="22"/>
          <w:szCs w:val="22"/>
        </w:rPr>
        <w:t>80</w:t>
      </w:r>
      <w:r w:rsidR="0061400D" w:rsidRPr="0097680E">
        <w:rPr>
          <w:sz w:val="22"/>
          <w:szCs w:val="22"/>
        </w:rPr>
        <w:t> </w:t>
      </w:r>
      <w:r w:rsidRPr="0097680E">
        <w:rPr>
          <w:sz w:val="22"/>
          <w:szCs w:val="22"/>
        </w:rPr>
        <w:t>ml/perc) szenvedő betegeknél (lásd 5.2 pont).</w:t>
      </w:r>
    </w:p>
    <w:p w14:paraId="2178B096" w14:textId="77777777" w:rsidR="0061400D" w:rsidRPr="0097680E" w:rsidRDefault="0061400D" w:rsidP="0061400D">
      <w:pPr>
        <w:pStyle w:val="Default"/>
        <w:rPr>
          <w:sz w:val="22"/>
          <w:szCs w:val="22"/>
        </w:rPr>
      </w:pPr>
    </w:p>
    <w:p w14:paraId="2E1B3725" w14:textId="77777777" w:rsidR="0061400D" w:rsidRPr="0097680E" w:rsidRDefault="0061400D" w:rsidP="0061400D">
      <w:pPr>
        <w:pStyle w:val="Default"/>
        <w:rPr>
          <w:sz w:val="22"/>
          <w:szCs w:val="22"/>
        </w:rPr>
      </w:pPr>
      <w:r w:rsidRPr="0097680E">
        <w:rPr>
          <w:sz w:val="22"/>
          <w:szCs w:val="22"/>
        </w:rPr>
        <w:t xml:space="preserve">Gyermekek és serdülők </w:t>
      </w:r>
    </w:p>
    <w:p w14:paraId="651F594F" w14:textId="77777777" w:rsidR="0061400D" w:rsidRPr="008D566F" w:rsidRDefault="0061400D" w:rsidP="008D566F">
      <w:pPr>
        <w:numPr>
          <w:ilvl w:val="0"/>
          <w:numId w:val="47"/>
        </w:numPr>
        <w:ind w:left="567" w:hanging="567"/>
        <w:rPr>
          <w:noProof/>
        </w:rPr>
      </w:pPr>
      <w:r w:rsidRPr="0097680E">
        <w:rPr>
          <w:szCs w:val="22"/>
          <w:lang w:val="hu-HU"/>
        </w:rPr>
        <w:t>-</w:t>
      </w:r>
      <w:r w:rsidRPr="008D566F">
        <w:rPr>
          <w:noProof/>
          <w:lang w:val="hu-HU"/>
        </w:rPr>
        <w:t xml:space="preserve">Enyhe vesekárosodásban szenvedő gyermekek és serdülők (a glomeruláris filtrációs ráta 50 - </w:t>
      </w:r>
      <w:r w:rsidRPr="008D566F">
        <w:rPr>
          <w:rFonts w:hint="eastAsia"/>
          <w:noProof/>
          <w:lang w:val="hu-HU"/>
        </w:rPr>
        <w:t>≤</w:t>
      </w:r>
      <w:r w:rsidRPr="008D566F">
        <w:rPr>
          <w:noProof/>
          <w:lang w:val="hu-HU"/>
        </w:rPr>
        <w:t xml:space="preserve"> 80</w:t>
      </w:r>
      <w:r w:rsidRPr="0097680E">
        <w:rPr>
          <w:noProof/>
          <w:lang w:val="hu-HU"/>
        </w:rPr>
        <w:t> </w:t>
      </w:r>
      <w:r w:rsidRPr="008D566F">
        <w:rPr>
          <w:noProof/>
          <w:lang w:val="hu-HU"/>
        </w:rPr>
        <w:t>ml/perc/1,73 m</w:t>
      </w:r>
      <w:r w:rsidRPr="008D566F">
        <w:rPr>
          <w:noProof/>
          <w:vertAlign w:val="superscript"/>
          <w:lang w:val="hu-HU"/>
        </w:rPr>
        <w:t>2</w:t>
      </w:r>
      <w:r w:rsidRPr="008D566F">
        <w:rPr>
          <w:noProof/>
          <w:lang w:val="hu-HU"/>
        </w:rPr>
        <w:t xml:space="preserve">): nem szükséges a dózis módosítása a felnőttektől származó adatok, valamint a gyermekgyógyászati betegektől származó korlátozott adatok alapján (lásd 5.2 pont). </w:t>
      </w:r>
    </w:p>
    <w:p w14:paraId="7EB227DA" w14:textId="77777777" w:rsidR="0061400D" w:rsidRPr="008D566F" w:rsidRDefault="0061400D" w:rsidP="008D566F">
      <w:pPr>
        <w:numPr>
          <w:ilvl w:val="0"/>
          <w:numId w:val="47"/>
        </w:numPr>
        <w:ind w:left="567" w:hanging="567"/>
        <w:rPr>
          <w:noProof/>
        </w:rPr>
      </w:pPr>
      <w:r w:rsidRPr="008D566F">
        <w:rPr>
          <w:noProof/>
          <w:lang w:val="hu-HU"/>
        </w:rPr>
        <w:t>-Közepes vagy súlyos vesekárosodásban szenvedő gyermekek és serdülők (a glomeruláris filtrációs ráta &lt; 50</w:t>
      </w:r>
      <w:r w:rsidRPr="0097680E">
        <w:rPr>
          <w:noProof/>
          <w:lang w:val="hu-HU"/>
        </w:rPr>
        <w:t> </w:t>
      </w:r>
      <w:r w:rsidRPr="008D566F">
        <w:rPr>
          <w:noProof/>
          <w:lang w:val="hu-HU"/>
        </w:rPr>
        <w:t>ml/perc/1,73 m</w:t>
      </w:r>
      <w:r w:rsidRPr="008D566F">
        <w:rPr>
          <w:noProof/>
          <w:vertAlign w:val="superscript"/>
          <w:lang w:val="hu-HU"/>
        </w:rPr>
        <w:t>2</w:t>
      </w:r>
      <w:r w:rsidRPr="008D566F">
        <w:rPr>
          <w:noProof/>
          <w:lang w:val="hu-HU"/>
        </w:rPr>
        <w:t>): a X</w:t>
      </w:r>
      <w:r w:rsidRPr="0097680E">
        <w:rPr>
          <w:noProof/>
          <w:lang w:val="hu-HU"/>
        </w:rPr>
        <w:t>erdoxo</w:t>
      </w:r>
      <w:r w:rsidRPr="008D566F">
        <w:rPr>
          <w:noProof/>
          <w:lang w:val="hu-HU"/>
        </w:rPr>
        <w:t xml:space="preserve"> alkalmazása nem javasolt, mert nincsenek rendelkezésre álló klinikai adatok (lásd 4.4 pont). </w:t>
      </w:r>
    </w:p>
    <w:p w14:paraId="13AFD594" w14:textId="77777777" w:rsidR="000E415C" w:rsidRPr="0097680E" w:rsidRDefault="000E415C" w:rsidP="004C23B5">
      <w:pPr>
        <w:pStyle w:val="Default"/>
        <w:rPr>
          <w:sz w:val="22"/>
          <w:szCs w:val="22"/>
        </w:rPr>
      </w:pPr>
    </w:p>
    <w:p w14:paraId="5BA13A26" w14:textId="77777777" w:rsidR="00DA41E2" w:rsidRPr="0097680E" w:rsidRDefault="00DA41E2" w:rsidP="00DA41E2">
      <w:pPr>
        <w:pStyle w:val="Default"/>
        <w:rPr>
          <w:sz w:val="22"/>
          <w:szCs w:val="22"/>
        </w:rPr>
      </w:pPr>
      <w:r w:rsidRPr="0097680E">
        <w:rPr>
          <w:i/>
          <w:iCs/>
          <w:sz w:val="22"/>
          <w:szCs w:val="22"/>
        </w:rPr>
        <w:t xml:space="preserve">Májkárosodás </w:t>
      </w:r>
    </w:p>
    <w:p w14:paraId="5340A429" w14:textId="77777777" w:rsidR="00197708" w:rsidRPr="0097680E" w:rsidRDefault="00DA41E2" w:rsidP="00DA41E2">
      <w:pPr>
        <w:pStyle w:val="Default"/>
        <w:rPr>
          <w:sz w:val="22"/>
          <w:szCs w:val="22"/>
        </w:rPr>
      </w:pPr>
      <w:r w:rsidRPr="0097680E">
        <w:rPr>
          <w:sz w:val="22"/>
          <w:szCs w:val="22"/>
        </w:rPr>
        <w:t xml:space="preserve">A </w:t>
      </w:r>
      <w:r w:rsidR="000E1B69" w:rsidRPr="0097680E">
        <w:rPr>
          <w:sz w:val="22"/>
          <w:szCs w:val="22"/>
        </w:rPr>
        <w:t>Xerdoxo</w:t>
      </w:r>
      <w:r w:rsidRPr="0097680E">
        <w:rPr>
          <w:sz w:val="22"/>
          <w:szCs w:val="22"/>
        </w:rPr>
        <w:t xml:space="preserve"> ellenjavallt olyan betegeknél, akik véralvadási zavarral és klinikailag jelentős vérzési kockázattal járó májbetegségben szenvednek, ideértve a Child-Pugh B és C stádiumban szenvedő cirrhosisos betegeket is (lásd 4.3 és 5.2 pont).</w:t>
      </w:r>
    </w:p>
    <w:p w14:paraId="71E6A95C" w14:textId="77777777" w:rsidR="0061400D" w:rsidRPr="0097680E" w:rsidRDefault="0061400D" w:rsidP="00DA41E2">
      <w:pPr>
        <w:pStyle w:val="Default"/>
        <w:rPr>
          <w:sz w:val="22"/>
          <w:szCs w:val="22"/>
        </w:rPr>
      </w:pPr>
      <w:r w:rsidRPr="0097680E">
        <w:rPr>
          <w:sz w:val="22"/>
          <w:szCs w:val="22"/>
        </w:rPr>
        <w:t>Nem állnak rendelkezésre klinikai adatok májkárosodásban szenvedő gyermekektől.</w:t>
      </w:r>
    </w:p>
    <w:p w14:paraId="38FC20EA" w14:textId="77777777" w:rsidR="00DA41E2" w:rsidRPr="0097680E" w:rsidRDefault="00DA41E2" w:rsidP="00DA41E2">
      <w:pPr>
        <w:pStyle w:val="Default"/>
        <w:rPr>
          <w:sz w:val="22"/>
          <w:szCs w:val="22"/>
        </w:rPr>
      </w:pPr>
    </w:p>
    <w:p w14:paraId="3B877977" w14:textId="77777777" w:rsidR="00DA41E2" w:rsidRPr="0097680E" w:rsidRDefault="00DA41E2" w:rsidP="00DA41E2">
      <w:pPr>
        <w:pStyle w:val="Default"/>
        <w:rPr>
          <w:sz w:val="22"/>
          <w:szCs w:val="22"/>
        </w:rPr>
      </w:pPr>
      <w:r w:rsidRPr="0097680E">
        <w:rPr>
          <w:i/>
          <w:iCs/>
          <w:sz w:val="22"/>
          <w:szCs w:val="22"/>
        </w:rPr>
        <w:t>Idő</w:t>
      </w:r>
      <w:r w:rsidR="00CA59AC" w:rsidRPr="0097680E">
        <w:rPr>
          <w:i/>
          <w:iCs/>
          <w:sz w:val="22"/>
          <w:szCs w:val="22"/>
        </w:rPr>
        <w:t>s</w:t>
      </w:r>
      <w:r w:rsidR="00221839" w:rsidRPr="0097680E">
        <w:rPr>
          <w:i/>
          <w:iCs/>
          <w:sz w:val="22"/>
          <w:szCs w:val="22"/>
        </w:rPr>
        <w:t>ek</w:t>
      </w:r>
    </w:p>
    <w:p w14:paraId="574B9682" w14:textId="77777777" w:rsidR="00DA41E2" w:rsidRPr="0097680E" w:rsidRDefault="00DA41E2" w:rsidP="00DA41E2">
      <w:pPr>
        <w:pStyle w:val="Default"/>
        <w:rPr>
          <w:sz w:val="22"/>
          <w:szCs w:val="22"/>
        </w:rPr>
      </w:pPr>
      <w:r w:rsidRPr="0097680E">
        <w:rPr>
          <w:sz w:val="22"/>
          <w:szCs w:val="22"/>
        </w:rPr>
        <w:t xml:space="preserve">Nem szükséges </w:t>
      </w:r>
      <w:r w:rsidR="008D4C1C" w:rsidRPr="0097680E">
        <w:rPr>
          <w:sz w:val="22"/>
          <w:szCs w:val="22"/>
        </w:rPr>
        <w:t xml:space="preserve">a dózis </w:t>
      </w:r>
      <w:r w:rsidRPr="0097680E">
        <w:rPr>
          <w:sz w:val="22"/>
          <w:szCs w:val="22"/>
        </w:rPr>
        <w:t xml:space="preserve">módosítása (lásd 5.2 pont). </w:t>
      </w:r>
    </w:p>
    <w:p w14:paraId="09D9CF9F" w14:textId="77777777" w:rsidR="00DA41E2" w:rsidRPr="0097680E" w:rsidRDefault="00DA41E2" w:rsidP="00DA41E2">
      <w:pPr>
        <w:pStyle w:val="Default"/>
        <w:rPr>
          <w:sz w:val="22"/>
          <w:szCs w:val="22"/>
        </w:rPr>
      </w:pPr>
    </w:p>
    <w:p w14:paraId="03FECACD" w14:textId="77777777" w:rsidR="00DA41E2" w:rsidRPr="0097680E" w:rsidRDefault="00DA41E2" w:rsidP="00DA41E2">
      <w:pPr>
        <w:pStyle w:val="Default"/>
        <w:rPr>
          <w:sz w:val="22"/>
          <w:szCs w:val="22"/>
        </w:rPr>
      </w:pPr>
      <w:r w:rsidRPr="0097680E">
        <w:rPr>
          <w:i/>
          <w:iCs/>
          <w:sz w:val="22"/>
          <w:szCs w:val="22"/>
        </w:rPr>
        <w:t>Test</w:t>
      </w:r>
      <w:r w:rsidR="00BE68D6" w:rsidRPr="0097680E">
        <w:rPr>
          <w:i/>
          <w:iCs/>
          <w:sz w:val="22"/>
          <w:szCs w:val="22"/>
        </w:rPr>
        <w:t>tömeg</w:t>
      </w:r>
      <w:r w:rsidRPr="0097680E">
        <w:rPr>
          <w:i/>
          <w:iCs/>
          <w:sz w:val="22"/>
          <w:szCs w:val="22"/>
        </w:rPr>
        <w:t xml:space="preserve"> </w:t>
      </w:r>
    </w:p>
    <w:p w14:paraId="60B6CB40" w14:textId="77777777" w:rsidR="002355A7" w:rsidRPr="0097680E" w:rsidRDefault="002355A7" w:rsidP="002355A7">
      <w:pPr>
        <w:spacing w:line="240" w:lineRule="auto"/>
        <w:rPr>
          <w:noProof/>
          <w:lang w:val="hu-HU"/>
        </w:rPr>
      </w:pPr>
      <w:r w:rsidRPr="0097680E">
        <w:rPr>
          <w:noProof/>
          <w:lang w:val="hu-HU"/>
        </w:rPr>
        <w:t xml:space="preserve">Nem szükséges </w:t>
      </w:r>
      <w:r w:rsidR="00107C0F" w:rsidRPr="0097680E">
        <w:rPr>
          <w:noProof/>
          <w:lang w:val="hu-HU"/>
        </w:rPr>
        <w:t>a dózis</w:t>
      </w:r>
      <w:r w:rsidRPr="0097680E">
        <w:rPr>
          <w:noProof/>
          <w:lang w:val="hu-HU"/>
        </w:rPr>
        <w:t xml:space="preserve"> módosítása</w:t>
      </w:r>
      <w:r w:rsidR="0061400D" w:rsidRPr="0097680E">
        <w:rPr>
          <w:noProof/>
          <w:lang w:val="hu-HU"/>
        </w:rPr>
        <w:t xml:space="preserve"> felnőtteknél</w:t>
      </w:r>
      <w:r w:rsidRPr="0097680E">
        <w:rPr>
          <w:noProof/>
          <w:lang w:val="hu-HU"/>
        </w:rPr>
        <w:t xml:space="preserve"> (lásd 5.2 pont)</w:t>
      </w:r>
      <w:r w:rsidR="0061400D" w:rsidRPr="0097680E">
        <w:rPr>
          <w:noProof/>
          <w:lang w:val="hu-HU"/>
        </w:rPr>
        <w:t>.</w:t>
      </w:r>
    </w:p>
    <w:p w14:paraId="5FA0399A" w14:textId="77777777" w:rsidR="000E1B69" w:rsidRPr="0097680E" w:rsidRDefault="0061400D" w:rsidP="00DA41E2">
      <w:pPr>
        <w:pStyle w:val="Default"/>
        <w:rPr>
          <w:sz w:val="22"/>
          <w:szCs w:val="22"/>
        </w:rPr>
      </w:pPr>
      <w:r w:rsidRPr="0097680E">
        <w:rPr>
          <w:sz w:val="22"/>
          <w:szCs w:val="22"/>
        </w:rPr>
        <w:t>Gyermekgyógyászati betegeknél a dózist a testtömeg alapján határozzák meg.</w:t>
      </w:r>
    </w:p>
    <w:p w14:paraId="20CEC39B" w14:textId="77777777" w:rsidR="0061400D" w:rsidRPr="0097680E" w:rsidRDefault="0061400D" w:rsidP="00DA41E2">
      <w:pPr>
        <w:pStyle w:val="Default"/>
        <w:rPr>
          <w:i/>
          <w:iCs/>
          <w:sz w:val="22"/>
          <w:szCs w:val="22"/>
        </w:rPr>
      </w:pPr>
    </w:p>
    <w:p w14:paraId="3732D20C" w14:textId="77777777" w:rsidR="00DA41E2" w:rsidRPr="0097680E" w:rsidRDefault="00DA41E2" w:rsidP="00DA41E2">
      <w:pPr>
        <w:pStyle w:val="Default"/>
        <w:rPr>
          <w:sz w:val="22"/>
          <w:szCs w:val="22"/>
        </w:rPr>
      </w:pPr>
      <w:r w:rsidRPr="0097680E">
        <w:rPr>
          <w:i/>
          <w:iCs/>
          <w:sz w:val="22"/>
          <w:szCs w:val="22"/>
        </w:rPr>
        <w:t xml:space="preserve">Nemi különbségek </w:t>
      </w:r>
    </w:p>
    <w:p w14:paraId="33B0EDCD" w14:textId="77777777" w:rsidR="00DA41E2" w:rsidRPr="0097680E" w:rsidRDefault="00DA41E2" w:rsidP="00DA41E2">
      <w:pPr>
        <w:pStyle w:val="Default"/>
        <w:rPr>
          <w:sz w:val="22"/>
          <w:szCs w:val="22"/>
        </w:rPr>
      </w:pPr>
      <w:r w:rsidRPr="0097680E">
        <w:rPr>
          <w:sz w:val="22"/>
          <w:szCs w:val="22"/>
        </w:rPr>
        <w:t>Nem szükséges a</w:t>
      </w:r>
      <w:r w:rsidR="008D4C1C" w:rsidRPr="0097680E">
        <w:rPr>
          <w:sz w:val="22"/>
          <w:szCs w:val="22"/>
        </w:rPr>
        <w:t xml:space="preserve"> dózis </w:t>
      </w:r>
      <w:r w:rsidRPr="0097680E">
        <w:rPr>
          <w:sz w:val="22"/>
          <w:szCs w:val="22"/>
        </w:rPr>
        <w:t xml:space="preserve">módosítása (lásd 5.2 pont). </w:t>
      </w:r>
    </w:p>
    <w:p w14:paraId="259FAA57" w14:textId="77777777" w:rsidR="001C4918" w:rsidRPr="0097680E" w:rsidRDefault="001C4918" w:rsidP="001C4918">
      <w:pPr>
        <w:keepNext/>
        <w:tabs>
          <w:tab w:val="clear" w:pos="567"/>
        </w:tabs>
        <w:spacing w:line="240" w:lineRule="auto"/>
        <w:rPr>
          <w:i/>
          <w:iCs/>
          <w:u w:val="single"/>
          <w:lang w:val="hu-HU" w:eastAsia="en-US"/>
        </w:rPr>
      </w:pPr>
    </w:p>
    <w:p w14:paraId="51716B36" w14:textId="77777777" w:rsidR="00EB0CFA" w:rsidRPr="0097680E" w:rsidRDefault="00EB0CFA" w:rsidP="00EB0CFA">
      <w:pPr>
        <w:pStyle w:val="Default"/>
        <w:rPr>
          <w:sz w:val="22"/>
          <w:szCs w:val="22"/>
        </w:rPr>
      </w:pPr>
      <w:r w:rsidRPr="0097680E">
        <w:rPr>
          <w:i/>
          <w:iCs/>
          <w:sz w:val="22"/>
          <w:szCs w:val="22"/>
        </w:rPr>
        <w:t xml:space="preserve">Kardioverzió előtt álló betegek </w:t>
      </w:r>
    </w:p>
    <w:p w14:paraId="072AE84A" w14:textId="77777777" w:rsidR="00EB0CFA" w:rsidRPr="0097680E" w:rsidRDefault="001C16ED" w:rsidP="00EB0CFA">
      <w:pPr>
        <w:pStyle w:val="Default"/>
        <w:rPr>
          <w:sz w:val="22"/>
          <w:szCs w:val="22"/>
        </w:rPr>
      </w:pPr>
      <w:r w:rsidRPr="0097680E">
        <w:rPr>
          <w:sz w:val="22"/>
          <w:szCs w:val="22"/>
        </w:rPr>
        <w:t xml:space="preserve">A </w:t>
      </w:r>
      <w:r w:rsidR="00783370" w:rsidRPr="0097680E">
        <w:rPr>
          <w:sz w:val="22"/>
          <w:szCs w:val="22"/>
        </w:rPr>
        <w:t>Xerdoxo</w:t>
      </w:r>
      <w:r w:rsidRPr="0097680E">
        <w:rPr>
          <w:sz w:val="22"/>
          <w:szCs w:val="22"/>
        </w:rPr>
        <w:t xml:space="preserve"> kezelés</w:t>
      </w:r>
      <w:r w:rsidR="00EB0CFA" w:rsidRPr="0097680E">
        <w:rPr>
          <w:sz w:val="22"/>
          <w:szCs w:val="22"/>
        </w:rPr>
        <w:t xml:space="preserve"> elkezdhető vagy folytatható kardioverziót igénylő betegek esetében is. </w:t>
      </w:r>
    </w:p>
    <w:p w14:paraId="141E010E" w14:textId="77777777" w:rsidR="00EB0CFA" w:rsidRPr="0097680E" w:rsidRDefault="001C16ED" w:rsidP="00EB0CFA">
      <w:pPr>
        <w:pStyle w:val="Default"/>
        <w:rPr>
          <w:sz w:val="22"/>
          <w:szCs w:val="22"/>
        </w:rPr>
      </w:pPr>
      <w:r w:rsidRPr="0097680E">
        <w:rPr>
          <w:sz w:val="22"/>
          <w:szCs w:val="22"/>
        </w:rPr>
        <w:t xml:space="preserve">A </w:t>
      </w:r>
      <w:r w:rsidR="00783370" w:rsidRPr="0097680E">
        <w:rPr>
          <w:sz w:val="22"/>
          <w:szCs w:val="22"/>
        </w:rPr>
        <w:t xml:space="preserve">Xerdoxo </w:t>
      </w:r>
      <w:r w:rsidR="00EB0CFA" w:rsidRPr="0097680E">
        <w:rPr>
          <w:sz w:val="22"/>
          <w:szCs w:val="22"/>
        </w:rPr>
        <w:t xml:space="preserve">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 pontok). A kardioverzió elvégzése előtt </w:t>
      </w:r>
      <w:r w:rsidR="00EB0CFA" w:rsidRPr="0097680E">
        <w:rPr>
          <w:bCs/>
          <w:sz w:val="22"/>
          <w:szCs w:val="22"/>
        </w:rPr>
        <w:t>minden beteg esetében</w:t>
      </w:r>
      <w:r w:rsidR="00EB0CFA" w:rsidRPr="0097680E">
        <w:rPr>
          <w:b/>
          <w:bCs/>
          <w:sz w:val="22"/>
          <w:szCs w:val="22"/>
        </w:rPr>
        <w:t xml:space="preserve"> </w:t>
      </w:r>
      <w:r w:rsidR="00EB0CFA" w:rsidRPr="0097680E">
        <w:rPr>
          <w:sz w:val="22"/>
          <w:szCs w:val="22"/>
        </w:rPr>
        <w:t xml:space="preserve">meg kell győződni arról, hogy a beteg a </w:t>
      </w:r>
      <w:r w:rsidR="00783370" w:rsidRPr="0097680E">
        <w:rPr>
          <w:sz w:val="22"/>
          <w:szCs w:val="22"/>
        </w:rPr>
        <w:t>Xerdoxo-</w:t>
      </w:r>
      <w:r w:rsidRPr="0097680E">
        <w:rPr>
          <w:sz w:val="22"/>
          <w:szCs w:val="22"/>
        </w:rPr>
        <w:t>t</w:t>
      </w:r>
      <w:r w:rsidR="00EB0CFA" w:rsidRPr="0097680E">
        <w:rPr>
          <w:sz w:val="22"/>
          <w:szCs w:val="22"/>
        </w:rPr>
        <w:t xml:space="preserve"> a felírtaknak megfelelően szedte. A döntést a terápia megkezdéséről és időtartamáról a kardioverzión áteső betegekre vonatkozó antikoaguláns terápia irányelveinek figyelembevételével kell meghozni. </w:t>
      </w:r>
    </w:p>
    <w:p w14:paraId="5E1B22F7" w14:textId="77777777" w:rsidR="00EB0CFA" w:rsidRPr="0097680E" w:rsidRDefault="00EB0CFA" w:rsidP="00EB0CFA">
      <w:pPr>
        <w:pStyle w:val="Default"/>
        <w:rPr>
          <w:sz w:val="22"/>
          <w:szCs w:val="22"/>
        </w:rPr>
      </w:pPr>
    </w:p>
    <w:p w14:paraId="5219565D" w14:textId="77777777" w:rsidR="00EE7ADC" w:rsidRPr="0097680E" w:rsidRDefault="00EE7ADC" w:rsidP="00EE7ADC">
      <w:pPr>
        <w:tabs>
          <w:tab w:val="clear" w:pos="567"/>
        </w:tabs>
        <w:autoSpaceDE w:val="0"/>
        <w:autoSpaceDN w:val="0"/>
        <w:adjustRightInd w:val="0"/>
        <w:spacing w:line="240" w:lineRule="auto"/>
        <w:rPr>
          <w:i/>
          <w:iCs/>
          <w:snapToGrid/>
          <w:color w:val="000000"/>
          <w:szCs w:val="22"/>
          <w:lang w:val="hu-HU" w:eastAsia="hu-HU"/>
        </w:rPr>
      </w:pPr>
      <w:r w:rsidRPr="0097680E">
        <w:rPr>
          <w:i/>
          <w:iCs/>
          <w:snapToGrid/>
          <w:color w:val="000000"/>
          <w:szCs w:val="22"/>
          <w:lang w:val="hu-HU" w:eastAsia="hu-HU"/>
        </w:rPr>
        <w:lastRenderedPageBreak/>
        <w:t>Stent beültetéssel járó percutan coronaria intervención (PCI) átes</w:t>
      </w:r>
      <w:r w:rsidRPr="0097680E">
        <w:rPr>
          <w:rFonts w:ascii="TimesNewRomanPS-ItalicMT" w:eastAsia="TimesNewRomanPS-ItalicMT" w:cs="TimesNewRomanPS-ItalicMT"/>
          <w:i/>
          <w:iCs/>
          <w:snapToGrid/>
          <w:color w:val="000000"/>
          <w:szCs w:val="22"/>
          <w:lang w:val="hu-HU" w:eastAsia="hu-HU"/>
        </w:rPr>
        <w:t>ő</w:t>
      </w:r>
      <w:r w:rsidRPr="0097680E">
        <w:rPr>
          <w:i/>
          <w:iCs/>
          <w:snapToGrid/>
          <w:color w:val="000000"/>
          <w:szCs w:val="22"/>
          <w:lang w:val="hu-HU" w:eastAsia="hu-HU"/>
        </w:rPr>
        <w:t>, nem valvularis eredet</w:t>
      </w:r>
      <w:r w:rsidRPr="0097680E">
        <w:rPr>
          <w:rFonts w:ascii="TimesNewRomanPS-ItalicMT" w:eastAsia="TimesNewRomanPS-ItalicMT" w:cs="TimesNewRomanPS-ItalicMT"/>
          <w:i/>
          <w:iCs/>
          <w:snapToGrid/>
          <w:color w:val="000000"/>
          <w:szCs w:val="22"/>
          <w:lang w:val="hu-HU" w:eastAsia="hu-HU"/>
        </w:rPr>
        <w:t>ű</w:t>
      </w:r>
      <w:r w:rsidR="00783370" w:rsidRPr="0097680E">
        <w:rPr>
          <w:rFonts w:ascii="TimesNewRomanPS-ItalicMT" w:eastAsia="TimesNewRomanPS-ItalicMT" w:cs="TimesNewRomanPS-ItalicMT"/>
          <w:i/>
          <w:iCs/>
          <w:snapToGrid/>
          <w:color w:val="000000"/>
          <w:szCs w:val="22"/>
          <w:lang w:val="hu-HU" w:eastAsia="hu-HU"/>
        </w:rPr>
        <w:t xml:space="preserve"> </w:t>
      </w:r>
      <w:r w:rsidRPr="0097680E">
        <w:rPr>
          <w:i/>
          <w:iCs/>
          <w:snapToGrid/>
          <w:color w:val="000000"/>
          <w:szCs w:val="22"/>
          <w:lang w:val="hu-HU" w:eastAsia="hu-HU"/>
        </w:rPr>
        <w:t>pitvarfibrillációban szenved</w:t>
      </w:r>
      <w:r w:rsidRPr="0097680E">
        <w:rPr>
          <w:rFonts w:ascii="TimesNewRomanPS-ItalicMT" w:eastAsia="TimesNewRomanPS-ItalicMT" w:cs="TimesNewRomanPS-ItalicMT"/>
          <w:i/>
          <w:iCs/>
          <w:snapToGrid/>
          <w:color w:val="000000"/>
          <w:szCs w:val="22"/>
          <w:lang w:val="hu-HU" w:eastAsia="hu-HU"/>
        </w:rPr>
        <w:t>ő</w:t>
      </w:r>
      <w:r w:rsidRPr="0097680E">
        <w:rPr>
          <w:rFonts w:ascii="TimesNewRomanPS-ItalicMT" w:eastAsia="TimesNewRomanPS-ItalicMT" w:cs="TimesNewRomanPS-ItalicMT"/>
          <w:i/>
          <w:iCs/>
          <w:snapToGrid/>
          <w:color w:val="000000"/>
          <w:szCs w:val="22"/>
          <w:lang w:val="hu-HU" w:eastAsia="hu-HU"/>
        </w:rPr>
        <w:t xml:space="preserve"> </w:t>
      </w:r>
      <w:r w:rsidRPr="0097680E">
        <w:rPr>
          <w:i/>
          <w:iCs/>
          <w:snapToGrid/>
          <w:color w:val="000000"/>
          <w:szCs w:val="22"/>
          <w:lang w:val="hu-HU" w:eastAsia="hu-HU"/>
        </w:rPr>
        <w:t>betegek</w:t>
      </w:r>
    </w:p>
    <w:p w14:paraId="3113188F" w14:textId="20A4BBC1" w:rsidR="00EE7ADC" w:rsidRPr="0097680E" w:rsidRDefault="00EE7ADC" w:rsidP="00EE7ADC">
      <w:pPr>
        <w:tabs>
          <w:tab w:val="clear" w:pos="567"/>
        </w:tabs>
        <w:autoSpaceDE w:val="0"/>
        <w:autoSpaceDN w:val="0"/>
        <w:adjustRightInd w:val="0"/>
        <w:spacing w:line="240" w:lineRule="auto"/>
        <w:rPr>
          <w:color w:val="000000"/>
          <w:szCs w:val="22"/>
          <w:lang w:val="hu-HU"/>
        </w:rPr>
      </w:pPr>
      <w:r w:rsidRPr="0097680E">
        <w:rPr>
          <w:snapToGrid/>
          <w:color w:val="000000"/>
          <w:szCs w:val="22"/>
          <w:lang w:val="hu-HU" w:eastAsia="hu-HU"/>
        </w:rPr>
        <w:t>Korlátozott mennyiség</w:t>
      </w:r>
      <w:r w:rsidRPr="0097680E">
        <w:rPr>
          <w:rFonts w:ascii="TimesNewRomanPSMT" w:eastAsia="TimesNewRomanPSMT" w:cs="TimesNewRomanPSMT"/>
          <w:snapToGrid/>
          <w:color w:val="000000"/>
          <w:szCs w:val="22"/>
          <w:lang w:val="hu-HU" w:eastAsia="hu-HU"/>
        </w:rPr>
        <w:t>ű</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tapasztalat áll rendelkezésre a maximum 12 hónapig alkalmazott, 15</w:t>
      </w:r>
      <w:r w:rsidR="0061400D" w:rsidRPr="0097680E">
        <w:rPr>
          <w:noProof/>
          <w:lang w:val="hu-HU"/>
        </w:rPr>
        <w:t> </w:t>
      </w:r>
      <w:r w:rsidRPr="0097680E">
        <w:rPr>
          <w:snapToGrid/>
          <w:color w:val="000000"/>
          <w:szCs w:val="22"/>
          <w:lang w:val="hu-HU" w:eastAsia="hu-HU"/>
        </w:rPr>
        <w:t>mg rivaroxab</w:t>
      </w:r>
      <w:r w:rsidR="003928C9">
        <w:rPr>
          <w:snapToGrid/>
          <w:color w:val="000000"/>
          <w:szCs w:val="22"/>
          <w:lang w:val="hu-HU" w:eastAsia="hu-HU"/>
        </w:rPr>
        <w:t>á</w:t>
      </w:r>
      <w:r w:rsidRPr="0097680E">
        <w:rPr>
          <w:snapToGrid/>
          <w:color w:val="000000"/>
          <w:szCs w:val="22"/>
          <w:lang w:val="hu-HU" w:eastAsia="hu-HU"/>
        </w:rPr>
        <w:t>n napi egyszeri, csökkentett dózisának (vagy n</w:t>
      </w:r>
      <w:r w:rsidR="00783370" w:rsidRPr="0097680E">
        <w:rPr>
          <w:snapToGrid/>
          <w:color w:val="000000"/>
          <w:szCs w:val="22"/>
          <w:lang w:val="hu-HU" w:eastAsia="hu-HU"/>
        </w:rPr>
        <w:t>api egyszeri 10</w:t>
      </w:r>
      <w:r w:rsidR="0061400D" w:rsidRPr="0097680E">
        <w:rPr>
          <w:noProof/>
          <w:lang w:val="hu-HU"/>
        </w:rPr>
        <w:t> </w:t>
      </w:r>
      <w:r w:rsidR="00783370" w:rsidRPr="0097680E">
        <w:rPr>
          <w:snapToGrid/>
          <w:color w:val="000000"/>
          <w:szCs w:val="22"/>
          <w:lang w:val="hu-HU" w:eastAsia="hu-HU"/>
        </w:rPr>
        <w:t>mg rivaroxab</w:t>
      </w:r>
      <w:r w:rsidR="003928C9">
        <w:rPr>
          <w:snapToGrid/>
          <w:color w:val="000000"/>
          <w:szCs w:val="22"/>
          <w:lang w:val="hu-HU" w:eastAsia="hu-HU"/>
        </w:rPr>
        <w:t>á</w:t>
      </w:r>
      <w:r w:rsidR="00783370" w:rsidRPr="0097680E">
        <w:rPr>
          <w:snapToGrid/>
          <w:color w:val="000000"/>
          <w:szCs w:val="22"/>
          <w:lang w:val="hu-HU" w:eastAsia="hu-HU"/>
        </w:rPr>
        <w:t xml:space="preserve">n </w:t>
      </w:r>
      <w:r w:rsidRPr="0097680E">
        <w:rPr>
          <w:snapToGrid/>
          <w:color w:val="000000"/>
          <w:szCs w:val="22"/>
          <w:lang w:val="hu-HU" w:eastAsia="hu-HU"/>
        </w:rPr>
        <w:t xml:space="preserve">a </w:t>
      </w:r>
      <w:r w:rsidR="008D4C1C" w:rsidRPr="0097680E">
        <w:rPr>
          <w:snapToGrid/>
          <w:color w:val="000000"/>
          <w:szCs w:val="22"/>
          <w:lang w:val="hu-HU" w:eastAsia="hu-HU"/>
        </w:rPr>
        <w:t xml:space="preserve"> mérsékelt fokú </w:t>
      </w:r>
      <w:r w:rsidRPr="0097680E">
        <w:rPr>
          <w:snapToGrid/>
          <w:color w:val="000000"/>
          <w:szCs w:val="22"/>
          <w:lang w:val="hu-HU" w:eastAsia="hu-HU"/>
        </w:rPr>
        <w:t>vesekárosodásban szenved</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betegeknél [kreatinin-clearence 30</w:t>
      </w:r>
      <w:r w:rsidR="00783370" w:rsidRPr="0097680E">
        <w:rPr>
          <w:snapToGrid/>
          <w:color w:val="000000"/>
          <w:szCs w:val="22"/>
          <w:lang w:val="hu-HU" w:eastAsia="hu-HU"/>
        </w:rPr>
        <w:noBreakHyphen/>
      </w:r>
      <w:r w:rsidRPr="0097680E">
        <w:rPr>
          <w:snapToGrid/>
          <w:color w:val="000000"/>
          <w:szCs w:val="22"/>
          <w:lang w:val="hu-HU" w:eastAsia="hu-HU"/>
        </w:rPr>
        <w:t>49</w:t>
      </w:r>
      <w:r w:rsidR="00F43C70" w:rsidRPr="0097680E">
        <w:rPr>
          <w:noProof/>
          <w:lang w:val="hu-HU"/>
        </w:rPr>
        <w:t> </w:t>
      </w:r>
      <w:r w:rsidRPr="0097680E">
        <w:rPr>
          <w:snapToGrid/>
          <w:color w:val="000000"/>
          <w:szCs w:val="22"/>
          <w:lang w:val="hu-HU" w:eastAsia="hu-HU"/>
        </w:rPr>
        <w:t>ml/perc]) P2Y12-inhibitorhoz történ</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hozzáadásával az olyan, nem-valvuláris eredet</w:t>
      </w:r>
      <w:r w:rsidRPr="0097680E">
        <w:rPr>
          <w:rFonts w:ascii="TimesNewRomanPSMT" w:eastAsia="TimesNewRomanPSMT" w:cs="TimesNewRomanPSMT"/>
          <w:snapToGrid/>
          <w:color w:val="000000"/>
          <w:szCs w:val="22"/>
          <w:lang w:val="hu-HU" w:eastAsia="hu-HU"/>
        </w:rPr>
        <w:t>ű</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pitvarfibrillációban szenved</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betegeknél, akik orális</w:t>
      </w:r>
      <w:r w:rsidRPr="0097680E">
        <w:rPr>
          <w:rFonts w:ascii="Arial" w:hAnsi="Arial" w:cs="Arial"/>
          <w:snapToGrid/>
          <w:color w:val="000000"/>
          <w:szCs w:val="22"/>
          <w:lang w:val="hu-HU" w:eastAsia="hu-HU"/>
        </w:rPr>
        <w:t xml:space="preserve"> </w:t>
      </w:r>
      <w:r w:rsidRPr="0097680E">
        <w:rPr>
          <w:snapToGrid/>
          <w:color w:val="000000"/>
          <w:szCs w:val="22"/>
          <w:lang w:val="hu-HU" w:eastAsia="hu-HU"/>
        </w:rPr>
        <w:t>antikoagulációra szorulnak, és stent beültetéses percutan coronaria intervención (PCI) esnek át (lásd 4.4 és 5.1 pont).</w:t>
      </w:r>
    </w:p>
    <w:p w14:paraId="44A1F992" w14:textId="77777777" w:rsidR="00F43C70" w:rsidRPr="0097680E" w:rsidRDefault="00F43C70" w:rsidP="00F43C70">
      <w:pPr>
        <w:pStyle w:val="Default"/>
        <w:rPr>
          <w:i/>
          <w:iCs/>
          <w:sz w:val="22"/>
          <w:szCs w:val="22"/>
        </w:rPr>
      </w:pPr>
    </w:p>
    <w:p w14:paraId="14F024CB" w14:textId="77777777" w:rsidR="00F43C70" w:rsidRPr="0097680E" w:rsidRDefault="00F43C70" w:rsidP="00F43C70">
      <w:pPr>
        <w:pStyle w:val="Default"/>
        <w:rPr>
          <w:sz w:val="22"/>
          <w:szCs w:val="22"/>
        </w:rPr>
      </w:pPr>
      <w:r w:rsidRPr="0097680E">
        <w:rPr>
          <w:i/>
          <w:iCs/>
          <w:sz w:val="22"/>
          <w:szCs w:val="22"/>
        </w:rPr>
        <w:t xml:space="preserve">Gyermekek és serdülők </w:t>
      </w:r>
    </w:p>
    <w:p w14:paraId="5BC02F8D" w14:textId="77777777" w:rsidR="00EE7ADC" w:rsidRPr="0097680E" w:rsidRDefault="00F43C70" w:rsidP="00F43C70">
      <w:pPr>
        <w:pStyle w:val="Default"/>
        <w:rPr>
          <w:sz w:val="22"/>
          <w:szCs w:val="22"/>
        </w:rPr>
      </w:pPr>
      <w:r w:rsidRPr="0097680E">
        <w:rPr>
          <w:sz w:val="22"/>
          <w:szCs w:val="22"/>
        </w:rPr>
        <w:t>A Xerdoxo biztonságosságát és hatásosságát 0–18 éves gyermekek esetében még nem igazolták stroke és systemás embolisatio megelőzése indikációjában nem valvularis eredetű pitvarfibrillációban szenvedő betegeknél. Nincsenek rendelkezésre álló adatok. Emiatt alkalmazása 18 évesnél fiatalabb gyermekeknél kizárólag VTE kezelése és a VTE kiújulásának megelőzése indikációban ajánlott.</w:t>
      </w:r>
    </w:p>
    <w:p w14:paraId="76ED09B6" w14:textId="77777777" w:rsidR="001F1849" w:rsidRPr="0097680E" w:rsidRDefault="001F1849" w:rsidP="00EB0CFA">
      <w:pPr>
        <w:pStyle w:val="Default"/>
        <w:rPr>
          <w:sz w:val="22"/>
          <w:szCs w:val="22"/>
        </w:rPr>
      </w:pPr>
    </w:p>
    <w:p w14:paraId="7E9A94FB" w14:textId="77777777" w:rsidR="00EB0CFA" w:rsidRPr="0097680E" w:rsidRDefault="00EB0CFA" w:rsidP="00EB0CFA">
      <w:pPr>
        <w:pStyle w:val="Default"/>
        <w:rPr>
          <w:sz w:val="22"/>
          <w:szCs w:val="22"/>
          <w:u w:val="single"/>
        </w:rPr>
      </w:pPr>
      <w:r w:rsidRPr="0097680E">
        <w:rPr>
          <w:sz w:val="22"/>
          <w:szCs w:val="22"/>
          <w:u w:val="single"/>
        </w:rPr>
        <w:t xml:space="preserve">Az alkalmazás módja </w:t>
      </w:r>
    </w:p>
    <w:p w14:paraId="0B5269C8" w14:textId="77777777" w:rsidR="00F43C70" w:rsidRPr="008D566F" w:rsidRDefault="00F43C70" w:rsidP="00EB0CFA">
      <w:pPr>
        <w:pStyle w:val="Default"/>
        <w:rPr>
          <w:i/>
          <w:iCs/>
          <w:sz w:val="22"/>
          <w:szCs w:val="22"/>
        </w:rPr>
      </w:pPr>
      <w:r w:rsidRPr="008D566F">
        <w:rPr>
          <w:i/>
          <w:iCs/>
          <w:sz w:val="22"/>
          <w:szCs w:val="22"/>
        </w:rPr>
        <w:t>Felnőttek</w:t>
      </w:r>
    </w:p>
    <w:p w14:paraId="73B0D639" w14:textId="77777777" w:rsidR="00EB0CFA" w:rsidRPr="0097680E" w:rsidRDefault="00EB0CFA" w:rsidP="00EB0CFA">
      <w:pPr>
        <w:pStyle w:val="Default"/>
        <w:rPr>
          <w:sz w:val="22"/>
          <w:szCs w:val="22"/>
        </w:rPr>
      </w:pPr>
      <w:r w:rsidRPr="0097680E">
        <w:rPr>
          <w:sz w:val="22"/>
          <w:szCs w:val="22"/>
        </w:rPr>
        <w:t xml:space="preserve">Szájon át történő alkalmazásra. </w:t>
      </w:r>
    </w:p>
    <w:p w14:paraId="62174E3A" w14:textId="77777777" w:rsidR="004C23B5" w:rsidRPr="0097680E" w:rsidRDefault="00EB0CFA" w:rsidP="00EB0CFA">
      <w:pPr>
        <w:pStyle w:val="Default"/>
        <w:rPr>
          <w:sz w:val="22"/>
          <w:szCs w:val="22"/>
        </w:rPr>
      </w:pPr>
      <w:r w:rsidRPr="0097680E">
        <w:rPr>
          <w:sz w:val="22"/>
          <w:szCs w:val="22"/>
        </w:rPr>
        <w:t>A tablettákat étellel kell bevenni (lásd 5.2 pont).</w:t>
      </w:r>
    </w:p>
    <w:p w14:paraId="3320FB49" w14:textId="77777777" w:rsidR="00EB0CFA" w:rsidRPr="0097680E" w:rsidRDefault="00EB0CFA" w:rsidP="00EB0CFA">
      <w:pPr>
        <w:pStyle w:val="Default"/>
        <w:rPr>
          <w:sz w:val="22"/>
          <w:szCs w:val="22"/>
        </w:rPr>
      </w:pPr>
    </w:p>
    <w:p w14:paraId="1354EECC" w14:textId="77777777" w:rsidR="00CF73B1" w:rsidRPr="0097680E" w:rsidRDefault="00CF73B1" w:rsidP="00EB0CFA">
      <w:pPr>
        <w:pStyle w:val="Default"/>
        <w:rPr>
          <w:i/>
          <w:sz w:val="22"/>
          <w:szCs w:val="22"/>
          <w:u w:val="single"/>
        </w:rPr>
      </w:pPr>
      <w:r w:rsidRPr="0097680E">
        <w:rPr>
          <w:i/>
          <w:sz w:val="22"/>
          <w:szCs w:val="22"/>
          <w:u w:val="single"/>
        </w:rPr>
        <w:t>Porrá tört tabletta</w:t>
      </w:r>
    </w:p>
    <w:p w14:paraId="3C59C254" w14:textId="77777777" w:rsidR="001C16ED" w:rsidRPr="0097680E" w:rsidRDefault="00EB0CFA" w:rsidP="001C16ED">
      <w:pPr>
        <w:pStyle w:val="Default"/>
        <w:rPr>
          <w:rFonts w:ascii="Arial" w:hAnsi="Arial" w:cs="Arial"/>
          <w:sz w:val="22"/>
          <w:szCs w:val="22"/>
        </w:rPr>
      </w:pPr>
      <w:r w:rsidRPr="0097680E">
        <w:rPr>
          <w:sz w:val="22"/>
          <w:szCs w:val="22"/>
        </w:rPr>
        <w:t>Azoknak a betegeknek, akik nem tudják eg</w:t>
      </w:r>
      <w:r w:rsidR="001C16ED" w:rsidRPr="0097680E">
        <w:rPr>
          <w:sz w:val="22"/>
          <w:szCs w:val="22"/>
        </w:rPr>
        <w:t xml:space="preserve">észben lenyelni a tablettát, a </w:t>
      </w:r>
      <w:r w:rsidR="00783370" w:rsidRPr="0097680E">
        <w:rPr>
          <w:sz w:val="22"/>
          <w:szCs w:val="22"/>
        </w:rPr>
        <w:t>Xerdoxo</w:t>
      </w:r>
      <w:r w:rsidRPr="0097680E">
        <w:rPr>
          <w:sz w:val="22"/>
          <w:szCs w:val="22"/>
        </w:rPr>
        <w:t xml:space="preserve"> tabletta közvetlenül a bevétel előtt porrá is törhető, és vízzel vagy almapürével keverve szájon át beadható.</w:t>
      </w:r>
    </w:p>
    <w:p w14:paraId="5A80EF86" w14:textId="6CC8F6F0" w:rsidR="001C16ED" w:rsidRPr="0097680E" w:rsidRDefault="001C16ED" w:rsidP="001C16ED">
      <w:pPr>
        <w:pStyle w:val="Default"/>
        <w:rPr>
          <w:sz w:val="22"/>
          <w:szCs w:val="22"/>
        </w:rPr>
      </w:pPr>
      <w:r w:rsidRPr="0097680E">
        <w:rPr>
          <w:sz w:val="22"/>
          <w:szCs w:val="22"/>
        </w:rPr>
        <w:t xml:space="preserve">A porrá tört </w:t>
      </w:r>
      <w:r w:rsidR="00783370" w:rsidRPr="0097680E">
        <w:rPr>
          <w:sz w:val="22"/>
          <w:szCs w:val="22"/>
        </w:rPr>
        <w:t>Xerdoxo</w:t>
      </w:r>
      <w:r w:rsidRPr="0097680E">
        <w:rPr>
          <w:sz w:val="22"/>
          <w:szCs w:val="22"/>
        </w:rPr>
        <w:t xml:space="preserve"> 15</w:t>
      </w:r>
      <w:r w:rsidR="0061400D" w:rsidRPr="0097680E">
        <w:rPr>
          <w:noProof/>
        </w:rPr>
        <w:t> </w:t>
      </w:r>
      <w:r w:rsidRPr="0097680E">
        <w:rPr>
          <w:sz w:val="22"/>
          <w:szCs w:val="22"/>
        </w:rPr>
        <w:t>mg vagy 20</w:t>
      </w:r>
      <w:r w:rsidR="0061400D" w:rsidRPr="0097680E">
        <w:rPr>
          <w:noProof/>
        </w:rPr>
        <w:t> </w:t>
      </w:r>
      <w:r w:rsidRPr="0097680E">
        <w:rPr>
          <w:sz w:val="22"/>
          <w:szCs w:val="22"/>
        </w:rPr>
        <w:t>mg filmtabletta beadása után azonnal étkezésnek kell következnie.</w:t>
      </w:r>
    </w:p>
    <w:p w14:paraId="1F71CDCF" w14:textId="77777777" w:rsidR="00EB0CFA" w:rsidRPr="0097680E" w:rsidRDefault="00EB0CFA" w:rsidP="00EB0CFA">
      <w:pPr>
        <w:pStyle w:val="Default"/>
        <w:rPr>
          <w:sz w:val="22"/>
          <w:szCs w:val="22"/>
        </w:rPr>
      </w:pPr>
      <w:r w:rsidRPr="0097680E">
        <w:rPr>
          <w:sz w:val="22"/>
          <w:szCs w:val="22"/>
        </w:rPr>
        <w:t xml:space="preserve">A porrá tört </w:t>
      </w:r>
      <w:r w:rsidR="00783370" w:rsidRPr="0097680E">
        <w:rPr>
          <w:sz w:val="22"/>
          <w:szCs w:val="22"/>
        </w:rPr>
        <w:t>Xerdoxo</w:t>
      </w:r>
      <w:r w:rsidRPr="0097680E">
        <w:rPr>
          <w:sz w:val="22"/>
          <w:szCs w:val="22"/>
        </w:rPr>
        <w:t xml:space="preserve"> tablettát gyomorszondán keresztül is be lehet adni (lásd 5.2 </w:t>
      </w:r>
      <w:r w:rsidR="00A027DA" w:rsidRPr="0097680E">
        <w:rPr>
          <w:sz w:val="22"/>
          <w:szCs w:val="22"/>
        </w:rPr>
        <w:t xml:space="preserve">és 6.6 </w:t>
      </w:r>
      <w:r w:rsidRPr="0097680E">
        <w:rPr>
          <w:sz w:val="22"/>
          <w:szCs w:val="22"/>
        </w:rPr>
        <w:t>pont).</w:t>
      </w:r>
    </w:p>
    <w:p w14:paraId="6BF147C7" w14:textId="77777777" w:rsidR="00F43C70" w:rsidRPr="0097680E" w:rsidRDefault="00F43C70" w:rsidP="00F43C70">
      <w:pPr>
        <w:pStyle w:val="Default"/>
        <w:rPr>
          <w:i/>
          <w:iCs/>
          <w:sz w:val="22"/>
          <w:szCs w:val="22"/>
        </w:rPr>
      </w:pPr>
    </w:p>
    <w:p w14:paraId="225B855F" w14:textId="77777777" w:rsidR="00F43C70" w:rsidRPr="0097680E" w:rsidRDefault="00F43C70" w:rsidP="00F43C70">
      <w:pPr>
        <w:pStyle w:val="Default"/>
        <w:rPr>
          <w:sz w:val="22"/>
          <w:szCs w:val="22"/>
        </w:rPr>
      </w:pPr>
      <w:r w:rsidRPr="0097680E">
        <w:rPr>
          <w:i/>
          <w:iCs/>
          <w:sz w:val="22"/>
          <w:szCs w:val="22"/>
        </w:rPr>
        <w:t>30</w:t>
      </w:r>
      <w:r w:rsidRPr="0097680E">
        <w:rPr>
          <w:noProof/>
        </w:rPr>
        <w:t> </w:t>
      </w:r>
      <w:r w:rsidRPr="0097680E">
        <w:rPr>
          <w:i/>
          <w:iCs/>
          <w:sz w:val="22"/>
          <w:szCs w:val="22"/>
        </w:rPr>
        <w:t>kg és 50</w:t>
      </w:r>
      <w:r w:rsidRPr="0097680E">
        <w:rPr>
          <w:noProof/>
        </w:rPr>
        <w:t> </w:t>
      </w:r>
      <w:r w:rsidRPr="0097680E">
        <w:rPr>
          <w:i/>
          <w:iCs/>
          <w:sz w:val="22"/>
          <w:szCs w:val="22"/>
        </w:rPr>
        <w:t xml:space="preserve">kg közötti testtömegű gyermekek és serdülők </w:t>
      </w:r>
    </w:p>
    <w:p w14:paraId="2C184C87" w14:textId="77777777" w:rsidR="00F43C70" w:rsidRPr="0097680E" w:rsidRDefault="00F43C70" w:rsidP="00F43C70">
      <w:pPr>
        <w:pStyle w:val="Default"/>
        <w:rPr>
          <w:sz w:val="22"/>
          <w:szCs w:val="22"/>
        </w:rPr>
      </w:pPr>
      <w:r w:rsidRPr="0097680E">
        <w:rPr>
          <w:sz w:val="22"/>
          <w:szCs w:val="22"/>
        </w:rPr>
        <w:t xml:space="preserve">A Xerdoxo szájon át történő alkalmazásra való. </w:t>
      </w:r>
    </w:p>
    <w:p w14:paraId="3B3CA7AB" w14:textId="77777777" w:rsidR="00F43C70" w:rsidRPr="0097680E" w:rsidRDefault="00F43C70" w:rsidP="00F43C70">
      <w:pPr>
        <w:pStyle w:val="Default"/>
        <w:rPr>
          <w:sz w:val="22"/>
          <w:szCs w:val="22"/>
        </w:rPr>
      </w:pPr>
      <w:r w:rsidRPr="0097680E">
        <w:rPr>
          <w:sz w:val="22"/>
          <w:szCs w:val="22"/>
        </w:rPr>
        <w:t xml:space="preserve">A betegnek javasolni kell, hogy folyadékkal nyelje le a tablettát és étkezés közben vegye azt be (lásd 5.2 pont). A tablettákat körülbelül 24 óra különbséggel kell bevenni. </w:t>
      </w:r>
    </w:p>
    <w:p w14:paraId="20F90FAF" w14:textId="77777777" w:rsidR="00F43C70" w:rsidRPr="0097680E" w:rsidRDefault="00F43C70" w:rsidP="00F43C70">
      <w:pPr>
        <w:pStyle w:val="Default"/>
        <w:rPr>
          <w:sz w:val="22"/>
          <w:szCs w:val="22"/>
        </w:rPr>
      </w:pPr>
    </w:p>
    <w:p w14:paraId="0DDB67C5" w14:textId="77777777" w:rsidR="00F43C70" w:rsidRPr="0097680E" w:rsidRDefault="00F43C70" w:rsidP="00F43C70">
      <w:pPr>
        <w:pStyle w:val="Default"/>
        <w:rPr>
          <w:sz w:val="22"/>
          <w:szCs w:val="22"/>
        </w:rPr>
      </w:pPr>
      <w:r w:rsidRPr="0097680E">
        <w:rPr>
          <w:sz w:val="22"/>
          <w:szCs w:val="22"/>
        </w:rPr>
        <w:t xml:space="preserve">Ha a beteg azonnal kiköpi az adagot, vagy a dózis bevételét követő 30 percen belül hány, akkor újabb adagot kell alkalmazni. Azonban, ha a beteg több, mint 30 perccel az adag bevétele után hány, az adagot nem szabad újra bevenni, hanem a következő dózist a szokásos ütemezés szerint kell alkalmazni. </w:t>
      </w:r>
    </w:p>
    <w:p w14:paraId="3528B713" w14:textId="77777777" w:rsidR="00F43C70" w:rsidRPr="0097680E" w:rsidRDefault="00F43C70" w:rsidP="00F43C70">
      <w:pPr>
        <w:pStyle w:val="Default"/>
        <w:rPr>
          <w:sz w:val="22"/>
          <w:szCs w:val="22"/>
        </w:rPr>
      </w:pPr>
    </w:p>
    <w:p w14:paraId="76042AD1" w14:textId="77777777" w:rsidR="00F43C70" w:rsidRPr="0097680E" w:rsidRDefault="00F43C70" w:rsidP="00F43C70">
      <w:pPr>
        <w:pStyle w:val="Default"/>
        <w:rPr>
          <w:sz w:val="22"/>
          <w:szCs w:val="22"/>
        </w:rPr>
      </w:pPr>
      <w:r w:rsidRPr="0097680E">
        <w:rPr>
          <w:sz w:val="22"/>
          <w:szCs w:val="22"/>
        </w:rPr>
        <w:t xml:space="preserve">Nem szabad feldarabolni a tablettát abból a célból, hogy a tabletta teljes adagjának egy részét alkalmazzák. </w:t>
      </w:r>
    </w:p>
    <w:p w14:paraId="18EB88BE" w14:textId="77777777" w:rsidR="00F43C70" w:rsidRPr="0097680E" w:rsidRDefault="00F43C70" w:rsidP="00F43C70">
      <w:pPr>
        <w:pStyle w:val="Default"/>
        <w:rPr>
          <w:i/>
          <w:iCs/>
          <w:sz w:val="22"/>
          <w:szCs w:val="22"/>
        </w:rPr>
      </w:pPr>
    </w:p>
    <w:p w14:paraId="1EE99B65" w14:textId="77777777" w:rsidR="00F43C70" w:rsidRPr="0097680E" w:rsidRDefault="00F43C70" w:rsidP="00F43C70">
      <w:pPr>
        <w:pStyle w:val="Default"/>
        <w:rPr>
          <w:sz w:val="22"/>
          <w:szCs w:val="22"/>
        </w:rPr>
      </w:pPr>
      <w:r w:rsidRPr="0097680E">
        <w:rPr>
          <w:i/>
          <w:iCs/>
          <w:sz w:val="22"/>
          <w:szCs w:val="22"/>
        </w:rPr>
        <w:t xml:space="preserve">Porrá tört tabletta </w:t>
      </w:r>
    </w:p>
    <w:p w14:paraId="02FB3847" w14:textId="74B63D8F" w:rsidR="00F43C70" w:rsidRPr="0097680E" w:rsidRDefault="00F43C70" w:rsidP="00F43C70">
      <w:pPr>
        <w:pStyle w:val="Default"/>
        <w:rPr>
          <w:sz w:val="22"/>
          <w:szCs w:val="22"/>
        </w:rPr>
      </w:pPr>
      <w:r w:rsidRPr="0097680E">
        <w:rPr>
          <w:sz w:val="22"/>
          <w:szCs w:val="22"/>
        </w:rPr>
        <w:t>Azoknál a betegeknél, akik nem tudják lenyelni a teljes tablettát, a rivaroxab</w:t>
      </w:r>
      <w:r w:rsidR="003928C9">
        <w:rPr>
          <w:sz w:val="22"/>
          <w:szCs w:val="22"/>
        </w:rPr>
        <w:t>á</w:t>
      </w:r>
      <w:r w:rsidRPr="0097680E">
        <w:rPr>
          <w:sz w:val="22"/>
          <w:szCs w:val="22"/>
        </w:rPr>
        <w:t xml:space="preserve">n granulátum belsőleges szuszpenzióhoz készítményt kell alkalmazni. </w:t>
      </w:r>
    </w:p>
    <w:p w14:paraId="7AAAB350" w14:textId="0E649834" w:rsidR="00F43C70" w:rsidRPr="0097680E" w:rsidRDefault="00F43C70" w:rsidP="00F43C70">
      <w:pPr>
        <w:pStyle w:val="Default"/>
        <w:rPr>
          <w:sz w:val="22"/>
          <w:szCs w:val="22"/>
        </w:rPr>
      </w:pPr>
      <w:r w:rsidRPr="0097680E">
        <w:rPr>
          <w:sz w:val="22"/>
          <w:szCs w:val="22"/>
        </w:rPr>
        <w:t>Ha a belsőleges szuszpenzió nem érhető el azonnal, 15</w:t>
      </w:r>
      <w:r w:rsidRPr="0097680E">
        <w:rPr>
          <w:noProof/>
        </w:rPr>
        <w:t> </w:t>
      </w:r>
      <w:r w:rsidRPr="0097680E">
        <w:rPr>
          <w:sz w:val="22"/>
          <w:szCs w:val="22"/>
        </w:rPr>
        <w:t>mg vagy 20</w:t>
      </w:r>
      <w:r w:rsidRPr="0097680E">
        <w:rPr>
          <w:noProof/>
        </w:rPr>
        <w:t> </w:t>
      </w:r>
      <w:r w:rsidRPr="0097680E">
        <w:rPr>
          <w:sz w:val="22"/>
          <w:szCs w:val="22"/>
        </w:rPr>
        <w:t>mg rivaroxab</w:t>
      </w:r>
      <w:r w:rsidR="003928C9">
        <w:rPr>
          <w:sz w:val="22"/>
          <w:szCs w:val="22"/>
        </w:rPr>
        <w:t>á</w:t>
      </w:r>
      <w:r w:rsidRPr="0097680E">
        <w:rPr>
          <w:sz w:val="22"/>
          <w:szCs w:val="22"/>
        </w:rPr>
        <w:t>n előírt dózisa előállítható egy 15</w:t>
      </w:r>
      <w:r w:rsidRPr="0097680E">
        <w:rPr>
          <w:noProof/>
        </w:rPr>
        <w:t> </w:t>
      </w:r>
      <w:r w:rsidRPr="0097680E">
        <w:rPr>
          <w:sz w:val="22"/>
          <w:szCs w:val="22"/>
        </w:rPr>
        <w:t>mg-os vagy egy 20</w:t>
      </w:r>
      <w:r w:rsidRPr="0097680E">
        <w:rPr>
          <w:noProof/>
        </w:rPr>
        <w:t> </w:t>
      </w:r>
      <w:r w:rsidRPr="0097680E">
        <w:rPr>
          <w:sz w:val="22"/>
          <w:szCs w:val="22"/>
        </w:rPr>
        <w:t xml:space="preserve">mg-os tabletta porrá törésével, amely közvetlenül alkalmazás előtt összekeverhető vízzel vagy almapürével, majd szájon át alkalmazható. </w:t>
      </w:r>
    </w:p>
    <w:p w14:paraId="01ADF4C3" w14:textId="77777777" w:rsidR="008D31EB" w:rsidRPr="0097680E" w:rsidRDefault="00F43C70" w:rsidP="00F43C70">
      <w:pPr>
        <w:pStyle w:val="Default"/>
        <w:rPr>
          <w:sz w:val="22"/>
          <w:szCs w:val="22"/>
        </w:rPr>
      </w:pPr>
      <w:r w:rsidRPr="0097680E">
        <w:rPr>
          <w:sz w:val="22"/>
          <w:szCs w:val="22"/>
        </w:rPr>
        <w:t>A porrá tört tabletta nasogastricus szondán vagy tápláló gyomorszondán keresztül is beadható (lásd 5.2 és 6.6 pont).</w:t>
      </w:r>
    </w:p>
    <w:p w14:paraId="0993883A" w14:textId="77777777" w:rsidR="00F43C70" w:rsidRPr="0097680E" w:rsidRDefault="00F43C70" w:rsidP="00082A8E">
      <w:pPr>
        <w:spacing w:line="240" w:lineRule="auto"/>
        <w:ind w:left="567" w:hanging="567"/>
        <w:outlineLvl w:val="0"/>
        <w:rPr>
          <w:rFonts w:eastAsia="Times New Roman"/>
          <w:b/>
          <w:noProof/>
          <w:snapToGrid/>
          <w:color w:val="000000"/>
          <w:szCs w:val="22"/>
          <w:lang w:val="hu-HU" w:eastAsia="en-US"/>
        </w:rPr>
      </w:pPr>
    </w:p>
    <w:p w14:paraId="7BDDD310" w14:textId="77777777" w:rsidR="00F45C51" w:rsidRPr="0097680E" w:rsidRDefault="00F45C51" w:rsidP="00555902">
      <w:pPr>
        <w:keepNext/>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4.3</w:t>
      </w:r>
      <w:r w:rsidRPr="0097680E">
        <w:rPr>
          <w:rFonts w:eastAsia="Times New Roman"/>
          <w:b/>
          <w:noProof/>
          <w:snapToGrid/>
          <w:color w:val="000000"/>
          <w:szCs w:val="22"/>
          <w:lang w:val="hu-HU" w:eastAsia="en-US"/>
        </w:rPr>
        <w:tab/>
        <w:t>Ellenjavallatok</w:t>
      </w:r>
    </w:p>
    <w:p w14:paraId="07F71447" w14:textId="77777777" w:rsidR="004C23B5" w:rsidRPr="0097680E" w:rsidRDefault="004C23B5" w:rsidP="00555902">
      <w:pPr>
        <w:keepNext/>
        <w:spacing w:line="240" w:lineRule="auto"/>
        <w:ind w:left="567" w:hanging="567"/>
        <w:outlineLvl w:val="0"/>
        <w:rPr>
          <w:rFonts w:eastAsia="Times New Roman"/>
          <w:b/>
          <w:noProof/>
          <w:snapToGrid/>
          <w:color w:val="000000"/>
          <w:szCs w:val="22"/>
          <w:lang w:val="hu-HU" w:eastAsia="en-US"/>
        </w:rPr>
      </w:pPr>
    </w:p>
    <w:p w14:paraId="2CD19BB8" w14:textId="77777777" w:rsidR="00EB0CFA" w:rsidRPr="0097680E" w:rsidRDefault="00EB0CFA" w:rsidP="00EB0CFA">
      <w:pPr>
        <w:pStyle w:val="Default"/>
        <w:rPr>
          <w:sz w:val="22"/>
          <w:szCs w:val="22"/>
        </w:rPr>
      </w:pPr>
      <w:r w:rsidRPr="0097680E">
        <w:rPr>
          <w:sz w:val="22"/>
          <w:szCs w:val="22"/>
        </w:rPr>
        <w:t xml:space="preserve">A készítmény hatóanyagával vagy a 6.1 pontban felsorolt bármely segédanyagával szembeni túlérzékenység. </w:t>
      </w:r>
    </w:p>
    <w:p w14:paraId="004FB6F7" w14:textId="77777777" w:rsidR="00EB0CFA" w:rsidRPr="0097680E" w:rsidRDefault="00EB0CFA" w:rsidP="00EB0CFA">
      <w:pPr>
        <w:pStyle w:val="Default"/>
        <w:rPr>
          <w:sz w:val="22"/>
          <w:szCs w:val="22"/>
        </w:rPr>
      </w:pPr>
    </w:p>
    <w:p w14:paraId="0D2AE266" w14:textId="77777777" w:rsidR="00EB0CFA" w:rsidRPr="0097680E" w:rsidRDefault="00EB0CFA" w:rsidP="00EB0CFA">
      <w:pPr>
        <w:pStyle w:val="Default"/>
        <w:rPr>
          <w:sz w:val="22"/>
          <w:szCs w:val="22"/>
        </w:rPr>
      </w:pPr>
      <w:r w:rsidRPr="0097680E">
        <w:rPr>
          <w:sz w:val="22"/>
          <w:szCs w:val="22"/>
        </w:rPr>
        <w:t xml:space="preserve">Aktív, klinikailag jelentős vérzés. </w:t>
      </w:r>
    </w:p>
    <w:p w14:paraId="413C0D2B" w14:textId="77777777" w:rsidR="00EB0CFA" w:rsidRPr="0097680E" w:rsidRDefault="00EB0CFA" w:rsidP="00EB0CFA">
      <w:pPr>
        <w:pStyle w:val="Default"/>
        <w:rPr>
          <w:sz w:val="22"/>
          <w:szCs w:val="22"/>
        </w:rPr>
      </w:pPr>
    </w:p>
    <w:p w14:paraId="37D1EF9F" w14:textId="77777777" w:rsidR="00EB0CFA" w:rsidRPr="0097680E" w:rsidRDefault="00EB0CFA" w:rsidP="00EB0CFA">
      <w:pPr>
        <w:pStyle w:val="Default"/>
        <w:rPr>
          <w:sz w:val="22"/>
          <w:szCs w:val="22"/>
        </w:rPr>
      </w:pPr>
      <w:r w:rsidRPr="0097680E">
        <w:rPr>
          <w:sz w:val="22"/>
          <w:szCs w:val="22"/>
        </w:rPr>
        <w:lastRenderedPageBreak/>
        <w:t xml:space="preserve">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 </w:t>
      </w:r>
    </w:p>
    <w:p w14:paraId="0BE27C7C" w14:textId="77777777" w:rsidR="00EB0CFA" w:rsidRPr="0097680E" w:rsidRDefault="00EB0CFA" w:rsidP="00EB0CFA">
      <w:pPr>
        <w:pStyle w:val="Default"/>
        <w:rPr>
          <w:sz w:val="22"/>
          <w:szCs w:val="22"/>
        </w:rPr>
      </w:pPr>
    </w:p>
    <w:p w14:paraId="0ACE4CBC" w14:textId="77777777" w:rsidR="00EB0CFA" w:rsidRPr="0097680E" w:rsidRDefault="00EB0CFA" w:rsidP="00EB0CFA">
      <w:pPr>
        <w:pStyle w:val="Default"/>
        <w:rPr>
          <w:sz w:val="22"/>
          <w:szCs w:val="22"/>
        </w:rPr>
      </w:pPr>
      <w:r w:rsidRPr="0097680E">
        <w:rPr>
          <w:sz w:val="22"/>
          <w:szCs w:val="22"/>
        </w:rPr>
        <w:t>Bármely más antikoagulánssal való együttes kezelés, pl. nem frakcionált heparin (unfractionated heparin, UFH), kis molekulatömegű heparin (enoxaparin, dalteparin, stb.), heparin derivátumok (fondaparinux, stb.), orális antikoagulánsok (warfarin, dabigatrán etexilát, apixab</w:t>
      </w:r>
      <w:r w:rsidR="002A0CE6" w:rsidRPr="0097680E">
        <w:rPr>
          <w:sz w:val="22"/>
          <w:szCs w:val="22"/>
        </w:rPr>
        <w:t>á</w:t>
      </w:r>
      <w:r w:rsidRPr="0097680E">
        <w:rPr>
          <w:sz w:val="22"/>
          <w:szCs w:val="22"/>
        </w:rPr>
        <w:t xml:space="preserve">n, stb.), kivéve abban a speciális esetben, ha </w:t>
      </w:r>
      <w:r w:rsidR="008D4C1C" w:rsidRPr="0097680E">
        <w:rPr>
          <w:sz w:val="22"/>
          <w:szCs w:val="22"/>
        </w:rPr>
        <w:t xml:space="preserve">az </w:t>
      </w:r>
      <w:r w:rsidRPr="0097680E">
        <w:rPr>
          <w:sz w:val="22"/>
          <w:szCs w:val="22"/>
        </w:rPr>
        <w:t>antikoaguláns terápia</w:t>
      </w:r>
      <w:r w:rsidR="008D4C1C" w:rsidRPr="0097680E">
        <w:rPr>
          <w:sz w:val="22"/>
          <w:szCs w:val="22"/>
        </w:rPr>
        <w:t xml:space="preserve"> </w:t>
      </w:r>
      <w:r w:rsidRPr="0097680E">
        <w:rPr>
          <w:sz w:val="22"/>
          <w:szCs w:val="22"/>
        </w:rPr>
        <w:t>váltás</w:t>
      </w:r>
      <w:r w:rsidR="008D4C1C" w:rsidRPr="0097680E">
        <w:rPr>
          <w:sz w:val="22"/>
          <w:szCs w:val="22"/>
        </w:rPr>
        <w:t>a</w:t>
      </w:r>
      <w:r w:rsidRPr="0097680E">
        <w:rPr>
          <w:sz w:val="22"/>
          <w:szCs w:val="22"/>
        </w:rPr>
        <w:t xml:space="preserve"> történik (lásd 4.2 pont), vagy ha az UFH-t olyan dózisban adják, amely egy centrális vénás vagy artériás kanül átjárhatóságának fenntartásához szükséges (lásd 4.5 pont). </w:t>
      </w:r>
    </w:p>
    <w:p w14:paraId="276277CE" w14:textId="77777777" w:rsidR="00EB0CFA" w:rsidRPr="0097680E" w:rsidRDefault="00EB0CFA" w:rsidP="00EB0CFA">
      <w:pPr>
        <w:pStyle w:val="Default"/>
        <w:rPr>
          <w:sz w:val="22"/>
          <w:szCs w:val="22"/>
        </w:rPr>
      </w:pPr>
    </w:p>
    <w:p w14:paraId="079AD376" w14:textId="77777777" w:rsidR="00EB0CFA" w:rsidRPr="0097680E" w:rsidRDefault="00EB0CFA" w:rsidP="00EB0CFA">
      <w:pPr>
        <w:pStyle w:val="Default"/>
        <w:rPr>
          <w:sz w:val="22"/>
          <w:szCs w:val="22"/>
        </w:rPr>
      </w:pPr>
      <w:r w:rsidRPr="0097680E">
        <w:rPr>
          <w:sz w:val="22"/>
          <w:szCs w:val="22"/>
        </w:rPr>
        <w:t xml:space="preserve">Véralvadási zavarral és klinikailag jelentős vérzési kockázattal járó májbetegség, beleértve a Child-Pugh B és C stádiumú cirrhosisos betegeket is (lásd 5.2 pont). </w:t>
      </w:r>
    </w:p>
    <w:p w14:paraId="59AEFD21" w14:textId="77777777" w:rsidR="00EB0CFA" w:rsidRPr="0097680E" w:rsidRDefault="00EB0CFA" w:rsidP="00EB0CFA">
      <w:pPr>
        <w:pStyle w:val="Default"/>
        <w:rPr>
          <w:sz w:val="22"/>
          <w:szCs w:val="22"/>
        </w:rPr>
      </w:pPr>
    </w:p>
    <w:p w14:paraId="2931BBB9" w14:textId="77777777" w:rsidR="004C23B5" w:rsidRPr="0097680E" w:rsidRDefault="00EB0CFA" w:rsidP="00EB0CFA">
      <w:pPr>
        <w:spacing w:line="240" w:lineRule="auto"/>
        <w:ind w:left="567" w:hanging="567"/>
        <w:outlineLvl w:val="0"/>
        <w:rPr>
          <w:rFonts w:eastAsia="Times New Roman"/>
          <w:b/>
          <w:noProof/>
          <w:snapToGrid/>
          <w:color w:val="000000"/>
          <w:szCs w:val="22"/>
          <w:lang w:val="hu-HU" w:eastAsia="en-US"/>
        </w:rPr>
      </w:pPr>
      <w:r w:rsidRPr="0097680E">
        <w:rPr>
          <w:color w:val="000000"/>
          <w:szCs w:val="22"/>
          <w:lang w:val="hu-HU"/>
        </w:rPr>
        <w:t>Terhesség és szoptatás (lásd 4.6 pont).</w:t>
      </w:r>
    </w:p>
    <w:p w14:paraId="73FB6EC9" w14:textId="77777777" w:rsidR="004C23B5" w:rsidRPr="0097680E" w:rsidRDefault="004C23B5" w:rsidP="00082A8E">
      <w:pPr>
        <w:spacing w:line="240" w:lineRule="auto"/>
        <w:ind w:left="567" w:hanging="567"/>
        <w:outlineLvl w:val="0"/>
        <w:rPr>
          <w:rFonts w:eastAsia="Times New Roman"/>
          <w:b/>
          <w:noProof/>
          <w:snapToGrid/>
          <w:color w:val="000000"/>
          <w:szCs w:val="22"/>
          <w:lang w:val="hu-HU" w:eastAsia="en-US"/>
        </w:rPr>
      </w:pPr>
    </w:p>
    <w:p w14:paraId="0FD61945" w14:textId="77777777" w:rsidR="00F45C51" w:rsidRPr="0097680E" w:rsidRDefault="00F45C51" w:rsidP="00F61AF5">
      <w:pPr>
        <w:keepNext/>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4.4</w:t>
      </w:r>
      <w:r w:rsidRPr="0097680E">
        <w:rPr>
          <w:rFonts w:eastAsia="Times New Roman"/>
          <w:b/>
          <w:noProof/>
          <w:snapToGrid/>
          <w:color w:val="000000"/>
          <w:szCs w:val="22"/>
          <w:lang w:val="hu-HU" w:eastAsia="en-US"/>
        </w:rPr>
        <w:tab/>
        <w:t>Különleges figyelmeztetések és az alkalmazással kapcsolatos óvintézkedések</w:t>
      </w:r>
    </w:p>
    <w:p w14:paraId="23943679" w14:textId="77777777" w:rsidR="00F45C51" w:rsidRPr="0097680E" w:rsidRDefault="00F45C51" w:rsidP="00F61AF5">
      <w:pPr>
        <w:keepNext/>
        <w:spacing w:line="240" w:lineRule="auto"/>
        <w:rPr>
          <w:color w:val="000000"/>
          <w:szCs w:val="22"/>
          <w:lang w:val="hu-HU"/>
        </w:rPr>
      </w:pPr>
    </w:p>
    <w:p w14:paraId="07FA8199" w14:textId="77777777" w:rsidR="00EB0CFA" w:rsidRPr="0097680E" w:rsidRDefault="00EB0CFA" w:rsidP="00EB0CFA">
      <w:pPr>
        <w:pStyle w:val="Default"/>
        <w:rPr>
          <w:sz w:val="22"/>
          <w:szCs w:val="22"/>
        </w:rPr>
      </w:pPr>
      <w:r w:rsidRPr="0097680E">
        <w:rPr>
          <w:sz w:val="22"/>
          <w:szCs w:val="22"/>
        </w:rPr>
        <w:t xml:space="preserve">A kezelési időszak teljes időtartama alatt az antikoagulációs gyakorlatnak megfelelő klinikai megfigyelés javasolt. </w:t>
      </w:r>
    </w:p>
    <w:p w14:paraId="304A828E" w14:textId="77777777" w:rsidR="00EB0CFA" w:rsidRPr="0097680E" w:rsidRDefault="00EB0CFA" w:rsidP="00EB0CFA">
      <w:pPr>
        <w:pStyle w:val="Default"/>
        <w:rPr>
          <w:sz w:val="22"/>
          <w:szCs w:val="22"/>
        </w:rPr>
      </w:pPr>
    </w:p>
    <w:p w14:paraId="357F4F5D" w14:textId="77777777" w:rsidR="00EB0CFA" w:rsidRPr="0097680E" w:rsidRDefault="00EB0CFA" w:rsidP="00EB0CFA">
      <w:pPr>
        <w:pStyle w:val="Default"/>
        <w:rPr>
          <w:sz w:val="22"/>
          <w:szCs w:val="22"/>
        </w:rPr>
      </w:pPr>
      <w:r w:rsidRPr="0097680E">
        <w:rPr>
          <w:sz w:val="22"/>
          <w:szCs w:val="22"/>
          <w:u w:val="single"/>
        </w:rPr>
        <w:t xml:space="preserve">Vérzés kockázata </w:t>
      </w:r>
    </w:p>
    <w:p w14:paraId="70146B17" w14:textId="77777777" w:rsidR="00EB0CFA" w:rsidRPr="0097680E" w:rsidRDefault="00EB0CFA" w:rsidP="00EB0CFA">
      <w:pPr>
        <w:pStyle w:val="Default"/>
        <w:rPr>
          <w:sz w:val="22"/>
          <w:szCs w:val="22"/>
        </w:rPr>
      </w:pPr>
      <w:r w:rsidRPr="0097680E">
        <w:rPr>
          <w:sz w:val="22"/>
          <w:szCs w:val="22"/>
        </w:rPr>
        <w:t>Más antikoagulá</w:t>
      </w:r>
      <w:r w:rsidR="00584C65" w:rsidRPr="0097680E">
        <w:rPr>
          <w:sz w:val="22"/>
          <w:szCs w:val="22"/>
        </w:rPr>
        <w:t xml:space="preserve">nsokhoz hasonlóan a </w:t>
      </w:r>
      <w:r w:rsidR="006472E4" w:rsidRPr="0097680E">
        <w:rPr>
          <w:sz w:val="22"/>
          <w:szCs w:val="22"/>
        </w:rPr>
        <w:t>Xerdoxo-</w:t>
      </w:r>
      <w:r w:rsidR="00584C65" w:rsidRPr="0097680E">
        <w:rPr>
          <w:sz w:val="22"/>
          <w:szCs w:val="22"/>
        </w:rPr>
        <w:t xml:space="preserve">t </w:t>
      </w:r>
      <w:r w:rsidRPr="0097680E">
        <w:rPr>
          <w:sz w:val="22"/>
          <w:szCs w:val="22"/>
        </w:rPr>
        <w:t>szedő betegeket szoros megfigyelés alatt kell tartani a vérzés jeleinek észlelése érdekében. Emelkedett vérzési kockázattal járó állapotok esetén a</w:t>
      </w:r>
      <w:r w:rsidR="00584C65" w:rsidRPr="0097680E">
        <w:rPr>
          <w:sz w:val="22"/>
          <w:szCs w:val="22"/>
        </w:rPr>
        <w:t xml:space="preserve">jánlott óvatosan alkalmazni. A </w:t>
      </w:r>
      <w:r w:rsidR="006472E4" w:rsidRPr="0097680E">
        <w:rPr>
          <w:sz w:val="22"/>
          <w:szCs w:val="22"/>
        </w:rPr>
        <w:t>Xerdoxo</w:t>
      </w:r>
      <w:r w:rsidRPr="0097680E">
        <w:rPr>
          <w:sz w:val="22"/>
          <w:szCs w:val="22"/>
        </w:rPr>
        <w:t xml:space="preserve"> alkalmazását abba kell hagyni, ha súlyos vérzés lép fel</w:t>
      </w:r>
      <w:r w:rsidR="00A027DA" w:rsidRPr="0097680E">
        <w:rPr>
          <w:sz w:val="22"/>
          <w:szCs w:val="22"/>
        </w:rPr>
        <w:t xml:space="preserve"> (lásd 4.9 pont)</w:t>
      </w:r>
      <w:r w:rsidRPr="0097680E">
        <w:rPr>
          <w:sz w:val="22"/>
          <w:szCs w:val="22"/>
        </w:rPr>
        <w:t>.</w:t>
      </w:r>
    </w:p>
    <w:p w14:paraId="5A5D360F" w14:textId="77777777" w:rsidR="00584C65" w:rsidRPr="0097680E" w:rsidRDefault="00584C65" w:rsidP="00EB0CFA">
      <w:pPr>
        <w:pStyle w:val="Default"/>
        <w:rPr>
          <w:sz w:val="22"/>
          <w:szCs w:val="22"/>
        </w:rPr>
      </w:pPr>
    </w:p>
    <w:p w14:paraId="44EFBC15" w14:textId="442FC31B" w:rsidR="00EB0CFA" w:rsidRPr="0097680E" w:rsidRDefault="00EB0CFA" w:rsidP="00EB0CFA">
      <w:pPr>
        <w:pStyle w:val="Default"/>
        <w:rPr>
          <w:sz w:val="22"/>
          <w:szCs w:val="22"/>
        </w:rPr>
      </w:pPr>
      <w:r w:rsidRPr="0097680E">
        <w:rPr>
          <w:sz w:val="22"/>
          <w:szCs w:val="22"/>
        </w:rPr>
        <w:t xml:space="preserve">A klinikai vizsgálatok </w:t>
      </w:r>
      <w:r w:rsidR="008D4C1C" w:rsidRPr="0097680E">
        <w:rPr>
          <w:sz w:val="22"/>
          <w:szCs w:val="22"/>
        </w:rPr>
        <w:t>során</w:t>
      </w:r>
      <w:r w:rsidRPr="0097680E">
        <w:rPr>
          <w:sz w:val="22"/>
          <w:szCs w:val="22"/>
        </w:rPr>
        <w:t xml:space="preserve"> gyakrabban észleltek nyálkahártyavérzést (epistaxis, fogíny, gastrointestinalis, urogenitalis</w:t>
      </w:r>
      <w:r w:rsidR="005B431E" w:rsidRPr="0097680E">
        <w:rPr>
          <w:sz w:val="22"/>
          <w:szCs w:val="22"/>
        </w:rPr>
        <w:t>, beleértve a kóros hüvelyi vérzést vagy fokozott menstruációs vérzést is)</w:t>
      </w:r>
      <w:r w:rsidRPr="0097680E">
        <w:rPr>
          <w:sz w:val="22"/>
          <w:szCs w:val="22"/>
        </w:rPr>
        <w:t xml:space="preserve"> és anaemiát a hosszú távú rivaroxab</w:t>
      </w:r>
      <w:r w:rsidR="003928C9">
        <w:rPr>
          <w:sz w:val="22"/>
          <w:szCs w:val="22"/>
        </w:rPr>
        <w:t>á</w:t>
      </w:r>
      <w:r w:rsidRPr="0097680E">
        <w:rPr>
          <w:sz w:val="22"/>
          <w:szCs w:val="22"/>
        </w:rPr>
        <w:t>n-kezelés során, mint a KVA kezelés mellett. Így a megfelelő klinikai megfigyelésen felül a haemoglobin/haematokrit-érték laboratóriumi vizsgálata értékes lehet az okkult vérzés detektálásában</w:t>
      </w:r>
      <w:r w:rsidR="005B431E" w:rsidRPr="0097680E">
        <w:rPr>
          <w:sz w:val="22"/>
          <w:szCs w:val="22"/>
        </w:rPr>
        <w:t xml:space="preserve"> és a nyilvánvaló vérzés klinikai jelentőségének számszerű meghatározásában,</w:t>
      </w:r>
      <w:r w:rsidRPr="0097680E">
        <w:rPr>
          <w:sz w:val="22"/>
          <w:szCs w:val="22"/>
        </w:rPr>
        <w:t xml:space="preserve"> </w:t>
      </w:r>
      <w:r w:rsidR="006472E4" w:rsidRPr="0097680E">
        <w:rPr>
          <w:sz w:val="22"/>
          <w:szCs w:val="22"/>
        </w:rPr>
        <w:t>amennyiben szükségesnek ítélik.</w:t>
      </w:r>
    </w:p>
    <w:p w14:paraId="3C0F5B47" w14:textId="77777777" w:rsidR="006472E4" w:rsidRPr="0097680E" w:rsidRDefault="006472E4" w:rsidP="00EB0CFA">
      <w:pPr>
        <w:pStyle w:val="Default"/>
        <w:rPr>
          <w:sz w:val="22"/>
          <w:szCs w:val="22"/>
        </w:rPr>
      </w:pPr>
    </w:p>
    <w:p w14:paraId="342D90FB" w14:textId="77777777" w:rsidR="00EB0CFA" w:rsidRPr="0097680E" w:rsidRDefault="008D4C1C" w:rsidP="00EB0CFA">
      <w:pPr>
        <w:pStyle w:val="Default"/>
        <w:rPr>
          <w:sz w:val="22"/>
          <w:szCs w:val="22"/>
        </w:rPr>
      </w:pPr>
      <w:r w:rsidRPr="0097680E">
        <w:rPr>
          <w:sz w:val="22"/>
          <w:szCs w:val="22"/>
        </w:rPr>
        <w:t>A</w:t>
      </w:r>
      <w:r w:rsidR="00EB0CFA" w:rsidRPr="0097680E">
        <w:rPr>
          <w:sz w:val="22"/>
          <w:szCs w:val="22"/>
        </w:rPr>
        <w:t xml:space="preserve">z alábbiakban részletezett betegcsoportok esetén fokozott a vérzés kockázata. Ezen betegek esetén a vérzéses szövődmények és az anaemia jeleinek és tüneteinek gondos monitorozása szükséges a kezelés megkezdése után (lásd 4.8 pont). </w:t>
      </w:r>
    </w:p>
    <w:p w14:paraId="531FAD06" w14:textId="77777777" w:rsidR="00EB0CFA" w:rsidRPr="0097680E" w:rsidRDefault="00EB0CFA" w:rsidP="00EB0CFA">
      <w:pPr>
        <w:pStyle w:val="Default"/>
        <w:rPr>
          <w:sz w:val="22"/>
          <w:szCs w:val="22"/>
        </w:rPr>
      </w:pPr>
      <w:r w:rsidRPr="0097680E">
        <w:rPr>
          <w:sz w:val="22"/>
          <w:szCs w:val="22"/>
        </w:rPr>
        <w:t xml:space="preserve">A haemoglobinszint vagy a vérnyomás bármely nem megmagyarázható esése esetén vérzésforrást kell keresni. </w:t>
      </w:r>
    </w:p>
    <w:p w14:paraId="013D8FBB" w14:textId="77777777" w:rsidR="00584C65" w:rsidRPr="0097680E" w:rsidRDefault="00584C65" w:rsidP="00EB0CFA">
      <w:pPr>
        <w:pStyle w:val="Default"/>
        <w:rPr>
          <w:sz w:val="22"/>
          <w:szCs w:val="22"/>
        </w:rPr>
      </w:pPr>
    </w:p>
    <w:p w14:paraId="31BFB687" w14:textId="39D27418" w:rsidR="005D616D" w:rsidRPr="0097680E" w:rsidRDefault="00EB0CFA" w:rsidP="00EB0CFA">
      <w:pPr>
        <w:spacing w:line="240" w:lineRule="auto"/>
        <w:rPr>
          <w:color w:val="000000"/>
          <w:szCs w:val="22"/>
          <w:lang w:val="hu-HU"/>
        </w:rPr>
      </w:pPr>
      <w:r w:rsidRPr="0097680E">
        <w:rPr>
          <w:color w:val="000000"/>
          <w:szCs w:val="22"/>
          <w:lang w:val="hu-HU"/>
        </w:rPr>
        <w:t>Bár a rivaroxaban</w:t>
      </w:r>
      <w:r w:rsidR="00584C65" w:rsidRPr="0097680E">
        <w:rPr>
          <w:color w:val="000000"/>
          <w:szCs w:val="22"/>
          <w:lang w:val="hu-HU"/>
        </w:rPr>
        <w:t xml:space="preserve"> </w:t>
      </w:r>
      <w:r w:rsidRPr="0097680E">
        <w:rPr>
          <w:color w:val="000000"/>
          <w:szCs w:val="22"/>
          <w:lang w:val="hu-HU"/>
        </w:rPr>
        <w:t>kezelés alatt nem szükséges az expozíció rutinszerű monitorozása, kivételes helyzetekben a rivaroxab</w:t>
      </w:r>
      <w:r w:rsidR="003928C9">
        <w:rPr>
          <w:color w:val="000000"/>
          <w:szCs w:val="22"/>
          <w:lang w:val="hu-HU"/>
        </w:rPr>
        <w:t>á</w:t>
      </w:r>
      <w:r w:rsidRPr="0097680E">
        <w:rPr>
          <w:color w:val="000000"/>
          <w:szCs w:val="22"/>
          <w:lang w:val="hu-HU"/>
        </w:rPr>
        <w:t>n-szintek kalibrált, kvantitatív anti-Xa faktor tesztekkel történő mérése hasznos lehet, amikor a rivaroxab</w:t>
      </w:r>
      <w:r w:rsidR="003928C9">
        <w:rPr>
          <w:color w:val="000000"/>
          <w:szCs w:val="22"/>
          <w:lang w:val="hu-HU"/>
        </w:rPr>
        <w:t>á</w:t>
      </w:r>
      <w:r w:rsidRPr="0097680E">
        <w:rPr>
          <w:color w:val="000000"/>
          <w:szCs w:val="22"/>
          <w:lang w:val="hu-HU"/>
        </w:rPr>
        <w:t>n-expozíció ismerete segíthet a klinikai döntésekben, pl. túladagolás és sürgős műtét esetén (lásd 5.1 és 5.2 pont).</w:t>
      </w:r>
    </w:p>
    <w:p w14:paraId="22CA185C" w14:textId="77777777" w:rsidR="00F43C70" w:rsidRPr="0097680E" w:rsidRDefault="00F43C70" w:rsidP="00F43C70">
      <w:pPr>
        <w:pStyle w:val="Default"/>
        <w:rPr>
          <w:i/>
          <w:iCs/>
          <w:sz w:val="22"/>
          <w:szCs w:val="22"/>
        </w:rPr>
      </w:pPr>
    </w:p>
    <w:p w14:paraId="3E15530F" w14:textId="77777777" w:rsidR="00F43C70" w:rsidRPr="0097680E" w:rsidRDefault="00F43C70" w:rsidP="00555902">
      <w:pPr>
        <w:pStyle w:val="Default"/>
        <w:keepNext/>
        <w:rPr>
          <w:sz w:val="22"/>
          <w:szCs w:val="22"/>
        </w:rPr>
      </w:pPr>
      <w:r w:rsidRPr="0097680E">
        <w:rPr>
          <w:i/>
          <w:iCs/>
          <w:sz w:val="22"/>
          <w:szCs w:val="22"/>
        </w:rPr>
        <w:t xml:space="preserve">Gyermekek és serdülők </w:t>
      </w:r>
    </w:p>
    <w:p w14:paraId="5320292C" w14:textId="77777777" w:rsidR="00F43C70" w:rsidRPr="0097680E" w:rsidRDefault="00F43C70" w:rsidP="00F43C70">
      <w:pPr>
        <w:pStyle w:val="Default"/>
        <w:rPr>
          <w:sz w:val="22"/>
          <w:szCs w:val="22"/>
        </w:rPr>
      </w:pPr>
      <w:r w:rsidRPr="0097680E">
        <w:rPr>
          <w:sz w:val="22"/>
          <w:szCs w:val="22"/>
        </w:rPr>
        <w:t xml:space="preserve">Korlátozottan állnak rendelkezésre adatok olyan cerebrális vénás és sinus thrombosisban szenvedő gyermekek esetében, akiknél központi idegrendszeri fertőzést is diagnosztizáltak (lásd 5.1 pont). </w:t>
      </w:r>
    </w:p>
    <w:p w14:paraId="13D8607E" w14:textId="77777777" w:rsidR="00FD5AD0" w:rsidRPr="0097680E" w:rsidRDefault="00F43C70" w:rsidP="00F43C70">
      <w:pPr>
        <w:pStyle w:val="Default"/>
        <w:rPr>
          <w:sz w:val="22"/>
          <w:szCs w:val="22"/>
          <w:u w:val="single"/>
        </w:rPr>
      </w:pPr>
      <w:r w:rsidRPr="0097680E">
        <w:rPr>
          <w:sz w:val="22"/>
          <w:szCs w:val="22"/>
        </w:rPr>
        <w:t>A vérzési kockázatot alaposan értékelni kell a rivaroxaban-kezelés megkezdése és folytatása alatt.</w:t>
      </w:r>
    </w:p>
    <w:p w14:paraId="6EFA7DA3" w14:textId="77777777" w:rsidR="00F43C70" w:rsidRPr="0097680E" w:rsidRDefault="00F43C70" w:rsidP="00EB0CFA">
      <w:pPr>
        <w:pStyle w:val="Default"/>
        <w:rPr>
          <w:sz w:val="22"/>
          <w:szCs w:val="22"/>
          <w:u w:val="single"/>
        </w:rPr>
      </w:pPr>
    </w:p>
    <w:p w14:paraId="1AB2DB71" w14:textId="77777777" w:rsidR="00EB0CFA" w:rsidRPr="0097680E" w:rsidRDefault="00EB0CFA" w:rsidP="00EB0CFA">
      <w:pPr>
        <w:pStyle w:val="Default"/>
        <w:rPr>
          <w:sz w:val="22"/>
          <w:szCs w:val="22"/>
        </w:rPr>
      </w:pPr>
      <w:r w:rsidRPr="0097680E">
        <w:rPr>
          <w:sz w:val="22"/>
          <w:szCs w:val="22"/>
          <w:u w:val="single"/>
        </w:rPr>
        <w:t xml:space="preserve">Vesekárosodás </w:t>
      </w:r>
    </w:p>
    <w:p w14:paraId="5A993007" w14:textId="7E9221E2" w:rsidR="00EB0CFA" w:rsidRPr="0097680E" w:rsidRDefault="00EB0CFA" w:rsidP="00EB0CFA">
      <w:pPr>
        <w:pStyle w:val="Default"/>
        <w:rPr>
          <w:sz w:val="22"/>
          <w:szCs w:val="22"/>
        </w:rPr>
      </w:pPr>
      <w:r w:rsidRPr="0097680E">
        <w:rPr>
          <w:sz w:val="22"/>
          <w:szCs w:val="22"/>
        </w:rPr>
        <w:t>Súlyos vesekárosodásban (kreatinin-clearance &lt;</w:t>
      </w:r>
      <w:r w:rsidR="00F43C70" w:rsidRPr="0097680E">
        <w:rPr>
          <w:noProof/>
        </w:rPr>
        <w:t> </w:t>
      </w:r>
      <w:r w:rsidRPr="0097680E">
        <w:rPr>
          <w:sz w:val="22"/>
          <w:szCs w:val="22"/>
        </w:rPr>
        <w:t xml:space="preserve">30 ml/perc) szenvedő </w:t>
      </w:r>
      <w:r w:rsidR="00C246BC" w:rsidRPr="0097680E">
        <w:rPr>
          <w:sz w:val="22"/>
          <w:szCs w:val="22"/>
        </w:rPr>
        <w:t xml:space="preserve">felnőtt </w:t>
      </w:r>
      <w:r w:rsidRPr="0097680E">
        <w:rPr>
          <w:sz w:val="22"/>
          <w:szCs w:val="22"/>
        </w:rPr>
        <w:t>betegeknél a rivaroxab</w:t>
      </w:r>
      <w:r w:rsidR="003928C9">
        <w:rPr>
          <w:sz w:val="22"/>
          <w:szCs w:val="22"/>
        </w:rPr>
        <w:t>á</w:t>
      </w:r>
      <w:r w:rsidRPr="0097680E">
        <w:rPr>
          <w:sz w:val="22"/>
          <w:szCs w:val="22"/>
        </w:rPr>
        <w:t>n plazmaszintje jelentősen emelkedhet (átlagosan 1,6-szeres lehet), ami a vérzés fok</w:t>
      </w:r>
      <w:r w:rsidR="00584C65" w:rsidRPr="0097680E">
        <w:rPr>
          <w:sz w:val="22"/>
          <w:szCs w:val="22"/>
        </w:rPr>
        <w:t xml:space="preserve">ozott kockázatához vezethet. A </w:t>
      </w:r>
      <w:r w:rsidR="00065449" w:rsidRPr="0097680E">
        <w:rPr>
          <w:sz w:val="22"/>
          <w:szCs w:val="22"/>
        </w:rPr>
        <w:t>Xerdoxo-</w:t>
      </w:r>
      <w:r w:rsidR="00584C65" w:rsidRPr="0097680E">
        <w:rPr>
          <w:sz w:val="22"/>
          <w:szCs w:val="22"/>
        </w:rPr>
        <w:t>t</w:t>
      </w:r>
      <w:r w:rsidRPr="0097680E">
        <w:rPr>
          <w:sz w:val="22"/>
          <w:szCs w:val="22"/>
        </w:rPr>
        <w:t xml:space="preserve"> óvatosan kell alkalmazni olyan betegeknél, akik kreatinin-</w:t>
      </w:r>
      <w:r w:rsidRPr="0097680E">
        <w:rPr>
          <w:sz w:val="22"/>
          <w:szCs w:val="22"/>
        </w:rPr>
        <w:lastRenderedPageBreak/>
        <w:t>clearance-értéke 15</w:t>
      </w:r>
      <w:r w:rsidR="00065449" w:rsidRPr="0097680E">
        <w:rPr>
          <w:sz w:val="22"/>
          <w:szCs w:val="22"/>
        </w:rPr>
        <w:noBreakHyphen/>
      </w:r>
      <w:r w:rsidRPr="0097680E">
        <w:rPr>
          <w:sz w:val="22"/>
          <w:szCs w:val="22"/>
        </w:rPr>
        <w:t>29</w:t>
      </w:r>
      <w:r w:rsidR="00F43C70" w:rsidRPr="0097680E">
        <w:rPr>
          <w:noProof/>
        </w:rPr>
        <w:t> </w:t>
      </w:r>
      <w:r w:rsidRPr="0097680E">
        <w:rPr>
          <w:sz w:val="22"/>
          <w:szCs w:val="22"/>
        </w:rPr>
        <w:t>ml/perc között van. Alkalmazása nem javasolt olyan betegeknél, akik kreatinin-clearance-értéke &lt;</w:t>
      </w:r>
      <w:r w:rsidR="00F43C70" w:rsidRPr="0097680E">
        <w:rPr>
          <w:noProof/>
        </w:rPr>
        <w:t> </w:t>
      </w:r>
      <w:r w:rsidRPr="0097680E">
        <w:rPr>
          <w:sz w:val="22"/>
          <w:szCs w:val="22"/>
        </w:rPr>
        <w:t xml:space="preserve">15 ml/perc (lásd 4.2 és 5.2 pont). </w:t>
      </w:r>
    </w:p>
    <w:p w14:paraId="41D45C4D" w14:textId="77777777" w:rsidR="00EB0CFA" w:rsidRPr="0097680E" w:rsidRDefault="00584C65" w:rsidP="00EB0CFA">
      <w:pPr>
        <w:pStyle w:val="Default"/>
        <w:rPr>
          <w:sz w:val="22"/>
          <w:szCs w:val="22"/>
        </w:rPr>
      </w:pPr>
      <w:r w:rsidRPr="0097680E">
        <w:rPr>
          <w:sz w:val="22"/>
          <w:szCs w:val="22"/>
        </w:rPr>
        <w:t xml:space="preserve">A </w:t>
      </w:r>
      <w:r w:rsidR="00065449" w:rsidRPr="0097680E">
        <w:rPr>
          <w:sz w:val="22"/>
          <w:szCs w:val="22"/>
        </w:rPr>
        <w:t>Xerdoxo</w:t>
      </w:r>
      <w:r w:rsidR="00EB0CFA" w:rsidRPr="0097680E">
        <w:rPr>
          <w:sz w:val="22"/>
          <w:szCs w:val="22"/>
        </w:rPr>
        <w:t xml:space="preserve"> elővigyázatossággal alkalmazandó azoknál a vesekárosodásban szenvedő betegeknél, akik egyidejűleg a rivaroxaban plazmakoncentrációját növelő gyógyszereket kapnak (lásd 4.5 pont). </w:t>
      </w:r>
    </w:p>
    <w:p w14:paraId="0AE5D50F" w14:textId="77777777" w:rsidR="00EB0CFA" w:rsidRPr="0097680E" w:rsidRDefault="00F43C70" w:rsidP="00EB0CFA">
      <w:pPr>
        <w:pStyle w:val="Default"/>
        <w:rPr>
          <w:sz w:val="22"/>
          <w:szCs w:val="22"/>
        </w:rPr>
      </w:pPr>
      <w:bookmarkStart w:id="0" w:name="_Hlk146202806"/>
      <w:r w:rsidRPr="0097680E">
        <w:rPr>
          <w:sz w:val="22"/>
          <w:szCs w:val="22"/>
        </w:rPr>
        <w:t>A Xerdoxo alkalmazása nem javasolt közepes vagy súlyos vesekárosodásban szenvedő gyermekeknél és serdülőknél (a glomeruláris filtrációs ráta &lt;</w:t>
      </w:r>
      <w:r w:rsidRPr="0097680E">
        <w:rPr>
          <w:noProof/>
        </w:rPr>
        <w:t> </w:t>
      </w:r>
      <w:r w:rsidRPr="0097680E">
        <w:rPr>
          <w:sz w:val="22"/>
          <w:szCs w:val="22"/>
        </w:rPr>
        <w:t>50</w:t>
      </w:r>
      <w:r w:rsidR="0000479F" w:rsidRPr="0097680E">
        <w:rPr>
          <w:noProof/>
        </w:rPr>
        <w:t> </w:t>
      </w:r>
      <w:r w:rsidRPr="0097680E">
        <w:rPr>
          <w:sz w:val="22"/>
          <w:szCs w:val="22"/>
        </w:rPr>
        <w:t>ml/perc/1,73 m</w:t>
      </w:r>
      <w:r w:rsidRPr="008D566F">
        <w:rPr>
          <w:sz w:val="22"/>
          <w:szCs w:val="22"/>
          <w:vertAlign w:val="superscript"/>
        </w:rPr>
        <w:t>2</w:t>
      </w:r>
      <w:r w:rsidRPr="0097680E">
        <w:rPr>
          <w:sz w:val="22"/>
          <w:szCs w:val="22"/>
        </w:rPr>
        <w:t>), ugyanis nincsenek rendelkezésre álló klinikai adatok.</w:t>
      </w:r>
      <w:bookmarkEnd w:id="0"/>
    </w:p>
    <w:p w14:paraId="2E2B672F" w14:textId="77777777" w:rsidR="00F43C70" w:rsidRPr="0097680E" w:rsidRDefault="00F43C70" w:rsidP="00EB0CFA">
      <w:pPr>
        <w:pStyle w:val="Default"/>
        <w:rPr>
          <w:sz w:val="22"/>
          <w:szCs w:val="22"/>
          <w:u w:val="single"/>
        </w:rPr>
      </w:pPr>
    </w:p>
    <w:p w14:paraId="52223B88" w14:textId="77777777" w:rsidR="00EB0CFA" w:rsidRPr="0097680E" w:rsidRDefault="00EB0CFA" w:rsidP="00EB0CFA">
      <w:pPr>
        <w:pStyle w:val="Default"/>
        <w:rPr>
          <w:sz w:val="22"/>
          <w:szCs w:val="22"/>
        </w:rPr>
      </w:pPr>
      <w:r w:rsidRPr="0097680E">
        <w:rPr>
          <w:sz w:val="22"/>
          <w:szCs w:val="22"/>
          <w:u w:val="single"/>
        </w:rPr>
        <w:t xml:space="preserve">Kölcsönhatások egyéb gyógyszerekkel </w:t>
      </w:r>
    </w:p>
    <w:p w14:paraId="0652B8DC" w14:textId="48009BEF" w:rsidR="00EB0CFA" w:rsidRPr="0097680E" w:rsidRDefault="00584C65" w:rsidP="00844D25">
      <w:pPr>
        <w:spacing w:line="240" w:lineRule="auto"/>
        <w:rPr>
          <w:szCs w:val="22"/>
          <w:lang w:val="hu-HU"/>
        </w:rPr>
      </w:pPr>
      <w:r w:rsidRPr="0097680E">
        <w:rPr>
          <w:szCs w:val="22"/>
          <w:lang w:val="hu-HU"/>
        </w:rPr>
        <w:t xml:space="preserve">A </w:t>
      </w:r>
      <w:r w:rsidR="00065449" w:rsidRPr="0097680E">
        <w:rPr>
          <w:szCs w:val="22"/>
          <w:lang w:val="hu-HU"/>
        </w:rPr>
        <w:t>Xerdoxo</w:t>
      </w:r>
      <w:r w:rsidR="00EB0CFA" w:rsidRPr="0097680E">
        <w:rPr>
          <w:szCs w:val="22"/>
          <w:lang w:val="hu-HU"/>
        </w:rPr>
        <w:t xml:space="preserve"> alkalmazása nem javasolt, ha a beteg egyidejűleg szisztémás azol típusú antimikotikum (pl. ketokonazol, itrakonazol, vorikonazol és pozakonazol) vagy HIV-proteáz inhibitor (pl. ritonavir) kezelésben részesül. Ezek a hatóanyagok erősen gátolják a CYP3A4-et és a P-glikoproteineket (P-gp), ezáltal klinikailag jelentős mértékben növelhetik a rivaroxab</w:t>
      </w:r>
      <w:r w:rsidR="003928C9">
        <w:rPr>
          <w:szCs w:val="22"/>
          <w:lang w:val="hu-HU"/>
        </w:rPr>
        <w:t>á</w:t>
      </w:r>
      <w:r w:rsidR="00EB0CFA" w:rsidRPr="0097680E">
        <w:rPr>
          <w:szCs w:val="22"/>
          <w:lang w:val="hu-HU"/>
        </w:rPr>
        <w:t>n plazmakoncentrációját (átlagosan 2,6-szeresére), ami fokozott vérzési kockázathoz vezethet</w:t>
      </w:r>
      <w:r w:rsidR="00F43C70" w:rsidRPr="0097680E">
        <w:rPr>
          <w:szCs w:val="22"/>
          <w:lang w:val="hu-HU"/>
        </w:rPr>
        <w:t xml:space="preserve">. </w:t>
      </w:r>
      <w:bookmarkStart w:id="1" w:name="_Hlk146202837"/>
      <w:r w:rsidR="00F43C70" w:rsidRPr="0097680E">
        <w:rPr>
          <w:szCs w:val="22"/>
          <w:lang w:val="hu-HU"/>
        </w:rPr>
        <w:t xml:space="preserve">Nem állnak rendelkezésre klinikai adatok olyan gyermekektől, akik egyidejűleg a CYP3A4-et és a P-gp-t is egyaránt erősen gátló, szisztémás kezelést kapnak </w:t>
      </w:r>
      <w:bookmarkEnd w:id="1"/>
      <w:r w:rsidR="00EB0CFA" w:rsidRPr="0097680E">
        <w:rPr>
          <w:szCs w:val="22"/>
          <w:lang w:val="hu-HU"/>
        </w:rPr>
        <w:t xml:space="preserve">(lásd 4.5 pont). </w:t>
      </w:r>
    </w:p>
    <w:p w14:paraId="2E8A8B57" w14:textId="77777777" w:rsidR="00EB0CFA" w:rsidRPr="0097680E" w:rsidRDefault="00EB0CFA" w:rsidP="00EB0CFA">
      <w:pPr>
        <w:pStyle w:val="Default"/>
        <w:rPr>
          <w:sz w:val="22"/>
          <w:szCs w:val="22"/>
        </w:rPr>
      </w:pPr>
    </w:p>
    <w:p w14:paraId="14106405" w14:textId="77777777" w:rsidR="00EB0CFA" w:rsidRPr="0097680E" w:rsidRDefault="00EB0CFA" w:rsidP="00EB0CFA">
      <w:pPr>
        <w:spacing w:line="240" w:lineRule="auto"/>
        <w:rPr>
          <w:color w:val="000000"/>
          <w:szCs w:val="22"/>
          <w:lang w:val="hu-HU"/>
        </w:rPr>
      </w:pPr>
      <w:r w:rsidRPr="0097680E">
        <w:rPr>
          <w:color w:val="000000"/>
          <w:szCs w:val="22"/>
          <w:lang w:val="hu-HU"/>
        </w:rPr>
        <w:t>Óvatosan kell eljárni, ha a beteg egyidejűleg a véralvadást befolyásoló egyéb gyógyszereket szed, ilyenek a nemszteroid gyulladásgátló gyógyszerek (NSAID), acetilszalicilsav és thrombocitaaggregáció</w:t>
      </w:r>
      <w:r w:rsidR="00255B2F" w:rsidRPr="0097680E">
        <w:rPr>
          <w:color w:val="000000"/>
          <w:szCs w:val="22"/>
          <w:lang w:val="hu-HU"/>
        </w:rPr>
        <w:t>-</w:t>
      </w:r>
      <w:r w:rsidRPr="0097680E">
        <w:rPr>
          <w:color w:val="000000"/>
          <w:szCs w:val="22"/>
          <w:lang w:val="hu-HU"/>
        </w:rPr>
        <w:t>gátlók</w:t>
      </w:r>
      <w:r w:rsidR="005B431E" w:rsidRPr="0097680E">
        <w:rPr>
          <w:color w:val="000000"/>
          <w:szCs w:val="22"/>
          <w:lang w:val="hu-HU"/>
        </w:rPr>
        <w:t xml:space="preserve"> vagy szelektív szerotonin-visszavétel-gátlók (SSRI) és szerotonin-noradre</w:t>
      </w:r>
      <w:r w:rsidR="00CA59AC" w:rsidRPr="0097680E">
        <w:rPr>
          <w:color w:val="000000"/>
          <w:szCs w:val="22"/>
          <w:lang w:val="hu-HU"/>
        </w:rPr>
        <w:t>nalin-visszavétel-gátlók (SNRI).</w:t>
      </w:r>
      <w:r w:rsidRPr="0097680E">
        <w:rPr>
          <w:color w:val="000000"/>
          <w:szCs w:val="22"/>
          <w:lang w:val="hu-HU"/>
        </w:rPr>
        <w:t xml:space="preserve"> Olyan betegek esetében, akiknél fennáll gyomor-bélrendszeri fekély kockázata, megfontolható a megfelelő profilaktikus kezelés (lásd 4.5 pont).</w:t>
      </w:r>
    </w:p>
    <w:p w14:paraId="53D9DE5F" w14:textId="77777777" w:rsidR="00EB0CFA" w:rsidRPr="0097680E" w:rsidRDefault="00EB0CFA" w:rsidP="00082A8E">
      <w:pPr>
        <w:spacing w:line="240" w:lineRule="auto"/>
        <w:rPr>
          <w:color w:val="000000"/>
          <w:szCs w:val="22"/>
          <w:lang w:val="hu-HU"/>
        </w:rPr>
      </w:pPr>
    </w:p>
    <w:p w14:paraId="6834B215" w14:textId="77777777" w:rsidR="00EB0CFA" w:rsidRPr="0097680E" w:rsidRDefault="00EB0CFA" w:rsidP="00EB0CFA">
      <w:pPr>
        <w:pStyle w:val="Default"/>
        <w:rPr>
          <w:sz w:val="22"/>
          <w:szCs w:val="22"/>
        </w:rPr>
      </w:pPr>
      <w:r w:rsidRPr="0097680E">
        <w:rPr>
          <w:sz w:val="22"/>
          <w:szCs w:val="22"/>
          <w:u w:val="single"/>
        </w:rPr>
        <w:t xml:space="preserve">Egyéb vérzéses kockázati faktorok </w:t>
      </w:r>
    </w:p>
    <w:p w14:paraId="48A0CC16" w14:textId="27B506DD" w:rsidR="00EB0CFA" w:rsidRPr="0097680E" w:rsidRDefault="00EB0CFA" w:rsidP="00EB0CFA">
      <w:pPr>
        <w:pStyle w:val="Default"/>
        <w:rPr>
          <w:sz w:val="22"/>
          <w:szCs w:val="22"/>
        </w:rPr>
      </w:pPr>
      <w:r w:rsidRPr="0097680E">
        <w:rPr>
          <w:sz w:val="22"/>
          <w:szCs w:val="22"/>
        </w:rPr>
        <w:t xml:space="preserve">Az egyéb antithrombotikus gyógyszerekhez hasonlóan a </w:t>
      </w:r>
      <w:r w:rsidR="003928C9">
        <w:rPr>
          <w:sz w:val="22"/>
          <w:szCs w:val="22"/>
        </w:rPr>
        <w:t>rivaroxabán</w:t>
      </w:r>
      <w:r w:rsidRPr="0097680E">
        <w:rPr>
          <w:sz w:val="22"/>
          <w:szCs w:val="22"/>
        </w:rPr>
        <w:t xml:space="preserve"> </w:t>
      </w:r>
      <w:r w:rsidR="00255B2F" w:rsidRPr="0097680E">
        <w:rPr>
          <w:sz w:val="22"/>
          <w:szCs w:val="22"/>
        </w:rPr>
        <w:t>sem</w:t>
      </w:r>
      <w:r w:rsidRPr="0097680E">
        <w:rPr>
          <w:sz w:val="22"/>
          <w:szCs w:val="22"/>
        </w:rPr>
        <w:t xml:space="preserve"> ajánlott a vérzés szempontjából fokozott kockázatú betegek esetében, mint például: </w:t>
      </w:r>
    </w:p>
    <w:p w14:paraId="5BC23684" w14:textId="77777777" w:rsidR="00EB0CFA" w:rsidRPr="0097680E" w:rsidRDefault="00EB0CFA" w:rsidP="00065449">
      <w:pPr>
        <w:pStyle w:val="Default"/>
        <w:numPr>
          <w:ilvl w:val="0"/>
          <w:numId w:val="44"/>
        </w:numPr>
        <w:ind w:left="567" w:hanging="567"/>
        <w:rPr>
          <w:sz w:val="22"/>
          <w:szCs w:val="22"/>
        </w:rPr>
      </w:pPr>
      <w:r w:rsidRPr="0097680E">
        <w:rPr>
          <w:sz w:val="22"/>
          <w:szCs w:val="22"/>
        </w:rPr>
        <w:t xml:space="preserve">veleszületett vagy szerzett vérzéses megbetegedések </w:t>
      </w:r>
    </w:p>
    <w:p w14:paraId="44B24D94" w14:textId="77777777" w:rsidR="00EB0CFA" w:rsidRPr="0097680E" w:rsidRDefault="00EB0CFA" w:rsidP="00065449">
      <w:pPr>
        <w:pStyle w:val="Default"/>
        <w:numPr>
          <w:ilvl w:val="0"/>
          <w:numId w:val="44"/>
        </w:numPr>
        <w:ind w:left="567" w:hanging="567"/>
        <w:rPr>
          <w:sz w:val="22"/>
          <w:szCs w:val="22"/>
        </w:rPr>
      </w:pPr>
      <w:r w:rsidRPr="0097680E">
        <w:rPr>
          <w:sz w:val="22"/>
          <w:szCs w:val="22"/>
        </w:rPr>
        <w:t xml:space="preserve">nem kontrollált súlyos artériás hypertonia </w:t>
      </w:r>
    </w:p>
    <w:p w14:paraId="075708A0" w14:textId="77777777" w:rsidR="00EB0CFA" w:rsidRPr="0097680E" w:rsidRDefault="00EB0CFA" w:rsidP="00065449">
      <w:pPr>
        <w:pStyle w:val="Default"/>
        <w:numPr>
          <w:ilvl w:val="0"/>
          <w:numId w:val="44"/>
        </w:numPr>
        <w:ind w:left="567" w:hanging="567"/>
        <w:rPr>
          <w:sz w:val="22"/>
          <w:szCs w:val="22"/>
        </w:rPr>
      </w:pPr>
      <w:r w:rsidRPr="0097680E">
        <w:rPr>
          <w:sz w:val="22"/>
          <w:szCs w:val="22"/>
        </w:rPr>
        <w:t xml:space="preserve">egyéb, olyan aktív ulceratio mentes gastrointestinalis betegség, amely vérzési komplikációk kialakulásához vezethet (pl.: gyulladásos bélbetegség, oesophagitis, gastritis, gastrooesophagealis reflux betegség) </w:t>
      </w:r>
    </w:p>
    <w:p w14:paraId="30F29E25" w14:textId="77777777" w:rsidR="00EB0CFA" w:rsidRPr="0097680E" w:rsidRDefault="00EB0CFA" w:rsidP="00065449">
      <w:pPr>
        <w:pStyle w:val="Default"/>
        <w:numPr>
          <w:ilvl w:val="0"/>
          <w:numId w:val="44"/>
        </w:numPr>
        <w:ind w:left="567" w:hanging="567"/>
        <w:rPr>
          <w:sz w:val="22"/>
          <w:szCs w:val="22"/>
        </w:rPr>
      </w:pPr>
      <w:r w:rsidRPr="0097680E">
        <w:rPr>
          <w:sz w:val="22"/>
          <w:szCs w:val="22"/>
        </w:rPr>
        <w:t xml:space="preserve">vascularis retinopathia </w:t>
      </w:r>
    </w:p>
    <w:p w14:paraId="66A9B7DF" w14:textId="77777777" w:rsidR="00EB0CFA" w:rsidRPr="0097680E" w:rsidRDefault="00EB0CFA" w:rsidP="00065449">
      <w:pPr>
        <w:pStyle w:val="Default"/>
        <w:numPr>
          <w:ilvl w:val="0"/>
          <w:numId w:val="44"/>
        </w:numPr>
        <w:ind w:left="567" w:hanging="567"/>
        <w:rPr>
          <w:sz w:val="22"/>
          <w:szCs w:val="22"/>
        </w:rPr>
      </w:pPr>
      <w:r w:rsidRPr="0097680E">
        <w:rPr>
          <w:sz w:val="22"/>
          <w:szCs w:val="22"/>
        </w:rPr>
        <w:t xml:space="preserve">bronchiectasia vagy korábbi tüdővérzés </w:t>
      </w:r>
    </w:p>
    <w:p w14:paraId="17FFDC54" w14:textId="77777777" w:rsidR="00EB0CFA" w:rsidRPr="0097680E" w:rsidRDefault="00EB0CFA" w:rsidP="00EB0CFA">
      <w:pPr>
        <w:pStyle w:val="Default"/>
        <w:rPr>
          <w:sz w:val="22"/>
          <w:szCs w:val="22"/>
        </w:rPr>
      </w:pPr>
    </w:p>
    <w:p w14:paraId="4DB42EB9" w14:textId="77777777" w:rsidR="00A027DA" w:rsidRPr="0097680E" w:rsidRDefault="00A027DA" w:rsidP="00A027DA">
      <w:pPr>
        <w:pStyle w:val="Default"/>
        <w:rPr>
          <w:sz w:val="22"/>
          <w:szCs w:val="22"/>
          <w:u w:val="single"/>
        </w:rPr>
      </w:pPr>
      <w:r w:rsidRPr="0097680E">
        <w:rPr>
          <w:sz w:val="22"/>
          <w:szCs w:val="22"/>
          <w:u w:val="single"/>
        </w:rPr>
        <w:t>Daganatos betegek</w:t>
      </w:r>
    </w:p>
    <w:p w14:paraId="14714F7E" w14:textId="18DF99EA" w:rsidR="00A027DA" w:rsidRPr="0097680E" w:rsidRDefault="00A027DA" w:rsidP="00A027DA">
      <w:pPr>
        <w:pStyle w:val="Default"/>
        <w:rPr>
          <w:sz w:val="22"/>
          <w:szCs w:val="22"/>
        </w:rPr>
      </w:pPr>
      <w:r w:rsidRPr="0097680E">
        <w:rPr>
          <w:sz w:val="22"/>
          <w:szCs w:val="22"/>
        </w:rPr>
        <w:t xml:space="preserve">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w:t>
      </w:r>
      <w:r w:rsidR="003928C9">
        <w:rPr>
          <w:sz w:val="22"/>
          <w:szCs w:val="22"/>
        </w:rPr>
        <w:t>rivaroxabán</w:t>
      </w:r>
      <w:r w:rsidRPr="0097680E">
        <w:rPr>
          <w:sz w:val="22"/>
          <w:szCs w:val="22"/>
        </w:rPr>
        <w:t xml:space="preserve">-terápia alatt megnövekedett vérzési kockázat társult. Nagy vérzési kockázattal járó, rosszindulatú neoplazmás betegeknél a </w:t>
      </w:r>
      <w:r w:rsidR="003928C9">
        <w:rPr>
          <w:sz w:val="22"/>
          <w:szCs w:val="22"/>
        </w:rPr>
        <w:t>rivaroxabán</w:t>
      </w:r>
      <w:r w:rsidRPr="0097680E">
        <w:rPr>
          <w:sz w:val="22"/>
          <w:szCs w:val="22"/>
        </w:rPr>
        <w:t xml:space="preserve"> alkalmazása ellenjavalt (lásd 4.3 pont).</w:t>
      </w:r>
    </w:p>
    <w:p w14:paraId="5A0357E8" w14:textId="77777777" w:rsidR="00A027DA" w:rsidRPr="0097680E" w:rsidRDefault="00A027DA" w:rsidP="00A027DA">
      <w:pPr>
        <w:pStyle w:val="Default"/>
        <w:rPr>
          <w:sz w:val="22"/>
          <w:szCs w:val="22"/>
        </w:rPr>
      </w:pPr>
    </w:p>
    <w:p w14:paraId="4D5055E4" w14:textId="77777777" w:rsidR="00EB0CFA" w:rsidRPr="0097680E" w:rsidRDefault="00EB0CFA" w:rsidP="00EB0CFA">
      <w:pPr>
        <w:pStyle w:val="Default"/>
        <w:rPr>
          <w:sz w:val="22"/>
          <w:szCs w:val="22"/>
          <w:u w:val="single"/>
        </w:rPr>
      </w:pPr>
      <w:r w:rsidRPr="0097680E">
        <w:rPr>
          <w:sz w:val="22"/>
          <w:szCs w:val="22"/>
          <w:u w:val="single"/>
        </w:rPr>
        <w:t xml:space="preserve">Műbillentyűvel élő betegek </w:t>
      </w:r>
    </w:p>
    <w:p w14:paraId="1DFBFA46" w14:textId="55205E5A" w:rsidR="00097615" w:rsidRPr="0097680E" w:rsidRDefault="00097615" w:rsidP="0009761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nem alkalmazható thromboprophylaxis céljára olyan betegeknél, akik nemrég transzkatéteres aortabillentyű-pótláson (TAVR) estek át.</w:t>
      </w:r>
    </w:p>
    <w:p w14:paraId="66BD1F3A" w14:textId="1E44D9B9" w:rsidR="00EB0CFA" w:rsidRPr="0097680E" w:rsidRDefault="00EB0CFA" w:rsidP="00EB0CFA">
      <w:pPr>
        <w:spacing w:line="240" w:lineRule="auto"/>
        <w:rPr>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biztonságosságát és hatásosságát nem vizsgálták műbillentyűs betegeknél, ezért nincs adat annak alátámasztására, hogy a </w:t>
      </w:r>
      <w:r w:rsidR="003928C9">
        <w:rPr>
          <w:color w:val="000000"/>
          <w:szCs w:val="22"/>
          <w:lang w:val="hu-HU"/>
        </w:rPr>
        <w:t>rivaroxabán</w:t>
      </w:r>
      <w:r w:rsidRPr="0097680E">
        <w:rPr>
          <w:color w:val="000000"/>
          <w:szCs w:val="22"/>
          <w:lang w:val="hu-HU"/>
        </w:rPr>
        <w:t xml:space="preserve"> megfelelő véralvadásgátlást biztosít ebben a betegcsoportban. A </w:t>
      </w:r>
      <w:r w:rsidR="003928C9">
        <w:rPr>
          <w:color w:val="000000"/>
          <w:szCs w:val="22"/>
          <w:lang w:val="hu-HU"/>
        </w:rPr>
        <w:t>rivaroxabán</w:t>
      </w:r>
      <w:r w:rsidR="00584C65" w:rsidRPr="0097680E">
        <w:rPr>
          <w:color w:val="000000"/>
          <w:szCs w:val="22"/>
          <w:lang w:val="hu-HU"/>
        </w:rPr>
        <w:t xml:space="preserve"> </w:t>
      </w:r>
      <w:r w:rsidRPr="0097680E">
        <w:rPr>
          <w:color w:val="000000"/>
          <w:szCs w:val="22"/>
          <w:lang w:val="hu-HU"/>
        </w:rPr>
        <w:t>kezelés ezeknél a betegeknél nem javasolt.</w:t>
      </w:r>
    </w:p>
    <w:p w14:paraId="0063DF12" w14:textId="77777777" w:rsidR="00526E06" w:rsidRPr="0097680E" w:rsidRDefault="00526E06" w:rsidP="00EB0CFA">
      <w:pPr>
        <w:spacing w:line="240" w:lineRule="auto"/>
        <w:rPr>
          <w:color w:val="000000"/>
          <w:szCs w:val="22"/>
          <w:lang w:val="hu-HU"/>
        </w:rPr>
      </w:pPr>
    </w:p>
    <w:p w14:paraId="127177B4" w14:textId="77777777" w:rsidR="00526E06" w:rsidRPr="0097680E" w:rsidRDefault="00526E06" w:rsidP="00526E06">
      <w:pPr>
        <w:pStyle w:val="Default"/>
        <w:rPr>
          <w:sz w:val="22"/>
          <w:szCs w:val="22"/>
          <w:u w:val="single"/>
        </w:rPr>
      </w:pPr>
      <w:r w:rsidRPr="0097680E">
        <w:rPr>
          <w:sz w:val="22"/>
          <w:szCs w:val="22"/>
          <w:u w:val="single"/>
        </w:rPr>
        <w:t>Antifoszfolipid szindrómában szenvedő betegek</w:t>
      </w:r>
    </w:p>
    <w:p w14:paraId="2609F6C8" w14:textId="52614F65" w:rsidR="00526E06" w:rsidRPr="0097680E" w:rsidRDefault="00526E06" w:rsidP="00526E06">
      <w:pPr>
        <w:spacing w:line="240" w:lineRule="auto"/>
        <w:rPr>
          <w:color w:val="000000"/>
          <w:szCs w:val="22"/>
          <w:lang w:val="hu-HU"/>
        </w:rPr>
      </w:pPr>
      <w:r w:rsidRPr="0097680E">
        <w:rPr>
          <w:color w:val="000000"/>
          <w:szCs w:val="22"/>
          <w:lang w:val="hu-HU"/>
        </w:rPr>
        <w:t xml:space="preserve">A direkt hatású orális antikoagulánsok (DOAC), köztük a </w:t>
      </w:r>
      <w:r w:rsidR="003928C9">
        <w:rPr>
          <w:color w:val="000000"/>
          <w:szCs w:val="22"/>
          <w:lang w:val="hu-HU"/>
        </w:rPr>
        <w:t>rivaroxabán</w:t>
      </w:r>
      <w:r w:rsidRPr="0097680E">
        <w:rPr>
          <w:color w:val="000000"/>
          <w:szCs w:val="22"/>
          <w:lang w:val="hu-HU"/>
        </w:rPr>
        <w:t xml:space="preserve"> nem javasoltak olyan, korábban thrombosison átesett betegeknél, akiknél antifoszfolipid szindrómát diagnosztizáltak. Különösen tripla pozitív betegeknél (lupusz antikoaguláns, antikardiolipin antitestek és anti-béta-2-glikoprotein-I-antitestek) a DOAC-kezelés visszatérő thromboticus események nagyobb gyakoriságával társulhat a K-vitamin-antagonistákhoz képest.</w:t>
      </w:r>
    </w:p>
    <w:p w14:paraId="674D15F3" w14:textId="77777777" w:rsidR="00EE7ADC" w:rsidRPr="0097680E" w:rsidRDefault="00EE7ADC" w:rsidP="00EB0CFA">
      <w:pPr>
        <w:spacing w:line="240" w:lineRule="auto"/>
        <w:rPr>
          <w:color w:val="000000"/>
          <w:szCs w:val="22"/>
          <w:lang w:val="hu-HU"/>
        </w:rPr>
      </w:pPr>
    </w:p>
    <w:p w14:paraId="134FFFA5" w14:textId="77777777" w:rsidR="00EE7ADC" w:rsidRPr="0097680E" w:rsidRDefault="00EE7ADC" w:rsidP="00EE7ADC">
      <w:pPr>
        <w:tabs>
          <w:tab w:val="clear" w:pos="567"/>
        </w:tabs>
        <w:autoSpaceDE w:val="0"/>
        <w:autoSpaceDN w:val="0"/>
        <w:adjustRightInd w:val="0"/>
        <w:spacing w:line="240" w:lineRule="auto"/>
        <w:rPr>
          <w:snapToGrid/>
          <w:color w:val="000000"/>
          <w:szCs w:val="22"/>
          <w:u w:val="single"/>
          <w:lang w:val="hu-HU" w:eastAsia="hu-HU"/>
        </w:rPr>
      </w:pPr>
      <w:r w:rsidRPr="0097680E">
        <w:rPr>
          <w:snapToGrid/>
          <w:color w:val="000000"/>
          <w:szCs w:val="22"/>
          <w:u w:val="single"/>
          <w:lang w:val="hu-HU" w:eastAsia="hu-HU"/>
        </w:rPr>
        <w:lastRenderedPageBreak/>
        <w:t>Stent beültetéssel járó percutan coronaria intervención (PCI) átes</w:t>
      </w:r>
      <w:r w:rsidRPr="0097680E">
        <w:rPr>
          <w:rFonts w:ascii="TimesNewRomanPSMT" w:eastAsia="TimesNewRomanPSMT" w:cs="TimesNewRomanPSMT"/>
          <w:snapToGrid/>
          <w:color w:val="000000"/>
          <w:szCs w:val="22"/>
          <w:u w:val="single"/>
          <w:lang w:val="hu-HU" w:eastAsia="hu-HU"/>
        </w:rPr>
        <w:t>ő</w:t>
      </w:r>
      <w:r w:rsidRPr="0097680E">
        <w:rPr>
          <w:snapToGrid/>
          <w:color w:val="000000"/>
          <w:szCs w:val="22"/>
          <w:u w:val="single"/>
          <w:lang w:val="hu-HU" w:eastAsia="hu-HU"/>
        </w:rPr>
        <w:t>, nem-valvularis eredet</w:t>
      </w:r>
      <w:r w:rsidRPr="0097680E">
        <w:rPr>
          <w:rFonts w:ascii="TimesNewRomanPSMT" w:eastAsia="TimesNewRomanPSMT" w:cs="TimesNewRomanPSMT"/>
          <w:snapToGrid/>
          <w:color w:val="000000"/>
          <w:szCs w:val="22"/>
          <w:u w:val="single"/>
          <w:lang w:val="hu-HU" w:eastAsia="hu-HU"/>
        </w:rPr>
        <w:t>ű</w:t>
      </w:r>
      <w:r w:rsidR="00D64537" w:rsidRPr="0097680E">
        <w:rPr>
          <w:rFonts w:ascii="TimesNewRomanPSMT" w:eastAsia="TimesNewRomanPSMT" w:cs="TimesNewRomanPSMT"/>
          <w:snapToGrid/>
          <w:color w:val="000000"/>
          <w:szCs w:val="22"/>
          <w:u w:val="single"/>
          <w:lang w:val="hu-HU" w:eastAsia="hu-HU"/>
        </w:rPr>
        <w:t xml:space="preserve"> </w:t>
      </w:r>
      <w:r w:rsidRPr="0097680E">
        <w:rPr>
          <w:snapToGrid/>
          <w:color w:val="000000"/>
          <w:szCs w:val="22"/>
          <w:u w:val="single"/>
          <w:lang w:val="hu-HU" w:eastAsia="hu-HU"/>
        </w:rPr>
        <w:t>pitvarfibrillációban szenved</w:t>
      </w:r>
      <w:r w:rsidRPr="0097680E">
        <w:rPr>
          <w:rFonts w:ascii="TimesNewRomanPSMT" w:eastAsia="TimesNewRomanPSMT" w:cs="TimesNewRomanPSMT"/>
          <w:snapToGrid/>
          <w:color w:val="000000"/>
          <w:szCs w:val="22"/>
          <w:u w:val="single"/>
          <w:lang w:val="hu-HU" w:eastAsia="hu-HU"/>
        </w:rPr>
        <w:t>ő</w:t>
      </w:r>
      <w:r w:rsidRPr="0097680E">
        <w:rPr>
          <w:rFonts w:ascii="TimesNewRomanPSMT" w:eastAsia="TimesNewRomanPSMT" w:cs="TimesNewRomanPSMT"/>
          <w:snapToGrid/>
          <w:color w:val="000000"/>
          <w:szCs w:val="22"/>
          <w:u w:val="single"/>
          <w:lang w:val="hu-HU" w:eastAsia="hu-HU"/>
        </w:rPr>
        <w:t xml:space="preserve"> </w:t>
      </w:r>
      <w:r w:rsidRPr="0097680E">
        <w:rPr>
          <w:snapToGrid/>
          <w:color w:val="000000"/>
          <w:szCs w:val="22"/>
          <w:u w:val="single"/>
          <w:lang w:val="hu-HU" w:eastAsia="hu-HU"/>
        </w:rPr>
        <w:t>betegek</w:t>
      </w:r>
    </w:p>
    <w:p w14:paraId="7F0F13C9" w14:textId="77777777" w:rsidR="00EE7ADC" w:rsidRPr="0097680E" w:rsidRDefault="00EE7ADC" w:rsidP="00EE7ADC">
      <w:pPr>
        <w:tabs>
          <w:tab w:val="clear" w:pos="567"/>
        </w:tabs>
        <w:autoSpaceDE w:val="0"/>
        <w:autoSpaceDN w:val="0"/>
        <w:adjustRightInd w:val="0"/>
        <w:spacing w:line="240" w:lineRule="auto"/>
        <w:rPr>
          <w:color w:val="000000"/>
          <w:szCs w:val="22"/>
          <w:lang w:val="hu-HU"/>
        </w:rPr>
      </w:pPr>
      <w:r w:rsidRPr="0097680E">
        <w:rPr>
          <w:snapToGrid/>
          <w:color w:val="000000"/>
          <w:szCs w:val="22"/>
          <w:lang w:val="hu-HU" w:eastAsia="hu-HU"/>
        </w:rPr>
        <w:t>Rendelkezésre állnak klinikai adatok egy beavatkozással járó vizsgálatból, melynek f</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célja a biztonságosság értékelése volt stent beültetéses percutan coronaria intervención (PCI) átes</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nem-valvuláris eredet</w:t>
      </w:r>
      <w:r w:rsidRPr="0097680E">
        <w:rPr>
          <w:rFonts w:ascii="TimesNewRomanPSMT" w:eastAsia="TimesNewRomanPSMT" w:cs="TimesNewRomanPSMT"/>
          <w:snapToGrid/>
          <w:color w:val="000000"/>
          <w:szCs w:val="22"/>
          <w:lang w:val="hu-HU" w:eastAsia="hu-HU"/>
        </w:rPr>
        <w:t>ű</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pitvarfibr</w:t>
      </w:r>
      <w:r w:rsidR="00D64537" w:rsidRPr="0097680E">
        <w:rPr>
          <w:snapToGrid/>
          <w:color w:val="000000"/>
          <w:szCs w:val="22"/>
          <w:lang w:val="hu-HU" w:eastAsia="hu-HU"/>
        </w:rPr>
        <w:t>i</w:t>
      </w:r>
      <w:r w:rsidRPr="0097680E">
        <w:rPr>
          <w:snapToGrid/>
          <w:color w:val="000000"/>
          <w:szCs w:val="22"/>
          <w:lang w:val="hu-HU" w:eastAsia="hu-HU"/>
        </w:rPr>
        <w:t>llációban szenved</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betegeknél. A hatásosságra vonatkozó adatok ebben a populációban korlátozottak (lásd 4.2 és 5.1 pontok). Nem állnak rendelkezésre adatok az olyan betegek esetén, akiknek a kórel</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zményében stroke/</w:t>
      </w:r>
      <w:r w:rsidR="00BC433C" w:rsidRPr="0097680E">
        <w:rPr>
          <w:snapToGrid/>
          <w:color w:val="000000"/>
          <w:szCs w:val="22"/>
          <w:lang w:val="hu-HU" w:eastAsia="hu-HU"/>
        </w:rPr>
        <w:t>transiens ischaemiás attack (</w:t>
      </w:r>
      <w:r w:rsidRPr="0097680E">
        <w:rPr>
          <w:snapToGrid/>
          <w:color w:val="000000"/>
          <w:szCs w:val="22"/>
          <w:lang w:val="hu-HU" w:eastAsia="hu-HU"/>
        </w:rPr>
        <w:t>TIA</w:t>
      </w:r>
      <w:r w:rsidR="00BC433C" w:rsidRPr="0097680E">
        <w:rPr>
          <w:snapToGrid/>
          <w:color w:val="000000"/>
          <w:szCs w:val="22"/>
          <w:lang w:val="hu-HU" w:eastAsia="hu-HU"/>
        </w:rPr>
        <w:t>)</w:t>
      </w:r>
      <w:r w:rsidRPr="0097680E">
        <w:rPr>
          <w:snapToGrid/>
          <w:color w:val="000000"/>
          <w:szCs w:val="22"/>
          <w:lang w:val="hu-HU" w:eastAsia="hu-HU"/>
        </w:rPr>
        <w:t xml:space="preserve"> szerepel.</w:t>
      </w:r>
    </w:p>
    <w:p w14:paraId="007704BA" w14:textId="77777777" w:rsidR="00EE7ADC" w:rsidRPr="0097680E" w:rsidRDefault="00EE7ADC" w:rsidP="00EB0CFA">
      <w:pPr>
        <w:spacing w:line="240" w:lineRule="auto"/>
        <w:rPr>
          <w:color w:val="000000"/>
          <w:szCs w:val="22"/>
          <w:lang w:val="hu-HU"/>
        </w:rPr>
      </w:pPr>
    </w:p>
    <w:p w14:paraId="70FD0D0A" w14:textId="77777777" w:rsidR="00EB0CFA" w:rsidRPr="0097680E" w:rsidRDefault="00EB0CFA" w:rsidP="00EB0CFA">
      <w:pPr>
        <w:pStyle w:val="Default"/>
        <w:rPr>
          <w:sz w:val="22"/>
          <w:szCs w:val="22"/>
        </w:rPr>
      </w:pPr>
      <w:r w:rsidRPr="0097680E">
        <w:rPr>
          <w:sz w:val="22"/>
          <w:szCs w:val="22"/>
          <w:u w:val="single"/>
        </w:rPr>
        <w:t xml:space="preserve">Hemodinamikailag instabil PE betegek, vagy olyan betegek, akiknél thrombolysis vagy pulmonalis embolectomia szükséges </w:t>
      </w:r>
    </w:p>
    <w:p w14:paraId="36EA1EB0" w14:textId="7A2FB094" w:rsidR="00EB0CFA" w:rsidRPr="0097680E" w:rsidRDefault="00584C65" w:rsidP="00EB0CFA">
      <w:pPr>
        <w:pStyle w:val="Default"/>
        <w:rPr>
          <w:sz w:val="22"/>
          <w:szCs w:val="22"/>
        </w:rPr>
      </w:pPr>
      <w:r w:rsidRPr="0097680E">
        <w:rPr>
          <w:sz w:val="22"/>
          <w:szCs w:val="22"/>
        </w:rPr>
        <w:t xml:space="preserve">A </w:t>
      </w:r>
      <w:r w:rsidR="00D64537" w:rsidRPr="0097680E">
        <w:rPr>
          <w:sz w:val="22"/>
          <w:szCs w:val="22"/>
        </w:rPr>
        <w:t>Xerdoxo</w:t>
      </w:r>
      <w:r w:rsidR="00EB0CFA" w:rsidRPr="0097680E">
        <w:rPr>
          <w:sz w:val="22"/>
          <w:szCs w:val="22"/>
        </w:rPr>
        <w:t xml:space="preserve"> nem ajánlott a nem frakcionált heparin alternatívájaként olyan betegeknél, akik pulmonalis emboliában szenvednek és hemodinamikailag instabilak vagy thrombolysis vagy pulmonalis embolectomia</w:t>
      </w:r>
      <w:r w:rsidRPr="0097680E">
        <w:rPr>
          <w:sz w:val="22"/>
          <w:szCs w:val="22"/>
        </w:rPr>
        <w:t xml:space="preserve"> lehet náluk szükséges, mert a </w:t>
      </w:r>
      <w:r w:rsidR="003928C9">
        <w:rPr>
          <w:sz w:val="22"/>
          <w:szCs w:val="22"/>
        </w:rPr>
        <w:t>rivaroxabán</w:t>
      </w:r>
      <w:r w:rsidR="00EB0CFA" w:rsidRPr="0097680E">
        <w:rPr>
          <w:sz w:val="22"/>
          <w:szCs w:val="22"/>
        </w:rPr>
        <w:t xml:space="preserve"> biztonságosságát és hatásosságát ezekben a klinikai helyzetekben nem állapították meg. </w:t>
      </w:r>
    </w:p>
    <w:p w14:paraId="4EA81416" w14:textId="77777777" w:rsidR="00EB0CFA" w:rsidRPr="0097680E" w:rsidRDefault="00EB0CFA" w:rsidP="00EB0CFA">
      <w:pPr>
        <w:pStyle w:val="Default"/>
        <w:rPr>
          <w:sz w:val="22"/>
          <w:szCs w:val="22"/>
        </w:rPr>
      </w:pPr>
    </w:p>
    <w:p w14:paraId="21177B24" w14:textId="77777777" w:rsidR="00EB0CFA" w:rsidRPr="0097680E" w:rsidRDefault="00EB0CFA" w:rsidP="00EB0CFA">
      <w:pPr>
        <w:pStyle w:val="Default"/>
        <w:rPr>
          <w:sz w:val="22"/>
          <w:szCs w:val="22"/>
        </w:rPr>
      </w:pPr>
      <w:r w:rsidRPr="0097680E">
        <w:rPr>
          <w:sz w:val="22"/>
          <w:szCs w:val="22"/>
          <w:u w:val="single"/>
        </w:rPr>
        <w:t xml:space="preserve">Spinális/epidurális érzéstelenítés vagy punkció </w:t>
      </w:r>
    </w:p>
    <w:p w14:paraId="1CDBE42E" w14:textId="77777777" w:rsidR="00EB0CFA" w:rsidRPr="0097680E" w:rsidRDefault="00EB0CFA" w:rsidP="00EB0CFA">
      <w:pPr>
        <w:pStyle w:val="Default"/>
        <w:rPr>
          <w:sz w:val="22"/>
          <w:szCs w:val="22"/>
        </w:rPr>
      </w:pPr>
      <w:r w:rsidRPr="0097680E">
        <w:rPr>
          <w:sz w:val="22"/>
          <w:szCs w:val="22"/>
        </w:rPr>
        <w:t xml:space="preserve">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veszélyeztetettség észlelése esetén sürgős diagnózis és kezelés szükséges. A gerincközeli beavatkozás előtt az orvosnak mérlegelnie kell a potenciális </w:t>
      </w:r>
      <w:r w:rsidR="00255B2F" w:rsidRPr="0097680E">
        <w:rPr>
          <w:sz w:val="22"/>
          <w:szCs w:val="22"/>
        </w:rPr>
        <w:t>előny</w:t>
      </w:r>
      <w:r w:rsidRPr="0097680E">
        <w:rPr>
          <w:sz w:val="22"/>
          <w:szCs w:val="22"/>
        </w:rPr>
        <w:t xml:space="preserve"> és kockázat arányát a thromboprofilaxis miatt antikoagulált</w:t>
      </w:r>
      <w:r w:rsidR="00255B2F" w:rsidRPr="0097680E">
        <w:rPr>
          <w:sz w:val="22"/>
          <w:szCs w:val="22"/>
        </w:rPr>
        <w:t>,</w:t>
      </w:r>
      <w:r w:rsidRPr="0097680E">
        <w:rPr>
          <w:sz w:val="22"/>
          <w:szCs w:val="22"/>
        </w:rPr>
        <w:t xml:space="preserve"> illetve a későbbiekben antikoaguláns kezelésben részesülő betegek esetében. Ezekben az esetekben nem áll rendelkezésre klinikai tapasztalat 15 mg használatával kapcsolatban.</w:t>
      </w:r>
    </w:p>
    <w:p w14:paraId="3ACD72DB" w14:textId="35824C19" w:rsidR="00EB0CFA" w:rsidRPr="0097680E" w:rsidRDefault="00EB0CFA" w:rsidP="00EB0CFA">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és a gerincközeli (epidurális/spinális) érzéstelenítés </w:t>
      </w:r>
      <w:r w:rsidR="00BB69FC" w:rsidRPr="0097680E">
        <w:rPr>
          <w:sz w:val="22"/>
          <w:szCs w:val="22"/>
        </w:rPr>
        <w:t xml:space="preserve">vagy spinális punkció </w:t>
      </w:r>
      <w:r w:rsidRPr="0097680E">
        <w:rPr>
          <w:sz w:val="22"/>
          <w:szCs w:val="22"/>
        </w:rPr>
        <w:t xml:space="preserve">együttes alkalmazásából eredő vérzési kockázat mérsékelése érdekében figyelembe kell venni a </w:t>
      </w:r>
      <w:r w:rsidR="003928C9">
        <w:rPr>
          <w:sz w:val="22"/>
          <w:szCs w:val="22"/>
        </w:rPr>
        <w:t>rivaroxabán</w:t>
      </w:r>
      <w:r w:rsidRPr="0097680E">
        <w:rPr>
          <w:sz w:val="22"/>
          <w:szCs w:val="22"/>
        </w:rPr>
        <w:t xml:space="preserve"> farmakokinetikai profilját. Epidurális katéter behelyezésére- vagy kivételére, illetve lumbálpunkció elvégzésére az az időszak a legmegfelelőbb, amikor a </w:t>
      </w:r>
      <w:r w:rsidR="003928C9">
        <w:rPr>
          <w:sz w:val="22"/>
          <w:szCs w:val="22"/>
        </w:rPr>
        <w:t>rivaroxabán</w:t>
      </w:r>
      <w:r w:rsidRPr="0097680E">
        <w:rPr>
          <w:sz w:val="22"/>
          <w:szCs w:val="22"/>
        </w:rPr>
        <w:t xml:space="preserve"> antikoaguláns hatása alacsonyra tehető. Ugyanakkor a megfelelően alacsony antikoaguláns hatás eléréséhez szükséges pontos időzítés nem ismert egy adott beteg esetében</w:t>
      </w:r>
      <w:r w:rsidR="00AD6B41" w:rsidRPr="0097680E">
        <w:rPr>
          <w:sz w:val="22"/>
          <w:szCs w:val="22"/>
        </w:rPr>
        <w:t xml:space="preserve"> és mérlegelni kell a diagnosztikai eljárás sürgősségével szemben</w:t>
      </w:r>
      <w:r w:rsidRPr="0097680E">
        <w:rPr>
          <w:sz w:val="22"/>
          <w:szCs w:val="22"/>
        </w:rPr>
        <w:t xml:space="preserve">. </w:t>
      </w:r>
    </w:p>
    <w:p w14:paraId="76BC1399" w14:textId="4C70FE9A" w:rsidR="00EB0CFA" w:rsidRPr="0097680E" w:rsidRDefault="00EB0CFA" w:rsidP="00EB0CFA">
      <w:pPr>
        <w:pStyle w:val="Default"/>
        <w:rPr>
          <w:sz w:val="22"/>
          <w:szCs w:val="22"/>
        </w:rPr>
      </w:pPr>
      <w:r w:rsidRPr="0097680E">
        <w:rPr>
          <w:sz w:val="22"/>
          <w:szCs w:val="22"/>
        </w:rPr>
        <w:t xml:space="preserve">Az epidurális katéter eltávolítására vonatkozó ajánlás az általános farmakokinetikai jellemzőkön alapul, és a felezési idő kétszeresénél javasolt, vagyis a </w:t>
      </w:r>
      <w:r w:rsidR="003928C9">
        <w:rPr>
          <w:sz w:val="22"/>
          <w:szCs w:val="22"/>
        </w:rPr>
        <w:t>rivaroxabán</w:t>
      </w:r>
      <w:r w:rsidRPr="0097680E">
        <w:rPr>
          <w:sz w:val="22"/>
          <w:szCs w:val="22"/>
        </w:rPr>
        <w:t xml:space="preserve"> utolsó alkalmazása után legalább 18 órának kell eltelnie fiatal </w:t>
      </w:r>
      <w:r w:rsidR="00930D9C" w:rsidRPr="0097680E">
        <w:rPr>
          <w:sz w:val="22"/>
          <w:szCs w:val="22"/>
        </w:rPr>
        <w:t xml:space="preserve">felnőtt </w:t>
      </w:r>
      <w:r w:rsidRPr="0097680E">
        <w:rPr>
          <w:sz w:val="22"/>
          <w:szCs w:val="22"/>
        </w:rPr>
        <w:t xml:space="preserve">betegek, és legalább 26 órának kell eltelnie idős betegek esetében (lásd 5.2 pont). A katéter eltávolítását követően legalább 6 órának kell eltelnie a </w:t>
      </w:r>
      <w:r w:rsidR="003928C9">
        <w:rPr>
          <w:sz w:val="22"/>
          <w:szCs w:val="22"/>
        </w:rPr>
        <w:t>rivaroxabán</w:t>
      </w:r>
      <w:r w:rsidRPr="0097680E">
        <w:rPr>
          <w:sz w:val="22"/>
          <w:szCs w:val="22"/>
        </w:rPr>
        <w:t xml:space="preserve"> következő adagjának alkalmazása előtt. </w:t>
      </w:r>
    </w:p>
    <w:p w14:paraId="2848BED5" w14:textId="25E42EB1" w:rsidR="00EB0CFA" w:rsidRPr="0097680E" w:rsidRDefault="00EB0CFA" w:rsidP="00EB0CFA">
      <w:pPr>
        <w:spacing w:line="240" w:lineRule="auto"/>
        <w:rPr>
          <w:color w:val="000000"/>
          <w:szCs w:val="22"/>
          <w:lang w:val="hu-HU"/>
        </w:rPr>
      </w:pPr>
      <w:r w:rsidRPr="0097680E">
        <w:rPr>
          <w:color w:val="000000"/>
          <w:szCs w:val="22"/>
          <w:lang w:val="hu-HU"/>
        </w:rPr>
        <w:t xml:space="preserve">Traumatizáló punkció esetén a </w:t>
      </w:r>
      <w:r w:rsidR="003928C9">
        <w:rPr>
          <w:color w:val="000000"/>
          <w:szCs w:val="22"/>
          <w:lang w:val="hu-HU"/>
        </w:rPr>
        <w:t>rivaroxabán</w:t>
      </w:r>
      <w:r w:rsidRPr="0097680E">
        <w:rPr>
          <w:color w:val="000000"/>
          <w:szCs w:val="22"/>
          <w:lang w:val="hu-HU"/>
        </w:rPr>
        <w:t xml:space="preserve"> alkalmazását 24 órával el kell halasztani.</w:t>
      </w:r>
    </w:p>
    <w:p w14:paraId="09CDBABD" w14:textId="3DE0007C" w:rsidR="00EB0CFA" w:rsidRPr="0097680E" w:rsidRDefault="00F43C70" w:rsidP="00082A8E">
      <w:pPr>
        <w:spacing w:line="240" w:lineRule="auto"/>
        <w:rPr>
          <w:color w:val="000000"/>
          <w:szCs w:val="22"/>
          <w:lang w:val="hu-HU"/>
        </w:rPr>
      </w:pPr>
      <w:bookmarkStart w:id="2" w:name="_Hlk146202889"/>
      <w:r w:rsidRPr="0097680E">
        <w:rPr>
          <w:szCs w:val="22"/>
          <w:lang w:val="hu-HU"/>
        </w:rPr>
        <w:t xml:space="preserve">Nincsenek rendelkezésre álló adatok arról, hogy mikor kell behelyezni vagy eltávolítani a neuraxiális katétert gyermekeknél a Xerdoxo-kezelés ideje alatt. Ilyen esetekben a </w:t>
      </w:r>
      <w:r w:rsidR="003928C9">
        <w:rPr>
          <w:szCs w:val="22"/>
          <w:lang w:val="hu-HU"/>
        </w:rPr>
        <w:t>rivaroxabán</w:t>
      </w:r>
      <w:r w:rsidRPr="0097680E">
        <w:rPr>
          <w:szCs w:val="22"/>
          <w:lang w:val="hu-HU"/>
        </w:rPr>
        <w:t xml:space="preserve"> alkalmazását abba kell hagyni és egy rövid hatású parenterális véralvadásgátló alkalmazását meg kell fontolni.</w:t>
      </w:r>
    </w:p>
    <w:bookmarkEnd w:id="2"/>
    <w:p w14:paraId="34819178" w14:textId="77777777" w:rsidR="00F43C70" w:rsidRPr="0097680E" w:rsidRDefault="00F43C70" w:rsidP="007C50FE">
      <w:pPr>
        <w:pStyle w:val="Default"/>
        <w:rPr>
          <w:sz w:val="22"/>
          <w:szCs w:val="22"/>
          <w:u w:val="single"/>
        </w:rPr>
      </w:pPr>
    </w:p>
    <w:p w14:paraId="69B673E5" w14:textId="77777777" w:rsidR="007C50FE" w:rsidRPr="0097680E" w:rsidRDefault="007C50FE" w:rsidP="00555902">
      <w:pPr>
        <w:pStyle w:val="Default"/>
        <w:keepNext/>
        <w:rPr>
          <w:sz w:val="22"/>
          <w:szCs w:val="22"/>
        </w:rPr>
      </w:pPr>
      <w:r w:rsidRPr="0097680E">
        <w:rPr>
          <w:sz w:val="22"/>
          <w:szCs w:val="22"/>
          <w:u w:val="single"/>
        </w:rPr>
        <w:t xml:space="preserve">Adagolási ajánlások invazív és műtéti beavatkozások előtt és után </w:t>
      </w:r>
    </w:p>
    <w:p w14:paraId="17890717" w14:textId="77777777" w:rsidR="007C50FE" w:rsidRPr="0097680E" w:rsidRDefault="007C50FE" w:rsidP="007C50FE">
      <w:pPr>
        <w:pStyle w:val="Default"/>
        <w:rPr>
          <w:sz w:val="22"/>
          <w:szCs w:val="22"/>
        </w:rPr>
      </w:pPr>
      <w:r w:rsidRPr="0097680E">
        <w:rPr>
          <w:sz w:val="22"/>
          <w:szCs w:val="22"/>
        </w:rPr>
        <w:t>Amennyiben invazív vagy m</w:t>
      </w:r>
      <w:r w:rsidR="001D7DD4" w:rsidRPr="0097680E">
        <w:rPr>
          <w:sz w:val="22"/>
          <w:szCs w:val="22"/>
        </w:rPr>
        <w:t xml:space="preserve">űtéti beavatkozás szükséges, a </w:t>
      </w:r>
      <w:r w:rsidR="000B0FAB" w:rsidRPr="0097680E">
        <w:rPr>
          <w:sz w:val="22"/>
          <w:szCs w:val="22"/>
        </w:rPr>
        <w:t>Xerdoxo</w:t>
      </w:r>
      <w:r w:rsidRPr="0097680E">
        <w:rPr>
          <w:sz w:val="22"/>
          <w:szCs w:val="22"/>
        </w:rPr>
        <w:t xml:space="preserve"> 15 mg filmtablettát legalább 24</w:t>
      </w:r>
      <w:r w:rsidR="002A0CE6" w:rsidRPr="0097680E">
        <w:rPr>
          <w:sz w:val="22"/>
          <w:szCs w:val="22"/>
        </w:rPr>
        <w:t> </w:t>
      </w:r>
      <w:r w:rsidRPr="0097680E">
        <w:rPr>
          <w:sz w:val="22"/>
          <w:szCs w:val="22"/>
        </w:rPr>
        <w:t xml:space="preserve">órával a beavatkozás előtt le kell állítani, ha ez lehetséges, és egybeesik az orvos klinikai megítélésével. </w:t>
      </w:r>
    </w:p>
    <w:p w14:paraId="7EE1AA3C" w14:textId="77777777" w:rsidR="007C50FE" w:rsidRPr="0097680E" w:rsidRDefault="007C50FE" w:rsidP="007C50FE">
      <w:pPr>
        <w:pStyle w:val="Default"/>
        <w:rPr>
          <w:sz w:val="22"/>
          <w:szCs w:val="22"/>
        </w:rPr>
      </w:pPr>
      <w:r w:rsidRPr="0097680E">
        <w:rPr>
          <w:sz w:val="22"/>
          <w:szCs w:val="22"/>
        </w:rPr>
        <w:t xml:space="preserve">Ha a beavatkozást nem lehet elhalasztani, akkor mérlegelni kell a vérzés fokozott kockázatát a beavatkozás sürgősségével szemben. </w:t>
      </w:r>
    </w:p>
    <w:p w14:paraId="324CB86F" w14:textId="081BBC74" w:rsidR="007C50FE" w:rsidRPr="0097680E" w:rsidRDefault="001D7DD4" w:rsidP="007C50FE">
      <w:pPr>
        <w:pStyle w:val="Default"/>
        <w:rPr>
          <w:sz w:val="22"/>
          <w:szCs w:val="22"/>
        </w:rPr>
      </w:pPr>
      <w:r w:rsidRPr="0097680E">
        <w:rPr>
          <w:sz w:val="22"/>
          <w:szCs w:val="22"/>
        </w:rPr>
        <w:t xml:space="preserve">A </w:t>
      </w:r>
      <w:r w:rsidR="003928C9">
        <w:rPr>
          <w:sz w:val="22"/>
          <w:szCs w:val="22"/>
        </w:rPr>
        <w:t>rivaroxabán</w:t>
      </w:r>
      <w:r w:rsidR="007C50FE" w:rsidRPr="0097680E">
        <w:rPr>
          <w:sz w:val="22"/>
          <w:szCs w:val="22"/>
        </w:rPr>
        <w:t xml:space="preserve"> szedését a lehető leghamarabb el kell kezdeni az invazív vagy műtéti beavatkozás után, azzal a feltétellel, ha ezt az adott klinikai helyzet lehetővé teszi, illetve a kezelőorvos megítélése szerint megfelelő vérzéscsillapítást alkalmaztak (lásd 5.2 pont). </w:t>
      </w:r>
    </w:p>
    <w:p w14:paraId="444C3EE2" w14:textId="77777777" w:rsidR="007C50FE" w:rsidRPr="0097680E" w:rsidRDefault="007C50FE" w:rsidP="007C50FE">
      <w:pPr>
        <w:pStyle w:val="Default"/>
        <w:rPr>
          <w:sz w:val="22"/>
          <w:szCs w:val="22"/>
        </w:rPr>
      </w:pPr>
    </w:p>
    <w:p w14:paraId="3C1545A9" w14:textId="77777777" w:rsidR="007C50FE" w:rsidRPr="0097680E" w:rsidRDefault="007C50FE" w:rsidP="007C50FE">
      <w:pPr>
        <w:pStyle w:val="Default"/>
        <w:rPr>
          <w:sz w:val="22"/>
          <w:szCs w:val="22"/>
        </w:rPr>
      </w:pPr>
      <w:r w:rsidRPr="0097680E">
        <w:rPr>
          <w:sz w:val="22"/>
          <w:szCs w:val="22"/>
          <w:u w:val="single"/>
        </w:rPr>
        <w:t>Idős</w:t>
      </w:r>
      <w:r w:rsidR="00221839" w:rsidRPr="0097680E">
        <w:rPr>
          <w:sz w:val="22"/>
          <w:szCs w:val="22"/>
          <w:u w:val="single"/>
        </w:rPr>
        <w:t>ek</w:t>
      </w:r>
    </w:p>
    <w:p w14:paraId="171E2AE8" w14:textId="77777777" w:rsidR="007C50FE" w:rsidRPr="0097680E" w:rsidRDefault="007C50FE" w:rsidP="007C50FE">
      <w:pPr>
        <w:pStyle w:val="Default"/>
        <w:rPr>
          <w:sz w:val="22"/>
          <w:szCs w:val="22"/>
        </w:rPr>
      </w:pPr>
      <w:r w:rsidRPr="0097680E">
        <w:rPr>
          <w:sz w:val="22"/>
          <w:szCs w:val="22"/>
        </w:rPr>
        <w:t xml:space="preserve">Az életkor növekedésével </w:t>
      </w:r>
      <w:r w:rsidR="00255B2F" w:rsidRPr="0097680E">
        <w:rPr>
          <w:sz w:val="22"/>
          <w:szCs w:val="22"/>
        </w:rPr>
        <w:t>fokozódhat</w:t>
      </w:r>
      <w:r w:rsidRPr="0097680E">
        <w:rPr>
          <w:sz w:val="22"/>
          <w:szCs w:val="22"/>
        </w:rPr>
        <w:t xml:space="preserve"> a vérzés kockázata (lásd 5.2 pont). </w:t>
      </w:r>
    </w:p>
    <w:p w14:paraId="7B60B6D5" w14:textId="77777777" w:rsidR="007C50FE" w:rsidRPr="0097680E" w:rsidRDefault="007C50FE" w:rsidP="007C50FE">
      <w:pPr>
        <w:pStyle w:val="Default"/>
        <w:rPr>
          <w:sz w:val="22"/>
          <w:szCs w:val="22"/>
        </w:rPr>
      </w:pPr>
    </w:p>
    <w:p w14:paraId="4852FE31" w14:textId="77777777" w:rsidR="007C50FE" w:rsidRPr="0097680E" w:rsidRDefault="007C50FE" w:rsidP="007C50FE">
      <w:pPr>
        <w:pStyle w:val="Default"/>
        <w:rPr>
          <w:sz w:val="22"/>
          <w:szCs w:val="22"/>
        </w:rPr>
      </w:pPr>
      <w:r w:rsidRPr="0097680E">
        <w:rPr>
          <w:sz w:val="22"/>
          <w:szCs w:val="22"/>
          <w:u w:val="single"/>
        </w:rPr>
        <w:t xml:space="preserve">Bőrreakciók </w:t>
      </w:r>
    </w:p>
    <w:p w14:paraId="32EE7E89" w14:textId="06F98520" w:rsidR="00EB0CFA" w:rsidRPr="0097680E" w:rsidRDefault="007C50FE" w:rsidP="007C50FE">
      <w:pPr>
        <w:spacing w:line="240" w:lineRule="auto"/>
        <w:rPr>
          <w:color w:val="000000"/>
          <w:szCs w:val="22"/>
          <w:lang w:val="hu-HU"/>
        </w:rPr>
      </w:pPr>
      <w:r w:rsidRPr="0097680E">
        <w:rPr>
          <w:color w:val="000000"/>
          <w:szCs w:val="22"/>
          <w:lang w:val="hu-HU"/>
        </w:rPr>
        <w:t xml:space="preserve">A forgalomba hozatalt követően a </w:t>
      </w:r>
      <w:r w:rsidR="003928C9">
        <w:rPr>
          <w:color w:val="000000"/>
          <w:szCs w:val="22"/>
          <w:lang w:val="hu-HU"/>
        </w:rPr>
        <w:t>rivaroxabán</w:t>
      </w:r>
      <w:r w:rsidRPr="0097680E">
        <w:rPr>
          <w:color w:val="000000"/>
          <w:szCs w:val="22"/>
          <w:lang w:val="hu-HU"/>
        </w:rPr>
        <w:t xml:space="preserve"> használatával összefüggésben súlyos bőrreakciókról számoltak be, beleértve a Stevens</w:t>
      </w:r>
      <w:r w:rsidR="00255B2F" w:rsidRPr="0097680E">
        <w:rPr>
          <w:color w:val="000000"/>
          <w:szCs w:val="22"/>
          <w:lang w:val="hu-HU"/>
        </w:rPr>
        <w:t>–</w:t>
      </w:r>
      <w:r w:rsidRPr="0097680E">
        <w:rPr>
          <w:color w:val="000000"/>
          <w:szCs w:val="22"/>
          <w:lang w:val="hu-HU"/>
        </w:rPr>
        <w:t>Johnson</w:t>
      </w:r>
      <w:r w:rsidR="00255B2F" w:rsidRPr="0097680E">
        <w:rPr>
          <w:color w:val="000000"/>
          <w:szCs w:val="22"/>
          <w:lang w:val="hu-HU"/>
        </w:rPr>
        <w:t>-</w:t>
      </w:r>
      <w:r w:rsidRPr="0097680E">
        <w:rPr>
          <w:color w:val="000000"/>
          <w:szCs w:val="22"/>
          <w:lang w:val="hu-HU"/>
        </w:rPr>
        <w:t>szindrómát</w:t>
      </w:r>
      <w:r w:rsidR="00BC433C" w:rsidRPr="0097680E">
        <w:rPr>
          <w:color w:val="000000"/>
          <w:szCs w:val="22"/>
          <w:lang w:val="hu-HU"/>
        </w:rPr>
        <w:t>/</w:t>
      </w:r>
      <w:r w:rsidRPr="0097680E">
        <w:rPr>
          <w:color w:val="000000"/>
          <w:szCs w:val="22"/>
          <w:lang w:val="hu-HU"/>
        </w:rPr>
        <w:t xml:space="preserve">a toxicus epidermalis necrolysist </w:t>
      </w:r>
      <w:r w:rsidR="00BC433C" w:rsidRPr="0097680E">
        <w:rPr>
          <w:color w:val="000000"/>
          <w:szCs w:val="22"/>
          <w:lang w:val="hu-HU"/>
        </w:rPr>
        <w:t xml:space="preserve">és a DRESS szindrómát </w:t>
      </w:r>
      <w:r w:rsidRPr="0097680E">
        <w:rPr>
          <w:color w:val="000000"/>
          <w:szCs w:val="22"/>
          <w:lang w:val="hu-HU"/>
        </w:rPr>
        <w:t xml:space="preserve">is (lásd 4.8 pont). A betegeknél ezeknek a reakcióknak vélhetően a kezelés korai szakaszában van a legnagyobb kockázata: az esetek túlnyomó többségében a reakció kezdete a kezelés első heteire esett. A </w:t>
      </w:r>
      <w:r w:rsidR="003928C9">
        <w:rPr>
          <w:color w:val="000000"/>
          <w:szCs w:val="22"/>
          <w:lang w:val="hu-HU"/>
        </w:rPr>
        <w:t>rivaroxabán</w:t>
      </w:r>
      <w:r w:rsidRPr="0097680E">
        <w:rPr>
          <w:color w:val="000000"/>
          <w:szCs w:val="22"/>
          <w:lang w:val="hu-HU"/>
        </w:rPr>
        <w:t>-kezelést súlyos bőrreakció (pl. terjedő, intenzív és/vagy hólyagképződéssel járó) vagy bármilyen más, mucosalis laesiókkal járó túlérzékenységi reakció első megjelenésekor abba kell hagyni!</w:t>
      </w:r>
    </w:p>
    <w:p w14:paraId="0279145B" w14:textId="77777777" w:rsidR="00EB0CFA" w:rsidRPr="0097680E" w:rsidRDefault="00EB0CFA" w:rsidP="00082A8E">
      <w:pPr>
        <w:spacing w:line="240" w:lineRule="auto"/>
        <w:rPr>
          <w:color w:val="000000"/>
          <w:szCs w:val="22"/>
          <w:lang w:val="hu-HU"/>
        </w:rPr>
      </w:pPr>
    </w:p>
    <w:p w14:paraId="7A0E9E94" w14:textId="77777777" w:rsidR="007C50FE" w:rsidRPr="0097680E" w:rsidRDefault="007C50FE" w:rsidP="007C50FE">
      <w:pPr>
        <w:pStyle w:val="Default"/>
        <w:rPr>
          <w:sz w:val="22"/>
          <w:szCs w:val="22"/>
        </w:rPr>
      </w:pPr>
      <w:r w:rsidRPr="0097680E">
        <w:rPr>
          <w:sz w:val="22"/>
          <w:szCs w:val="22"/>
          <w:u w:val="single"/>
        </w:rPr>
        <w:t xml:space="preserve">A segédanyagokkal kapcsolatos információk </w:t>
      </w:r>
    </w:p>
    <w:p w14:paraId="1DE68476" w14:textId="780A45BB" w:rsidR="005B431E" w:rsidRPr="0097680E" w:rsidRDefault="005B431E" w:rsidP="007C50FE">
      <w:pPr>
        <w:spacing w:line="240" w:lineRule="auto"/>
        <w:rPr>
          <w:color w:val="000000"/>
          <w:szCs w:val="22"/>
          <w:lang w:val="hu-HU"/>
        </w:rPr>
      </w:pPr>
      <w:r w:rsidRPr="0097680E">
        <w:rPr>
          <w:color w:val="000000"/>
          <w:szCs w:val="22"/>
          <w:lang w:val="hu-HU"/>
        </w:rPr>
        <w:t xml:space="preserve">A </w:t>
      </w:r>
      <w:r w:rsidR="007748AB" w:rsidRPr="0097680E">
        <w:rPr>
          <w:color w:val="000000"/>
          <w:szCs w:val="22"/>
          <w:lang w:val="hu-HU"/>
        </w:rPr>
        <w:t>Xerdoxo</w:t>
      </w:r>
      <w:r w:rsidRPr="0097680E">
        <w:rPr>
          <w:color w:val="000000"/>
          <w:szCs w:val="22"/>
          <w:lang w:val="hu-HU"/>
        </w:rPr>
        <w:t xml:space="preserve"> kevesebb mint 1 mmol (23</w:t>
      </w:r>
      <w:bookmarkStart w:id="3" w:name="_Hlk146202937"/>
      <w:r w:rsidR="00F43C70" w:rsidRPr="0097680E">
        <w:rPr>
          <w:noProof/>
          <w:lang w:val="hu-HU"/>
        </w:rPr>
        <w:t> </w:t>
      </w:r>
      <w:bookmarkEnd w:id="3"/>
      <w:r w:rsidRPr="0097680E">
        <w:rPr>
          <w:color w:val="000000"/>
          <w:szCs w:val="22"/>
          <w:lang w:val="hu-HU"/>
        </w:rPr>
        <w:t>mg) nátriumot tartalmaz filmtablettánként, azaz gyakorlatilag „nátriummentes”.</w:t>
      </w:r>
    </w:p>
    <w:p w14:paraId="2F74749E" w14:textId="77777777" w:rsidR="00EB0CFA" w:rsidRPr="0097680E" w:rsidRDefault="00EB0CFA" w:rsidP="00082A8E">
      <w:pPr>
        <w:spacing w:line="240" w:lineRule="auto"/>
        <w:rPr>
          <w:color w:val="000000"/>
          <w:szCs w:val="22"/>
          <w:lang w:val="hu-HU"/>
        </w:rPr>
      </w:pPr>
    </w:p>
    <w:p w14:paraId="21AA8B65"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4.5</w:t>
      </w:r>
      <w:r w:rsidRPr="0097680E">
        <w:rPr>
          <w:rFonts w:eastAsia="Times New Roman"/>
          <w:b/>
          <w:noProof/>
          <w:snapToGrid/>
          <w:color w:val="000000"/>
          <w:szCs w:val="22"/>
          <w:lang w:val="hu-HU" w:eastAsia="en-US"/>
        </w:rPr>
        <w:tab/>
        <w:t>Gyógyszerkölcsönhatások és egyéb interakciók</w:t>
      </w:r>
    </w:p>
    <w:p w14:paraId="26B26BCC" w14:textId="77777777" w:rsidR="00EC29AA" w:rsidRPr="0097680E" w:rsidRDefault="00EC29AA" w:rsidP="00082A8E">
      <w:pPr>
        <w:spacing w:line="240" w:lineRule="auto"/>
        <w:ind w:left="567" w:hanging="567"/>
        <w:outlineLvl w:val="0"/>
        <w:rPr>
          <w:rFonts w:eastAsia="Times New Roman"/>
          <w:b/>
          <w:noProof/>
          <w:snapToGrid/>
          <w:color w:val="000000"/>
          <w:szCs w:val="22"/>
          <w:lang w:val="hu-HU" w:eastAsia="en-US"/>
        </w:rPr>
      </w:pPr>
    </w:p>
    <w:p w14:paraId="25DE3D3D" w14:textId="77777777" w:rsidR="00564F28" w:rsidRPr="0097680E" w:rsidRDefault="00564F28" w:rsidP="00564F28">
      <w:pPr>
        <w:spacing w:line="240" w:lineRule="auto"/>
        <w:rPr>
          <w:rFonts w:eastAsia="Times New Roman"/>
          <w:noProof/>
          <w:snapToGrid/>
          <w:color w:val="000000"/>
          <w:szCs w:val="22"/>
          <w:lang w:val="hu-HU" w:eastAsia="en-US"/>
        </w:rPr>
      </w:pPr>
      <w:r w:rsidRPr="0097680E">
        <w:rPr>
          <w:szCs w:val="22"/>
          <w:lang w:val="hu-HU"/>
        </w:rPr>
        <w:t>Gyermekgyógyászati populációban nem ismert az interakciók mértéke. Gyermekek és serdülők esetében az alábbi, felnőtteknél gyűjtött interakciós adatokat, valamint a 4.4 pontban megfogalmazott figyelmeztetéseket kell figyelembe venni.</w:t>
      </w:r>
    </w:p>
    <w:p w14:paraId="59E0159D" w14:textId="77777777" w:rsidR="00564F28" w:rsidRPr="0097680E" w:rsidRDefault="00564F28" w:rsidP="00564F28">
      <w:pPr>
        <w:pStyle w:val="Default"/>
        <w:rPr>
          <w:sz w:val="22"/>
          <w:szCs w:val="22"/>
          <w:u w:val="single"/>
        </w:rPr>
      </w:pPr>
    </w:p>
    <w:p w14:paraId="04AA1AAE" w14:textId="77777777" w:rsidR="007C50FE" w:rsidRPr="0097680E" w:rsidRDefault="007C50FE" w:rsidP="007C50FE">
      <w:pPr>
        <w:pStyle w:val="Default"/>
        <w:rPr>
          <w:sz w:val="22"/>
          <w:szCs w:val="22"/>
          <w:u w:val="single"/>
        </w:rPr>
      </w:pPr>
      <w:r w:rsidRPr="0097680E">
        <w:rPr>
          <w:sz w:val="22"/>
          <w:szCs w:val="22"/>
          <w:u w:val="single"/>
        </w:rPr>
        <w:t xml:space="preserve">CYP3A4 és P-gp inhibitorok </w:t>
      </w:r>
    </w:p>
    <w:p w14:paraId="0CCE353E" w14:textId="73F21D55" w:rsidR="007C50FE" w:rsidRPr="0097680E" w:rsidRDefault="007C50FE" w:rsidP="007C50FE">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ketokonazollal (400</w:t>
      </w:r>
      <w:r w:rsidR="00F43C70" w:rsidRPr="0097680E">
        <w:rPr>
          <w:noProof/>
        </w:rPr>
        <w:t> </w:t>
      </w:r>
      <w:r w:rsidRPr="0097680E">
        <w:rPr>
          <w:sz w:val="22"/>
          <w:szCs w:val="22"/>
        </w:rPr>
        <w:t>mg naponta egyszer) vagy ritonavirrel (600</w:t>
      </w:r>
      <w:r w:rsidR="00F43C70" w:rsidRPr="0097680E">
        <w:rPr>
          <w:noProof/>
        </w:rPr>
        <w:t> </w:t>
      </w:r>
      <w:r w:rsidRPr="0097680E">
        <w:rPr>
          <w:sz w:val="22"/>
          <w:szCs w:val="22"/>
        </w:rPr>
        <w:t xml:space="preserve">mg naponta kétszer) történő egyidejű alkalmazása a </w:t>
      </w:r>
      <w:r w:rsidR="003928C9">
        <w:rPr>
          <w:sz w:val="22"/>
          <w:szCs w:val="22"/>
        </w:rPr>
        <w:t>rivaroxabán</w:t>
      </w:r>
      <w:r w:rsidRPr="0097680E">
        <w:rPr>
          <w:sz w:val="22"/>
          <w:szCs w:val="22"/>
        </w:rPr>
        <w:t xml:space="preserve"> átlagos AUC-értékének 2,6-szeres / 2,5-szeres növekedéséhez, és a </w:t>
      </w:r>
      <w:r w:rsidR="003928C9">
        <w:rPr>
          <w:sz w:val="22"/>
          <w:szCs w:val="22"/>
        </w:rPr>
        <w:t>rivaroxabán</w:t>
      </w:r>
      <w:r w:rsidRPr="0097680E">
        <w:rPr>
          <w:sz w:val="22"/>
          <w:szCs w:val="22"/>
        </w:rPr>
        <w:t xml:space="preserve"> átlagos </w:t>
      </w:r>
      <w:r w:rsidR="00255B2F" w:rsidRPr="0097680E">
        <w:rPr>
          <w:sz w:val="22"/>
          <w:szCs w:val="22"/>
        </w:rPr>
        <w:t>c</w:t>
      </w:r>
      <w:r w:rsidR="00C9785E" w:rsidRPr="0097680E">
        <w:rPr>
          <w:sz w:val="22"/>
          <w:szCs w:val="22"/>
          <w:vertAlign w:val="subscript"/>
        </w:rPr>
        <w:t>max</w:t>
      </w:r>
      <w:r w:rsidR="00C9785E" w:rsidRPr="0097680E">
        <w:rPr>
          <w:sz w:val="22"/>
          <w:szCs w:val="22"/>
        </w:rPr>
        <w:t xml:space="preserve"> </w:t>
      </w:r>
      <w:r w:rsidRPr="0097680E">
        <w:rPr>
          <w:sz w:val="22"/>
          <w:szCs w:val="22"/>
        </w:rPr>
        <w:t xml:space="preserve">értékének 1,7-szeres / 1,6-szeres növekedéséhez vezetett, ami a gyógyszer farmakodinámiás hatásainak jelentős növekedésével társult, ami fokozott vérzési kockázathoz vezethet. Ezért a </w:t>
      </w:r>
      <w:r w:rsidR="006C37DE" w:rsidRPr="0097680E">
        <w:rPr>
          <w:sz w:val="22"/>
          <w:szCs w:val="22"/>
        </w:rPr>
        <w:t>Xerdoxo</w:t>
      </w:r>
      <w:r w:rsidRPr="0097680E">
        <w:rPr>
          <w:sz w:val="22"/>
          <w:szCs w:val="22"/>
        </w:rPr>
        <w:t xml:space="preserve"> alkalmazása nem javasolt egyidejű szisztémás azol típusú antimikotikum, pl. ketokonazol, itrakonazol, vorikonazol és pozakonazol vagy HIV-proteáz inhibitor kezelésben részesülő betegek esetén. Ezek a hatóanyagok a CYP3A4 és a P-gp erős gátlói (lásd 4.4</w:t>
      </w:r>
      <w:r w:rsidR="002A0CE6" w:rsidRPr="0097680E">
        <w:rPr>
          <w:sz w:val="22"/>
          <w:szCs w:val="22"/>
        </w:rPr>
        <w:t> </w:t>
      </w:r>
      <w:r w:rsidRPr="0097680E">
        <w:rPr>
          <w:sz w:val="22"/>
          <w:szCs w:val="22"/>
        </w:rPr>
        <w:t xml:space="preserve">pont). </w:t>
      </w:r>
    </w:p>
    <w:p w14:paraId="5DDD4F8F" w14:textId="77777777" w:rsidR="00042C76" w:rsidRPr="0097680E" w:rsidRDefault="00042C76" w:rsidP="007C50FE">
      <w:pPr>
        <w:pStyle w:val="Default"/>
        <w:rPr>
          <w:sz w:val="22"/>
          <w:szCs w:val="22"/>
        </w:rPr>
      </w:pPr>
    </w:p>
    <w:p w14:paraId="0E41F818" w14:textId="6FBC1461" w:rsidR="00371A4D" w:rsidRPr="0097680E" w:rsidRDefault="007C50FE" w:rsidP="007C50FE">
      <w:pPr>
        <w:spacing w:line="240" w:lineRule="auto"/>
        <w:rPr>
          <w:color w:val="000000"/>
          <w:szCs w:val="22"/>
          <w:lang w:val="hu-HU"/>
        </w:rPr>
      </w:pPr>
      <w:r w:rsidRPr="0097680E">
        <w:rPr>
          <w:color w:val="000000"/>
          <w:szCs w:val="22"/>
          <w:lang w:val="hu-HU"/>
        </w:rPr>
        <w:t xml:space="preserve">Azok a hatóanyagok, amelyek a </w:t>
      </w:r>
      <w:r w:rsidR="003928C9">
        <w:rPr>
          <w:color w:val="000000"/>
          <w:szCs w:val="22"/>
          <w:lang w:val="hu-HU"/>
        </w:rPr>
        <w:t>rivaroxabán</w:t>
      </w:r>
      <w:r w:rsidRPr="0097680E">
        <w:rPr>
          <w:color w:val="000000"/>
          <w:szCs w:val="22"/>
          <w:lang w:val="hu-HU"/>
        </w:rPr>
        <w:t xml:space="preserve">nak csak az egyik eliminációs útvonalát (akár a CYP3A4-et vagy a P-gp-t) gátolják erősen, feltételezhetően kisebb mértékben fokozzák a </w:t>
      </w:r>
      <w:r w:rsidR="003928C9">
        <w:rPr>
          <w:color w:val="000000"/>
          <w:szCs w:val="22"/>
          <w:lang w:val="hu-HU"/>
        </w:rPr>
        <w:t>rivaroxabán</w:t>
      </w:r>
      <w:r w:rsidRPr="0097680E">
        <w:rPr>
          <w:color w:val="000000"/>
          <w:szCs w:val="22"/>
          <w:lang w:val="hu-HU"/>
        </w:rPr>
        <w:t xml:space="preserve"> plazmakoncentrációját. A klaritromicin (500</w:t>
      </w:r>
      <w:r w:rsidR="00F27A3A" w:rsidRPr="0097680E">
        <w:rPr>
          <w:noProof/>
          <w:lang w:val="hu-HU"/>
        </w:rPr>
        <w:t> </w:t>
      </w:r>
      <w:r w:rsidRPr="0097680E">
        <w:rPr>
          <w:color w:val="000000"/>
          <w:szCs w:val="22"/>
          <w:lang w:val="hu-HU"/>
        </w:rPr>
        <w:t xml:space="preserve">mg naponta kétszer) például, ami erős CYP3A4 inhibitornak és közepes P-gp inhibitornak tekinthető, az átlagos </w:t>
      </w:r>
      <w:r w:rsidR="003928C9">
        <w:rPr>
          <w:color w:val="000000"/>
          <w:szCs w:val="22"/>
          <w:lang w:val="hu-HU"/>
        </w:rPr>
        <w:t>rivaroxabán</w:t>
      </w:r>
      <w:r w:rsidRPr="0097680E">
        <w:rPr>
          <w:color w:val="000000"/>
          <w:szCs w:val="22"/>
          <w:lang w:val="hu-HU"/>
        </w:rPr>
        <w:t xml:space="preserve"> AUC 1,5-szeres és a C</w:t>
      </w:r>
      <w:r w:rsidR="00C9785E" w:rsidRPr="0097680E">
        <w:rPr>
          <w:color w:val="000000"/>
          <w:szCs w:val="22"/>
          <w:vertAlign w:val="subscript"/>
          <w:lang w:val="hu-HU"/>
        </w:rPr>
        <w:t>max</w:t>
      </w:r>
      <w:r w:rsidRPr="0097680E">
        <w:rPr>
          <w:color w:val="000000"/>
          <w:szCs w:val="22"/>
          <w:lang w:val="hu-HU"/>
        </w:rPr>
        <w:t xml:space="preserve"> 1,4-szeres emelkedését okozta. </w:t>
      </w:r>
      <w:r w:rsidR="00BC433C" w:rsidRPr="0097680E">
        <w:rPr>
          <w:color w:val="000000"/>
          <w:szCs w:val="22"/>
          <w:lang w:val="hu-HU"/>
        </w:rPr>
        <w:t xml:space="preserve">A klaritromicinnel való interakció a legtöbb betegnél valószínűleg klinikailag nem jelentős, de potenciálisan jelentős lehet a magas kockázatú betegeknél. </w:t>
      </w:r>
      <w:r w:rsidRPr="0097680E">
        <w:rPr>
          <w:color w:val="000000"/>
          <w:szCs w:val="22"/>
          <w:lang w:val="hu-HU"/>
        </w:rPr>
        <w:t>(Vesekárosodásban szenvedő betegek esetében: lásd 4.4 pont</w:t>
      </w:r>
      <w:r w:rsidR="00BC433C" w:rsidRPr="0097680E">
        <w:rPr>
          <w:color w:val="000000"/>
          <w:szCs w:val="22"/>
          <w:lang w:val="hu-HU"/>
        </w:rPr>
        <w:t>.</w:t>
      </w:r>
      <w:r w:rsidRPr="0097680E">
        <w:rPr>
          <w:color w:val="000000"/>
          <w:szCs w:val="22"/>
          <w:lang w:val="hu-HU"/>
        </w:rPr>
        <w:t>)</w:t>
      </w:r>
    </w:p>
    <w:p w14:paraId="13D76DB7" w14:textId="77777777" w:rsidR="007C50FE" w:rsidRPr="0097680E" w:rsidRDefault="007C50FE" w:rsidP="00082A8E">
      <w:pPr>
        <w:spacing w:line="240" w:lineRule="auto"/>
        <w:rPr>
          <w:snapToGrid/>
          <w:color w:val="000000"/>
          <w:szCs w:val="22"/>
          <w:lang w:val="hu-HU" w:eastAsia="hu-HU"/>
        </w:rPr>
      </w:pPr>
    </w:p>
    <w:p w14:paraId="4A98B369" w14:textId="20664395" w:rsidR="007C50FE" w:rsidRPr="0097680E" w:rsidRDefault="007C50FE" w:rsidP="007C50FE">
      <w:pPr>
        <w:pStyle w:val="Default"/>
        <w:rPr>
          <w:sz w:val="22"/>
          <w:szCs w:val="22"/>
        </w:rPr>
      </w:pPr>
      <w:r w:rsidRPr="0097680E">
        <w:rPr>
          <w:sz w:val="22"/>
          <w:szCs w:val="22"/>
        </w:rPr>
        <w:t>A CYP3A4-et és a P-gp-t közepes mértékben gátló eritromicin (500</w:t>
      </w:r>
      <w:r w:rsidR="00F27A3A" w:rsidRPr="0097680E">
        <w:rPr>
          <w:noProof/>
        </w:rPr>
        <w:t> </w:t>
      </w:r>
      <w:r w:rsidRPr="0097680E">
        <w:rPr>
          <w:sz w:val="22"/>
          <w:szCs w:val="22"/>
        </w:rPr>
        <w:t xml:space="preserve">mg naponta háromszor) alkalmazása a </w:t>
      </w:r>
      <w:r w:rsidR="003928C9">
        <w:rPr>
          <w:sz w:val="22"/>
          <w:szCs w:val="22"/>
        </w:rPr>
        <w:t>rivaroxabán</w:t>
      </w:r>
      <w:r w:rsidRPr="0097680E">
        <w:rPr>
          <w:sz w:val="22"/>
          <w:szCs w:val="22"/>
        </w:rPr>
        <w:t xml:space="preserve"> átlagos AUC- és </w:t>
      </w:r>
      <w:r w:rsidR="00255B2F" w:rsidRPr="0097680E">
        <w:rPr>
          <w:sz w:val="22"/>
          <w:szCs w:val="22"/>
        </w:rPr>
        <w:t>c</w:t>
      </w:r>
      <w:r w:rsidRPr="0097680E">
        <w:rPr>
          <w:sz w:val="22"/>
          <w:szCs w:val="22"/>
          <w:vertAlign w:val="subscript"/>
        </w:rPr>
        <w:t>max</w:t>
      </w:r>
      <w:r w:rsidRPr="0097680E">
        <w:rPr>
          <w:sz w:val="22"/>
          <w:szCs w:val="22"/>
        </w:rPr>
        <w:t xml:space="preserve">-értékének 1,3-szeres növekedéséhez vezetett. </w:t>
      </w:r>
      <w:r w:rsidR="00910C1D" w:rsidRPr="0097680E">
        <w:rPr>
          <w:sz w:val="22"/>
          <w:szCs w:val="22"/>
        </w:rPr>
        <w:t xml:space="preserve">Az eritromicinnel való interakció a legtöbb betegnél valószínűleg klinikailag nem jelentős, de potenciálisan jelentős lehet a magas kockázatú betegeknél. </w:t>
      </w:r>
      <w:r w:rsidRPr="0097680E">
        <w:rPr>
          <w:sz w:val="22"/>
          <w:szCs w:val="22"/>
        </w:rPr>
        <w:t>Enyhe</w:t>
      </w:r>
      <w:r w:rsidR="00255B2F" w:rsidRPr="0097680E">
        <w:rPr>
          <w:sz w:val="22"/>
          <w:szCs w:val="22"/>
        </w:rPr>
        <w:t xml:space="preserve"> fokú</w:t>
      </w:r>
      <w:r w:rsidRPr="0097680E">
        <w:rPr>
          <w:sz w:val="22"/>
          <w:szCs w:val="22"/>
        </w:rPr>
        <w:t xml:space="preserve"> vesekárosodásban szenvedő betegeknél az eritromicin (naponta háromszor 500</w:t>
      </w:r>
      <w:r w:rsidR="00F27A3A" w:rsidRPr="0097680E">
        <w:rPr>
          <w:noProof/>
        </w:rPr>
        <w:t> </w:t>
      </w:r>
      <w:r w:rsidRPr="0097680E">
        <w:rPr>
          <w:sz w:val="22"/>
          <w:szCs w:val="22"/>
        </w:rPr>
        <w:t xml:space="preserve">mg) az egészséges veseműködésű vizsgálati alanyokhoz képest 1,8-szeres emelkedést idézett elő a </w:t>
      </w:r>
      <w:r w:rsidR="003928C9">
        <w:rPr>
          <w:sz w:val="22"/>
          <w:szCs w:val="22"/>
        </w:rPr>
        <w:t>rivaroxabán</w:t>
      </w:r>
      <w:r w:rsidRPr="0097680E">
        <w:rPr>
          <w:sz w:val="22"/>
          <w:szCs w:val="22"/>
        </w:rPr>
        <w:t xml:space="preserve"> átlagos AUC-értékében, és 1,6-szeres emelkedést a </w:t>
      </w:r>
      <w:r w:rsidR="00255B2F" w:rsidRPr="0097680E">
        <w:rPr>
          <w:sz w:val="22"/>
          <w:szCs w:val="22"/>
        </w:rPr>
        <w:t>c</w:t>
      </w:r>
      <w:r w:rsidRPr="0097680E">
        <w:rPr>
          <w:sz w:val="22"/>
          <w:szCs w:val="22"/>
          <w:vertAlign w:val="subscript"/>
        </w:rPr>
        <w:t>max</w:t>
      </w:r>
      <w:r w:rsidRPr="0097680E">
        <w:rPr>
          <w:sz w:val="22"/>
          <w:szCs w:val="22"/>
        </w:rPr>
        <w:t xml:space="preserve">-értékében. </w:t>
      </w:r>
      <w:r w:rsidR="00255B2F" w:rsidRPr="0097680E">
        <w:rPr>
          <w:sz w:val="22"/>
          <w:szCs w:val="22"/>
        </w:rPr>
        <w:t>Mérsékelt fokú</w:t>
      </w:r>
      <w:r w:rsidRPr="0097680E">
        <w:rPr>
          <w:sz w:val="22"/>
          <w:szCs w:val="22"/>
        </w:rPr>
        <w:t xml:space="preserve"> vesekárosodásban szenvedő betegeknél az eritromicin az egészséges veseműködésű vizsgálati alanyokhoz képest 2,0-szeres emelkedést idézett elő a </w:t>
      </w:r>
      <w:r w:rsidR="003928C9">
        <w:rPr>
          <w:sz w:val="22"/>
          <w:szCs w:val="22"/>
        </w:rPr>
        <w:t>rivaroxabán</w:t>
      </w:r>
      <w:r w:rsidRPr="0097680E">
        <w:rPr>
          <w:sz w:val="22"/>
          <w:szCs w:val="22"/>
        </w:rPr>
        <w:t xml:space="preserve"> átlagos AUC-értékében, és 1,6-szeres emelkedést a </w:t>
      </w:r>
      <w:r w:rsidR="00255B2F" w:rsidRPr="0097680E">
        <w:rPr>
          <w:sz w:val="22"/>
          <w:szCs w:val="22"/>
        </w:rPr>
        <w:t>c</w:t>
      </w:r>
      <w:r w:rsidRPr="0097680E">
        <w:rPr>
          <w:sz w:val="22"/>
          <w:szCs w:val="22"/>
          <w:vertAlign w:val="subscript"/>
        </w:rPr>
        <w:t>max</w:t>
      </w:r>
      <w:r w:rsidRPr="0097680E">
        <w:rPr>
          <w:sz w:val="22"/>
          <w:szCs w:val="22"/>
        </w:rPr>
        <w:t xml:space="preserve">-értékében. Az eritromicin és a vesekárosodás hatása additív (lásd 4.4 pont). </w:t>
      </w:r>
    </w:p>
    <w:p w14:paraId="5F27AA3F" w14:textId="77777777" w:rsidR="00C9785E" w:rsidRPr="0097680E" w:rsidRDefault="00C9785E" w:rsidP="007C50FE">
      <w:pPr>
        <w:pStyle w:val="Default"/>
        <w:rPr>
          <w:sz w:val="22"/>
          <w:szCs w:val="22"/>
        </w:rPr>
      </w:pPr>
    </w:p>
    <w:p w14:paraId="0FBB0A55" w14:textId="168C7347" w:rsidR="007C50FE" w:rsidRPr="0097680E" w:rsidRDefault="007C50FE" w:rsidP="007C50FE">
      <w:pPr>
        <w:pStyle w:val="Default"/>
        <w:rPr>
          <w:sz w:val="22"/>
          <w:szCs w:val="22"/>
        </w:rPr>
      </w:pPr>
      <w:r w:rsidRPr="0097680E">
        <w:rPr>
          <w:sz w:val="22"/>
          <w:szCs w:val="22"/>
        </w:rPr>
        <w:t>A flukonazol (naponta egyszer 400</w:t>
      </w:r>
      <w:r w:rsidR="00F27A3A" w:rsidRPr="0097680E">
        <w:rPr>
          <w:noProof/>
        </w:rPr>
        <w:t> </w:t>
      </w:r>
      <w:r w:rsidRPr="0097680E">
        <w:rPr>
          <w:sz w:val="22"/>
          <w:szCs w:val="22"/>
        </w:rPr>
        <w:t xml:space="preserve">mg), amely közepes erősségű CYP3A4-gátlónak tekinthető, a </w:t>
      </w:r>
      <w:r w:rsidR="003928C9">
        <w:rPr>
          <w:sz w:val="22"/>
          <w:szCs w:val="22"/>
        </w:rPr>
        <w:t>rivaroxabán</w:t>
      </w:r>
      <w:r w:rsidRPr="0097680E">
        <w:rPr>
          <w:sz w:val="22"/>
          <w:szCs w:val="22"/>
        </w:rPr>
        <w:t xml:space="preserve"> átlagos AUC-értékének 1,4-szeres emelkedéséhez és az átlagos </w:t>
      </w:r>
      <w:r w:rsidR="00255B2F" w:rsidRPr="0097680E">
        <w:rPr>
          <w:sz w:val="22"/>
          <w:szCs w:val="22"/>
        </w:rPr>
        <w:t>c</w:t>
      </w:r>
      <w:r w:rsidRPr="0097680E">
        <w:rPr>
          <w:sz w:val="22"/>
          <w:szCs w:val="22"/>
          <w:vertAlign w:val="subscript"/>
        </w:rPr>
        <w:t>max</w:t>
      </w:r>
      <w:r w:rsidRPr="0097680E">
        <w:rPr>
          <w:sz w:val="22"/>
          <w:szCs w:val="22"/>
        </w:rPr>
        <w:t xml:space="preserve">-értékének 1,3-szeres növekedéséhez vezetett. </w:t>
      </w:r>
      <w:r w:rsidR="00910C1D" w:rsidRPr="0097680E">
        <w:rPr>
          <w:sz w:val="22"/>
          <w:szCs w:val="22"/>
        </w:rPr>
        <w:t>A flukon</w:t>
      </w:r>
      <w:r w:rsidR="00335BF7" w:rsidRPr="0097680E">
        <w:rPr>
          <w:sz w:val="22"/>
          <w:szCs w:val="22"/>
        </w:rPr>
        <w:t>a</w:t>
      </w:r>
      <w:r w:rsidR="00910C1D" w:rsidRPr="0097680E">
        <w:rPr>
          <w:sz w:val="22"/>
          <w:szCs w:val="22"/>
        </w:rPr>
        <w:t xml:space="preserve">zollal való interakció a legtöbb betegnél valószínűleg klinikailag nem jelentős, de potenciálisan jelentős lehet a magas kockázatú betegeknél. </w:t>
      </w:r>
      <w:r w:rsidRPr="0097680E">
        <w:rPr>
          <w:sz w:val="22"/>
          <w:szCs w:val="22"/>
        </w:rPr>
        <w:t xml:space="preserve">(Vesebetegség esetén lásd a 4.4 pontot.) </w:t>
      </w:r>
    </w:p>
    <w:p w14:paraId="15881162" w14:textId="77777777" w:rsidR="00C9785E" w:rsidRPr="0097680E" w:rsidRDefault="00C9785E" w:rsidP="007C50FE">
      <w:pPr>
        <w:pStyle w:val="Default"/>
        <w:rPr>
          <w:sz w:val="22"/>
          <w:szCs w:val="22"/>
        </w:rPr>
      </w:pPr>
    </w:p>
    <w:p w14:paraId="200FA06A" w14:textId="252F20AB" w:rsidR="007C50FE" w:rsidRPr="0097680E" w:rsidRDefault="007C50FE" w:rsidP="007C50FE">
      <w:pPr>
        <w:spacing w:line="240" w:lineRule="auto"/>
        <w:rPr>
          <w:snapToGrid/>
          <w:color w:val="000000"/>
          <w:szCs w:val="22"/>
          <w:lang w:val="hu-HU" w:eastAsia="hu-HU"/>
        </w:rPr>
      </w:pPr>
      <w:r w:rsidRPr="0097680E">
        <w:rPr>
          <w:snapToGrid/>
          <w:color w:val="000000"/>
          <w:szCs w:val="22"/>
          <w:lang w:val="hu-HU" w:eastAsia="hu-HU"/>
        </w:rPr>
        <w:t xml:space="preserve">Mivel korlátozott klinikai adatok állnak rendelkezésre a dronedaronnal kapcsolatban, a </w:t>
      </w:r>
      <w:r w:rsidR="003928C9">
        <w:rPr>
          <w:snapToGrid/>
          <w:color w:val="000000"/>
          <w:szCs w:val="22"/>
          <w:lang w:val="hu-HU" w:eastAsia="hu-HU"/>
        </w:rPr>
        <w:t>rivaroxabán</w:t>
      </w:r>
      <w:r w:rsidRPr="0097680E">
        <w:rPr>
          <w:snapToGrid/>
          <w:color w:val="000000"/>
          <w:szCs w:val="22"/>
          <w:lang w:val="hu-HU" w:eastAsia="hu-HU"/>
        </w:rPr>
        <w:t>nal történő együttes adása kerülendő.</w:t>
      </w:r>
    </w:p>
    <w:p w14:paraId="1289C4BF" w14:textId="77777777" w:rsidR="007C50FE" w:rsidRPr="0097680E" w:rsidRDefault="007C50FE" w:rsidP="007C50FE">
      <w:pPr>
        <w:spacing w:line="240" w:lineRule="auto"/>
        <w:rPr>
          <w:rFonts w:eastAsia="Times New Roman"/>
          <w:noProof/>
          <w:snapToGrid/>
          <w:color w:val="000000"/>
          <w:szCs w:val="22"/>
          <w:lang w:val="hu-HU" w:eastAsia="en-US"/>
        </w:rPr>
      </w:pPr>
    </w:p>
    <w:p w14:paraId="4A4D9CBE" w14:textId="77777777" w:rsidR="007C50FE" w:rsidRPr="0097680E" w:rsidRDefault="007C50FE" w:rsidP="007C50FE">
      <w:pPr>
        <w:pStyle w:val="Default"/>
        <w:rPr>
          <w:sz w:val="22"/>
          <w:szCs w:val="22"/>
        </w:rPr>
      </w:pPr>
      <w:r w:rsidRPr="0097680E">
        <w:rPr>
          <w:sz w:val="22"/>
          <w:szCs w:val="22"/>
          <w:u w:val="single"/>
        </w:rPr>
        <w:t xml:space="preserve">Antikoagulánsok </w:t>
      </w:r>
    </w:p>
    <w:p w14:paraId="1E82F832" w14:textId="2834B3D7" w:rsidR="007C50FE" w:rsidRPr="0097680E" w:rsidRDefault="007C50FE" w:rsidP="007C50FE">
      <w:pPr>
        <w:pStyle w:val="Default"/>
        <w:rPr>
          <w:sz w:val="22"/>
          <w:szCs w:val="22"/>
        </w:rPr>
      </w:pPr>
      <w:r w:rsidRPr="0097680E">
        <w:rPr>
          <w:sz w:val="22"/>
          <w:szCs w:val="22"/>
        </w:rPr>
        <w:t>Enoxaparin (40</w:t>
      </w:r>
      <w:r w:rsidR="00F27A3A" w:rsidRPr="0097680E">
        <w:rPr>
          <w:noProof/>
        </w:rPr>
        <w:t> </w:t>
      </w:r>
      <w:r w:rsidRPr="0097680E">
        <w:rPr>
          <w:sz w:val="22"/>
          <w:szCs w:val="22"/>
        </w:rPr>
        <w:t xml:space="preserve">mg egyszeri dózis) és </w:t>
      </w:r>
      <w:r w:rsidR="003928C9">
        <w:rPr>
          <w:sz w:val="22"/>
          <w:szCs w:val="22"/>
        </w:rPr>
        <w:t>rivaroxabán</w:t>
      </w:r>
      <w:r w:rsidRPr="0097680E">
        <w:rPr>
          <w:sz w:val="22"/>
          <w:szCs w:val="22"/>
        </w:rPr>
        <w:t xml:space="preserve"> (10</w:t>
      </w:r>
      <w:r w:rsidR="00F27A3A" w:rsidRPr="0097680E">
        <w:rPr>
          <w:noProof/>
        </w:rPr>
        <w:t> </w:t>
      </w:r>
      <w:r w:rsidRPr="0097680E">
        <w:rPr>
          <w:sz w:val="22"/>
          <w:szCs w:val="22"/>
        </w:rPr>
        <w:t xml:space="preserve">mg egyszeri dózis) együttes alkalmazása során additív hatás volt megfigyelhető a Xa faktor gátlása terén, ez azonban nem befolyásolta a véralvadási teszteket (PI, aPTI). Az enoxaparin nem befolyásolta a </w:t>
      </w:r>
      <w:r w:rsidR="003928C9">
        <w:rPr>
          <w:sz w:val="22"/>
          <w:szCs w:val="22"/>
        </w:rPr>
        <w:t>rivaroxabán</w:t>
      </w:r>
      <w:r w:rsidRPr="0097680E">
        <w:rPr>
          <w:sz w:val="22"/>
          <w:szCs w:val="22"/>
        </w:rPr>
        <w:t xml:space="preserve"> farmakokinetikai jellemzőit. </w:t>
      </w:r>
    </w:p>
    <w:p w14:paraId="21786178" w14:textId="77777777" w:rsidR="007C50FE" w:rsidRPr="0097680E" w:rsidRDefault="007C50FE" w:rsidP="007C50FE">
      <w:pPr>
        <w:pStyle w:val="Default"/>
        <w:rPr>
          <w:sz w:val="22"/>
          <w:szCs w:val="22"/>
        </w:rPr>
      </w:pPr>
      <w:r w:rsidRPr="0097680E">
        <w:rPr>
          <w:sz w:val="22"/>
          <w:szCs w:val="22"/>
        </w:rPr>
        <w:t xml:space="preserve">A fokozott vérzési kockázat miatt óvatosan kell eljárni, ha a betegek egyidejűleg egyéb antikoaguláns kezelésben is részesülnek (lásd 4.3 és 4.4 pont). </w:t>
      </w:r>
    </w:p>
    <w:p w14:paraId="22400120" w14:textId="77777777" w:rsidR="007C50FE" w:rsidRPr="0097680E" w:rsidRDefault="007C50FE" w:rsidP="007C50FE">
      <w:pPr>
        <w:pStyle w:val="Default"/>
        <w:rPr>
          <w:sz w:val="22"/>
          <w:szCs w:val="22"/>
        </w:rPr>
      </w:pPr>
    </w:p>
    <w:p w14:paraId="0C77FBE0" w14:textId="77777777" w:rsidR="007C50FE" w:rsidRPr="0097680E" w:rsidRDefault="007C50FE" w:rsidP="007C50FE">
      <w:pPr>
        <w:pStyle w:val="Default"/>
        <w:rPr>
          <w:sz w:val="22"/>
          <w:szCs w:val="22"/>
        </w:rPr>
      </w:pPr>
      <w:r w:rsidRPr="0097680E">
        <w:rPr>
          <w:sz w:val="22"/>
          <w:szCs w:val="22"/>
          <w:u w:val="single"/>
        </w:rPr>
        <w:t xml:space="preserve">NSAID-k / thrombocita aggregáció gátlók </w:t>
      </w:r>
    </w:p>
    <w:p w14:paraId="72066C48" w14:textId="021D0F8E" w:rsidR="007C50FE" w:rsidRPr="0097680E" w:rsidRDefault="007C50FE" w:rsidP="007C50FE">
      <w:pPr>
        <w:pStyle w:val="Default"/>
        <w:rPr>
          <w:sz w:val="22"/>
          <w:szCs w:val="22"/>
        </w:rPr>
      </w:pPr>
      <w:r w:rsidRPr="0097680E">
        <w:rPr>
          <w:sz w:val="22"/>
          <w:szCs w:val="22"/>
        </w:rPr>
        <w:t xml:space="preserve">A vérzési idő nem nyúlt meg klinikailag jelentős mértékben </w:t>
      </w:r>
      <w:r w:rsidR="003928C9">
        <w:rPr>
          <w:sz w:val="22"/>
          <w:szCs w:val="22"/>
        </w:rPr>
        <w:t>rivaroxabán</w:t>
      </w:r>
      <w:r w:rsidRPr="0097680E">
        <w:rPr>
          <w:sz w:val="22"/>
          <w:szCs w:val="22"/>
        </w:rPr>
        <w:t xml:space="preserve"> (15</w:t>
      </w:r>
      <w:r w:rsidR="00F27A3A" w:rsidRPr="0097680E">
        <w:rPr>
          <w:noProof/>
        </w:rPr>
        <w:t> </w:t>
      </w:r>
      <w:r w:rsidRPr="0097680E">
        <w:rPr>
          <w:sz w:val="22"/>
          <w:szCs w:val="22"/>
        </w:rPr>
        <w:t>mg) és 500</w:t>
      </w:r>
      <w:r w:rsidR="00F27A3A" w:rsidRPr="0097680E">
        <w:rPr>
          <w:noProof/>
        </w:rPr>
        <w:t> </w:t>
      </w:r>
      <w:r w:rsidRPr="0097680E">
        <w:rPr>
          <w:sz w:val="22"/>
          <w:szCs w:val="22"/>
        </w:rPr>
        <w:t>mg naprox</w:t>
      </w:r>
      <w:r w:rsidR="002A0CE6" w:rsidRPr="0097680E">
        <w:rPr>
          <w:sz w:val="22"/>
          <w:szCs w:val="22"/>
        </w:rPr>
        <w:t>é</w:t>
      </w:r>
      <w:r w:rsidRPr="0097680E">
        <w:rPr>
          <w:sz w:val="22"/>
          <w:szCs w:val="22"/>
        </w:rPr>
        <w:t xml:space="preserve">n együttes alkalmazását követően. Azonban lehetnek olyan egyének, akiknél kifejezettebb a farmakodinámiás válasz. </w:t>
      </w:r>
    </w:p>
    <w:p w14:paraId="7B74F0ED" w14:textId="517B973E" w:rsidR="007C50FE" w:rsidRPr="0097680E" w:rsidRDefault="007C50FE" w:rsidP="007C50FE">
      <w:pPr>
        <w:pStyle w:val="Default"/>
        <w:rPr>
          <w:sz w:val="22"/>
          <w:szCs w:val="22"/>
        </w:rPr>
      </w:pPr>
      <w:r w:rsidRPr="0097680E">
        <w:rPr>
          <w:sz w:val="22"/>
          <w:szCs w:val="22"/>
        </w:rPr>
        <w:t xml:space="preserve">A </w:t>
      </w:r>
      <w:r w:rsidR="003928C9">
        <w:rPr>
          <w:sz w:val="22"/>
          <w:szCs w:val="22"/>
        </w:rPr>
        <w:t>rivaroxabán</w:t>
      </w:r>
      <w:r w:rsidRPr="0097680E">
        <w:rPr>
          <w:sz w:val="22"/>
          <w:szCs w:val="22"/>
        </w:rPr>
        <w:t>t 500</w:t>
      </w:r>
      <w:r w:rsidR="00F27A3A" w:rsidRPr="0097680E">
        <w:rPr>
          <w:noProof/>
        </w:rPr>
        <w:t> </w:t>
      </w:r>
      <w:r w:rsidRPr="0097680E">
        <w:rPr>
          <w:sz w:val="22"/>
          <w:szCs w:val="22"/>
        </w:rPr>
        <w:t xml:space="preserve">mg acetilszalicilsavval együtt adva nem volt megfigyelhető klinikailag szignifikáns farmakokinetikai vagy farmakodinámiás kölcsönhatás. </w:t>
      </w:r>
    </w:p>
    <w:p w14:paraId="504BAE28" w14:textId="5A50BBF9" w:rsidR="007C50FE" w:rsidRPr="0097680E" w:rsidRDefault="007C50FE" w:rsidP="007C50FE">
      <w:pPr>
        <w:pStyle w:val="Default"/>
        <w:rPr>
          <w:sz w:val="22"/>
          <w:szCs w:val="22"/>
        </w:rPr>
      </w:pPr>
      <w:r w:rsidRPr="0097680E">
        <w:rPr>
          <w:sz w:val="22"/>
          <w:szCs w:val="22"/>
        </w:rPr>
        <w:t>A klopidogr</w:t>
      </w:r>
      <w:r w:rsidR="005A019E" w:rsidRPr="0097680E">
        <w:rPr>
          <w:sz w:val="22"/>
          <w:szCs w:val="22"/>
        </w:rPr>
        <w:t>e</w:t>
      </w:r>
      <w:r w:rsidRPr="0097680E">
        <w:rPr>
          <w:sz w:val="22"/>
          <w:szCs w:val="22"/>
        </w:rPr>
        <w:t>l (300</w:t>
      </w:r>
      <w:r w:rsidR="00F27A3A" w:rsidRPr="0097680E">
        <w:rPr>
          <w:noProof/>
        </w:rPr>
        <w:t> </w:t>
      </w:r>
      <w:r w:rsidRPr="0097680E">
        <w:rPr>
          <w:sz w:val="22"/>
          <w:szCs w:val="22"/>
        </w:rPr>
        <w:t>mg telítő dózis, majd 75</w:t>
      </w:r>
      <w:r w:rsidR="00F27A3A" w:rsidRPr="0097680E">
        <w:rPr>
          <w:noProof/>
        </w:rPr>
        <w:t> </w:t>
      </w:r>
      <w:r w:rsidRPr="0097680E">
        <w:rPr>
          <w:sz w:val="22"/>
          <w:szCs w:val="22"/>
        </w:rPr>
        <w:t xml:space="preserve">mg fenntartó dózis) nem mutatott farmakokinetikai kölcsönhatást a </w:t>
      </w:r>
      <w:r w:rsidR="003928C9">
        <w:rPr>
          <w:sz w:val="22"/>
          <w:szCs w:val="22"/>
        </w:rPr>
        <w:t>rivaroxabán</w:t>
      </w:r>
      <w:r w:rsidRPr="0097680E">
        <w:rPr>
          <w:sz w:val="22"/>
          <w:szCs w:val="22"/>
        </w:rPr>
        <w:t>nal (15</w:t>
      </w:r>
      <w:r w:rsidR="00F27A3A" w:rsidRPr="0097680E">
        <w:rPr>
          <w:noProof/>
        </w:rPr>
        <w:t> </w:t>
      </w:r>
      <w:r w:rsidRPr="0097680E">
        <w:rPr>
          <w:sz w:val="22"/>
          <w:szCs w:val="22"/>
        </w:rPr>
        <w:t xml:space="preserve">mg), de a betegek egy csoportjában a vérzési idő jelentős megnyúlását figyelték meg, ami nem volt összefüggésbe hozható a thrombocita aggregációval, a P-szelektin vagy a GPIIb/IIIa-receptor szintekkel. </w:t>
      </w:r>
    </w:p>
    <w:p w14:paraId="02650A54" w14:textId="77777777" w:rsidR="007C50FE" w:rsidRPr="0097680E" w:rsidRDefault="009F2BF1" w:rsidP="007C50FE">
      <w:pPr>
        <w:spacing w:line="240" w:lineRule="auto"/>
        <w:rPr>
          <w:color w:val="000000"/>
          <w:szCs w:val="22"/>
          <w:lang w:val="hu-HU"/>
        </w:rPr>
      </w:pPr>
      <w:r w:rsidRPr="0097680E">
        <w:rPr>
          <w:color w:val="000000"/>
          <w:szCs w:val="22"/>
          <w:lang w:val="hu-HU"/>
        </w:rPr>
        <w:t>Megfelelő körültekintéssel</w:t>
      </w:r>
      <w:r w:rsidR="00B522FE" w:rsidRPr="0097680E">
        <w:rPr>
          <w:color w:val="000000"/>
          <w:szCs w:val="22"/>
          <w:lang w:val="hu-HU"/>
        </w:rPr>
        <w:t>,</w:t>
      </w:r>
      <w:r w:rsidR="007C50FE" w:rsidRPr="0097680E">
        <w:rPr>
          <w:color w:val="000000"/>
          <w:szCs w:val="22"/>
          <w:lang w:val="hu-HU"/>
        </w:rPr>
        <w:t xml:space="preserve"> ha a beteg egyidejűleg NSAID szereket (beleértve az acetilszalicilsavat) és thrombocita aggregáció gátlókat szed, mert ezek a készítmények jellemzően fokozzák a vérzési kockázatot (lásd 4.4 pont).</w:t>
      </w:r>
    </w:p>
    <w:p w14:paraId="7949EB2A" w14:textId="77777777" w:rsidR="005B431E" w:rsidRPr="0097680E" w:rsidRDefault="005B431E" w:rsidP="007C50FE">
      <w:pPr>
        <w:spacing w:line="240" w:lineRule="auto"/>
        <w:rPr>
          <w:color w:val="000000"/>
          <w:szCs w:val="22"/>
          <w:lang w:val="hu-HU"/>
        </w:rPr>
      </w:pPr>
    </w:p>
    <w:p w14:paraId="23CFA25F" w14:textId="77777777" w:rsidR="005B431E" w:rsidRPr="0097680E" w:rsidRDefault="005B431E" w:rsidP="005B431E">
      <w:pPr>
        <w:pStyle w:val="Default"/>
        <w:rPr>
          <w:sz w:val="22"/>
          <w:szCs w:val="22"/>
        </w:rPr>
      </w:pPr>
      <w:r w:rsidRPr="0097680E">
        <w:rPr>
          <w:sz w:val="22"/>
          <w:szCs w:val="22"/>
          <w:u w:val="single"/>
        </w:rPr>
        <w:t xml:space="preserve">SSRI-k/SNRI-k </w:t>
      </w:r>
    </w:p>
    <w:p w14:paraId="6F94E782" w14:textId="664828A8" w:rsidR="005B431E" w:rsidRPr="0097680E" w:rsidRDefault="005B431E" w:rsidP="005B431E">
      <w:pPr>
        <w:spacing w:line="240" w:lineRule="auto"/>
        <w:rPr>
          <w:rFonts w:eastAsia="Times New Roman"/>
          <w:noProof/>
          <w:snapToGrid/>
          <w:color w:val="000000"/>
          <w:szCs w:val="22"/>
          <w:lang w:val="hu-HU" w:eastAsia="en-US"/>
        </w:rPr>
      </w:pPr>
      <w:r w:rsidRPr="0097680E">
        <w:rPr>
          <w:color w:val="000000"/>
          <w:szCs w:val="22"/>
          <w:lang w:val="hu-HU"/>
        </w:rPr>
        <w:t xml:space="preserve">Mint más antikoagulánsok esetén, SSRI-k vagy SNRI-k egyidejű alkalmazásakor fokozott vérzési kockázat állhat fenn a betegeknél, ezeknek a gyógyszereknek a thrombocytákra gyakorolt, </w:t>
      </w:r>
      <w:r w:rsidR="003E3191" w:rsidRPr="0097680E">
        <w:rPr>
          <w:color w:val="000000"/>
          <w:szCs w:val="22"/>
          <w:lang w:val="hu-HU"/>
        </w:rPr>
        <w:t>jelentett</w:t>
      </w:r>
      <w:r w:rsidRPr="0097680E">
        <w:rPr>
          <w:color w:val="000000"/>
          <w:szCs w:val="22"/>
          <w:lang w:val="hu-HU"/>
        </w:rPr>
        <w:t xml:space="preserve"> hatása miatt. A </w:t>
      </w:r>
      <w:r w:rsidR="003928C9">
        <w:rPr>
          <w:color w:val="000000"/>
          <w:szCs w:val="22"/>
          <w:lang w:val="hu-HU"/>
        </w:rPr>
        <w:t>rivaroxabán</w:t>
      </w:r>
      <w:r w:rsidRPr="0097680E">
        <w:rPr>
          <w:color w:val="000000"/>
          <w:szCs w:val="22"/>
          <w:lang w:val="hu-HU"/>
        </w:rPr>
        <w:t xml:space="preserve"> klinikai programjában történt egyidejű alkalmazásukkor a súlyos, illetve nem súlyos, klinikailag jelentős vérzések számszerűen magasabb előfordulási gyakoriságát figyelték meg az összes kezelési csoportban.</w:t>
      </w:r>
    </w:p>
    <w:p w14:paraId="3E824DA1" w14:textId="77777777" w:rsidR="007C50FE" w:rsidRPr="0097680E" w:rsidRDefault="007C50FE" w:rsidP="00082A8E">
      <w:pPr>
        <w:spacing w:line="240" w:lineRule="auto"/>
        <w:rPr>
          <w:rFonts w:eastAsia="Times New Roman"/>
          <w:noProof/>
          <w:snapToGrid/>
          <w:color w:val="000000"/>
          <w:szCs w:val="22"/>
          <w:lang w:val="hu-HU" w:eastAsia="en-US"/>
        </w:rPr>
      </w:pPr>
    </w:p>
    <w:p w14:paraId="27E8E671" w14:textId="77777777" w:rsidR="007C50FE" w:rsidRPr="0097680E" w:rsidRDefault="007C50FE" w:rsidP="007C50FE">
      <w:pPr>
        <w:pStyle w:val="Default"/>
        <w:rPr>
          <w:sz w:val="22"/>
          <w:szCs w:val="22"/>
        </w:rPr>
      </w:pPr>
      <w:r w:rsidRPr="0097680E">
        <w:rPr>
          <w:sz w:val="22"/>
          <w:szCs w:val="22"/>
          <w:u w:val="single"/>
        </w:rPr>
        <w:t xml:space="preserve">Warfarin </w:t>
      </w:r>
    </w:p>
    <w:p w14:paraId="2CDD456F" w14:textId="61B0C021" w:rsidR="007C50FE" w:rsidRPr="0097680E" w:rsidRDefault="007C50FE" w:rsidP="007C50FE">
      <w:pPr>
        <w:pStyle w:val="Default"/>
        <w:rPr>
          <w:sz w:val="22"/>
          <w:szCs w:val="22"/>
        </w:rPr>
      </w:pPr>
      <w:r w:rsidRPr="0097680E">
        <w:rPr>
          <w:sz w:val="22"/>
          <w:szCs w:val="22"/>
        </w:rPr>
        <w:t xml:space="preserve">A betegek átállítása a K-vitamin-antagonista wafarinról (INR: 2,0-3,0) </w:t>
      </w:r>
      <w:r w:rsidR="003928C9">
        <w:rPr>
          <w:sz w:val="22"/>
          <w:szCs w:val="22"/>
        </w:rPr>
        <w:t>rivaroxabán</w:t>
      </w:r>
      <w:r w:rsidRPr="0097680E">
        <w:rPr>
          <w:sz w:val="22"/>
          <w:szCs w:val="22"/>
        </w:rPr>
        <w:t>ra (20</w:t>
      </w:r>
      <w:r w:rsidR="00F27A3A" w:rsidRPr="0097680E">
        <w:rPr>
          <w:noProof/>
        </w:rPr>
        <w:t> </w:t>
      </w:r>
      <w:r w:rsidRPr="0097680E">
        <w:rPr>
          <w:sz w:val="22"/>
          <w:szCs w:val="22"/>
        </w:rPr>
        <w:t xml:space="preserve">mg) vagy </w:t>
      </w:r>
      <w:r w:rsidR="003928C9">
        <w:rPr>
          <w:sz w:val="22"/>
          <w:szCs w:val="22"/>
        </w:rPr>
        <w:t>rivaroxabán</w:t>
      </w:r>
      <w:r w:rsidRPr="0097680E">
        <w:rPr>
          <w:sz w:val="22"/>
          <w:szCs w:val="22"/>
        </w:rPr>
        <w:t>ról (20</w:t>
      </w:r>
      <w:r w:rsidR="00F27A3A" w:rsidRPr="0097680E">
        <w:rPr>
          <w:noProof/>
        </w:rPr>
        <w:t> </w:t>
      </w:r>
      <w:r w:rsidRPr="0097680E">
        <w:rPr>
          <w:sz w:val="22"/>
          <w:szCs w:val="22"/>
        </w:rPr>
        <w:t xml:space="preserve">mg) warfarinra (INR: 2,0-3,0) az additív hatásnál jelentősebb mértékben megnövelte a protrombin időt/INR-t (Neoplastin) (akár 12-es INR-értéket is meg lehet figyelni), míg az aPTI-re gyakorolt hatás, a Xa faktor aktivitására kifejtett gátlás és az endogén trombin potenciál tekintetében additív hatást észleltek. </w:t>
      </w:r>
    </w:p>
    <w:p w14:paraId="3FBD78A2" w14:textId="081DC0BE" w:rsidR="007C50FE" w:rsidRPr="0097680E" w:rsidRDefault="007C50FE" w:rsidP="007C50FE">
      <w:pPr>
        <w:pStyle w:val="Default"/>
        <w:rPr>
          <w:sz w:val="22"/>
          <w:szCs w:val="22"/>
        </w:rPr>
      </w:pPr>
      <w:r w:rsidRPr="0097680E">
        <w:rPr>
          <w:sz w:val="22"/>
          <w:szCs w:val="22"/>
        </w:rPr>
        <w:t xml:space="preserve">Ha az átállási szakaszban a </w:t>
      </w:r>
      <w:r w:rsidR="003928C9">
        <w:rPr>
          <w:sz w:val="22"/>
          <w:szCs w:val="22"/>
        </w:rPr>
        <w:t>rivaroxabán</w:t>
      </w:r>
      <w:r w:rsidRPr="0097680E">
        <w:rPr>
          <w:sz w:val="22"/>
          <w:szCs w:val="22"/>
        </w:rPr>
        <w:t xml:space="preserve">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w:t>
      </w:r>
      <w:r w:rsidR="003928C9">
        <w:rPr>
          <w:sz w:val="22"/>
          <w:szCs w:val="22"/>
        </w:rPr>
        <w:t>rivaroxabán</w:t>
      </w:r>
      <w:r w:rsidRPr="0097680E">
        <w:rPr>
          <w:sz w:val="22"/>
          <w:szCs w:val="22"/>
        </w:rPr>
        <w:t xml:space="preserve"> hatását mutatta. </w:t>
      </w:r>
    </w:p>
    <w:p w14:paraId="62C9B95D" w14:textId="139C2EDC" w:rsidR="007C50FE" w:rsidRPr="0097680E" w:rsidRDefault="007C50FE" w:rsidP="007C50FE">
      <w:pPr>
        <w:pStyle w:val="Default"/>
        <w:rPr>
          <w:sz w:val="22"/>
          <w:szCs w:val="22"/>
        </w:rPr>
      </w:pPr>
      <w:r w:rsidRPr="0097680E">
        <w:rPr>
          <w:sz w:val="22"/>
          <w:szCs w:val="22"/>
        </w:rPr>
        <w:t xml:space="preserve">Amennyiben az átállási szakaszban a warfarin farmakodinámiás hatásának vizsgálata kívánatos, akkor az INR-mérés a </w:t>
      </w:r>
      <w:r w:rsidR="003928C9">
        <w:rPr>
          <w:sz w:val="22"/>
          <w:szCs w:val="22"/>
        </w:rPr>
        <w:t>rivaroxabán</w:t>
      </w:r>
      <w:r w:rsidRPr="0097680E">
        <w:rPr>
          <w:sz w:val="22"/>
          <w:szCs w:val="22"/>
        </w:rPr>
        <w:t xml:space="preserve"> </w:t>
      </w:r>
      <w:r w:rsidR="003E3191" w:rsidRPr="0097680E">
        <w:rPr>
          <w:sz w:val="22"/>
          <w:szCs w:val="22"/>
        </w:rPr>
        <w:t>c</w:t>
      </w:r>
      <w:r w:rsidR="001645E8" w:rsidRPr="0097680E">
        <w:rPr>
          <w:sz w:val="22"/>
          <w:szCs w:val="22"/>
          <w:vertAlign w:val="subscript"/>
        </w:rPr>
        <w:t>min</w:t>
      </w:r>
      <w:r w:rsidRPr="0097680E">
        <w:rPr>
          <w:sz w:val="22"/>
          <w:szCs w:val="22"/>
        </w:rPr>
        <w:t xml:space="preserve">–értékénél használható (a </w:t>
      </w:r>
      <w:r w:rsidR="003928C9">
        <w:rPr>
          <w:sz w:val="22"/>
          <w:szCs w:val="22"/>
        </w:rPr>
        <w:t>rivaroxabán</w:t>
      </w:r>
      <w:r w:rsidRPr="0097680E">
        <w:rPr>
          <w:sz w:val="22"/>
          <w:szCs w:val="22"/>
        </w:rPr>
        <w:t xml:space="preserve"> előző bevétele után 24 órával), mivel ez az a próba, amelyet a </w:t>
      </w:r>
      <w:r w:rsidR="003928C9">
        <w:rPr>
          <w:sz w:val="22"/>
          <w:szCs w:val="22"/>
        </w:rPr>
        <w:t>rivaroxabán</w:t>
      </w:r>
      <w:r w:rsidRPr="0097680E">
        <w:rPr>
          <w:sz w:val="22"/>
          <w:szCs w:val="22"/>
        </w:rPr>
        <w:t xml:space="preserve"> a legkevésbé befolyásol ebben az időpontban. </w:t>
      </w:r>
    </w:p>
    <w:p w14:paraId="6FD90ECE" w14:textId="69BE5CC0" w:rsidR="007C50FE" w:rsidRPr="0097680E" w:rsidRDefault="007C50FE" w:rsidP="007C50FE">
      <w:pPr>
        <w:spacing w:line="240" w:lineRule="auto"/>
        <w:rPr>
          <w:rFonts w:eastAsia="Times New Roman"/>
          <w:noProof/>
          <w:snapToGrid/>
          <w:color w:val="000000"/>
          <w:szCs w:val="22"/>
          <w:lang w:val="hu-HU" w:eastAsia="en-US"/>
        </w:rPr>
      </w:pPr>
      <w:r w:rsidRPr="0097680E">
        <w:rPr>
          <w:color w:val="000000"/>
          <w:szCs w:val="22"/>
          <w:lang w:val="hu-HU"/>
        </w:rPr>
        <w:t xml:space="preserve">A warfarin és a </w:t>
      </w:r>
      <w:r w:rsidR="003928C9">
        <w:rPr>
          <w:color w:val="000000"/>
          <w:szCs w:val="22"/>
          <w:lang w:val="hu-HU"/>
        </w:rPr>
        <w:t>rivaroxabán</w:t>
      </w:r>
      <w:r w:rsidRPr="0097680E">
        <w:rPr>
          <w:color w:val="000000"/>
          <w:szCs w:val="22"/>
          <w:lang w:val="hu-HU"/>
        </w:rPr>
        <w:t xml:space="preserve"> között nem figyeltek meg farmakokinetikai interakciót.</w:t>
      </w:r>
    </w:p>
    <w:p w14:paraId="7519F5DC" w14:textId="77777777" w:rsidR="007C50FE" w:rsidRPr="0097680E" w:rsidRDefault="007C50FE" w:rsidP="00082A8E">
      <w:pPr>
        <w:spacing w:line="240" w:lineRule="auto"/>
        <w:rPr>
          <w:rFonts w:eastAsia="Times New Roman"/>
          <w:noProof/>
          <w:snapToGrid/>
          <w:color w:val="000000"/>
          <w:szCs w:val="22"/>
          <w:lang w:val="hu-HU" w:eastAsia="en-US"/>
        </w:rPr>
      </w:pPr>
    </w:p>
    <w:p w14:paraId="7FF9F107" w14:textId="77777777" w:rsidR="007C50FE" w:rsidRPr="0097680E" w:rsidRDefault="007C50FE" w:rsidP="007C50FE">
      <w:pPr>
        <w:pStyle w:val="Default"/>
        <w:rPr>
          <w:sz w:val="22"/>
          <w:szCs w:val="22"/>
        </w:rPr>
      </w:pPr>
      <w:r w:rsidRPr="0097680E">
        <w:rPr>
          <w:sz w:val="22"/>
          <w:szCs w:val="22"/>
          <w:u w:val="single"/>
        </w:rPr>
        <w:t xml:space="preserve">CYP3A4 induktorok </w:t>
      </w:r>
    </w:p>
    <w:p w14:paraId="32A0A057" w14:textId="62BDB417" w:rsidR="007C50FE" w:rsidRPr="0097680E" w:rsidRDefault="007C50FE" w:rsidP="007C50FE">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és az erős CYP3A4 induktor rifampicin együttes alkalmazása a </w:t>
      </w:r>
      <w:r w:rsidR="003928C9">
        <w:rPr>
          <w:sz w:val="22"/>
          <w:szCs w:val="22"/>
        </w:rPr>
        <w:t>rivaroxabán</w:t>
      </w:r>
      <w:r w:rsidRPr="0097680E">
        <w:rPr>
          <w:sz w:val="22"/>
          <w:szCs w:val="22"/>
        </w:rPr>
        <w:t xml:space="preserve"> átlagos AUC-értékének körülbelül 50%-os csökkenéséhez vezetett, a farmakodinámiás hatások párhuzamos csökkenése mellett. A </w:t>
      </w:r>
      <w:r w:rsidR="003928C9">
        <w:rPr>
          <w:sz w:val="22"/>
          <w:szCs w:val="22"/>
        </w:rPr>
        <w:t>rivaroxabán</w:t>
      </w:r>
      <w:r w:rsidRPr="0097680E">
        <w:rPr>
          <w:sz w:val="22"/>
          <w:szCs w:val="22"/>
        </w:rPr>
        <w:t xml:space="preserve"> együttes alkalmazása egyéb erős CYP3A4 induktorokkal (pl. fenitoin, karbamazepin, fenobarbitál vagy </w:t>
      </w:r>
      <w:r w:rsidR="003E3191" w:rsidRPr="0097680E">
        <w:rPr>
          <w:sz w:val="22"/>
          <w:szCs w:val="22"/>
        </w:rPr>
        <w:t xml:space="preserve">közönséges </w:t>
      </w:r>
      <w:r w:rsidRPr="0097680E">
        <w:rPr>
          <w:sz w:val="22"/>
          <w:szCs w:val="22"/>
        </w:rPr>
        <w:t xml:space="preserve">orbáncfű </w:t>
      </w:r>
      <w:r w:rsidRPr="0097680E">
        <w:rPr>
          <w:i/>
          <w:iCs/>
          <w:sz w:val="22"/>
          <w:szCs w:val="22"/>
        </w:rPr>
        <w:t>(Hypericum perforatum)</w:t>
      </w:r>
      <w:r w:rsidRPr="0097680E">
        <w:rPr>
          <w:sz w:val="22"/>
          <w:szCs w:val="22"/>
        </w:rPr>
        <w:t xml:space="preserve">) ugyancsak a </w:t>
      </w:r>
      <w:r w:rsidR="003928C9">
        <w:rPr>
          <w:sz w:val="22"/>
          <w:szCs w:val="22"/>
        </w:rPr>
        <w:t>rivaroxabán</w:t>
      </w:r>
      <w:r w:rsidRPr="0097680E">
        <w:rPr>
          <w:sz w:val="22"/>
          <w:szCs w:val="22"/>
        </w:rPr>
        <w:t xml:space="preserve"> plazmakoncentrációjának csökkenéséhez vezethe</w:t>
      </w:r>
      <w:r w:rsidR="001645E8" w:rsidRPr="0097680E">
        <w:rPr>
          <w:sz w:val="22"/>
          <w:szCs w:val="22"/>
        </w:rPr>
        <w:t>t. Ezért a CYP3A4 erős induktorá</w:t>
      </w:r>
      <w:r w:rsidRPr="0097680E">
        <w:rPr>
          <w:sz w:val="22"/>
          <w:szCs w:val="22"/>
        </w:rPr>
        <w:t xml:space="preserve">val történő együttes alkalmazást kerülni kell, kivéve akkor, ha a betegnél szorosan monitorozzák a thrombosis okozta panaszokat és tüneteket. </w:t>
      </w:r>
    </w:p>
    <w:p w14:paraId="5733FAC0" w14:textId="77777777" w:rsidR="007C50FE" w:rsidRPr="0097680E" w:rsidRDefault="007C50FE" w:rsidP="007C50FE">
      <w:pPr>
        <w:pStyle w:val="Default"/>
        <w:rPr>
          <w:sz w:val="22"/>
          <w:szCs w:val="22"/>
        </w:rPr>
      </w:pPr>
    </w:p>
    <w:p w14:paraId="00278D18" w14:textId="77777777" w:rsidR="007C50FE" w:rsidRPr="0097680E" w:rsidRDefault="007C50FE" w:rsidP="007C50FE">
      <w:pPr>
        <w:pStyle w:val="Default"/>
        <w:rPr>
          <w:sz w:val="22"/>
          <w:szCs w:val="22"/>
        </w:rPr>
      </w:pPr>
      <w:r w:rsidRPr="0097680E">
        <w:rPr>
          <w:sz w:val="22"/>
          <w:szCs w:val="22"/>
          <w:u w:val="single"/>
        </w:rPr>
        <w:t xml:space="preserve">Egyéb egyidejűleg alkalmazott kezelések </w:t>
      </w:r>
    </w:p>
    <w:p w14:paraId="085C7012" w14:textId="4184E1A1" w:rsidR="007C50FE" w:rsidRPr="0097680E" w:rsidRDefault="007C50FE" w:rsidP="007C50FE">
      <w:pPr>
        <w:pStyle w:val="Default"/>
        <w:rPr>
          <w:sz w:val="22"/>
          <w:szCs w:val="22"/>
        </w:rPr>
      </w:pPr>
      <w:r w:rsidRPr="0097680E">
        <w:rPr>
          <w:sz w:val="22"/>
          <w:szCs w:val="22"/>
        </w:rPr>
        <w:t xml:space="preserve">Nem volt megfigyelhető klinikailag szignifikáns farmakokinetikai vagy farmakodinámiás kölcsönhatás a </w:t>
      </w:r>
      <w:r w:rsidR="003928C9">
        <w:rPr>
          <w:sz w:val="22"/>
          <w:szCs w:val="22"/>
        </w:rPr>
        <w:t>rivaroxabán</w:t>
      </w:r>
      <w:r w:rsidRPr="0097680E">
        <w:rPr>
          <w:sz w:val="22"/>
          <w:szCs w:val="22"/>
        </w:rPr>
        <w:t xml:space="preserve"> midazolammal (CYP3A4 szubsztrát), digoxinnal (P-gp szubsztrát), </w:t>
      </w:r>
      <w:r w:rsidRPr="0097680E">
        <w:rPr>
          <w:sz w:val="22"/>
          <w:szCs w:val="22"/>
        </w:rPr>
        <w:lastRenderedPageBreak/>
        <w:t xml:space="preserve">atorvasztatinnal (CYP3A4 és P-gp szubsztrát) vagy omeprazollal (protonpumpagátló) történő együttes alkalmazásakor. A </w:t>
      </w:r>
      <w:r w:rsidR="003928C9">
        <w:rPr>
          <w:sz w:val="22"/>
          <w:szCs w:val="22"/>
        </w:rPr>
        <w:t>rivaroxabán</w:t>
      </w:r>
      <w:r w:rsidRPr="0097680E">
        <w:rPr>
          <w:sz w:val="22"/>
          <w:szCs w:val="22"/>
        </w:rPr>
        <w:t xml:space="preserve"> nem inhibitora és nem induktora egyetlen fő CYP izoformának sem, mint például a CYP3A4. </w:t>
      </w:r>
    </w:p>
    <w:p w14:paraId="5D44054E" w14:textId="77777777" w:rsidR="007C50FE" w:rsidRPr="0097680E" w:rsidRDefault="007C50FE" w:rsidP="007C50FE">
      <w:pPr>
        <w:pStyle w:val="Default"/>
        <w:rPr>
          <w:sz w:val="22"/>
          <w:szCs w:val="22"/>
        </w:rPr>
      </w:pPr>
    </w:p>
    <w:p w14:paraId="158C7458" w14:textId="77777777" w:rsidR="007C50FE" w:rsidRPr="0097680E" w:rsidRDefault="007C50FE" w:rsidP="007C50FE">
      <w:pPr>
        <w:pStyle w:val="Default"/>
        <w:rPr>
          <w:sz w:val="22"/>
          <w:szCs w:val="22"/>
        </w:rPr>
      </w:pPr>
      <w:r w:rsidRPr="0097680E">
        <w:rPr>
          <w:sz w:val="22"/>
          <w:szCs w:val="22"/>
          <w:u w:val="single"/>
        </w:rPr>
        <w:t xml:space="preserve">Laboratóriumi paraméterek </w:t>
      </w:r>
    </w:p>
    <w:p w14:paraId="4858178E" w14:textId="21D0C38B" w:rsidR="007C50FE" w:rsidRPr="0097680E" w:rsidRDefault="007C50FE" w:rsidP="007C50FE">
      <w:pPr>
        <w:spacing w:line="240" w:lineRule="auto"/>
        <w:rPr>
          <w:rFonts w:eastAsia="Times New Roman"/>
          <w:noProof/>
          <w:snapToGrid/>
          <w:color w:val="000000"/>
          <w:szCs w:val="22"/>
          <w:lang w:val="hu-HU" w:eastAsia="en-US"/>
        </w:rPr>
      </w:pPr>
      <w:r w:rsidRPr="0097680E">
        <w:rPr>
          <w:color w:val="000000"/>
          <w:szCs w:val="22"/>
          <w:lang w:val="hu-HU"/>
        </w:rPr>
        <w:t xml:space="preserve">Az alvadási paramétereket (pl. PI, aPTI, HepTest) a </w:t>
      </w:r>
      <w:r w:rsidR="003928C9">
        <w:rPr>
          <w:color w:val="000000"/>
          <w:szCs w:val="22"/>
          <w:lang w:val="hu-HU"/>
        </w:rPr>
        <w:t>rivaroxabán</w:t>
      </w:r>
      <w:r w:rsidRPr="0097680E">
        <w:rPr>
          <w:color w:val="000000"/>
          <w:szCs w:val="22"/>
          <w:lang w:val="hu-HU"/>
        </w:rPr>
        <w:t xml:space="preserve"> a hatásmechanizmusa alapján várható módon befolyásolja (lásd 5.1 pont).</w:t>
      </w:r>
    </w:p>
    <w:p w14:paraId="768C7647" w14:textId="77777777" w:rsidR="007C50FE" w:rsidRPr="0097680E" w:rsidRDefault="007C50FE" w:rsidP="00082A8E">
      <w:pPr>
        <w:spacing w:line="240" w:lineRule="auto"/>
        <w:rPr>
          <w:rFonts w:eastAsia="Times New Roman"/>
          <w:noProof/>
          <w:snapToGrid/>
          <w:color w:val="000000"/>
          <w:szCs w:val="22"/>
          <w:lang w:val="hu-HU" w:eastAsia="en-US"/>
        </w:rPr>
      </w:pPr>
    </w:p>
    <w:p w14:paraId="05A27DE1"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4.6</w:t>
      </w:r>
      <w:r w:rsidRPr="0097680E">
        <w:rPr>
          <w:rFonts w:eastAsia="Times New Roman"/>
          <w:b/>
          <w:noProof/>
          <w:snapToGrid/>
          <w:color w:val="000000"/>
          <w:szCs w:val="22"/>
          <w:lang w:val="hu-HU" w:eastAsia="en-US"/>
        </w:rPr>
        <w:tab/>
        <w:t>Termékenység, terhesség és szoptatás</w:t>
      </w:r>
    </w:p>
    <w:p w14:paraId="45C3CC6C" w14:textId="77777777" w:rsidR="007C50FE" w:rsidRPr="0097680E" w:rsidRDefault="007C50FE" w:rsidP="00082A8E">
      <w:pPr>
        <w:spacing w:line="240" w:lineRule="auto"/>
        <w:ind w:left="567" w:hanging="567"/>
        <w:outlineLvl w:val="0"/>
        <w:rPr>
          <w:rFonts w:eastAsia="Times New Roman"/>
          <w:b/>
          <w:noProof/>
          <w:snapToGrid/>
          <w:color w:val="000000"/>
          <w:szCs w:val="22"/>
          <w:lang w:val="hu-HU" w:eastAsia="en-US"/>
        </w:rPr>
      </w:pPr>
    </w:p>
    <w:p w14:paraId="0386211B" w14:textId="77777777" w:rsidR="007C50FE" w:rsidRPr="0097680E" w:rsidRDefault="007C50FE" w:rsidP="007C50FE">
      <w:pPr>
        <w:pStyle w:val="Default"/>
        <w:rPr>
          <w:sz w:val="22"/>
          <w:szCs w:val="22"/>
        </w:rPr>
      </w:pPr>
      <w:r w:rsidRPr="0097680E">
        <w:rPr>
          <w:sz w:val="22"/>
          <w:szCs w:val="22"/>
          <w:u w:val="single"/>
        </w:rPr>
        <w:t xml:space="preserve">Terhesség </w:t>
      </w:r>
    </w:p>
    <w:p w14:paraId="4BB0C26E" w14:textId="6265E76C" w:rsidR="007C50FE" w:rsidRPr="0097680E" w:rsidRDefault="001645E8" w:rsidP="007C50FE">
      <w:pPr>
        <w:pStyle w:val="Default"/>
        <w:rPr>
          <w:sz w:val="22"/>
          <w:szCs w:val="22"/>
        </w:rPr>
      </w:pPr>
      <w:r w:rsidRPr="0097680E">
        <w:rPr>
          <w:sz w:val="22"/>
          <w:szCs w:val="22"/>
        </w:rPr>
        <w:t xml:space="preserve">A </w:t>
      </w:r>
      <w:r w:rsidR="003928C9">
        <w:rPr>
          <w:sz w:val="22"/>
          <w:szCs w:val="22"/>
        </w:rPr>
        <w:t>rivaroxabán</w:t>
      </w:r>
      <w:r w:rsidR="007C50FE" w:rsidRPr="0097680E">
        <w:rPr>
          <w:sz w:val="22"/>
          <w:szCs w:val="22"/>
        </w:rPr>
        <w:t xml:space="preserve">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w:t>
      </w:r>
      <w:r w:rsidR="003928C9">
        <w:rPr>
          <w:sz w:val="22"/>
          <w:szCs w:val="22"/>
        </w:rPr>
        <w:t>rivaroxabán</w:t>
      </w:r>
      <w:r w:rsidR="007C50FE" w:rsidRPr="0097680E">
        <w:rPr>
          <w:sz w:val="22"/>
          <w:szCs w:val="22"/>
        </w:rPr>
        <w:t xml:space="preserve"> átjut a placentán, </w:t>
      </w:r>
      <w:r w:rsidRPr="0097680E">
        <w:rPr>
          <w:sz w:val="22"/>
          <w:szCs w:val="22"/>
        </w:rPr>
        <w:t xml:space="preserve">a </w:t>
      </w:r>
      <w:r w:rsidR="003928C9">
        <w:rPr>
          <w:sz w:val="22"/>
          <w:szCs w:val="22"/>
        </w:rPr>
        <w:t>rivaroxabán</w:t>
      </w:r>
      <w:r w:rsidR="007C50FE" w:rsidRPr="0097680E">
        <w:rPr>
          <w:sz w:val="22"/>
          <w:szCs w:val="22"/>
        </w:rPr>
        <w:t xml:space="preserve"> alkalmazása a terhesség alatt ellenjavallt (lásd 4.3 pont). </w:t>
      </w:r>
    </w:p>
    <w:p w14:paraId="571FC396" w14:textId="7A6BF784" w:rsidR="007C50FE" w:rsidRPr="0097680E" w:rsidRDefault="007C50FE" w:rsidP="007C50FE">
      <w:pPr>
        <w:pStyle w:val="Default"/>
        <w:rPr>
          <w:sz w:val="22"/>
          <w:szCs w:val="22"/>
        </w:rPr>
      </w:pPr>
      <w:r w:rsidRPr="0097680E">
        <w:rPr>
          <w:sz w:val="22"/>
          <w:szCs w:val="22"/>
        </w:rPr>
        <w:t xml:space="preserve">Fogamzóképes korban lévő nőknek a </w:t>
      </w:r>
      <w:r w:rsidR="003928C9">
        <w:rPr>
          <w:sz w:val="22"/>
          <w:szCs w:val="22"/>
        </w:rPr>
        <w:t>rivaroxabán</w:t>
      </w:r>
      <w:r w:rsidRPr="0097680E">
        <w:rPr>
          <w:sz w:val="22"/>
          <w:szCs w:val="22"/>
        </w:rPr>
        <w:t xml:space="preserve">-kezelés során hatékony fogamzásgátlást kell alkalmazni a teherbe esés elkerülése érdekében. </w:t>
      </w:r>
    </w:p>
    <w:p w14:paraId="789F3239" w14:textId="77777777" w:rsidR="007C50FE" w:rsidRPr="0097680E" w:rsidRDefault="007C50FE" w:rsidP="007C50FE">
      <w:pPr>
        <w:pStyle w:val="Default"/>
        <w:rPr>
          <w:sz w:val="22"/>
          <w:szCs w:val="22"/>
        </w:rPr>
      </w:pPr>
    </w:p>
    <w:p w14:paraId="0E56A1A8" w14:textId="77777777" w:rsidR="007C50FE" w:rsidRPr="0097680E" w:rsidRDefault="007C50FE" w:rsidP="007C50FE">
      <w:pPr>
        <w:pStyle w:val="Default"/>
        <w:rPr>
          <w:sz w:val="22"/>
          <w:szCs w:val="22"/>
        </w:rPr>
      </w:pPr>
      <w:r w:rsidRPr="0097680E">
        <w:rPr>
          <w:sz w:val="22"/>
          <w:szCs w:val="22"/>
          <w:u w:val="single"/>
        </w:rPr>
        <w:t xml:space="preserve">Szoptatás </w:t>
      </w:r>
    </w:p>
    <w:p w14:paraId="2C8461B4" w14:textId="34DAA408" w:rsidR="007C50FE" w:rsidRPr="0097680E" w:rsidRDefault="007C50FE" w:rsidP="007C50FE">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biztonságosságát és hatásosságát szoptató nőknél nem igazolták. Állatkísérletekből származó adatok azt jelzik, hogy a </w:t>
      </w:r>
      <w:r w:rsidR="003928C9">
        <w:rPr>
          <w:sz w:val="22"/>
          <w:szCs w:val="22"/>
        </w:rPr>
        <w:t>rivaroxabán</w:t>
      </w:r>
      <w:r w:rsidRPr="0097680E">
        <w:rPr>
          <w:sz w:val="22"/>
          <w:szCs w:val="22"/>
        </w:rPr>
        <w:t xml:space="preserve"> kivál</w:t>
      </w:r>
      <w:r w:rsidR="00D322C9" w:rsidRPr="0097680E">
        <w:rPr>
          <w:sz w:val="22"/>
          <w:szCs w:val="22"/>
        </w:rPr>
        <w:t xml:space="preserve">asztódik az anyatejbe. Ezért a </w:t>
      </w:r>
      <w:r w:rsidR="003928C9">
        <w:rPr>
          <w:sz w:val="22"/>
          <w:szCs w:val="22"/>
        </w:rPr>
        <w:t>rivaroxabán</w:t>
      </w:r>
      <w:r w:rsidRPr="0097680E">
        <w:rPr>
          <w:sz w:val="22"/>
          <w:szCs w:val="22"/>
        </w:rPr>
        <w:t xml:space="preserve"> alkalmazása ellenjavallt szoptatás alatt (lásd 4.3 pont). El kell dönteni, hogy a szoptatást függesztik fel, vagy megszakítják a kezelést / tartózkodnak a kezeléstől. </w:t>
      </w:r>
    </w:p>
    <w:p w14:paraId="6DA50EA7" w14:textId="77777777" w:rsidR="007C50FE" w:rsidRPr="0097680E" w:rsidRDefault="007C50FE" w:rsidP="007C50FE">
      <w:pPr>
        <w:pStyle w:val="Default"/>
        <w:rPr>
          <w:sz w:val="22"/>
          <w:szCs w:val="22"/>
        </w:rPr>
      </w:pPr>
    </w:p>
    <w:p w14:paraId="70301BD2" w14:textId="77777777" w:rsidR="007C50FE" w:rsidRPr="0097680E" w:rsidRDefault="007C50FE" w:rsidP="007C50FE">
      <w:pPr>
        <w:pStyle w:val="Default"/>
        <w:rPr>
          <w:sz w:val="22"/>
          <w:szCs w:val="22"/>
        </w:rPr>
      </w:pPr>
      <w:r w:rsidRPr="0097680E">
        <w:rPr>
          <w:sz w:val="22"/>
          <w:szCs w:val="22"/>
          <w:u w:val="single"/>
        </w:rPr>
        <w:t xml:space="preserve">Termékenység </w:t>
      </w:r>
    </w:p>
    <w:p w14:paraId="00A82A93" w14:textId="42D3A8FD" w:rsidR="007C50FE" w:rsidRPr="0097680E" w:rsidRDefault="007C50FE" w:rsidP="007C50FE">
      <w:pPr>
        <w:tabs>
          <w:tab w:val="clear" w:pos="567"/>
          <w:tab w:val="left" w:pos="0"/>
        </w:tabs>
        <w:spacing w:line="240" w:lineRule="auto"/>
        <w:outlineLvl w:val="0"/>
        <w:rPr>
          <w:rFonts w:eastAsia="Times New Roman"/>
          <w:b/>
          <w:noProof/>
          <w:snapToGrid/>
          <w:color w:val="000000"/>
          <w:szCs w:val="22"/>
          <w:lang w:val="hu-HU" w:eastAsia="en-US"/>
        </w:rPr>
      </w:pPr>
      <w:r w:rsidRPr="0097680E">
        <w:rPr>
          <w:color w:val="000000"/>
          <w:szCs w:val="22"/>
          <w:lang w:val="hu-HU"/>
        </w:rPr>
        <w:t xml:space="preserve">Nem végeztek specifikus, a humán termékenységre kifejtett hatásokat értékelő vizsgálatokat </w:t>
      </w:r>
      <w:r w:rsidR="003928C9">
        <w:rPr>
          <w:color w:val="000000"/>
          <w:szCs w:val="22"/>
          <w:lang w:val="hu-HU"/>
        </w:rPr>
        <w:t>rivaroxabán</w:t>
      </w:r>
      <w:r w:rsidRPr="0097680E">
        <w:rPr>
          <w:color w:val="000000"/>
          <w:szCs w:val="22"/>
          <w:lang w:val="hu-HU"/>
        </w:rPr>
        <w:t>nal. Egy patkányok</w:t>
      </w:r>
      <w:r w:rsidR="003E3191" w:rsidRPr="0097680E">
        <w:rPr>
          <w:color w:val="000000"/>
          <w:szCs w:val="22"/>
          <w:lang w:val="hu-HU"/>
        </w:rPr>
        <w:t>kal</w:t>
      </w:r>
      <w:r w:rsidRPr="0097680E">
        <w:rPr>
          <w:color w:val="000000"/>
          <w:szCs w:val="22"/>
          <w:lang w:val="hu-HU"/>
        </w:rPr>
        <w:t xml:space="preserve"> végzett vizsgálatban nem észleltek a hím és nőstény fertilitásra gyakorolt hatásokat (lásd 5.3 pont).</w:t>
      </w:r>
    </w:p>
    <w:p w14:paraId="4E75F070" w14:textId="77777777" w:rsidR="007C50FE" w:rsidRPr="0097680E" w:rsidRDefault="007C50FE" w:rsidP="007C50FE">
      <w:pPr>
        <w:tabs>
          <w:tab w:val="clear" w:pos="567"/>
          <w:tab w:val="left" w:pos="0"/>
        </w:tabs>
        <w:spacing w:line="240" w:lineRule="auto"/>
        <w:outlineLvl w:val="0"/>
        <w:rPr>
          <w:rFonts w:eastAsia="Times New Roman"/>
          <w:b/>
          <w:noProof/>
          <w:snapToGrid/>
          <w:color w:val="000000"/>
          <w:szCs w:val="22"/>
          <w:lang w:val="hu-HU" w:eastAsia="en-US"/>
        </w:rPr>
      </w:pPr>
    </w:p>
    <w:p w14:paraId="1D95EAE2"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4.7</w:t>
      </w:r>
      <w:r w:rsidRPr="0097680E">
        <w:rPr>
          <w:rFonts w:eastAsia="Times New Roman"/>
          <w:b/>
          <w:noProof/>
          <w:snapToGrid/>
          <w:color w:val="000000"/>
          <w:szCs w:val="22"/>
          <w:lang w:val="hu-HU" w:eastAsia="en-US"/>
        </w:rPr>
        <w:tab/>
        <w:t xml:space="preserve">A készítmény hatásai a gépjárművezetéshez és </w:t>
      </w:r>
      <w:r w:rsidR="00F5194B" w:rsidRPr="0097680E">
        <w:rPr>
          <w:rFonts w:eastAsia="Times New Roman"/>
          <w:b/>
          <w:noProof/>
          <w:snapToGrid/>
          <w:color w:val="000000"/>
          <w:szCs w:val="22"/>
          <w:lang w:val="hu-HU" w:eastAsia="en-US"/>
        </w:rPr>
        <w:t xml:space="preserve">a </w:t>
      </w:r>
      <w:r w:rsidRPr="0097680E">
        <w:rPr>
          <w:rFonts w:eastAsia="Times New Roman"/>
          <w:b/>
          <w:noProof/>
          <w:snapToGrid/>
          <w:color w:val="000000"/>
          <w:szCs w:val="22"/>
          <w:lang w:val="hu-HU" w:eastAsia="en-US"/>
        </w:rPr>
        <w:t>gépek kezeléséhez szükséges képességekre</w:t>
      </w:r>
    </w:p>
    <w:p w14:paraId="1B609827" w14:textId="77777777" w:rsidR="00F45C51" w:rsidRPr="0097680E" w:rsidRDefault="00F45C51" w:rsidP="00082A8E">
      <w:pPr>
        <w:spacing w:line="240" w:lineRule="auto"/>
        <w:ind w:left="567" w:hanging="567"/>
        <w:outlineLvl w:val="0"/>
        <w:rPr>
          <w:b/>
          <w:color w:val="000000"/>
          <w:szCs w:val="22"/>
          <w:lang w:val="hu-HU"/>
        </w:rPr>
      </w:pPr>
    </w:p>
    <w:p w14:paraId="63B9BE8C" w14:textId="176D45D0" w:rsidR="00E4456C" w:rsidRPr="0097680E" w:rsidRDefault="00E4456C" w:rsidP="00E4456C">
      <w:pPr>
        <w:tabs>
          <w:tab w:val="clear" w:pos="567"/>
          <w:tab w:val="left" w:pos="0"/>
        </w:tabs>
        <w:spacing w:line="240" w:lineRule="auto"/>
        <w:outlineLvl w:val="0"/>
        <w:rPr>
          <w:b/>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kismértékben befolyásolja a gépjárművezetéshez és a gépek kezeléséhez szükséges képességeket. Jelentettek mellékhatásként ájulást (gyakoriság: nem gyakori) és szédülést (gyakoriság: gyakori) (lásd 4.8 pont). Azok a betegek, akik ilyen mellékhatásokat tapasztalnak, nem vezethetnek gépjárművet, és nem kezelhetnek gépeket.</w:t>
      </w:r>
    </w:p>
    <w:p w14:paraId="67CFEB68" w14:textId="77777777" w:rsidR="00E4456C" w:rsidRPr="0097680E" w:rsidRDefault="00E4456C" w:rsidP="00082A8E">
      <w:pPr>
        <w:spacing w:line="240" w:lineRule="auto"/>
        <w:ind w:left="567" w:hanging="567"/>
        <w:outlineLvl w:val="0"/>
        <w:rPr>
          <w:b/>
          <w:color w:val="000000"/>
          <w:szCs w:val="22"/>
          <w:lang w:val="hu-HU"/>
        </w:rPr>
      </w:pPr>
    </w:p>
    <w:p w14:paraId="2E86D9DC"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4.8</w:t>
      </w:r>
      <w:r w:rsidRPr="0097680E">
        <w:rPr>
          <w:rFonts w:eastAsia="Times New Roman"/>
          <w:b/>
          <w:noProof/>
          <w:snapToGrid/>
          <w:color w:val="000000"/>
          <w:szCs w:val="22"/>
          <w:lang w:val="hu-HU" w:eastAsia="en-US"/>
        </w:rPr>
        <w:tab/>
        <w:t>Nemkívánatos hatások, mellékhatások</w:t>
      </w:r>
    </w:p>
    <w:p w14:paraId="0660A80A" w14:textId="77777777" w:rsidR="00F45C51" w:rsidRPr="0097680E" w:rsidRDefault="00F45C51" w:rsidP="00497F75">
      <w:pPr>
        <w:spacing w:line="240" w:lineRule="auto"/>
        <w:rPr>
          <w:i/>
          <w:color w:val="000000"/>
          <w:szCs w:val="22"/>
          <w:lang w:val="hu-HU"/>
        </w:rPr>
      </w:pPr>
    </w:p>
    <w:p w14:paraId="451B3650" w14:textId="77777777" w:rsidR="00E4456C" w:rsidRPr="0097680E" w:rsidRDefault="00E4456C" w:rsidP="00E4456C">
      <w:pPr>
        <w:pStyle w:val="Default"/>
        <w:rPr>
          <w:sz w:val="22"/>
          <w:szCs w:val="22"/>
        </w:rPr>
      </w:pPr>
      <w:r w:rsidRPr="0097680E">
        <w:rPr>
          <w:sz w:val="22"/>
          <w:szCs w:val="22"/>
          <w:u w:val="single"/>
        </w:rPr>
        <w:t xml:space="preserve">A biztonságossági profil összefoglalása </w:t>
      </w:r>
    </w:p>
    <w:p w14:paraId="3FFF7B1F" w14:textId="561C0DA2" w:rsidR="00DC5C78" w:rsidRPr="0097680E" w:rsidRDefault="00E4456C" w:rsidP="00E4456C">
      <w:pPr>
        <w:spacing w:line="240" w:lineRule="auto"/>
        <w:rPr>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biztonságosságát </w:t>
      </w:r>
      <w:r w:rsidR="00834B13" w:rsidRPr="0097680E">
        <w:rPr>
          <w:color w:val="000000"/>
          <w:szCs w:val="22"/>
          <w:lang w:val="hu-HU"/>
        </w:rPr>
        <w:t>tizen</w:t>
      </w:r>
      <w:r w:rsidR="00347492" w:rsidRPr="0097680E">
        <w:rPr>
          <w:color w:val="000000"/>
          <w:szCs w:val="22"/>
          <w:lang w:val="hu-HU"/>
        </w:rPr>
        <w:t>három</w:t>
      </w:r>
      <w:r w:rsidR="008C4EF1" w:rsidRPr="0097680E">
        <w:rPr>
          <w:color w:val="000000"/>
          <w:szCs w:val="22"/>
          <w:lang w:val="hu-HU"/>
        </w:rPr>
        <w:t>, pivotális</w:t>
      </w:r>
      <w:r w:rsidR="00834B13" w:rsidRPr="0097680E">
        <w:rPr>
          <w:color w:val="000000"/>
          <w:szCs w:val="22"/>
          <w:lang w:val="hu-HU"/>
        </w:rPr>
        <w:t xml:space="preserve"> </w:t>
      </w:r>
      <w:r w:rsidRPr="0097680E">
        <w:rPr>
          <w:color w:val="000000"/>
          <w:szCs w:val="22"/>
          <w:lang w:val="hu-HU"/>
        </w:rPr>
        <w:t>III</w:t>
      </w:r>
      <w:r w:rsidR="00347492" w:rsidRPr="0097680E">
        <w:rPr>
          <w:color w:val="000000"/>
          <w:szCs w:val="22"/>
          <w:lang w:val="hu-HU"/>
        </w:rPr>
        <w:t>. fázisú</w:t>
      </w:r>
      <w:r w:rsidRPr="0097680E">
        <w:rPr>
          <w:color w:val="000000"/>
          <w:szCs w:val="22"/>
          <w:lang w:val="hu-HU"/>
        </w:rPr>
        <w:t xml:space="preserve"> vizsgálatban értékelték (lásd 1. táblázat).</w:t>
      </w:r>
    </w:p>
    <w:p w14:paraId="472328DB" w14:textId="77777777" w:rsidR="008C4EF1" w:rsidRPr="0097680E" w:rsidRDefault="008C4EF1" w:rsidP="00E4456C">
      <w:pPr>
        <w:spacing w:line="240" w:lineRule="auto"/>
        <w:rPr>
          <w:color w:val="000000"/>
          <w:szCs w:val="22"/>
          <w:lang w:val="hu-HU"/>
        </w:rPr>
      </w:pPr>
    </w:p>
    <w:p w14:paraId="2AE3362C" w14:textId="0D43EE39" w:rsidR="0016565A" w:rsidRPr="0097680E" w:rsidRDefault="0016565A" w:rsidP="0016565A">
      <w:pPr>
        <w:spacing w:line="240" w:lineRule="auto"/>
        <w:rPr>
          <w:noProof/>
          <w:lang w:val="hu-HU"/>
        </w:rPr>
      </w:pPr>
      <w:r w:rsidRPr="0097680E">
        <w:rPr>
          <w:noProof/>
          <w:lang w:val="hu-HU"/>
        </w:rPr>
        <w:t>Összességében tizenkilenc III. fázisú vizsgálatban 69 608 felnőtt</w:t>
      </w:r>
      <w:r w:rsidR="00F27A3A" w:rsidRPr="0097680E">
        <w:rPr>
          <w:noProof/>
          <w:lang w:val="hu-HU"/>
        </w:rPr>
        <w:t>, illetve kettő II. fázisú és kettő III. fázisú vizsgálatban 488 gyermekgyógyászati</w:t>
      </w:r>
      <w:r w:rsidRPr="0097680E">
        <w:rPr>
          <w:noProof/>
          <w:lang w:val="hu-HU"/>
        </w:rPr>
        <w:t xml:space="preserve"> beteg kapott </w:t>
      </w:r>
      <w:r w:rsidR="003928C9">
        <w:rPr>
          <w:noProof/>
          <w:lang w:val="hu-HU"/>
        </w:rPr>
        <w:t>rivaroxabán</w:t>
      </w:r>
      <w:r w:rsidRPr="0097680E">
        <w:rPr>
          <w:noProof/>
          <w:lang w:val="hu-HU"/>
        </w:rPr>
        <w:t>t.</w:t>
      </w:r>
    </w:p>
    <w:p w14:paraId="69A1FCF0" w14:textId="77777777" w:rsidR="00E4456C" w:rsidRPr="0097680E" w:rsidRDefault="00E4456C" w:rsidP="00E4456C">
      <w:pPr>
        <w:spacing w:line="240" w:lineRule="auto"/>
        <w:rPr>
          <w:color w:val="000000"/>
          <w:szCs w:val="22"/>
          <w:lang w:val="hu-HU"/>
        </w:rPr>
      </w:pPr>
    </w:p>
    <w:p w14:paraId="067183EB" w14:textId="77777777" w:rsidR="00DC5C78" w:rsidRPr="0097680E" w:rsidRDefault="00DC5C78" w:rsidP="00082A8E">
      <w:pPr>
        <w:spacing w:line="240" w:lineRule="auto"/>
        <w:rPr>
          <w:color w:val="000000"/>
          <w:szCs w:val="22"/>
          <w:u w:val="single"/>
          <w:lang w:val="hu-HU"/>
        </w:rPr>
      </w:pPr>
      <w:r w:rsidRPr="0097680E">
        <w:rPr>
          <w:b/>
          <w:bCs/>
          <w:color w:val="000000"/>
          <w:szCs w:val="22"/>
          <w:lang w:val="hu-HU"/>
        </w:rPr>
        <w:t xml:space="preserve">1. táblázat: A vizsgált betegek száma, a napi </w:t>
      </w:r>
      <w:r w:rsidR="007129C9" w:rsidRPr="0097680E">
        <w:rPr>
          <w:b/>
          <w:bCs/>
          <w:color w:val="000000"/>
          <w:szCs w:val="22"/>
          <w:lang w:val="hu-HU"/>
        </w:rPr>
        <w:t>öss</w:t>
      </w:r>
      <w:r w:rsidR="0016565A" w:rsidRPr="0097680E">
        <w:rPr>
          <w:b/>
          <w:bCs/>
          <w:color w:val="000000"/>
          <w:szCs w:val="22"/>
          <w:lang w:val="hu-HU"/>
        </w:rPr>
        <w:t>zdózis</w:t>
      </w:r>
      <w:r w:rsidRPr="0097680E">
        <w:rPr>
          <w:b/>
          <w:bCs/>
          <w:color w:val="000000"/>
          <w:szCs w:val="22"/>
          <w:lang w:val="hu-HU"/>
        </w:rPr>
        <w:t xml:space="preserve"> és a kezelés</w:t>
      </w:r>
      <w:r w:rsidR="007129C9" w:rsidRPr="0097680E">
        <w:rPr>
          <w:b/>
          <w:bCs/>
          <w:color w:val="000000"/>
          <w:szCs w:val="22"/>
          <w:lang w:val="hu-HU"/>
        </w:rPr>
        <w:t xml:space="preserve"> maximális</w:t>
      </w:r>
      <w:r w:rsidRPr="0097680E">
        <w:rPr>
          <w:b/>
          <w:bCs/>
          <w:color w:val="000000"/>
          <w:szCs w:val="22"/>
          <w:lang w:val="hu-HU"/>
        </w:rPr>
        <w:t xml:space="preserve"> időtartama a</w:t>
      </w:r>
      <w:r w:rsidR="0016565A" w:rsidRPr="0097680E">
        <w:rPr>
          <w:b/>
          <w:noProof/>
          <w:lang w:val="hu-HU"/>
        </w:rPr>
        <w:t xml:space="preserve"> </w:t>
      </w:r>
      <w:r w:rsidR="0016565A" w:rsidRPr="0097680E">
        <w:rPr>
          <w:b/>
          <w:bCs/>
          <w:lang w:val="hu-HU"/>
        </w:rPr>
        <w:t xml:space="preserve">felnőtt </w:t>
      </w:r>
      <w:r w:rsidR="00F27A3A" w:rsidRPr="0097680E">
        <w:rPr>
          <w:b/>
          <w:bCs/>
          <w:lang w:val="hu-HU"/>
        </w:rPr>
        <w:t xml:space="preserve">és gyermekgyógyászati </w:t>
      </w:r>
      <w:r w:rsidR="0016565A" w:rsidRPr="0097680E">
        <w:rPr>
          <w:b/>
          <w:bCs/>
          <w:lang w:val="hu-HU"/>
        </w:rPr>
        <w:t>betegekkel végzett</w:t>
      </w:r>
      <w:r w:rsidRPr="0097680E">
        <w:rPr>
          <w:b/>
          <w:bCs/>
          <w:color w:val="000000"/>
          <w:szCs w:val="22"/>
          <w:lang w:val="hu-HU"/>
        </w:rPr>
        <w:t xml:space="preserve"> III</w:t>
      </w:r>
      <w:r w:rsidR="00347492" w:rsidRPr="0097680E">
        <w:rPr>
          <w:b/>
          <w:bCs/>
          <w:color w:val="000000"/>
          <w:szCs w:val="22"/>
          <w:lang w:val="hu-HU"/>
        </w:rPr>
        <w:t>. fázisú</w:t>
      </w:r>
      <w:r w:rsidRPr="0097680E">
        <w:rPr>
          <w:b/>
          <w:bCs/>
          <w:color w:val="000000"/>
          <w:szCs w:val="22"/>
          <w:lang w:val="hu-HU"/>
        </w:rPr>
        <w:t xml:space="preserve"> vizsgálatokban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3"/>
        <w:gridCol w:w="1805"/>
        <w:gridCol w:w="2100"/>
        <w:gridCol w:w="1983"/>
      </w:tblGrid>
      <w:tr w:rsidR="00DC5C78" w:rsidRPr="0097680E" w14:paraId="52B189E5" w14:textId="77777777" w:rsidTr="00184F02">
        <w:tc>
          <w:tcPr>
            <w:tcW w:w="3227" w:type="dxa"/>
          </w:tcPr>
          <w:tbl>
            <w:tblPr>
              <w:tblW w:w="0" w:type="auto"/>
              <w:tblBorders>
                <w:top w:val="nil"/>
                <w:left w:val="nil"/>
                <w:bottom w:val="nil"/>
                <w:right w:val="nil"/>
              </w:tblBorders>
              <w:tblLook w:val="0000" w:firstRow="0" w:lastRow="0" w:firstColumn="0" w:lastColumn="0" w:noHBand="0" w:noVBand="0"/>
            </w:tblPr>
            <w:tblGrid>
              <w:gridCol w:w="962"/>
            </w:tblGrid>
            <w:tr w:rsidR="00BD138E" w:rsidRPr="0097680E" w14:paraId="327E6FA0" w14:textId="77777777">
              <w:trPr>
                <w:trHeight w:val="147"/>
              </w:trPr>
              <w:tc>
                <w:tcPr>
                  <w:tcW w:w="0" w:type="auto"/>
                </w:tcPr>
                <w:p w14:paraId="4BDE8418" w14:textId="77777777" w:rsidR="00DC5C78" w:rsidRPr="0097680E" w:rsidRDefault="00DC5C78">
                  <w:pPr>
                    <w:pStyle w:val="Default"/>
                    <w:rPr>
                      <w:sz w:val="22"/>
                      <w:szCs w:val="22"/>
                    </w:rPr>
                  </w:pPr>
                  <w:r w:rsidRPr="0097680E">
                    <w:rPr>
                      <w:b/>
                      <w:bCs/>
                      <w:sz w:val="22"/>
                      <w:szCs w:val="22"/>
                    </w:rPr>
                    <w:t xml:space="preserve">Javallat </w:t>
                  </w:r>
                </w:p>
              </w:tc>
            </w:tr>
          </w:tbl>
          <w:p w14:paraId="378D1DF9" w14:textId="77777777" w:rsidR="00DC5C78" w:rsidRPr="0097680E" w:rsidRDefault="00DC5C78" w:rsidP="00184F02">
            <w:pPr>
              <w:spacing w:line="240" w:lineRule="auto"/>
              <w:rPr>
                <w:color w:val="000000"/>
                <w:szCs w:val="22"/>
                <w:u w:val="single"/>
                <w:lang w:val="hu-HU"/>
              </w:rPr>
            </w:pPr>
          </w:p>
        </w:tc>
        <w:tc>
          <w:tcPr>
            <w:tcW w:w="1843" w:type="dxa"/>
          </w:tcPr>
          <w:p w14:paraId="3BC3B2EC" w14:textId="77777777" w:rsidR="00DC5C78" w:rsidRPr="0097680E" w:rsidRDefault="00DC5C78" w:rsidP="00DC5C78">
            <w:pPr>
              <w:pStyle w:val="Default"/>
              <w:rPr>
                <w:sz w:val="22"/>
                <w:szCs w:val="22"/>
              </w:rPr>
            </w:pPr>
            <w:r w:rsidRPr="0097680E">
              <w:rPr>
                <w:b/>
                <w:bCs/>
                <w:sz w:val="22"/>
                <w:szCs w:val="22"/>
              </w:rPr>
              <w:t xml:space="preserve">Betegek száma* </w:t>
            </w:r>
          </w:p>
          <w:p w14:paraId="5DB3DCED" w14:textId="77777777" w:rsidR="00DC5C78" w:rsidRPr="0097680E" w:rsidRDefault="00DC5C78" w:rsidP="00184F02">
            <w:pPr>
              <w:spacing w:line="240" w:lineRule="auto"/>
              <w:rPr>
                <w:color w:val="000000"/>
                <w:szCs w:val="22"/>
                <w:u w:val="single"/>
                <w:lang w:val="hu-HU"/>
              </w:rPr>
            </w:pPr>
          </w:p>
        </w:tc>
        <w:tc>
          <w:tcPr>
            <w:tcW w:w="2126" w:type="dxa"/>
          </w:tcPr>
          <w:p w14:paraId="582F5E17" w14:textId="77777777" w:rsidR="00DC5C78" w:rsidRPr="0097680E" w:rsidRDefault="007129C9" w:rsidP="00DC5C78">
            <w:pPr>
              <w:pStyle w:val="Default"/>
              <w:rPr>
                <w:sz w:val="22"/>
                <w:szCs w:val="22"/>
              </w:rPr>
            </w:pPr>
            <w:r w:rsidRPr="0097680E">
              <w:rPr>
                <w:b/>
                <w:bCs/>
                <w:sz w:val="22"/>
                <w:szCs w:val="22"/>
              </w:rPr>
              <w:t>N</w:t>
            </w:r>
            <w:r w:rsidR="00DC5C78" w:rsidRPr="0097680E">
              <w:rPr>
                <w:b/>
                <w:bCs/>
                <w:sz w:val="22"/>
                <w:szCs w:val="22"/>
              </w:rPr>
              <w:t xml:space="preserve">api </w:t>
            </w:r>
            <w:r w:rsidRPr="0097680E">
              <w:rPr>
                <w:b/>
                <w:bCs/>
                <w:sz w:val="22"/>
                <w:szCs w:val="22"/>
              </w:rPr>
              <w:t>össz</w:t>
            </w:r>
            <w:r w:rsidR="003E3191" w:rsidRPr="0097680E">
              <w:rPr>
                <w:b/>
                <w:bCs/>
                <w:sz w:val="22"/>
                <w:szCs w:val="22"/>
              </w:rPr>
              <w:t>dózis</w:t>
            </w:r>
            <w:r w:rsidR="00DC5C78" w:rsidRPr="0097680E">
              <w:rPr>
                <w:b/>
                <w:bCs/>
                <w:sz w:val="22"/>
                <w:szCs w:val="22"/>
              </w:rPr>
              <w:t xml:space="preserve"> </w:t>
            </w:r>
          </w:p>
          <w:p w14:paraId="2C398B12" w14:textId="77777777" w:rsidR="00DC5C78" w:rsidRPr="0097680E" w:rsidRDefault="00DC5C78" w:rsidP="00184F02">
            <w:pPr>
              <w:spacing w:line="240" w:lineRule="auto"/>
              <w:rPr>
                <w:color w:val="000000"/>
                <w:szCs w:val="22"/>
                <w:u w:val="single"/>
                <w:lang w:val="hu-HU"/>
              </w:rPr>
            </w:pPr>
          </w:p>
        </w:tc>
        <w:tc>
          <w:tcPr>
            <w:tcW w:w="2015" w:type="dxa"/>
          </w:tcPr>
          <w:p w14:paraId="36990EE7" w14:textId="77777777" w:rsidR="00DC5C78" w:rsidRPr="0097680E" w:rsidRDefault="00DC5C78" w:rsidP="00DC5C78">
            <w:pPr>
              <w:pStyle w:val="Default"/>
              <w:rPr>
                <w:sz w:val="22"/>
                <w:szCs w:val="22"/>
              </w:rPr>
            </w:pPr>
            <w:r w:rsidRPr="0097680E">
              <w:rPr>
                <w:b/>
                <w:bCs/>
                <w:sz w:val="22"/>
                <w:szCs w:val="22"/>
              </w:rPr>
              <w:t xml:space="preserve">A kezelés maximális időtartama </w:t>
            </w:r>
          </w:p>
          <w:p w14:paraId="28DD73D5" w14:textId="77777777" w:rsidR="00DC5C78" w:rsidRPr="0097680E" w:rsidRDefault="00DC5C78" w:rsidP="00184F02">
            <w:pPr>
              <w:spacing w:line="240" w:lineRule="auto"/>
              <w:rPr>
                <w:color w:val="000000"/>
                <w:szCs w:val="22"/>
                <w:u w:val="single"/>
                <w:lang w:val="hu-HU"/>
              </w:rPr>
            </w:pPr>
          </w:p>
        </w:tc>
      </w:tr>
      <w:tr w:rsidR="00DC5C78" w:rsidRPr="0097680E" w14:paraId="2FC971A2" w14:textId="77777777" w:rsidTr="00184F02">
        <w:tc>
          <w:tcPr>
            <w:tcW w:w="3227" w:type="dxa"/>
          </w:tcPr>
          <w:p w14:paraId="0003F607" w14:textId="77777777" w:rsidR="00DC5C78" w:rsidRPr="0097680E" w:rsidRDefault="00DC5C78" w:rsidP="00DC5C78">
            <w:pPr>
              <w:pStyle w:val="Default"/>
              <w:rPr>
                <w:sz w:val="22"/>
                <w:szCs w:val="22"/>
              </w:rPr>
            </w:pPr>
            <w:r w:rsidRPr="0097680E">
              <w:rPr>
                <w:sz w:val="22"/>
                <w:szCs w:val="22"/>
              </w:rPr>
              <w:t xml:space="preserve">Vénás thromboembolia (VTE) megelőzése elektív csípő- vagy térdprotézis műtéten áteső felnőtt betegeknél </w:t>
            </w:r>
          </w:p>
          <w:p w14:paraId="33022A3C" w14:textId="77777777" w:rsidR="00DC5C78" w:rsidRPr="0097680E" w:rsidRDefault="00DC5C78" w:rsidP="00184F02">
            <w:pPr>
              <w:spacing w:line="240" w:lineRule="auto"/>
              <w:rPr>
                <w:color w:val="000000"/>
                <w:szCs w:val="22"/>
                <w:u w:val="single"/>
                <w:lang w:val="hu-HU"/>
              </w:rPr>
            </w:pPr>
          </w:p>
        </w:tc>
        <w:tc>
          <w:tcPr>
            <w:tcW w:w="1843" w:type="dxa"/>
          </w:tcPr>
          <w:p w14:paraId="751B0268" w14:textId="77777777" w:rsidR="00DC5C78" w:rsidRPr="0097680E" w:rsidRDefault="00DC5C78" w:rsidP="00184F02">
            <w:pPr>
              <w:spacing w:line="240" w:lineRule="auto"/>
              <w:rPr>
                <w:color w:val="000000"/>
                <w:szCs w:val="22"/>
                <w:lang w:val="hu-HU"/>
              </w:rPr>
            </w:pPr>
            <w:r w:rsidRPr="0097680E">
              <w:rPr>
                <w:color w:val="000000"/>
                <w:szCs w:val="22"/>
                <w:lang w:val="hu-HU"/>
              </w:rPr>
              <w:t>6097</w:t>
            </w:r>
          </w:p>
        </w:tc>
        <w:tc>
          <w:tcPr>
            <w:tcW w:w="2126" w:type="dxa"/>
          </w:tcPr>
          <w:p w14:paraId="283849CE" w14:textId="0216C98B" w:rsidR="00DC5C78" w:rsidRPr="0097680E" w:rsidRDefault="00DC5C78" w:rsidP="00184F02">
            <w:pPr>
              <w:spacing w:line="240" w:lineRule="auto"/>
              <w:rPr>
                <w:color w:val="000000"/>
                <w:szCs w:val="22"/>
                <w:lang w:val="hu-HU"/>
              </w:rPr>
            </w:pPr>
            <w:r w:rsidRPr="0097680E">
              <w:rPr>
                <w:color w:val="000000"/>
                <w:szCs w:val="22"/>
                <w:lang w:val="hu-HU"/>
              </w:rPr>
              <w:t>10</w:t>
            </w:r>
            <w:r w:rsidR="00F27A3A" w:rsidRPr="0097680E">
              <w:rPr>
                <w:noProof/>
                <w:lang w:val="hu-HU"/>
              </w:rPr>
              <w:t> </w:t>
            </w:r>
            <w:r w:rsidRPr="0097680E">
              <w:rPr>
                <w:color w:val="000000"/>
                <w:szCs w:val="22"/>
                <w:lang w:val="hu-HU"/>
              </w:rPr>
              <w:t>mg</w:t>
            </w:r>
          </w:p>
        </w:tc>
        <w:tc>
          <w:tcPr>
            <w:tcW w:w="2015" w:type="dxa"/>
          </w:tcPr>
          <w:p w14:paraId="12742301" w14:textId="77777777" w:rsidR="00DC5C78" w:rsidRPr="0097680E" w:rsidRDefault="00DC5C78" w:rsidP="00DC5C78">
            <w:pPr>
              <w:pStyle w:val="Default"/>
              <w:rPr>
                <w:sz w:val="22"/>
                <w:szCs w:val="22"/>
              </w:rPr>
            </w:pPr>
            <w:r w:rsidRPr="0097680E">
              <w:rPr>
                <w:sz w:val="22"/>
                <w:szCs w:val="22"/>
              </w:rPr>
              <w:t xml:space="preserve">39 nap </w:t>
            </w:r>
          </w:p>
          <w:p w14:paraId="0C6F9590" w14:textId="77777777" w:rsidR="00DC5C78" w:rsidRPr="0097680E" w:rsidRDefault="00DC5C78" w:rsidP="00184F02">
            <w:pPr>
              <w:spacing w:line="240" w:lineRule="auto"/>
              <w:rPr>
                <w:color w:val="000000"/>
                <w:szCs w:val="22"/>
                <w:u w:val="single"/>
                <w:lang w:val="hu-HU"/>
              </w:rPr>
            </w:pPr>
          </w:p>
        </w:tc>
      </w:tr>
      <w:tr w:rsidR="00DC5C78" w:rsidRPr="0097680E" w14:paraId="0376CD57" w14:textId="77777777" w:rsidTr="00184F02">
        <w:tc>
          <w:tcPr>
            <w:tcW w:w="3227" w:type="dxa"/>
          </w:tcPr>
          <w:p w14:paraId="5E190FCB" w14:textId="77777777" w:rsidR="00DC5C78" w:rsidRPr="0097680E" w:rsidRDefault="00DC5C78" w:rsidP="00DC5C78">
            <w:pPr>
              <w:pStyle w:val="Default"/>
              <w:rPr>
                <w:sz w:val="22"/>
                <w:szCs w:val="22"/>
              </w:rPr>
            </w:pPr>
            <w:r w:rsidRPr="0097680E">
              <w:rPr>
                <w:sz w:val="22"/>
                <w:szCs w:val="22"/>
              </w:rPr>
              <w:lastRenderedPageBreak/>
              <w:t xml:space="preserve">Vénás thromboembolia (VTE) megelőzése akut belgyógyászati betegségben szenvedő betegeknél </w:t>
            </w:r>
          </w:p>
          <w:p w14:paraId="027FC494" w14:textId="77777777" w:rsidR="00DC5C78" w:rsidRPr="0097680E" w:rsidRDefault="00DC5C78" w:rsidP="00184F02">
            <w:pPr>
              <w:spacing w:line="240" w:lineRule="auto"/>
              <w:rPr>
                <w:color w:val="000000"/>
                <w:szCs w:val="22"/>
                <w:u w:val="single"/>
                <w:lang w:val="hu-HU"/>
              </w:rPr>
            </w:pPr>
          </w:p>
        </w:tc>
        <w:tc>
          <w:tcPr>
            <w:tcW w:w="1843" w:type="dxa"/>
          </w:tcPr>
          <w:p w14:paraId="7AA50F78" w14:textId="77777777" w:rsidR="00DC5C78" w:rsidRPr="0097680E" w:rsidRDefault="00DC5C78" w:rsidP="00184F02">
            <w:pPr>
              <w:spacing w:line="240" w:lineRule="auto"/>
              <w:rPr>
                <w:color w:val="000000"/>
                <w:szCs w:val="22"/>
                <w:lang w:val="hu-HU"/>
              </w:rPr>
            </w:pPr>
            <w:r w:rsidRPr="0097680E">
              <w:rPr>
                <w:color w:val="000000"/>
                <w:szCs w:val="22"/>
                <w:lang w:val="hu-HU"/>
              </w:rPr>
              <w:t>3997</w:t>
            </w:r>
          </w:p>
        </w:tc>
        <w:tc>
          <w:tcPr>
            <w:tcW w:w="2126" w:type="dxa"/>
          </w:tcPr>
          <w:p w14:paraId="294F6728" w14:textId="3F3E7BE3" w:rsidR="00DC5C78" w:rsidRPr="0097680E" w:rsidRDefault="00DC5C78" w:rsidP="00184F02">
            <w:pPr>
              <w:spacing w:line="240" w:lineRule="auto"/>
              <w:rPr>
                <w:color w:val="000000"/>
                <w:szCs w:val="22"/>
                <w:lang w:val="hu-HU"/>
              </w:rPr>
            </w:pPr>
            <w:r w:rsidRPr="0097680E">
              <w:rPr>
                <w:color w:val="000000"/>
                <w:szCs w:val="22"/>
                <w:lang w:val="hu-HU"/>
              </w:rPr>
              <w:t>10</w:t>
            </w:r>
            <w:r w:rsidR="00F27A3A" w:rsidRPr="0097680E">
              <w:rPr>
                <w:noProof/>
                <w:lang w:val="hu-HU"/>
              </w:rPr>
              <w:t> </w:t>
            </w:r>
            <w:r w:rsidRPr="0097680E">
              <w:rPr>
                <w:color w:val="000000"/>
                <w:szCs w:val="22"/>
                <w:lang w:val="hu-HU"/>
              </w:rPr>
              <w:t>mg</w:t>
            </w:r>
          </w:p>
        </w:tc>
        <w:tc>
          <w:tcPr>
            <w:tcW w:w="2015" w:type="dxa"/>
          </w:tcPr>
          <w:p w14:paraId="66353DF9" w14:textId="77777777" w:rsidR="00DC5C78" w:rsidRPr="0097680E" w:rsidRDefault="00DC5C78" w:rsidP="00DC5C78">
            <w:pPr>
              <w:pStyle w:val="Default"/>
              <w:rPr>
                <w:sz w:val="22"/>
                <w:szCs w:val="22"/>
              </w:rPr>
            </w:pPr>
            <w:r w:rsidRPr="0097680E">
              <w:rPr>
                <w:sz w:val="22"/>
                <w:szCs w:val="22"/>
              </w:rPr>
              <w:t xml:space="preserve">39 nap </w:t>
            </w:r>
          </w:p>
          <w:p w14:paraId="23976E7F" w14:textId="77777777" w:rsidR="00DC5C78" w:rsidRPr="0097680E" w:rsidRDefault="00DC5C78" w:rsidP="00184F02">
            <w:pPr>
              <w:spacing w:line="240" w:lineRule="auto"/>
              <w:rPr>
                <w:color w:val="000000"/>
                <w:szCs w:val="22"/>
                <w:u w:val="single"/>
                <w:lang w:val="hu-HU"/>
              </w:rPr>
            </w:pPr>
          </w:p>
        </w:tc>
      </w:tr>
      <w:tr w:rsidR="00BD138E" w:rsidRPr="0097680E" w14:paraId="7E9152C3" w14:textId="77777777" w:rsidTr="00184F02">
        <w:tc>
          <w:tcPr>
            <w:tcW w:w="3227" w:type="dxa"/>
          </w:tcPr>
          <w:p w14:paraId="7FB035DA" w14:textId="77777777" w:rsidR="00D322C9" w:rsidRPr="0097680E" w:rsidRDefault="00AE081C" w:rsidP="00DC5C78">
            <w:pPr>
              <w:pStyle w:val="Default"/>
              <w:rPr>
                <w:sz w:val="22"/>
                <w:szCs w:val="22"/>
              </w:rPr>
            </w:pPr>
            <w:r w:rsidRPr="0097680E">
              <w:rPr>
                <w:sz w:val="22"/>
                <w:szCs w:val="22"/>
              </w:rPr>
              <w:t>Mélyvénás trombózis (</w:t>
            </w:r>
            <w:r w:rsidR="00DC5C78" w:rsidRPr="0097680E">
              <w:rPr>
                <w:sz w:val="22"/>
                <w:szCs w:val="22"/>
              </w:rPr>
              <w:t>MVT</w:t>
            </w:r>
            <w:r w:rsidRPr="0097680E">
              <w:rPr>
                <w:sz w:val="22"/>
                <w:szCs w:val="22"/>
              </w:rPr>
              <w:t>)</w:t>
            </w:r>
            <w:r w:rsidR="00DC5C78" w:rsidRPr="0097680E">
              <w:rPr>
                <w:sz w:val="22"/>
                <w:szCs w:val="22"/>
              </w:rPr>
              <w:t xml:space="preserve">, </w:t>
            </w:r>
            <w:r w:rsidRPr="0097680E">
              <w:rPr>
                <w:sz w:val="22"/>
                <w:szCs w:val="22"/>
              </w:rPr>
              <w:t>pulmonáris embólia (</w:t>
            </w:r>
            <w:r w:rsidR="00DC5C78" w:rsidRPr="0097680E">
              <w:rPr>
                <w:sz w:val="22"/>
                <w:szCs w:val="22"/>
              </w:rPr>
              <w:t>PE</w:t>
            </w:r>
            <w:r w:rsidRPr="0097680E">
              <w:rPr>
                <w:sz w:val="22"/>
                <w:szCs w:val="22"/>
              </w:rPr>
              <w:t>)</w:t>
            </w:r>
            <w:r w:rsidR="00DC5C78" w:rsidRPr="0097680E">
              <w:rPr>
                <w:sz w:val="22"/>
                <w:szCs w:val="22"/>
              </w:rPr>
              <w:t xml:space="preserve"> kezelése, és a recidíva </w:t>
            </w:r>
          </w:p>
          <w:p w14:paraId="260EF5B1" w14:textId="77777777" w:rsidR="00DC5C78" w:rsidRPr="0097680E" w:rsidRDefault="00DC5C78" w:rsidP="00DC5C78">
            <w:pPr>
              <w:pStyle w:val="Default"/>
              <w:rPr>
                <w:sz w:val="22"/>
                <w:szCs w:val="22"/>
              </w:rPr>
            </w:pPr>
            <w:r w:rsidRPr="0097680E">
              <w:rPr>
                <w:sz w:val="22"/>
                <w:szCs w:val="22"/>
              </w:rPr>
              <w:t xml:space="preserve">megelőzése </w:t>
            </w:r>
          </w:p>
          <w:p w14:paraId="26F446C4" w14:textId="77777777" w:rsidR="00DC5C78" w:rsidRPr="0097680E" w:rsidRDefault="00DC5C78" w:rsidP="00D322C9">
            <w:pPr>
              <w:pStyle w:val="Default"/>
              <w:rPr>
                <w:sz w:val="22"/>
                <w:szCs w:val="22"/>
                <w:u w:val="single"/>
              </w:rPr>
            </w:pPr>
          </w:p>
        </w:tc>
        <w:tc>
          <w:tcPr>
            <w:tcW w:w="1843" w:type="dxa"/>
          </w:tcPr>
          <w:p w14:paraId="044BA147" w14:textId="77777777" w:rsidR="00DC5C78" w:rsidRPr="0097680E" w:rsidRDefault="0000251D" w:rsidP="00184F02">
            <w:pPr>
              <w:spacing w:line="240" w:lineRule="auto"/>
              <w:rPr>
                <w:color w:val="000000"/>
                <w:szCs w:val="22"/>
                <w:lang w:val="hu-HU"/>
              </w:rPr>
            </w:pPr>
            <w:r w:rsidRPr="0097680E">
              <w:rPr>
                <w:color w:val="000000"/>
                <w:szCs w:val="22"/>
                <w:lang w:val="hu-HU"/>
              </w:rPr>
              <w:t>6790</w:t>
            </w:r>
          </w:p>
          <w:p w14:paraId="6476CCA0" w14:textId="77777777" w:rsidR="00DC5C78" w:rsidRPr="0097680E" w:rsidRDefault="00DC5C78" w:rsidP="00184F02">
            <w:pPr>
              <w:spacing w:line="240" w:lineRule="auto"/>
              <w:rPr>
                <w:color w:val="000000"/>
                <w:szCs w:val="22"/>
                <w:lang w:val="hu-HU"/>
              </w:rPr>
            </w:pPr>
          </w:p>
          <w:p w14:paraId="3C94F9EE" w14:textId="77777777" w:rsidR="00DC5C78" w:rsidRPr="0097680E" w:rsidRDefault="00DC5C78" w:rsidP="00184F02">
            <w:pPr>
              <w:spacing w:line="240" w:lineRule="auto"/>
              <w:rPr>
                <w:color w:val="000000"/>
                <w:szCs w:val="22"/>
                <w:lang w:val="hu-HU"/>
              </w:rPr>
            </w:pPr>
          </w:p>
        </w:tc>
        <w:tc>
          <w:tcPr>
            <w:tcW w:w="2126" w:type="dxa"/>
          </w:tcPr>
          <w:p w14:paraId="3A44F734" w14:textId="5B239B9E" w:rsidR="00DC5C78" w:rsidRPr="0097680E" w:rsidRDefault="00DC5C78" w:rsidP="00DC5C78">
            <w:pPr>
              <w:pStyle w:val="Default"/>
              <w:rPr>
                <w:sz w:val="22"/>
                <w:szCs w:val="22"/>
              </w:rPr>
            </w:pPr>
            <w:r w:rsidRPr="0097680E">
              <w:rPr>
                <w:sz w:val="22"/>
                <w:szCs w:val="22"/>
              </w:rPr>
              <w:t>1-21. nap: 30</w:t>
            </w:r>
            <w:r w:rsidR="00F27A3A" w:rsidRPr="0097680E">
              <w:rPr>
                <w:noProof/>
              </w:rPr>
              <w:t> </w:t>
            </w:r>
            <w:r w:rsidRPr="0097680E">
              <w:rPr>
                <w:sz w:val="22"/>
                <w:szCs w:val="22"/>
              </w:rPr>
              <w:t xml:space="preserve">mg </w:t>
            </w:r>
          </w:p>
          <w:p w14:paraId="02CC5445" w14:textId="0015D950" w:rsidR="00DC5C78" w:rsidRPr="0097680E" w:rsidRDefault="00DC5C78" w:rsidP="00D322C9">
            <w:pPr>
              <w:spacing w:line="240" w:lineRule="auto"/>
              <w:rPr>
                <w:color w:val="000000"/>
                <w:szCs w:val="22"/>
                <w:lang w:val="hu-HU"/>
              </w:rPr>
            </w:pPr>
            <w:r w:rsidRPr="0097680E">
              <w:rPr>
                <w:color w:val="000000"/>
                <w:szCs w:val="22"/>
                <w:lang w:val="hu-HU"/>
              </w:rPr>
              <w:t>A 22. naptól: 20</w:t>
            </w:r>
            <w:r w:rsidR="00F27A3A" w:rsidRPr="0097680E">
              <w:rPr>
                <w:noProof/>
                <w:lang w:val="hu-HU"/>
              </w:rPr>
              <w:t> </w:t>
            </w:r>
            <w:r w:rsidRPr="0097680E">
              <w:rPr>
                <w:color w:val="000000"/>
                <w:szCs w:val="22"/>
                <w:lang w:val="hu-HU"/>
              </w:rPr>
              <w:t xml:space="preserve">mg </w:t>
            </w:r>
          </w:p>
          <w:p w14:paraId="73C98E64" w14:textId="37EEC14A" w:rsidR="0000251D" w:rsidRPr="0097680E" w:rsidRDefault="0000251D" w:rsidP="000E747C">
            <w:pPr>
              <w:pStyle w:val="Default"/>
              <w:rPr>
                <w:sz w:val="22"/>
                <w:szCs w:val="22"/>
                <w:u w:val="single"/>
              </w:rPr>
            </w:pPr>
            <w:r w:rsidRPr="0097680E">
              <w:rPr>
                <w:sz w:val="22"/>
                <w:szCs w:val="22"/>
              </w:rPr>
              <w:t>Legalább 6 hónap elteltével: 10</w:t>
            </w:r>
            <w:r w:rsidR="00F27A3A" w:rsidRPr="0097680E">
              <w:rPr>
                <w:noProof/>
              </w:rPr>
              <w:t> </w:t>
            </w:r>
            <w:r w:rsidRPr="0097680E">
              <w:rPr>
                <w:sz w:val="22"/>
                <w:szCs w:val="22"/>
              </w:rPr>
              <w:t>mg vagy 20</w:t>
            </w:r>
            <w:r w:rsidR="00F27A3A" w:rsidRPr="0097680E">
              <w:rPr>
                <w:noProof/>
              </w:rPr>
              <w:t> </w:t>
            </w:r>
            <w:r w:rsidRPr="0097680E">
              <w:rPr>
                <w:sz w:val="22"/>
                <w:szCs w:val="22"/>
              </w:rPr>
              <w:t xml:space="preserve">mg </w:t>
            </w:r>
          </w:p>
        </w:tc>
        <w:tc>
          <w:tcPr>
            <w:tcW w:w="2015" w:type="dxa"/>
          </w:tcPr>
          <w:p w14:paraId="16687C6F" w14:textId="77777777" w:rsidR="00DC5C78" w:rsidRPr="0097680E" w:rsidRDefault="00DC5C78" w:rsidP="00184F02">
            <w:pPr>
              <w:spacing w:line="240" w:lineRule="auto"/>
              <w:rPr>
                <w:color w:val="000000"/>
                <w:szCs w:val="22"/>
                <w:lang w:val="hu-HU"/>
              </w:rPr>
            </w:pPr>
            <w:r w:rsidRPr="0097680E">
              <w:rPr>
                <w:color w:val="000000"/>
                <w:szCs w:val="22"/>
                <w:lang w:val="hu-HU"/>
              </w:rPr>
              <w:t>21 hónap</w:t>
            </w:r>
          </w:p>
          <w:p w14:paraId="417A5A4F" w14:textId="77777777" w:rsidR="00DC5C78" w:rsidRPr="0097680E" w:rsidRDefault="00DC5C78" w:rsidP="00184F02">
            <w:pPr>
              <w:spacing w:line="240" w:lineRule="auto"/>
              <w:rPr>
                <w:color w:val="000000"/>
                <w:szCs w:val="22"/>
                <w:lang w:val="hu-HU"/>
              </w:rPr>
            </w:pPr>
          </w:p>
          <w:p w14:paraId="0DE75415" w14:textId="77777777" w:rsidR="00DC5C78" w:rsidRPr="0097680E" w:rsidRDefault="00DC5C78" w:rsidP="00184F02">
            <w:pPr>
              <w:spacing w:line="240" w:lineRule="auto"/>
              <w:rPr>
                <w:color w:val="000000"/>
                <w:szCs w:val="22"/>
                <w:lang w:val="hu-HU"/>
              </w:rPr>
            </w:pPr>
          </w:p>
        </w:tc>
      </w:tr>
      <w:tr w:rsidR="0016565A" w:rsidRPr="0097680E" w14:paraId="01A4EE3D" w14:textId="77777777" w:rsidTr="00184F02">
        <w:tc>
          <w:tcPr>
            <w:tcW w:w="3227" w:type="dxa"/>
          </w:tcPr>
          <w:p w14:paraId="2820F854" w14:textId="5D79F8BE" w:rsidR="00F27A3A" w:rsidRPr="0097680E" w:rsidRDefault="00F27A3A" w:rsidP="00F27A3A">
            <w:pPr>
              <w:pStyle w:val="Default"/>
              <w:rPr>
                <w:sz w:val="22"/>
                <w:szCs w:val="22"/>
              </w:rPr>
            </w:pPr>
            <w:r w:rsidRPr="0097680E">
              <w:rPr>
                <w:sz w:val="22"/>
                <w:szCs w:val="22"/>
              </w:rPr>
              <w:t>VTE kezelése és a VTE kiújulásának megelőzése érett újszülötteknél és 18</w:t>
            </w:r>
            <w:r w:rsidR="00BD7F6F" w:rsidRPr="0097680E">
              <w:rPr>
                <w:sz w:val="22"/>
                <w:szCs w:val="22"/>
              </w:rPr>
              <w:t> </w:t>
            </w:r>
            <w:r w:rsidRPr="0097680E">
              <w:rPr>
                <w:sz w:val="22"/>
                <w:szCs w:val="22"/>
              </w:rPr>
              <w:t xml:space="preserve">évesnél fiatalabb gyermekeknél, hagyományos véralvadásgátló kezelés megkezdését követően </w:t>
            </w:r>
          </w:p>
          <w:p w14:paraId="13E3812A" w14:textId="77777777" w:rsidR="0016565A" w:rsidRPr="0097680E" w:rsidRDefault="0016565A" w:rsidP="0016565A">
            <w:pPr>
              <w:pStyle w:val="Default"/>
              <w:rPr>
                <w:sz w:val="22"/>
                <w:szCs w:val="22"/>
              </w:rPr>
            </w:pPr>
          </w:p>
        </w:tc>
        <w:tc>
          <w:tcPr>
            <w:tcW w:w="1843" w:type="dxa"/>
          </w:tcPr>
          <w:p w14:paraId="19DEE926" w14:textId="77777777" w:rsidR="0016565A" w:rsidRPr="0097680E" w:rsidRDefault="00F27A3A" w:rsidP="0016565A">
            <w:pPr>
              <w:spacing w:line="240" w:lineRule="auto"/>
              <w:rPr>
                <w:color w:val="000000"/>
                <w:szCs w:val="22"/>
                <w:lang w:val="hu-HU"/>
              </w:rPr>
            </w:pPr>
            <w:r w:rsidRPr="0097680E">
              <w:rPr>
                <w:color w:val="000000"/>
                <w:szCs w:val="22"/>
                <w:lang w:val="hu-HU"/>
              </w:rPr>
              <w:t>329</w:t>
            </w:r>
          </w:p>
        </w:tc>
        <w:tc>
          <w:tcPr>
            <w:tcW w:w="2126" w:type="dxa"/>
          </w:tcPr>
          <w:p w14:paraId="17A315D2" w14:textId="13CE16BF" w:rsidR="00F27A3A" w:rsidRPr="0097680E" w:rsidRDefault="00F27A3A" w:rsidP="00F27A3A">
            <w:pPr>
              <w:pStyle w:val="Default"/>
              <w:rPr>
                <w:sz w:val="22"/>
                <w:szCs w:val="22"/>
              </w:rPr>
            </w:pPr>
            <w:r w:rsidRPr="0097680E">
              <w:rPr>
                <w:sz w:val="22"/>
                <w:szCs w:val="22"/>
              </w:rPr>
              <w:t>A testtömeghez igazított dózis, amelynek célja olyan expozíciót elérni, mely hasonló az MVT miatt napi egyszer 20</w:t>
            </w:r>
            <w:r w:rsidRPr="0097680E">
              <w:rPr>
                <w:noProof/>
              </w:rPr>
              <w:t> </w:t>
            </w:r>
            <w:r w:rsidRPr="0097680E">
              <w:rPr>
                <w:sz w:val="22"/>
                <w:szCs w:val="22"/>
              </w:rPr>
              <w:t xml:space="preserve">mg </w:t>
            </w:r>
            <w:r w:rsidR="003928C9">
              <w:rPr>
                <w:sz w:val="22"/>
                <w:szCs w:val="22"/>
              </w:rPr>
              <w:t>rivaroxabán</w:t>
            </w:r>
            <w:r w:rsidRPr="0097680E">
              <w:rPr>
                <w:sz w:val="22"/>
                <w:szCs w:val="22"/>
              </w:rPr>
              <w:t>nal kezelt felnőtteknél megfigyelthez</w:t>
            </w:r>
          </w:p>
          <w:p w14:paraId="6688E9E9" w14:textId="77777777" w:rsidR="0016565A" w:rsidRPr="0097680E" w:rsidRDefault="0016565A" w:rsidP="0016565A">
            <w:pPr>
              <w:pStyle w:val="Default"/>
              <w:rPr>
                <w:sz w:val="22"/>
                <w:szCs w:val="22"/>
              </w:rPr>
            </w:pPr>
          </w:p>
        </w:tc>
        <w:tc>
          <w:tcPr>
            <w:tcW w:w="2015" w:type="dxa"/>
          </w:tcPr>
          <w:p w14:paraId="2D827A92" w14:textId="77777777" w:rsidR="0016565A" w:rsidRPr="0097680E" w:rsidRDefault="00F27A3A" w:rsidP="0016565A">
            <w:pPr>
              <w:spacing w:line="240" w:lineRule="auto"/>
              <w:rPr>
                <w:color w:val="000000"/>
                <w:szCs w:val="22"/>
                <w:lang w:val="hu-HU"/>
              </w:rPr>
            </w:pPr>
            <w:r w:rsidRPr="0097680E">
              <w:rPr>
                <w:color w:val="000000"/>
                <w:szCs w:val="22"/>
                <w:lang w:val="hu-HU"/>
              </w:rPr>
              <w:t>12 hónap</w:t>
            </w:r>
          </w:p>
        </w:tc>
      </w:tr>
      <w:tr w:rsidR="0016565A" w:rsidRPr="0097680E" w14:paraId="398B6731" w14:textId="77777777" w:rsidTr="00184F02">
        <w:tc>
          <w:tcPr>
            <w:tcW w:w="3227" w:type="dxa"/>
          </w:tcPr>
          <w:p w14:paraId="2F543A4E" w14:textId="77777777" w:rsidR="0016565A" w:rsidRPr="0097680E" w:rsidRDefault="0016565A" w:rsidP="0016565A">
            <w:pPr>
              <w:pStyle w:val="Default"/>
              <w:rPr>
                <w:sz w:val="22"/>
                <w:szCs w:val="22"/>
              </w:rPr>
            </w:pPr>
            <w:r w:rsidRPr="0097680E">
              <w:rPr>
                <w:sz w:val="22"/>
                <w:szCs w:val="22"/>
              </w:rPr>
              <w:t xml:space="preserve">Stroke és systemás embolisatio megelőzése nem valvularis eredetű pitvarfibrillációban szenvedő betegeknél </w:t>
            </w:r>
          </w:p>
          <w:p w14:paraId="4D4D9941" w14:textId="77777777" w:rsidR="0016565A" w:rsidRPr="0097680E" w:rsidRDefault="0016565A" w:rsidP="0016565A">
            <w:pPr>
              <w:pStyle w:val="Default"/>
              <w:rPr>
                <w:sz w:val="22"/>
                <w:szCs w:val="22"/>
              </w:rPr>
            </w:pPr>
          </w:p>
        </w:tc>
        <w:tc>
          <w:tcPr>
            <w:tcW w:w="1843" w:type="dxa"/>
          </w:tcPr>
          <w:p w14:paraId="34FD2C91" w14:textId="77777777" w:rsidR="0016565A" w:rsidRPr="0097680E" w:rsidRDefault="0016565A" w:rsidP="0016565A">
            <w:pPr>
              <w:spacing w:line="240" w:lineRule="auto"/>
              <w:rPr>
                <w:color w:val="000000"/>
                <w:szCs w:val="22"/>
                <w:lang w:val="hu-HU"/>
              </w:rPr>
            </w:pPr>
            <w:r w:rsidRPr="0097680E">
              <w:rPr>
                <w:color w:val="000000"/>
                <w:szCs w:val="22"/>
                <w:lang w:val="hu-HU"/>
              </w:rPr>
              <w:t>7750</w:t>
            </w:r>
          </w:p>
        </w:tc>
        <w:tc>
          <w:tcPr>
            <w:tcW w:w="2126" w:type="dxa"/>
          </w:tcPr>
          <w:p w14:paraId="6FA37FA7" w14:textId="644B4F70" w:rsidR="0016565A" w:rsidRPr="0097680E" w:rsidRDefault="0016565A" w:rsidP="0016565A">
            <w:pPr>
              <w:pStyle w:val="Default"/>
              <w:rPr>
                <w:sz w:val="22"/>
                <w:szCs w:val="22"/>
              </w:rPr>
            </w:pPr>
            <w:r w:rsidRPr="0097680E">
              <w:rPr>
                <w:sz w:val="22"/>
                <w:szCs w:val="22"/>
              </w:rPr>
              <w:t>20</w:t>
            </w:r>
            <w:r w:rsidR="00F27A3A" w:rsidRPr="0097680E">
              <w:rPr>
                <w:noProof/>
              </w:rPr>
              <w:t> </w:t>
            </w:r>
            <w:r w:rsidRPr="0097680E">
              <w:rPr>
                <w:sz w:val="22"/>
                <w:szCs w:val="22"/>
              </w:rPr>
              <w:t>mg</w:t>
            </w:r>
          </w:p>
        </w:tc>
        <w:tc>
          <w:tcPr>
            <w:tcW w:w="2015" w:type="dxa"/>
          </w:tcPr>
          <w:p w14:paraId="6E6526B9" w14:textId="77777777" w:rsidR="0016565A" w:rsidRPr="0097680E" w:rsidRDefault="0016565A" w:rsidP="0016565A">
            <w:pPr>
              <w:spacing w:line="240" w:lineRule="auto"/>
              <w:rPr>
                <w:color w:val="000000"/>
                <w:szCs w:val="22"/>
                <w:lang w:val="hu-HU"/>
              </w:rPr>
            </w:pPr>
            <w:r w:rsidRPr="0097680E">
              <w:rPr>
                <w:color w:val="000000"/>
                <w:szCs w:val="22"/>
                <w:lang w:val="hu-HU"/>
              </w:rPr>
              <w:t>41 hónap</w:t>
            </w:r>
          </w:p>
        </w:tc>
      </w:tr>
      <w:tr w:rsidR="0016565A" w:rsidRPr="0097680E" w14:paraId="0D6BFB3E" w14:textId="77777777" w:rsidTr="000E747C">
        <w:trPr>
          <w:trHeight w:val="1637"/>
        </w:trPr>
        <w:tc>
          <w:tcPr>
            <w:tcW w:w="3227" w:type="dxa"/>
          </w:tcPr>
          <w:p w14:paraId="34029081" w14:textId="77777777" w:rsidR="0016565A" w:rsidRPr="0097680E" w:rsidRDefault="0016565A" w:rsidP="0016565A">
            <w:pPr>
              <w:pStyle w:val="Default"/>
              <w:rPr>
                <w:sz w:val="22"/>
                <w:szCs w:val="22"/>
              </w:rPr>
            </w:pPr>
            <w:r w:rsidRPr="0097680E">
              <w:rPr>
                <w:sz w:val="22"/>
                <w:szCs w:val="22"/>
              </w:rPr>
              <w:t xml:space="preserve">Atherothromboticus események megelőzése akut coronaria szindrómát (ACS) követően </w:t>
            </w:r>
          </w:p>
          <w:p w14:paraId="616E6633" w14:textId="77777777" w:rsidR="0016565A" w:rsidRPr="0097680E" w:rsidRDefault="0016565A" w:rsidP="0016565A">
            <w:pPr>
              <w:spacing w:line="240" w:lineRule="auto"/>
              <w:rPr>
                <w:color w:val="000000"/>
                <w:szCs w:val="22"/>
                <w:u w:val="single"/>
                <w:lang w:val="hu-HU"/>
              </w:rPr>
            </w:pPr>
          </w:p>
        </w:tc>
        <w:tc>
          <w:tcPr>
            <w:tcW w:w="1843" w:type="dxa"/>
          </w:tcPr>
          <w:p w14:paraId="63539B5A" w14:textId="77777777" w:rsidR="0016565A" w:rsidRPr="0097680E" w:rsidRDefault="0016565A" w:rsidP="0016565A">
            <w:pPr>
              <w:spacing w:line="240" w:lineRule="auto"/>
              <w:rPr>
                <w:color w:val="000000"/>
                <w:szCs w:val="22"/>
                <w:lang w:val="hu-HU"/>
              </w:rPr>
            </w:pPr>
            <w:r w:rsidRPr="0097680E">
              <w:rPr>
                <w:color w:val="000000"/>
                <w:szCs w:val="22"/>
                <w:lang w:val="hu-HU"/>
              </w:rPr>
              <w:t>10</w:t>
            </w:r>
            <w:r w:rsidR="00AE081C" w:rsidRPr="0097680E">
              <w:rPr>
                <w:color w:val="000000"/>
                <w:szCs w:val="22"/>
                <w:lang w:val="hu-HU"/>
              </w:rPr>
              <w:t> </w:t>
            </w:r>
            <w:r w:rsidRPr="0097680E">
              <w:rPr>
                <w:color w:val="000000"/>
                <w:szCs w:val="22"/>
                <w:lang w:val="hu-HU"/>
              </w:rPr>
              <w:t>225</w:t>
            </w:r>
          </w:p>
        </w:tc>
        <w:tc>
          <w:tcPr>
            <w:tcW w:w="2126" w:type="dxa"/>
          </w:tcPr>
          <w:p w14:paraId="197BA9F5" w14:textId="26535779" w:rsidR="0016565A" w:rsidRPr="0097680E" w:rsidRDefault="0016565A" w:rsidP="0016565A">
            <w:pPr>
              <w:pStyle w:val="Default"/>
              <w:rPr>
                <w:sz w:val="22"/>
                <w:szCs w:val="22"/>
              </w:rPr>
            </w:pPr>
            <w:r w:rsidRPr="0097680E">
              <w:rPr>
                <w:sz w:val="22"/>
                <w:szCs w:val="22"/>
              </w:rPr>
              <w:t>5</w:t>
            </w:r>
            <w:r w:rsidR="00F27A3A" w:rsidRPr="0097680E">
              <w:rPr>
                <w:noProof/>
              </w:rPr>
              <w:t> </w:t>
            </w:r>
            <w:r w:rsidRPr="0097680E">
              <w:rPr>
                <w:sz w:val="22"/>
                <w:szCs w:val="22"/>
              </w:rPr>
              <w:t>mg, illetve 10</w:t>
            </w:r>
            <w:r w:rsidR="00F27A3A" w:rsidRPr="0097680E">
              <w:rPr>
                <w:noProof/>
              </w:rPr>
              <w:t> </w:t>
            </w:r>
            <w:r w:rsidRPr="0097680E">
              <w:rPr>
                <w:sz w:val="22"/>
                <w:szCs w:val="22"/>
              </w:rPr>
              <w:t xml:space="preserve">mg ASA-val vagy ASA-val és klopidogrellel vagy tiklopidinnel együtt alkalmazva </w:t>
            </w:r>
          </w:p>
          <w:p w14:paraId="3833E2D0" w14:textId="77777777" w:rsidR="0016565A" w:rsidRPr="0097680E" w:rsidRDefault="0016565A" w:rsidP="0016565A">
            <w:pPr>
              <w:spacing w:line="240" w:lineRule="auto"/>
              <w:rPr>
                <w:color w:val="000000"/>
                <w:szCs w:val="22"/>
                <w:u w:val="single"/>
                <w:lang w:val="hu-HU"/>
              </w:rPr>
            </w:pPr>
          </w:p>
        </w:tc>
        <w:tc>
          <w:tcPr>
            <w:tcW w:w="2015" w:type="dxa"/>
          </w:tcPr>
          <w:p w14:paraId="399111FD" w14:textId="77777777" w:rsidR="0016565A" w:rsidRPr="0097680E" w:rsidRDefault="0016565A" w:rsidP="0016565A">
            <w:pPr>
              <w:spacing w:line="240" w:lineRule="auto"/>
              <w:rPr>
                <w:color w:val="000000"/>
                <w:szCs w:val="22"/>
                <w:lang w:val="hu-HU"/>
              </w:rPr>
            </w:pPr>
            <w:r w:rsidRPr="0097680E">
              <w:rPr>
                <w:color w:val="000000"/>
                <w:szCs w:val="22"/>
                <w:lang w:val="hu-HU"/>
              </w:rPr>
              <w:t>31 hónap</w:t>
            </w:r>
          </w:p>
        </w:tc>
      </w:tr>
      <w:tr w:rsidR="0016565A" w:rsidRPr="0097680E" w14:paraId="642CECA3" w14:textId="77777777" w:rsidTr="00184F02">
        <w:tc>
          <w:tcPr>
            <w:tcW w:w="3227" w:type="dxa"/>
            <w:vMerge w:val="restart"/>
          </w:tcPr>
          <w:p w14:paraId="02923552" w14:textId="77777777" w:rsidR="0016565A" w:rsidRPr="0097680E" w:rsidRDefault="0016565A" w:rsidP="0016565A">
            <w:pPr>
              <w:pStyle w:val="Default"/>
              <w:rPr>
                <w:sz w:val="22"/>
                <w:szCs w:val="22"/>
              </w:rPr>
            </w:pPr>
            <w:r w:rsidRPr="0097680E">
              <w:rPr>
                <w:sz w:val="22"/>
                <w:szCs w:val="22"/>
              </w:rPr>
              <w:t xml:space="preserve">Atherothromboticus események megelőzése CAD/PAD-ben szenvedő betegeknél </w:t>
            </w:r>
          </w:p>
          <w:p w14:paraId="3E143C51" w14:textId="77777777" w:rsidR="0016565A" w:rsidRPr="0097680E" w:rsidRDefault="0016565A" w:rsidP="0016565A">
            <w:pPr>
              <w:pStyle w:val="Default"/>
              <w:rPr>
                <w:sz w:val="22"/>
                <w:szCs w:val="22"/>
              </w:rPr>
            </w:pPr>
          </w:p>
        </w:tc>
        <w:tc>
          <w:tcPr>
            <w:tcW w:w="1843" w:type="dxa"/>
          </w:tcPr>
          <w:p w14:paraId="295ACBBE" w14:textId="77777777" w:rsidR="0016565A" w:rsidRPr="0097680E" w:rsidRDefault="0016565A" w:rsidP="0016565A">
            <w:pPr>
              <w:spacing w:line="240" w:lineRule="auto"/>
              <w:rPr>
                <w:color w:val="000000"/>
                <w:szCs w:val="22"/>
                <w:lang w:val="hu-HU"/>
              </w:rPr>
            </w:pPr>
            <w:r w:rsidRPr="0097680E">
              <w:rPr>
                <w:color w:val="000000"/>
                <w:szCs w:val="22"/>
                <w:lang w:val="hu-HU"/>
              </w:rPr>
              <w:t xml:space="preserve">18 244 </w:t>
            </w:r>
          </w:p>
        </w:tc>
        <w:tc>
          <w:tcPr>
            <w:tcW w:w="2126" w:type="dxa"/>
          </w:tcPr>
          <w:p w14:paraId="1B46FA1D" w14:textId="138A421E" w:rsidR="0016565A" w:rsidRPr="0097680E" w:rsidRDefault="0016565A" w:rsidP="0016565A">
            <w:pPr>
              <w:pStyle w:val="Default"/>
              <w:rPr>
                <w:sz w:val="22"/>
                <w:szCs w:val="22"/>
              </w:rPr>
            </w:pPr>
            <w:r w:rsidRPr="0097680E">
              <w:rPr>
                <w:sz w:val="22"/>
                <w:szCs w:val="22"/>
              </w:rPr>
              <w:t>5</w:t>
            </w:r>
            <w:r w:rsidR="00F27A3A" w:rsidRPr="0097680E">
              <w:rPr>
                <w:noProof/>
              </w:rPr>
              <w:t> </w:t>
            </w:r>
            <w:r w:rsidRPr="0097680E">
              <w:rPr>
                <w:sz w:val="22"/>
                <w:szCs w:val="22"/>
              </w:rPr>
              <w:t>mg ASA-val együtt vagy 10</w:t>
            </w:r>
            <w:r w:rsidR="00F27A3A" w:rsidRPr="0097680E">
              <w:rPr>
                <w:noProof/>
              </w:rPr>
              <w:t> </w:t>
            </w:r>
            <w:r w:rsidRPr="0097680E">
              <w:rPr>
                <w:sz w:val="22"/>
                <w:szCs w:val="22"/>
              </w:rPr>
              <w:t xml:space="preserve">mg önmagában alkalmazva </w:t>
            </w:r>
          </w:p>
          <w:p w14:paraId="0CF5E5F5" w14:textId="77777777" w:rsidR="0016565A" w:rsidRPr="0097680E" w:rsidRDefault="0016565A" w:rsidP="0016565A">
            <w:pPr>
              <w:pStyle w:val="Default"/>
              <w:rPr>
                <w:sz w:val="22"/>
                <w:szCs w:val="22"/>
              </w:rPr>
            </w:pPr>
          </w:p>
        </w:tc>
        <w:tc>
          <w:tcPr>
            <w:tcW w:w="2015" w:type="dxa"/>
          </w:tcPr>
          <w:p w14:paraId="50839D0D" w14:textId="77777777" w:rsidR="0016565A" w:rsidRPr="0097680E" w:rsidRDefault="0016565A" w:rsidP="0016565A">
            <w:pPr>
              <w:spacing w:line="240" w:lineRule="auto"/>
              <w:rPr>
                <w:color w:val="000000"/>
                <w:szCs w:val="22"/>
                <w:highlight w:val="yellow"/>
                <w:lang w:val="hu-HU"/>
              </w:rPr>
            </w:pPr>
            <w:r w:rsidRPr="0097680E">
              <w:rPr>
                <w:color w:val="000000"/>
                <w:szCs w:val="22"/>
                <w:lang w:val="hu-HU"/>
              </w:rPr>
              <w:t>47 hónap</w:t>
            </w:r>
          </w:p>
        </w:tc>
      </w:tr>
      <w:tr w:rsidR="0016565A" w:rsidRPr="0097680E" w14:paraId="5A9BEA80" w14:textId="77777777" w:rsidTr="00184F02">
        <w:tc>
          <w:tcPr>
            <w:tcW w:w="3227" w:type="dxa"/>
            <w:vMerge/>
          </w:tcPr>
          <w:p w14:paraId="2A7F1F27" w14:textId="77777777" w:rsidR="0016565A" w:rsidRPr="0097680E" w:rsidRDefault="0016565A" w:rsidP="0016565A">
            <w:pPr>
              <w:pStyle w:val="Default"/>
              <w:rPr>
                <w:sz w:val="22"/>
                <w:szCs w:val="22"/>
              </w:rPr>
            </w:pPr>
          </w:p>
        </w:tc>
        <w:tc>
          <w:tcPr>
            <w:tcW w:w="1843" w:type="dxa"/>
          </w:tcPr>
          <w:p w14:paraId="69DAF142" w14:textId="77777777" w:rsidR="0016565A" w:rsidRPr="0097680E" w:rsidRDefault="0016565A" w:rsidP="0016565A">
            <w:pPr>
              <w:spacing w:line="240" w:lineRule="auto"/>
              <w:rPr>
                <w:color w:val="000000"/>
                <w:szCs w:val="22"/>
                <w:lang w:val="hu-HU"/>
              </w:rPr>
            </w:pPr>
            <w:r w:rsidRPr="0097680E">
              <w:rPr>
                <w:color w:val="000000"/>
                <w:szCs w:val="22"/>
                <w:lang w:val="hu-HU"/>
              </w:rPr>
              <w:t>3256**</w:t>
            </w:r>
          </w:p>
        </w:tc>
        <w:tc>
          <w:tcPr>
            <w:tcW w:w="2126" w:type="dxa"/>
          </w:tcPr>
          <w:p w14:paraId="0F6665DE" w14:textId="3A172661" w:rsidR="0016565A" w:rsidRPr="0097680E" w:rsidRDefault="0016565A" w:rsidP="0016565A">
            <w:pPr>
              <w:pStyle w:val="Default"/>
              <w:rPr>
                <w:sz w:val="22"/>
                <w:szCs w:val="22"/>
              </w:rPr>
            </w:pPr>
            <w:r w:rsidRPr="0097680E">
              <w:rPr>
                <w:sz w:val="22"/>
                <w:szCs w:val="22"/>
              </w:rPr>
              <w:t>5</w:t>
            </w:r>
            <w:r w:rsidR="00F27A3A" w:rsidRPr="0097680E">
              <w:rPr>
                <w:noProof/>
              </w:rPr>
              <w:t> </w:t>
            </w:r>
            <w:r w:rsidRPr="0097680E">
              <w:rPr>
                <w:sz w:val="22"/>
                <w:szCs w:val="22"/>
              </w:rPr>
              <w:t>mg ASA-val együtt alkalmazva</w:t>
            </w:r>
          </w:p>
        </w:tc>
        <w:tc>
          <w:tcPr>
            <w:tcW w:w="2015" w:type="dxa"/>
          </w:tcPr>
          <w:p w14:paraId="665EB6E9" w14:textId="77777777" w:rsidR="0016565A" w:rsidRPr="0097680E" w:rsidRDefault="0016565A" w:rsidP="0016565A">
            <w:pPr>
              <w:spacing w:line="240" w:lineRule="auto"/>
              <w:rPr>
                <w:color w:val="000000"/>
                <w:szCs w:val="22"/>
                <w:lang w:val="hu-HU"/>
              </w:rPr>
            </w:pPr>
            <w:r w:rsidRPr="0097680E">
              <w:rPr>
                <w:color w:val="000000"/>
                <w:szCs w:val="22"/>
                <w:lang w:val="hu-HU"/>
              </w:rPr>
              <w:t>42 hónap</w:t>
            </w:r>
          </w:p>
        </w:tc>
      </w:tr>
    </w:tbl>
    <w:p w14:paraId="2A8012E2" w14:textId="25283AE5" w:rsidR="00DC5C78" w:rsidRPr="0097680E" w:rsidRDefault="00DC5C78" w:rsidP="00082A8E">
      <w:pPr>
        <w:spacing w:line="240" w:lineRule="auto"/>
        <w:rPr>
          <w:color w:val="000000"/>
          <w:szCs w:val="22"/>
          <w:lang w:val="hu-HU"/>
        </w:rPr>
      </w:pPr>
      <w:r w:rsidRPr="0097680E">
        <w:rPr>
          <w:color w:val="000000"/>
          <w:szCs w:val="22"/>
          <w:lang w:val="hu-HU"/>
        </w:rPr>
        <w:t xml:space="preserve">*Legalább egy </w:t>
      </w:r>
      <w:r w:rsidR="003E3191" w:rsidRPr="0097680E">
        <w:rPr>
          <w:color w:val="000000"/>
          <w:szCs w:val="22"/>
          <w:lang w:val="hu-HU"/>
        </w:rPr>
        <w:t xml:space="preserve">dózis </w:t>
      </w:r>
      <w:r w:rsidR="003928C9">
        <w:rPr>
          <w:color w:val="000000"/>
          <w:szCs w:val="22"/>
          <w:lang w:val="hu-HU"/>
        </w:rPr>
        <w:t>rivaroxabán</w:t>
      </w:r>
      <w:r w:rsidRPr="0097680E">
        <w:rPr>
          <w:color w:val="000000"/>
          <w:szCs w:val="22"/>
          <w:lang w:val="hu-HU"/>
        </w:rPr>
        <w:t>t kapott betegek</w:t>
      </w:r>
    </w:p>
    <w:p w14:paraId="0E612E8A" w14:textId="77777777" w:rsidR="008C4EF1" w:rsidRPr="0097680E" w:rsidRDefault="008C4EF1" w:rsidP="00082A8E">
      <w:pPr>
        <w:spacing w:line="240" w:lineRule="auto"/>
        <w:rPr>
          <w:color w:val="000000"/>
          <w:szCs w:val="22"/>
          <w:lang w:val="hu-HU"/>
        </w:rPr>
      </w:pPr>
      <w:r w:rsidRPr="0097680E">
        <w:rPr>
          <w:color w:val="000000"/>
          <w:szCs w:val="22"/>
          <w:lang w:val="hu-HU"/>
        </w:rPr>
        <w:t>**A VOYAGER PAD vizsgálatból származó adat</w:t>
      </w:r>
    </w:p>
    <w:p w14:paraId="41430DB8" w14:textId="77777777" w:rsidR="00DC5C78" w:rsidRPr="0097680E" w:rsidRDefault="00DC5C78" w:rsidP="00082A8E">
      <w:pPr>
        <w:spacing w:line="240" w:lineRule="auto"/>
        <w:rPr>
          <w:color w:val="000000"/>
          <w:szCs w:val="22"/>
          <w:u w:val="single"/>
          <w:lang w:val="hu-HU"/>
        </w:rPr>
      </w:pPr>
    </w:p>
    <w:p w14:paraId="44721E6A" w14:textId="13682D00" w:rsidR="00DC5C78" w:rsidRPr="0097680E" w:rsidRDefault="00195B9C" w:rsidP="00082A8E">
      <w:pPr>
        <w:spacing w:line="240" w:lineRule="auto"/>
        <w:rPr>
          <w:color w:val="000000"/>
          <w:szCs w:val="22"/>
          <w:u w:val="single"/>
          <w:lang w:val="hu-HU"/>
        </w:rPr>
      </w:pPr>
      <w:r w:rsidRPr="0097680E">
        <w:rPr>
          <w:color w:val="000000"/>
          <w:szCs w:val="22"/>
          <w:lang w:val="hu-HU"/>
        </w:rPr>
        <w:t xml:space="preserve">A </w:t>
      </w:r>
      <w:r w:rsidR="003928C9">
        <w:rPr>
          <w:color w:val="000000"/>
          <w:szCs w:val="22"/>
          <w:lang w:val="hu-HU"/>
        </w:rPr>
        <w:t>rivaroxabán</w:t>
      </w:r>
      <w:r w:rsidR="003E3191" w:rsidRPr="0097680E">
        <w:rPr>
          <w:color w:val="000000"/>
          <w:szCs w:val="22"/>
          <w:lang w:val="hu-HU"/>
        </w:rPr>
        <w:t>nal kezelt</w:t>
      </w:r>
      <w:r w:rsidR="00DC5C78" w:rsidRPr="0097680E">
        <w:rPr>
          <w:color w:val="000000"/>
          <w:szCs w:val="22"/>
          <w:lang w:val="hu-HU"/>
        </w:rPr>
        <w:t xml:space="preserve"> betegeknél a leggyakrabban jelentett mellékhatás a vérzés volt (</w:t>
      </w:r>
      <w:r w:rsidR="0000251D" w:rsidRPr="0097680E">
        <w:rPr>
          <w:color w:val="000000"/>
          <w:szCs w:val="22"/>
          <w:lang w:val="hu-HU"/>
        </w:rPr>
        <w:t>2. táblázat</w:t>
      </w:r>
      <w:r w:rsidR="00347492" w:rsidRPr="0097680E">
        <w:rPr>
          <w:color w:val="000000"/>
          <w:szCs w:val="22"/>
          <w:lang w:val="hu-HU"/>
        </w:rPr>
        <w:t>)</w:t>
      </w:r>
      <w:r w:rsidR="0000251D" w:rsidRPr="0097680E">
        <w:rPr>
          <w:color w:val="000000"/>
          <w:szCs w:val="22"/>
          <w:lang w:val="hu-HU"/>
        </w:rPr>
        <w:t xml:space="preserve"> </w:t>
      </w:r>
      <w:r w:rsidR="00347492" w:rsidRPr="0097680E">
        <w:rPr>
          <w:color w:val="000000"/>
          <w:szCs w:val="22"/>
          <w:lang w:val="hu-HU"/>
        </w:rPr>
        <w:t>(</w:t>
      </w:r>
      <w:r w:rsidR="00DC5C78" w:rsidRPr="0097680E">
        <w:rPr>
          <w:color w:val="000000"/>
          <w:szCs w:val="22"/>
          <w:lang w:val="hu-HU"/>
        </w:rPr>
        <w:t xml:space="preserve">lásd </w:t>
      </w:r>
      <w:r w:rsidR="0000251D" w:rsidRPr="0097680E">
        <w:rPr>
          <w:color w:val="000000"/>
          <w:szCs w:val="22"/>
          <w:lang w:val="hu-HU"/>
        </w:rPr>
        <w:t xml:space="preserve">még </w:t>
      </w:r>
      <w:r w:rsidR="00DC5C78" w:rsidRPr="0097680E">
        <w:rPr>
          <w:color w:val="000000"/>
          <w:szCs w:val="22"/>
          <w:lang w:val="hu-HU"/>
        </w:rPr>
        <w:t>4.4 pont, valamint alább a „Kiválasztott mellékhatások leírása” cím alatt). A leggyakrabban jelentett vérzések közé az epistaxis (</w:t>
      </w:r>
      <w:r w:rsidR="00347492" w:rsidRPr="0097680E">
        <w:rPr>
          <w:color w:val="000000"/>
          <w:szCs w:val="22"/>
          <w:lang w:val="hu-HU"/>
        </w:rPr>
        <w:t>4,5</w:t>
      </w:r>
      <w:r w:rsidR="00DC5C78" w:rsidRPr="0097680E">
        <w:rPr>
          <w:color w:val="000000"/>
          <w:szCs w:val="22"/>
          <w:lang w:val="hu-HU"/>
        </w:rPr>
        <w:t>%), illetve a gyomor- és bélrendszeri vérzések (</w:t>
      </w:r>
      <w:r w:rsidR="00347492" w:rsidRPr="0097680E">
        <w:rPr>
          <w:color w:val="000000"/>
          <w:szCs w:val="22"/>
          <w:lang w:val="hu-HU"/>
        </w:rPr>
        <w:t>3,8</w:t>
      </w:r>
      <w:r w:rsidR="00DC5C78" w:rsidRPr="0097680E">
        <w:rPr>
          <w:color w:val="000000"/>
          <w:szCs w:val="22"/>
          <w:lang w:val="hu-HU"/>
        </w:rPr>
        <w:t>%) tartoztak.</w:t>
      </w:r>
    </w:p>
    <w:p w14:paraId="6905A8CA" w14:textId="77777777" w:rsidR="00347492" w:rsidRPr="0097680E" w:rsidRDefault="00347492" w:rsidP="00082A8E">
      <w:pPr>
        <w:spacing w:line="240" w:lineRule="auto"/>
        <w:rPr>
          <w:color w:val="000000"/>
          <w:szCs w:val="22"/>
          <w:lang w:val="hu-HU"/>
        </w:rPr>
      </w:pPr>
    </w:p>
    <w:p w14:paraId="192936E2" w14:textId="77777777" w:rsidR="00A9021F" w:rsidRPr="0097680E" w:rsidRDefault="00A9021F" w:rsidP="00555902">
      <w:pPr>
        <w:keepNext/>
        <w:spacing w:line="240" w:lineRule="auto"/>
        <w:rPr>
          <w:b/>
          <w:bCs/>
          <w:color w:val="000000"/>
          <w:szCs w:val="22"/>
          <w:lang w:val="hu-HU"/>
        </w:rPr>
      </w:pPr>
      <w:r w:rsidRPr="0097680E">
        <w:rPr>
          <w:b/>
          <w:bCs/>
          <w:color w:val="000000"/>
          <w:szCs w:val="22"/>
          <w:lang w:val="hu-HU"/>
        </w:rPr>
        <w:lastRenderedPageBreak/>
        <w:t>2. táblázat: A vérzés</w:t>
      </w:r>
      <w:r w:rsidR="00347492" w:rsidRPr="0097680E">
        <w:rPr>
          <w:b/>
          <w:bCs/>
          <w:color w:val="000000"/>
          <w:szCs w:val="22"/>
          <w:lang w:val="hu-HU"/>
        </w:rPr>
        <w:t>*</w:t>
      </w:r>
      <w:r w:rsidRPr="0097680E">
        <w:rPr>
          <w:b/>
          <w:bCs/>
          <w:color w:val="000000"/>
          <w:szCs w:val="22"/>
          <w:lang w:val="hu-HU"/>
        </w:rPr>
        <w:t xml:space="preserve"> és az anaemia eseteinek előfordulási gyakorisága a </w:t>
      </w:r>
      <w:r w:rsidR="00AE081C" w:rsidRPr="0097680E">
        <w:rPr>
          <w:b/>
          <w:bCs/>
          <w:color w:val="000000"/>
          <w:szCs w:val="22"/>
          <w:lang w:val="hu-HU"/>
        </w:rPr>
        <w:t xml:space="preserve">felnőtt </w:t>
      </w:r>
      <w:r w:rsidR="00F27A3A" w:rsidRPr="0097680E">
        <w:rPr>
          <w:b/>
          <w:bCs/>
          <w:color w:val="000000"/>
          <w:szCs w:val="22"/>
          <w:lang w:val="hu-HU"/>
        </w:rPr>
        <w:t xml:space="preserve">és a gyermekgyógyászati </w:t>
      </w:r>
      <w:r w:rsidR="00AE081C" w:rsidRPr="0097680E">
        <w:rPr>
          <w:b/>
          <w:bCs/>
          <w:color w:val="000000"/>
          <w:szCs w:val="22"/>
          <w:lang w:val="hu-HU"/>
        </w:rPr>
        <w:t xml:space="preserve">betegekkel végzett, </w:t>
      </w:r>
      <w:r w:rsidRPr="0097680E">
        <w:rPr>
          <w:b/>
          <w:bCs/>
          <w:color w:val="000000"/>
          <w:szCs w:val="22"/>
          <w:lang w:val="hu-HU"/>
        </w:rPr>
        <w:t>befejezett III</w:t>
      </w:r>
      <w:r w:rsidR="00347492" w:rsidRPr="0097680E">
        <w:rPr>
          <w:b/>
          <w:bCs/>
          <w:color w:val="000000"/>
          <w:szCs w:val="22"/>
          <w:lang w:val="hu-HU"/>
        </w:rPr>
        <w:t>. fázisú</w:t>
      </w:r>
      <w:r w:rsidRPr="0097680E">
        <w:rPr>
          <w:b/>
          <w:bCs/>
          <w:color w:val="000000"/>
          <w:szCs w:val="22"/>
          <w:lang w:val="hu-HU"/>
        </w:rPr>
        <w:t xml:space="preserve"> vizsgálatokban</w:t>
      </w:r>
    </w:p>
    <w:p w14:paraId="5D2B4C59" w14:textId="77777777" w:rsidR="00347492" w:rsidRPr="0097680E" w:rsidRDefault="00347492" w:rsidP="00555902">
      <w:pPr>
        <w:keepNext/>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2495"/>
        <w:gridCol w:w="2194"/>
      </w:tblGrid>
      <w:tr w:rsidR="00BD138E" w:rsidRPr="0097680E" w14:paraId="1E7DC039" w14:textId="77777777" w:rsidTr="00110C0F">
        <w:tc>
          <w:tcPr>
            <w:tcW w:w="4503" w:type="dxa"/>
          </w:tcPr>
          <w:p w14:paraId="611CE0C6" w14:textId="77777777" w:rsidR="00A9021F" w:rsidRPr="0097680E" w:rsidRDefault="00A9021F" w:rsidP="00555902">
            <w:pPr>
              <w:keepNext/>
              <w:spacing w:line="240" w:lineRule="auto"/>
              <w:rPr>
                <w:b/>
                <w:color w:val="000000"/>
                <w:szCs w:val="22"/>
                <w:lang w:val="hu-HU"/>
              </w:rPr>
            </w:pPr>
            <w:r w:rsidRPr="0097680E">
              <w:rPr>
                <w:b/>
                <w:color w:val="000000"/>
                <w:szCs w:val="22"/>
                <w:lang w:val="hu-HU"/>
              </w:rPr>
              <w:t>Javallat</w:t>
            </w:r>
          </w:p>
        </w:tc>
        <w:tc>
          <w:tcPr>
            <w:tcW w:w="2551" w:type="dxa"/>
          </w:tcPr>
          <w:p w14:paraId="2BE80218" w14:textId="77777777" w:rsidR="00A9021F" w:rsidRPr="0097680E" w:rsidRDefault="00A9021F" w:rsidP="00555902">
            <w:pPr>
              <w:pStyle w:val="Default"/>
              <w:keepNext/>
              <w:rPr>
                <w:sz w:val="22"/>
                <w:szCs w:val="22"/>
              </w:rPr>
            </w:pPr>
            <w:r w:rsidRPr="0097680E">
              <w:rPr>
                <w:b/>
                <w:bCs/>
                <w:sz w:val="22"/>
                <w:szCs w:val="22"/>
              </w:rPr>
              <w:t xml:space="preserve">Bármilyen vérzés </w:t>
            </w:r>
          </w:p>
        </w:tc>
        <w:tc>
          <w:tcPr>
            <w:tcW w:w="2233" w:type="dxa"/>
          </w:tcPr>
          <w:p w14:paraId="7EA51759" w14:textId="77777777" w:rsidR="00A9021F" w:rsidRPr="0097680E" w:rsidRDefault="00A9021F" w:rsidP="00555902">
            <w:pPr>
              <w:pStyle w:val="Default"/>
              <w:keepNext/>
              <w:rPr>
                <w:sz w:val="22"/>
                <w:szCs w:val="22"/>
              </w:rPr>
            </w:pPr>
            <w:r w:rsidRPr="0097680E">
              <w:rPr>
                <w:b/>
                <w:bCs/>
                <w:sz w:val="22"/>
                <w:szCs w:val="22"/>
              </w:rPr>
              <w:t xml:space="preserve">Anaemia </w:t>
            </w:r>
          </w:p>
        </w:tc>
      </w:tr>
      <w:tr w:rsidR="00BD138E" w:rsidRPr="0097680E" w14:paraId="4F23FDDE" w14:textId="77777777" w:rsidTr="00110C0F">
        <w:trPr>
          <w:trHeight w:val="774"/>
        </w:trPr>
        <w:tc>
          <w:tcPr>
            <w:tcW w:w="4503" w:type="dxa"/>
          </w:tcPr>
          <w:p w14:paraId="59440D2B" w14:textId="77777777" w:rsidR="00A9021F" w:rsidRPr="0097680E" w:rsidRDefault="00A9021F" w:rsidP="00555902">
            <w:pPr>
              <w:pStyle w:val="Default"/>
              <w:keepNext/>
              <w:spacing w:before="120" w:after="120"/>
              <w:rPr>
                <w:sz w:val="22"/>
                <w:szCs w:val="22"/>
              </w:rPr>
            </w:pPr>
            <w:r w:rsidRPr="0097680E">
              <w:rPr>
                <w:sz w:val="22"/>
                <w:szCs w:val="22"/>
              </w:rPr>
              <w:t xml:space="preserve">VTE megelőzése elektív csípő- vagy térdprotézis műtéten áteső felnőtt betegeknél </w:t>
            </w:r>
          </w:p>
        </w:tc>
        <w:tc>
          <w:tcPr>
            <w:tcW w:w="2551" w:type="dxa"/>
          </w:tcPr>
          <w:p w14:paraId="22BA08E2" w14:textId="77777777" w:rsidR="00A9021F" w:rsidRPr="0097680E" w:rsidRDefault="00A9021F" w:rsidP="00555902">
            <w:pPr>
              <w:pStyle w:val="Default"/>
              <w:keepNext/>
              <w:spacing w:before="120" w:after="120"/>
              <w:rPr>
                <w:sz w:val="22"/>
                <w:szCs w:val="22"/>
              </w:rPr>
            </w:pPr>
            <w:r w:rsidRPr="0097680E">
              <w:rPr>
                <w:sz w:val="22"/>
                <w:szCs w:val="22"/>
              </w:rPr>
              <w:t xml:space="preserve">A betegek 6,8%-a </w:t>
            </w:r>
          </w:p>
          <w:p w14:paraId="55F38CE8" w14:textId="77777777" w:rsidR="00A9021F" w:rsidRPr="0097680E" w:rsidRDefault="00A9021F" w:rsidP="00555902">
            <w:pPr>
              <w:keepNext/>
              <w:spacing w:line="240" w:lineRule="auto"/>
              <w:rPr>
                <w:color w:val="000000"/>
                <w:szCs w:val="22"/>
                <w:lang w:val="hu-HU"/>
              </w:rPr>
            </w:pPr>
          </w:p>
        </w:tc>
        <w:tc>
          <w:tcPr>
            <w:tcW w:w="2233" w:type="dxa"/>
          </w:tcPr>
          <w:p w14:paraId="7B719311" w14:textId="77777777" w:rsidR="00A9021F" w:rsidRPr="0097680E" w:rsidRDefault="00A9021F" w:rsidP="00555902">
            <w:pPr>
              <w:pStyle w:val="Default"/>
              <w:keepNext/>
              <w:spacing w:before="120" w:after="120"/>
              <w:rPr>
                <w:sz w:val="22"/>
                <w:szCs w:val="22"/>
              </w:rPr>
            </w:pPr>
            <w:r w:rsidRPr="0097680E">
              <w:rPr>
                <w:sz w:val="22"/>
                <w:szCs w:val="22"/>
              </w:rPr>
              <w:t xml:space="preserve">A betegek 5,9%-a </w:t>
            </w:r>
          </w:p>
        </w:tc>
      </w:tr>
      <w:tr w:rsidR="00A9021F" w:rsidRPr="0097680E" w14:paraId="7138F53F" w14:textId="77777777" w:rsidTr="00110C0F">
        <w:tc>
          <w:tcPr>
            <w:tcW w:w="4503" w:type="dxa"/>
          </w:tcPr>
          <w:p w14:paraId="32CF0FE1" w14:textId="77777777" w:rsidR="00A9021F" w:rsidRPr="0097680E" w:rsidRDefault="00A9021F" w:rsidP="00F66791">
            <w:pPr>
              <w:pStyle w:val="Default"/>
              <w:spacing w:before="120" w:after="120"/>
              <w:rPr>
                <w:sz w:val="22"/>
                <w:szCs w:val="22"/>
              </w:rPr>
            </w:pPr>
            <w:r w:rsidRPr="0097680E">
              <w:rPr>
                <w:sz w:val="22"/>
                <w:szCs w:val="22"/>
              </w:rPr>
              <w:t xml:space="preserve">VTE megelőzése akut belgyógyászati betegségben szenvedő betegeknél </w:t>
            </w:r>
          </w:p>
        </w:tc>
        <w:tc>
          <w:tcPr>
            <w:tcW w:w="2551" w:type="dxa"/>
          </w:tcPr>
          <w:p w14:paraId="4CA10999" w14:textId="77777777" w:rsidR="00A9021F" w:rsidRPr="0097680E" w:rsidRDefault="00A9021F" w:rsidP="00F66791">
            <w:pPr>
              <w:pStyle w:val="Default"/>
              <w:spacing w:before="120" w:after="120"/>
              <w:rPr>
                <w:sz w:val="22"/>
                <w:szCs w:val="22"/>
              </w:rPr>
            </w:pPr>
            <w:r w:rsidRPr="0097680E">
              <w:rPr>
                <w:sz w:val="22"/>
                <w:szCs w:val="22"/>
              </w:rPr>
              <w:t xml:space="preserve">A betegek 12,6%-a </w:t>
            </w:r>
          </w:p>
          <w:p w14:paraId="58FA0AC5" w14:textId="77777777" w:rsidR="00A9021F" w:rsidRPr="0097680E" w:rsidRDefault="00A9021F" w:rsidP="00F66791">
            <w:pPr>
              <w:spacing w:line="240" w:lineRule="auto"/>
              <w:rPr>
                <w:color w:val="000000"/>
                <w:szCs w:val="22"/>
                <w:lang w:val="hu-HU"/>
              </w:rPr>
            </w:pPr>
          </w:p>
        </w:tc>
        <w:tc>
          <w:tcPr>
            <w:tcW w:w="2233" w:type="dxa"/>
          </w:tcPr>
          <w:p w14:paraId="0B7C1FC1" w14:textId="77777777" w:rsidR="00A9021F" w:rsidRPr="0097680E" w:rsidRDefault="00A9021F" w:rsidP="00F66791">
            <w:pPr>
              <w:pStyle w:val="Default"/>
              <w:spacing w:before="120" w:after="120"/>
              <w:rPr>
                <w:sz w:val="22"/>
                <w:szCs w:val="22"/>
              </w:rPr>
            </w:pPr>
            <w:r w:rsidRPr="0097680E">
              <w:rPr>
                <w:sz w:val="22"/>
                <w:szCs w:val="22"/>
              </w:rPr>
              <w:t xml:space="preserve">A betegek 2,1%-a </w:t>
            </w:r>
          </w:p>
          <w:p w14:paraId="33DAF014" w14:textId="77777777" w:rsidR="00A9021F" w:rsidRPr="0097680E" w:rsidRDefault="00A9021F" w:rsidP="00F66791">
            <w:pPr>
              <w:spacing w:line="240" w:lineRule="auto"/>
              <w:rPr>
                <w:color w:val="000000"/>
                <w:szCs w:val="22"/>
                <w:lang w:val="hu-HU"/>
              </w:rPr>
            </w:pPr>
          </w:p>
        </w:tc>
      </w:tr>
      <w:tr w:rsidR="00A9021F" w:rsidRPr="0097680E" w14:paraId="726A429D" w14:textId="77777777" w:rsidTr="00110C0F">
        <w:tc>
          <w:tcPr>
            <w:tcW w:w="4503" w:type="dxa"/>
          </w:tcPr>
          <w:p w14:paraId="312564C1" w14:textId="77777777" w:rsidR="00A9021F" w:rsidRPr="0097680E" w:rsidRDefault="00A9021F" w:rsidP="00F66791">
            <w:pPr>
              <w:pStyle w:val="Default"/>
              <w:spacing w:before="120" w:after="120"/>
              <w:rPr>
                <w:sz w:val="22"/>
                <w:szCs w:val="22"/>
              </w:rPr>
            </w:pPr>
            <w:r w:rsidRPr="0097680E">
              <w:rPr>
                <w:sz w:val="22"/>
                <w:szCs w:val="22"/>
              </w:rPr>
              <w:t xml:space="preserve">MVT, PE kezelése, és a recidíva megelőzése </w:t>
            </w:r>
          </w:p>
        </w:tc>
        <w:tc>
          <w:tcPr>
            <w:tcW w:w="2551" w:type="dxa"/>
          </w:tcPr>
          <w:p w14:paraId="02970520" w14:textId="77777777" w:rsidR="00A9021F" w:rsidRPr="0097680E" w:rsidRDefault="00A9021F" w:rsidP="00F66791">
            <w:pPr>
              <w:pStyle w:val="Default"/>
              <w:spacing w:before="120" w:after="120"/>
              <w:rPr>
                <w:sz w:val="22"/>
                <w:szCs w:val="22"/>
              </w:rPr>
            </w:pPr>
            <w:r w:rsidRPr="0097680E">
              <w:rPr>
                <w:sz w:val="22"/>
                <w:szCs w:val="22"/>
              </w:rPr>
              <w:t xml:space="preserve">A betegek 23%-a </w:t>
            </w:r>
          </w:p>
          <w:p w14:paraId="76AC5B43" w14:textId="77777777" w:rsidR="00A9021F" w:rsidRPr="0097680E" w:rsidRDefault="00A9021F" w:rsidP="00F66791">
            <w:pPr>
              <w:spacing w:line="240" w:lineRule="auto"/>
              <w:rPr>
                <w:color w:val="000000"/>
                <w:szCs w:val="22"/>
                <w:lang w:val="hu-HU"/>
              </w:rPr>
            </w:pPr>
          </w:p>
        </w:tc>
        <w:tc>
          <w:tcPr>
            <w:tcW w:w="2233" w:type="dxa"/>
          </w:tcPr>
          <w:p w14:paraId="4D3613D9" w14:textId="77777777" w:rsidR="00A9021F" w:rsidRPr="0097680E" w:rsidRDefault="00A9021F" w:rsidP="00F66791">
            <w:pPr>
              <w:pStyle w:val="Default"/>
              <w:spacing w:before="120" w:after="120"/>
              <w:rPr>
                <w:sz w:val="22"/>
                <w:szCs w:val="22"/>
              </w:rPr>
            </w:pPr>
            <w:r w:rsidRPr="0097680E">
              <w:rPr>
                <w:sz w:val="22"/>
                <w:szCs w:val="22"/>
              </w:rPr>
              <w:t xml:space="preserve">A betegek 1,6%-a </w:t>
            </w:r>
          </w:p>
          <w:p w14:paraId="2EA45C00" w14:textId="77777777" w:rsidR="00A9021F" w:rsidRPr="0097680E" w:rsidRDefault="00A9021F" w:rsidP="00F66791">
            <w:pPr>
              <w:spacing w:line="240" w:lineRule="auto"/>
              <w:rPr>
                <w:color w:val="000000"/>
                <w:szCs w:val="22"/>
                <w:lang w:val="hu-HU"/>
              </w:rPr>
            </w:pPr>
          </w:p>
        </w:tc>
      </w:tr>
      <w:tr w:rsidR="00467FE5" w:rsidRPr="0097680E" w14:paraId="2B166B40" w14:textId="77777777" w:rsidTr="00110C0F">
        <w:tc>
          <w:tcPr>
            <w:tcW w:w="4503" w:type="dxa"/>
          </w:tcPr>
          <w:p w14:paraId="718A8056" w14:textId="1E930942" w:rsidR="00467FE5" w:rsidRPr="0097680E" w:rsidRDefault="00F27A3A" w:rsidP="008D566F">
            <w:pPr>
              <w:pStyle w:val="Default"/>
              <w:rPr>
                <w:sz w:val="22"/>
                <w:szCs w:val="22"/>
              </w:rPr>
            </w:pPr>
            <w:r w:rsidRPr="0097680E">
              <w:rPr>
                <w:sz w:val="22"/>
                <w:szCs w:val="22"/>
              </w:rPr>
              <w:t>VTE kezelése és a VTE kiújulásának megelőzése érett újszülötteknél és 18</w:t>
            </w:r>
            <w:r w:rsidR="00BD7F6F" w:rsidRPr="0097680E">
              <w:rPr>
                <w:sz w:val="22"/>
                <w:szCs w:val="22"/>
              </w:rPr>
              <w:t> </w:t>
            </w:r>
            <w:r w:rsidRPr="0097680E">
              <w:rPr>
                <w:sz w:val="22"/>
                <w:szCs w:val="22"/>
              </w:rPr>
              <w:t xml:space="preserve">évesnél fiatalabb gyermekeknél, hagyományos véralvadásgátló kezelés megkezdését követően </w:t>
            </w:r>
          </w:p>
        </w:tc>
        <w:tc>
          <w:tcPr>
            <w:tcW w:w="2551" w:type="dxa"/>
          </w:tcPr>
          <w:p w14:paraId="696A5475" w14:textId="09D6DB8F" w:rsidR="00F27A3A" w:rsidRPr="0097680E" w:rsidRDefault="00F27A3A" w:rsidP="00F27A3A">
            <w:pPr>
              <w:pStyle w:val="Default"/>
              <w:rPr>
                <w:sz w:val="22"/>
                <w:szCs w:val="22"/>
              </w:rPr>
            </w:pPr>
            <w:r w:rsidRPr="0097680E">
              <w:rPr>
                <w:sz w:val="22"/>
                <w:szCs w:val="22"/>
              </w:rPr>
              <w:t>A betegek 39,5%-a</w:t>
            </w:r>
          </w:p>
          <w:p w14:paraId="2F36F807" w14:textId="77777777" w:rsidR="00467FE5" w:rsidRPr="0097680E" w:rsidRDefault="00467FE5" w:rsidP="00467FE5">
            <w:pPr>
              <w:pStyle w:val="Default"/>
              <w:spacing w:before="120" w:after="120"/>
              <w:rPr>
                <w:sz w:val="22"/>
                <w:szCs w:val="22"/>
              </w:rPr>
            </w:pPr>
          </w:p>
        </w:tc>
        <w:tc>
          <w:tcPr>
            <w:tcW w:w="2233" w:type="dxa"/>
          </w:tcPr>
          <w:p w14:paraId="6AD5F11E" w14:textId="12B1A15E" w:rsidR="00F27A3A" w:rsidRPr="0097680E" w:rsidRDefault="00F27A3A" w:rsidP="00F27A3A">
            <w:pPr>
              <w:pStyle w:val="Default"/>
              <w:rPr>
                <w:sz w:val="22"/>
                <w:szCs w:val="22"/>
              </w:rPr>
            </w:pPr>
            <w:r w:rsidRPr="0097680E">
              <w:rPr>
                <w:sz w:val="22"/>
                <w:szCs w:val="22"/>
              </w:rPr>
              <w:t>A betegek 4,6%-a</w:t>
            </w:r>
          </w:p>
          <w:p w14:paraId="2C8FFE2A" w14:textId="77777777" w:rsidR="00467FE5" w:rsidRPr="0097680E" w:rsidRDefault="00467FE5" w:rsidP="00467FE5">
            <w:pPr>
              <w:pStyle w:val="Default"/>
              <w:spacing w:before="120" w:after="120"/>
              <w:rPr>
                <w:sz w:val="22"/>
                <w:szCs w:val="22"/>
              </w:rPr>
            </w:pPr>
          </w:p>
        </w:tc>
      </w:tr>
      <w:tr w:rsidR="00467FE5" w:rsidRPr="0097680E" w14:paraId="7ABB21C6" w14:textId="77777777" w:rsidTr="00110C0F">
        <w:tc>
          <w:tcPr>
            <w:tcW w:w="4503" w:type="dxa"/>
          </w:tcPr>
          <w:p w14:paraId="161D2F80" w14:textId="77777777" w:rsidR="00467FE5" w:rsidRPr="0097680E" w:rsidRDefault="00467FE5" w:rsidP="00467FE5">
            <w:pPr>
              <w:pStyle w:val="Default"/>
              <w:spacing w:before="120" w:after="120"/>
              <w:rPr>
                <w:sz w:val="22"/>
                <w:szCs w:val="22"/>
              </w:rPr>
            </w:pPr>
            <w:r w:rsidRPr="0097680E">
              <w:rPr>
                <w:sz w:val="22"/>
                <w:szCs w:val="22"/>
              </w:rPr>
              <w:t xml:space="preserve">Stroke és systemás embolisatio megelőzése nem valvularis eredetű pitvarfibrillációban szenvedő betegeknél </w:t>
            </w:r>
          </w:p>
        </w:tc>
        <w:tc>
          <w:tcPr>
            <w:tcW w:w="2551" w:type="dxa"/>
          </w:tcPr>
          <w:p w14:paraId="78B3EC48" w14:textId="77777777" w:rsidR="00467FE5" w:rsidRPr="0097680E" w:rsidRDefault="00467FE5" w:rsidP="00467FE5">
            <w:pPr>
              <w:pStyle w:val="Default"/>
              <w:spacing w:before="120" w:after="120"/>
              <w:rPr>
                <w:sz w:val="22"/>
                <w:szCs w:val="22"/>
              </w:rPr>
            </w:pPr>
            <w:r w:rsidRPr="0097680E">
              <w:rPr>
                <w:sz w:val="22"/>
                <w:szCs w:val="22"/>
              </w:rPr>
              <w:t xml:space="preserve">100 betegévenként 28 </w:t>
            </w:r>
          </w:p>
          <w:p w14:paraId="297C7B7F" w14:textId="77777777" w:rsidR="00467FE5" w:rsidRPr="0097680E" w:rsidRDefault="00467FE5" w:rsidP="00467FE5">
            <w:pPr>
              <w:spacing w:line="240" w:lineRule="auto"/>
              <w:rPr>
                <w:color w:val="000000"/>
                <w:szCs w:val="22"/>
                <w:lang w:val="hu-HU"/>
              </w:rPr>
            </w:pPr>
          </w:p>
        </w:tc>
        <w:tc>
          <w:tcPr>
            <w:tcW w:w="2233" w:type="dxa"/>
          </w:tcPr>
          <w:p w14:paraId="279A7BFF" w14:textId="77777777" w:rsidR="00467FE5" w:rsidRPr="0097680E" w:rsidRDefault="00467FE5" w:rsidP="00467FE5">
            <w:pPr>
              <w:pStyle w:val="Default"/>
              <w:spacing w:before="120" w:after="120"/>
              <w:rPr>
                <w:sz w:val="22"/>
                <w:szCs w:val="22"/>
              </w:rPr>
            </w:pPr>
            <w:r w:rsidRPr="0097680E">
              <w:rPr>
                <w:sz w:val="22"/>
                <w:szCs w:val="22"/>
              </w:rPr>
              <w:t xml:space="preserve">100 betegévenként 2,5 </w:t>
            </w:r>
          </w:p>
          <w:p w14:paraId="6C93BCB3" w14:textId="77777777" w:rsidR="00467FE5" w:rsidRPr="0097680E" w:rsidRDefault="00467FE5" w:rsidP="00467FE5">
            <w:pPr>
              <w:spacing w:line="240" w:lineRule="auto"/>
              <w:rPr>
                <w:color w:val="000000"/>
                <w:szCs w:val="22"/>
                <w:lang w:val="hu-HU"/>
              </w:rPr>
            </w:pPr>
          </w:p>
        </w:tc>
      </w:tr>
      <w:tr w:rsidR="00467FE5" w:rsidRPr="0097680E" w14:paraId="087B5EA2" w14:textId="77777777" w:rsidTr="00110C0F">
        <w:tc>
          <w:tcPr>
            <w:tcW w:w="4503" w:type="dxa"/>
          </w:tcPr>
          <w:p w14:paraId="780BA7C8" w14:textId="77777777" w:rsidR="00467FE5" w:rsidRPr="0097680E" w:rsidRDefault="00467FE5" w:rsidP="00467FE5">
            <w:pPr>
              <w:pStyle w:val="Default"/>
              <w:spacing w:before="120" w:after="120"/>
              <w:rPr>
                <w:sz w:val="22"/>
                <w:szCs w:val="22"/>
              </w:rPr>
            </w:pPr>
            <w:r w:rsidRPr="0097680E">
              <w:rPr>
                <w:sz w:val="22"/>
                <w:szCs w:val="22"/>
              </w:rPr>
              <w:t xml:space="preserve">Atherothromboticus események megelőzése ACS-t követően </w:t>
            </w:r>
          </w:p>
        </w:tc>
        <w:tc>
          <w:tcPr>
            <w:tcW w:w="2551" w:type="dxa"/>
          </w:tcPr>
          <w:p w14:paraId="7230916C" w14:textId="77777777" w:rsidR="00467FE5" w:rsidRPr="0097680E" w:rsidRDefault="00467FE5" w:rsidP="00467FE5">
            <w:pPr>
              <w:pStyle w:val="Default"/>
              <w:spacing w:before="120" w:after="120"/>
              <w:rPr>
                <w:sz w:val="22"/>
                <w:szCs w:val="22"/>
              </w:rPr>
            </w:pPr>
            <w:r w:rsidRPr="0097680E">
              <w:rPr>
                <w:sz w:val="22"/>
                <w:szCs w:val="22"/>
              </w:rPr>
              <w:t xml:space="preserve">100 betegévenként 22 </w:t>
            </w:r>
          </w:p>
          <w:p w14:paraId="4C47E07B" w14:textId="77777777" w:rsidR="00467FE5" w:rsidRPr="0097680E" w:rsidRDefault="00467FE5" w:rsidP="00467FE5">
            <w:pPr>
              <w:spacing w:line="240" w:lineRule="auto"/>
              <w:rPr>
                <w:color w:val="000000"/>
                <w:szCs w:val="22"/>
                <w:lang w:val="hu-HU"/>
              </w:rPr>
            </w:pPr>
          </w:p>
        </w:tc>
        <w:tc>
          <w:tcPr>
            <w:tcW w:w="2233" w:type="dxa"/>
          </w:tcPr>
          <w:p w14:paraId="7C7BBF73" w14:textId="77777777" w:rsidR="00467FE5" w:rsidRPr="0097680E" w:rsidRDefault="00467FE5" w:rsidP="00467FE5">
            <w:pPr>
              <w:pStyle w:val="Default"/>
              <w:spacing w:before="120" w:after="120"/>
              <w:rPr>
                <w:sz w:val="22"/>
                <w:szCs w:val="22"/>
              </w:rPr>
            </w:pPr>
            <w:r w:rsidRPr="0097680E">
              <w:rPr>
                <w:sz w:val="22"/>
                <w:szCs w:val="22"/>
              </w:rPr>
              <w:t xml:space="preserve">100 betegévenként 1,4 </w:t>
            </w:r>
          </w:p>
          <w:p w14:paraId="326C86C7" w14:textId="77777777" w:rsidR="00467FE5" w:rsidRPr="0097680E" w:rsidRDefault="00467FE5" w:rsidP="00467FE5">
            <w:pPr>
              <w:spacing w:line="240" w:lineRule="auto"/>
              <w:rPr>
                <w:color w:val="000000"/>
                <w:szCs w:val="22"/>
                <w:lang w:val="hu-HU"/>
              </w:rPr>
            </w:pPr>
          </w:p>
        </w:tc>
      </w:tr>
      <w:tr w:rsidR="00467FE5" w:rsidRPr="0097680E" w14:paraId="49A94296" w14:textId="77777777" w:rsidTr="00110C0F">
        <w:tc>
          <w:tcPr>
            <w:tcW w:w="4503" w:type="dxa"/>
            <w:vMerge w:val="restart"/>
          </w:tcPr>
          <w:p w14:paraId="7FEA1443" w14:textId="77777777" w:rsidR="00467FE5" w:rsidRPr="0097680E" w:rsidRDefault="00467FE5" w:rsidP="00467FE5">
            <w:pPr>
              <w:pStyle w:val="Default"/>
              <w:rPr>
                <w:sz w:val="22"/>
                <w:szCs w:val="22"/>
              </w:rPr>
            </w:pPr>
            <w:r w:rsidRPr="0097680E">
              <w:rPr>
                <w:sz w:val="22"/>
                <w:szCs w:val="22"/>
              </w:rPr>
              <w:t xml:space="preserve">Atherothromboticus események megelőzése CAD/PAD-ben szenvedő betegeknél </w:t>
            </w:r>
          </w:p>
        </w:tc>
        <w:tc>
          <w:tcPr>
            <w:tcW w:w="2551" w:type="dxa"/>
          </w:tcPr>
          <w:p w14:paraId="52183D02" w14:textId="77777777" w:rsidR="00467FE5" w:rsidRPr="0097680E" w:rsidRDefault="00467FE5" w:rsidP="00467FE5">
            <w:pPr>
              <w:pStyle w:val="Default"/>
              <w:rPr>
                <w:sz w:val="22"/>
                <w:szCs w:val="22"/>
              </w:rPr>
            </w:pPr>
          </w:p>
          <w:p w14:paraId="06E95A82" w14:textId="77777777" w:rsidR="00467FE5" w:rsidRPr="0097680E" w:rsidRDefault="00467FE5" w:rsidP="00467FE5">
            <w:pPr>
              <w:pStyle w:val="Default"/>
              <w:rPr>
                <w:sz w:val="22"/>
                <w:szCs w:val="22"/>
              </w:rPr>
            </w:pPr>
            <w:r w:rsidRPr="0097680E">
              <w:rPr>
                <w:sz w:val="22"/>
                <w:szCs w:val="22"/>
              </w:rPr>
              <w:t xml:space="preserve">100 betegévenként 6,7 </w:t>
            </w:r>
          </w:p>
          <w:p w14:paraId="4141EC77" w14:textId="77777777" w:rsidR="00467FE5" w:rsidRPr="0097680E" w:rsidRDefault="00467FE5" w:rsidP="00467FE5">
            <w:pPr>
              <w:pStyle w:val="Default"/>
              <w:spacing w:before="120" w:after="120"/>
              <w:rPr>
                <w:sz w:val="22"/>
                <w:szCs w:val="22"/>
              </w:rPr>
            </w:pPr>
          </w:p>
        </w:tc>
        <w:tc>
          <w:tcPr>
            <w:tcW w:w="2233" w:type="dxa"/>
          </w:tcPr>
          <w:p w14:paraId="191976C3" w14:textId="77777777" w:rsidR="00467FE5" w:rsidRPr="0097680E" w:rsidRDefault="00467FE5" w:rsidP="00467FE5">
            <w:pPr>
              <w:pStyle w:val="Default"/>
              <w:rPr>
                <w:sz w:val="22"/>
                <w:szCs w:val="22"/>
              </w:rPr>
            </w:pPr>
          </w:p>
          <w:p w14:paraId="00EDCF0A" w14:textId="77777777" w:rsidR="00467FE5" w:rsidRPr="0097680E" w:rsidRDefault="00467FE5" w:rsidP="00467FE5">
            <w:pPr>
              <w:pStyle w:val="Default"/>
              <w:rPr>
                <w:sz w:val="22"/>
                <w:szCs w:val="22"/>
              </w:rPr>
            </w:pPr>
            <w:r w:rsidRPr="0097680E">
              <w:rPr>
                <w:sz w:val="22"/>
                <w:szCs w:val="22"/>
              </w:rPr>
              <w:t xml:space="preserve">100 betegévenként 0,15** </w:t>
            </w:r>
          </w:p>
          <w:p w14:paraId="3E2C6EF3" w14:textId="77777777" w:rsidR="00467FE5" w:rsidRPr="0097680E" w:rsidRDefault="00467FE5" w:rsidP="00467FE5">
            <w:pPr>
              <w:pStyle w:val="Default"/>
              <w:spacing w:before="120" w:after="120"/>
              <w:ind w:firstLine="720"/>
              <w:rPr>
                <w:sz w:val="22"/>
                <w:szCs w:val="22"/>
              </w:rPr>
            </w:pPr>
          </w:p>
        </w:tc>
      </w:tr>
      <w:tr w:rsidR="00467FE5" w:rsidRPr="0097680E" w14:paraId="623CB2C7" w14:textId="77777777" w:rsidTr="00110C0F">
        <w:tc>
          <w:tcPr>
            <w:tcW w:w="4503" w:type="dxa"/>
            <w:vMerge/>
          </w:tcPr>
          <w:p w14:paraId="7D6C3F6B" w14:textId="77777777" w:rsidR="00467FE5" w:rsidRPr="0097680E" w:rsidRDefault="00467FE5" w:rsidP="00467FE5">
            <w:pPr>
              <w:pStyle w:val="Default"/>
              <w:rPr>
                <w:sz w:val="22"/>
                <w:szCs w:val="22"/>
              </w:rPr>
            </w:pPr>
          </w:p>
        </w:tc>
        <w:tc>
          <w:tcPr>
            <w:tcW w:w="2551" w:type="dxa"/>
          </w:tcPr>
          <w:p w14:paraId="3CC9DE4A" w14:textId="77777777" w:rsidR="00467FE5" w:rsidRPr="0097680E" w:rsidRDefault="00467FE5" w:rsidP="00467FE5">
            <w:pPr>
              <w:pStyle w:val="Default"/>
              <w:rPr>
                <w:sz w:val="22"/>
                <w:szCs w:val="22"/>
              </w:rPr>
            </w:pPr>
            <w:r w:rsidRPr="0097680E">
              <w:rPr>
                <w:sz w:val="22"/>
                <w:szCs w:val="22"/>
              </w:rPr>
              <w:t>100 betegévenként 8,38#</w:t>
            </w:r>
          </w:p>
        </w:tc>
        <w:tc>
          <w:tcPr>
            <w:tcW w:w="2233" w:type="dxa"/>
          </w:tcPr>
          <w:p w14:paraId="27617E72" w14:textId="77777777" w:rsidR="00467FE5" w:rsidRPr="0097680E" w:rsidRDefault="00467FE5" w:rsidP="00467FE5">
            <w:pPr>
              <w:pStyle w:val="Default"/>
              <w:rPr>
                <w:sz w:val="22"/>
                <w:szCs w:val="22"/>
              </w:rPr>
            </w:pPr>
            <w:r w:rsidRPr="0097680E">
              <w:rPr>
                <w:sz w:val="22"/>
                <w:szCs w:val="22"/>
              </w:rPr>
              <w:t>100 betegévenként 0,74*** #</w:t>
            </w:r>
          </w:p>
        </w:tc>
      </w:tr>
    </w:tbl>
    <w:p w14:paraId="4DA3748D" w14:textId="43885144" w:rsidR="00347492" w:rsidRPr="0097680E" w:rsidRDefault="00347492" w:rsidP="00347492">
      <w:pPr>
        <w:pStyle w:val="Default"/>
        <w:rPr>
          <w:sz w:val="22"/>
          <w:szCs w:val="22"/>
        </w:rPr>
      </w:pPr>
      <w:r w:rsidRPr="0097680E">
        <w:rPr>
          <w:sz w:val="22"/>
          <w:szCs w:val="22"/>
        </w:rPr>
        <w:t xml:space="preserve">* A </w:t>
      </w:r>
      <w:r w:rsidR="003928C9">
        <w:rPr>
          <w:sz w:val="22"/>
          <w:szCs w:val="22"/>
        </w:rPr>
        <w:t>rivaroxabán</w:t>
      </w:r>
      <w:r w:rsidRPr="0097680E">
        <w:rPr>
          <w:sz w:val="22"/>
          <w:szCs w:val="22"/>
        </w:rPr>
        <w:t xml:space="preserve">nal végzett valamennyi vizsgálatban az összes vérzéses eseményt regisztrálják, jelentik és elbírálják. </w:t>
      </w:r>
    </w:p>
    <w:p w14:paraId="12BB3385" w14:textId="77777777" w:rsidR="0000251D" w:rsidRPr="0097680E" w:rsidRDefault="00347492" w:rsidP="00347492">
      <w:pPr>
        <w:spacing w:line="240" w:lineRule="auto"/>
        <w:rPr>
          <w:color w:val="000000"/>
          <w:szCs w:val="22"/>
          <w:lang w:val="hu-HU"/>
        </w:rPr>
      </w:pPr>
      <w:r w:rsidRPr="0097680E">
        <w:rPr>
          <w:color w:val="000000"/>
          <w:szCs w:val="22"/>
          <w:lang w:val="hu-HU"/>
        </w:rPr>
        <w:t>** A COMPASS vizsgálatban alacsony az anaemia incidencia, mivel a nemkívánatos események regisztrálása tekintetében szelektív megközelítést alkalmaztak.</w:t>
      </w:r>
    </w:p>
    <w:p w14:paraId="32B4372E" w14:textId="77777777" w:rsidR="00D64440" w:rsidRPr="0097680E" w:rsidRDefault="00D64440" w:rsidP="00D64440">
      <w:pPr>
        <w:spacing w:line="240" w:lineRule="auto"/>
        <w:rPr>
          <w:color w:val="000000"/>
          <w:szCs w:val="22"/>
          <w:lang w:val="hu-HU"/>
        </w:rPr>
      </w:pPr>
      <w:r w:rsidRPr="0097680E">
        <w:rPr>
          <w:color w:val="000000"/>
          <w:szCs w:val="22"/>
          <w:lang w:val="hu-HU"/>
        </w:rPr>
        <w:t>*** A nemkívánatos események regisztrálása tekintetében szelektív megközelítést alkalmaztak</w:t>
      </w:r>
    </w:p>
    <w:p w14:paraId="46B5AC96" w14:textId="77777777" w:rsidR="00D64440" w:rsidRPr="0097680E" w:rsidRDefault="00D64440" w:rsidP="00D64440">
      <w:pPr>
        <w:spacing w:line="240" w:lineRule="auto"/>
        <w:rPr>
          <w:color w:val="000000"/>
          <w:szCs w:val="22"/>
          <w:lang w:val="hu-HU"/>
        </w:rPr>
      </w:pPr>
      <w:r w:rsidRPr="0097680E">
        <w:rPr>
          <w:color w:val="000000"/>
          <w:szCs w:val="22"/>
          <w:lang w:val="hu-HU"/>
        </w:rPr>
        <w:t># A VOYAGER PAD vizsgálatból származó adat</w:t>
      </w:r>
    </w:p>
    <w:p w14:paraId="42AADE45" w14:textId="77777777" w:rsidR="00347492" w:rsidRPr="0097680E" w:rsidRDefault="00347492" w:rsidP="00347492">
      <w:pPr>
        <w:spacing w:line="240" w:lineRule="auto"/>
        <w:rPr>
          <w:color w:val="000000"/>
          <w:szCs w:val="22"/>
          <w:lang w:val="hu-HU"/>
        </w:rPr>
      </w:pPr>
    </w:p>
    <w:p w14:paraId="301DC67F" w14:textId="77777777" w:rsidR="00DC5C78" w:rsidRPr="0097680E" w:rsidRDefault="00DC5C78" w:rsidP="00DC5C78">
      <w:pPr>
        <w:pStyle w:val="Default"/>
        <w:rPr>
          <w:sz w:val="22"/>
          <w:szCs w:val="22"/>
        </w:rPr>
      </w:pPr>
      <w:r w:rsidRPr="0097680E">
        <w:rPr>
          <w:sz w:val="22"/>
          <w:szCs w:val="22"/>
          <w:u w:val="single"/>
        </w:rPr>
        <w:t xml:space="preserve">A mellékhatások táblázatos felsorolása </w:t>
      </w:r>
    </w:p>
    <w:p w14:paraId="0154D048" w14:textId="5FA2676E" w:rsidR="00DC5C78" w:rsidRPr="0097680E" w:rsidRDefault="00DC5C78" w:rsidP="00DC5C78">
      <w:pPr>
        <w:pStyle w:val="Default"/>
        <w:rPr>
          <w:sz w:val="22"/>
          <w:szCs w:val="22"/>
        </w:rPr>
      </w:pPr>
      <w:r w:rsidRPr="0097680E">
        <w:rPr>
          <w:sz w:val="22"/>
          <w:szCs w:val="22"/>
        </w:rPr>
        <w:t xml:space="preserve">A </w:t>
      </w:r>
      <w:r w:rsidR="003928C9">
        <w:rPr>
          <w:sz w:val="22"/>
          <w:szCs w:val="22"/>
        </w:rPr>
        <w:t>rivaroxabán</w:t>
      </w:r>
      <w:r w:rsidR="00855DD7" w:rsidRPr="0097680E">
        <w:rPr>
          <w:sz w:val="22"/>
          <w:szCs w:val="22"/>
        </w:rPr>
        <w:t>nal</w:t>
      </w:r>
      <w:r w:rsidR="00322091" w:rsidRPr="0097680E">
        <w:rPr>
          <w:sz w:val="22"/>
          <w:szCs w:val="22"/>
        </w:rPr>
        <w:t xml:space="preserve"> </w:t>
      </w:r>
      <w:r w:rsidRPr="0097680E">
        <w:rPr>
          <w:sz w:val="22"/>
          <w:szCs w:val="22"/>
        </w:rPr>
        <w:t xml:space="preserve">kapcsolatosan </w:t>
      </w:r>
      <w:r w:rsidR="00F8403B" w:rsidRPr="0097680E">
        <w:rPr>
          <w:sz w:val="22"/>
          <w:szCs w:val="22"/>
        </w:rPr>
        <w:t>felnőtt</w:t>
      </w:r>
      <w:r w:rsidR="00F27A3A" w:rsidRPr="0097680E">
        <w:rPr>
          <w:sz w:val="22"/>
          <w:szCs w:val="22"/>
        </w:rPr>
        <w:t>eknél és gyermekgyógyászati</w:t>
      </w:r>
      <w:r w:rsidR="00F8403B" w:rsidRPr="0097680E">
        <w:rPr>
          <w:sz w:val="22"/>
          <w:szCs w:val="22"/>
        </w:rPr>
        <w:t xml:space="preserve"> betegeknél </w:t>
      </w:r>
      <w:r w:rsidRPr="0097680E">
        <w:rPr>
          <w:sz w:val="22"/>
          <w:szCs w:val="22"/>
        </w:rPr>
        <w:t xml:space="preserve">jelentett mellékhatások gyakorisága az alábbi, </w:t>
      </w:r>
      <w:r w:rsidR="00A9021F" w:rsidRPr="0097680E">
        <w:rPr>
          <w:sz w:val="22"/>
          <w:szCs w:val="22"/>
        </w:rPr>
        <w:t>3</w:t>
      </w:r>
      <w:r w:rsidRPr="0097680E">
        <w:rPr>
          <w:sz w:val="22"/>
          <w:szCs w:val="22"/>
        </w:rPr>
        <w:t xml:space="preserve">. táblázatban került összefoglalásra, szervrendszeri kategóriák (MedDRA alapján) és gyakoriság szerint. </w:t>
      </w:r>
    </w:p>
    <w:p w14:paraId="2DC6FAFA" w14:textId="77777777" w:rsidR="00322091" w:rsidRPr="0097680E" w:rsidRDefault="00322091" w:rsidP="00DC5C78">
      <w:pPr>
        <w:pStyle w:val="Default"/>
        <w:rPr>
          <w:sz w:val="22"/>
          <w:szCs w:val="22"/>
        </w:rPr>
      </w:pPr>
    </w:p>
    <w:p w14:paraId="459711BA" w14:textId="77777777" w:rsidR="00DC5C78" w:rsidRPr="0097680E" w:rsidRDefault="00DC5C78" w:rsidP="00DC5C78">
      <w:pPr>
        <w:pStyle w:val="Default"/>
        <w:rPr>
          <w:sz w:val="22"/>
          <w:szCs w:val="22"/>
        </w:rPr>
      </w:pPr>
      <w:r w:rsidRPr="0097680E">
        <w:rPr>
          <w:sz w:val="22"/>
          <w:szCs w:val="22"/>
        </w:rPr>
        <w:t xml:space="preserve">A gyakoriságok meghatározása: </w:t>
      </w:r>
    </w:p>
    <w:p w14:paraId="4F8FE7CB" w14:textId="7466DCF8" w:rsidR="00DC5C78" w:rsidRPr="0097680E" w:rsidRDefault="00DC5C78" w:rsidP="00DC5C78">
      <w:pPr>
        <w:pStyle w:val="Default"/>
        <w:rPr>
          <w:sz w:val="22"/>
          <w:szCs w:val="22"/>
        </w:rPr>
      </w:pPr>
      <w:r w:rsidRPr="0097680E">
        <w:rPr>
          <w:sz w:val="22"/>
          <w:szCs w:val="22"/>
        </w:rPr>
        <w:t>nagyon gyakori (≥</w:t>
      </w:r>
      <w:r w:rsidR="00F27A3A" w:rsidRPr="0097680E">
        <w:rPr>
          <w:noProof/>
        </w:rPr>
        <w:t> </w:t>
      </w:r>
      <w:r w:rsidRPr="0097680E">
        <w:rPr>
          <w:sz w:val="22"/>
          <w:szCs w:val="22"/>
        </w:rPr>
        <w:t xml:space="preserve">1/10) </w:t>
      </w:r>
    </w:p>
    <w:p w14:paraId="5EBC4963" w14:textId="6837CDDE" w:rsidR="00DC5C78" w:rsidRPr="0097680E" w:rsidRDefault="00DC5C78" w:rsidP="00DC5C78">
      <w:pPr>
        <w:pStyle w:val="Default"/>
        <w:rPr>
          <w:sz w:val="22"/>
          <w:szCs w:val="22"/>
        </w:rPr>
      </w:pPr>
      <w:r w:rsidRPr="0097680E">
        <w:rPr>
          <w:sz w:val="22"/>
          <w:szCs w:val="22"/>
        </w:rPr>
        <w:t>gyakori (≥</w:t>
      </w:r>
      <w:r w:rsidR="00F27A3A" w:rsidRPr="0097680E">
        <w:rPr>
          <w:noProof/>
        </w:rPr>
        <w:t> </w:t>
      </w:r>
      <w:r w:rsidRPr="0097680E">
        <w:rPr>
          <w:sz w:val="22"/>
          <w:szCs w:val="22"/>
        </w:rPr>
        <w:t xml:space="preserve">1/100 </w:t>
      </w:r>
      <w:r w:rsidRPr="0097680E">
        <w:rPr>
          <w:b/>
          <w:bCs/>
          <w:sz w:val="22"/>
          <w:szCs w:val="22"/>
        </w:rPr>
        <w:t>–</w:t>
      </w:r>
      <w:r w:rsidRPr="0097680E">
        <w:rPr>
          <w:sz w:val="22"/>
          <w:szCs w:val="22"/>
        </w:rPr>
        <w:t xml:space="preserve"> &lt;</w:t>
      </w:r>
      <w:r w:rsidR="00F27A3A" w:rsidRPr="0097680E">
        <w:rPr>
          <w:noProof/>
        </w:rPr>
        <w:t> </w:t>
      </w:r>
      <w:r w:rsidRPr="0097680E">
        <w:rPr>
          <w:sz w:val="22"/>
          <w:szCs w:val="22"/>
        </w:rPr>
        <w:t xml:space="preserve">1/10) </w:t>
      </w:r>
    </w:p>
    <w:p w14:paraId="7858315B" w14:textId="50B35796" w:rsidR="00DC5C78" w:rsidRPr="0097680E" w:rsidRDefault="00DC5C78" w:rsidP="00DC5C78">
      <w:pPr>
        <w:pStyle w:val="Default"/>
        <w:rPr>
          <w:sz w:val="22"/>
          <w:szCs w:val="22"/>
        </w:rPr>
      </w:pPr>
      <w:r w:rsidRPr="0097680E">
        <w:rPr>
          <w:sz w:val="22"/>
          <w:szCs w:val="22"/>
        </w:rPr>
        <w:t>nem gyakori (≥</w:t>
      </w:r>
      <w:r w:rsidR="00F27A3A" w:rsidRPr="0097680E">
        <w:rPr>
          <w:noProof/>
        </w:rPr>
        <w:t> </w:t>
      </w:r>
      <w:r w:rsidRPr="0097680E">
        <w:rPr>
          <w:sz w:val="22"/>
          <w:szCs w:val="22"/>
        </w:rPr>
        <w:t xml:space="preserve">1/1000 </w:t>
      </w:r>
      <w:r w:rsidRPr="0097680E">
        <w:rPr>
          <w:b/>
          <w:bCs/>
          <w:sz w:val="22"/>
          <w:szCs w:val="22"/>
        </w:rPr>
        <w:t>–</w:t>
      </w:r>
      <w:r w:rsidRPr="0097680E">
        <w:rPr>
          <w:sz w:val="22"/>
          <w:szCs w:val="22"/>
        </w:rPr>
        <w:t xml:space="preserve"> &lt;</w:t>
      </w:r>
      <w:r w:rsidR="00F27A3A" w:rsidRPr="0097680E">
        <w:rPr>
          <w:noProof/>
        </w:rPr>
        <w:t> </w:t>
      </w:r>
      <w:r w:rsidRPr="0097680E">
        <w:rPr>
          <w:sz w:val="22"/>
          <w:szCs w:val="22"/>
        </w:rPr>
        <w:t xml:space="preserve">1/100) </w:t>
      </w:r>
    </w:p>
    <w:p w14:paraId="6A6A5A74" w14:textId="272FC220" w:rsidR="00DC5C78" w:rsidRPr="0097680E" w:rsidRDefault="00DC5C78" w:rsidP="00DC5C78">
      <w:pPr>
        <w:pStyle w:val="Default"/>
        <w:rPr>
          <w:sz w:val="22"/>
          <w:szCs w:val="22"/>
        </w:rPr>
      </w:pPr>
      <w:r w:rsidRPr="0097680E">
        <w:rPr>
          <w:sz w:val="22"/>
          <w:szCs w:val="22"/>
        </w:rPr>
        <w:t>ritka (≥</w:t>
      </w:r>
      <w:r w:rsidR="00F27A3A" w:rsidRPr="0097680E">
        <w:rPr>
          <w:noProof/>
        </w:rPr>
        <w:t> </w:t>
      </w:r>
      <w:r w:rsidRPr="0097680E">
        <w:rPr>
          <w:sz w:val="22"/>
          <w:szCs w:val="22"/>
        </w:rPr>
        <w:t>1/10</w:t>
      </w:r>
      <w:r w:rsidR="00BD7F6F" w:rsidRPr="0097680E">
        <w:rPr>
          <w:sz w:val="22"/>
          <w:szCs w:val="22"/>
        </w:rPr>
        <w:t> </w:t>
      </w:r>
      <w:r w:rsidRPr="0097680E">
        <w:rPr>
          <w:sz w:val="22"/>
          <w:szCs w:val="22"/>
        </w:rPr>
        <w:t xml:space="preserve">000 </w:t>
      </w:r>
      <w:r w:rsidRPr="0097680E">
        <w:rPr>
          <w:b/>
          <w:bCs/>
          <w:sz w:val="22"/>
          <w:szCs w:val="22"/>
        </w:rPr>
        <w:t>–</w:t>
      </w:r>
      <w:r w:rsidRPr="0097680E">
        <w:rPr>
          <w:sz w:val="22"/>
          <w:szCs w:val="22"/>
        </w:rPr>
        <w:t xml:space="preserve"> &lt;</w:t>
      </w:r>
      <w:r w:rsidR="00F27A3A" w:rsidRPr="0097680E">
        <w:rPr>
          <w:noProof/>
        </w:rPr>
        <w:t> </w:t>
      </w:r>
      <w:r w:rsidRPr="0097680E">
        <w:rPr>
          <w:sz w:val="22"/>
          <w:szCs w:val="22"/>
        </w:rPr>
        <w:t xml:space="preserve">1/1000) </w:t>
      </w:r>
    </w:p>
    <w:p w14:paraId="0D1D11A6" w14:textId="4F46DD60" w:rsidR="00DC5C78" w:rsidRPr="0097680E" w:rsidRDefault="00DC5C78" w:rsidP="00DC5C78">
      <w:pPr>
        <w:pStyle w:val="Default"/>
        <w:rPr>
          <w:sz w:val="22"/>
          <w:szCs w:val="22"/>
        </w:rPr>
      </w:pPr>
      <w:r w:rsidRPr="0097680E">
        <w:rPr>
          <w:sz w:val="22"/>
          <w:szCs w:val="22"/>
        </w:rPr>
        <w:t>nagyon ritka (&lt;</w:t>
      </w:r>
      <w:r w:rsidR="00F27A3A" w:rsidRPr="0097680E">
        <w:rPr>
          <w:noProof/>
        </w:rPr>
        <w:t> </w:t>
      </w:r>
      <w:r w:rsidRPr="0097680E">
        <w:rPr>
          <w:sz w:val="22"/>
          <w:szCs w:val="22"/>
        </w:rPr>
        <w:t>1/10</w:t>
      </w:r>
      <w:r w:rsidR="00BD7F6F" w:rsidRPr="0097680E">
        <w:rPr>
          <w:sz w:val="22"/>
          <w:szCs w:val="22"/>
        </w:rPr>
        <w:t> </w:t>
      </w:r>
      <w:r w:rsidRPr="0097680E">
        <w:rPr>
          <w:sz w:val="22"/>
          <w:szCs w:val="22"/>
        </w:rPr>
        <w:t xml:space="preserve">000) </w:t>
      </w:r>
    </w:p>
    <w:p w14:paraId="2F3ACA4C" w14:textId="77777777" w:rsidR="00DC5C78" w:rsidRPr="0097680E" w:rsidRDefault="00DC5C78" w:rsidP="00DC5C78">
      <w:pPr>
        <w:pStyle w:val="Default"/>
        <w:rPr>
          <w:sz w:val="22"/>
          <w:szCs w:val="22"/>
        </w:rPr>
      </w:pPr>
      <w:r w:rsidRPr="0097680E">
        <w:rPr>
          <w:sz w:val="22"/>
          <w:szCs w:val="22"/>
        </w:rPr>
        <w:t xml:space="preserve">nem ismert: </w:t>
      </w:r>
      <w:r w:rsidR="000B6BB6" w:rsidRPr="0097680E">
        <w:rPr>
          <w:sz w:val="22"/>
          <w:szCs w:val="22"/>
        </w:rPr>
        <w:t>(</w:t>
      </w:r>
      <w:r w:rsidRPr="0097680E">
        <w:rPr>
          <w:sz w:val="22"/>
          <w:szCs w:val="22"/>
        </w:rPr>
        <w:t>a</w:t>
      </w:r>
      <w:r w:rsidR="002A0CE6" w:rsidRPr="0097680E">
        <w:rPr>
          <w:sz w:val="22"/>
          <w:szCs w:val="22"/>
        </w:rPr>
        <w:t xml:space="preserve"> gyakoriság a</w:t>
      </w:r>
      <w:r w:rsidRPr="0097680E">
        <w:rPr>
          <w:sz w:val="22"/>
          <w:szCs w:val="22"/>
        </w:rPr>
        <w:t xml:space="preserve"> rendelkezésre álló adatokból nem állapítható meg</w:t>
      </w:r>
      <w:r w:rsidR="000B6BB6" w:rsidRPr="0097680E">
        <w:rPr>
          <w:sz w:val="22"/>
          <w:szCs w:val="22"/>
        </w:rPr>
        <w:t>)</w:t>
      </w:r>
      <w:r w:rsidRPr="0097680E">
        <w:rPr>
          <w:sz w:val="22"/>
          <w:szCs w:val="22"/>
        </w:rPr>
        <w:t xml:space="preserve">. </w:t>
      </w:r>
    </w:p>
    <w:p w14:paraId="7D6F99E6" w14:textId="77777777" w:rsidR="00322091" w:rsidRPr="0097680E" w:rsidRDefault="00322091" w:rsidP="00DC5C78">
      <w:pPr>
        <w:pStyle w:val="Default"/>
        <w:rPr>
          <w:sz w:val="22"/>
          <w:szCs w:val="22"/>
        </w:rPr>
      </w:pPr>
    </w:p>
    <w:p w14:paraId="3D701A05" w14:textId="6CA77BD2" w:rsidR="00322091" w:rsidRPr="0097680E" w:rsidRDefault="00A9021F" w:rsidP="00555902">
      <w:pPr>
        <w:keepNext/>
        <w:spacing w:line="240" w:lineRule="auto"/>
        <w:rPr>
          <w:b/>
          <w:bCs/>
          <w:color w:val="000000"/>
          <w:szCs w:val="22"/>
          <w:lang w:val="hu-HU"/>
        </w:rPr>
      </w:pPr>
      <w:r w:rsidRPr="0097680E">
        <w:rPr>
          <w:b/>
          <w:bCs/>
          <w:color w:val="000000"/>
          <w:szCs w:val="22"/>
          <w:lang w:val="hu-HU"/>
        </w:rPr>
        <w:lastRenderedPageBreak/>
        <w:t>3</w:t>
      </w:r>
      <w:r w:rsidR="00DC5C78" w:rsidRPr="0097680E">
        <w:rPr>
          <w:b/>
          <w:bCs/>
          <w:color w:val="000000"/>
          <w:szCs w:val="22"/>
          <w:lang w:val="hu-HU"/>
        </w:rPr>
        <w:t xml:space="preserve">. táblázat: </w:t>
      </w:r>
      <w:r w:rsidR="005B326A" w:rsidRPr="0097680E">
        <w:rPr>
          <w:b/>
          <w:bCs/>
          <w:color w:val="000000"/>
          <w:szCs w:val="22"/>
          <w:lang w:val="hu-HU"/>
        </w:rPr>
        <w:t>A felnőtt betegeknél a III. fázisú vizsgálatok, illetve a forgalomba hozatalt követő alkalmazás</w:t>
      </w:r>
      <w:r w:rsidR="00F27A3A" w:rsidRPr="0097680E">
        <w:rPr>
          <w:b/>
          <w:bCs/>
          <w:color w:val="000000"/>
          <w:szCs w:val="22"/>
          <w:lang w:val="hu-HU"/>
        </w:rPr>
        <w:t>*</w:t>
      </w:r>
      <w:r w:rsidR="005B326A" w:rsidRPr="0097680E">
        <w:rPr>
          <w:b/>
          <w:bCs/>
          <w:color w:val="000000"/>
          <w:szCs w:val="22"/>
          <w:lang w:val="hu-HU"/>
        </w:rPr>
        <w:t xml:space="preserve"> során jelentett</w:t>
      </w:r>
      <w:r w:rsidR="00F27A3A" w:rsidRPr="0097680E">
        <w:rPr>
          <w:b/>
          <w:bCs/>
          <w:color w:val="000000"/>
          <w:szCs w:val="22"/>
          <w:lang w:val="hu-HU"/>
        </w:rPr>
        <w:t>, és a két II. fázisú és két III. fázisú, gyermekgyógyászati betegekkel végzett vizsgálat során jelentett</w:t>
      </w:r>
      <w:r w:rsidR="005B326A" w:rsidRPr="0097680E">
        <w:rPr>
          <w:b/>
          <w:bCs/>
          <w:color w:val="000000"/>
          <w:szCs w:val="22"/>
          <w:lang w:val="hu-HU"/>
        </w:rPr>
        <w:t xml:space="preserve"> összes mellékhatás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559"/>
        <w:gridCol w:w="1559"/>
        <w:gridCol w:w="1666"/>
      </w:tblGrid>
      <w:tr w:rsidR="00C74658" w:rsidRPr="0097680E" w14:paraId="0844C289" w14:textId="77777777" w:rsidTr="00844D25">
        <w:trPr>
          <w:tblHeader/>
        </w:trPr>
        <w:tc>
          <w:tcPr>
            <w:tcW w:w="1951" w:type="dxa"/>
            <w:shd w:val="pct15" w:color="auto" w:fill="auto"/>
          </w:tcPr>
          <w:p w14:paraId="10A30943" w14:textId="77777777" w:rsidR="00C74658" w:rsidRPr="0097680E" w:rsidRDefault="00C74658" w:rsidP="00184F02">
            <w:pPr>
              <w:spacing w:line="240" w:lineRule="auto"/>
              <w:rPr>
                <w:b/>
                <w:bCs/>
                <w:color w:val="000000"/>
                <w:szCs w:val="22"/>
                <w:lang w:val="hu-HU"/>
              </w:rPr>
            </w:pPr>
            <w:r w:rsidRPr="0097680E">
              <w:rPr>
                <w:b/>
                <w:bCs/>
                <w:color w:val="000000"/>
                <w:szCs w:val="22"/>
                <w:lang w:val="hu-HU"/>
              </w:rPr>
              <w:t>Gyakori</w:t>
            </w:r>
          </w:p>
        </w:tc>
        <w:tc>
          <w:tcPr>
            <w:tcW w:w="2552" w:type="dxa"/>
            <w:shd w:val="pct15" w:color="auto" w:fill="auto"/>
          </w:tcPr>
          <w:p w14:paraId="59A701D7" w14:textId="77777777" w:rsidR="00C74658" w:rsidRPr="0097680E" w:rsidRDefault="00C74658" w:rsidP="00184F02">
            <w:pPr>
              <w:spacing w:line="240" w:lineRule="auto"/>
              <w:rPr>
                <w:b/>
                <w:bCs/>
                <w:color w:val="000000"/>
                <w:szCs w:val="22"/>
                <w:lang w:val="hu-HU"/>
              </w:rPr>
            </w:pPr>
            <w:r w:rsidRPr="0097680E">
              <w:rPr>
                <w:b/>
                <w:bCs/>
                <w:color w:val="000000"/>
                <w:szCs w:val="22"/>
                <w:lang w:val="hu-HU"/>
              </w:rPr>
              <w:t>Nem gyakori</w:t>
            </w:r>
          </w:p>
        </w:tc>
        <w:tc>
          <w:tcPr>
            <w:tcW w:w="1559" w:type="dxa"/>
            <w:shd w:val="pct15" w:color="auto" w:fill="auto"/>
          </w:tcPr>
          <w:p w14:paraId="76FE7F47" w14:textId="77777777" w:rsidR="00C74658" w:rsidRPr="0097680E" w:rsidRDefault="00C74658" w:rsidP="00184F02">
            <w:pPr>
              <w:spacing w:line="240" w:lineRule="auto"/>
              <w:rPr>
                <w:b/>
                <w:bCs/>
                <w:color w:val="000000"/>
                <w:szCs w:val="22"/>
                <w:lang w:val="hu-HU"/>
              </w:rPr>
            </w:pPr>
            <w:r w:rsidRPr="0097680E">
              <w:rPr>
                <w:b/>
                <w:bCs/>
                <w:color w:val="000000"/>
                <w:szCs w:val="22"/>
                <w:lang w:val="hu-HU"/>
              </w:rPr>
              <w:t>Ritka</w:t>
            </w:r>
          </w:p>
        </w:tc>
        <w:tc>
          <w:tcPr>
            <w:tcW w:w="1559" w:type="dxa"/>
            <w:shd w:val="pct15" w:color="auto" w:fill="auto"/>
          </w:tcPr>
          <w:p w14:paraId="1C65AF65" w14:textId="77777777" w:rsidR="00C74658" w:rsidRPr="0097680E" w:rsidRDefault="00C74658" w:rsidP="00184F02">
            <w:pPr>
              <w:spacing w:line="240" w:lineRule="auto"/>
              <w:rPr>
                <w:b/>
                <w:bCs/>
                <w:color w:val="000000"/>
                <w:szCs w:val="22"/>
                <w:lang w:val="hu-HU"/>
              </w:rPr>
            </w:pPr>
            <w:r w:rsidRPr="0097680E">
              <w:rPr>
                <w:b/>
                <w:bCs/>
                <w:color w:val="000000"/>
                <w:szCs w:val="22"/>
                <w:lang w:val="hu-HU"/>
              </w:rPr>
              <w:t>Nagyon ritka</w:t>
            </w:r>
          </w:p>
        </w:tc>
        <w:tc>
          <w:tcPr>
            <w:tcW w:w="1666" w:type="dxa"/>
            <w:shd w:val="pct15" w:color="auto" w:fill="auto"/>
          </w:tcPr>
          <w:p w14:paraId="04067F0D" w14:textId="77777777" w:rsidR="00C74658" w:rsidRPr="0097680E" w:rsidRDefault="00C74658" w:rsidP="00184F02">
            <w:pPr>
              <w:spacing w:line="240" w:lineRule="auto"/>
              <w:rPr>
                <w:b/>
                <w:bCs/>
                <w:color w:val="000000"/>
                <w:szCs w:val="22"/>
                <w:lang w:val="hu-HU"/>
              </w:rPr>
            </w:pPr>
            <w:r w:rsidRPr="0097680E">
              <w:rPr>
                <w:b/>
                <w:bCs/>
                <w:color w:val="000000"/>
                <w:szCs w:val="22"/>
                <w:lang w:val="hu-HU"/>
              </w:rPr>
              <w:t>Nem ismert</w:t>
            </w:r>
          </w:p>
        </w:tc>
      </w:tr>
      <w:tr w:rsidR="00C74658" w:rsidRPr="0097680E" w14:paraId="61F35CA5" w14:textId="77777777" w:rsidTr="00352204">
        <w:tc>
          <w:tcPr>
            <w:tcW w:w="9287" w:type="dxa"/>
            <w:gridSpan w:val="5"/>
          </w:tcPr>
          <w:p w14:paraId="50E7A6B5" w14:textId="77777777" w:rsidR="00C74658" w:rsidRPr="0097680E" w:rsidRDefault="00C74658" w:rsidP="00A24512">
            <w:pPr>
              <w:spacing w:line="240" w:lineRule="auto"/>
              <w:rPr>
                <w:b/>
                <w:bCs/>
                <w:color w:val="000000"/>
                <w:szCs w:val="22"/>
                <w:lang w:val="hu-HU"/>
              </w:rPr>
            </w:pPr>
            <w:r w:rsidRPr="0097680E">
              <w:rPr>
                <w:b/>
                <w:bCs/>
                <w:color w:val="000000"/>
                <w:szCs w:val="22"/>
                <w:lang w:val="hu-HU"/>
              </w:rPr>
              <w:t>Vérképzőszervi és nyirokrendszeri betegségek és tünetek</w:t>
            </w:r>
          </w:p>
        </w:tc>
      </w:tr>
      <w:tr w:rsidR="00C74658" w:rsidRPr="0097680E" w14:paraId="4AC2CF6A" w14:textId="77777777" w:rsidTr="00844D25">
        <w:tc>
          <w:tcPr>
            <w:tcW w:w="1951" w:type="dxa"/>
            <w:tcBorders>
              <w:bottom w:val="single" w:sz="4" w:space="0" w:color="auto"/>
            </w:tcBorders>
          </w:tcPr>
          <w:p w14:paraId="50361F8D" w14:textId="77777777" w:rsidR="00C74658" w:rsidRPr="0097680E" w:rsidRDefault="00C74658" w:rsidP="00FC50F6">
            <w:pPr>
              <w:pStyle w:val="Default"/>
              <w:rPr>
                <w:sz w:val="22"/>
                <w:szCs w:val="22"/>
              </w:rPr>
            </w:pPr>
            <w:r w:rsidRPr="0097680E">
              <w:rPr>
                <w:sz w:val="22"/>
                <w:szCs w:val="22"/>
              </w:rPr>
              <w:t xml:space="preserve">Anaemia (a megfelelő laboratóriumi paraméterekkel) </w:t>
            </w:r>
          </w:p>
          <w:p w14:paraId="4765367E" w14:textId="77777777" w:rsidR="00C74658" w:rsidRPr="0097680E" w:rsidRDefault="00C74658" w:rsidP="00184F02">
            <w:pPr>
              <w:spacing w:line="240" w:lineRule="auto"/>
              <w:rPr>
                <w:b/>
                <w:bCs/>
                <w:color w:val="000000"/>
                <w:szCs w:val="22"/>
                <w:lang w:val="hu-HU"/>
              </w:rPr>
            </w:pPr>
          </w:p>
        </w:tc>
        <w:tc>
          <w:tcPr>
            <w:tcW w:w="2552" w:type="dxa"/>
            <w:tcBorders>
              <w:bottom w:val="single" w:sz="4" w:space="0" w:color="auto"/>
            </w:tcBorders>
          </w:tcPr>
          <w:p w14:paraId="10E86A8D" w14:textId="77777777" w:rsidR="00C74658" w:rsidRPr="0097680E" w:rsidRDefault="00C74658" w:rsidP="00BC433C">
            <w:pPr>
              <w:pStyle w:val="Default"/>
              <w:rPr>
                <w:sz w:val="22"/>
                <w:szCs w:val="22"/>
              </w:rPr>
            </w:pPr>
            <w:r w:rsidRPr="0097680E">
              <w:rPr>
                <w:sz w:val="22"/>
                <w:szCs w:val="22"/>
              </w:rPr>
              <w:t>Thrombocytosis (beleértve a vérlemezkeszám emelkedését)</w:t>
            </w:r>
            <w:r w:rsidRPr="0097680E">
              <w:rPr>
                <w:sz w:val="22"/>
                <w:szCs w:val="22"/>
                <w:vertAlign w:val="superscript"/>
              </w:rPr>
              <w:t>A</w:t>
            </w:r>
            <w:r w:rsidR="000B6BB6" w:rsidRPr="0097680E">
              <w:rPr>
                <w:sz w:val="22"/>
                <w:szCs w:val="22"/>
                <w:vertAlign w:val="superscript"/>
              </w:rPr>
              <w:t>,</w:t>
            </w:r>
          </w:p>
          <w:p w14:paraId="3F4C507B" w14:textId="77777777" w:rsidR="00C74658" w:rsidRPr="0097680E" w:rsidRDefault="000B6BB6" w:rsidP="001C6A17">
            <w:pPr>
              <w:pStyle w:val="Default"/>
              <w:rPr>
                <w:sz w:val="22"/>
                <w:szCs w:val="22"/>
              </w:rPr>
            </w:pPr>
            <w:r w:rsidRPr="0097680E">
              <w:rPr>
                <w:sz w:val="22"/>
                <w:szCs w:val="22"/>
              </w:rPr>
              <w:t>t</w:t>
            </w:r>
            <w:r w:rsidR="00C74658" w:rsidRPr="0097680E">
              <w:rPr>
                <w:sz w:val="22"/>
                <w:szCs w:val="22"/>
              </w:rPr>
              <w:t xml:space="preserve">hrombocytopenia </w:t>
            </w:r>
          </w:p>
          <w:p w14:paraId="6DB84D6E" w14:textId="77777777" w:rsidR="00C74658" w:rsidRPr="0097680E" w:rsidRDefault="00C74658" w:rsidP="00335BF7">
            <w:pPr>
              <w:pStyle w:val="Default"/>
              <w:rPr>
                <w:b/>
                <w:bCs/>
                <w:sz w:val="22"/>
                <w:szCs w:val="22"/>
                <w:vertAlign w:val="superscript"/>
              </w:rPr>
            </w:pPr>
          </w:p>
        </w:tc>
        <w:tc>
          <w:tcPr>
            <w:tcW w:w="1559" w:type="dxa"/>
            <w:tcBorders>
              <w:bottom w:val="single" w:sz="4" w:space="0" w:color="auto"/>
            </w:tcBorders>
          </w:tcPr>
          <w:p w14:paraId="527F717E"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7E31C46A" w14:textId="77777777" w:rsidR="00C74658" w:rsidRPr="0097680E" w:rsidRDefault="00C74658" w:rsidP="00184F02">
            <w:pPr>
              <w:spacing w:line="240" w:lineRule="auto"/>
              <w:rPr>
                <w:b/>
                <w:bCs/>
                <w:color w:val="000000"/>
                <w:szCs w:val="22"/>
                <w:lang w:val="hu-HU"/>
              </w:rPr>
            </w:pPr>
          </w:p>
        </w:tc>
        <w:tc>
          <w:tcPr>
            <w:tcW w:w="1666" w:type="dxa"/>
            <w:tcBorders>
              <w:bottom w:val="single" w:sz="4" w:space="0" w:color="auto"/>
            </w:tcBorders>
          </w:tcPr>
          <w:p w14:paraId="564907F3" w14:textId="77777777" w:rsidR="00C74658" w:rsidRPr="0097680E" w:rsidRDefault="00C74658" w:rsidP="00184F02">
            <w:pPr>
              <w:spacing w:line="240" w:lineRule="auto"/>
              <w:rPr>
                <w:b/>
                <w:bCs/>
                <w:color w:val="000000"/>
                <w:szCs w:val="22"/>
                <w:lang w:val="hu-HU"/>
              </w:rPr>
            </w:pPr>
          </w:p>
        </w:tc>
      </w:tr>
      <w:tr w:rsidR="00C74658" w:rsidRPr="0097680E" w14:paraId="322DF8FE" w14:textId="77777777" w:rsidTr="00352204">
        <w:tc>
          <w:tcPr>
            <w:tcW w:w="9287" w:type="dxa"/>
            <w:gridSpan w:val="5"/>
          </w:tcPr>
          <w:p w14:paraId="2E9C030E" w14:textId="77777777" w:rsidR="00C74658" w:rsidRPr="0097680E" w:rsidRDefault="00C74658" w:rsidP="00FC50F6">
            <w:pPr>
              <w:pStyle w:val="Default"/>
              <w:rPr>
                <w:b/>
                <w:bCs/>
                <w:sz w:val="22"/>
                <w:szCs w:val="22"/>
              </w:rPr>
            </w:pPr>
            <w:r w:rsidRPr="0097680E">
              <w:rPr>
                <w:b/>
                <w:bCs/>
                <w:sz w:val="22"/>
                <w:szCs w:val="22"/>
              </w:rPr>
              <w:t xml:space="preserve">Immunrendszeri betegségek és tünetek </w:t>
            </w:r>
          </w:p>
        </w:tc>
      </w:tr>
      <w:tr w:rsidR="00C74658" w:rsidRPr="0097680E" w14:paraId="5470783A" w14:textId="77777777" w:rsidTr="00844D25">
        <w:tc>
          <w:tcPr>
            <w:tcW w:w="1951" w:type="dxa"/>
          </w:tcPr>
          <w:p w14:paraId="28B5F800" w14:textId="77777777" w:rsidR="00C74658" w:rsidRPr="0097680E" w:rsidRDefault="00C74658" w:rsidP="00184F02">
            <w:pPr>
              <w:spacing w:line="240" w:lineRule="auto"/>
              <w:rPr>
                <w:b/>
                <w:bCs/>
                <w:color w:val="000000"/>
                <w:szCs w:val="22"/>
                <w:lang w:val="hu-HU"/>
              </w:rPr>
            </w:pPr>
          </w:p>
        </w:tc>
        <w:tc>
          <w:tcPr>
            <w:tcW w:w="2552" w:type="dxa"/>
          </w:tcPr>
          <w:p w14:paraId="67F7D5AA" w14:textId="77777777" w:rsidR="00C74658" w:rsidRPr="0097680E" w:rsidRDefault="00C74658" w:rsidP="00FC50F6">
            <w:pPr>
              <w:pStyle w:val="Default"/>
              <w:rPr>
                <w:sz w:val="22"/>
                <w:szCs w:val="22"/>
              </w:rPr>
            </w:pPr>
            <w:r w:rsidRPr="0097680E">
              <w:rPr>
                <w:sz w:val="22"/>
                <w:szCs w:val="22"/>
              </w:rPr>
              <w:t>Allergiás reakció, allergiás dermatitis</w:t>
            </w:r>
            <w:r w:rsidR="000B6BB6" w:rsidRPr="0097680E">
              <w:rPr>
                <w:sz w:val="22"/>
                <w:szCs w:val="22"/>
              </w:rPr>
              <w:t>,</w:t>
            </w:r>
            <w:r w:rsidRPr="0097680E">
              <w:rPr>
                <w:sz w:val="22"/>
                <w:szCs w:val="22"/>
              </w:rPr>
              <w:t xml:space="preserve"> </w:t>
            </w:r>
          </w:p>
          <w:p w14:paraId="29CCC768" w14:textId="77777777" w:rsidR="00C74658" w:rsidRPr="0097680E" w:rsidRDefault="000B6BB6" w:rsidP="002C02B7">
            <w:pPr>
              <w:pStyle w:val="Default"/>
              <w:rPr>
                <w:b/>
                <w:bCs/>
                <w:sz w:val="22"/>
                <w:szCs w:val="22"/>
              </w:rPr>
            </w:pPr>
            <w:r w:rsidRPr="0097680E">
              <w:rPr>
                <w:sz w:val="22"/>
                <w:szCs w:val="22"/>
              </w:rPr>
              <w:t>a</w:t>
            </w:r>
            <w:r w:rsidR="00C74658" w:rsidRPr="0097680E">
              <w:rPr>
                <w:sz w:val="22"/>
                <w:szCs w:val="22"/>
              </w:rPr>
              <w:t xml:space="preserve">ngiooedema és allergiás oedema </w:t>
            </w:r>
          </w:p>
        </w:tc>
        <w:tc>
          <w:tcPr>
            <w:tcW w:w="1559" w:type="dxa"/>
          </w:tcPr>
          <w:p w14:paraId="300AA2CB" w14:textId="77777777" w:rsidR="00C74658" w:rsidRPr="0097680E" w:rsidRDefault="00C74658" w:rsidP="00184F02">
            <w:pPr>
              <w:spacing w:line="240" w:lineRule="auto"/>
              <w:rPr>
                <w:b/>
                <w:bCs/>
                <w:color w:val="000000"/>
                <w:szCs w:val="22"/>
                <w:lang w:val="hu-HU"/>
              </w:rPr>
            </w:pPr>
          </w:p>
        </w:tc>
        <w:tc>
          <w:tcPr>
            <w:tcW w:w="1559" w:type="dxa"/>
          </w:tcPr>
          <w:p w14:paraId="23142090" w14:textId="77777777" w:rsidR="00C74658" w:rsidRPr="0097680E" w:rsidRDefault="00C74658" w:rsidP="000E747C">
            <w:pPr>
              <w:pStyle w:val="Default"/>
              <w:rPr>
                <w:b/>
                <w:bCs/>
                <w:sz w:val="22"/>
                <w:szCs w:val="22"/>
              </w:rPr>
            </w:pPr>
            <w:r w:rsidRPr="0097680E">
              <w:rPr>
                <w:sz w:val="22"/>
                <w:szCs w:val="22"/>
              </w:rPr>
              <w:t xml:space="preserve">Anaphylaxiás reakció, beleértve az anaphylaxiás sokkot is </w:t>
            </w:r>
          </w:p>
        </w:tc>
        <w:tc>
          <w:tcPr>
            <w:tcW w:w="1666" w:type="dxa"/>
          </w:tcPr>
          <w:p w14:paraId="5631ED7B" w14:textId="77777777" w:rsidR="00C74658" w:rsidRPr="0097680E" w:rsidRDefault="00C74658" w:rsidP="00184F02">
            <w:pPr>
              <w:spacing w:line="240" w:lineRule="auto"/>
              <w:rPr>
                <w:b/>
                <w:bCs/>
                <w:color w:val="000000"/>
                <w:szCs w:val="22"/>
                <w:lang w:val="hu-HU"/>
              </w:rPr>
            </w:pPr>
          </w:p>
        </w:tc>
      </w:tr>
      <w:tr w:rsidR="00C74658" w:rsidRPr="0097680E" w14:paraId="006261F6" w14:textId="77777777" w:rsidTr="00352204">
        <w:tc>
          <w:tcPr>
            <w:tcW w:w="9287" w:type="dxa"/>
            <w:gridSpan w:val="5"/>
          </w:tcPr>
          <w:p w14:paraId="79C11C2A" w14:textId="77777777" w:rsidR="00C74658" w:rsidRPr="0097680E" w:rsidRDefault="00C74658" w:rsidP="00266A59">
            <w:pPr>
              <w:pStyle w:val="Default"/>
              <w:rPr>
                <w:b/>
                <w:bCs/>
                <w:sz w:val="22"/>
                <w:szCs w:val="22"/>
              </w:rPr>
            </w:pPr>
            <w:r w:rsidRPr="0097680E">
              <w:rPr>
                <w:b/>
                <w:bCs/>
                <w:sz w:val="22"/>
                <w:szCs w:val="22"/>
              </w:rPr>
              <w:t xml:space="preserve">Idegrendszeri betegségek és tünetek </w:t>
            </w:r>
          </w:p>
        </w:tc>
      </w:tr>
      <w:tr w:rsidR="00C74658" w:rsidRPr="0097680E" w14:paraId="0F5603B3" w14:textId="77777777" w:rsidTr="00844D25">
        <w:tc>
          <w:tcPr>
            <w:tcW w:w="1951" w:type="dxa"/>
            <w:tcBorders>
              <w:bottom w:val="single" w:sz="4" w:space="0" w:color="auto"/>
            </w:tcBorders>
          </w:tcPr>
          <w:p w14:paraId="5954C0A8" w14:textId="77777777" w:rsidR="00C74658" w:rsidRPr="0097680E" w:rsidRDefault="00C74658" w:rsidP="00266A59">
            <w:pPr>
              <w:pStyle w:val="Default"/>
              <w:rPr>
                <w:sz w:val="22"/>
                <w:szCs w:val="22"/>
              </w:rPr>
            </w:pPr>
            <w:r w:rsidRPr="0097680E">
              <w:rPr>
                <w:sz w:val="22"/>
                <w:szCs w:val="22"/>
              </w:rPr>
              <w:t xml:space="preserve">Szédülés, fejfájás </w:t>
            </w:r>
          </w:p>
          <w:p w14:paraId="236FBFE8" w14:textId="77777777" w:rsidR="00C74658" w:rsidRPr="0097680E" w:rsidRDefault="00C74658" w:rsidP="00184F02">
            <w:pPr>
              <w:spacing w:line="240" w:lineRule="auto"/>
              <w:rPr>
                <w:b/>
                <w:bCs/>
                <w:color w:val="000000"/>
                <w:szCs w:val="22"/>
                <w:lang w:val="hu-HU"/>
              </w:rPr>
            </w:pPr>
          </w:p>
        </w:tc>
        <w:tc>
          <w:tcPr>
            <w:tcW w:w="2552" w:type="dxa"/>
            <w:tcBorders>
              <w:bottom w:val="single" w:sz="4" w:space="0" w:color="auto"/>
            </w:tcBorders>
          </w:tcPr>
          <w:p w14:paraId="1121E51A" w14:textId="77777777" w:rsidR="00C74658" w:rsidRPr="0097680E" w:rsidRDefault="00C74658" w:rsidP="00266A59">
            <w:pPr>
              <w:pStyle w:val="Default"/>
              <w:rPr>
                <w:sz w:val="22"/>
                <w:szCs w:val="22"/>
              </w:rPr>
            </w:pPr>
            <w:r w:rsidRPr="0097680E">
              <w:rPr>
                <w:sz w:val="22"/>
                <w:szCs w:val="22"/>
              </w:rPr>
              <w:t xml:space="preserve">Cerebralis és intracranialis vérzés, ájulás </w:t>
            </w:r>
          </w:p>
          <w:p w14:paraId="5C5EC44D" w14:textId="77777777" w:rsidR="00D952F0" w:rsidRPr="0097680E" w:rsidRDefault="00D952F0" w:rsidP="00266A59">
            <w:pPr>
              <w:pStyle w:val="Default"/>
              <w:rPr>
                <w:b/>
                <w:bCs/>
                <w:sz w:val="22"/>
                <w:szCs w:val="22"/>
              </w:rPr>
            </w:pPr>
          </w:p>
        </w:tc>
        <w:tc>
          <w:tcPr>
            <w:tcW w:w="1559" w:type="dxa"/>
            <w:tcBorders>
              <w:bottom w:val="single" w:sz="4" w:space="0" w:color="auto"/>
            </w:tcBorders>
          </w:tcPr>
          <w:p w14:paraId="3A9D9E1B"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4BC74D5F" w14:textId="77777777" w:rsidR="00C74658" w:rsidRPr="0097680E" w:rsidRDefault="00C74658" w:rsidP="00184F02">
            <w:pPr>
              <w:spacing w:line="240" w:lineRule="auto"/>
              <w:rPr>
                <w:b/>
                <w:bCs/>
                <w:color w:val="000000"/>
                <w:szCs w:val="22"/>
                <w:lang w:val="hu-HU"/>
              </w:rPr>
            </w:pPr>
          </w:p>
        </w:tc>
        <w:tc>
          <w:tcPr>
            <w:tcW w:w="1666" w:type="dxa"/>
            <w:tcBorders>
              <w:bottom w:val="single" w:sz="4" w:space="0" w:color="auto"/>
            </w:tcBorders>
          </w:tcPr>
          <w:p w14:paraId="37F00E01" w14:textId="77777777" w:rsidR="00C74658" w:rsidRPr="0097680E" w:rsidRDefault="00C74658" w:rsidP="00184F02">
            <w:pPr>
              <w:spacing w:line="240" w:lineRule="auto"/>
              <w:rPr>
                <w:b/>
                <w:bCs/>
                <w:color w:val="000000"/>
                <w:szCs w:val="22"/>
                <w:lang w:val="hu-HU"/>
              </w:rPr>
            </w:pPr>
          </w:p>
        </w:tc>
      </w:tr>
      <w:tr w:rsidR="00C74658" w:rsidRPr="0097680E" w14:paraId="1DAC34B6" w14:textId="77777777" w:rsidTr="00352204">
        <w:tc>
          <w:tcPr>
            <w:tcW w:w="9287" w:type="dxa"/>
            <w:gridSpan w:val="5"/>
          </w:tcPr>
          <w:p w14:paraId="71D89A81" w14:textId="77777777" w:rsidR="00C74658" w:rsidRPr="0097680E" w:rsidRDefault="00C74658" w:rsidP="00266A59">
            <w:pPr>
              <w:pStyle w:val="Default"/>
              <w:rPr>
                <w:b/>
                <w:bCs/>
                <w:sz w:val="22"/>
                <w:szCs w:val="22"/>
              </w:rPr>
            </w:pPr>
            <w:r w:rsidRPr="0097680E">
              <w:rPr>
                <w:b/>
                <w:bCs/>
                <w:sz w:val="22"/>
                <w:szCs w:val="22"/>
              </w:rPr>
              <w:t xml:space="preserve">Szembetegségek és szemészeti tünetek </w:t>
            </w:r>
          </w:p>
        </w:tc>
      </w:tr>
      <w:tr w:rsidR="00C74658" w:rsidRPr="0097680E" w14:paraId="4FC20948" w14:textId="77777777" w:rsidTr="00844D25">
        <w:tc>
          <w:tcPr>
            <w:tcW w:w="1951" w:type="dxa"/>
          </w:tcPr>
          <w:p w14:paraId="726EE8AE" w14:textId="77777777" w:rsidR="00C74658" w:rsidRPr="0097680E" w:rsidRDefault="00C74658" w:rsidP="00266A59">
            <w:pPr>
              <w:pStyle w:val="Default"/>
              <w:rPr>
                <w:b/>
                <w:bCs/>
                <w:sz w:val="22"/>
                <w:szCs w:val="22"/>
              </w:rPr>
            </w:pPr>
            <w:r w:rsidRPr="0097680E">
              <w:rPr>
                <w:sz w:val="22"/>
                <w:szCs w:val="22"/>
              </w:rPr>
              <w:t xml:space="preserve">Szemvérzés (beleértve a kötőhártyavérzést is) </w:t>
            </w:r>
          </w:p>
        </w:tc>
        <w:tc>
          <w:tcPr>
            <w:tcW w:w="2552" w:type="dxa"/>
          </w:tcPr>
          <w:p w14:paraId="23E14EC1" w14:textId="77777777" w:rsidR="00C74658" w:rsidRPr="0097680E" w:rsidRDefault="00C74658" w:rsidP="00184F02">
            <w:pPr>
              <w:spacing w:line="240" w:lineRule="auto"/>
              <w:rPr>
                <w:b/>
                <w:bCs/>
                <w:color w:val="000000"/>
                <w:szCs w:val="22"/>
                <w:lang w:val="hu-HU"/>
              </w:rPr>
            </w:pPr>
          </w:p>
        </w:tc>
        <w:tc>
          <w:tcPr>
            <w:tcW w:w="1559" w:type="dxa"/>
          </w:tcPr>
          <w:p w14:paraId="1596F930" w14:textId="77777777" w:rsidR="00C74658" w:rsidRPr="0097680E" w:rsidRDefault="00C74658" w:rsidP="00184F02">
            <w:pPr>
              <w:spacing w:line="240" w:lineRule="auto"/>
              <w:rPr>
                <w:b/>
                <w:bCs/>
                <w:color w:val="000000"/>
                <w:szCs w:val="22"/>
                <w:lang w:val="hu-HU"/>
              </w:rPr>
            </w:pPr>
          </w:p>
        </w:tc>
        <w:tc>
          <w:tcPr>
            <w:tcW w:w="1559" w:type="dxa"/>
          </w:tcPr>
          <w:p w14:paraId="5BE26D51" w14:textId="77777777" w:rsidR="00C74658" w:rsidRPr="0097680E" w:rsidRDefault="00C74658" w:rsidP="00184F02">
            <w:pPr>
              <w:spacing w:line="240" w:lineRule="auto"/>
              <w:rPr>
                <w:b/>
                <w:bCs/>
                <w:color w:val="000000"/>
                <w:szCs w:val="22"/>
                <w:lang w:val="hu-HU"/>
              </w:rPr>
            </w:pPr>
          </w:p>
        </w:tc>
        <w:tc>
          <w:tcPr>
            <w:tcW w:w="1666" w:type="dxa"/>
          </w:tcPr>
          <w:p w14:paraId="1888B630" w14:textId="77777777" w:rsidR="00C74658" w:rsidRPr="0097680E" w:rsidRDefault="00C74658" w:rsidP="00184F02">
            <w:pPr>
              <w:spacing w:line="240" w:lineRule="auto"/>
              <w:rPr>
                <w:b/>
                <w:bCs/>
                <w:color w:val="000000"/>
                <w:szCs w:val="22"/>
                <w:lang w:val="hu-HU"/>
              </w:rPr>
            </w:pPr>
          </w:p>
        </w:tc>
      </w:tr>
      <w:tr w:rsidR="00C74658" w:rsidRPr="0097680E" w14:paraId="0D46C14F" w14:textId="77777777" w:rsidTr="00352204">
        <w:tc>
          <w:tcPr>
            <w:tcW w:w="9287" w:type="dxa"/>
            <w:gridSpan w:val="5"/>
          </w:tcPr>
          <w:p w14:paraId="61EAF1AF" w14:textId="77777777" w:rsidR="00C74658" w:rsidRPr="0097680E" w:rsidRDefault="00C74658" w:rsidP="00266A59">
            <w:pPr>
              <w:pStyle w:val="Default"/>
              <w:rPr>
                <w:b/>
                <w:bCs/>
                <w:sz w:val="22"/>
                <w:szCs w:val="22"/>
              </w:rPr>
            </w:pPr>
            <w:r w:rsidRPr="0097680E">
              <w:rPr>
                <w:b/>
                <w:bCs/>
                <w:sz w:val="22"/>
                <w:szCs w:val="22"/>
              </w:rPr>
              <w:t xml:space="preserve">Szívbetegségek és a szívvel kapcsolatos tünetek </w:t>
            </w:r>
          </w:p>
        </w:tc>
      </w:tr>
      <w:tr w:rsidR="00C74658" w:rsidRPr="0097680E" w14:paraId="39B6567B" w14:textId="77777777" w:rsidTr="00844D25">
        <w:tc>
          <w:tcPr>
            <w:tcW w:w="1951" w:type="dxa"/>
          </w:tcPr>
          <w:p w14:paraId="6E72BB67" w14:textId="77777777" w:rsidR="00C74658" w:rsidRPr="0097680E" w:rsidRDefault="00C74658" w:rsidP="00184F02">
            <w:pPr>
              <w:spacing w:line="240" w:lineRule="auto"/>
              <w:rPr>
                <w:b/>
                <w:bCs/>
                <w:color w:val="000000"/>
                <w:szCs w:val="22"/>
                <w:lang w:val="hu-HU"/>
              </w:rPr>
            </w:pPr>
          </w:p>
        </w:tc>
        <w:tc>
          <w:tcPr>
            <w:tcW w:w="2552" w:type="dxa"/>
          </w:tcPr>
          <w:p w14:paraId="428C581A" w14:textId="77777777" w:rsidR="00C74658" w:rsidRPr="0097680E" w:rsidRDefault="00C74658" w:rsidP="00266A59">
            <w:pPr>
              <w:pStyle w:val="Default"/>
              <w:rPr>
                <w:b/>
                <w:bCs/>
                <w:sz w:val="22"/>
                <w:szCs w:val="22"/>
              </w:rPr>
            </w:pPr>
            <w:r w:rsidRPr="0097680E">
              <w:rPr>
                <w:sz w:val="22"/>
                <w:szCs w:val="22"/>
              </w:rPr>
              <w:t xml:space="preserve">Tachycardia </w:t>
            </w:r>
          </w:p>
        </w:tc>
        <w:tc>
          <w:tcPr>
            <w:tcW w:w="1559" w:type="dxa"/>
          </w:tcPr>
          <w:p w14:paraId="1D1CB6B0" w14:textId="77777777" w:rsidR="00C74658" w:rsidRPr="0097680E" w:rsidRDefault="00C74658" w:rsidP="00184F02">
            <w:pPr>
              <w:spacing w:line="240" w:lineRule="auto"/>
              <w:rPr>
                <w:b/>
                <w:bCs/>
                <w:color w:val="000000"/>
                <w:szCs w:val="22"/>
                <w:lang w:val="hu-HU"/>
              </w:rPr>
            </w:pPr>
          </w:p>
        </w:tc>
        <w:tc>
          <w:tcPr>
            <w:tcW w:w="1559" w:type="dxa"/>
          </w:tcPr>
          <w:p w14:paraId="71993E39" w14:textId="77777777" w:rsidR="00C74658" w:rsidRPr="0097680E" w:rsidRDefault="00C74658" w:rsidP="00184F02">
            <w:pPr>
              <w:spacing w:line="240" w:lineRule="auto"/>
              <w:rPr>
                <w:b/>
                <w:bCs/>
                <w:color w:val="000000"/>
                <w:szCs w:val="22"/>
                <w:lang w:val="hu-HU"/>
              </w:rPr>
            </w:pPr>
          </w:p>
        </w:tc>
        <w:tc>
          <w:tcPr>
            <w:tcW w:w="1666" w:type="dxa"/>
          </w:tcPr>
          <w:p w14:paraId="1EF50B11" w14:textId="77777777" w:rsidR="00C74658" w:rsidRPr="0097680E" w:rsidRDefault="00C74658" w:rsidP="00184F02">
            <w:pPr>
              <w:spacing w:line="240" w:lineRule="auto"/>
              <w:rPr>
                <w:b/>
                <w:bCs/>
                <w:color w:val="000000"/>
                <w:szCs w:val="22"/>
                <w:lang w:val="hu-HU"/>
              </w:rPr>
            </w:pPr>
          </w:p>
        </w:tc>
      </w:tr>
      <w:tr w:rsidR="00C74658" w:rsidRPr="0097680E" w14:paraId="2F3D923A" w14:textId="77777777" w:rsidTr="00352204">
        <w:tc>
          <w:tcPr>
            <w:tcW w:w="9287" w:type="dxa"/>
            <w:gridSpan w:val="5"/>
          </w:tcPr>
          <w:p w14:paraId="23207537" w14:textId="77777777" w:rsidR="00C74658" w:rsidRPr="0097680E" w:rsidRDefault="00C74658" w:rsidP="00266A59">
            <w:pPr>
              <w:pStyle w:val="Default"/>
              <w:rPr>
                <w:b/>
                <w:bCs/>
                <w:sz w:val="22"/>
                <w:szCs w:val="22"/>
              </w:rPr>
            </w:pPr>
            <w:r w:rsidRPr="0097680E">
              <w:rPr>
                <w:b/>
                <w:bCs/>
                <w:sz w:val="22"/>
                <w:szCs w:val="22"/>
              </w:rPr>
              <w:t xml:space="preserve">Érbetegségek és tünetek </w:t>
            </w:r>
          </w:p>
        </w:tc>
      </w:tr>
      <w:tr w:rsidR="00C74658" w:rsidRPr="0097680E" w14:paraId="79C31365" w14:textId="77777777" w:rsidTr="00844D25">
        <w:tc>
          <w:tcPr>
            <w:tcW w:w="1951" w:type="dxa"/>
            <w:tcBorders>
              <w:bottom w:val="single" w:sz="4" w:space="0" w:color="auto"/>
            </w:tcBorders>
          </w:tcPr>
          <w:p w14:paraId="681F8D57" w14:textId="77777777" w:rsidR="00C74658" w:rsidRPr="0097680E" w:rsidRDefault="00C74658" w:rsidP="00266A59">
            <w:pPr>
              <w:pStyle w:val="Default"/>
              <w:rPr>
                <w:b/>
                <w:bCs/>
                <w:sz w:val="22"/>
                <w:szCs w:val="22"/>
              </w:rPr>
            </w:pPr>
            <w:r w:rsidRPr="0097680E">
              <w:rPr>
                <w:sz w:val="22"/>
                <w:szCs w:val="22"/>
              </w:rPr>
              <w:t>Hypotonia, haematoma</w:t>
            </w:r>
          </w:p>
        </w:tc>
        <w:tc>
          <w:tcPr>
            <w:tcW w:w="2552" w:type="dxa"/>
            <w:tcBorders>
              <w:bottom w:val="single" w:sz="4" w:space="0" w:color="auto"/>
            </w:tcBorders>
          </w:tcPr>
          <w:p w14:paraId="1D7E2D61" w14:textId="77777777" w:rsidR="00C74658" w:rsidRPr="0097680E" w:rsidRDefault="00C74658" w:rsidP="00184F02">
            <w:pPr>
              <w:spacing w:line="240" w:lineRule="auto"/>
              <w:rPr>
                <w:b/>
                <w:bCs/>
                <w:color w:val="000000"/>
                <w:szCs w:val="22"/>
                <w:lang w:val="hu-HU"/>
              </w:rPr>
            </w:pPr>
          </w:p>
          <w:p w14:paraId="0C9FB5DD"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661087AB"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2331A7A7" w14:textId="77777777" w:rsidR="00C74658" w:rsidRPr="0097680E" w:rsidRDefault="00C74658" w:rsidP="00184F02">
            <w:pPr>
              <w:spacing w:line="240" w:lineRule="auto"/>
              <w:rPr>
                <w:b/>
                <w:bCs/>
                <w:color w:val="000000"/>
                <w:szCs w:val="22"/>
                <w:lang w:val="hu-HU"/>
              </w:rPr>
            </w:pPr>
          </w:p>
        </w:tc>
        <w:tc>
          <w:tcPr>
            <w:tcW w:w="1666" w:type="dxa"/>
            <w:tcBorders>
              <w:bottom w:val="single" w:sz="4" w:space="0" w:color="auto"/>
            </w:tcBorders>
          </w:tcPr>
          <w:p w14:paraId="42F98729" w14:textId="77777777" w:rsidR="00C74658" w:rsidRPr="0097680E" w:rsidRDefault="00C74658" w:rsidP="00184F02">
            <w:pPr>
              <w:spacing w:line="240" w:lineRule="auto"/>
              <w:rPr>
                <w:b/>
                <w:bCs/>
                <w:color w:val="000000"/>
                <w:szCs w:val="22"/>
                <w:lang w:val="hu-HU"/>
              </w:rPr>
            </w:pPr>
          </w:p>
        </w:tc>
      </w:tr>
      <w:tr w:rsidR="00C74658" w:rsidRPr="0097680E" w14:paraId="6EE65973" w14:textId="77777777" w:rsidTr="00352204">
        <w:tc>
          <w:tcPr>
            <w:tcW w:w="9287" w:type="dxa"/>
            <w:gridSpan w:val="5"/>
          </w:tcPr>
          <w:p w14:paraId="4BCC1249" w14:textId="77777777" w:rsidR="00C74658" w:rsidRPr="0097680E" w:rsidRDefault="00C74658" w:rsidP="00266A59">
            <w:pPr>
              <w:pStyle w:val="Default"/>
              <w:rPr>
                <w:b/>
                <w:bCs/>
                <w:sz w:val="22"/>
                <w:szCs w:val="22"/>
              </w:rPr>
            </w:pPr>
            <w:r w:rsidRPr="0097680E">
              <w:rPr>
                <w:b/>
                <w:bCs/>
                <w:sz w:val="22"/>
                <w:szCs w:val="22"/>
              </w:rPr>
              <w:t xml:space="preserve">Légzőrendszeri, mellkasi és mediastinalis betegségek és tünetek </w:t>
            </w:r>
          </w:p>
        </w:tc>
      </w:tr>
      <w:tr w:rsidR="00C74658" w:rsidRPr="0097680E" w14:paraId="63F99240" w14:textId="77777777" w:rsidTr="00844D25">
        <w:tc>
          <w:tcPr>
            <w:tcW w:w="1951" w:type="dxa"/>
          </w:tcPr>
          <w:p w14:paraId="1602964D" w14:textId="77777777" w:rsidR="00C74658" w:rsidRPr="0097680E" w:rsidRDefault="00C74658" w:rsidP="00266A59">
            <w:pPr>
              <w:pStyle w:val="Default"/>
              <w:rPr>
                <w:b/>
                <w:bCs/>
                <w:sz w:val="22"/>
                <w:szCs w:val="22"/>
              </w:rPr>
            </w:pPr>
            <w:r w:rsidRPr="0097680E">
              <w:rPr>
                <w:sz w:val="22"/>
                <w:szCs w:val="22"/>
              </w:rPr>
              <w:t xml:space="preserve">Orrvérzés, haemoptoe </w:t>
            </w:r>
          </w:p>
        </w:tc>
        <w:tc>
          <w:tcPr>
            <w:tcW w:w="2552" w:type="dxa"/>
          </w:tcPr>
          <w:p w14:paraId="7C4CD5D2" w14:textId="77777777" w:rsidR="00C74658" w:rsidRPr="0097680E" w:rsidRDefault="00C74658" w:rsidP="00184F02">
            <w:pPr>
              <w:spacing w:line="240" w:lineRule="auto"/>
              <w:rPr>
                <w:b/>
                <w:bCs/>
                <w:color w:val="000000"/>
                <w:szCs w:val="22"/>
                <w:lang w:val="hu-HU"/>
              </w:rPr>
            </w:pPr>
          </w:p>
        </w:tc>
        <w:tc>
          <w:tcPr>
            <w:tcW w:w="1559" w:type="dxa"/>
          </w:tcPr>
          <w:p w14:paraId="2AB3CEEE" w14:textId="77777777" w:rsidR="00C74658" w:rsidRPr="0097680E" w:rsidRDefault="00C74658" w:rsidP="00184F02">
            <w:pPr>
              <w:spacing w:line="240" w:lineRule="auto"/>
              <w:rPr>
                <w:b/>
                <w:bCs/>
                <w:color w:val="000000"/>
                <w:szCs w:val="22"/>
                <w:lang w:val="hu-HU"/>
              </w:rPr>
            </w:pPr>
          </w:p>
        </w:tc>
        <w:tc>
          <w:tcPr>
            <w:tcW w:w="1559" w:type="dxa"/>
          </w:tcPr>
          <w:p w14:paraId="4F163AD4" w14:textId="77777777" w:rsidR="00C74658" w:rsidRPr="008D566F" w:rsidRDefault="00F27A3A" w:rsidP="00184F02">
            <w:pPr>
              <w:spacing w:line="240" w:lineRule="auto"/>
              <w:rPr>
                <w:color w:val="000000"/>
                <w:szCs w:val="22"/>
                <w:lang w:val="hu-HU"/>
              </w:rPr>
            </w:pPr>
            <w:r w:rsidRPr="008D566F">
              <w:rPr>
                <w:color w:val="000000"/>
                <w:szCs w:val="22"/>
                <w:lang w:val="hu-HU"/>
              </w:rPr>
              <w:t>Eozinofil pneumonia</w:t>
            </w:r>
          </w:p>
        </w:tc>
        <w:tc>
          <w:tcPr>
            <w:tcW w:w="1666" w:type="dxa"/>
          </w:tcPr>
          <w:p w14:paraId="22DBC3F7" w14:textId="77777777" w:rsidR="00C74658" w:rsidRPr="0097680E" w:rsidRDefault="00C74658" w:rsidP="00184F02">
            <w:pPr>
              <w:spacing w:line="240" w:lineRule="auto"/>
              <w:rPr>
                <w:b/>
                <w:bCs/>
                <w:color w:val="000000"/>
                <w:szCs w:val="22"/>
                <w:lang w:val="hu-HU"/>
              </w:rPr>
            </w:pPr>
          </w:p>
        </w:tc>
      </w:tr>
      <w:tr w:rsidR="00C74658" w:rsidRPr="0097680E" w14:paraId="7827AB94" w14:textId="77777777" w:rsidTr="00352204">
        <w:tc>
          <w:tcPr>
            <w:tcW w:w="9287" w:type="dxa"/>
            <w:gridSpan w:val="5"/>
          </w:tcPr>
          <w:p w14:paraId="786C91F0" w14:textId="77777777" w:rsidR="00C74658" w:rsidRPr="0097680E" w:rsidRDefault="00C74658" w:rsidP="00266A59">
            <w:pPr>
              <w:pStyle w:val="Default"/>
              <w:rPr>
                <w:b/>
                <w:bCs/>
                <w:sz w:val="22"/>
                <w:szCs w:val="22"/>
              </w:rPr>
            </w:pPr>
            <w:r w:rsidRPr="0097680E">
              <w:rPr>
                <w:b/>
                <w:bCs/>
                <w:sz w:val="22"/>
                <w:szCs w:val="22"/>
              </w:rPr>
              <w:t xml:space="preserve">Emésztőrendszeri betegségek és tünetek </w:t>
            </w:r>
          </w:p>
        </w:tc>
      </w:tr>
      <w:tr w:rsidR="00C74658" w:rsidRPr="0097680E" w14:paraId="11FF2D81" w14:textId="77777777" w:rsidTr="00844D25">
        <w:tc>
          <w:tcPr>
            <w:tcW w:w="1951" w:type="dxa"/>
          </w:tcPr>
          <w:p w14:paraId="24EE55A9" w14:textId="77777777" w:rsidR="00C74658" w:rsidRPr="0097680E" w:rsidRDefault="00C74658" w:rsidP="00266A59">
            <w:pPr>
              <w:pStyle w:val="Default"/>
              <w:rPr>
                <w:sz w:val="22"/>
                <w:szCs w:val="22"/>
              </w:rPr>
            </w:pPr>
            <w:r w:rsidRPr="0097680E">
              <w:rPr>
                <w:sz w:val="22"/>
                <w:szCs w:val="22"/>
              </w:rPr>
              <w:t>Fogínyvérzés, gastrointestinalis vérzés (beleértve a rectalis vérzést) gastrointestinalis és hasi fájdalom, dyspepsia, hányinger, székrekedés</w:t>
            </w:r>
            <w:r w:rsidR="000B6BB6" w:rsidRPr="0097680E">
              <w:rPr>
                <w:sz w:val="22"/>
                <w:szCs w:val="22"/>
              </w:rPr>
              <w:t xml:space="preserve"> </w:t>
            </w:r>
            <w:r w:rsidRPr="0097680E">
              <w:rPr>
                <w:sz w:val="22"/>
                <w:szCs w:val="22"/>
                <w:vertAlign w:val="superscript"/>
              </w:rPr>
              <w:t>A</w:t>
            </w:r>
            <w:r w:rsidRPr="0097680E">
              <w:rPr>
                <w:sz w:val="22"/>
                <w:szCs w:val="22"/>
              </w:rPr>
              <w:t>, hasmenés, hányás</w:t>
            </w:r>
            <w:r w:rsidR="000B6BB6" w:rsidRPr="0097680E">
              <w:rPr>
                <w:sz w:val="22"/>
                <w:szCs w:val="22"/>
              </w:rPr>
              <w:t xml:space="preserve"> </w:t>
            </w:r>
            <w:r w:rsidRPr="0097680E">
              <w:rPr>
                <w:sz w:val="22"/>
                <w:szCs w:val="22"/>
                <w:vertAlign w:val="superscript"/>
              </w:rPr>
              <w:t>A</w:t>
            </w:r>
          </w:p>
        </w:tc>
        <w:tc>
          <w:tcPr>
            <w:tcW w:w="2552" w:type="dxa"/>
          </w:tcPr>
          <w:p w14:paraId="665908D6" w14:textId="77777777" w:rsidR="00C74658" w:rsidRPr="0097680E" w:rsidRDefault="00C74658" w:rsidP="00266A59">
            <w:pPr>
              <w:pStyle w:val="Default"/>
              <w:rPr>
                <w:sz w:val="22"/>
                <w:szCs w:val="22"/>
              </w:rPr>
            </w:pPr>
            <w:r w:rsidRPr="0097680E">
              <w:rPr>
                <w:sz w:val="22"/>
                <w:szCs w:val="22"/>
              </w:rPr>
              <w:t xml:space="preserve">Szájszárazság </w:t>
            </w:r>
          </w:p>
          <w:p w14:paraId="00B4EEC9" w14:textId="77777777" w:rsidR="00C74658" w:rsidRPr="0097680E" w:rsidRDefault="00C74658" w:rsidP="00184F02">
            <w:pPr>
              <w:spacing w:line="240" w:lineRule="auto"/>
              <w:rPr>
                <w:b/>
                <w:bCs/>
                <w:color w:val="000000"/>
                <w:szCs w:val="22"/>
                <w:lang w:val="hu-HU"/>
              </w:rPr>
            </w:pPr>
          </w:p>
        </w:tc>
        <w:tc>
          <w:tcPr>
            <w:tcW w:w="1559" w:type="dxa"/>
          </w:tcPr>
          <w:p w14:paraId="38393DDB" w14:textId="77777777" w:rsidR="00C74658" w:rsidRPr="0097680E" w:rsidRDefault="00C74658" w:rsidP="00184F02">
            <w:pPr>
              <w:spacing w:line="240" w:lineRule="auto"/>
              <w:rPr>
                <w:b/>
                <w:bCs/>
                <w:color w:val="000000"/>
                <w:szCs w:val="22"/>
                <w:lang w:val="hu-HU"/>
              </w:rPr>
            </w:pPr>
          </w:p>
        </w:tc>
        <w:tc>
          <w:tcPr>
            <w:tcW w:w="1559" w:type="dxa"/>
          </w:tcPr>
          <w:p w14:paraId="0706D42E" w14:textId="77777777" w:rsidR="00C74658" w:rsidRPr="0097680E" w:rsidRDefault="00C74658" w:rsidP="00184F02">
            <w:pPr>
              <w:spacing w:line="240" w:lineRule="auto"/>
              <w:rPr>
                <w:b/>
                <w:bCs/>
                <w:color w:val="000000"/>
                <w:szCs w:val="22"/>
                <w:lang w:val="hu-HU"/>
              </w:rPr>
            </w:pPr>
          </w:p>
        </w:tc>
        <w:tc>
          <w:tcPr>
            <w:tcW w:w="1666" w:type="dxa"/>
          </w:tcPr>
          <w:p w14:paraId="2C068A94" w14:textId="77777777" w:rsidR="00C74658" w:rsidRPr="0097680E" w:rsidRDefault="00C74658" w:rsidP="00184F02">
            <w:pPr>
              <w:spacing w:line="240" w:lineRule="auto"/>
              <w:rPr>
                <w:b/>
                <w:bCs/>
                <w:color w:val="000000"/>
                <w:szCs w:val="22"/>
                <w:lang w:val="hu-HU"/>
              </w:rPr>
            </w:pPr>
          </w:p>
        </w:tc>
      </w:tr>
      <w:tr w:rsidR="00C74658" w:rsidRPr="0097680E" w14:paraId="50D628E3" w14:textId="77777777" w:rsidTr="00352204">
        <w:tc>
          <w:tcPr>
            <w:tcW w:w="9287" w:type="dxa"/>
            <w:gridSpan w:val="5"/>
          </w:tcPr>
          <w:p w14:paraId="05816A42" w14:textId="77777777" w:rsidR="00C74658" w:rsidRPr="0097680E" w:rsidRDefault="00C74658" w:rsidP="00555902">
            <w:pPr>
              <w:pStyle w:val="Default"/>
              <w:keepNext/>
              <w:rPr>
                <w:b/>
                <w:bCs/>
                <w:sz w:val="22"/>
                <w:szCs w:val="22"/>
              </w:rPr>
            </w:pPr>
            <w:r w:rsidRPr="0097680E">
              <w:rPr>
                <w:b/>
                <w:bCs/>
                <w:sz w:val="22"/>
                <w:szCs w:val="22"/>
              </w:rPr>
              <w:lastRenderedPageBreak/>
              <w:t xml:space="preserve">Máj- és epebetegségek, illetve tünetek </w:t>
            </w:r>
          </w:p>
        </w:tc>
      </w:tr>
      <w:tr w:rsidR="00C74658" w:rsidRPr="0097680E" w14:paraId="5C4CA3D7" w14:textId="77777777" w:rsidTr="00844D25">
        <w:tc>
          <w:tcPr>
            <w:tcW w:w="1951" w:type="dxa"/>
            <w:tcBorders>
              <w:bottom w:val="single" w:sz="4" w:space="0" w:color="auto"/>
            </w:tcBorders>
          </w:tcPr>
          <w:p w14:paraId="42EB6E2C" w14:textId="77777777" w:rsidR="00C74658" w:rsidRPr="0097680E" w:rsidRDefault="00C74658" w:rsidP="00555902">
            <w:pPr>
              <w:pStyle w:val="Default"/>
              <w:keepNext/>
              <w:rPr>
                <w:sz w:val="22"/>
                <w:szCs w:val="22"/>
              </w:rPr>
            </w:pPr>
            <w:r w:rsidRPr="0097680E">
              <w:rPr>
                <w:sz w:val="22"/>
                <w:szCs w:val="22"/>
              </w:rPr>
              <w:t xml:space="preserve">Emelkedett transzamináz-szint </w:t>
            </w:r>
          </w:p>
          <w:p w14:paraId="5CEE626D" w14:textId="77777777" w:rsidR="00C74658" w:rsidRPr="0097680E" w:rsidRDefault="00C74658" w:rsidP="00555902">
            <w:pPr>
              <w:keepNext/>
              <w:spacing w:line="240" w:lineRule="auto"/>
              <w:rPr>
                <w:b/>
                <w:bCs/>
                <w:color w:val="000000"/>
                <w:szCs w:val="22"/>
                <w:lang w:val="hu-HU"/>
              </w:rPr>
            </w:pPr>
          </w:p>
        </w:tc>
        <w:tc>
          <w:tcPr>
            <w:tcW w:w="2552" w:type="dxa"/>
            <w:tcBorders>
              <w:bottom w:val="single" w:sz="4" w:space="0" w:color="auto"/>
            </w:tcBorders>
          </w:tcPr>
          <w:p w14:paraId="4042E4A3" w14:textId="77777777" w:rsidR="00C74658" w:rsidRPr="0097680E" w:rsidRDefault="00C74658" w:rsidP="00555902">
            <w:pPr>
              <w:pStyle w:val="Default"/>
              <w:keepNext/>
              <w:rPr>
                <w:sz w:val="22"/>
                <w:szCs w:val="22"/>
              </w:rPr>
            </w:pPr>
            <w:r w:rsidRPr="0097680E">
              <w:rPr>
                <w:sz w:val="22"/>
                <w:szCs w:val="22"/>
              </w:rPr>
              <w:t>Májkárosodás</w:t>
            </w:r>
            <w:r w:rsidR="000B6BB6" w:rsidRPr="0097680E">
              <w:rPr>
                <w:sz w:val="22"/>
                <w:szCs w:val="22"/>
              </w:rPr>
              <w:t>,</w:t>
            </w:r>
            <w:r w:rsidRPr="0097680E">
              <w:rPr>
                <w:sz w:val="22"/>
                <w:szCs w:val="22"/>
              </w:rPr>
              <w:t xml:space="preserve"> </w:t>
            </w:r>
          </w:p>
          <w:p w14:paraId="614A106A" w14:textId="77777777" w:rsidR="00C74658" w:rsidRPr="0097680E" w:rsidRDefault="000B6BB6" w:rsidP="00555902">
            <w:pPr>
              <w:pStyle w:val="Default"/>
              <w:keepNext/>
              <w:rPr>
                <w:sz w:val="22"/>
                <w:szCs w:val="22"/>
              </w:rPr>
            </w:pPr>
            <w:r w:rsidRPr="0097680E">
              <w:rPr>
                <w:sz w:val="22"/>
                <w:szCs w:val="22"/>
              </w:rPr>
              <w:t>e</w:t>
            </w:r>
            <w:r w:rsidR="00C74658" w:rsidRPr="0097680E">
              <w:rPr>
                <w:sz w:val="22"/>
                <w:szCs w:val="22"/>
              </w:rPr>
              <w:t>melkedett bilirubinszint</w:t>
            </w:r>
            <w:r w:rsidRPr="0097680E">
              <w:rPr>
                <w:sz w:val="22"/>
                <w:szCs w:val="22"/>
              </w:rPr>
              <w:t>,</w:t>
            </w:r>
            <w:r w:rsidR="00C74658" w:rsidRPr="0097680E">
              <w:rPr>
                <w:sz w:val="22"/>
                <w:szCs w:val="22"/>
              </w:rPr>
              <w:t xml:space="preserve"> </w:t>
            </w:r>
            <w:r w:rsidRPr="0097680E">
              <w:rPr>
                <w:sz w:val="22"/>
                <w:szCs w:val="22"/>
              </w:rPr>
              <w:t>e</w:t>
            </w:r>
            <w:r w:rsidR="00C74658" w:rsidRPr="0097680E">
              <w:rPr>
                <w:sz w:val="22"/>
                <w:szCs w:val="22"/>
              </w:rPr>
              <w:t>melkedett alkalikus foszfatáz-szint</w:t>
            </w:r>
            <w:r w:rsidR="00C74658" w:rsidRPr="0097680E">
              <w:rPr>
                <w:sz w:val="22"/>
                <w:szCs w:val="22"/>
                <w:vertAlign w:val="superscript"/>
              </w:rPr>
              <w:t>A</w:t>
            </w:r>
            <w:r w:rsidRPr="0097680E">
              <w:rPr>
                <w:sz w:val="22"/>
                <w:szCs w:val="22"/>
                <w:vertAlign w:val="superscript"/>
              </w:rPr>
              <w:t>,</w:t>
            </w:r>
            <w:r w:rsidR="00C74658" w:rsidRPr="0097680E">
              <w:rPr>
                <w:sz w:val="22"/>
                <w:szCs w:val="22"/>
              </w:rPr>
              <w:t xml:space="preserve"> </w:t>
            </w:r>
          </w:p>
          <w:p w14:paraId="71648C1F" w14:textId="77777777" w:rsidR="00C74658" w:rsidRPr="0097680E" w:rsidRDefault="000B6BB6" w:rsidP="00555902">
            <w:pPr>
              <w:pStyle w:val="Default"/>
              <w:keepNext/>
              <w:rPr>
                <w:b/>
                <w:bCs/>
                <w:sz w:val="22"/>
                <w:szCs w:val="22"/>
              </w:rPr>
            </w:pPr>
            <w:r w:rsidRPr="0097680E">
              <w:rPr>
                <w:sz w:val="22"/>
                <w:szCs w:val="22"/>
              </w:rPr>
              <w:t>e</w:t>
            </w:r>
            <w:r w:rsidR="00C74658" w:rsidRPr="0097680E">
              <w:rPr>
                <w:sz w:val="22"/>
                <w:szCs w:val="22"/>
              </w:rPr>
              <w:t>melkedett GGT-szint</w:t>
            </w:r>
            <w:r w:rsidR="00C74658" w:rsidRPr="0097680E">
              <w:rPr>
                <w:sz w:val="22"/>
                <w:szCs w:val="22"/>
                <w:vertAlign w:val="superscript"/>
              </w:rPr>
              <w:t>A</w:t>
            </w:r>
            <w:r w:rsidRPr="0097680E">
              <w:rPr>
                <w:sz w:val="22"/>
                <w:szCs w:val="22"/>
                <w:vertAlign w:val="superscript"/>
              </w:rPr>
              <w:t>.</w:t>
            </w:r>
            <w:r w:rsidR="00C74658" w:rsidRPr="0097680E">
              <w:rPr>
                <w:sz w:val="22"/>
                <w:szCs w:val="22"/>
                <w:vertAlign w:val="superscript"/>
              </w:rPr>
              <w:t xml:space="preserve"> </w:t>
            </w:r>
          </w:p>
        </w:tc>
        <w:tc>
          <w:tcPr>
            <w:tcW w:w="1559" w:type="dxa"/>
            <w:tcBorders>
              <w:bottom w:val="single" w:sz="4" w:space="0" w:color="auto"/>
            </w:tcBorders>
          </w:tcPr>
          <w:p w14:paraId="39606465" w14:textId="77777777" w:rsidR="00C74658" w:rsidRPr="0097680E" w:rsidRDefault="00C74658" w:rsidP="00555902">
            <w:pPr>
              <w:keepNext/>
              <w:spacing w:line="240" w:lineRule="auto"/>
              <w:rPr>
                <w:bCs/>
                <w:color w:val="000000"/>
                <w:szCs w:val="22"/>
                <w:lang w:val="hu-HU"/>
              </w:rPr>
            </w:pPr>
            <w:r w:rsidRPr="0097680E">
              <w:rPr>
                <w:bCs/>
                <w:color w:val="000000"/>
                <w:szCs w:val="22"/>
                <w:lang w:val="hu-HU"/>
              </w:rPr>
              <w:t>Sárgaság</w:t>
            </w:r>
            <w:r w:rsidR="000B6BB6" w:rsidRPr="0097680E">
              <w:rPr>
                <w:bCs/>
                <w:color w:val="000000"/>
                <w:szCs w:val="22"/>
                <w:lang w:val="hu-HU"/>
              </w:rPr>
              <w:t>,</w:t>
            </w:r>
          </w:p>
          <w:p w14:paraId="41F83628" w14:textId="77777777" w:rsidR="00C74658" w:rsidRPr="0097680E" w:rsidRDefault="000B6BB6" w:rsidP="00555902">
            <w:pPr>
              <w:pStyle w:val="Default"/>
              <w:keepNext/>
              <w:rPr>
                <w:sz w:val="22"/>
                <w:szCs w:val="22"/>
              </w:rPr>
            </w:pPr>
            <w:r w:rsidRPr="0097680E">
              <w:rPr>
                <w:sz w:val="22"/>
                <w:szCs w:val="22"/>
              </w:rPr>
              <w:t>k</w:t>
            </w:r>
            <w:r w:rsidR="00C74658" w:rsidRPr="0097680E">
              <w:rPr>
                <w:sz w:val="22"/>
                <w:szCs w:val="22"/>
              </w:rPr>
              <w:t>onjugált bilirubin</w:t>
            </w:r>
            <w:r w:rsidR="00FA29DA" w:rsidRPr="0097680E">
              <w:rPr>
                <w:sz w:val="22"/>
                <w:szCs w:val="22"/>
              </w:rPr>
              <w:t>-</w:t>
            </w:r>
            <w:r w:rsidR="00C74658" w:rsidRPr="0097680E">
              <w:rPr>
                <w:sz w:val="22"/>
                <w:szCs w:val="22"/>
              </w:rPr>
              <w:t xml:space="preserve">szint emelkedés (a </w:t>
            </w:r>
            <w:r w:rsidR="003E3191" w:rsidRPr="0097680E">
              <w:rPr>
                <w:sz w:val="22"/>
                <w:szCs w:val="22"/>
              </w:rPr>
              <w:t xml:space="preserve">GPT </w:t>
            </w:r>
            <w:r w:rsidR="00C74658" w:rsidRPr="0097680E">
              <w:rPr>
                <w:sz w:val="22"/>
                <w:szCs w:val="22"/>
              </w:rPr>
              <w:t>egyidejű emelkedésével vagy anélkül)</w:t>
            </w:r>
            <w:r w:rsidRPr="0097680E">
              <w:rPr>
                <w:sz w:val="22"/>
                <w:szCs w:val="22"/>
              </w:rPr>
              <w:t>,</w:t>
            </w:r>
            <w:r w:rsidR="00C74658" w:rsidRPr="0097680E">
              <w:rPr>
                <w:sz w:val="22"/>
                <w:szCs w:val="22"/>
              </w:rPr>
              <w:t xml:space="preserve"> </w:t>
            </w:r>
          </w:p>
          <w:p w14:paraId="6A427099" w14:textId="70462039" w:rsidR="00C74658" w:rsidRPr="0097680E" w:rsidRDefault="000B6BB6" w:rsidP="00555902">
            <w:pPr>
              <w:keepNext/>
              <w:spacing w:line="240" w:lineRule="auto"/>
              <w:rPr>
                <w:bCs/>
                <w:color w:val="000000"/>
                <w:szCs w:val="22"/>
                <w:lang w:val="hu-HU"/>
              </w:rPr>
            </w:pPr>
            <w:r w:rsidRPr="0097680E">
              <w:rPr>
                <w:color w:val="000000"/>
                <w:szCs w:val="22"/>
                <w:lang w:val="hu-HU"/>
              </w:rPr>
              <w:t>c</w:t>
            </w:r>
            <w:r w:rsidR="00C74658" w:rsidRPr="0097680E">
              <w:rPr>
                <w:color w:val="000000"/>
                <w:szCs w:val="22"/>
                <w:lang w:val="hu-HU"/>
              </w:rPr>
              <w:t>holestasis, hepatitis (beleértve a hepatocellularis károsodást is)</w:t>
            </w:r>
            <w:r w:rsidRPr="0097680E">
              <w:rPr>
                <w:color w:val="000000"/>
                <w:szCs w:val="22"/>
                <w:lang w:val="hu-HU"/>
              </w:rPr>
              <w:t>.</w:t>
            </w:r>
          </w:p>
        </w:tc>
        <w:tc>
          <w:tcPr>
            <w:tcW w:w="1559" w:type="dxa"/>
            <w:tcBorders>
              <w:bottom w:val="single" w:sz="4" w:space="0" w:color="auto"/>
            </w:tcBorders>
          </w:tcPr>
          <w:p w14:paraId="11E69625" w14:textId="77777777" w:rsidR="00C74658" w:rsidRPr="0097680E" w:rsidRDefault="00C74658" w:rsidP="00555902">
            <w:pPr>
              <w:keepNext/>
              <w:spacing w:line="240" w:lineRule="auto"/>
              <w:rPr>
                <w:b/>
                <w:bCs/>
                <w:color w:val="000000"/>
                <w:szCs w:val="22"/>
                <w:lang w:val="hu-HU"/>
              </w:rPr>
            </w:pPr>
          </w:p>
        </w:tc>
        <w:tc>
          <w:tcPr>
            <w:tcW w:w="1666" w:type="dxa"/>
            <w:tcBorders>
              <w:bottom w:val="single" w:sz="4" w:space="0" w:color="auto"/>
            </w:tcBorders>
          </w:tcPr>
          <w:p w14:paraId="561AC6E2" w14:textId="77777777" w:rsidR="00C74658" w:rsidRPr="0097680E" w:rsidRDefault="00C74658" w:rsidP="00555902">
            <w:pPr>
              <w:keepNext/>
              <w:spacing w:line="240" w:lineRule="auto"/>
              <w:rPr>
                <w:b/>
                <w:bCs/>
                <w:color w:val="000000"/>
                <w:szCs w:val="22"/>
                <w:lang w:val="hu-HU"/>
              </w:rPr>
            </w:pPr>
          </w:p>
        </w:tc>
      </w:tr>
      <w:tr w:rsidR="00C74658" w:rsidRPr="0097680E" w14:paraId="58A12F28" w14:textId="77777777" w:rsidTr="00352204">
        <w:tc>
          <w:tcPr>
            <w:tcW w:w="9287" w:type="dxa"/>
            <w:gridSpan w:val="5"/>
          </w:tcPr>
          <w:p w14:paraId="033663D9" w14:textId="77777777" w:rsidR="00C74658" w:rsidRPr="0097680E" w:rsidRDefault="00C74658" w:rsidP="00266A59">
            <w:pPr>
              <w:pStyle w:val="Default"/>
              <w:rPr>
                <w:b/>
                <w:bCs/>
                <w:sz w:val="22"/>
                <w:szCs w:val="22"/>
              </w:rPr>
            </w:pPr>
            <w:r w:rsidRPr="0097680E">
              <w:rPr>
                <w:b/>
                <w:bCs/>
                <w:sz w:val="22"/>
                <w:szCs w:val="22"/>
              </w:rPr>
              <w:t xml:space="preserve">A bőr és a bőr alatti szövet betegségei és tünetei </w:t>
            </w:r>
          </w:p>
        </w:tc>
      </w:tr>
      <w:tr w:rsidR="00C74658" w:rsidRPr="0097680E" w14:paraId="67B865F6" w14:textId="77777777" w:rsidTr="00844D25">
        <w:tc>
          <w:tcPr>
            <w:tcW w:w="1951" w:type="dxa"/>
            <w:tcBorders>
              <w:bottom w:val="single" w:sz="4" w:space="0" w:color="auto"/>
            </w:tcBorders>
          </w:tcPr>
          <w:p w14:paraId="3A9AFBA2" w14:textId="77777777" w:rsidR="00C74658" w:rsidRPr="0097680E" w:rsidRDefault="00C74658" w:rsidP="00266A59">
            <w:pPr>
              <w:pStyle w:val="Default"/>
              <w:rPr>
                <w:b/>
                <w:bCs/>
                <w:sz w:val="22"/>
                <w:szCs w:val="22"/>
              </w:rPr>
            </w:pPr>
            <w:r w:rsidRPr="0097680E">
              <w:rPr>
                <w:sz w:val="22"/>
                <w:szCs w:val="22"/>
              </w:rPr>
              <w:t xml:space="preserve">Pruritus (beleértve a generalizált pruritus nem gyakori eseteit), kiütések, ecchymosis, bőrvérzés és subcutan vérzés </w:t>
            </w:r>
          </w:p>
        </w:tc>
        <w:tc>
          <w:tcPr>
            <w:tcW w:w="2552" w:type="dxa"/>
            <w:tcBorders>
              <w:bottom w:val="single" w:sz="4" w:space="0" w:color="auto"/>
            </w:tcBorders>
          </w:tcPr>
          <w:p w14:paraId="66B4481F" w14:textId="77777777" w:rsidR="00C74658" w:rsidRPr="0097680E" w:rsidRDefault="00C74658" w:rsidP="00266A59">
            <w:pPr>
              <w:pStyle w:val="Default"/>
              <w:rPr>
                <w:sz w:val="22"/>
                <w:szCs w:val="22"/>
              </w:rPr>
            </w:pPr>
            <w:r w:rsidRPr="0097680E">
              <w:rPr>
                <w:sz w:val="22"/>
                <w:szCs w:val="22"/>
              </w:rPr>
              <w:t xml:space="preserve">Urticaria </w:t>
            </w:r>
          </w:p>
          <w:p w14:paraId="2D3FB809"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008404E5" w14:textId="77777777" w:rsidR="00C74658" w:rsidRPr="0097680E" w:rsidRDefault="00C74658" w:rsidP="00184F02">
            <w:pPr>
              <w:spacing w:line="240" w:lineRule="auto"/>
              <w:rPr>
                <w:b/>
                <w:bCs/>
                <w:color w:val="000000"/>
                <w:szCs w:val="22"/>
                <w:lang w:val="hu-HU"/>
              </w:rPr>
            </w:pPr>
          </w:p>
        </w:tc>
        <w:tc>
          <w:tcPr>
            <w:tcW w:w="1559" w:type="dxa"/>
            <w:tcBorders>
              <w:bottom w:val="single" w:sz="4" w:space="0" w:color="auto"/>
            </w:tcBorders>
          </w:tcPr>
          <w:p w14:paraId="63BC6D93" w14:textId="77777777" w:rsidR="00C74658" w:rsidRPr="0097680E" w:rsidRDefault="00C74658" w:rsidP="00C74658">
            <w:pPr>
              <w:pStyle w:val="Default"/>
              <w:rPr>
                <w:sz w:val="22"/>
                <w:szCs w:val="22"/>
              </w:rPr>
            </w:pPr>
            <w:r w:rsidRPr="0097680E">
              <w:rPr>
                <w:sz w:val="22"/>
                <w:szCs w:val="22"/>
              </w:rPr>
              <w:t>Stevens</w:t>
            </w:r>
            <w:r w:rsidR="003E3191" w:rsidRPr="0097680E">
              <w:rPr>
                <w:sz w:val="22"/>
                <w:szCs w:val="22"/>
              </w:rPr>
              <w:t>–</w:t>
            </w:r>
            <w:r w:rsidRPr="0097680E">
              <w:rPr>
                <w:sz w:val="22"/>
                <w:szCs w:val="22"/>
              </w:rPr>
              <w:t>Johnson</w:t>
            </w:r>
            <w:r w:rsidR="003E3191" w:rsidRPr="0097680E">
              <w:rPr>
                <w:sz w:val="22"/>
                <w:szCs w:val="22"/>
              </w:rPr>
              <w:t>-</w:t>
            </w:r>
            <w:r w:rsidRPr="0097680E">
              <w:rPr>
                <w:sz w:val="22"/>
                <w:szCs w:val="22"/>
              </w:rPr>
              <w:t>szindróma /toxicus epidermalis necrolysis</w:t>
            </w:r>
            <w:r w:rsidR="000B6BB6" w:rsidRPr="0097680E">
              <w:rPr>
                <w:sz w:val="22"/>
                <w:szCs w:val="22"/>
              </w:rPr>
              <w:t>,</w:t>
            </w:r>
            <w:r w:rsidRPr="0097680E">
              <w:rPr>
                <w:sz w:val="22"/>
                <w:szCs w:val="22"/>
              </w:rPr>
              <w:t xml:space="preserve"> </w:t>
            </w:r>
          </w:p>
          <w:p w14:paraId="4EC49CEF" w14:textId="4D4F0B24" w:rsidR="00C74658" w:rsidRPr="0097680E" w:rsidRDefault="00C74658" w:rsidP="00C74658">
            <w:pPr>
              <w:spacing w:line="240" w:lineRule="auto"/>
              <w:rPr>
                <w:color w:val="000000"/>
                <w:szCs w:val="22"/>
                <w:lang w:val="hu-HU"/>
              </w:rPr>
            </w:pPr>
            <w:r w:rsidRPr="0097680E">
              <w:rPr>
                <w:color w:val="000000"/>
                <w:szCs w:val="22"/>
                <w:lang w:val="hu-HU"/>
              </w:rPr>
              <w:t>DRESS szindróma</w:t>
            </w:r>
          </w:p>
          <w:p w14:paraId="67C55DC8" w14:textId="77777777" w:rsidR="00C74658" w:rsidRPr="0097680E" w:rsidRDefault="00C74658" w:rsidP="00C74658">
            <w:pPr>
              <w:spacing w:line="240" w:lineRule="auto"/>
              <w:rPr>
                <w:b/>
                <w:bCs/>
                <w:color w:val="000000"/>
                <w:szCs w:val="22"/>
                <w:lang w:val="hu-HU"/>
              </w:rPr>
            </w:pPr>
          </w:p>
        </w:tc>
        <w:tc>
          <w:tcPr>
            <w:tcW w:w="1666" w:type="dxa"/>
            <w:tcBorders>
              <w:bottom w:val="single" w:sz="4" w:space="0" w:color="auto"/>
            </w:tcBorders>
          </w:tcPr>
          <w:p w14:paraId="19AB9D25" w14:textId="77777777" w:rsidR="00C74658" w:rsidRPr="0097680E" w:rsidRDefault="00C74658" w:rsidP="00184F02">
            <w:pPr>
              <w:spacing w:line="240" w:lineRule="auto"/>
              <w:rPr>
                <w:b/>
                <w:bCs/>
                <w:color w:val="000000"/>
                <w:szCs w:val="22"/>
                <w:lang w:val="hu-HU"/>
              </w:rPr>
            </w:pPr>
          </w:p>
        </w:tc>
      </w:tr>
      <w:tr w:rsidR="00C74658" w:rsidRPr="0097680E" w14:paraId="4E3E618A" w14:textId="77777777" w:rsidTr="00352204">
        <w:tc>
          <w:tcPr>
            <w:tcW w:w="9287" w:type="dxa"/>
            <w:gridSpan w:val="5"/>
          </w:tcPr>
          <w:p w14:paraId="282C802F" w14:textId="77777777" w:rsidR="00C74658" w:rsidRPr="0097680E" w:rsidRDefault="00C74658" w:rsidP="00266A59">
            <w:pPr>
              <w:pStyle w:val="Default"/>
              <w:rPr>
                <w:b/>
                <w:bCs/>
                <w:sz w:val="22"/>
                <w:szCs w:val="22"/>
              </w:rPr>
            </w:pPr>
            <w:r w:rsidRPr="0097680E">
              <w:rPr>
                <w:b/>
                <w:bCs/>
                <w:sz w:val="22"/>
                <w:szCs w:val="22"/>
              </w:rPr>
              <w:t xml:space="preserve">A csont- és izomrendszer, valamint a kötőszövet betegségei és tünetei </w:t>
            </w:r>
          </w:p>
        </w:tc>
      </w:tr>
      <w:tr w:rsidR="00C74658" w:rsidRPr="0097680E" w14:paraId="018EFEE9" w14:textId="77777777" w:rsidTr="00844D25">
        <w:tc>
          <w:tcPr>
            <w:tcW w:w="1951" w:type="dxa"/>
          </w:tcPr>
          <w:p w14:paraId="4A30DC80" w14:textId="77777777" w:rsidR="00C74658" w:rsidRPr="0097680E" w:rsidRDefault="00C74658" w:rsidP="00266A59">
            <w:pPr>
              <w:pStyle w:val="Default"/>
              <w:rPr>
                <w:sz w:val="22"/>
                <w:szCs w:val="22"/>
              </w:rPr>
            </w:pPr>
            <w:r w:rsidRPr="0097680E">
              <w:rPr>
                <w:sz w:val="22"/>
                <w:szCs w:val="22"/>
              </w:rPr>
              <w:t>Végtagfájdalom</w:t>
            </w:r>
            <w:r w:rsidRPr="0097680E">
              <w:rPr>
                <w:position w:val="8"/>
                <w:sz w:val="22"/>
                <w:szCs w:val="22"/>
                <w:vertAlign w:val="superscript"/>
              </w:rPr>
              <w:t xml:space="preserve">A </w:t>
            </w:r>
          </w:p>
          <w:p w14:paraId="4F87ED85" w14:textId="77777777" w:rsidR="00C74658" w:rsidRPr="0097680E" w:rsidRDefault="00C74658" w:rsidP="00184F02">
            <w:pPr>
              <w:spacing w:line="240" w:lineRule="auto"/>
              <w:rPr>
                <w:b/>
                <w:bCs/>
                <w:color w:val="000000"/>
                <w:szCs w:val="22"/>
                <w:lang w:val="hu-HU"/>
              </w:rPr>
            </w:pPr>
          </w:p>
        </w:tc>
        <w:tc>
          <w:tcPr>
            <w:tcW w:w="2552" w:type="dxa"/>
          </w:tcPr>
          <w:p w14:paraId="2CAFEB0C" w14:textId="77777777" w:rsidR="00C74658" w:rsidRPr="0097680E" w:rsidRDefault="00C74658" w:rsidP="00266A59">
            <w:pPr>
              <w:pStyle w:val="Default"/>
              <w:rPr>
                <w:sz w:val="22"/>
                <w:szCs w:val="22"/>
              </w:rPr>
            </w:pPr>
            <w:r w:rsidRPr="0097680E">
              <w:rPr>
                <w:sz w:val="22"/>
                <w:szCs w:val="22"/>
              </w:rPr>
              <w:t>Haemarthros</w:t>
            </w:r>
            <w:r w:rsidR="000B6BB6" w:rsidRPr="0097680E">
              <w:rPr>
                <w:sz w:val="22"/>
                <w:szCs w:val="22"/>
              </w:rPr>
              <w:t>is</w:t>
            </w:r>
            <w:r w:rsidRPr="0097680E">
              <w:rPr>
                <w:sz w:val="22"/>
                <w:szCs w:val="22"/>
              </w:rPr>
              <w:t xml:space="preserve"> </w:t>
            </w:r>
          </w:p>
          <w:p w14:paraId="73D8FC21" w14:textId="77777777" w:rsidR="00C74658" w:rsidRPr="0097680E" w:rsidRDefault="00C74658" w:rsidP="00184F02">
            <w:pPr>
              <w:spacing w:line="240" w:lineRule="auto"/>
              <w:rPr>
                <w:b/>
                <w:bCs/>
                <w:color w:val="000000"/>
                <w:szCs w:val="22"/>
                <w:lang w:val="hu-HU"/>
              </w:rPr>
            </w:pPr>
          </w:p>
        </w:tc>
        <w:tc>
          <w:tcPr>
            <w:tcW w:w="1559" w:type="dxa"/>
          </w:tcPr>
          <w:p w14:paraId="664D76D8" w14:textId="77777777" w:rsidR="00C74658" w:rsidRPr="0097680E" w:rsidRDefault="00C74658" w:rsidP="00266A59">
            <w:pPr>
              <w:pStyle w:val="Default"/>
              <w:rPr>
                <w:sz w:val="22"/>
                <w:szCs w:val="22"/>
              </w:rPr>
            </w:pPr>
            <w:r w:rsidRPr="0097680E">
              <w:rPr>
                <w:sz w:val="22"/>
                <w:szCs w:val="22"/>
              </w:rPr>
              <w:t xml:space="preserve">Izomvérzés </w:t>
            </w:r>
          </w:p>
          <w:p w14:paraId="44D53C39" w14:textId="77777777" w:rsidR="00C74658" w:rsidRPr="0097680E" w:rsidRDefault="00C74658" w:rsidP="00184F02">
            <w:pPr>
              <w:spacing w:line="240" w:lineRule="auto"/>
              <w:rPr>
                <w:b/>
                <w:bCs/>
                <w:color w:val="000000"/>
                <w:szCs w:val="22"/>
                <w:lang w:val="hu-HU"/>
              </w:rPr>
            </w:pPr>
          </w:p>
        </w:tc>
        <w:tc>
          <w:tcPr>
            <w:tcW w:w="1559" w:type="dxa"/>
          </w:tcPr>
          <w:p w14:paraId="437424EF" w14:textId="77777777" w:rsidR="00C74658" w:rsidRPr="0097680E" w:rsidRDefault="00C74658" w:rsidP="00266A59">
            <w:pPr>
              <w:pStyle w:val="Default"/>
              <w:rPr>
                <w:sz w:val="22"/>
                <w:szCs w:val="22"/>
              </w:rPr>
            </w:pPr>
          </w:p>
        </w:tc>
        <w:tc>
          <w:tcPr>
            <w:tcW w:w="1666" w:type="dxa"/>
          </w:tcPr>
          <w:p w14:paraId="59B9B093" w14:textId="77777777" w:rsidR="00C74658" w:rsidRPr="0097680E" w:rsidRDefault="00C74658" w:rsidP="00266A59">
            <w:pPr>
              <w:pStyle w:val="Default"/>
              <w:rPr>
                <w:sz w:val="22"/>
                <w:szCs w:val="22"/>
              </w:rPr>
            </w:pPr>
            <w:r w:rsidRPr="0097680E">
              <w:rPr>
                <w:sz w:val="22"/>
                <w:szCs w:val="22"/>
              </w:rPr>
              <w:t xml:space="preserve">A vérzés következtében kialakuló kompartment szindróma </w:t>
            </w:r>
          </w:p>
          <w:p w14:paraId="43B7E9BE" w14:textId="77777777" w:rsidR="00C74658" w:rsidRPr="0097680E" w:rsidRDefault="00C74658" w:rsidP="00266A59">
            <w:pPr>
              <w:pStyle w:val="Default"/>
              <w:rPr>
                <w:b/>
                <w:bCs/>
                <w:sz w:val="22"/>
                <w:szCs w:val="22"/>
              </w:rPr>
            </w:pPr>
          </w:p>
        </w:tc>
      </w:tr>
      <w:tr w:rsidR="00C74658" w:rsidRPr="0097680E" w14:paraId="58D1341E" w14:textId="77777777" w:rsidTr="00352204">
        <w:tc>
          <w:tcPr>
            <w:tcW w:w="9287" w:type="dxa"/>
            <w:gridSpan w:val="5"/>
          </w:tcPr>
          <w:p w14:paraId="65D5DECC" w14:textId="77777777" w:rsidR="00C74658" w:rsidRPr="0097680E" w:rsidRDefault="00C74658" w:rsidP="000E747C">
            <w:pPr>
              <w:pStyle w:val="Default"/>
              <w:rPr>
                <w:b/>
                <w:bCs/>
                <w:sz w:val="22"/>
                <w:szCs w:val="22"/>
              </w:rPr>
            </w:pPr>
            <w:r w:rsidRPr="0097680E">
              <w:rPr>
                <w:b/>
                <w:bCs/>
                <w:sz w:val="22"/>
                <w:szCs w:val="22"/>
              </w:rPr>
              <w:t xml:space="preserve">Vese- és húgyúti betegségek és tünetek </w:t>
            </w:r>
          </w:p>
        </w:tc>
      </w:tr>
      <w:tr w:rsidR="00C74658" w:rsidRPr="0097680E" w14:paraId="60017ED8" w14:textId="77777777" w:rsidTr="00844D25">
        <w:tc>
          <w:tcPr>
            <w:tcW w:w="1951" w:type="dxa"/>
          </w:tcPr>
          <w:p w14:paraId="6CC93970" w14:textId="77777777" w:rsidR="00C74658" w:rsidRPr="0097680E" w:rsidRDefault="00C74658" w:rsidP="00FA29DA">
            <w:pPr>
              <w:pStyle w:val="Default"/>
              <w:rPr>
                <w:b/>
                <w:bCs/>
                <w:sz w:val="22"/>
                <w:szCs w:val="22"/>
              </w:rPr>
            </w:pPr>
            <w:r w:rsidRPr="0097680E">
              <w:rPr>
                <w:sz w:val="22"/>
                <w:szCs w:val="22"/>
              </w:rPr>
              <w:t>Húgyúti vérzés (beleértve a haematuriát és a menorrhagiát is)</w:t>
            </w:r>
            <w:r w:rsidR="000B6BB6" w:rsidRPr="0097680E">
              <w:rPr>
                <w:sz w:val="22"/>
                <w:szCs w:val="22"/>
              </w:rPr>
              <w:t xml:space="preserve"> </w:t>
            </w:r>
            <w:r w:rsidRPr="0097680E">
              <w:rPr>
                <w:sz w:val="22"/>
                <w:szCs w:val="22"/>
                <w:vertAlign w:val="superscript"/>
              </w:rPr>
              <w:t>B</w:t>
            </w:r>
            <w:r w:rsidRPr="0097680E">
              <w:rPr>
                <w:sz w:val="22"/>
                <w:szCs w:val="22"/>
              </w:rPr>
              <w:t>, vesekárosodás (beleértve a vér kreatinin- és karbamidszintjének emelkedését)</w:t>
            </w:r>
            <w:r w:rsidRPr="0097680E">
              <w:rPr>
                <w:position w:val="8"/>
                <w:sz w:val="22"/>
                <w:szCs w:val="22"/>
                <w:vertAlign w:val="superscript"/>
              </w:rPr>
              <w:t xml:space="preserve"> </w:t>
            </w:r>
          </w:p>
        </w:tc>
        <w:tc>
          <w:tcPr>
            <w:tcW w:w="2552" w:type="dxa"/>
          </w:tcPr>
          <w:p w14:paraId="7EAD7605" w14:textId="77777777" w:rsidR="00C74658" w:rsidRPr="0097680E" w:rsidRDefault="00C74658" w:rsidP="00184F02">
            <w:pPr>
              <w:spacing w:line="240" w:lineRule="auto"/>
              <w:rPr>
                <w:b/>
                <w:bCs/>
                <w:color w:val="000000"/>
                <w:szCs w:val="22"/>
                <w:lang w:val="hu-HU"/>
              </w:rPr>
            </w:pPr>
          </w:p>
        </w:tc>
        <w:tc>
          <w:tcPr>
            <w:tcW w:w="1559" w:type="dxa"/>
          </w:tcPr>
          <w:p w14:paraId="5F95933A" w14:textId="77777777" w:rsidR="00C74658" w:rsidRPr="0097680E" w:rsidRDefault="00C74658" w:rsidP="00184F02">
            <w:pPr>
              <w:spacing w:line="240" w:lineRule="auto"/>
              <w:rPr>
                <w:b/>
                <w:bCs/>
                <w:color w:val="000000"/>
                <w:szCs w:val="22"/>
                <w:lang w:val="hu-HU"/>
              </w:rPr>
            </w:pPr>
          </w:p>
        </w:tc>
        <w:tc>
          <w:tcPr>
            <w:tcW w:w="1559" w:type="dxa"/>
          </w:tcPr>
          <w:p w14:paraId="083E0A31" w14:textId="77777777" w:rsidR="00C74658" w:rsidRPr="0097680E" w:rsidRDefault="00C74658" w:rsidP="00266A59">
            <w:pPr>
              <w:pStyle w:val="Default"/>
              <w:rPr>
                <w:sz w:val="22"/>
                <w:szCs w:val="22"/>
              </w:rPr>
            </w:pPr>
          </w:p>
        </w:tc>
        <w:tc>
          <w:tcPr>
            <w:tcW w:w="1666" w:type="dxa"/>
          </w:tcPr>
          <w:p w14:paraId="4F199F6A" w14:textId="6C6B3539" w:rsidR="00C74658" w:rsidRPr="0097680E" w:rsidRDefault="00C74658" w:rsidP="00266A59">
            <w:pPr>
              <w:pStyle w:val="Default"/>
              <w:rPr>
                <w:sz w:val="22"/>
                <w:szCs w:val="22"/>
              </w:rPr>
            </w:pPr>
            <w:r w:rsidRPr="0097680E">
              <w:rPr>
                <w:sz w:val="22"/>
                <w:szCs w:val="22"/>
              </w:rPr>
              <w:t>Veseelégtelen</w:t>
            </w:r>
            <w:r w:rsidR="00FA29DA" w:rsidRPr="0097680E">
              <w:rPr>
                <w:sz w:val="22"/>
                <w:szCs w:val="22"/>
              </w:rPr>
              <w:t>-</w:t>
            </w:r>
            <w:r w:rsidRPr="0097680E">
              <w:rPr>
                <w:sz w:val="22"/>
                <w:szCs w:val="22"/>
              </w:rPr>
              <w:t>ség/ akut veseelégtelen</w:t>
            </w:r>
            <w:r w:rsidR="00FA29DA" w:rsidRPr="0097680E">
              <w:rPr>
                <w:sz w:val="22"/>
                <w:szCs w:val="22"/>
              </w:rPr>
              <w:t>-</w:t>
            </w:r>
            <w:r w:rsidRPr="0097680E">
              <w:rPr>
                <w:sz w:val="22"/>
                <w:szCs w:val="22"/>
              </w:rPr>
              <w:t>ség, amely hypoperfusi</w:t>
            </w:r>
            <w:r w:rsidR="003E3191" w:rsidRPr="0097680E">
              <w:rPr>
                <w:sz w:val="22"/>
                <w:szCs w:val="22"/>
              </w:rPr>
              <w:t>ót</w:t>
            </w:r>
            <w:r w:rsidRPr="0097680E">
              <w:rPr>
                <w:sz w:val="22"/>
                <w:szCs w:val="22"/>
              </w:rPr>
              <w:t xml:space="preserve"> </w:t>
            </w:r>
            <w:r w:rsidR="003E3191" w:rsidRPr="0097680E">
              <w:rPr>
                <w:sz w:val="22"/>
                <w:szCs w:val="22"/>
              </w:rPr>
              <w:t>okozó</w:t>
            </w:r>
            <w:r w:rsidRPr="0097680E">
              <w:rPr>
                <w:sz w:val="22"/>
                <w:szCs w:val="22"/>
              </w:rPr>
              <w:t xml:space="preserve"> vérzés miatt alakul</w:t>
            </w:r>
            <w:r w:rsidR="003E3191" w:rsidRPr="0097680E">
              <w:rPr>
                <w:sz w:val="22"/>
                <w:szCs w:val="22"/>
              </w:rPr>
              <w:t>t</w:t>
            </w:r>
            <w:r w:rsidRPr="0097680E">
              <w:rPr>
                <w:sz w:val="22"/>
                <w:szCs w:val="22"/>
              </w:rPr>
              <w:t xml:space="preserve"> ki</w:t>
            </w:r>
            <w:r w:rsidR="00636759" w:rsidRPr="0097680E">
              <w:rPr>
                <w:sz w:val="22"/>
                <w:szCs w:val="22"/>
              </w:rPr>
              <w:t>, antikoagulánsokkal összefüggő nephropathia</w:t>
            </w:r>
          </w:p>
          <w:p w14:paraId="25058664" w14:textId="77777777" w:rsidR="00C74658" w:rsidRPr="0097680E" w:rsidRDefault="00C74658" w:rsidP="00184F02">
            <w:pPr>
              <w:spacing w:line="240" w:lineRule="auto"/>
              <w:rPr>
                <w:b/>
                <w:bCs/>
                <w:color w:val="000000"/>
                <w:szCs w:val="22"/>
                <w:lang w:val="hu-HU"/>
              </w:rPr>
            </w:pPr>
          </w:p>
        </w:tc>
      </w:tr>
      <w:tr w:rsidR="00C74658" w:rsidRPr="0097680E" w14:paraId="3326B366" w14:textId="77777777" w:rsidTr="00352204">
        <w:tc>
          <w:tcPr>
            <w:tcW w:w="9287" w:type="dxa"/>
            <w:gridSpan w:val="5"/>
          </w:tcPr>
          <w:p w14:paraId="346C207A" w14:textId="77777777" w:rsidR="00C74658" w:rsidRPr="0097680E" w:rsidRDefault="00C74658" w:rsidP="00266A59">
            <w:pPr>
              <w:pStyle w:val="Default"/>
              <w:rPr>
                <w:b/>
                <w:bCs/>
                <w:sz w:val="22"/>
                <w:szCs w:val="22"/>
              </w:rPr>
            </w:pPr>
            <w:r w:rsidRPr="0097680E">
              <w:rPr>
                <w:b/>
                <w:bCs/>
                <w:sz w:val="22"/>
                <w:szCs w:val="22"/>
              </w:rPr>
              <w:t xml:space="preserve">Általános tünetek, az alkalmazás helyén fellépő reakciók </w:t>
            </w:r>
          </w:p>
        </w:tc>
      </w:tr>
      <w:tr w:rsidR="00C74658" w:rsidRPr="0097680E" w14:paraId="0501A21E" w14:textId="77777777" w:rsidTr="00844D25">
        <w:tc>
          <w:tcPr>
            <w:tcW w:w="1951" w:type="dxa"/>
          </w:tcPr>
          <w:p w14:paraId="6EBD2A0B" w14:textId="77777777" w:rsidR="00C74658" w:rsidRPr="0097680E" w:rsidRDefault="00C74658" w:rsidP="00266A59">
            <w:pPr>
              <w:pStyle w:val="Default"/>
              <w:rPr>
                <w:b/>
                <w:bCs/>
                <w:sz w:val="22"/>
                <w:szCs w:val="22"/>
              </w:rPr>
            </w:pPr>
            <w:r w:rsidRPr="0097680E">
              <w:rPr>
                <w:sz w:val="22"/>
                <w:szCs w:val="22"/>
              </w:rPr>
              <w:t>Láz</w:t>
            </w:r>
            <w:r w:rsidRPr="0097680E">
              <w:rPr>
                <w:position w:val="8"/>
                <w:sz w:val="22"/>
                <w:szCs w:val="22"/>
                <w:vertAlign w:val="superscript"/>
              </w:rPr>
              <w:t>A</w:t>
            </w:r>
            <w:r w:rsidRPr="0097680E">
              <w:rPr>
                <w:sz w:val="22"/>
                <w:szCs w:val="22"/>
              </w:rPr>
              <w:t xml:space="preserve">, perifériás oedema, csökkent általános erőnlét és energia (beleértve a fáradtságot, astheniát is) </w:t>
            </w:r>
          </w:p>
        </w:tc>
        <w:tc>
          <w:tcPr>
            <w:tcW w:w="2552" w:type="dxa"/>
          </w:tcPr>
          <w:p w14:paraId="6A02C79A" w14:textId="77777777" w:rsidR="00C74658" w:rsidRPr="0097680E" w:rsidRDefault="00C74658" w:rsidP="00266A59">
            <w:pPr>
              <w:pStyle w:val="Default"/>
              <w:rPr>
                <w:sz w:val="22"/>
                <w:szCs w:val="22"/>
              </w:rPr>
            </w:pPr>
            <w:r w:rsidRPr="0097680E">
              <w:rPr>
                <w:sz w:val="22"/>
                <w:szCs w:val="22"/>
              </w:rPr>
              <w:t xml:space="preserve">Rossz közérzet (beleértve a gyengeséget is) </w:t>
            </w:r>
          </w:p>
          <w:p w14:paraId="07B05676" w14:textId="77777777" w:rsidR="00C74658" w:rsidRPr="0097680E" w:rsidRDefault="00C74658" w:rsidP="00184F02">
            <w:pPr>
              <w:spacing w:line="240" w:lineRule="auto"/>
              <w:rPr>
                <w:b/>
                <w:bCs/>
                <w:color w:val="000000"/>
                <w:szCs w:val="22"/>
                <w:lang w:val="hu-HU"/>
              </w:rPr>
            </w:pPr>
          </w:p>
        </w:tc>
        <w:tc>
          <w:tcPr>
            <w:tcW w:w="1559" w:type="dxa"/>
          </w:tcPr>
          <w:p w14:paraId="12F1957B" w14:textId="77777777" w:rsidR="00C74658" w:rsidRPr="0097680E" w:rsidRDefault="00C74658" w:rsidP="00266A59">
            <w:pPr>
              <w:pStyle w:val="Default"/>
              <w:rPr>
                <w:sz w:val="22"/>
                <w:szCs w:val="22"/>
              </w:rPr>
            </w:pPr>
            <w:r w:rsidRPr="0097680E">
              <w:rPr>
                <w:sz w:val="22"/>
                <w:szCs w:val="22"/>
              </w:rPr>
              <w:t xml:space="preserve">Lokalizált oedema </w:t>
            </w:r>
            <w:r w:rsidRPr="0097680E">
              <w:rPr>
                <w:sz w:val="22"/>
                <w:szCs w:val="22"/>
                <w:vertAlign w:val="superscript"/>
              </w:rPr>
              <w:t>A</w:t>
            </w:r>
            <w:r w:rsidRPr="0097680E">
              <w:rPr>
                <w:sz w:val="22"/>
                <w:szCs w:val="22"/>
              </w:rPr>
              <w:t xml:space="preserve"> </w:t>
            </w:r>
          </w:p>
          <w:p w14:paraId="59005464" w14:textId="77777777" w:rsidR="00C74658" w:rsidRPr="0097680E" w:rsidRDefault="00C74658" w:rsidP="00184F02">
            <w:pPr>
              <w:spacing w:line="240" w:lineRule="auto"/>
              <w:rPr>
                <w:b/>
                <w:bCs/>
                <w:color w:val="000000"/>
                <w:szCs w:val="22"/>
                <w:lang w:val="hu-HU"/>
              </w:rPr>
            </w:pPr>
          </w:p>
        </w:tc>
        <w:tc>
          <w:tcPr>
            <w:tcW w:w="1559" w:type="dxa"/>
          </w:tcPr>
          <w:p w14:paraId="7CB26FD1" w14:textId="77777777" w:rsidR="00C74658" w:rsidRPr="0097680E" w:rsidRDefault="00C74658" w:rsidP="00184F02">
            <w:pPr>
              <w:spacing w:line="240" w:lineRule="auto"/>
              <w:rPr>
                <w:b/>
                <w:bCs/>
                <w:color w:val="000000"/>
                <w:szCs w:val="22"/>
                <w:lang w:val="hu-HU"/>
              </w:rPr>
            </w:pPr>
          </w:p>
        </w:tc>
        <w:tc>
          <w:tcPr>
            <w:tcW w:w="1666" w:type="dxa"/>
          </w:tcPr>
          <w:p w14:paraId="6478AFEA" w14:textId="77777777" w:rsidR="00C74658" w:rsidRPr="0097680E" w:rsidRDefault="00C74658" w:rsidP="00184F02">
            <w:pPr>
              <w:spacing w:line="240" w:lineRule="auto"/>
              <w:rPr>
                <w:b/>
                <w:bCs/>
                <w:color w:val="000000"/>
                <w:szCs w:val="22"/>
                <w:lang w:val="hu-HU"/>
              </w:rPr>
            </w:pPr>
          </w:p>
        </w:tc>
      </w:tr>
      <w:tr w:rsidR="00C74658" w:rsidRPr="0097680E" w14:paraId="7CF0C455" w14:textId="77777777" w:rsidTr="00352204">
        <w:tc>
          <w:tcPr>
            <w:tcW w:w="9287" w:type="dxa"/>
            <w:gridSpan w:val="5"/>
          </w:tcPr>
          <w:p w14:paraId="2AB500E9" w14:textId="77777777" w:rsidR="00C74658" w:rsidRPr="0097680E" w:rsidRDefault="00C74658" w:rsidP="00266A59">
            <w:pPr>
              <w:pStyle w:val="Default"/>
              <w:rPr>
                <w:b/>
                <w:bCs/>
                <w:sz w:val="22"/>
                <w:szCs w:val="22"/>
              </w:rPr>
            </w:pPr>
            <w:r w:rsidRPr="0097680E">
              <w:rPr>
                <w:b/>
                <w:bCs/>
                <w:sz w:val="22"/>
                <w:szCs w:val="22"/>
              </w:rPr>
              <w:t xml:space="preserve">Laboratóriumi és egyéb vizsgálatok eredményei </w:t>
            </w:r>
          </w:p>
        </w:tc>
      </w:tr>
      <w:tr w:rsidR="00C74658" w:rsidRPr="0097680E" w14:paraId="49A12AF6" w14:textId="77777777" w:rsidTr="00844D25">
        <w:tc>
          <w:tcPr>
            <w:tcW w:w="1951" w:type="dxa"/>
            <w:tcBorders>
              <w:bottom w:val="single" w:sz="4" w:space="0" w:color="auto"/>
            </w:tcBorders>
          </w:tcPr>
          <w:p w14:paraId="3BA8DAFA" w14:textId="77777777" w:rsidR="00C74658" w:rsidRPr="0097680E" w:rsidRDefault="00C74658" w:rsidP="000E747C">
            <w:pPr>
              <w:pStyle w:val="Default"/>
              <w:rPr>
                <w:b/>
                <w:bCs/>
                <w:sz w:val="22"/>
                <w:szCs w:val="22"/>
              </w:rPr>
            </w:pPr>
          </w:p>
        </w:tc>
        <w:tc>
          <w:tcPr>
            <w:tcW w:w="2552" w:type="dxa"/>
            <w:tcBorders>
              <w:bottom w:val="single" w:sz="4" w:space="0" w:color="auto"/>
            </w:tcBorders>
          </w:tcPr>
          <w:p w14:paraId="57E58A73" w14:textId="77777777" w:rsidR="002C02B7" w:rsidRPr="0097680E" w:rsidRDefault="00F41347" w:rsidP="00266A59">
            <w:pPr>
              <w:spacing w:line="240" w:lineRule="auto"/>
              <w:rPr>
                <w:color w:val="000000"/>
                <w:szCs w:val="22"/>
                <w:lang w:val="hu-HU"/>
              </w:rPr>
            </w:pPr>
            <w:r w:rsidRPr="0097680E">
              <w:rPr>
                <w:color w:val="000000"/>
                <w:szCs w:val="22"/>
                <w:lang w:val="hu-HU"/>
              </w:rPr>
              <w:t>E</w:t>
            </w:r>
            <w:r w:rsidR="00C74658" w:rsidRPr="0097680E">
              <w:rPr>
                <w:color w:val="000000"/>
                <w:szCs w:val="22"/>
                <w:lang w:val="hu-HU"/>
              </w:rPr>
              <w:t>melkedett LDH-szint</w:t>
            </w:r>
            <w:r w:rsidR="00C74658" w:rsidRPr="0097680E">
              <w:rPr>
                <w:color w:val="000000"/>
                <w:position w:val="8"/>
                <w:szCs w:val="22"/>
                <w:vertAlign w:val="superscript"/>
                <w:lang w:val="hu-HU"/>
              </w:rPr>
              <w:t>A</w:t>
            </w:r>
            <w:r w:rsidR="00C74658" w:rsidRPr="0097680E">
              <w:rPr>
                <w:color w:val="000000"/>
                <w:szCs w:val="22"/>
                <w:lang w:val="hu-HU"/>
              </w:rPr>
              <w:t xml:space="preserve"> </w:t>
            </w:r>
          </w:p>
          <w:p w14:paraId="1BFD519E" w14:textId="77777777" w:rsidR="002C02B7" w:rsidRPr="0097680E" w:rsidRDefault="00C74658" w:rsidP="00266A59">
            <w:pPr>
              <w:spacing w:line="240" w:lineRule="auto"/>
              <w:rPr>
                <w:color w:val="000000"/>
                <w:szCs w:val="22"/>
                <w:lang w:val="hu-HU"/>
              </w:rPr>
            </w:pPr>
            <w:r w:rsidRPr="0097680E">
              <w:rPr>
                <w:color w:val="000000"/>
                <w:szCs w:val="22"/>
                <w:lang w:val="hu-HU"/>
              </w:rPr>
              <w:t>emelkedett lipáz-szint</w:t>
            </w:r>
            <w:r w:rsidRPr="0097680E">
              <w:rPr>
                <w:color w:val="000000"/>
                <w:position w:val="8"/>
                <w:szCs w:val="22"/>
                <w:vertAlign w:val="superscript"/>
                <w:lang w:val="hu-HU"/>
              </w:rPr>
              <w:t>A</w:t>
            </w:r>
            <w:r w:rsidRPr="0097680E">
              <w:rPr>
                <w:color w:val="000000"/>
                <w:szCs w:val="22"/>
                <w:lang w:val="hu-HU"/>
              </w:rPr>
              <w:t xml:space="preserve"> </w:t>
            </w:r>
          </w:p>
          <w:p w14:paraId="6030ED31" w14:textId="77777777" w:rsidR="00C74658" w:rsidRPr="0097680E" w:rsidRDefault="00C74658" w:rsidP="002C02B7">
            <w:pPr>
              <w:spacing w:line="240" w:lineRule="auto"/>
              <w:rPr>
                <w:b/>
                <w:bCs/>
                <w:color w:val="000000"/>
                <w:szCs w:val="22"/>
                <w:lang w:val="hu-HU"/>
              </w:rPr>
            </w:pPr>
            <w:r w:rsidRPr="0097680E">
              <w:rPr>
                <w:color w:val="000000"/>
                <w:szCs w:val="22"/>
                <w:lang w:val="hu-HU"/>
              </w:rPr>
              <w:t>emelkedett amiláz-szint</w:t>
            </w:r>
            <w:r w:rsidRPr="0097680E">
              <w:rPr>
                <w:color w:val="000000"/>
                <w:position w:val="8"/>
                <w:szCs w:val="22"/>
                <w:vertAlign w:val="superscript"/>
                <w:lang w:val="hu-HU"/>
              </w:rPr>
              <w:t>A</w:t>
            </w:r>
          </w:p>
        </w:tc>
        <w:tc>
          <w:tcPr>
            <w:tcW w:w="1559" w:type="dxa"/>
            <w:tcBorders>
              <w:bottom w:val="single" w:sz="4" w:space="0" w:color="auto"/>
            </w:tcBorders>
          </w:tcPr>
          <w:p w14:paraId="500865FD" w14:textId="77777777" w:rsidR="00C74658" w:rsidRPr="0097680E" w:rsidRDefault="00C74658" w:rsidP="000E747C">
            <w:pPr>
              <w:pStyle w:val="Default"/>
              <w:rPr>
                <w:b/>
                <w:bCs/>
                <w:sz w:val="22"/>
                <w:szCs w:val="22"/>
              </w:rPr>
            </w:pPr>
          </w:p>
        </w:tc>
        <w:tc>
          <w:tcPr>
            <w:tcW w:w="1559" w:type="dxa"/>
            <w:tcBorders>
              <w:bottom w:val="single" w:sz="4" w:space="0" w:color="auto"/>
            </w:tcBorders>
          </w:tcPr>
          <w:p w14:paraId="6D3D780B" w14:textId="77777777" w:rsidR="00C74658" w:rsidRPr="0097680E" w:rsidRDefault="00C74658" w:rsidP="00184F02">
            <w:pPr>
              <w:spacing w:line="240" w:lineRule="auto"/>
              <w:rPr>
                <w:b/>
                <w:bCs/>
                <w:color w:val="000000"/>
                <w:szCs w:val="22"/>
                <w:lang w:val="hu-HU"/>
              </w:rPr>
            </w:pPr>
          </w:p>
        </w:tc>
        <w:tc>
          <w:tcPr>
            <w:tcW w:w="1666" w:type="dxa"/>
            <w:tcBorders>
              <w:bottom w:val="single" w:sz="4" w:space="0" w:color="auto"/>
            </w:tcBorders>
          </w:tcPr>
          <w:p w14:paraId="6A3335BB" w14:textId="77777777" w:rsidR="00C74658" w:rsidRPr="0097680E" w:rsidRDefault="00C74658" w:rsidP="00184F02">
            <w:pPr>
              <w:spacing w:line="240" w:lineRule="auto"/>
              <w:rPr>
                <w:b/>
                <w:bCs/>
                <w:color w:val="000000"/>
                <w:szCs w:val="22"/>
                <w:lang w:val="hu-HU"/>
              </w:rPr>
            </w:pPr>
          </w:p>
        </w:tc>
      </w:tr>
      <w:tr w:rsidR="00C74658" w:rsidRPr="0097680E" w14:paraId="01ABB778" w14:textId="77777777" w:rsidTr="00352204">
        <w:tc>
          <w:tcPr>
            <w:tcW w:w="9287" w:type="dxa"/>
            <w:gridSpan w:val="5"/>
          </w:tcPr>
          <w:p w14:paraId="46FA0C03" w14:textId="77777777" w:rsidR="00C74658" w:rsidRPr="0097680E" w:rsidRDefault="00C74658" w:rsidP="00555902">
            <w:pPr>
              <w:pStyle w:val="Default"/>
              <w:keepNext/>
              <w:rPr>
                <w:b/>
                <w:bCs/>
                <w:sz w:val="22"/>
                <w:szCs w:val="22"/>
              </w:rPr>
            </w:pPr>
            <w:r w:rsidRPr="0097680E">
              <w:rPr>
                <w:b/>
                <w:bCs/>
                <w:sz w:val="22"/>
                <w:szCs w:val="22"/>
              </w:rPr>
              <w:lastRenderedPageBreak/>
              <w:t xml:space="preserve">Sérülés, mérgezés és a beavatkozással kapcsolatos szövődmények </w:t>
            </w:r>
          </w:p>
        </w:tc>
      </w:tr>
      <w:tr w:rsidR="00C74658" w:rsidRPr="0097680E" w14:paraId="5FECAC29" w14:textId="77777777" w:rsidTr="00844D25">
        <w:tc>
          <w:tcPr>
            <w:tcW w:w="1951" w:type="dxa"/>
          </w:tcPr>
          <w:p w14:paraId="33AA2B0B" w14:textId="77777777" w:rsidR="00C74658" w:rsidRPr="0097680E" w:rsidRDefault="00C74658" w:rsidP="00555902">
            <w:pPr>
              <w:pStyle w:val="Default"/>
              <w:keepNext/>
              <w:rPr>
                <w:b/>
                <w:bCs/>
                <w:sz w:val="22"/>
                <w:szCs w:val="22"/>
              </w:rPr>
            </w:pPr>
            <w:r w:rsidRPr="0097680E">
              <w:rPr>
                <w:sz w:val="22"/>
                <w:szCs w:val="22"/>
              </w:rPr>
              <w:t>Orvosi beavatkozást követő vérzés (beleértve a posztoperatív anaemiát és a sebvérzést is), contusio, sebváladékozás</w:t>
            </w:r>
            <w:r w:rsidR="00F41347" w:rsidRPr="0097680E">
              <w:rPr>
                <w:sz w:val="22"/>
                <w:szCs w:val="22"/>
              </w:rPr>
              <w:t xml:space="preserve"> </w:t>
            </w:r>
            <w:r w:rsidRPr="0097680E">
              <w:rPr>
                <w:sz w:val="22"/>
                <w:szCs w:val="22"/>
                <w:vertAlign w:val="superscript"/>
              </w:rPr>
              <w:t>A</w:t>
            </w:r>
            <w:r w:rsidRPr="0097680E">
              <w:rPr>
                <w:position w:val="8"/>
                <w:sz w:val="22"/>
                <w:szCs w:val="22"/>
                <w:vertAlign w:val="superscript"/>
              </w:rPr>
              <w:t xml:space="preserve"> </w:t>
            </w:r>
          </w:p>
        </w:tc>
        <w:tc>
          <w:tcPr>
            <w:tcW w:w="2552" w:type="dxa"/>
          </w:tcPr>
          <w:p w14:paraId="22422489" w14:textId="77777777" w:rsidR="00C74658" w:rsidRPr="0097680E" w:rsidRDefault="00C74658" w:rsidP="00555902">
            <w:pPr>
              <w:keepNext/>
              <w:spacing w:line="240" w:lineRule="auto"/>
              <w:rPr>
                <w:b/>
                <w:bCs/>
                <w:color w:val="000000"/>
                <w:szCs w:val="22"/>
                <w:lang w:val="hu-HU"/>
              </w:rPr>
            </w:pPr>
          </w:p>
        </w:tc>
        <w:tc>
          <w:tcPr>
            <w:tcW w:w="1559" w:type="dxa"/>
          </w:tcPr>
          <w:p w14:paraId="5E805696" w14:textId="77777777" w:rsidR="00C74658" w:rsidRPr="0097680E" w:rsidRDefault="00C74658" w:rsidP="00555902">
            <w:pPr>
              <w:pStyle w:val="Default"/>
              <w:keepNext/>
              <w:rPr>
                <w:sz w:val="22"/>
                <w:szCs w:val="22"/>
              </w:rPr>
            </w:pPr>
            <w:r w:rsidRPr="0097680E">
              <w:rPr>
                <w:sz w:val="22"/>
                <w:szCs w:val="22"/>
              </w:rPr>
              <w:t>Vascularis pseudoane</w:t>
            </w:r>
            <w:r w:rsidR="00402DFF" w:rsidRPr="0097680E">
              <w:rPr>
                <w:sz w:val="22"/>
                <w:szCs w:val="22"/>
              </w:rPr>
              <w:t>-</w:t>
            </w:r>
            <w:r w:rsidRPr="0097680E">
              <w:rPr>
                <w:sz w:val="22"/>
                <w:szCs w:val="22"/>
              </w:rPr>
              <w:t>urysma</w:t>
            </w:r>
            <w:r w:rsidR="000B6BB6" w:rsidRPr="0097680E">
              <w:rPr>
                <w:sz w:val="22"/>
                <w:szCs w:val="22"/>
              </w:rPr>
              <w:t xml:space="preserve"> </w:t>
            </w:r>
            <w:r w:rsidRPr="0097680E">
              <w:rPr>
                <w:sz w:val="22"/>
                <w:szCs w:val="22"/>
                <w:vertAlign w:val="superscript"/>
              </w:rPr>
              <w:t>C</w:t>
            </w:r>
            <w:r w:rsidRPr="0097680E">
              <w:rPr>
                <w:sz w:val="22"/>
                <w:szCs w:val="22"/>
              </w:rPr>
              <w:t xml:space="preserve"> </w:t>
            </w:r>
          </w:p>
          <w:p w14:paraId="7C86A8E2" w14:textId="77777777" w:rsidR="00C74658" w:rsidRPr="0097680E" w:rsidRDefault="00C74658" w:rsidP="00555902">
            <w:pPr>
              <w:keepNext/>
              <w:spacing w:line="240" w:lineRule="auto"/>
              <w:rPr>
                <w:b/>
                <w:bCs/>
                <w:color w:val="000000"/>
                <w:szCs w:val="22"/>
                <w:lang w:val="hu-HU"/>
              </w:rPr>
            </w:pPr>
          </w:p>
        </w:tc>
        <w:tc>
          <w:tcPr>
            <w:tcW w:w="1559" w:type="dxa"/>
          </w:tcPr>
          <w:p w14:paraId="5509D19F" w14:textId="77777777" w:rsidR="00C74658" w:rsidRPr="0097680E" w:rsidRDefault="00C74658" w:rsidP="00555902">
            <w:pPr>
              <w:keepNext/>
              <w:spacing w:line="240" w:lineRule="auto"/>
              <w:rPr>
                <w:b/>
                <w:bCs/>
                <w:color w:val="000000"/>
                <w:szCs w:val="22"/>
                <w:lang w:val="hu-HU"/>
              </w:rPr>
            </w:pPr>
          </w:p>
        </w:tc>
        <w:tc>
          <w:tcPr>
            <w:tcW w:w="1666" w:type="dxa"/>
          </w:tcPr>
          <w:p w14:paraId="74BBB3C6" w14:textId="77777777" w:rsidR="00C74658" w:rsidRPr="0097680E" w:rsidRDefault="00C74658" w:rsidP="00555902">
            <w:pPr>
              <w:keepNext/>
              <w:spacing w:line="240" w:lineRule="auto"/>
              <w:rPr>
                <w:b/>
                <w:bCs/>
                <w:color w:val="000000"/>
                <w:szCs w:val="22"/>
                <w:lang w:val="hu-HU"/>
              </w:rPr>
            </w:pPr>
          </w:p>
        </w:tc>
      </w:tr>
    </w:tbl>
    <w:p w14:paraId="15959D34" w14:textId="77777777" w:rsidR="00322091" w:rsidRPr="0097680E" w:rsidRDefault="00322091" w:rsidP="00322091">
      <w:pPr>
        <w:pStyle w:val="Default"/>
        <w:rPr>
          <w:sz w:val="22"/>
          <w:szCs w:val="22"/>
        </w:rPr>
      </w:pPr>
      <w:r w:rsidRPr="0097680E">
        <w:rPr>
          <w:sz w:val="22"/>
          <w:szCs w:val="22"/>
        </w:rPr>
        <w:t xml:space="preserve">A: </w:t>
      </w:r>
      <w:r w:rsidR="00D64440" w:rsidRPr="0097680E">
        <w:rPr>
          <w:sz w:val="22"/>
          <w:szCs w:val="22"/>
        </w:rPr>
        <w:tab/>
      </w:r>
      <w:r w:rsidRPr="0097680E">
        <w:rPr>
          <w:sz w:val="22"/>
          <w:szCs w:val="22"/>
        </w:rPr>
        <w:t xml:space="preserve">vénás thromboembolia (VTE) megelőzése esetén figyelték meg elektív csípő- vagy térdprotézis műtéten átesett felnőtt betegeknél </w:t>
      </w:r>
    </w:p>
    <w:p w14:paraId="27BC947B" w14:textId="67E5C10B" w:rsidR="00322091" w:rsidRPr="0097680E" w:rsidRDefault="00322091" w:rsidP="00322091">
      <w:pPr>
        <w:pStyle w:val="Default"/>
        <w:rPr>
          <w:sz w:val="22"/>
          <w:szCs w:val="22"/>
        </w:rPr>
      </w:pPr>
      <w:r w:rsidRPr="0097680E">
        <w:rPr>
          <w:sz w:val="22"/>
          <w:szCs w:val="22"/>
        </w:rPr>
        <w:t xml:space="preserve">B: </w:t>
      </w:r>
      <w:r w:rsidR="00D64440" w:rsidRPr="0097680E">
        <w:rPr>
          <w:sz w:val="22"/>
          <w:szCs w:val="22"/>
        </w:rPr>
        <w:tab/>
      </w:r>
      <w:r w:rsidRPr="0097680E">
        <w:rPr>
          <w:sz w:val="22"/>
          <w:szCs w:val="22"/>
        </w:rPr>
        <w:t>az MVT, a PE kezelése és az ismétlődés megelőzése esetén figyelték meg nagyon gyakori mellékhatásként &lt;</w:t>
      </w:r>
      <w:r w:rsidR="00636759" w:rsidRPr="0097680E">
        <w:rPr>
          <w:sz w:val="22"/>
          <w:szCs w:val="22"/>
        </w:rPr>
        <w:t> </w:t>
      </w:r>
      <w:r w:rsidRPr="0097680E">
        <w:rPr>
          <w:sz w:val="22"/>
          <w:szCs w:val="22"/>
        </w:rPr>
        <w:t xml:space="preserve">55 éves nőknél </w:t>
      </w:r>
    </w:p>
    <w:p w14:paraId="0898FC31" w14:textId="77777777" w:rsidR="00322091" w:rsidRPr="0097680E" w:rsidRDefault="00322091" w:rsidP="00322091">
      <w:pPr>
        <w:spacing w:line="240" w:lineRule="auto"/>
        <w:rPr>
          <w:color w:val="000000"/>
          <w:szCs w:val="22"/>
          <w:lang w:val="hu-HU"/>
        </w:rPr>
      </w:pPr>
      <w:r w:rsidRPr="0097680E">
        <w:rPr>
          <w:color w:val="000000"/>
          <w:szCs w:val="22"/>
          <w:lang w:val="hu-HU"/>
        </w:rPr>
        <w:t xml:space="preserve">C: </w:t>
      </w:r>
      <w:r w:rsidR="00D64440" w:rsidRPr="0097680E">
        <w:rPr>
          <w:color w:val="000000"/>
          <w:szCs w:val="22"/>
          <w:lang w:val="hu-HU"/>
        </w:rPr>
        <w:tab/>
      </w:r>
      <w:r w:rsidRPr="0097680E">
        <w:rPr>
          <w:color w:val="000000"/>
          <w:szCs w:val="22"/>
          <w:lang w:val="hu-HU"/>
        </w:rPr>
        <w:t>nem gyakori mellékhatásként figyelték meg ACS-t követő atherothrombotikus események megelőzése során (percutan coronaria beavatkozást követően)</w:t>
      </w:r>
    </w:p>
    <w:p w14:paraId="700F9E8B" w14:textId="77777777" w:rsidR="002C02B7" w:rsidRPr="0097680E" w:rsidRDefault="002C02B7" w:rsidP="002C02B7">
      <w:pPr>
        <w:spacing w:line="240" w:lineRule="auto"/>
        <w:rPr>
          <w:b/>
          <w:bCs/>
          <w:color w:val="000000"/>
          <w:szCs w:val="22"/>
          <w:lang w:val="hu-HU"/>
        </w:rPr>
      </w:pPr>
      <w:r w:rsidRPr="0097680E">
        <w:rPr>
          <w:color w:val="000000"/>
          <w:szCs w:val="22"/>
          <w:lang w:val="hu-HU"/>
        </w:rPr>
        <w:t xml:space="preserve">* </w:t>
      </w:r>
      <w:r w:rsidR="00D64440" w:rsidRPr="0097680E">
        <w:rPr>
          <w:color w:val="000000"/>
          <w:szCs w:val="22"/>
          <w:lang w:val="hu-HU"/>
        </w:rPr>
        <w:tab/>
      </w:r>
      <w:r w:rsidRPr="0097680E">
        <w:rPr>
          <w:color w:val="000000"/>
          <w:szCs w:val="22"/>
          <w:lang w:val="hu-HU"/>
        </w:rPr>
        <w:t xml:space="preserve">A </w:t>
      </w:r>
      <w:r w:rsidR="00D64440" w:rsidRPr="0097680E">
        <w:rPr>
          <w:color w:val="000000"/>
          <w:szCs w:val="22"/>
          <w:lang w:val="hu-HU"/>
        </w:rPr>
        <w:t xml:space="preserve">kiválasztott III. fázisú vizsgálatok esetén a </w:t>
      </w:r>
      <w:r w:rsidRPr="0097680E">
        <w:rPr>
          <w:color w:val="000000"/>
          <w:szCs w:val="22"/>
          <w:lang w:val="hu-HU"/>
        </w:rPr>
        <w:t xml:space="preserve">nemkívánatos események regisztrálása tekintetében előre meghatározott szelektív megközelítést alkalmaztak. </w:t>
      </w:r>
      <w:r w:rsidR="00D64440" w:rsidRPr="0097680E">
        <w:rPr>
          <w:color w:val="000000"/>
          <w:szCs w:val="22"/>
          <w:lang w:val="hu-HU"/>
        </w:rPr>
        <w:t>A</w:t>
      </w:r>
      <w:r w:rsidRPr="0097680E">
        <w:rPr>
          <w:color w:val="000000"/>
          <w:szCs w:val="22"/>
          <w:lang w:val="hu-HU"/>
        </w:rPr>
        <w:t xml:space="preserve"> </w:t>
      </w:r>
      <w:r w:rsidR="00D64440" w:rsidRPr="0097680E">
        <w:rPr>
          <w:color w:val="000000"/>
          <w:szCs w:val="22"/>
          <w:lang w:val="hu-HU"/>
        </w:rPr>
        <w:t xml:space="preserve">vizsgálatok elemzése alapján a </w:t>
      </w:r>
      <w:r w:rsidRPr="0097680E">
        <w:rPr>
          <w:color w:val="000000"/>
          <w:szCs w:val="22"/>
          <w:lang w:val="hu-HU"/>
        </w:rPr>
        <w:t>mellékhatások incidenciája nem növekedett, és új mellékhatást nem azonosítottak.</w:t>
      </w:r>
    </w:p>
    <w:p w14:paraId="224223EC" w14:textId="77777777" w:rsidR="00322091" w:rsidRPr="0097680E" w:rsidRDefault="00322091" w:rsidP="00DC5C78">
      <w:pPr>
        <w:spacing w:line="240" w:lineRule="auto"/>
        <w:rPr>
          <w:b/>
          <w:bCs/>
          <w:color w:val="000000"/>
          <w:szCs w:val="22"/>
          <w:lang w:val="hu-HU"/>
        </w:rPr>
      </w:pPr>
    </w:p>
    <w:p w14:paraId="5E68DE16" w14:textId="77777777" w:rsidR="00322091" w:rsidRPr="0097680E" w:rsidRDefault="00322091" w:rsidP="00322091">
      <w:pPr>
        <w:pStyle w:val="Default"/>
        <w:rPr>
          <w:sz w:val="22"/>
          <w:szCs w:val="22"/>
        </w:rPr>
      </w:pPr>
      <w:r w:rsidRPr="0097680E">
        <w:rPr>
          <w:sz w:val="22"/>
          <w:szCs w:val="22"/>
          <w:u w:val="single"/>
        </w:rPr>
        <w:t xml:space="preserve">Kiválasztott mellékhatások leírása </w:t>
      </w:r>
    </w:p>
    <w:p w14:paraId="781CEB86" w14:textId="4AC77169" w:rsidR="00322091" w:rsidRPr="0097680E" w:rsidRDefault="00322091" w:rsidP="00322091">
      <w:pPr>
        <w:pStyle w:val="Default"/>
        <w:rPr>
          <w:sz w:val="22"/>
          <w:szCs w:val="22"/>
        </w:rPr>
      </w:pPr>
      <w:r w:rsidRPr="0097680E">
        <w:rPr>
          <w:sz w:val="22"/>
          <w:szCs w:val="22"/>
        </w:rPr>
        <w:t>Farmakológiai hatásmechanizmus</w:t>
      </w:r>
      <w:r w:rsidR="00044176" w:rsidRPr="0097680E">
        <w:rPr>
          <w:sz w:val="22"/>
          <w:szCs w:val="22"/>
        </w:rPr>
        <w:t xml:space="preserve">a miatt a </w:t>
      </w:r>
      <w:r w:rsidR="003928C9">
        <w:rPr>
          <w:sz w:val="22"/>
          <w:szCs w:val="22"/>
        </w:rPr>
        <w:t>rivaroxabán</w:t>
      </w:r>
      <w:r w:rsidR="00044176" w:rsidRPr="0097680E">
        <w:rPr>
          <w:sz w:val="22"/>
          <w:szCs w:val="22"/>
        </w:rPr>
        <w:t xml:space="preserve"> </w:t>
      </w:r>
      <w:r w:rsidRPr="0097680E">
        <w:rPr>
          <w:sz w:val="22"/>
          <w:szCs w:val="22"/>
        </w:rPr>
        <w:t>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w:t>
      </w:r>
      <w:r w:rsidR="00A9021F" w:rsidRPr="0097680E">
        <w:rPr>
          <w:sz w:val="22"/>
          <w:szCs w:val="22"/>
        </w:rPr>
        <w:t>, beleértve a kóros hüvelyi vérzést vagy fokozott menstruációs vérzést</w:t>
      </w:r>
      <w:r w:rsidRPr="0097680E">
        <w:rPr>
          <w:sz w:val="22"/>
          <w:szCs w:val="22"/>
        </w:rPr>
        <w:t xml:space="preserve">) és anaemiát a hosszú távú </w:t>
      </w:r>
      <w:r w:rsidR="003928C9">
        <w:rPr>
          <w:sz w:val="22"/>
          <w:szCs w:val="22"/>
        </w:rPr>
        <w:t>rivaroxabán</w:t>
      </w:r>
      <w:r w:rsidRPr="0097680E">
        <w:rPr>
          <w:sz w:val="22"/>
          <w:szCs w:val="22"/>
        </w:rPr>
        <w:t xml:space="preserve">-kezelés során, mint a KVA kezelés mellett. Így a megfelelő klinikai megfigyelésen felül a haemoglobin/haematokrit-érték laboratóriumi vizsgálata értékes lehet az okkult vérzés detektálásában </w:t>
      </w:r>
      <w:r w:rsidR="00A9021F" w:rsidRPr="0097680E">
        <w:rPr>
          <w:sz w:val="22"/>
          <w:szCs w:val="22"/>
        </w:rPr>
        <w:t xml:space="preserve">és a nyilvánvaló vérzés klinikai jelentőségének számszerű meghatározásában, </w:t>
      </w:r>
      <w:r w:rsidRPr="0097680E">
        <w:rPr>
          <w:sz w:val="22"/>
          <w:szCs w:val="22"/>
        </w:rPr>
        <w:t xml:space="preserve">amennyiben szükségesnek ítélik. A vérzések kockázata bizonyos betegcsoportokban megnövekedhet, pl. a nem beállított, súlyos artériás hypertoniában szenvedő és/vagy a hemosztázist befolyásoló gyógyszerekkel végzett egyidejű kezelés esetén (lásd „Vérzés kockázata”, 4.4 pont). A menstruációs vérzés erősödhet és/vagy elhúzódhat. 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 </w:t>
      </w:r>
    </w:p>
    <w:p w14:paraId="0884655A" w14:textId="6056A5AE" w:rsidR="005B326A" w:rsidRPr="0097680E" w:rsidRDefault="00322091" w:rsidP="00322091">
      <w:pPr>
        <w:spacing w:line="240" w:lineRule="auto"/>
        <w:rPr>
          <w:color w:val="000000"/>
          <w:szCs w:val="22"/>
          <w:lang w:val="hu-HU"/>
        </w:rPr>
      </w:pPr>
      <w:r w:rsidRPr="0097680E">
        <w:rPr>
          <w:color w:val="000000"/>
          <w:szCs w:val="22"/>
          <w:lang w:val="hu-HU"/>
        </w:rPr>
        <w:t>A súlyos vérzés ismert másodlagos komplikációit, mint kompartment szindrómát vagy a hipoperfúzió következtében fellépő veseelégtelenséget</w:t>
      </w:r>
      <w:r w:rsidR="00636759" w:rsidRPr="0097680E">
        <w:rPr>
          <w:color w:val="000000"/>
          <w:szCs w:val="22"/>
          <w:lang w:val="hu-HU"/>
        </w:rPr>
        <w:t xml:space="preserve"> vagy az antikoagulánsokkal összefüggő nephropathiát</w:t>
      </w:r>
      <w:r w:rsidRPr="0097680E">
        <w:rPr>
          <w:color w:val="000000"/>
          <w:szCs w:val="22"/>
          <w:lang w:val="hu-HU"/>
        </w:rPr>
        <w:t xml:space="preserve"> jelentett</w:t>
      </w:r>
      <w:r w:rsidR="003E3191" w:rsidRPr="0097680E">
        <w:rPr>
          <w:color w:val="000000"/>
          <w:szCs w:val="22"/>
          <w:lang w:val="hu-HU"/>
        </w:rPr>
        <w:t>e</w:t>
      </w:r>
      <w:r w:rsidRPr="0097680E">
        <w:rPr>
          <w:color w:val="000000"/>
          <w:szCs w:val="22"/>
          <w:lang w:val="hu-HU"/>
        </w:rPr>
        <w:t xml:space="preserve">k a </w:t>
      </w:r>
      <w:r w:rsidR="003928C9">
        <w:rPr>
          <w:color w:val="000000"/>
          <w:szCs w:val="22"/>
          <w:lang w:val="hu-HU"/>
        </w:rPr>
        <w:t>rivaroxabán</w:t>
      </w:r>
      <w:r w:rsidR="00044176" w:rsidRPr="0097680E">
        <w:rPr>
          <w:color w:val="000000"/>
          <w:szCs w:val="22"/>
          <w:lang w:val="hu-HU"/>
        </w:rPr>
        <w:t>nal</w:t>
      </w:r>
      <w:r w:rsidRPr="0097680E">
        <w:rPr>
          <w:color w:val="000000"/>
          <w:szCs w:val="22"/>
          <w:lang w:val="hu-HU"/>
        </w:rPr>
        <w:t xml:space="preserve"> kapcsolatban. Ezért a vérzés lehetőségét minden antikoagulált beteg állapotának értékelésekor figyelembe kell venni.</w:t>
      </w:r>
    </w:p>
    <w:p w14:paraId="5A30CFF0" w14:textId="77777777" w:rsidR="00636759" w:rsidRPr="0097680E" w:rsidRDefault="00636759" w:rsidP="00636759">
      <w:pPr>
        <w:pStyle w:val="Default"/>
        <w:rPr>
          <w:sz w:val="22"/>
          <w:szCs w:val="22"/>
        </w:rPr>
      </w:pPr>
    </w:p>
    <w:p w14:paraId="1DA60467" w14:textId="77777777" w:rsidR="00636759" w:rsidRPr="0097680E" w:rsidRDefault="00636759" w:rsidP="00636759">
      <w:pPr>
        <w:pStyle w:val="Default"/>
        <w:rPr>
          <w:sz w:val="22"/>
          <w:szCs w:val="22"/>
        </w:rPr>
      </w:pPr>
      <w:r w:rsidRPr="0097680E">
        <w:rPr>
          <w:sz w:val="22"/>
          <w:szCs w:val="22"/>
        </w:rPr>
        <w:t xml:space="preserve">Gyermekek és serdülők </w:t>
      </w:r>
    </w:p>
    <w:p w14:paraId="0503B192" w14:textId="77777777" w:rsidR="00636759" w:rsidRPr="0097680E" w:rsidRDefault="00636759" w:rsidP="00636759">
      <w:pPr>
        <w:pStyle w:val="Default"/>
        <w:rPr>
          <w:sz w:val="22"/>
          <w:szCs w:val="22"/>
        </w:rPr>
      </w:pPr>
      <w:r w:rsidRPr="0097680E">
        <w:rPr>
          <w:i/>
          <w:iCs/>
          <w:sz w:val="22"/>
          <w:szCs w:val="22"/>
        </w:rPr>
        <w:t xml:space="preserve">A vénás thromboembolia (VTE) kezelése, valamint a VTE megelőzése </w:t>
      </w:r>
    </w:p>
    <w:p w14:paraId="79BFF2D2" w14:textId="781974CB" w:rsidR="00636759" w:rsidRPr="0097680E" w:rsidRDefault="00636759" w:rsidP="00636759">
      <w:pPr>
        <w:pStyle w:val="Default"/>
        <w:rPr>
          <w:sz w:val="22"/>
          <w:szCs w:val="22"/>
        </w:rPr>
      </w:pPr>
      <w:r w:rsidRPr="0097680E">
        <w:rPr>
          <w:sz w:val="22"/>
          <w:szCs w:val="22"/>
        </w:rPr>
        <w:t xml:space="preserve">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w:t>
      </w:r>
      <w:r w:rsidR="003928C9">
        <w:rPr>
          <w:sz w:val="22"/>
          <w:szCs w:val="22"/>
        </w:rPr>
        <w:t>rivaroxabán</w:t>
      </w:r>
      <w:r w:rsidRPr="0097680E">
        <w:rPr>
          <w:sz w:val="22"/>
          <w:szCs w:val="22"/>
        </w:rPr>
        <w:t xml:space="preserve"> és az összehasonlító készítmény esetében a különböző gyermekgyógyászati korcsoportokban. Összességében a </w:t>
      </w:r>
      <w:r w:rsidR="003928C9">
        <w:rPr>
          <w:sz w:val="22"/>
          <w:szCs w:val="22"/>
        </w:rPr>
        <w:t>rivaroxabán</w:t>
      </w:r>
      <w:r w:rsidRPr="0097680E">
        <w:rPr>
          <w:sz w:val="22"/>
          <w:szCs w:val="22"/>
        </w:rPr>
        <w:t xml:space="preserve">nal kezelt 412 gyermek és serdülő esetében a gyógyszerbiztonságossági profil hasonló volt a felnőtt populációban megfigyelthez és konzisztens volt a különböző életkorú alcsoportokban, mindazonáltal az értékelést korlátozza a betegek csekély száma. </w:t>
      </w:r>
    </w:p>
    <w:p w14:paraId="53D358C0" w14:textId="77777777" w:rsidR="00322091" w:rsidRPr="0097680E" w:rsidRDefault="00636759" w:rsidP="00636759">
      <w:pPr>
        <w:spacing w:line="240" w:lineRule="auto"/>
        <w:rPr>
          <w:b/>
          <w:bCs/>
          <w:color w:val="000000"/>
          <w:szCs w:val="22"/>
          <w:lang w:val="hu-HU"/>
        </w:rPr>
      </w:pPr>
      <w:r w:rsidRPr="0097680E">
        <w:rPr>
          <w:szCs w:val="22"/>
          <w:lang w:val="hu-HU"/>
        </w:rPr>
        <w:t xml:space="preserve">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w:t>
      </w:r>
      <w:r w:rsidRPr="0097680E">
        <w:rPr>
          <w:szCs w:val="22"/>
          <w:lang w:val="hu-HU"/>
        </w:rPr>
        <w:lastRenderedPageBreak/>
        <w:t>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gyermekgyógyászati betegeknél elsősorban enyhe–közepes súlyosságúak voltak.</w:t>
      </w:r>
    </w:p>
    <w:p w14:paraId="6E009E55" w14:textId="77777777" w:rsidR="00636759" w:rsidRPr="0097680E" w:rsidRDefault="00636759" w:rsidP="00497F75">
      <w:pPr>
        <w:spacing w:line="240" w:lineRule="auto"/>
        <w:rPr>
          <w:color w:val="000000"/>
          <w:szCs w:val="22"/>
          <w:u w:val="single"/>
          <w:lang w:val="hu-HU"/>
        </w:rPr>
      </w:pPr>
    </w:p>
    <w:p w14:paraId="28C701E4" w14:textId="77777777" w:rsidR="00F5194B" w:rsidRPr="0097680E" w:rsidRDefault="00F5194B" w:rsidP="00497F75">
      <w:pPr>
        <w:spacing w:line="240" w:lineRule="auto"/>
        <w:rPr>
          <w:color w:val="000000"/>
          <w:szCs w:val="22"/>
          <w:u w:val="single"/>
          <w:lang w:val="hu-HU"/>
        </w:rPr>
      </w:pPr>
      <w:r w:rsidRPr="0097680E">
        <w:rPr>
          <w:color w:val="000000"/>
          <w:szCs w:val="22"/>
          <w:u w:val="single"/>
          <w:lang w:val="hu-HU"/>
        </w:rPr>
        <w:t>Feltételezett mellékhatások bejelentése</w:t>
      </w:r>
    </w:p>
    <w:p w14:paraId="75A04797" w14:textId="77777777" w:rsidR="00F5194B" w:rsidRPr="0097680E" w:rsidRDefault="00F5194B" w:rsidP="00B311B8">
      <w:pPr>
        <w:spacing w:line="240" w:lineRule="auto"/>
        <w:rPr>
          <w:color w:val="000000"/>
          <w:szCs w:val="22"/>
          <w:lang w:val="hu-HU"/>
        </w:rPr>
      </w:pPr>
      <w:r w:rsidRPr="0097680E">
        <w:rPr>
          <w:color w:val="000000"/>
          <w:szCs w:val="22"/>
          <w:lang w:val="hu-HU"/>
        </w:rPr>
        <w:t xml:space="preserve">A gyógyszer engedélyezését követően lényeges a feltételezett mellékhatások bejelentése, mert ez fontos eszköze annak, hogy a gyógyszer előny/kockázat profilját folyamatosan figyelemmel lehessen kísérni. </w:t>
      </w:r>
    </w:p>
    <w:p w14:paraId="20E75BCD" w14:textId="03A291E7" w:rsidR="00F5194B" w:rsidRPr="0097680E" w:rsidRDefault="00F5194B" w:rsidP="00082A8E">
      <w:pPr>
        <w:spacing w:line="240" w:lineRule="auto"/>
        <w:rPr>
          <w:color w:val="000000"/>
          <w:szCs w:val="22"/>
          <w:lang w:val="hu-HU"/>
        </w:rPr>
      </w:pPr>
      <w:r w:rsidRPr="0097680E">
        <w:rPr>
          <w:color w:val="000000"/>
          <w:szCs w:val="22"/>
          <w:lang w:val="hu-HU"/>
        </w:rPr>
        <w:t xml:space="preserve">Az egészségügyi szakembereket kérjük, hogy jelentsék be a feltételezett mellékhatásokat a hatóság részére az </w:t>
      </w:r>
      <w:hyperlink r:id="rId7" w:history="1">
        <w:r w:rsidRPr="0097680E">
          <w:rPr>
            <w:rStyle w:val="Hiperhivatkozs"/>
            <w:color w:val="2F5496"/>
            <w:lang w:val="hu-HU"/>
          </w:rPr>
          <w:t>V. függelékben</w:t>
        </w:r>
      </w:hyperlink>
      <w:r w:rsidRPr="00DA6E42">
        <w:rPr>
          <w:color w:val="000000"/>
          <w:szCs w:val="22"/>
          <w:highlight w:val="lightGray"/>
          <w:lang w:val="hu-HU"/>
        </w:rPr>
        <w:t xml:space="preserve"> található elérhetőségek valamelyikén keresztül</w:t>
      </w:r>
      <w:r w:rsidR="002D1F2D" w:rsidRPr="0097680E">
        <w:rPr>
          <w:color w:val="000000"/>
          <w:szCs w:val="22"/>
          <w:lang w:val="hu-HU"/>
        </w:rPr>
        <w:t>.</w:t>
      </w:r>
    </w:p>
    <w:p w14:paraId="66B98955" w14:textId="77777777" w:rsidR="00F5194B" w:rsidRPr="0097680E" w:rsidRDefault="00F5194B" w:rsidP="00082A8E">
      <w:pPr>
        <w:spacing w:line="240" w:lineRule="auto"/>
        <w:rPr>
          <w:color w:val="000000"/>
          <w:szCs w:val="22"/>
          <w:lang w:val="hu-HU"/>
        </w:rPr>
      </w:pPr>
    </w:p>
    <w:p w14:paraId="76D6751E"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4.9</w:t>
      </w:r>
      <w:r w:rsidRPr="0097680E">
        <w:rPr>
          <w:rFonts w:eastAsia="Times New Roman"/>
          <w:b/>
          <w:noProof/>
          <w:snapToGrid/>
          <w:color w:val="000000"/>
          <w:szCs w:val="22"/>
          <w:lang w:val="hu-HU" w:eastAsia="en-US"/>
        </w:rPr>
        <w:tab/>
        <w:t>Túladagolás</w:t>
      </w:r>
    </w:p>
    <w:p w14:paraId="1C57E7AD" w14:textId="77777777" w:rsidR="00F45C51" w:rsidRPr="0097680E" w:rsidRDefault="00F45C51" w:rsidP="00082A8E">
      <w:pPr>
        <w:spacing w:line="240" w:lineRule="auto"/>
        <w:ind w:left="567" w:hanging="567"/>
        <w:outlineLvl w:val="0"/>
        <w:rPr>
          <w:b/>
          <w:color w:val="000000"/>
          <w:szCs w:val="22"/>
          <w:lang w:val="hu-HU"/>
        </w:rPr>
      </w:pPr>
    </w:p>
    <w:p w14:paraId="735FA159" w14:textId="0D349AB3" w:rsidR="00322091" w:rsidRPr="0097680E" w:rsidRDefault="005B326A" w:rsidP="00322091">
      <w:pPr>
        <w:pStyle w:val="Default"/>
        <w:rPr>
          <w:sz w:val="22"/>
          <w:szCs w:val="22"/>
        </w:rPr>
      </w:pPr>
      <w:r w:rsidRPr="0097680E">
        <w:rPr>
          <w:noProof/>
          <w:sz w:val="22"/>
          <w:szCs w:val="22"/>
        </w:rPr>
        <w:t>Felnőtteknél</w:t>
      </w:r>
      <w:r w:rsidRPr="0097680E">
        <w:rPr>
          <w:sz w:val="22"/>
          <w:szCs w:val="22"/>
        </w:rPr>
        <w:t xml:space="preserve"> r</w:t>
      </w:r>
      <w:r w:rsidR="00322091" w:rsidRPr="0097680E">
        <w:rPr>
          <w:sz w:val="22"/>
          <w:szCs w:val="22"/>
        </w:rPr>
        <w:t xml:space="preserve">itka esetekben, legfeljebb </w:t>
      </w:r>
      <w:r w:rsidR="007F2E6E" w:rsidRPr="0097680E">
        <w:rPr>
          <w:sz w:val="22"/>
          <w:szCs w:val="22"/>
        </w:rPr>
        <w:t>1</w:t>
      </w:r>
      <w:r w:rsidR="00F41347" w:rsidRPr="0097680E">
        <w:rPr>
          <w:sz w:val="22"/>
          <w:szCs w:val="22"/>
        </w:rPr>
        <w:t> </w:t>
      </w:r>
      <w:r w:rsidR="007F2E6E" w:rsidRPr="0097680E">
        <w:rPr>
          <w:sz w:val="22"/>
          <w:szCs w:val="22"/>
        </w:rPr>
        <w:t>960</w:t>
      </w:r>
      <w:r w:rsidR="002A0CE6" w:rsidRPr="0097680E">
        <w:rPr>
          <w:sz w:val="22"/>
          <w:szCs w:val="22"/>
        </w:rPr>
        <w:t> </w:t>
      </w:r>
      <w:r w:rsidR="00322091" w:rsidRPr="0097680E">
        <w:rPr>
          <w:sz w:val="22"/>
          <w:szCs w:val="22"/>
        </w:rPr>
        <w:t>mg-mal történő túladagolásról számoltak be.</w:t>
      </w:r>
      <w:r w:rsidR="007F2E6E" w:rsidRPr="0097680E">
        <w:rPr>
          <w:sz w:val="22"/>
          <w:szCs w:val="22"/>
        </w:rPr>
        <w:t xml:space="preserve"> Túladagolás esetén a beteget gondos megfigyelés alatt kell tartani vérzéses szövődmény vagy más mellékhatás szempontjából (lásd „Vérzés kezelése” szakaszt).</w:t>
      </w:r>
      <w:r w:rsidR="00E05D90" w:rsidRPr="0097680E">
        <w:rPr>
          <w:sz w:val="22"/>
          <w:szCs w:val="22"/>
        </w:rPr>
        <w:t xml:space="preserve"> </w:t>
      </w:r>
      <w:r w:rsidR="00AC474B" w:rsidRPr="0097680E">
        <w:rPr>
          <w:sz w:val="22"/>
          <w:szCs w:val="22"/>
        </w:rPr>
        <w:t xml:space="preserve">Gyermekeknél korlátozott mennyiségű adat áll rendelkezésre. </w:t>
      </w:r>
      <w:r w:rsidR="00322091" w:rsidRPr="0097680E">
        <w:rPr>
          <w:sz w:val="22"/>
          <w:szCs w:val="22"/>
        </w:rPr>
        <w:t>A korlátozott felszívódás és a „plafonhatás” következtében 50</w:t>
      </w:r>
      <w:r w:rsidR="00AC474B" w:rsidRPr="0097680E">
        <w:rPr>
          <w:sz w:val="22"/>
          <w:szCs w:val="22"/>
        </w:rPr>
        <w:t> </w:t>
      </w:r>
      <w:r w:rsidR="00322091" w:rsidRPr="0097680E">
        <w:rPr>
          <w:sz w:val="22"/>
          <w:szCs w:val="22"/>
        </w:rPr>
        <w:t xml:space="preserve">mg-os vagy afeletti szupraterápiás dózisban alkalmazott </w:t>
      </w:r>
      <w:r w:rsidR="003928C9">
        <w:rPr>
          <w:sz w:val="22"/>
          <w:szCs w:val="22"/>
        </w:rPr>
        <w:t>rivaroxabán</w:t>
      </w:r>
      <w:r w:rsidR="00322091" w:rsidRPr="0097680E">
        <w:rPr>
          <w:sz w:val="22"/>
          <w:szCs w:val="22"/>
        </w:rPr>
        <w:t xml:space="preserve"> esetében nem számítanak az átlagos plazmakoncentráció további növekedésére</w:t>
      </w:r>
      <w:r w:rsidR="00AE081C" w:rsidRPr="0097680E">
        <w:rPr>
          <w:sz w:val="22"/>
          <w:szCs w:val="22"/>
        </w:rPr>
        <w:t xml:space="preserve"> felnőtteknél</w:t>
      </w:r>
      <w:r w:rsidR="00AC474B" w:rsidRPr="0097680E">
        <w:rPr>
          <w:sz w:val="22"/>
          <w:szCs w:val="22"/>
        </w:rPr>
        <w:t>, gyermekeknél azonban nem állnak rendelkezésre a terápiás dózist meghaladó adagokra vonatkozó adatok</w:t>
      </w:r>
      <w:r w:rsidR="00AE081C" w:rsidRPr="0097680E">
        <w:rPr>
          <w:sz w:val="22"/>
          <w:szCs w:val="22"/>
        </w:rPr>
        <w:t>.</w:t>
      </w:r>
    </w:p>
    <w:p w14:paraId="36BDDACE" w14:textId="361F7282" w:rsidR="00402DFF" w:rsidRPr="0097680E" w:rsidRDefault="00402DFF" w:rsidP="00322091">
      <w:pPr>
        <w:tabs>
          <w:tab w:val="clear" w:pos="567"/>
          <w:tab w:val="left" w:pos="0"/>
        </w:tabs>
        <w:spacing w:line="240" w:lineRule="auto"/>
        <w:outlineLvl w:val="0"/>
        <w:rPr>
          <w:snapToGrid/>
          <w:color w:val="000000"/>
          <w:szCs w:val="22"/>
          <w:lang w:val="hu-HU" w:eastAsia="hu-HU"/>
        </w:rPr>
      </w:pPr>
      <w:r w:rsidRPr="0097680E">
        <w:rPr>
          <w:snapToGrid/>
          <w:color w:val="000000"/>
          <w:szCs w:val="22"/>
          <w:lang w:val="hu-HU" w:eastAsia="hu-HU"/>
        </w:rPr>
        <w:t xml:space="preserve">Rendelkezésre áll egy specifikus hatás-visszafordító szer (andexanet alfa), amely a </w:t>
      </w:r>
      <w:r w:rsidR="003928C9">
        <w:rPr>
          <w:snapToGrid/>
          <w:color w:val="000000"/>
          <w:szCs w:val="22"/>
          <w:lang w:val="hu-HU" w:eastAsia="hu-HU"/>
        </w:rPr>
        <w:t>rivaroxabán</w:t>
      </w:r>
      <w:r w:rsidRPr="0097680E">
        <w:rPr>
          <w:snapToGrid/>
          <w:color w:val="000000"/>
          <w:szCs w:val="22"/>
          <w:lang w:val="hu-HU" w:eastAsia="hu-HU"/>
        </w:rPr>
        <w:t xml:space="preserve"> farmakodinámiás hatását antagonizálja </w:t>
      </w:r>
      <w:r w:rsidR="00C138E5" w:rsidRPr="0097680E">
        <w:rPr>
          <w:snapToGrid/>
          <w:color w:val="000000"/>
          <w:szCs w:val="22"/>
          <w:lang w:val="hu-HU" w:eastAsia="hu-HU"/>
        </w:rPr>
        <w:t>felnőtteknél</w:t>
      </w:r>
      <w:r w:rsidR="00AC474B" w:rsidRPr="0097680E">
        <w:rPr>
          <w:snapToGrid/>
          <w:color w:val="000000"/>
          <w:szCs w:val="22"/>
          <w:lang w:val="hu-HU" w:eastAsia="hu-HU"/>
        </w:rPr>
        <w:t>; gyermekeknél viszont az alkalmazása nem megalapozott</w:t>
      </w:r>
      <w:r w:rsidR="00AE081C" w:rsidRPr="0097680E">
        <w:rPr>
          <w:snapToGrid/>
          <w:color w:val="000000"/>
          <w:szCs w:val="22"/>
          <w:lang w:val="hu-HU" w:eastAsia="hu-HU"/>
        </w:rPr>
        <w:t xml:space="preserve"> </w:t>
      </w:r>
      <w:r w:rsidRPr="0097680E">
        <w:rPr>
          <w:snapToGrid/>
          <w:color w:val="000000"/>
          <w:szCs w:val="22"/>
          <w:lang w:val="hu-HU" w:eastAsia="hu-HU"/>
        </w:rPr>
        <w:t xml:space="preserve">(lásd andexanet alfa gyógyszeralkalmazási előírás). </w:t>
      </w:r>
    </w:p>
    <w:p w14:paraId="2C7FD3E6" w14:textId="6F78C8E1" w:rsidR="00F45C51" w:rsidRPr="0097680E" w:rsidRDefault="00322091" w:rsidP="00322091">
      <w:pPr>
        <w:tabs>
          <w:tab w:val="clear" w:pos="567"/>
          <w:tab w:val="left" w:pos="0"/>
        </w:tabs>
        <w:spacing w:line="240" w:lineRule="auto"/>
        <w:outlineLvl w:val="0"/>
        <w:rPr>
          <w:color w:val="000000"/>
          <w:szCs w:val="22"/>
          <w:u w:val="single"/>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túladagolása esetén aktív orvosi szén alkalmazása mérlegelhető a gyógyszer felszívódásának csökkentésére.</w:t>
      </w:r>
    </w:p>
    <w:p w14:paraId="3EF0E7D6" w14:textId="77777777" w:rsidR="00322091" w:rsidRPr="0097680E" w:rsidRDefault="00322091" w:rsidP="00082A8E">
      <w:pPr>
        <w:spacing w:line="240" w:lineRule="auto"/>
        <w:ind w:left="567" w:hanging="567"/>
        <w:outlineLvl w:val="0"/>
        <w:rPr>
          <w:color w:val="000000"/>
          <w:szCs w:val="22"/>
          <w:u w:val="single"/>
          <w:lang w:val="hu-HU"/>
        </w:rPr>
      </w:pPr>
    </w:p>
    <w:p w14:paraId="3AFAC8F2" w14:textId="77777777" w:rsidR="00322091" w:rsidRPr="0097680E" w:rsidRDefault="00322091" w:rsidP="00322091">
      <w:pPr>
        <w:pStyle w:val="Default"/>
        <w:rPr>
          <w:sz w:val="22"/>
          <w:szCs w:val="22"/>
        </w:rPr>
      </w:pPr>
      <w:r w:rsidRPr="0097680E">
        <w:rPr>
          <w:sz w:val="22"/>
          <w:szCs w:val="22"/>
          <w:u w:val="single"/>
        </w:rPr>
        <w:t xml:space="preserve">Vérzés kezelése </w:t>
      </w:r>
    </w:p>
    <w:p w14:paraId="41FBBB57" w14:textId="0BFCC1CF" w:rsidR="00322091" w:rsidRPr="0097680E" w:rsidRDefault="00322091" w:rsidP="00322091">
      <w:pPr>
        <w:pStyle w:val="Default"/>
        <w:rPr>
          <w:sz w:val="22"/>
          <w:szCs w:val="22"/>
        </w:rPr>
      </w:pPr>
      <w:r w:rsidRPr="0097680E">
        <w:rPr>
          <w:sz w:val="22"/>
          <w:szCs w:val="22"/>
        </w:rPr>
        <w:t xml:space="preserve">Amennyiben vérzéses szövődmény lép fel egy, </w:t>
      </w:r>
      <w:r w:rsidR="003928C9">
        <w:rPr>
          <w:sz w:val="22"/>
          <w:szCs w:val="22"/>
        </w:rPr>
        <w:t>rivaroxabán</w:t>
      </w:r>
      <w:r w:rsidR="003E3191" w:rsidRPr="0097680E">
        <w:rPr>
          <w:sz w:val="22"/>
          <w:szCs w:val="22"/>
        </w:rPr>
        <w:t>nal kezelt</w:t>
      </w:r>
      <w:r w:rsidRPr="0097680E">
        <w:rPr>
          <w:sz w:val="22"/>
          <w:szCs w:val="22"/>
        </w:rPr>
        <w:t xml:space="preserve"> betegnél, akkor a </w:t>
      </w:r>
      <w:r w:rsidR="003928C9">
        <w:rPr>
          <w:sz w:val="22"/>
          <w:szCs w:val="22"/>
        </w:rPr>
        <w:t>rivaroxabán</w:t>
      </w:r>
      <w:r w:rsidRPr="0097680E">
        <w:rPr>
          <w:sz w:val="22"/>
          <w:szCs w:val="22"/>
        </w:rPr>
        <w:t xml:space="preserve"> következő alkalmazását szükség szerint el kell halasztani vagy a kezelést fel kell függeszteni. A </w:t>
      </w:r>
      <w:r w:rsidR="003928C9">
        <w:rPr>
          <w:sz w:val="22"/>
          <w:szCs w:val="22"/>
        </w:rPr>
        <w:t>rivaroxabán</w:t>
      </w:r>
      <w:r w:rsidRPr="0097680E">
        <w:rPr>
          <w:sz w:val="22"/>
          <w:szCs w:val="22"/>
        </w:rPr>
        <w:t xml:space="preserve"> felezési ideje körülbelül 5 és 13 óra között van </w:t>
      </w:r>
      <w:r w:rsidR="005B488D" w:rsidRPr="0097680E">
        <w:rPr>
          <w:sz w:val="22"/>
          <w:szCs w:val="22"/>
        </w:rPr>
        <w:t xml:space="preserve">felnőtteknél. </w:t>
      </w:r>
      <w:r w:rsidR="00AC474B" w:rsidRPr="0097680E">
        <w:rPr>
          <w:sz w:val="22"/>
          <w:szCs w:val="22"/>
        </w:rPr>
        <w:t xml:space="preserve">Gyermekeknél a populációs farmakokinetikai modellezési megközelítések használatával becsült felezési idő rövidebb (lásd 5.2 pont). </w:t>
      </w:r>
      <w:r w:rsidRPr="0097680E">
        <w:rPr>
          <w:sz w:val="22"/>
          <w:szCs w:val="22"/>
        </w:rPr>
        <w:t>A kezelést a vérzés súlyosságának és lokalizációjának függvényében, személyre szabottan kell végezni. Szükség esetén megfelelő tüneti kezelés alkalmazható, úgymint mechanikus kompresszió (pl. súlyos orrvérzés esetén), műtéti vérzéscsillapítás</w:t>
      </w:r>
      <w:r w:rsidR="003E3191" w:rsidRPr="0097680E">
        <w:rPr>
          <w:sz w:val="22"/>
          <w:szCs w:val="22"/>
        </w:rPr>
        <w:t xml:space="preserve"> a megfelelő</w:t>
      </w:r>
      <w:r w:rsidRPr="0097680E">
        <w:rPr>
          <w:sz w:val="22"/>
          <w:szCs w:val="22"/>
        </w:rPr>
        <w:t xml:space="preserve"> vérzéscsillapító eljárásokkal, folyadékpótlás és hemodinamikai támogatás, vérkészítmények (a </w:t>
      </w:r>
      <w:r w:rsidR="003E3191" w:rsidRPr="0097680E">
        <w:rPr>
          <w:sz w:val="22"/>
          <w:szCs w:val="22"/>
        </w:rPr>
        <w:t xml:space="preserve">kialakult </w:t>
      </w:r>
      <w:r w:rsidRPr="0097680E">
        <w:rPr>
          <w:sz w:val="22"/>
          <w:szCs w:val="22"/>
        </w:rPr>
        <w:t xml:space="preserve">anaemia vagy coagulopathia függvényében vörösvértest-koncentrátum vagy friss fagyasztott plazma) vagy thrombocyta-transzfúzió. </w:t>
      </w:r>
    </w:p>
    <w:p w14:paraId="714EC0C2" w14:textId="77777777" w:rsidR="00D64A4B" w:rsidRPr="0097680E" w:rsidRDefault="00D64A4B" w:rsidP="00322091">
      <w:pPr>
        <w:pStyle w:val="Default"/>
        <w:rPr>
          <w:sz w:val="22"/>
          <w:szCs w:val="22"/>
        </w:rPr>
      </w:pPr>
    </w:p>
    <w:p w14:paraId="7545CF9B" w14:textId="34B9D8B6" w:rsidR="00322091" w:rsidRPr="0097680E" w:rsidRDefault="000F524A" w:rsidP="00322091">
      <w:pPr>
        <w:pStyle w:val="Default"/>
        <w:rPr>
          <w:sz w:val="22"/>
          <w:szCs w:val="22"/>
        </w:rPr>
      </w:pPr>
      <w:r w:rsidRPr="0097680E">
        <w:rPr>
          <w:sz w:val="22"/>
          <w:szCs w:val="22"/>
        </w:rPr>
        <w:t xml:space="preserve">Ha a vérzés a fent említett intézkedésekkel sem állítható meg, akkor megfontolandó vagy a specifikus, a Xa-faktor inhibitorok hatását visszafordító szer (andexanet alfa) alkalmazása, amely antagonizálja a </w:t>
      </w:r>
      <w:r w:rsidR="003928C9">
        <w:rPr>
          <w:sz w:val="22"/>
          <w:szCs w:val="22"/>
        </w:rPr>
        <w:t>rivaroxabán</w:t>
      </w:r>
      <w:r w:rsidRPr="0097680E">
        <w:rPr>
          <w:sz w:val="22"/>
          <w:szCs w:val="22"/>
        </w:rPr>
        <w:t xml:space="preserve"> farmakodinámiás hatását, vagy egy specifikus prokoaguláns-szer, úgymint protrombinkomplex-koncentrátum (PCC), aktivált protrombinkomplex-koncentrátum (APCC), vagy rekombináns VIIa faktor (r-FVIIa) alkalmazása</w:t>
      </w:r>
      <w:r w:rsidR="00322091" w:rsidRPr="0097680E">
        <w:rPr>
          <w:sz w:val="22"/>
          <w:szCs w:val="22"/>
        </w:rPr>
        <w:t>. Azonban jelenleg nagyon korlátozott tapasztalat áll rendelkezésre</w:t>
      </w:r>
      <w:r w:rsidR="005B488D" w:rsidRPr="0097680E">
        <w:t xml:space="preserve"> </w:t>
      </w:r>
      <w:r w:rsidR="005B488D" w:rsidRPr="0097680E">
        <w:rPr>
          <w:sz w:val="22"/>
          <w:szCs w:val="22"/>
        </w:rPr>
        <w:t xml:space="preserve">ezen gyógyszerek </w:t>
      </w:r>
      <w:r w:rsidR="003928C9">
        <w:rPr>
          <w:sz w:val="22"/>
          <w:szCs w:val="22"/>
        </w:rPr>
        <w:t>rivaroxabán</w:t>
      </w:r>
      <w:r w:rsidR="005B488D" w:rsidRPr="0097680E">
        <w:rPr>
          <w:sz w:val="22"/>
          <w:szCs w:val="22"/>
        </w:rPr>
        <w:t>t kapó felnőtteknél</w:t>
      </w:r>
      <w:r w:rsidR="00D64A4B" w:rsidRPr="0097680E">
        <w:rPr>
          <w:sz w:val="22"/>
          <w:szCs w:val="22"/>
        </w:rPr>
        <w:t xml:space="preserve"> és gyermekeknél</w:t>
      </w:r>
      <w:r w:rsidR="005B488D" w:rsidRPr="0097680E">
        <w:rPr>
          <w:sz w:val="22"/>
          <w:szCs w:val="22"/>
        </w:rPr>
        <w:t xml:space="preserve"> történő alkalmazásával kapcsolatban.</w:t>
      </w:r>
      <w:r w:rsidR="00322091" w:rsidRPr="0097680E">
        <w:rPr>
          <w:sz w:val="22"/>
          <w:szCs w:val="22"/>
        </w:rPr>
        <w:t xml:space="preserve"> Az ajánlás korlátozott számú nem klinikai adaton is alapul. A vérzéses állapot javulásától függően megfontolandó a rekombináns VIIa faktor ismételt adása és a dózis beállítása. Súlyos vérzés esetén fontolóra kell venni egy véralvadási szakértővel történő konzultációt, amennyiben helyileg elérhető (lásd 5.1 pont). </w:t>
      </w:r>
    </w:p>
    <w:p w14:paraId="123A5457" w14:textId="77777777" w:rsidR="00764421" w:rsidRPr="0097680E" w:rsidRDefault="00764421" w:rsidP="00322091">
      <w:pPr>
        <w:pStyle w:val="Default"/>
        <w:rPr>
          <w:sz w:val="22"/>
          <w:szCs w:val="22"/>
        </w:rPr>
      </w:pPr>
    </w:p>
    <w:p w14:paraId="62C237CA" w14:textId="58BB7DBB" w:rsidR="00322091" w:rsidRPr="0097680E" w:rsidRDefault="00322091" w:rsidP="00322091">
      <w:pPr>
        <w:pStyle w:val="Default"/>
        <w:rPr>
          <w:sz w:val="22"/>
          <w:szCs w:val="22"/>
        </w:rPr>
      </w:pPr>
      <w:r w:rsidRPr="0097680E">
        <w:rPr>
          <w:sz w:val="22"/>
          <w:szCs w:val="22"/>
        </w:rPr>
        <w:t xml:space="preserve">A protamin-szulfát és a K-vitamin várhatóan nem befolyásolják a </w:t>
      </w:r>
      <w:r w:rsidR="003928C9">
        <w:rPr>
          <w:sz w:val="22"/>
          <w:szCs w:val="22"/>
        </w:rPr>
        <w:t>rivaroxabán</w:t>
      </w:r>
      <w:r w:rsidRPr="0097680E">
        <w:rPr>
          <w:sz w:val="22"/>
          <w:szCs w:val="22"/>
        </w:rPr>
        <w:t xml:space="preserve"> antikoaguláns hatását. </w:t>
      </w:r>
    </w:p>
    <w:p w14:paraId="4FE32456" w14:textId="48561591" w:rsidR="00322091" w:rsidRPr="0097680E" w:rsidRDefault="00322091" w:rsidP="00322091">
      <w:pPr>
        <w:tabs>
          <w:tab w:val="clear" w:pos="567"/>
          <w:tab w:val="left" w:pos="0"/>
        </w:tabs>
        <w:spacing w:line="240" w:lineRule="auto"/>
        <w:outlineLvl w:val="0"/>
        <w:rPr>
          <w:color w:val="000000"/>
          <w:szCs w:val="22"/>
          <w:u w:val="single"/>
          <w:lang w:val="hu-HU"/>
        </w:rPr>
      </w:pPr>
      <w:r w:rsidRPr="0097680E">
        <w:rPr>
          <w:color w:val="000000"/>
          <w:szCs w:val="22"/>
          <w:lang w:val="hu-HU"/>
        </w:rPr>
        <w:t xml:space="preserve">A </w:t>
      </w:r>
      <w:r w:rsidR="003928C9">
        <w:rPr>
          <w:color w:val="000000"/>
          <w:szCs w:val="22"/>
          <w:lang w:val="hu-HU"/>
        </w:rPr>
        <w:t>rivaroxabán</w:t>
      </w:r>
      <w:r w:rsidR="005D0727" w:rsidRPr="0097680E">
        <w:rPr>
          <w:color w:val="000000"/>
          <w:szCs w:val="22"/>
          <w:lang w:val="hu-HU"/>
        </w:rPr>
        <w:t>t kapó felnőtteknél</w:t>
      </w:r>
      <w:r w:rsidRPr="0097680E">
        <w:rPr>
          <w:color w:val="000000"/>
          <w:szCs w:val="22"/>
          <w:lang w:val="hu-HU"/>
        </w:rPr>
        <w:t xml:space="preserve"> korlátozott tapasztalatok állnak rendelkezésre a tranexánsavval és nincsenek tapasztalatok az aminokapronsavval és az aprotininnel kapcsolatban.</w:t>
      </w:r>
      <w:r w:rsidR="00A62EDF" w:rsidRPr="0097680E">
        <w:rPr>
          <w:color w:val="000000"/>
          <w:szCs w:val="22"/>
          <w:lang w:val="hu-HU"/>
        </w:rPr>
        <w:t xml:space="preserve"> </w:t>
      </w:r>
      <w:r w:rsidR="00D64A4B" w:rsidRPr="0097680E">
        <w:rPr>
          <w:szCs w:val="22"/>
          <w:lang w:val="hu-HU"/>
        </w:rPr>
        <w:t xml:space="preserve">Nincsenek tapasztalatok ezeknek a szereknek a </w:t>
      </w:r>
      <w:r w:rsidR="003928C9">
        <w:rPr>
          <w:szCs w:val="22"/>
          <w:lang w:val="hu-HU"/>
        </w:rPr>
        <w:t>rivaroxabán</w:t>
      </w:r>
      <w:r w:rsidR="00D64A4B" w:rsidRPr="0097680E">
        <w:rPr>
          <w:szCs w:val="22"/>
          <w:lang w:val="hu-HU"/>
        </w:rPr>
        <w:t xml:space="preserve">t kapó gyermekeknél történő alkalmazásáról </w:t>
      </w:r>
      <w:r w:rsidRPr="0097680E">
        <w:rPr>
          <w:color w:val="000000"/>
          <w:szCs w:val="22"/>
          <w:lang w:val="hu-HU"/>
        </w:rPr>
        <w:t xml:space="preserve">A </w:t>
      </w:r>
      <w:r w:rsidR="003928C9">
        <w:rPr>
          <w:color w:val="000000"/>
          <w:szCs w:val="22"/>
          <w:lang w:val="hu-HU"/>
        </w:rPr>
        <w:t>rivaroxabán</w:t>
      </w:r>
      <w:r w:rsidRPr="0097680E">
        <w:rPr>
          <w:color w:val="000000"/>
          <w:szCs w:val="22"/>
          <w:lang w:val="hu-HU"/>
        </w:rPr>
        <w:t>t kapó betegek esetében a szisztémás haemostaticum</w:t>
      </w:r>
      <w:r w:rsidR="0035756B" w:rsidRPr="0097680E">
        <w:rPr>
          <w:color w:val="000000"/>
          <w:szCs w:val="22"/>
          <w:lang w:val="hu-HU"/>
        </w:rPr>
        <w:t xml:space="preserve"> </w:t>
      </w:r>
      <w:r w:rsidRPr="0097680E">
        <w:rPr>
          <w:color w:val="000000"/>
          <w:szCs w:val="22"/>
          <w:lang w:val="hu-HU"/>
        </w:rPr>
        <w:t xml:space="preserve">dezmopresszin alkalmazásának hasznossága tudományosan nem megalapozott, és ezzel kapcsolatban tapasztalatok sincsenek. A plazmafehérjékhez való nagyfokú kötődése miatt a </w:t>
      </w:r>
      <w:r w:rsidR="003928C9">
        <w:rPr>
          <w:color w:val="000000"/>
          <w:szCs w:val="22"/>
          <w:lang w:val="hu-HU"/>
        </w:rPr>
        <w:t>rivaroxabán</w:t>
      </w:r>
      <w:r w:rsidRPr="0097680E">
        <w:rPr>
          <w:color w:val="000000"/>
          <w:szCs w:val="22"/>
          <w:lang w:val="hu-HU"/>
        </w:rPr>
        <w:t xml:space="preserve"> várhatóan nem dializálható.</w:t>
      </w:r>
    </w:p>
    <w:p w14:paraId="57F5DCEB" w14:textId="77777777" w:rsidR="00322091" w:rsidRPr="0097680E" w:rsidRDefault="00322091" w:rsidP="00082A8E">
      <w:pPr>
        <w:spacing w:line="240" w:lineRule="auto"/>
        <w:ind w:left="567" w:hanging="567"/>
        <w:outlineLvl w:val="0"/>
        <w:rPr>
          <w:color w:val="000000"/>
          <w:szCs w:val="22"/>
          <w:u w:val="single"/>
          <w:lang w:val="hu-HU"/>
        </w:rPr>
      </w:pPr>
    </w:p>
    <w:p w14:paraId="0E290FDF" w14:textId="77777777" w:rsidR="00322091" w:rsidRPr="0097680E" w:rsidRDefault="00322091" w:rsidP="00082A8E">
      <w:pPr>
        <w:spacing w:line="240" w:lineRule="auto"/>
        <w:ind w:left="567" w:hanging="567"/>
        <w:outlineLvl w:val="0"/>
        <w:rPr>
          <w:b/>
          <w:color w:val="000000"/>
          <w:szCs w:val="22"/>
          <w:lang w:val="hu-HU"/>
        </w:rPr>
      </w:pPr>
    </w:p>
    <w:p w14:paraId="58529216"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5.</w:t>
      </w:r>
      <w:r w:rsidRPr="0097680E">
        <w:rPr>
          <w:rFonts w:eastAsia="Times New Roman"/>
          <w:b/>
          <w:noProof/>
          <w:snapToGrid/>
          <w:color w:val="000000"/>
          <w:szCs w:val="22"/>
          <w:lang w:val="hu-HU" w:eastAsia="en-US"/>
        </w:rPr>
        <w:tab/>
        <w:t>FARMAKOLÓGIAI TULAJDONSÁGOK</w:t>
      </w:r>
    </w:p>
    <w:p w14:paraId="72BB390B"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p>
    <w:p w14:paraId="13886026"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5.1</w:t>
      </w:r>
      <w:r w:rsidRPr="0097680E">
        <w:rPr>
          <w:rFonts w:eastAsia="Times New Roman"/>
          <w:b/>
          <w:noProof/>
          <w:snapToGrid/>
          <w:color w:val="000000"/>
          <w:szCs w:val="22"/>
          <w:lang w:val="hu-HU" w:eastAsia="en-US"/>
        </w:rPr>
        <w:tab/>
        <w:t>Farmakodinámiás tulajdonságok</w:t>
      </w:r>
    </w:p>
    <w:p w14:paraId="71DD3CBC" w14:textId="77777777" w:rsidR="00F45C51" w:rsidRPr="0097680E" w:rsidRDefault="00F45C51" w:rsidP="00082A8E">
      <w:pPr>
        <w:spacing w:line="240" w:lineRule="auto"/>
        <w:rPr>
          <w:rFonts w:eastAsia="Times New Roman"/>
          <w:noProof/>
          <w:snapToGrid/>
          <w:color w:val="000000"/>
          <w:szCs w:val="22"/>
          <w:lang w:val="hu-HU" w:eastAsia="en-US"/>
        </w:rPr>
      </w:pPr>
    </w:p>
    <w:p w14:paraId="4F6FFB92" w14:textId="77777777" w:rsidR="00322091" w:rsidRPr="0097680E" w:rsidRDefault="00322091" w:rsidP="00322091">
      <w:pPr>
        <w:pStyle w:val="Default"/>
        <w:rPr>
          <w:sz w:val="22"/>
          <w:szCs w:val="22"/>
        </w:rPr>
      </w:pPr>
      <w:r w:rsidRPr="0097680E">
        <w:rPr>
          <w:sz w:val="22"/>
          <w:szCs w:val="22"/>
        </w:rPr>
        <w:t xml:space="preserve">Farmakoterápiás csoport: </w:t>
      </w:r>
      <w:r w:rsidR="00A9021F" w:rsidRPr="0097680E">
        <w:rPr>
          <w:sz w:val="22"/>
          <w:szCs w:val="22"/>
        </w:rPr>
        <w:t xml:space="preserve">Antithrombotikus gyógyszerek, </w:t>
      </w:r>
      <w:r w:rsidRPr="0097680E">
        <w:rPr>
          <w:sz w:val="22"/>
          <w:szCs w:val="22"/>
        </w:rPr>
        <w:t xml:space="preserve">Xa faktor </w:t>
      </w:r>
      <w:r w:rsidR="00A9021F" w:rsidRPr="0097680E">
        <w:rPr>
          <w:sz w:val="22"/>
          <w:szCs w:val="22"/>
        </w:rPr>
        <w:t xml:space="preserve">direkt </w:t>
      </w:r>
      <w:r w:rsidRPr="0097680E">
        <w:rPr>
          <w:sz w:val="22"/>
          <w:szCs w:val="22"/>
        </w:rPr>
        <w:t>inhibitor</w:t>
      </w:r>
      <w:r w:rsidR="00A9021F" w:rsidRPr="0097680E">
        <w:rPr>
          <w:sz w:val="22"/>
          <w:szCs w:val="22"/>
        </w:rPr>
        <w:t>ai</w:t>
      </w:r>
      <w:r w:rsidRPr="0097680E">
        <w:rPr>
          <w:sz w:val="22"/>
          <w:szCs w:val="22"/>
        </w:rPr>
        <w:t xml:space="preserve">, ATC kód: B01AF01 </w:t>
      </w:r>
    </w:p>
    <w:p w14:paraId="1612F2DF" w14:textId="77777777" w:rsidR="00322091" w:rsidRPr="0097680E" w:rsidRDefault="00322091" w:rsidP="00322091">
      <w:pPr>
        <w:pStyle w:val="Default"/>
        <w:rPr>
          <w:sz w:val="22"/>
          <w:szCs w:val="22"/>
        </w:rPr>
      </w:pPr>
    </w:p>
    <w:p w14:paraId="6FFC1EE3" w14:textId="77777777" w:rsidR="00322091" w:rsidRPr="0097680E" w:rsidRDefault="00322091" w:rsidP="00322091">
      <w:pPr>
        <w:pStyle w:val="Default"/>
        <w:rPr>
          <w:sz w:val="22"/>
          <w:szCs w:val="22"/>
        </w:rPr>
      </w:pPr>
      <w:r w:rsidRPr="0097680E">
        <w:rPr>
          <w:sz w:val="22"/>
          <w:szCs w:val="22"/>
          <w:u w:val="single"/>
        </w:rPr>
        <w:t xml:space="preserve">Hatásmechanizmus </w:t>
      </w:r>
    </w:p>
    <w:p w14:paraId="3639EE6A" w14:textId="2986391D" w:rsidR="00322091" w:rsidRPr="0097680E" w:rsidRDefault="00322091" w:rsidP="00322091">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a Xa faktor nagy szelektivitású közvetlen inhibitora, ami orális biohasznosulást mutat. </w:t>
      </w:r>
    </w:p>
    <w:p w14:paraId="677C2D66" w14:textId="1D49D46B" w:rsidR="00322091" w:rsidRPr="0097680E" w:rsidRDefault="00322091" w:rsidP="00322091">
      <w:pPr>
        <w:pStyle w:val="Default"/>
        <w:rPr>
          <w:sz w:val="22"/>
          <w:szCs w:val="22"/>
        </w:rPr>
      </w:pPr>
      <w:r w:rsidRPr="0097680E">
        <w:rPr>
          <w:sz w:val="22"/>
          <w:szCs w:val="22"/>
        </w:rPr>
        <w:t xml:space="preserve">A Xa faktor gátlása megszakítja az intrinsic és extrinsic véralvadási kaszkád útvonalakat, gátolva mind a trombintermelést, mind a vérrögök kialakulását. A </w:t>
      </w:r>
      <w:r w:rsidR="003928C9">
        <w:rPr>
          <w:sz w:val="22"/>
          <w:szCs w:val="22"/>
        </w:rPr>
        <w:t>rivaroxabán</w:t>
      </w:r>
      <w:r w:rsidRPr="0097680E">
        <w:rPr>
          <w:sz w:val="22"/>
          <w:szCs w:val="22"/>
        </w:rPr>
        <w:t xml:space="preserve"> nem gátolja a trombint (aktivált II. faktor) és nem mutattak ki hatást a vérlemezkékre. </w:t>
      </w:r>
    </w:p>
    <w:p w14:paraId="21E69A8B" w14:textId="77777777" w:rsidR="00322091" w:rsidRPr="0097680E" w:rsidRDefault="00322091" w:rsidP="00322091">
      <w:pPr>
        <w:pStyle w:val="Default"/>
        <w:rPr>
          <w:sz w:val="22"/>
          <w:szCs w:val="22"/>
        </w:rPr>
      </w:pPr>
    </w:p>
    <w:p w14:paraId="26C37CF9" w14:textId="77777777" w:rsidR="00764421" w:rsidRPr="0097680E" w:rsidRDefault="00764421" w:rsidP="00764421">
      <w:pPr>
        <w:pStyle w:val="Default"/>
        <w:rPr>
          <w:sz w:val="22"/>
          <w:szCs w:val="22"/>
        </w:rPr>
      </w:pPr>
      <w:r w:rsidRPr="0097680E">
        <w:rPr>
          <w:sz w:val="22"/>
          <w:szCs w:val="22"/>
          <w:u w:val="single"/>
        </w:rPr>
        <w:t xml:space="preserve">Farmakodinámiás hatások </w:t>
      </w:r>
    </w:p>
    <w:p w14:paraId="349E11F5" w14:textId="3466E044" w:rsidR="00764421" w:rsidRPr="0097680E" w:rsidRDefault="00764421" w:rsidP="00764421">
      <w:pPr>
        <w:pStyle w:val="Default"/>
        <w:rPr>
          <w:sz w:val="22"/>
          <w:szCs w:val="22"/>
        </w:rPr>
      </w:pPr>
      <w:r w:rsidRPr="0097680E">
        <w:rPr>
          <w:sz w:val="22"/>
          <w:szCs w:val="22"/>
        </w:rPr>
        <w:t>Ember</w:t>
      </w:r>
      <w:r w:rsidR="004468B6" w:rsidRPr="0097680E">
        <w:rPr>
          <w:sz w:val="22"/>
          <w:szCs w:val="22"/>
        </w:rPr>
        <w:t>nél</w:t>
      </w:r>
      <w:r w:rsidRPr="0097680E">
        <w:rPr>
          <w:sz w:val="22"/>
          <w:szCs w:val="22"/>
        </w:rPr>
        <w:t xml:space="preserve"> a Xa faktor dózisfüggő gátlását figyelték meg. A </w:t>
      </w:r>
      <w:r w:rsidR="003928C9">
        <w:rPr>
          <w:sz w:val="22"/>
          <w:szCs w:val="22"/>
        </w:rPr>
        <w:t>rivaroxabán</w:t>
      </w:r>
      <w:r w:rsidRPr="0097680E">
        <w:rPr>
          <w:sz w:val="22"/>
          <w:szCs w:val="22"/>
        </w:rPr>
        <w:t xml:space="preserve"> - szoros összefüggésben a plazmakoncentrációkkal (az r érték 0,98-dal egyenlő) </w:t>
      </w:r>
      <w:r w:rsidR="004468B6" w:rsidRPr="0097680E">
        <w:rPr>
          <w:sz w:val="22"/>
          <w:szCs w:val="22"/>
        </w:rPr>
        <w:t>–</w:t>
      </w:r>
      <w:r w:rsidRPr="0097680E">
        <w:rPr>
          <w:sz w:val="22"/>
          <w:szCs w:val="22"/>
        </w:rPr>
        <w:t xml:space="preserve"> dózisfüggő módon befolyásolja a protrombin időt (PI), ha Neoplastint használnak a vizsgálathoz. Más reagensek ettől eltérő eredményt adhatnak. A PI eredményét másodpercekben kell megadni, mivel a nemzetközi normalizált arány (International Normalized Ratio – INR) csak a kumarin származékokra kalibrálható és validálható, és nem alkalmazható egyéb antikoagulánsokra. </w:t>
      </w:r>
    </w:p>
    <w:p w14:paraId="2F23B201" w14:textId="4F339ABD" w:rsidR="00764421" w:rsidRPr="0097680E" w:rsidRDefault="00764421" w:rsidP="00764421">
      <w:pPr>
        <w:pStyle w:val="Default"/>
        <w:rPr>
          <w:sz w:val="22"/>
          <w:szCs w:val="22"/>
        </w:rPr>
      </w:pPr>
      <w:r w:rsidRPr="0097680E">
        <w:rPr>
          <w:sz w:val="22"/>
          <w:szCs w:val="22"/>
        </w:rPr>
        <w:t xml:space="preserve">A MVT és PE kezelésére és az ismétlődés megelőzésére </w:t>
      </w:r>
      <w:r w:rsidR="003928C9">
        <w:rPr>
          <w:sz w:val="22"/>
          <w:szCs w:val="22"/>
        </w:rPr>
        <w:t>rivaroxabán</w:t>
      </w:r>
      <w:r w:rsidRPr="0097680E">
        <w:rPr>
          <w:sz w:val="22"/>
          <w:szCs w:val="22"/>
        </w:rPr>
        <w:t>t szedő betegek esetén a PI (Neoplastin) 5/95 percentilis értéke 2-4 órával a tabletta bevétele után (azaz a maximális hatás időpontjában) naponta kétszer alkalmazott 15</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esetén 17 és 32 mp között változott, míg a naponta egyszer alkalmazott 20</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esetén 15 és 30 mp között változott. A minimális szintnél (8-16 órával a tabletta bevétele után) az 5/95 percentilis értéke naponta kétszer alkalmazott 15</w:t>
      </w:r>
      <w:r w:rsidR="002A0CE6"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esetén 14 és 24 mp között változott, míg a naponta egyszer alkalmazott 20</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esetén (18-30 órával a tabletta bevétele után) 13 és 20 mp között változott. </w:t>
      </w:r>
    </w:p>
    <w:p w14:paraId="0770AD94" w14:textId="77777777" w:rsidR="00FD7D66" w:rsidRPr="0097680E" w:rsidRDefault="00FD7D66" w:rsidP="00764421">
      <w:pPr>
        <w:pStyle w:val="Default"/>
        <w:rPr>
          <w:sz w:val="22"/>
          <w:szCs w:val="22"/>
        </w:rPr>
      </w:pPr>
    </w:p>
    <w:p w14:paraId="08BFB8BF" w14:textId="2E0A848C" w:rsidR="00764421" w:rsidRPr="0097680E" w:rsidRDefault="00764421" w:rsidP="00764421">
      <w:pPr>
        <w:pStyle w:val="Default"/>
        <w:rPr>
          <w:sz w:val="22"/>
          <w:szCs w:val="22"/>
        </w:rPr>
      </w:pPr>
      <w:r w:rsidRPr="0097680E">
        <w:rPr>
          <w:sz w:val="22"/>
          <w:szCs w:val="22"/>
        </w:rPr>
        <w:t xml:space="preserve">A nem valvularis eredetű pitvarfibrillációban szenvedő, a stroke és systemás embolisatio megelőzésére </w:t>
      </w:r>
      <w:r w:rsidR="003928C9">
        <w:rPr>
          <w:sz w:val="22"/>
          <w:szCs w:val="22"/>
        </w:rPr>
        <w:t>rivaroxabán</w:t>
      </w:r>
      <w:r w:rsidR="004468B6" w:rsidRPr="0097680E">
        <w:rPr>
          <w:sz w:val="22"/>
          <w:szCs w:val="22"/>
        </w:rPr>
        <w:t>nal kezelt</w:t>
      </w:r>
      <w:r w:rsidRPr="0097680E">
        <w:rPr>
          <w:sz w:val="22"/>
          <w:szCs w:val="22"/>
        </w:rPr>
        <w:t xml:space="preserve"> betegek esetében a PI (Neoplastin) 5/95 percentilis értéke 1-4 órával a tabletta bevétele után (azaz a maximális hatás idején) a naponta egyszer 20</w:t>
      </w:r>
      <w:r w:rsidR="00D64A4B" w:rsidRPr="0097680E">
        <w:rPr>
          <w:sz w:val="22"/>
          <w:szCs w:val="22"/>
        </w:rPr>
        <w:t> </w:t>
      </w:r>
      <w:r w:rsidRPr="0097680E">
        <w:rPr>
          <w:sz w:val="22"/>
          <w:szCs w:val="22"/>
        </w:rPr>
        <w:t>mg-mal kezelt betegeknél 14 és 40</w:t>
      </w:r>
      <w:r w:rsidR="002A0CE6" w:rsidRPr="0097680E">
        <w:rPr>
          <w:sz w:val="22"/>
          <w:szCs w:val="22"/>
        </w:rPr>
        <w:t> </w:t>
      </w:r>
      <w:r w:rsidRPr="0097680E">
        <w:rPr>
          <w:sz w:val="22"/>
          <w:szCs w:val="22"/>
        </w:rPr>
        <w:t xml:space="preserve">mp között változott, míg a </w:t>
      </w:r>
      <w:r w:rsidR="004468B6" w:rsidRPr="0097680E">
        <w:rPr>
          <w:sz w:val="22"/>
          <w:szCs w:val="22"/>
        </w:rPr>
        <w:t>mérsékelt fokú</w:t>
      </w:r>
      <w:r w:rsidRPr="0097680E">
        <w:rPr>
          <w:sz w:val="22"/>
          <w:szCs w:val="22"/>
        </w:rPr>
        <w:t xml:space="preserve"> vesekárosodásban szenvedő, naponta egyszer 15</w:t>
      </w:r>
      <w:r w:rsidR="00E761EA" w:rsidRPr="0097680E">
        <w:rPr>
          <w:sz w:val="22"/>
          <w:szCs w:val="22"/>
        </w:rPr>
        <w:t> </w:t>
      </w:r>
      <w:r w:rsidRPr="0097680E">
        <w:rPr>
          <w:sz w:val="22"/>
          <w:szCs w:val="22"/>
        </w:rPr>
        <w:t>mg-al kezelt betegek esetében 10 és 50 mp között változott. A minimális szintnél (16-36 órával a tabletta bevétele után) az 5/95 percentilis értéke a naponta egyszer alkalmazott 20</w:t>
      </w:r>
      <w:r w:rsidR="00D64A4B"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esetén 12 és 26 mp között változott, míg a közepesen súlyos vesekárosodásban szenvedő, naponta egyszer 15</w:t>
      </w:r>
      <w:r w:rsidR="00E761EA" w:rsidRPr="0097680E">
        <w:rPr>
          <w:sz w:val="22"/>
          <w:szCs w:val="22"/>
        </w:rPr>
        <w:t> </w:t>
      </w:r>
      <w:r w:rsidRPr="0097680E">
        <w:rPr>
          <w:sz w:val="22"/>
          <w:szCs w:val="22"/>
        </w:rPr>
        <w:t xml:space="preserve">mg-al kezelt betegek esetében 12 és 26 mp között változott. </w:t>
      </w:r>
    </w:p>
    <w:p w14:paraId="3E1F30C8" w14:textId="77777777" w:rsidR="004468B6" w:rsidRPr="0097680E" w:rsidRDefault="004468B6" w:rsidP="00764421">
      <w:pPr>
        <w:pStyle w:val="Default"/>
        <w:rPr>
          <w:sz w:val="22"/>
          <w:szCs w:val="22"/>
        </w:rPr>
      </w:pPr>
    </w:p>
    <w:p w14:paraId="4D9F47BD" w14:textId="648BB777" w:rsidR="00764421" w:rsidRPr="0097680E" w:rsidRDefault="00764421" w:rsidP="00764421">
      <w:pPr>
        <w:pStyle w:val="Default"/>
        <w:rPr>
          <w:sz w:val="22"/>
          <w:szCs w:val="22"/>
        </w:rPr>
      </w:pPr>
      <w:r w:rsidRPr="0097680E">
        <w:rPr>
          <w:sz w:val="22"/>
          <w:szCs w:val="22"/>
        </w:rPr>
        <w:t>Egy egészséges felnőttek</w:t>
      </w:r>
      <w:r w:rsidR="004468B6" w:rsidRPr="0097680E">
        <w:rPr>
          <w:sz w:val="22"/>
          <w:szCs w:val="22"/>
        </w:rPr>
        <w:t>kel</w:t>
      </w:r>
      <w:r w:rsidRPr="0097680E">
        <w:rPr>
          <w:sz w:val="22"/>
          <w:szCs w:val="22"/>
        </w:rPr>
        <w:t xml:space="preserve"> (n=22) végzett klinikai farmakológiai vizsgálat során a </w:t>
      </w:r>
      <w:r w:rsidR="003928C9">
        <w:rPr>
          <w:sz w:val="22"/>
          <w:szCs w:val="22"/>
        </w:rPr>
        <w:t>rivaroxabán</w:t>
      </w:r>
      <w:r w:rsidRPr="0097680E">
        <w:rPr>
          <w:sz w:val="22"/>
          <w:szCs w:val="22"/>
        </w:rPr>
        <w:t xml:space="preserve"> farmakodinámiás hatásának reverzíbilitását vizsgálták két különböző típusú protrombinkomplex-koncentrátum (PPC)</w:t>
      </w:r>
      <w:r w:rsidR="004468B6" w:rsidRPr="0097680E">
        <w:rPr>
          <w:sz w:val="22"/>
          <w:szCs w:val="22"/>
        </w:rPr>
        <w:t xml:space="preserve"> </w:t>
      </w:r>
      <w:r w:rsidRPr="0097680E">
        <w:rPr>
          <w:sz w:val="22"/>
          <w:szCs w:val="22"/>
        </w:rPr>
        <w:t xml:space="preserve">[egy 3-faktoros protrombinkomplex-koncentrátum (II, IX és X faktorok) és egy 4-faktoros protombinkomplex-koncentrátum (II, VII, IX és X faktorok)] egyszeri </w:t>
      </w:r>
      <w:r w:rsidR="004468B6" w:rsidRPr="0097680E">
        <w:rPr>
          <w:sz w:val="22"/>
          <w:szCs w:val="22"/>
        </w:rPr>
        <w:t>dózisainak</w:t>
      </w:r>
      <w:r w:rsidRPr="0097680E">
        <w:rPr>
          <w:sz w:val="22"/>
          <w:szCs w:val="22"/>
        </w:rPr>
        <w:t xml:space="preserve"> (50</w:t>
      </w:r>
      <w:r w:rsidR="002A0CE6" w:rsidRPr="0097680E">
        <w:rPr>
          <w:sz w:val="22"/>
          <w:szCs w:val="22"/>
        </w:rPr>
        <w:t> </w:t>
      </w:r>
      <w:r w:rsidRPr="0097680E">
        <w:rPr>
          <w:sz w:val="22"/>
          <w:szCs w:val="22"/>
        </w:rPr>
        <w:t>IU/kg) hatására. A 3-faktoros PCC a Neoplastin reagenssel meghatározottt PI középértékeket 30</w:t>
      </w:r>
      <w:r w:rsidR="002A0CE6" w:rsidRPr="0097680E">
        <w:rPr>
          <w:sz w:val="22"/>
          <w:szCs w:val="22"/>
        </w:rPr>
        <w:t> </w:t>
      </w:r>
      <w:r w:rsidRPr="0097680E">
        <w:rPr>
          <w:sz w:val="22"/>
          <w:szCs w:val="22"/>
        </w:rPr>
        <w:t xml:space="preserve">percen belül körülbelül 1,0 másodperccel csökkentette a 4-faktoros protrombinkomplex-koncentrátum esetében megfigyelt körülbelül 3,5 másodperces csökkenéshez képest. A 3-faktoros protrombinkomplex-koncentrátum (PCC) ugyanakkor nagyobb és gyorsabb általános hatást fejtett ki az endogén trombinképződés reverziójára, mint a 4-faktoros PCC (lásd 4.9 pont). </w:t>
      </w:r>
    </w:p>
    <w:p w14:paraId="72900AC1" w14:textId="5AACF075" w:rsidR="00541D0B" w:rsidRPr="0097680E" w:rsidRDefault="00764421" w:rsidP="00764421">
      <w:pPr>
        <w:spacing w:line="240" w:lineRule="auto"/>
        <w:rPr>
          <w:color w:val="000000"/>
          <w:szCs w:val="22"/>
          <w:lang w:val="hu-HU"/>
        </w:rPr>
      </w:pPr>
      <w:r w:rsidRPr="0097680E">
        <w:rPr>
          <w:color w:val="000000"/>
          <w:szCs w:val="22"/>
          <w:lang w:val="hu-HU"/>
        </w:rPr>
        <w:t xml:space="preserve">Az aktivált parciális thromboplasztin idő (aPTI) és a HepTest megnyúlása szintén dózisfüggő; ezek azonban nem javasoltak a </w:t>
      </w:r>
      <w:r w:rsidR="003928C9">
        <w:rPr>
          <w:color w:val="000000"/>
          <w:szCs w:val="22"/>
          <w:lang w:val="hu-HU"/>
        </w:rPr>
        <w:t>rivaroxabán</w:t>
      </w:r>
      <w:r w:rsidRPr="0097680E">
        <w:rPr>
          <w:color w:val="000000"/>
          <w:szCs w:val="22"/>
          <w:lang w:val="hu-HU"/>
        </w:rPr>
        <w:t xml:space="preserve"> farmakodinámiás hatásának értékelésére. A </w:t>
      </w:r>
      <w:r w:rsidR="003928C9">
        <w:rPr>
          <w:color w:val="000000"/>
          <w:szCs w:val="22"/>
          <w:lang w:val="hu-HU"/>
        </w:rPr>
        <w:t>rivaroxabán</w:t>
      </w:r>
      <w:r w:rsidRPr="0097680E">
        <w:rPr>
          <w:color w:val="000000"/>
          <w:szCs w:val="22"/>
          <w:lang w:val="hu-HU"/>
        </w:rPr>
        <w:t xml:space="preserve"> kezelés során nem szükséges a véralvadási paraméterek monitorozása a klinikai gyakorlatban. Ugyanakkor, amennyiben klinikailag szükséges, a </w:t>
      </w:r>
      <w:r w:rsidR="003928C9">
        <w:rPr>
          <w:color w:val="000000"/>
          <w:szCs w:val="22"/>
          <w:lang w:val="hu-HU"/>
        </w:rPr>
        <w:t>rivaroxabán</w:t>
      </w:r>
      <w:r w:rsidRPr="0097680E">
        <w:rPr>
          <w:color w:val="000000"/>
          <w:szCs w:val="22"/>
          <w:lang w:val="hu-HU"/>
        </w:rPr>
        <w:t>-szinteket kalibrált kvantitatív anti-Xa faktor tesztekkel lehet mérni (lásd 5.2 pont).</w:t>
      </w:r>
    </w:p>
    <w:p w14:paraId="1AF979F0" w14:textId="77777777" w:rsidR="00E761EA" w:rsidRPr="0097680E" w:rsidRDefault="00E761EA" w:rsidP="00E761EA">
      <w:pPr>
        <w:pStyle w:val="Default"/>
        <w:rPr>
          <w:sz w:val="22"/>
          <w:szCs w:val="22"/>
        </w:rPr>
      </w:pPr>
    </w:p>
    <w:p w14:paraId="6FC7AE59" w14:textId="77777777" w:rsidR="00E761EA" w:rsidRPr="0097680E" w:rsidRDefault="00E761EA" w:rsidP="00E761EA">
      <w:pPr>
        <w:pStyle w:val="Default"/>
        <w:rPr>
          <w:sz w:val="22"/>
          <w:szCs w:val="22"/>
        </w:rPr>
      </w:pPr>
      <w:r w:rsidRPr="0097680E">
        <w:rPr>
          <w:sz w:val="22"/>
          <w:szCs w:val="22"/>
        </w:rPr>
        <w:t xml:space="preserve">Gyermekek és serdülők </w:t>
      </w:r>
    </w:p>
    <w:p w14:paraId="5A787515" w14:textId="50C184DA" w:rsidR="00FD1E8E" w:rsidRPr="0097680E" w:rsidRDefault="00E761EA" w:rsidP="00E761EA">
      <w:pPr>
        <w:spacing w:line="240" w:lineRule="auto"/>
        <w:rPr>
          <w:color w:val="000000"/>
          <w:szCs w:val="22"/>
          <w:lang w:val="hu-HU"/>
        </w:rPr>
      </w:pPr>
      <w:r w:rsidRPr="0097680E">
        <w:rPr>
          <w:szCs w:val="22"/>
          <w:lang w:val="hu-HU"/>
        </w:rPr>
        <w:t xml:space="preserve">A PI (Neoplastin reagens), az aPTI és az anti-Xa vizsgálata (kalibrált kvantitatív teszttel) szoros összefüggést mutat a plazmakoncentrációval gyermekeknél. Az anti-Xa és a plazmakoncentráció </w:t>
      </w:r>
      <w:r w:rsidRPr="0097680E">
        <w:rPr>
          <w:szCs w:val="22"/>
          <w:lang w:val="hu-HU"/>
        </w:rPr>
        <w:lastRenderedPageBreak/>
        <w:t xml:space="preserve">összefüggése lineáris, a görbe meredeksége közel 1. Előfordulhatnak a megfelelő plazmakoncentrációhoz képest magasabb vagy alacsonyabb anti-Xa-értékekkel járó egyedi eltérések. Nem szükséges a véralvadási paraméterek rutinszerű monitorozása a </w:t>
      </w:r>
      <w:r w:rsidR="003928C9">
        <w:rPr>
          <w:szCs w:val="22"/>
          <w:lang w:val="hu-HU"/>
        </w:rPr>
        <w:t>rivaroxabán</w:t>
      </w:r>
      <w:r w:rsidRPr="0097680E">
        <w:rPr>
          <w:szCs w:val="22"/>
          <w:lang w:val="hu-HU"/>
        </w:rPr>
        <w:t xml:space="preserve">nal végzett klinikai kezelés során. Klinikailag javallott esetben azonban a </w:t>
      </w:r>
      <w:r w:rsidR="003928C9">
        <w:rPr>
          <w:szCs w:val="22"/>
          <w:lang w:val="hu-HU"/>
        </w:rPr>
        <w:t>rivaroxabán</w:t>
      </w:r>
      <w:r w:rsidRPr="0097680E">
        <w:rPr>
          <w:szCs w:val="22"/>
          <w:lang w:val="hu-HU"/>
        </w:rPr>
        <w:t xml:space="preserve"> koncentrációja megmérhető kalibrált, kvantitatív anti-Xa faktor tesztekkel, mikrogramm/liter értékben kifejezve (az 5.2 pontban található 13. táblázat mutatja be a </w:t>
      </w:r>
      <w:r w:rsidR="003928C9">
        <w:rPr>
          <w:szCs w:val="22"/>
          <w:lang w:val="hu-HU"/>
        </w:rPr>
        <w:t>rivaroxabán</w:t>
      </w:r>
      <w:r w:rsidRPr="0097680E">
        <w:rPr>
          <w:szCs w:val="22"/>
          <w:lang w:val="hu-HU"/>
        </w:rPr>
        <w:t xml:space="preserve"> gyermekeknél megfigyelt plazmakoncentrációit). A meghatározás alsó határértékét kell figyelembe venni, amikor anti-Xa teszttel végzik el a </w:t>
      </w:r>
      <w:r w:rsidR="003928C9">
        <w:rPr>
          <w:szCs w:val="22"/>
          <w:lang w:val="hu-HU"/>
        </w:rPr>
        <w:t>rivaroxabán</w:t>
      </w:r>
      <w:r w:rsidRPr="0097680E">
        <w:rPr>
          <w:szCs w:val="22"/>
          <w:lang w:val="hu-HU"/>
        </w:rPr>
        <w:t xml:space="preserve"> plazmakoncentrációjának mennyiségi meghatározását gyermekeknél. Nem állapítottak meg hatásossági vagy biztonságossági eseményekre vonatkozó küszöbértéket.</w:t>
      </w:r>
    </w:p>
    <w:p w14:paraId="5A307E12" w14:textId="77777777" w:rsidR="00E761EA" w:rsidRPr="0097680E" w:rsidRDefault="00E761EA" w:rsidP="00764421">
      <w:pPr>
        <w:pStyle w:val="Default"/>
        <w:rPr>
          <w:sz w:val="22"/>
          <w:szCs w:val="22"/>
          <w:u w:val="single"/>
        </w:rPr>
      </w:pPr>
    </w:p>
    <w:p w14:paraId="11615168" w14:textId="77777777" w:rsidR="00764421" w:rsidRPr="0097680E" w:rsidRDefault="00764421" w:rsidP="00764421">
      <w:pPr>
        <w:pStyle w:val="Default"/>
        <w:rPr>
          <w:sz w:val="22"/>
          <w:szCs w:val="22"/>
        </w:rPr>
      </w:pPr>
      <w:r w:rsidRPr="0097680E">
        <w:rPr>
          <w:sz w:val="22"/>
          <w:szCs w:val="22"/>
          <w:u w:val="single"/>
        </w:rPr>
        <w:t xml:space="preserve">Klinikai hatásosság és biztonságosság </w:t>
      </w:r>
    </w:p>
    <w:p w14:paraId="5D7CC697" w14:textId="77777777" w:rsidR="00764421" w:rsidRPr="0097680E" w:rsidRDefault="00764421" w:rsidP="00764421">
      <w:pPr>
        <w:pStyle w:val="Default"/>
        <w:rPr>
          <w:sz w:val="22"/>
          <w:szCs w:val="22"/>
        </w:rPr>
      </w:pPr>
      <w:r w:rsidRPr="0097680E">
        <w:rPr>
          <w:i/>
          <w:iCs/>
          <w:sz w:val="22"/>
          <w:szCs w:val="22"/>
        </w:rPr>
        <w:t xml:space="preserve">A stroke és a systemás embolisatio megelőzése nem valvularis eredetű pitvarfibrillációban szenvedő betegeknél </w:t>
      </w:r>
    </w:p>
    <w:p w14:paraId="16DB7775" w14:textId="7D47509F" w:rsidR="00764421" w:rsidRPr="0097680E" w:rsidRDefault="00764421" w:rsidP="00764421">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klinikai programját arra tervezték, hogy a nem valvularis eredetű pitvarfibrillációban szenvedő betegeknél kimutassa a </w:t>
      </w:r>
      <w:r w:rsidR="003928C9">
        <w:rPr>
          <w:sz w:val="22"/>
          <w:szCs w:val="22"/>
        </w:rPr>
        <w:t>rivaroxabán</w:t>
      </w:r>
      <w:r w:rsidR="00BF3691" w:rsidRPr="0097680E">
        <w:rPr>
          <w:sz w:val="22"/>
          <w:szCs w:val="22"/>
        </w:rPr>
        <w:t>nak</w:t>
      </w:r>
      <w:r w:rsidRPr="0097680E">
        <w:rPr>
          <w:sz w:val="22"/>
          <w:szCs w:val="22"/>
        </w:rPr>
        <w:t xml:space="preserve"> a stroke és a systemás embolisatio megelőzésében mutatott hatásosságát. </w:t>
      </w:r>
    </w:p>
    <w:p w14:paraId="7C828CDB" w14:textId="210F369F" w:rsidR="00764421" w:rsidRPr="0097680E" w:rsidRDefault="00764421" w:rsidP="00764421">
      <w:pPr>
        <w:pStyle w:val="Default"/>
        <w:rPr>
          <w:sz w:val="22"/>
          <w:szCs w:val="22"/>
        </w:rPr>
      </w:pPr>
      <w:r w:rsidRPr="0097680E">
        <w:rPr>
          <w:sz w:val="22"/>
          <w:szCs w:val="22"/>
        </w:rPr>
        <w:t>A pivotális, kettős</w:t>
      </w:r>
      <w:r w:rsidR="004468B6" w:rsidRPr="0097680E">
        <w:rPr>
          <w:sz w:val="22"/>
          <w:szCs w:val="22"/>
        </w:rPr>
        <w:t xml:space="preserve"> </w:t>
      </w:r>
      <w:r w:rsidRPr="0097680E">
        <w:rPr>
          <w:sz w:val="22"/>
          <w:szCs w:val="22"/>
        </w:rPr>
        <w:t>vak ROCKET AF-vizsgálatban 14</w:t>
      </w:r>
      <w:r w:rsidR="00E761EA" w:rsidRPr="0097680E">
        <w:rPr>
          <w:sz w:val="22"/>
          <w:szCs w:val="22"/>
        </w:rPr>
        <w:t> </w:t>
      </w:r>
      <w:r w:rsidRPr="0097680E">
        <w:rPr>
          <w:sz w:val="22"/>
          <w:szCs w:val="22"/>
        </w:rPr>
        <w:t>264 beteget soroltak be a naponta egyszer 20</w:t>
      </w:r>
      <w:r w:rsidR="00E761EA" w:rsidRPr="0097680E">
        <w:rPr>
          <w:sz w:val="22"/>
          <w:szCs w:val="22"/>
        </w:rPr>
        <w:t> </w:t>
      </w:r>
      <w:r w:rsidRPr="0097680E">
        <w:rPr>
          <w:sz w:val="22"/>
          <w:szCs w:val="22"/>
        </w:rPr>
        <w:t xml:space="preserve">mg </w:t>
      </w:r>
      <w:r w:rsidR="003928C9">
        <w:rPr>
          <w:sz w:val="22"/>
          <w:szCs w:val="22"/>
        </w:rPr>
        <w:t>rivaroxabán</w:t>
      </w:r>
      <w:r w:rsidR="00BF3691" w:rsidRPr="0097680E">
        <w:rPr>
          <w:sz w:val="22"/>
          <w:szCs w:val="22"/>
        </w:rPr>
        <w:t>t</w:t>
      </w:r>
      <w:r w:rsidRPr="0097680E">
        <w:rPr>
          <w:sz w:val="22"/>
          <w:szCs w:val="22"/>
        </w:rPr>
        <w:t xml:space="preserve"> (naponta egyszer 15 mg, ha a kreatinin-cleareance 30–49 ml/perc) kapó vagy 2,5-es INR célértékre (terápiás tartomány 2,0-3,0) titrált warfarin-terápiát kapó csoportba. A kezelési idő középértéke 19 hónap volt, míg az összesített kezelési időtartam legfeljebb 41 hónap volt. </w:t>
      </w:r>
    </w:p>
    <w:p w14:paraId="3762A718" w14:textId="77777777" w:rsidR="00764421" w:rsidRPr="0097680E" w:rsidRDefault="00764421" w:rsidP="00764421">
      <w:pPr>
        <w:pStyle w:val="Default"/>
        <w:rPr>
          <w:sz w:val="22"/>
          <w:szCs w:val="22"/>
        </w:rPr>
      </w:pPr>
      <w:r w:rsidRPr="0097680E">
        <w:rPr>
          <w:sz w:val="22"/>
          <w:szCs w:val="22"/>
        </w:rPr>
        <w:t xml:space="preserve">A betegek 34,9%-át kezelték acetilszalicilsavval, míg 11,4%-át III. osztályú antiaritmiás szerrel, beleértve az amiodaront is. </w:t>
      </w:r>
    </w:p>
    <w:p w14:paraId="5EB10F2C" w14:textId="77777777" w:rsidR="00BF3691" w:rsidRPr="0097680E" w:rsidRDefault="00BF3691" w:rsidP="00764421">
      <w:pPr>
        <w:pStyle w:val="Default"/>
        <w:rPr>
          <w:sz w:val="22"/>
          <w:szCs w:val="22"/>
        </w:rPr>
      </w:pPr>
    </w:p>
    <w:p w14:paraId="499FE174" w14:textId="1355C7FE" w:rsidR="00BF3691" w:rsidRPr="0097680E" w:rsidRDefault="00764421" w:rsidP="00764421">
      <w:pPr>
        <w:spacing w:line="240" w:lineRule="auto"/>
        <w:rPr>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non-inferior volt a warfarinhoz képest a stroke és a nem központi idegrendszeri systemás embolisatio által alkotott elsődleges kompozit végpont tekintetében. A protokoll szerint kezelt populációban stroke vagy systemás embolisatio 188 </w:t>
      </w:r>
      <w:r w:rsidR="003928C9">
        <w:rPr>
          <w:color w:val="000000"/>
          <w:szCs w:val="22"/>
          <w:lang w:val="hu-HU"/>
        </w:rPr>
        <w:t>rivaroxabán</w:t>
      </w:r>
      <w:r w:rsidRPr="0097680E">
        <w:rPr>
          <w:color w:val="000000"/>
          <w:szCs w:val="22"/>
          <w:lang w:val="hu-HU"/>
        </w:rPr>
        <w:t>nal kezelt betegnél (1,71% évente) és 241 warfarinnal kezelt betegnél (2,16% évente) alakult ki (relatív hazárd 0,79; 95%</w:t>
      </w:r>
      <w:r w:rsidR="000D0340">
        <w:rPr>
          <w:color w:val="000000"/>
          <w:szCs w:val="22"/>
          <w:lang w:val="hu-HU"/>
        </w:rPr>
        <w:t>-os</w:t>
      </w:r>
      <w:r w:rsidRPr="0097680E">
        <w:rPr>
          <w:color w:val="000000"/>
          <w:szCs w:val="22"/>
          <w:lang w:val="hu-HU"/>
        </w:rPr>
        <w:t xml:space="preserve"> CI, 0,66–0,96; non-inferioritási P &lt;</w:t>
      </w:r>
      <w:r w:rsidR="00E761EA" w:rsidRPr="0097680E">
        <w:rPr>
          <w:szCs w:val="22"/>
          <w:lang w:val="hu-HU"/>
        </w:rPr>
        <w:t> </w:t>
      </w:r>
      <w:r w:rsidRPr="0097680E">
        <w:rPr>
          <w:color w:val="000000"/>
          <w:szCs w:val="22"/>
          <w:lang w:val="hu-HU"/>
        </w:rPr>
        <w:t xml:space="preserve">0,001). A kezelési szándék szerint (intention to treat, ITT) elemzett összes randomizált beteg között az elsődleges végpont 269 </w:t>
      </w:r>
      <w:r w:rsidR="003928C9">
        <w:rPr>
          <w:color w:val="000000"/>
          <w:szCs w:val="22"/>
          <w:lang w:val="hu-HU"/>
        </w:rPr>
        <w:t>rivaroxabán</w:t>
      </w:r>
      <w:r w:rsidRPr="0097680E">
        <w:rPr>
          <w:color w:val="000000"/>
          <w:szCs w:val="22"/>
          <w:lang w:val="hu-HU"/>
        </w:rPr>
        <w:t>nal kezelt betegnél (2,12% évente) és 306 warfarinnal kezelt betegnél (2,42% évente) fordultak elő (relatív hazárd 0,88; 95%</w:t>
      </w:r>
      <w:r w:rsidR="000D0340">
        <w:rPr>
          <w:color w:val="000000"/>
          <w:szCs w:val="22"/>
          <w:lang w:val="hu-HU"/>
        </w:rPr>
        <w:t>-os</w:t>
      </w:r>
      <w:r w:rsidRPr="0097680E">
        <w:rPr>
          <w:color w:val="000000"/>
          <w:szCs w:val="22"/>
          <w:lang w:val="hu-HU"/>
        </w:rPr>
        <w:t xml:space="preserve"> CI, 0,74–1,03; non-inferioritási P &lt;</w:t>
      </w:r>
      <w:r w:rsidR="00E761EA" w:rsidRPr="0097680E">
        <w:rPr>
          <w:szCs w:val="22"/>
          <w:lang w:val="hu-HU"/>
        </w:rPr>
        <w:t> </w:t>
      </w:r>
      <w:r w:rsidRPr="0097680E">
        <w:rPr>
          <w:color w:val="000000"/>
          <w:szCs w:val="22"/>
          <w:lang w:val="hu-HU"/>
        </w:rPr>
        <w:t xml:space="preserve">0,001; szuperioritási P = 0,117). </w:t>
      </w:r>
    </w:p>
    <w:p w14:paraId="1598EA26" w14:textId="77777777" w:rsidR="00764421" w:rsidRPr="0097680E" w:rsidRDefault="00764421" w:rsidP="00764421">
      <w:pPr>
        <w:spacing w:line="240" w:lineRule="auto"/>
        <w:rPr>
          <w:color w:val="000000"/>
          <w:szCs w:val="22"/>
          <w:lang w:val="hu-HU"/>
        </w:rPr>
      </w:pPr>
      <w:r w:rsidRPr="0097680E">
        <w:rPr>
          <w:color w:val="000000"/>
          <w:szCs w:val="22"/>
          <w:lang w:val="hu-HU"/>
        </w:rPr>
        <w:t xml:space="preserve">A másodlagos végpontok eredményei a kezelési szándék szerinti elemzés szerinti hierarchia sorrendjében a </w:t>
      </w:r>
      <w:r w:rsidR="005A39C3" w:rsidRPr="0097680E">
        <w:rPr>
          <w:color w:val="000000"/>
          <w:szCs w:val="22"/>
          <w:lang w:val="hu-HU"/>
        </w:rPr>
        <w:t>4</w:t>
      </w:r>
      <w:r w:rsidRPr="0097680E">
        <w:rPr>
          <w:color w:val="000000"/>
          <w:szCs w:val="22"/>
          <w:lang w:val="hu-HU"/>
        </w:rPr>
        <w:t>. táblázatban találhatók.</w:t>
      </w:r>
    </w:p>
    <w:p w14:paraId="265B6077" w14:textId="736324F4" w:rsidR="00764421" w:rsidRPr="0097680E" w:rsidRDefault="00764421" w:rsidP="00764421">
      <w:pPr>
        <w:pStyle w:val="Default"/>
        <w:rPr>
          <w:sz w:val="22"/>
          <w:szCs w:val="22"/>
        </w:rPr>
      </w:pPr>
      <w:r w:rsidRPr="0097680E">
        <w:rPr>
          <w:sz w:val="22"/>
          <w:szCs w:val="22"/>
        </w:rPr>
        <w:t xml:space="preserve">A warfarin-csoportba tartozó betegek között az INR-értékek a terápiás tartományba estek (2,0-3,0) az idő átlagosan 55%-ában (medián 58%, kvartilisek közötti távolság 43-71). A </w:t>
      </w:r>
      <w:r w:rsidR="003928C9">
        <w:rPr>
          <w:sz w:val="22"/>
          <w:szCs w:val="22"/>
        </w:rPr>
        <w:t>rivaroxabán</w:t>
      </w:r>
      <w:r w:rsidRPr="0097680E">
        <w:rPr>
          <w:sz w:val="22"/>
          <w:szCs w:val="22"/>
        </w:rPr>
        <w:t xml:space="preserve"> hatása nem különbözött a TTR szintjé</w:t>
      </w:r>
      <w:r w:rsidR="009257B1" w:rsidRPr="0097680E">
        <w:rPr>
          <w:sz w:val="22"/>
          <w:szCs w:val="22"/>
        </w:rPr>
        <w:t>nek átlagától</w:t>
      </w:r>
      <w:r w:rsidRPr="0097680E">
        <w:rPr>
          <w:sz w:val="22"/>
          <w:szCs w:val="22"/>
        </w:rPr>
        <w:t xml:space="preserve"> (Time in Target INR Range, INR céltartományban töltött idő; 2,0-3,0) az egyforma méretű kvartilisekben (interakciós P = 0,74). A</w:t>
      </w:r>
      <w:r w:rsidR="009257B1" w:rsidRPr="0097680E">
        <w:rPr>
          <w:sz w:val="22"/>
          <w:szCs w:val="22"/>
        </w:rPr>
        <w:t xml:space="preserve">z átlagok </w:t>
      </w:r>
      <w:r w:rsidRPr="0097680E">
        <w:rPr>
          <w:sz w:val="22"/>
          <w:szCs w:val="22"/>
        </w:rPr>
        <w:t xml:space="preserve">szerinti legmagasabb kvartilisben a </w:t>
      </w:r>
      <w:r w:rsidR="003928C9">
        <w:rPr>
          <w:sz w:val="22"/>
          <w:szCs w:val="22"/>
        </w:rPr>
        <w:t>rivaroxabán</w:t>
      </w:r>
      <w:r w:rsidRPr="0097680E">
        <w:rPr>
          <w:sz w:val="22"/>
          <w:szCs w:val="22"/>
        </w:rPr>
        <w:t xml:space="preserve"> relatív hazárdja a warfarinhoz képest 0,74 volt (95%</w:t>
      </w:r>
      <w:r w:rsidR="000D0340">
        <w:rPr>
          <w:sz w:val="22"/>
          <w:szCs w:val="22"/>
        </w:rPr>
        <w:t>-os</w:t>
      </w:r>
      <w:r w:rsidRPr="0097680E">
        <w:rPr>
          <w:sz w:val="22"/>
          <w:szCs w:val="22"/>
        </w:rPr>
        <w:t xml:space="preserve"> CI, 0,49-1,12). </w:t>
      </w:r>
    </w:p>
    <w:p w14:paraId="1A907299" w14:textId="77777777" w:rsidR="00764421" w:rsidRPr="0097680E" w:rsidRDefault="00764421" w:rsidP="00764421">
      <w:pPr>
        <w:spacing w:line="240" w:lineRule="auto"/>
        <w:rPr>
          <w:color w:val="000000"/>
          <w:szCs w:val="22"/>
          <w:lang w:val="hu-HU"/>
        </w:rPr>
      </w:pPr>
      <w:r w:rsidRPr="0097680E">
        <w:rPr>
          <w:color w:val="000000"/>
          <w:szCs w:val="22"/>
          <w:lang w:val="hu-HU"/>
        </w:rPr>
        <w:t xml:space="preserve">A fő biztonságossági végponttal (súlyos és nem súlyos, klinikailag jelentős vérzéses események) kapcsolatos előfordulási arányok mindkét kezelési csoportban hasonlóak voltak (lásd </w:t>
      </w:r>
      <w:r w:rsidR="005A39C3" w:rsidRPr="0097680E">
        <w:rPr>
          <w:color w:val="000000"/>
          <w:szCs w:val="22"/>
          <w:lang w:val="hu-HU"/>
        </w:rPr>
        <w:t>5</w:t>
      </w:r>
      <w:r w:rsidRPr="0097680E">
        <w:rPr>
          <w:color w:val="000000"/>
          <w:szCs w:val="22"/>
          <w:lang w:val="hu-HU"/>
        </w:rPr>
        <w:t>. táblázat).</w:t>
      </w:r>
    </w:p>
    <w:p w14:paraId="3289285B" w14:textId="77777777" w:rsidR="00764421" w:rsidRPr="0097680E" w:rsidRDefault="00764421" w:rsidP="00082A8E">
      <w:pPr>
        <w:spacing w:line="240" w:lineRule="auto"/>
        <w:rPr>
          <w:color w:val="000000"/>
          <w:szCs w:val="22"/>
          <w:lang w:val="hu-HU"/>
        </w:rPr>
      </w:pPr>
    </w:p>
    <w:p w14:paraId="52DDFD8E" w14:textId="77777777" w:rsidR="00764421" w:rsidRPr="0097680E" w:rsidRDefault="005A39C3" w:rsidP="00555902">
      <w:pPr>
        <w:keepNext/>
        <w:spacing w:line="240" w:lineRule="auto"/>
        <w:rPr>
          <w:b/>
          <w:bCs/>
          <w:color w:val="000000"/>
          <w:szCs w:val="22"/>
          <w:lang w:val="hu-HU"/>
        </w:rPr>
      </w:pPr>
      <w:r w:rsidRPr="0097680E">
        <w:rPr>
          <w:b/>
          <w:bCs/>
          <w:color w:val="000000"/>
          <w:szCs w:val="22"/>
          <w:lang w:val="hu-HU"/>
        </w:rPr>
        <w:lastRenderedPageBreak/>
        <w:t>4</w:t>
      </w:r>
      <w:r w:rsidR="000F524A" w:rsidRPr="0097680E">
        <w:rPr>
          <w:b/>
          <w:bCs/>
          <w:color w:val="000000"/>
          <w:szCs w:val="22"/>
          <w:lang w:val="hu-HU"/>
        </w:rPr>
        <w:t xml:space="preserve">. táblázat: A </w:t>
      </w:r>
      <w:r w:rsidR="00764421" w:rsidRPr="0097680E">
        <w:rPr>
          <w:b/>
          <w:bCs/>
          <w:color w:val="000000"/>
          <w:szCs w:val="22"/>
          <w:lang w:val="hu-HU"/>
        </w:rPr>
        <w:t>III</w:t>
      </w:r>
      <w:r w:rsidR="001C6A17" w:rsidRPr="0097680E">
        <w:rPr>
          <w:b/>
          <w:bCs/>
          <w:color w:val="000000"/>
          <w:szCs w:val="22"/>
          <w:lang w:val="hu-HU"/>
        </w:rPr>
        <w:t>. fázisú</w:t>
      </w:r>
      <w:r w:rsidR="00764421" w:rsidRPr="0097680E">
        <w:rPr>
          <w:b/>
          <w:bCs/>
          <w:color w:val="000000"/>
          <w:szCs w:val="22"/>
          <w:lang w:val="hu-HU"/>
        </w:rPr>
        <w:t xml:space="preserve"> ROCKET AF vizsgálat hatásossági eredményei</w:t>
      </w:r>
    </w:p>
    <w:p w14:paraId="295509E7" w14:textId="77777777" w:rsidR="000B30D6" w:rsidRPr="0097680E" w:rsidRDefault="000B30D6" w:rsidP="00555902">
      <w:pPr>
        <w:keepNext/>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9"/>
        <w:gridCol w:w="2279"/>
        <w:gridCol w:w="2279"/>
        <w:gridCol w:w="2244"/>
      </w:tblGrid>
      <w:tr w:rsidR="00BD138E" w:rsidRPr="0097680E" w14:paraId="23ADC92E" w14:textId="77777777" w:rsidTr="00E5068E">
        <w:tc>
          <w:tcPr>
            <w:tcW w:w="2302" w:type="dxa"/>
          </w:tcPr>
          <w:p w14:paraId="3E69AA2D" w14:textId="77777777" w:rsidR="00764421" w:rsidRPr="0097680E" w:rsidRDefault="00764421" w:rsidP="00555902">
            <w:pPr>
              <w:pStyle w:val="Default"/>
              <w:keepNext/>
              <w:rPr>
                <w:b/>
                <w:sz w:val="22"/>
                <w:szCs w:val="22"/>
              </w:rPr>
            </w:pPr>
            <w:r w:rsidRPr="0097680E">
              <w:rPr>
                <w:b/>
                <w:sz w:val="22"/>
                <w:szCs w:val="22"/>
              </w:rPr>
              <w:t xml:space="preserve">Vizsgálati populáció </w:t>
            </w:r>
          </w:p>
          <w:p w14:paraId="76B25038" w14:textId="77777777" w:rsidR="00764421" w:rsidRPr="0097680E" w:rsidRDefault="00764421" w:rsidP="00555902">
            <w:pPr>
              <w:keepNext/>
              <w:spacing w:line="240" w:lineRule="auto"/>
              <w:rPr>
                <w:b/>
                <w:snapToGrid/>
                <w:color w:val="000000"/>
                <w:szCs w:val="22"/>
                <w:lang w:val="hu-HU" w:eastAsia="hu-HU"/>
              </w:rPr>
            </w:pPr>
          </w:p>
        </w:tc>
        <w:tc>
          <w:tcPr>
            <w:tcW w:w="6909" w:type="dxa"/>
            <w:gridSpan w:val="3"/>
          </w:tcPr>
          <w:p w14:paraId="31BC6650" w14:textId="77777777" w:rsidR="00764421" w:rsidRPr="0097680E" w:rsidRDefault="00764421" w:rsidP="00555902">
            <w:pPr>
              <w:pStyle w:val="Default"/>
              <w:keepNext/>
              <w:rPr>
                <w:b/>
                <w:sz w:val="22"/>
                <w:szCs w:val="22"/>
              </w:rPr>
            </w:pPr>
            <w:r w:rsidRPr="0097680E">
              <w:rPr>
                <w:b/>
                <w:sz w:val="22"/>
                <w:szCs w:val="22"/>
              </w:rPr>
              <w:t xml:space="preserve">ITT szerinti hatásosság elemzés nem valvularis eredetű pitvarfibrillációban szenvedő betegeknél </w:t>
            </w:r>
          </w:p>
        </w:tc>
      </w:tr>
      <w:tr w:rsidR="00764421" w:rsidRPr="0097680E" w14:paraId="2BAD966D" w14:textId="77777777" w:rsidTr="00E5068E">
        <w:tc>
          <w:tcPr>
            <w:tcW w:w="2302" w:type="dxa"/>
          </w:tcPr>
          <w:p w14:paraId="5D0BB370" w14:textId="77777777" w:rsidR="00764421" w:rsidRPr="0097680E" w:rsidRDefault="00764421" w:rsidP="00555902">
            <w:pPr>
              <w:pStyle w:val="Default"/>
              <w:keepNext/>
              <w:spacing w:before="60" w:after="60"/>
              <w:rPr>
                <w:b/>
                <w:sz w:val="22"/>
                <w:szCs w:val="22"/>
              </w:rPr>
            </w:pPr>
            <w:r w:rsidRPr="0097680E">
              <w:rPr>
                <w:b/>
                <w:sz w:val="22"/>
                <w:szCs w:val="22"/>
              </w:rPr>
              <w:t xml:space="preserve">Terápiás adag </w:t>
            </w:r>
          </w:p>
          <w:p w14:paraId="24EFC5B4" w14:textId="77777777" w:rsidR="00764421" w:rsidRPr="0097680E" w:rsidRDefault="00764421" w:rsidP="00555902">
            <w:pPr>
              <w:keepNext/>
              <w:spacing w:line="240" w:lineRule="auto"/>
              <w:rPr>
                <w:b/>
                <w:color w:val="000000"/>
                <w:szCs w:val="22"/>
                <w:lang w:val="hu-HU"/>
              </w:rPr>
            </w:pPr>
          </w:p>
        </w:tc>
        <w:tc>
          <w:tcPr>
            <w:tcW w:w="2303" w:type="dxa"/>
          </w:tcPr>
          <w:p w14:paraId="1D804117" w14:textId="511E633D" w:rsidR="00764421" w:rsidRPr="0097680E" w:rsidRDefault="003928C9" w:rsidP="00555902">
            <w:pPr>
              <w:pStyle w:val="Default"/>
              <w:keepNext/>
              <w:rPr>
                <w:b/>
                <w:sz w:val="22"/>
                <w:szCs w:val="22"/>
              </w:rPr>
            </w:pPr>
            <w:r>
              <w:rPr>
                <w:b/>
                <w:sz w:val="22"/>
                <w:szCs w:val="22"/>
              </w:rPr>
              <w:t>Rivaroxabán</w:t>
            </w:r>
            <w:r w:rsidR="00764421" w:rsidRPr="0097680E">
              <w:rPr>
                <w:b/>
                <w:sz w:val="22"/>
                <w:szCs w:val="22"/>
              </w:rPr>
              <w:t xml:space="preserve"> naponta egyszer 20</w:t>
            </w:r>
            <w:r w:rsidR="00E761EA" w:rsidRPr="0097680E">
              <w:rPr>
                <w:sz w:val="22"/>
                <w:szCs w:val="22"/>
              </w:rPr>
              <w:t> </w:t>
            </w:r>
            <w:r w:rsidR="00764421" w:rsidRPr="0097680E">
              <w:rPr>
                <w:b/>
                <w:sz w:val="22"/>
                <w:szCs w:val="22"/>
              </w:rPr>
              <w:t>mg (naponta egyszer 15</w:t>
            </w:r>
            <w:r w:rsidR="00E761EA" w:rsidRPr="0097680E">
              <w:rPr>
                <w:sz w:val="22"/>
                <w:szCs w:val="22"/>
              </w:rPr>
              <w:t> </w:t>
            </w:r>
            <w:r w:rsidR="00764421" w:rsidRPr="0097680E">
              <w:rPr>
                <w:b/>
                <w:sz w:val="22"/>
                <w:szCs w:val="22"/>
              </w:rPr>
              <w:t xml:space="preserve">mg </w:t>
            </w:r>
            <w:r w:rsidR="009257B1" w:rsidRPr="0097680E">
              <w:rPr>
                <w:b/>
                <w:sz w:val="22"/>
                <w:szCs w:val="22"/>
              </w:rPr>
              <w:t xml:space="preserve">mérsékelt fokú </w:t>
            </w:r>
            <w:r w:rsidR="00764421" w:rsidRPr="0097680E">
              <w:rPr>
                <w:b/>
                <w:sz w:val="22"/>
                <w:szCs w:val="22"/>
              </w:rPr>
              <w:t>vesekárosodásban szenvedő betegeknél)</w:t>
            </w:r>
          </w:p>
          <w:p w14:paraId="5C4DD9C2" w14:textId="77777777" w:rsidR="00BF3691" w:rsidRPr="0097680E" w:rsidRDefault="00BF3691" w:rsidP="00555902">
            <w:pPr>
              <w:pStyle w:val="Default"/>
              <w:keepNext/>
              <w:rPr>
                <w:b/>
                <w:sz w:val="22"/>
                <w:szCs w:val="22"/>
              </w:rPr>
            </w:pPr>
          </w:p>
          <w:p w14:paraId="31A7CF7A" w14:textId="77777777" w:rsidR="00764421" w:rsidRPr="0097680E" w:rsidRDefault="00764421" w:rsidP="00555902">
            <w:pPr>
              <w:keepNext/>
              <w:spacing w:line="240" w:lineRule="auto"/>
              <w:rPr>
                <w:b/>
                <w:color w:val="000000"/>
                <w:szCs w:val="22"/>
                <w:lang w:val="hu-HU"/>
              </w:rPr>
            </w:pPr>
            <w:r w:rsidRPr="0097680E">
              <w:rPr>
                <w:b/>
                <w:color w:val="000000"/>
                <w:szCs w:val="22"/>
                <w:lang w:val="hu-HU"/>
              </w:rPr>
              <w:t xml:space="preserve">Eseményhányados (100 betegév) </w:t>
            </w:r>
          </w:p>
        </w:tc>
        <w:tc>
          <w:tcPr>
            <w:tcW w:w="2303" w:type="dxa"/>
          </w:tcPr>
          <w:p w14:paraId="0DCF59A9" w14:textId="77777777" w:rsidR="00764421" w:rsidRPr="0097680E" w:rsidRDefault="00764421" w:rsidP="00555902">
            <w:pPr>
              <w:pStyle w:val="Default"/>
              <w:keepNext/>
              <w:spacing w:before="120" w:after="120"/>
              <w:rPr>
                <w:b/>
                <w:sz w:val="22"/>
                <w:szCs w:val="22"/>
              </w:rPr>
            </w:pPr>
            <w:r w:rsidRPr="0097680E">
              <w:rPr>
                <w:b/>
                <w:sz w:val="22"/>
                <w:szCs w:val="22"/>
              </w:rPr>
              <w:t xml:space="preserve">Warfarin 2,5-ös INR-értékre titrálva (terápiás tartomány: 2,0-3,0) </w:t>
            </w:r>
          </w:p>
          <w:p w14:paraId="66AF4FCE" w14:textId="77777777" w:rsidR="00BF3691" w:rsidRPr="0097680E" w:rsidRDefault="00BF3691" w:rsidP="00555902">
            <w:pPr>
              <w:pStyle w:val="Default"/>
              <w:keepNext/>
              <w:spacing w:before="120" w:after="120"/>
              <w:rPr>
                <w:b/>
                <w:sz w:val="22"/>
                <w:szCs w:val="22"/>
              </w:rPr>
            </w:pPr>
          </w:p>
          <w:p w14:paraId="6E958081" w14:textId="77777777" w:rsidR="00764421" w:rsidRPr="0097680E" w:rsidRDefault="00764421" w:rsidP="00555902">
            <w:pPr>
              <w:keepNext/>
              <w:spacing w:line="240" w:lineRule="auto"/>
              <w:rPr>
                <w:b/>
                <w:color w:val="000000"/>
                <w:szCs w:val="22"/>
                <w:lang w:val="hu-HU"/>
              </w:rPr>
            </w:pPr>
            <w:r w:rsidRPr="0097680E">
              <w:rPr>
                <w:b/>
                <w:color w:val="000000"/>
                <w:szCs w:val="22"/>
                <w:lang w:val="hu-HU"/>
              </w:rPr>
              <w:t xml:space="preserve">Eseményhányados (100 betegév) </w:t>
            </w:r>
          </w:p>
        </w:tc>
        <w:tc>
          <w:tcPr>
            <w:tcW w:w="2303" w:type="dxa"/>
          </w:tcPr>
          <w:p w14:paraId="786FB990" w14:textId="3CDE1653" w:rsidR="00764421" w:rsidRPr="0097680E" w:rsidRDefault="00764421" w:rsidP="00555902">
            <w:pPr>
              <w:pStyle w:val="Default"/>
              <w:keepNext/>
              <w:spacing w:before="120" w:after="120"/>
              <w:rPr>
                <w:b/>
                <w:sz w:val="22"/>
                <w:szCs w:val="22"/>
              </w:rPr>
            </w:pPr>
            <w:r w:rsidRPr="0097680E">
              <w:rPr>
                <w:b/>
                <w:sz w:val="22"/>
                <w:szCs w:val="22"/>
              </w:rPr>
              <w:t>Relatív hazárd (95%</w:t>
            </w:r>
            <w:r w:rsidR="000D0340">
              <w:rPr>
                <w:b/>
                <w:sz w:val="22"/>
                <w:szCs w:val="22"/>
              </w:rPr>
              <w:t>-os</w:t>
            </w:r>
            <w:r w:rsidRPr="0097680E">
              <w:rPr>
                <w:b/>
                <w:sz w:val="22"/>
                <w:szCs w:val="22"/>
              </w:rPr>
              <w:t xml:space="preserve"> CI) p-érték, szuperioritás teszt </w:t>
            </w:r>
          </w:p>
          <w:p w14:paraId="712ECE4F" w14:textId="77777777" w:rsidR="00764421" w:rsidRPr="0097680E" w:rsidRDefault="00764421" w:rsidP="00555902">
            <w:pPr>
              <w:keepNext/>
              <w:spacing w:line="240" w:lineRule="auto"/>
              <w:rPr>
                <w:b/>
                <w:color w:val="000000"/>
                <w:szCs w:val="22"/>
                <w:lang w:val="hu-HU"/>
              </w:rPr>
            </w:pPr>
          </w:p>
        </w:tc>
      </w:tr>
      <w:tr w:rsidR="00764421" w:rsidRPr="0097680E" w14:paraId="2395FE93" w14:textId="77777777" w:rsidTr="00E5068E">
        <w:tc>
          <w:tcPr>
            <w:tcW w:w="2302" w:type="dxa"/>
          </w:tcPr>
          <w:p w14:paraId="3D709277" w14:textId="77777777" w:rsidR="00764421" w:rsidRPr="0097680E" w:rsidRDefault="00764421" w:rsidP="00E5068E">
            <w:pPr>
              <w:pStyle w:val="Default"/>
              <w:spacing w:before="120" w:after="120"/>
              <w:rPr>
                <w:sz w:val="22"/>
                <w:szCs w:val="22"/>
              </w:rPr>
            </w:pPr>
            <w:r w:rsidRPr="0097680E">
              <w:rPr>
                <w:sz w:val="22"/>
                <w:szCs w:val="22"/>
              </w:rPr>
              <w:t xml:space="preserve">Stroke és nem központi idegrendszeri systemás embolisatio </w:t>
            </w:r>
          </w:p>
        </w:tc>
        <w:tc>
          <w:tcPr>
            <w:tcW w:w="2303" w:type="dxa"/>
          </w:tcPr>
          <w:p w14:paraId="22AFA1EB" w14:textId="77777777" w:rsidR="001839FB" w:rsidRPr="0097680E" w:rsidRDefault="00764421" w:rsidP="00E5068E">
            <w:pPr>
              <w:pStyle w:val="Default"/>
              <w:jc w:val="center"/>
              <w:rPr>
                <w:sz w:val="22"/>
                <w:szCs w:val="22"/>
              </w:rPr>
            </w:pPr>
            <w:r w:rsidRPr="0097680E">
              <w:rPr>
                <w:sz w:val="22"/>
                <w:szCs w:val="22"/>
              </w:rPr>
              <w:t>269</w:t>
            </w:r>
          </w:p>
          <w:p w14:paraId="46E3812C" w14:textId="77777777" w:rsidR="00764421" w:rsidRPr="0097680E" w:rsidRDefault="00764421" w:rsidP="00E5068E">
            <w:pPr>
              <w:pStyle w:val="Default"/>
              <w:jc w:val="center"/>
              <w:rPr>
                <w:sz w:val="22"/>
                <w:szCs w:val="22"/>
              </w:rPr>
            </w:pPr>
            <w:r w:rsidRPr="0097680E">
              <w:rPr>
                <w:sz w:val="22"/>
                <w:szCs w:val="22"/>
              </w:rPr>
              <w:t xml:space="preserve"> (2,12)</w:t>
            </w:r>
          </w:p>
          <w:p w14:paraId="20DF55CB" w14:textId="77777777" w:rsidR="00764421" w:rsidRPr="0097680E" w:rsidRDefault="00764421" w:rsidP="00E5068E">
            <w:pPr>
              <w:spacing w:line="240" w:lineRule="auto"/>
              <w:jc w:val="center"/>
              <w:rPr>
                <w:color w:val="000000"/>
                <w:szCs w:val="22"/>
                <w:lang w:val="hu-HU"/>
              </w:rPr>
            </w:pPr>
          </w:p>
        </w:tc>
        <w:tc>
          <w:tcPr>
            <w:tcW w:w="2303" w:type="dxa"/>
          </w:tcPr>
          <w:p w14:paraId="32EB1A4C" w14:textId="77777777" w:rsidR="001839FB" w:rsidRPr="0097680E" w:rsidRDefault="00764421" w:rsidP="00E5068E">
            <w:pPr>
              <w:pStyle w:val="Default"/>
              <w:jc w:val="center"/>
              <w:rPr>
                <w:sz w:val="22"/>
                <w:szCs w:val="22"/>
              </w:rPr>
            </w:pPr>
            <w:r w:rsidRPr="0097680E">
              <w:rPr>
                <w:sz w:val="22"/>
                <w:szCs w:val="22"/>
              </w:rPr>
              <w:t>306</w:t>
            </w:r>
          </w:p>
          <w:p w14:paraId="005CAF61" w14:textId="77777777" w:rsidR="00764421" w:rsidRPr="0097680E" w:rsidRDefault="00764421" w:rsidP="00E5068E">
            <w:pPr>
              <w:pStyle w:val="Default"/>
              <w:jc w:val="center"/>
              <w:rPr>
                <w:sz w:val="22"/>
                <w:szCs w:val="22"/>
              </w:rPr>
            </w:pPr>
            <w:r w:rsidRPr="0097680E">
              <w:rPr>
                <w:sz w:val="22"/>
                <w:szCs w:val="22"/>
              </w:rPr>
              <w:t xml:space="preserve"> (2,42)</w:t>
            </w:r>
          </w:p>
          <w:p w14:paraId="7EC0C093" w14:textId="77777777" w:rsidR="00764421" w:rsidRPr="0097680E" w:rsidRDefault="00764421" w:rsidP="00E5068E">
            <w:pPr>
              <w:spacing w:line="240" w:lineRule="auto"/>
              <w:jc w:val="center"/>
              <w:rPr>
                <w:color w:val="000000"/>
                <w:szCs w:val="22"/>
                <w:lang w:val="hu-HU"/>
              </w:rPr>
            </w:pPr>
          </w:p>
        </w:tc>
        <w:tc>
          <w:tcPr>
            <w:tcW w:w="2303" w:type="dxa"/>
          </w:tcPr>
          <w:p w14:paraId="43A8CB47" w14:textId="77777777" w:rsidR="00764421" w:rsidRPr="0097680E" w:rsidRDefault="00764421" w:rsidP="00E5068E">
            <w:pPr>
              <w:pStyle w:val="Default"/>
              <w:jc w:val="center"/>
              <w:rPr>
                <w:sz w:val="22"/>
                <w:szCs w:val="22"/>
              </w:rPr>
            </w:pPr>
            <w:r w:rsidRPr="0097680E">
              <w:rPr>
                <w:sz w:val="22"/>
                <w:szCs w:val="22"/>
              </w:rPr>
              <w:t>0,88</w:t>
            </w:r>
          </w:p>
          <w:p w14:paraId="3D8B3F08" w14:textId="77777777" w:rsidR="001839FB" w:rsidRPr="0097680E" w:rsidRDefault="00764421" w:rsidP="00E5068E">
            <w:pPr>
              <w:spacing w:line="240" w:lineRule="auto"/>
              <w:jc w:val="center"/>
              <w:rPr>
                <w:color w:val="000000"/>
                <w:szCs w:val="22"/>
                <w:lang w:val="hu-HU"/>
              </w:rPr>
            </w:pPr>
            <w:r w:rsidRPr="0097680E">
              <w:rPr>
                <w:color w:val="000000"/>
                <w:szCs w:val="22"/>
                <w:lang w:val="hu-HU"/>
              </w:rPr>
              <w:t xml:space="preserve">(0,74-1,03) </w:t>
            </w:r>
          </w:p>
          <w:p w14:paraId="21FDE063" w14:textId="77777777" w:rsidR="00764421" w:rsidRPr="0097680E" w:rsidRDefault="00764421" w:rsidP="00BF3691">
            <w:pPr>
              <w:spacing w:line="240" w:lineRule="auto"/>
              <w:jc w:val="center"/>
              <w:rPr>
                <w:color w:val="000000"/>
                <w:szCs w:val="22"/>
                <w:lang w:val="hu-HU"/>
              </w:rPr>
            </w:pPr>
            <w:r w:rsidRPr="0097680E">
              <w:rPr>
                <w:color w:val="000000"/>
                <w:szCs w:val="22"/>
                <w:lang w:val="hu-HU"/>
              </w:rPr>
              <w:t>0,</w:t>
            </w:r>
            <w:r w:rsidR="00BF3691" w:rsidRPr="0097680E">
              <w:rPr>
                <w:color w:val="000000"/>
                <w:szCs w:val="22"/>
                <w:lang w:val="hu-HU"/>
              </w:rPr>
              <w:t>1</w:t>
            </w:r>
            <w:r w:rsidRPr="0097680E">
              <w:rPr>
                <w:color w:val="000000"/>
                <w:szCs w:val="22"/>
                <w:lang w:val="hu-HU"/>
              </w:rPr>
              <w:t>17</w:t>
            </w:r>
          </w:p>
        </w:tc>
      </w:tr>
      <w:tr w:rsidR="00764421" w:rsidRPr="0097680E" w14:paraId="45EC1AC1" w14:textId="77777777" w:rsidTr="00E5068E">
        <w:tc>
          <w:tcPr>
            <w:tcW w:w="2302" w:type="dxa"/>
          </w:tcPr>
          <w:p w14:paraId="4C540141" w14:textId="77777777" w:rsidR="00764421" w:rsidRPr="0097680E" w:rsidRDefault="00764421" w:rsidP="00E5068E">
            <w:pPr>
              <w:pStyle w:val="Default"/>
              <w:spacing w:before="120" w:after="120"/>
              <w:rPr>
                <w:sz w:val="22"/>
                <w:szCs w:val="22"/>
              </w:rPr>
            </w:pPr>
            <w:r w:rsidRPr="0097680E">
              <w:rPr>
                <w:sz w:val="22"/>
                <w:szCs w:val="22"/>
              </w:rPr>
              <w:t>Stroke, nem központi idegrendszeri systemás embolisatio és vascularis eredetű halál</w:t>
            </w:r>
          </w:p>
        </w:tc>
        <w:tc>
          <w:tcPr>
            <w:tcW w:w="2303" w:type="dxa"/>
          </w:tcPr>
          <w:p w14:paraId="4DC0E8C3" w14:textId="77777777" w:rsidR="001839FB" w:rsidRPr="0097680E" w:rsidRDefault="00764421" w:rsidP="00E5068E">
            <w:pPr>
              <w:pStyle w:val="Default"/>
              <w:jc w:val="center"/>
              <w:rPr>
                <w:sz w:val="22"/>
                <w:szCs w:val="22"/>
              </w:rPr>
            </w:pPr>
            <w:r w:rsidRPr="0097680E">
              <w:rPr>
                <w:sz w:val="22"/>
                <w:szCs w:val="22"/>
              </w:rPr>
              <w:t>572</w:t>
            </w:r>
          </w:p>
          <w:p w14:paraId="7CAE6BFC" w14:textId="77777777" w:rsidR="00764421" w:rsidRPr="0097680E" w:rsidRDefault="00764421" w:rsidP="00E5068E">
            <w:pPr>
              <w:pStyle w:val="Default"/>
              <w:jc w:val="center"/>
              <w:rPr>
                <w:sz w:val="22"/>
                <w:szCs w:val="22"/>
              </w:rPr>
            </w:pPr>
            <w:r w:rsidRPr="0097680E">
              <w:rPr>
                <w:sz w:val="22"/>
                <w:szCs w:val="22"/>
              </w:rPr>
              <w:t xml:space="preserve"> (4,51)</w:t>
            </w:r>
          </w:p>
          <w:p w14:paraId="4A719902" w14:textId="77777777" w:rsidR="00764421" w:rsidRPr="0097680E" w:rsidRDefault="00764421" w:rsidP="00E5068E">
            <w:pPr>
              <w:spacing w:line="240" w:lineRule="auto"/>
              <w:jc w:val="center"/>
              <w:rPr>
                <w:color w:val="000000"/>
                <w:szCs w:val="22"/>
                <w:lang w:val="hu-HU"/>
              </w:rPr>
            </w:pPr>
          </w:p>
        </w:tc>
        <w:tc>
          <w:tcPr>
            <w:tcW w:w="2303" w:type="dxa"/>
          </w:tcPr>
          <w:p w14:paraId="0307C250" w14:textId="77777777" w:rsidR="001839FB" w:rsidRPr="0097680E" w:rsidRDefault="00764421" w:rsidP="00E5068E">
            <w:pPr>
              <w:pStyle w:val="Default"/>
              <w:jc w:val="center"/>
              <w:rPr>
                <w:sz w:val="22"/>
                <w:szCs w:val="22"/>
              </w:rPr>
            </w:pPr>
            <w:r w:rsidRPr="0097680E">
              <w:rPr>
                <w:sz w:val="22"/>
                <w:szCs w:val="22"/>
              </w:rPr>
              <w:t xml:space="preserve">609 </w:t>
            </w:r>
          </w:p>
          <w:p w14:paraId="5BB62FB5" w14:textId="77777777" w:rsidR="00764421" w:rsidRPr="0097680E" w:rsidRDefault="00764421" w:rsidP="00E5068E">
            <w:pPr>
              <w:pStyle w:val="Default"/>
              <w:jc w:val="center"/>
              <w:rPr>
                <w:sz w:val="22"/>
                <w:szCs w:val="22"/>
              </w:rPr>
            </w:pPr>
            <w:r w:rsidRPr="0097680E">
              <w:rPr>
                <w:sz w:val="22"/>
                <w:szCs w:val="22"/>
              </w:rPr>
              <w:t>(4,81)</w:t>
            </w:r>
          </w:p>
          <w:p w14:paraId="775118E1" w14:textId="77777777" w:rsidR="00764421" w:rsidRPr="0097680E" w:rsidRDefault="00764421" w:rsidP="00E5068E">
            <w:pPr>
              <w:spacing w:line="240" w:lineRule="auto"/>
              <w:jc w:val="center"/>
              <w:rPr>
                <w:color w:val="000000"/>
                <w:szCs w:val="22"/>
                <w:lang w:val="hu-HU"/>
              </w:rPr>
            </w:pPr>
          </w:p>
        </w:tc>
        <w:tc>
          <w:tcPr>
            <w:tcW w:w="2303" w:type="dxa"/>
          </w:tcPr>
          <w:p w14:paraId="7D3476AE" w14:textId="77777777" w:rsidR="001839FB" w:rsidRPr="0097680E" w:rsidRDefault="00764421" w:rsidP="00E5068E">
            <w:pPr>
              <w:pStyle w:val="Default"/>
              <w:jc w:val="center"/>
              <w:rPr>
                <w:sz w:val="22"/>
                <w:szCs w:val="22"/>
              </w:rPr>
            </w:pPr>
            <w:r w:rsidRPr="0097680E">
              <w:rPr>
                <w:sz w:val="22"/>
                <w:szCs w:val="22"/>
              </w:rPr>
              <w:t>0.94</w:t>
            </w:r>
          </w:p>
          <w:p w14:paraId="60B9F6A8" w14:textId="77777777" w:rsidR="001839FB" w:rsidRPr="0097680E" w:rsidRDefault="00764421" w:rsidP="00E5068E">
            <w:pPr>
              <w:pStyle w:val="Default"/>
              <w:jc w:val="center"/>
              <w:rPr>
                <w:sz w:val="22"/>
                <w:szCs w:val="22"/>
              </w:rPr>
            </w:pPr>
            <w:r w:rsidRPr="0097680E">
              <w:rPr>
                <w:sz w:val="22"/>
                <w:szCs w:val="22"/>
              </w:rPr>
              <w:t xml:space="preserve">(0,84-1,05) </w:t>
            </w:r>
          </w:p>
          <w:p w14:paraId="59387833" w14:textId="77777777" w:rsidR="00764421" w:rsidRPr="0097680E" w:rsidRDefault="00764421" w:rsidP="00E5068E">
            <w:pPr>
              <w:pStyle w:val="Default"/>
              <w:jc w:val="center"/>
              <w:rPr>
                <w:sz w:val="22"/>
                <w:szCs w:val="22"/>
              </w:rPr>
            </w:pPr>
            <w:r w:rsidRPr="0097680E">
              <w:rPr>
                <w:sz w:val="22"/>
                <w:szCs w:val="22"/>
              </w:rPr>
              <w:t>0,265</w:t>
            </w:r>
          </w:p>
          <w:p w14:paraId="66682F51" w14:textId="77777777" w:rsidR="00764421" w:rsidRPr="0097680E" w:rsidRDefault="00764421" w:rsidP="00E5068E">
            <w:pPr>
              <w:spacing w:line="240" w:lineRule="auto"/>
              <w:jc w:val="center"/>
              <w:rPr>
                <w:color w:val="000000"/>
                <w:szCs w:val="22"/>
                <w:lang w:val="hu-HU"/>
              </w:rPr>
            </w:pPr>
          </w:p>
        </w:tc>
      </w:tr>
      <w:tr w:rsidR="00764421" w:rsidRPr="0097680E" w14:paraId="01ACC445" w14:textId="77777777" w:rsidTr="00E5068E">
        <w:tc>
          <w:tcPr>
            <w:tcW w:w="2302" w:type="dxa"/>
          </w:tcPr>
          <w:p w14:paraId="0DCB4046" w14:textId="77777777" w:rsidR="00764421" w:rsidRPr="0097680E" w:rsidRDefault="00764421" w:rsidP="00E5068E">
            <w:pPr>
              <w:pStyle w:val="Default"/>
              <w:spacing w:before="120" w:after="120"/>
              <w:rPr>
                <w:sz w:val="22"/>
                <w:szCs w:val="22"/>
              </w:rPr>
            </w:pPr>
            <w:r w:rsidRPr="0097680E">
              <w:rPr>
                <w:sz w:val="22"/>
                <w:szCs w:val="22"/>
              </w:rPr>
              <w:t xml:space="preserve">Stroke, nem központi idegrendszeri systemás embolisatio, vascularis eredetű halál és myocardialis infarctus </w:t>
            </w:r>
          </w:p>
        </w:tc>
        <w:tc>
          <w:tcPr>
            <w:tcW w:w="2303" w:type="dxa"/>
          </w:tcPr>
          <w:p w14:paraId="496D6EF5" w14:textId="77777777" w:rsidR="001839FB" w:rsidRPr="0097680E" w:rsidRDefault="00764421" w:rsidP="00E5068E">
            <w:pPr>
              <w:pStyle w:val="Default"/>
              <w:jc w:val="center"/>
              <w:rPr>
                <w:sz w:val="22"/>
                <w:szCs w:val="22"/>
              </w:rPr>
            </w:pPr>
            <w:r w:rsidRPr="0097680E">
              <w:rPr>
                <w:sz w:val="22"/>
                <w:szCs w:val="22"/>
              </w:rPr>
              <w:t xml:space="preserve">659 </w:t>
            </w:r>
          </w:p>
          <w:p w14:paraId="06468952" w14:textId="77777777" w:rsidR="00764421" w:rsidRPr="0097680E" w:rsidRDefault="00764421" w:rsidP="00E5068E">
            <w:pPr>
              <w:pStyle w:val="Default"/>
              <w:jc w:val="center"/>
              <w:rPr>
                <w:sz w:val="22"/>
                <w:szCs w:val="22"/>
              </w:rPr>
            </w:pPr>
            <w:r w:rsidRPr="0097680E">
              <w:rPr>
                <w:sz w:val="22"/>
                <w:szCs w:val="22"/>
              </w:rPr>
              <w:t>(5,24)</w:t>
            </w:r>
          </w:p>
          <w:p w14:paraId="5B0EB9DF" w14:textId="77777777" w:rsidR="00764421" w:rsidRPr="0097680E" w:rsidRDefault="00764421" w:rsidP="00E5068E">
            <w:pPr>
              <w:spacing w:line="240" w:lineRule="auto"/>
              <w:jc w:val="center"/>
              <w:rPr>
                <w:color w:val="000000"/>
                <w:szCs w:val="22"/>
                <w:lang w:val="hu-HU"/>
              </w:rPr>
            </w:pPr>
          </w:p>
        </w:tc>
        <w:tc>
          <w:tcPr>
            <w:tcW w:w="2303" w:type="dxa"/>
          </w:tcPr>
          <w:p w14:paraId="5EFD8ADC" w14:textId="77777777" w:rsidR="001839FB" w:rsidRPr="0097680E" w:rsidRDefault="00764421" w:rsidP="00E5068E">
            <w:pPr>
              <w:pStyle w:val="Default"/>
              <w:jc w:val="center"/>
              <w:rPr>
                <w:sz w:val="22"/>
                <w:szCs w:val="22"/>
              </w:rPr>
            </w:pPr>
            <w:r w:rsidRPr="0097680E">
              <w:rPr>
                <w:sz w:val="22"/>
                <w:szCs w:val="22"/>
              </w:rPr>
              <w:t xml:space="preserve">709 </w:t>
            </w:r>
          </w:p>
          <w:p w14:paraId="3FC4F483" w14:textId="77777777" w:rsidR="00764421" w:rsidRPr="0097680E" w:rsidRDefault="00764421" w:rsidP="00E5068E">
            <w:pPr>
              <w:pStyle w:val="Default"/>
              <w:jc w:val="center"/>
              <w:rPr>
                <w:sz w:val="22"/>
                <w:szCs w:val="22"/>
              </w:rPr>
            </w:pPr>
            <w:r w:rsidRPr="0097680E">
              <w:rPr>
                <w:sz w:val="22"/>
                <w:szCs w:val="22"/>
              </w:rPr>
              <w:t>(5,65)</w:t>
            </w:r>
          </w:p>
          <w:p w14:paraId="01E51039" w14:textId="77777777" w:rsidR="00764421" w:rsidRPr="0097680E" w:rsidRDefault="00764421" w:rsidP="00E5068E">
            <w:pPr>
              <w:spacing w:line="240" w:lineRule="auto"/>
              <w:jc w:val="center"/>
              <w:rPr>
                <w:color w:val="000000"/>
                <w:szCs w:val="22"/>
                <w:lang w:val="hu-HU"/>
              </w:rPr>
            </w:pPr>
          </w:p>
        </w:tc>
        <w:tc>
          <w:tcPr>
            <w:tcW w:w="2303" w:type="dxa"/>
          </w:tcPr>
          <w:p w14:paraId="4BAC0AE3" w14:textId="77777777" w:rsidR="001839FB" w:rsidRPr="0097680E" w:rsidRDefault="00764421" w:rsidP="00E5068E">
            <w:pPr>
              <w:pStyle w:val="Default"/>
              <w:jc w:val="center"/>
              <w:rPr>
                <w:sz w:val="22"/>
                <w:szCs w:val="22"/>
              </w:rPr>
            </w:pPr>
            <w:r w:rsidRPr="0097680E">
              <w:rPr>
                <w:sz w:val="22"/>
                <w:szCs w:val="22"/>
              </w:rPr>
              <w:t xml:space="preserve">0,93 </w:t>
            </w:r>
          </w:p>
          <w:p w14:paraId="222A7871" w14:textId="77777777" w:rsidR="001839FB" w:rsidRPr="0097680E" w:rsidRDefault="00764421" w:rsidP="00E5068E">
            <w:pPr>
              <w:pStyle w:val="Default"/>
              <w:jc w:val="center"/>
              <w:rPr>
                <w:sz w:val="22"/>
                <w:szCs w:val="22"/>
              </w:rPr>
            </w:pPr>
            <w:r w:rsidRPr="0097680E">
              <w:rPr>
                <w:sz w:val="22"/>
                <w:szCs w:val="22"/>
              </w:rPr>
              <w:t>(0,83 -1,03)</w:t>
            </w:r>
          </w:p>
          <w:p w14:paraId="525B4697" w14:textId="77777777" w:rsidR="00764421" w:rsidRPr="0097680E" w:rsidRDefault="00764421" w:rsidP="00E5068E">
            <w:pPr>
              <w:pStyle w:val="Default"/>
              <w:jc w:val="center"/>
              <w:rPr>
                <w:sz w:val="22"/>
                <w:szCs w:val="22"/>
              </w:rPr>
            </w:pPr>
            <w:r w:rsidRPr="0097680E">
              <w:rPr>
                <w:sz w:val="22"/>
                <w:szCs w:val="22"/>
              </w:rPr>
              <w:t xml:space="preserve"> 0,158</w:t>
            </w:r>
          </w:p>
          <w:p w14:paraId="12AFE9E5" w14:textId="77777777" w:rsidR="00764421" w:rsidRPr="0097680E" w:rsidRDefault="00764421" w:rsidP="00E5068E">
            <w:pPr>
              <w:spacing w:line="240" w:lineRule="auto"/>
              <w:jc w:val="center"/>
              <w:rPr>
                <w:color w:val="000000"/>
                <w:szCs w:val="22"/>
                <w:lang w:val="hu-HU"/>
              </w:rPr>
            </w:pPr>
          </w:p>
        </w:tc>
      </w:tr>
      <w:tr w:rsidR="00764421" w:rsidRPr="0097680E" w14:paraId="3F9FD5C5" w14:textId="77777777" w:rsidTr="00E5068E">
        <w:tc>
          <w:tcPr>
            <w:tcW w:w="2302" w:type="dxa"/>
          </w:tcPr>
          <w:p w14:paraId="5BF248E2" w14:textId="77777777" w:rsidR="00764421" w:rsidRPr="0097680E" w:rsidRDefault="00764421" w:rsidP="0052078D">
            <w:pPr>
              <w:spacing w:line="240" w:lineRule="auto"/>
              <w:ind w:left="284"/>
              <w:rPr>
                <w:color w:val="000000"/>
                <w:szCs w:val="22"/>
                <w:lang w:val="hu-HU"/>
              </w:rPr>
            </w:pPr>
            <w:r w:rsidRPr="0097680E">
              <w:rPr>
                <w:color w:val="000000"/>
                <w:szCs w:val="22"/>
                <w:lang w:val="hu-HU"/>
              </w:rPr>
              <w:t>Stroke</w:t>
            </w:r>
          </w:p>
        </w:tc>
        <w:tc>
          <w:tcPr>
            <w:tcW w:w="2303" w:type="dxa"/>
          </w:tcPr>
          <w:p w14:paraId="78E2DA52" w14:textId="77777777" w:rsidR="001839FB" w:rsidRPr="0097680E" w:rsidRDefault="00764421" w:rsidP="00E5068E">
            <w:pPr>
              <w:pStyle w:val="Default"/>
              <w:jc w:val="center"/>
              <w:rPr>
                <w:sz w:val="22"/>
                <w:szCs w:val="22"/>
              </w:rPr>
            </w:pPr>
            <w:r w:rsidRPr="0097680E">
              <w:rPr>
                <w:sz w:val="22"/>
                <w:szCs w:val="22"/>
              </w:rPr>
              <w:t>253</w:t>
            </w:r>
          </w:p>
          <w:p w14:paraId="31DE72ED" w14:textId="77777777" w:rsidR="00764421" w:rsidRPr="0097680E" w:rsidRDefault="00764421" w:rsidP="00E5068E">
            <w:pPr>
              <w:pStyle w:val="Default"/>
              <w:jc w:val="center"/>
              <w:rPr>
                <w:sz w:val="22"/>
                <w:szCs w:val="22"/>
              </w:rPr>
            </w:pPr>
            <w:r w:rsidRPr="0097680E">
              <w:rPr>
                <w:sz w:val="22"/>
                <w:szCs w:val="22"/>
              </w:rPr>
              <w:t xml:space="preserve"> (1,99)</w:t>
            </w:r>
          </w:p>
          <w:p w14:paraId="3DEBC0BE" w14:textId="77777777" w:rsidR="00764421" w:rsidRPr="0097680E" w:rsidRDefault="00764421" w:rsidP="00E5068E">
            <w:pPr>
              <w:spacing w:line="240" w:lineRule="auto"/>
              <w:jc w:val="center"/>
              <w:rPr>
                <w:color w:val="000000"/>
                <w:szCs w:val="22"/>
                <w:lang w:val="hu-HU"/>
              </w:rPr>
            </w:pPr>
          </w:p>
        </w:tc>
        <w:tc>
          <w:tcPr>
            <w:tcW w:w="2303" w:type="dxa"/>
          </w:tcPr>
          <w:p w14:paraId="184E2047" w14:textId="77777777" w:rsidR="001839FB" w:rsidRPr="0097680E" w:rsidRDefault="00764421" w:rsidP="00E5068E">
            <w:pPr>
              <w:pStyle w:val="Default"/>
              <w:jc w:val="center"/>
              <w:rPr>
                <w:sz w:val="22"/>
                <w:szCs w:val="22"/>
              </w:rPr>
            </w:pPr>
            <w:r w:rsidRPr="0097680E">
              <w:rPr>
                <w:sz w:val="22"/>
                <w:szCs w:val="22"/>
              </w:rPr>
              <w:t xml:space="preserve">281 </w:t>
            </w:r>
          </w:p>
          <w:p w14:paraId="083902D0" w14:textId="77777777" w:rsidR="00764421" w:rsidRPr="0097680E" w:rsidRDefault="00764421" w:rsidP="00E5068E">
            <w:pPr>
              <w:pStyle w:val="Default"/>
              <w:jc w:val="center"/>
              <w:rPr>
                <w:sz w:val="22"/>
                <w:szCs w:val="22"/>
              </w:rPr>
            </w:pPr>
            <w:r w:rsidRPr="0097680E">
              <w:rPr>
                <w:sz w:val="22"/>
                <w:szCs w:val="22"/>
              </w:rPr>
              <w:t>(2,22)</w:t>
            </w:r>
          </w:p>
          <w:p w14:paraId="0E2D8FD3" w14:textId="77777777" w:rsidR="00764421" w:rsidRPr="0097680E" w:rsidRDefault="00764421" w:rsidP="00E5068E">
            <w:pPr>
              <w:spacing w:line="240" w:lineRule="auto"/>
              <w:jc w:val="center"/>
              <w:rPr>
                <w:color w:val="000000"/>
                <w:szCs w:val="22"/>
                <w:lang w:val="hu-HU"/>
              </w:rPr>
            </w:pPr>
          </w:p>
        </w:tc>
        <w:tc>
          <w:tcPr>
            <w:tcW w:w="2303" w:type="dxa"/>
          </w:tcPr>
          <w:p w14:paraId="04F35637" w14:textId="77777777" w:rsidR="001839FB" w:rsidRPr="0097680E" w:rsidRDefault="00764421" w:rsidP="00E5068E">
            <w:pPr>
              <w:pStyle w:val="Default"/>
              <w:jc w:val="center"/>
              <w:rPr>
                <w:sz w:val="22"/>
                <w:szCs w:val="22"/>
              </w:rPr>
            </w:pPr>
            <w:r w:rsidRPr="0097680E">
              <w:rPr>
                <w:sz w:val="22"/>
                <w:szCs w:val="22"/>
              </w:rPr>
              <w:t>0,90</w:t>
            </w:r>
          </w:p>
          <w:p w14:paraId="063F372D" w14:textId="77777777" w:rsidR="001839FB" w:rsidRPr="0097680E" w:rsidRDefault="00764421" w:rsidP="00E5068E">
            <w:pPr>
              <w:pStyle w:val="Default"/>
              <w:jc w:val="center"/>
              <w:rPr>
                <w:sz w:val="22"/>
                <w:szCs w:val="22"/>
              </w:rPr>
            </w:pPr>
            <w:r w:rsidRPr="0097680E">
              <w:rPr>
                <w:sz w:val="22"/>
                <w:szCs w:val="22"/>
              </w:rPr>
              <w:t xml:space="preserve"> (0,76-1,07) </w:t>
            </w:r>
          </w:p>
          <w:p w14:paraId="42347FDB" w14:textId="77777777" w:rsidR="00764421" w:rsidRPr="0097680E" w:rsidRDefault="00764421" w:rsidP="00E5068E">
            <w:pPr>
              <w:pStyle w:val="Default"/>
              <w:jc w:val="center"/>
              <w:rPr>
                <w:sz w:val="22"/>
                <w:szCs w:val="22"/>
              </w:rPr>
            </w:pPr>
            <w:r w:rsidRPr="0097680E">
              <w:rPr>
                <w:sz w:val="22"/>
                <w:szCs w:val="22"/>
              </w:rPr>
              <w:t>0,221</w:t>
            </w:r>
          </w:p>
          <w:p w14:paraId="7319CB79" w14:textId="77777777" w:rsidR="00764421" w:rsidRPr="0097680E" w:rsidRDefault="00764421" w:rsidP="00E5068E">
            <w:pPr>
              <w:spacing w:line="240" w:lineRule="auto"/>
              <w:jc w:val="center"/>
              <w:rPr>
                <w:color w:val="000000"/>
                <w:szCs w:val="22"/>
                <w:lang w:val="hu-HU"/>
              </w:rPr>
            </w:pPr>
          </w:p>
        </w:tc>
      </w:tr>
      <w:tr w:rsidR="00BD138E" w:rsidRPr="0097680E" w14:paraId="20444177" w14:textId="77777777" w:rsidTr="00E5068E">
        <w:tc>
          <w:tcPr>
            <w:tcW w:w="2302" w:type="dxa"/>
          </w:tcPr>
          <w:p w14:paraId="71D8C74C" w14:textId="77777777" w:rsidR="00764421" w:rsidRPr="0097680E" w:rsidRDefault="00764421" w:rsidP="0052078D">
            <w:pPr>
              <w:pStyle w:val="Default"/>
              <w:spacing w:before="120" w:after="120"/>
              <w:ind w:left="284"/>
              <w:rPr>
                <w:sz w:val="22"/>
                <w:szCs w:val="22"/>
              </w:rPr>
            </w:pPr>
            <w:r w:rsidRPr="0097680E">
              <w:rPr>
                <w:sz w:val="22"/>
                <w:szCs w:val="22"/>
              </w:rPr>
              <w:t>Nem központi idegrendszeri systemás embolisatio</w:t>
            </w:r>
          </w:p>
        </w:tc>
        <w:tc>
          <w:tcPr>
            <w:tcW w:w="2303" w:type="dxa"/>
          </w:tcPr>
          <w:p w14:paraId="24629B8F" w14:textId="77777777" w:rsidR="001839FB" w:rsidRPr="0097680E" w:rsidRDefault="00764421" w:rsidP="00E5068E">
            <w:pPr>
              <w:pStyle w:val="Default"/>
              <w:jc w:val="center"/>
              <w:rPr>
                <w:sz w:val="22"/>
                <w:szCs w:val="22"/>
              </w:rPr>
            </w:pPr>
            <w:r w:rsidRPr="0097680E">
              <w:rPr>
                <w:sz w:val="22"/>
                <w:szCs w:val="22"/>
              </w:rPr>
              <w:t xml:space="preserve">20 </w:t>
            </w:r>
          </w:p>
          <w:p w14:paraId="75F6749E" w14:textId="77777777" w:rsidR="00764421" w:rsidRPr="0097680E" w:rsidRDefault="00764421" w:rsidP="00E5068E">
            <w:pPr>
              <w:pStyle w:val="Default"/>
              <w:jc w:val="center"/>
              <w:rPr>
                <w:sz w:val="22"/>
                <w:szCs w:val="22"/>
              </w:rPr>
            </w:pPr>
            <w:r w:rsidRPr="0097680E">
              <w:rPr>
                <w:sz w:val="22"/>
                <w:szCs w:val="22"/>
              </w:rPr>
              <w:t>(0,16)</w:t>
            </w:r>
          </w:p>
          <w:p w14:paraId="0AE4D008" w14:textId="77777777" w:rsidR="00764421" w:rsidRPr="0097680E" w:rsidRDefault="00764421" w:rsidP="00E5068E">
            <w:pPr>
              <w:spacing w:line="240" w:lineRule="auto"/>
              <w:jc w:val="center"/>
              <w:rPr>
                <w:color w:val="000000"/>
                <w:szCs w:val="22"/>
                <w:lang w:val="hu-HU"/>
              </w:rPr>
            </w:pPr>
          </w:p>
        </w:tc>
        <w:tc>
          <w:tcPr>
            <w:tcW w:w="2303" w:type="dxa"/>
          </w:tcPr>
          <w:p w14:paraId="070D757D" w14:textId="77777777" w:rsidR="001839FB" w:rsidRPr="0097680E" w:rsidRDefault="00764421" w:rsidP="00E5068E">
            <w:pPr>
              <w:pStyle w:val="Default"/>
              <w:jc w:val="center"/>
              <w:rPr>
                <w:sz w:val="22"/>
                <w:szCs w:val="22"/>
              </w:rPr>
            </w:pPr>
            <w:r w:rsidRPr="0097680E">
              <w:rPr>
                <w:sz w:val="22"/>
                <w:szCs w:val="22"/>
              </w:rPr>
              <w:t>27</w:t>
            </w:r>
          </w:p>
          <w:p w14:paraId="2A60E0D4" w14:textId="77777777" w:rsidR="00764421" w:rsidRPr="0097680E" w:rsidRDefault="00764421" w:rsidP="00E5068E">
            <w:pPr>
              <w:pStyle w:val="Default"/>
              <w:jc w:val="center"/>
              <w:rPr>
                <w:sz w:val="22"/>
                <w:szCs w:val="22"/>
              </w:rPr>
            </w:pPr>
            <w:r w:rsidRPr="0097680E">
              <w:rPr>
                <w:sz w:val="22"/>
                <w:szCs w:val="22"/>
              </w:rPr>
              <w:t xml:space="preserve"> (0,21)</w:t>
            </w:r>
          </w:p>
          <w:p w14:paraId="619DE321" w14:textId="77777777" w:rsidR="00764421" w:rsidRPr="0097680E" w:rsidRDefault="00764421" w:rsidP="00E5068E">
            <w:pPr>
              <w:spacing w:line="240" w:lineRule="auto"/>
              <w:jc w:val="center"/>
              <w:rPr>
                <w:color w:val="000000"/>
                <w:szCs w:val="22"/>
                <w:lang w:val="hu-HU"/>
              </w:rPr>
            </w:pPr>
          </w:p>
        </w:tc>
        <w:tc>
          <w:tcPr>
            <w:tcW w:w="2303" w:type="dxa"/>
          </w:tcPr>
          <w:p w14:paraId="011F5916" w14:textId="77777777" w:rsidR="001839FB" w:rsidRPr="0097680E" w:rsidRDefault="00764421" w:rsidP="00E5068E">
            <w:pPr>
              <w:pStyle w:val="Default"/>
              <w:jc w:val="center"/>
              <w:rPr>
                <w:sz w:val="22"/>
                <w:szCs w:val="22"/>
              </w:rPr>
            </w:pPr>
            <w:r w:rsidRPr="0097680E">
              <w:rPr>
                <w:sz w:val="22"/>
                <w:szCs w:val="22"/>
              </w:rPr>
              <w:t xml:space="preserve">0,74 </w:t>
            </w:r>
          </w:p>
          <w:p w14:paraId="2AA94A48" w14:textId="77777777" w:rsidR="001839FB" w:rsidRPr="0097680E" w:rsidRDefault="00764421" w:rsidP="00E5068E">
            <w:pPr>
              <w:pStyle w:val="Default"/>
              <w:jc w:val="center"/>
              <w:rPr>
                <w:sz w:val="22"/>
                <w:szCs w:val="22"/>
              </w:rPr>
            </w:pPr>
            <w:r w:rsidRPr="0097680E">
              <w:rPr>
                <w:sz w:val="22"/>
                <w:szCs w:val="22"/>
              </w:rPr>
              <w:t xml:space="preserve">(0,42-1,32) </w:t>
            </w:r>
          </w:p>
          <w:p w14:paraId="3B9362DB" w14:textId="77777777" w:rsidR="00764421" w:rsidRPr="0097680E" w:rsidRDefault="00764421" w:rsidP="00E5068E">
            <w:pPr>
              <w:pStyle w:val="Default"/>
              <w:jc w:val="center"/>
              <w:rPr>
                <w:sz w:val="22"/>
                <w:szCs w:val="22"/>
              </w:rPr>
            </w:pPr>
            <w:r w:rsidRPr="0097680E">
              <w:rPr>
                <w:sz w:val="22"/>
                <w:szCs w:val="22"/>
              </w:rPr>
              <w:t>0,308</w:t>
            </w:r>
          </w:p>
        </w:tc>
      </w:tr>
      <w:tr w:rsidR="00764421" w:rsidRPr="0097680E" w14:paraId="3B9E321C" w14:textId="77777777" w:rsidTr="00E5068E">
        <w:tc>
          <w:tcPr>
            <w:tcW w:w="2302" w:type="dxa"/>
          </w:tcPr>
          <w:p w14:paraId="7590428D" w14:textId="77777777" w:rsidR="00764421" w:rsidRPr="0097680E" w:rsidRDefault="00764421" w:rsidP="00E5068E">
            <w:pPr>
              <w:pStyle w:val="Default"/>
              <w:spacing w:before="120" w:after="120"/>
              <w:rPr>
                <w:sz w:val="22"/>
                <w:szCs w:val="22"/>
              </w:rPr>
            </w:pPr>
            <w:r w:rsidRPr="0097680E">
              <w:rPr>
                <w:sz w:val="22"/>
                <w:szCs w:val="22"/>
              </w:rPr>
              <w:t xml:space="preserve">Myocardialis infarctus </w:t>
            </w:r>
          </w:p>
        </w:tc>
        <w:tc>
          <w:tcPr>
            <w:tcW w:w="2303" w:type="dxa"/>
          </w:tcPr>
          <w:p w14:paraId="3A5610A3" w14:textId="77777777" w:rsidR="001839FB" w:rsidRPr="0097680E" w:rsidRDefault="00764421" w:rsidP="00E5068E">
            <w:pPr>
              <w:pStyle w:val="Default"/>
              <w:jc w:val="center"/>
              <w:rPr>
                <w:sz w:val="22"/>
                <w:szCs w:val="22"/>
              </w:rPr>
            </w:pPr>
            <w:r w:rsidRPr="0097680E">
              <w:rPr>
                <w:sz w:val="22"/>
                <w:szCs w:val="22"/>
              </w:rPr>
              <w:t>130</w:t>
            </w:r>
          </w:p>
          <w:p w14:paraId="12C908F8" w14:textId="77777777" w:rsidR="00764421" w:rsidRPr="0097680E" w:rsidRDefault="00764421" w:rsidP="00E5068E">
            <w:pPr>
              <w:pStyle w:val="Default"/>
              <w:jc w:val="center"/>
              <w:rPr>
                <w:sz w:val="22"/>
                <w:szCs w:val="22"/>
              </w:rPr>
            </w:pPr>
            <w:r w:rsidRPr="0097680E">
              <w:rPr>
                <w:sz w:val="22"/>
                <w:szCs w:val="22"/>
              </w:rPr>
              <w:t xml:space="preserve"> (1,02)</w:t>
            </w:r>
          </w:p>
          <w:p w14:paraId="4569DE12" w14:textId="77777777" w:rsidR="00764421" w:rsidRPr="0097680E" w:rsidRDefault="00764421" w:rsidP="00E5068E">
            <w:pPr>
              <w:spacing w:line="240" w:lineRule="auto"/>
              <w:jc w:val="center"/>
              <w:rPr>
                <w:color w:val="000000"/>
                <w:szCs w:val="22"/>
                <w:lang w:val="hu-HU"/>
              </w:rPr>
            </w:pPr>
          </w:p>
        </w:tc>
        <w:tc>
          <w:tcPr>
            <w:tcW w:w="2303" w:type="dxa"/>
          </w:tcPr>
          <w:p w14:paraId="0979396D" w14:textId="77777777" w:rsidR="001839FB" w:rsidRPr="0097680E" w:rsidRDefault="00764421" w:rsidP="00E5068E">
            <w:pPr>
              <w:pStyle w:val="Default"/>
              <w:jc w:val="center"/>
              <w:rPr>
                <w:sz w:val="22"/>
                <w:szCs w:val="22"/>
              </w:rPr>
            </w:pPr>
            <w:r w:rsidRPr="0097680E">
              <w:rPr>
                <w:sz w:val="22"/>
                <w:szCs w:val="22"/>
              </w:rPr>
              <w:t>142</w:t>
            </w:r>
          </w:p>
          <w:p w14:paraId="0A9CB8C2" w14:textId="77777777" w:rsidR="00764421" w:rsidRPr="0097680E" w:rsidRDefault="00764421" w:rsidP="00E5068E">
            <w:pPr>
              <w:pStyle w:val="Default"/>
              <w:jc w:val="center"/>
              <w:rPr>
                <w:sz w:val="22"/>
                <w:szCs w:val="22"/>
              </w:rPr>
            </w:pPr>
            <w:r w:rsidRPr="0097680E">
              <w:rPr>
                <w:sz w:val="22"/>
                <w:szCs w:val="22"/>
              </w:rPr>
              <w:t xml:space="preserve"> (1,11)</w:t>
            </w:r>
          </w:p>
          <w:p w14:paraId="396899C2" w14:textId="77777777" w:rsidR="00764421" w:rsidRPr="0097680E" w:rsidRDefault="00764421" w:rsidP="00E5068E">
            <w:pPr>
              <w:spacing w:line="240" w:lineRule="auto"/>
              <w:jc w:val="center"/>
              <w:rPr>
                <w:color w:val="000000"/>
                <w:szCs w:val="22"/>
                <w:lang w:val="hu-HU"/>
              </w:rPr>
            </w:pPr>
          </w:p>
        </w:tc>
        <w:tc>
          <w:tcPr>
            <w:tcW w:w="2303" w:type="dxa"/>
          </w:tcPr>
          <w:p w14:paraId="7CDF728D" w14:textId="77777777" w:rsidR="001839FB" w:rsidRPr="0097680E" w:rsidRDefault="00764421" w:rsidP="00E5068E">
            <w:pPr>
              <w:pStyle w:val="Default"/>
              <w:jc w:val="center"/>
              <w:rPr>
                <w:sz w:val="22"/>
                <w:szCs w:val="22"/>
              </w:rPr>
            </w:pPr>
            <w:r w:rsidRPr="0097680E">
              <w:rPr>
                <w:sz w:val="22"/>
                <w:szCs w:val="22"/>
              </w:rPr>
              <w:t xml:space="preserve">0,91 </w:t>
            </w:r>
          </w:p>
          <w:p w14:paraId="233A8B94" w14:textId="77777777" w:rsidR="001839FB" w:rsidRPr="0097680E" w:rsidRDefault="00764421" w:rsidP="00E5068E">
            <w:pPr>
              <w:pStyle w:val="Default"/>
              <w:jc w:val="center"/>
              <w:rPr>
                <w:sz w:val="22"/>
                <w:szCs w:val="22"/>
              </w:rPr>
            </w:pPr>
            <w:r w:rsidRPr="0097680E">
              <w:rPr>
                <w:sz w:val="22"/>
                <w:szCs w:val="22"/>
              </w:rPr>
              <w:t xml:space="preserve">(0,72-1,16) </w:t>
            </w:r>
          </w:p>
          <w:p w14:paraId="18096617" w14:textId="77777777" w:rsidR="00764421" w:rsidRPr="0097680E" w:rsidRDefault="00764421" w:rsidP="00E5068E">
            <w:pPr>
              <w:pStyle w:val="Default"/>
              <w:jc w:val="center"/>
              <w:rPr>
                <w:sz w:val="22"/>
                <w:szCs w:val="22"/>
              </w:rPr>
            </w:pPr>
            <w:r w:rsidRPr="0097680E">
              <w:rPr>
                <w:sz w:val="22"/>
                <w:szCs w:val="22"/>
              </w:rPr>
              <w:t>0,464</w:t>
            </w:r>
          </w:p>
        </w:tc>
      </w:tr>
    </w:tbl>
    <w:p w14:paraId="3EF52707" w14:textId="77777777" w:rsidR="00764421" w:rsidRPr="0097680E" w:rsidRDefault="00764421" w:rsidP="00082A8E">
      <w:pPr>
        <w:spacing w:line="240" w:lineRule="auto"/>
        <w:rPr>
          <w:color w:val="000000"/>
          <w:szCs w:val="22"/>
          <w:lang w:val="hu-HU"/>
        </w:rPr>
      </w:pPr>
    </w:p>
    <w:p w14:paraId="5DE6FCA0" w14:textId="77777777" w:rsidR="00764421" w:rsidRPr="0097680E" w:rsidRDefault="005A39C3" w:rsidP="00555902">
      <w:pPr>
        <w:keepNext/>
        <w:spacing w:line="240" w:lineRule="auto"/>
        <w:rPr>
          <w:b/>
          <w:bCs/>
          <w:color w:val="000000"/>
          <w:szCs w:val="22"/>
          <w:lang w:val="hu-HU"/>
        </w:rPr>
      </w:pPr>
      <w:r w:rsidRPr="0097680E">
        <w:rPr>
          <w:b/>
          <w:bCs/>
          <w:color w:val="000000"/>
          <w:szCs w:val="22"/>
          <w:lang w:val="hu-HU"/>
        </w:rPr>
        <w:lastRenderedPageBreak/>
        <w:t>5</w:t>
      </w:r>
      <w:r w:rsidR="00B66CF0" w:rsidRPr="0097680E">
        <w:rPr>
          <w:b/>
          <w:bCs/>
          <w:color w:val="000000"/>
          <w:szCs w:val="22"/>
          <w:lang w:val="hu-HU"/>
        </w:rPr>
        <w:t>. táblázat: A III</w:t>
      </w:r>
      <w:r w:rsidR="001C6A17" w:rsidRPr="0097680E">
        <w:rPr>
          <w:b/>
          <w:bCs/>
          <w:color w:val="000000"/>
          <w:szCs w:val="22"/>
          <w:lang w:val="hu-HU"/>
        </w:rPr>
        <w:t>. fázisú</w:t>
      </w:r>
      <w:r w:rsidR="00B66CF0" w:rsidRPr="0097680E">
        <w:rPr>
          <w:b/>
          <w:bCs/>
          <w:color w:val="000000"/>
          <w:szCs w:val="22"/>
          <w:lang w:val="hu-HU"/>
        </w:rPr>
        <w:t xml:space="preserve"> ROCKET AF vizsgálat biztonságossági eredményei</w:t>
      </w:r>
    </w:p>
    <w:p w14:paraId="0176721A" w14:textId="77777777" w:rsidR="000B30D6" w:rsidRPr="0097680E" w:rsidRDefault="000B30D6" w:rsidP="00555902">
      <w:pPr>
        <w:keepNext/>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1"/>
        <w:gridCol w:w="2379"/>
        <w:gridCol w:w="2114"/>
        <w:gridCol w:w="2077"/>
      </w:tblGrid>
      <w:tr w:rsidR="00980ACF" w:rsidRPr="0097680E" w14:paraId="5AB86BDC" w14:textId="77777777" w:rsidTr="0052078D">
        <w:tc>
          <w:tcPr>
            <w:tcW w:w="2518" w:type="dxa"/>
          </w:tcPr>
          <w:p w14:paraId="3803F91B" w14:textId="77777777" w:rsidR="00980ACF" w:rsidRPr="0097680E" w:rsidRDefault="00980ACF" w:rsidP="00555902">
            <w:pPr>
              <w:keepNext/>
              <w:spacing w:line="240" w:lineRule="auto"/>
              <w:rPr>
                <w:b/>
                <w:color w:val="000000"/>
                <w:szCs w:val="22"/>
                <w:lang w:val="hu-HU"/>
              </w:rPr>
            </w:pPr>
            <w:r w:rsidRPr="0097680E">
              <w:rPr>
                <w:b/>
                <w:color w:val="000000"/>
                <w:szCs w:val="22"/>
                <w:lang w:val="hu-HU"/>
              </w:rPr>
              <w:t>Vizsgálati populáció</w:t>
            </w:r>
          </w:p>
        </w:tc>
        <w:tc>
          <w:tcPr>
            <w:tcW w:w="6693" w:type="dxa"/>
            <w:gridSpan w:val="3"/>
          </w:tcPr>
          <w:p w14:paraId="0B785A5A" w14:textId="77777777" w:rsidR="00980ACF" w:rsidRPr="0097680E" w:rsidRDefault="00980ACF" w:rsidP="00555902">
            <w:pPr>
              <w:pStyle w:val="Default"/>
              <w:keepNext/>
              <w:rPr>
                <w:b/>
                <w:sz w:val="22"/>
                <w:szCs w:val="22"/>
              </w:rPr>
            </w:pPr>
            <w:r w:rsidRPr="0097680E">
              <w:rPr>
                <w:b/>
                <w:sz w:val="22"/>
                <w:szCs w:val="22"/>
              </w:rPr>
              <w:t>Nem valvularis eredetű pitvarfibrillációban szenvedő betegek</w:t>
            </w:r>
            <w:r w:rsidRPr="0097680E">
              <w:rPr>
                <w:b/>
                <w:position w:val="8"/>
                <w:sz w:val="22"/>
                <w:szCs w:val="22"/>
                <w:vertAlign w:val="superscript"/>
              </w:rPr>
              <w:t xml:space="preserve">a) </w:t>
            </w:r>
          </w:p>
          <w:p w14:paraId="232EEFF6" w14:textId="77777777" w:rsidR="00980ACF" w:rsidRPr="0097680E" w:rsidRDefault="00980ACF" w:rsidP="00555902">
            <w:pPr>
              <w:keepNext/>
              <w:spacing w:line="240" w:lineRule="auto"/>
              <w:rPr>
                <w:b/>
                <w:color w:val="000000"/>
                <w:szCs w:val="22"/>
                <w:lang w:val="hu-HU"/>
              </w:rPr>
            </w:pPr>
          </w:p>
        </w:tc>
      </w:tr>
      <w:tr w:rsidR="00B66CF0" w:rsidRPr="0097680E" w14:paraId="583CF398" w14:textId="77777777" w:rsidTr="0052078D">
        <w:tc>
          <w:tcPr>
            <w:tcW w:w="2518" w:type="dxa"/>
          </w:tcPr>
          <w:p w14:paraId="700EB94D" w14:textId="77777777" w:rsidR="00980ACF" w:rsidRPr="0097680E" w:rsidRDefault="00980ACF" w:rsidP="00555902">
            <w:pPr>
              <w:pStyle w:val="Default"/>
              <w:keepNext/>
              <w:rPr>
                <w:b/>
                <w:sz w:val="22"/>
                <w:szCs w:val="22"/>
              </w:rPr>
            </w:pPr>
            <w:r w:rsidRPr="0097680E">
              <w:rPr>
                <w:b/>
                <w:sz w:val="22"/>
                <w:szCs w:val="22"/>
              </w:rPr>
              <w:t xml:space="preserve">Terápiás adag </w:t>
            </w:r>
          </w:p>
          <w:p w14:paraId="7FE7ABC4" w14:textId="77777777" w:rsidR="00B66CF0" w:rsidRPr="0097680E" w:rsidRDefault="00B66CF0" w:rsidP="00555902">
            <w:pPr>
              <w:keepNext/>
              <w:spacing w:line="240" w:lineRule="auto"/>
              <w:rPr>
                <w:b/>
                <w:color w:val="000000"/>
                <w:szCs w:val="22"/>
                <w:lang w:val="hu-HU"/>
              </w:rPr>
            </w:pPr>
          </w:p>
        </w:tc>
        <w:tc>
          <w:tcPr>
            <w:tcW w:w="2410" w:type="dxa"/>
          </w:tcPr>
          <w:p w14:paraId="75B57483" w14:textId="15D20F01" w:rsidR="00980ACF" w:rsidRPr="0097680E" w:rsidRDefault="003928C9" w:rsidP="00555902">
            <w:pPr>
              <w:pStyle w:val="Default"/>
              <w:keepNext/>
              <w:rPr>
                <w:b/>
                <w:sz w:val="22"/>
                <w:szCs w:val="22"/>
              </w:rPr>
            </w:pPr>
            <w:r>
              <w:rPr>
                <w:b/>
                <w:sz w:val="22"/>
                <w:szCs w:val="22"/>
              </w:rPr>
              <w:t>Rivaroxabán</w:t>
            </w:r>
            <w:r w:rsidR="00980ACF" w:rsidRPr="0097680E">
              <w:rPr>
                <w:b/>
                <w:sz w:val="22"/>
                <w:szCs w:val="22"/>
              </w:rPr>
              <w:t xml:space="preserve"> naponta egyszer 20</w:t>
            </w:r>
            <w:r w:rsidR="002A0CE6" w:rsidRPr="0097680E">
              <w:rPr>
                <w:b/>
                <w:sz w:val="22"/>
                <w:szCs w:val="22"/>
              </w:rPr>
              <w:t> </w:t>
            </w:r>
            <w:r w:rsidR="00980ACF" w:rsidRPr="0097680E">
              <w:rPr>
                <w:b/>
                <w:sz w:val="22"/>
                <w:szCs w:val="22"/>
              </w:rPr>
              <w:t>mg (naponta egyszer 15</w:t>
            </w:r>
            <w:r w:rsidR="002A0CE6" w:rsidRPr="0097680E">
              <w:rPr>
                <w:b/>
                <w:sz w:val="22"/>
                <w:szCs w:val="22"/>
              </w:rPr>
              <w:t> </w:t>
            </w:r>
            <w:r w:rsidR="00980ACF" w:rsidRPr="0097680E">
              <w:rPr>
                <w:b/>
                <w:sz w:val="22"/>
                <w:szCs w:val="22"/>
              </w:rPr>
              <w:t>mg</w:t>
            </w:r>
            <w:r w:rsidR="009257B1" w:rsidRPr="0097680E">
              <w:rPr>
                <w:b/>
                <w:sz w:val="22"/>
                <w:szCs w:val="22"/>
              </w:rPr>
              <w:t xml:space="preserve"> mérsékelt fokú </w:t>
            </w:r>
            <w:r w:rsidR="00980ACF" w:rsidRPr="0097680E">
              <w:rPr>
                <w:b/>
                <w:sz w:val="22"/>
                <w:szCs w:val="22"/>
              </w:rPr>
              <w:t xml:space="preserve">vesekárosodásban szenvedő betegeknél) </w:t>
            </w:r>
          </w:p>
          <w:p w14:paraId="4D43BE99" w14:textId="77777777" w:rsidR="00F73CD6" w:rsidRPr="0097680E" w:rsidRDefault="00F73CD6" w:rsidP="00555902">
            <w:pPr>
              <w:pStyle w:val="Default"/>
              <w:keepNext/>
              <w:rPr>
                <w:b/>
                <w:sz w:val="22"/>
                <w:szCs w:val="22"/>
              </w:rPr>
            </w:pPr>
          </w:p>
          <w:p w14:paraId="3AF3DAE9" w14:textId="77777777" w:rsidR="00B66CF0" w:rsidRPr="0097680E" w:rsidRDefault="00980ACF" w:rsidP="00555902">
            <w:pPr>
              <w:keepNext/>
              <w:spacing w:line="240" w:lineRule="auto"/>
              <w:rPr>
                <w:b/>
                <w:color w:val="000000"/>
                <w:szCs w:val="22"/>
                <w:lang w:val="hu-HU"/>
              </w:rPr>
            </w:pPr>
            <w:r w:rsidRPr="0097680E">
              <w:rPr>
                <w:b/>
                <w:color w:val="000000"/>
                <w:szCs w:val="22"/>
                <w:lang w:val="hu-HU"/>
              </w:rPr>
              <w:t xml:space="preserve">Eseményhányados (100 betegév) </w:t>
            </w:r>
          </w:p>
        </w:tc>
        <w:tc>
          <w:tcPr>
            <w:tcW w:w="2126" w:type="dxa"/>
          </w:tcPr>
          <w:p w14:paraId="3821E2A1" w14:textId="77777777" w:rsidR="00980ACF" w:rsidRPr="0097680E" w:rsidRDefault="00980ACF" w:rsidP="00555902">
            <w:pPr>
              <w:pStyle w:val="Default"/>
              <w:keepNext/>
              <w:spacing w:before="120" w:after="120"/>
              <w:rPr>
                <w:b/>
                <w:sz w:val="22"/>
                <w:szCs w:val="22"/>
              </w:rPr>
            </w:pPr>
            <w:r w:rsidRPr="0097680E">
              <w:rPr>
                <w:b/>
                <w:sz w:val="22"/>
                <w:szCs w:val="22"/>
              </w:rPr>
              <w:t xml:space="preserve">Warfarin 2,5-ös INR-értékre titrálva (terápiás tartomány: 2,0–3,0) </w:t>
            </w:r>
          </w:p>
          <w:p w14:paraId="070006FE" w14:textId="77777777" w:rsidR="00F73CD6" w:rsidRPr="0097680E" w:rsidRDefault="00F73CD6" w:rsidP="00555902">
            <w:pPr>
              <w:pStyle w:val="Default"/>
              <w:keepNext/>
              <w:spacing w:before="120" w:after="120"/>
              <w:rPr>
                <w:b/>
                <w:sz w:val="22"/>
                <w:szCs w:val="22"/>
              </w:rPr>
            </w:pPr>
          </w:p>
          <w:p w14:paraId="27190336" w14:textId="77777777" w:rsidR="00B66CF0" w:rsidRPr="0097680E" w:rsidRDefault="00980ACF" w:rsidP="00555902">
            <w:pPr>
              <w:keepNext/>
              <w:spacing w:line="240" w:lineRule="auto"/>
              <w:rPr>
                <w:b/>
                <w:color w:val="000000"/>
                <w:szCs w:val="22"/>
                <w:lang w:val="hu-HU"/>
              </w:rPr>
            </w:pPr>
            <w:r w:rsidRPr="0097680E">
              <w:rPr>
                <w:b/>
                <w:color w:val="000000"/>
                <w:szCs w:val="22"/>
                <w:lang w:val="hu-HU"/>
              </w:rPr>
              <w:t xml:space="preserve">Eseményhányados (100 betegév) </w:t>
            </w:r>
          </w:p>
        </w:tc>
        <w:tc>
          <w:tcPr>
            <w:tcW w:w="2157" w:type="dxa"/>
          </w:tcPr>
          <w:p w14:paraId="059CE64B" w14:textId="725D1DD5" w:rsidR="00980ACF" w:rsidRPr="0097680E" w:rsidRDefault="00980ACF" w:rsidP="00555902">
            <w:pPr>
              <w:pStyle w:val="Default"/>
              <w:keepNext/>
              <w:spacing w:before="120" w:after="120"/>
              <w:rPr>
                <w:b/>
                <w:sz w:val="22"/>
                <w:szCs w:val="22"/>
              </w:rPr>
            </w:pPr>
            <w:r w:rsidRPr="0097680E">
              <w:rPr>
                <w:b/>
                <w:sz w:val="22"/>
                <w:szCs w:val="22"/>
              </w:rPr>
              <w:t>Relatív hazárd (95%</w:t>
            </w:r>
            <w:r w:rsidR="000D0340">
              <w:rPr>
                <w:b/>
                <w:sz w:val="22"/>
                <w:szCs w:val="22"/>
              </w:rPr>
              <w:t>-os</w:t>
            </w:r>
            <w:r w:rsidRPr="0097680E">
              <w:rPr>
                <w:b/>
                <w:sz w:val="22"/>
                <w:szCs w:val="22"/>
              </w:rPr>
              <w:t xml:space="preserve"> CI) p-érték </w:t>
            </w:r>
          </w:p>
          <w:p w14:paraId="6F3B7D25" w14:textId="77777777" w:rsidR="00B66CF0" w:rsidRPr="0097680E" w:rsidRDefault="00B66CF0" w:rsidP="00555902">
            <w:pPr>
              <w:keepNext/>
              <w:spacing w:line="240" w:lineRule="auto"/>
              <w:rPr>
                <w:b/>
                <w:color w:val="000000"/>
                <w:szCs w:val="22"/>
                <w:lang w:val="hu-HU"/>
              </w:rPr>
            </w:pPr>
          </w:p>
        </w:tc>
      </w:tr>
      <w:tr w:rsidR="00B66CF0" w:rsidRPr="0097680E" w14:paraId="6643D4F7" w14:textId="77777777" w:rsidTr="0052078D">
        <w:tc>
          <w:tcPr>
            <w:tcW w:w="2518" w:type="dxa"/>
          </w:tcPr>
          <w:p w14:paraId="3559F180" w14:textId="77777777" w:rsidR="00B66CF0" w:rsidRPr="0097680E" w:rsidRDefault="00980ACF" w:rsidP="00E5068E">
            <w:pPr>
              <w:pStyle w:val="Default"/>
              <w:spacing w:before="120" w:after="120"/>
              <w:rPr>
                <w:sz w:val="22"/>
                <w:szCs w:val="22"/>
              </w:rPr>
            </w:pPr>
            <w:r w:rsidRPr="0097680E">
              <w:rPr>
                <w:sz w:val="22"/>
                <w:szCs w:val="22"/>
              </w:rPr>
              <w:t xml:space="preserve">Súlyos és nem súlyos, klinikailag jelentős vérzéses események </w:t>
            </w:r>
          </w:p>
        </w:tc>
        <w:tc>
          <w:tcPr>
            <w:tcW w:w="2410" w:type="dxa"/>
          </w:tcPr>
          <w:p w14:paraId="569288D3" w14:textId="77777777" w:rsidR="00E5763D" w:rsidRPr="0097680E" w:rsidRDefault="00980ACF" w:rsidP="00E5068E">
            <w:pPr>
              <w:pStyle w:val="Default"/>
              <w:jc w:val="center"/>
              <w:rPr>
                <w:sz w:val="22"/>
                <w:szCs w:val="22"/>
              </w:rPr>
            </w:pPr>
            <w:r w:rsidRPr="0097680E">
              <w:rPr>
                <w:sz w:val="22"/>
                <w:szCs w:val="22"/>
              </w:rPr>
              <w:t>1475</w:t>
            </w:r>
          </w:p>
          <w:p w14:paraId="4E97F1E0" w14:textId="77777777" w:rsidR="00980ACF" w:rsidRPr="0097680E" w:rsidRDefault="00980ACF" w:rsidP="00E5068E">
            <w:pPr>
              <w:pStyle w:val="Default"/>
              <w:jc w:val="center"/>
              <w:rPr>
                <w:sz w:val="22"/>
                <w:szCs w:val="22"/>
              </w:rPr>
            </w:pPr>
            <w:r w:rsidRPr="0097680E">
              <w:rPr>
                <w:sz w:val="22"/>
                <w:szCs w:val="22"/>
              </w:rPr>
              <w:t xml:space="preserve"> (14,91)</w:t>
            </w:r>
          </w:p>
          <w:p w14:paraId="3626F571" w14:textId="77777777" w:rsidR="00B66CF0" w:rsidRPr="0097680E" w:rsidRDefault="00B66CF0" w:rsidP="00E5068E">
            <w:pPr>
              <w:spacing w:line="240" w:lineRule="auto"/>
              <w:jc w:val="center"/>
              <w:rPr>
                <w:color w:val="000000"/>
                <w:szCs w:val="22"/>
                <w:lang w:val="hu-HU"/>
              </w:rPr>
            </w:pPr>
          </w:p>
        </w:tc>
        <w:tc>
          <w:tcPr>
            <w:tcW w:w="2126" w:type="dxa"/>
          </w:tcPr>
          <w:p w14:paraId="0FA2CC71" w14:textId="77777777" w:rsidR="00E5763D" w:rsidRPr="0097680E" w:rsidRDefault="00980ACF" w:rsidP="00E5068E">
            <w:pPr>
              <w:pStyle w:val="Default"/>
              <w:jc w:val="center"/>
              <w:rPr>
                <w:sz w:val="22"/>
                <w:szCs w:val="22"/>
              </w:rPr>
            </w:pPr>
            <w:r w:rsidRPr="0097680E">
              <w:rPr>
                <w:sz w:val="22"/>
                <w:szCs w:val="22"/>
              </w:rPr>
              <w:t xml:space="preserve">1449 </w:t>
            </w:r>
          </w:p>
          <w:p w14:paraId="7389BD1A" w14:textId="77777777" w:rsidR="00980ACF" w:rsidRPr="0097680E" w:rsidRDefault="00980ACF" w:rsidP="00E5068E">
            <w:pPr>
              <w:pStyle w:val="Default"/>
              <w:jc w:val="center"/>
              <w:rPr>
                <w:sz w:val="22"/>
                <w:szCs w:val="22"/>
              </w:rPr>
            </w:pPr>
            <w:r w:rsidRPr="0097680E">
              <w:rPr>
                <w:sz w:val="22"/>
                <w:szCs w:val="22"/>
              </w:rPr>
              <w:t>(14,52)</w:t>
            </w:r>
          </w:p>
          <w:p w14:paraId="0628752D" w14:textId="77777777" w:rsidR="00B66CF0" w:rsidRPr="0097680E" w:rsidRDefault="00B66CF0" w:rsidP="00E5068E">
            <w:pPr>
              <w:spacing w:line="240" w:lineRule="auto"/>
              <w:jc w:val="center"/>
              <w:rPr>
                <w:color w:val="000000"/>
                <w:szCs w:val="22"/>
                <w:lang w:val="hu-HU"/>
              </w:rPr>
            </w:pPr>
          </w:p>
        </w:tc>
        <w:tc>
          <w:tcPr>
            <w:tcW w:w="2157" w:type="dxa"/>
          </w:tcPr>
          <w:p w14:paraId="5923F405" w14:textId="77777777" w:rsidR="00E5763D" w:rsidRPr="0097680E" w:rsidRDefault="00980ACF" w:rsidP="00E5068E">
            <w:pPr>
              <w:pStyle w:val="Default"/>
              <w:jc w:val="center"/>
              <w:rPr>
                <w:sz w:val="22"/>
                <w:szCs w:val="22"/>
              </w:rPr>
            </w:pPr>
            <w:r w:rsidRPr="0097680E">
              <w:rPr>
                <w:sz w:val="22"/>
                <w:szCs w:val="22"/>
              </w:rPr>
              <w:t xml:space="preserve">1,03 (0,96-1,11) </w:t>
            </w:r>
          </w:p>
          <w:p w14:paraId="53555841" w14:textId="77777777" w:rsidR="00980ACF" w:rsidRPr="0097680E" w:rsidRDefault="00980ACF" w:rsidP="00E5068E">
            <w:pPr>
              <w:pStyle w:val="Default"/>
              <w:jc w:val="center"/>
              <w:rPr>
                <w:sz w:val="22"/>
                <w:szCs w:val="22"/>
              </w:rPr>
            </w:pPr>
            <w:r w:rsidRPr="0097680E">
              <w:rPr>
                <w:sz w:val="22"/>
                <w:szCs w:val="22"/>
              </w:rPr>
              <w:t>0,442</w:t>
            </w:r>
          </w:p>
          <w:p w14:paraId="0C2799CC" w14:textId="77777777" w:rsidR="00B66CF0" w:rsidRPr="0097680E" w:rsidRDefault="00B66CF0" w:rsidP="00E5068E">
            <w:pPr>
              <w:spacing w:line="240" w:lineRule="auto"/>
              <w:ind w:firstLine="720"/>
              <w:jc w:val="center"/>
              <w:rPr>
                <w:color w:val="000000"/>
                <w:szCs w:val="22"/>
                <w:lang w:val="hu-HU"/>
              </w:rPr>
            </w:pPr>
          </w:p>
        </w:tc>
      </w:tr>
      <w:tr w:rsidR="00B66CF0" w:rsidRPr="0097680E" w14:paraId="694B4728" w14:textId="77777777" w:rsidTr="0052078D">
        <w:tc>
          <w:tcPr>
            <w:tcW w:w="2518" w:type="dxa"/>
          </w:tcPr>
          <w:p w14:paraId="534DE7DD" w14:textId="77777777" w:rsidR="00B66CF0" w:rsidRPr="0097680E" w:rsidRDefault="00980ACF" w:rsidP="0052078D">
            <w:pPr>
              <w:pStyle w:val="Default"/>
              <w:spacing w:before="120" w:after="120"/>
              <w:ind w:left="142"/>
              <w:rPr>
                <w:sz w:val="22"/>
                <w:szCs w:val="22"/>
              </w:rPr>
            </w:pPr>
            <w:r w:rsidRPr="0097680E">
              <w:rPr>
                <w:sz w:val="22"/>
                <w:szCs w:val="22"/>
              </w:rPr>
              <w:t xml:space="preserve">Súlyos vérzéses események </w:t>
            </w:r>
          </w:p>
        </w:tc>
        <w:tc>
          <w:tcPr>
            <w:tcW w:w="2410" w:type="dxa"/>
          </w:tcPr>
          <w:p w14:paraId="6EC4E4D8" w14:textId="77777777" w:rsidR="00E5763D" w:rsidRPr="0097680E" w:rsidRDefault="00980ACF" w:rsidP="00E5068E">
            <w:pPr>
              <w:pStyle w:val="Default"/>
              <w:jc w:val="center"/>
              <w:rPr>
                <w:sz w:val="22"/>
                <w:szCs w:val="22"/>
              </w:rPr>
            </w:pPr>
            <w:r w:rsidRPr="0097680E">
              <w:rPr>
                <w:sz w:val="22"/>
                <w:szCs w:val="22"/>
              </w:rPr>
              <w:t xml:space="preserve">395 </w:t>
            </w:r>
          </w:p>
          <w:p w14:paraId="128C3153" w14:textId="77777777" w:rsidR="00980ACF" w:rsidRPr="0097680E" w:rsidRDefault="00980ACF" w:rsidP="00E5068E">
            <w:pPr>
              <w:pStyle w:val="Default"/>
              <w:jc w:val="center"/>
              <w:rPr>
                <w:sz w:val="22"/>
                <w:szCs w:val="22"/>
              </w:rPr>
            </w:pPr>
            <w:r w:rsidRPr="0097680E">
              <w:rPr>
                <w:sz w:val="22"/>
                <w:szCs w:val="22"/>
              </w:rPr>
              <w:t>(3,60)</w:t>
            </w:r>
          </w:p>
          <w:p w14:paraId="274D0490" w14:textId="77777777" w:rsidR="00B66CF0" w:rsidRPr="0097680E" w:rsidRDefault="00B66CF0" w:rsidP="00E5068E">
            <w:pPr>
              <w:spacing w:line="240" w:lineRule="auto"/>
              <w:jc w:val="center"/>
              <w:rPr>
                <w:color w:val="000000"/>
                <w:szCs w:val="22"/>
                <w:lang w:val="hu-HU"/>
              </w:rPr>
            </w:pPr>
          </w:p>
        </w:tc>
        <w:tc>
          <w:tcPr>
            <w:tcW w:w="2126" w:type="dxa"/>
          </w:tcPr>
          <w:p w14:paraId="50B4BFC2" w14:textId="77777777" w:rsidR="00E5763D" w:rsidRPr="0097680E" w:rsidRDefault="00980ACF" w:rsidP="00E5068E">
            <w:pPr>
              <w:pStyle w:val="Default"/>
              <w:jc w:val="center"/>
              <w:rPr>
                <w:sz w:val="22"/>
                <w:szCs w:val="22"/>
              </w:rPr>
            </w:pPr>
            <w:r w:rsidRPr="0097680E">
              <w:rPr>
                <w:sz w:val="22"/>
                <w:szCs w:val="22"/>
              </w:rPr>
              <w:t xml:space="preserve">386 </w:t>
            </w:r>
          </w:p>
          <w:p w14:paraId="412D5F33" w14:textId="77777777" w:rsidR="00980ACF" w:rsidRPr="0097680E" w:rsidRDefault="00980ACF" w:rsidP="00E5068E">
            <w:pPr>
              <w:pStyle w:val="Default"/>
              <w:jc w:val="center"/>
              <w:rPr>
                <w:sz w:val="22"/>
                <w:szCs w:val="22"/>
              </w:rPr>
            </w:pPr>
            <w:r w:rsidRPr="0097680E">
              <w:rPr>
                <w:sz w:val="22"/>
                <w:szCs w:val="22"/>
              </w:rPr>
              <w:t>(3,45)</w:t>
            </w:r>
          </w:p>
          <w:p w14:paraId="04AA0CAF" w14:textId="77777777" w:rsidR="00B66CF0" w:rsidRPr="0097680E" w:rsidRDefault="00B66CF0" w:rsidP="00E5068E">
            <w:pPr>
              <w:spacing w:line="240" w:lineRule="auto"/>
              <w:jc w:val="center"/>
              <w:rPr>
                <w:color w:val="000000"/>
                <w:szCs w:val="22"/>
                <w:lang w:val="hu-HU"/>
              </w:rPr>
            </w:pPr>
          </w:p>
        </w:tc>
        <w:tc>
          <w:tcPr>
            <w:tcW w:w="2157" w:type="dxa"/>
          </w:tcPr>
          <w:p w14:paraId="0AB5514C" w14:textId="77777777" w:rsidR="00E5763D" w:rsidRPr="0097680E" w:rsidRDefault="00980ACF" w:rsidP="00E5068E">
            <w:pPr>
              <w:pStyle w:val="Default"/>
              <w:jc w:val="center"/>
              <w:rPr>
                <w:sz w:val="22"/>
                <w:szCs w:val="22"/>
              </w:rPr>
            </w:pPr>
            <w:r w:rsidRPr="0097680E">
              <w:rPr>
                <w:sz w:val="22"/>
                <w:szCs w:val="22"/>
              </w:rPr>
              <w:t>1,04 (0,90-1,20)</w:t>
            </w:r>
          </w:p>
          <w:p w14:paraId="68FC7B2B" w14:textId="77777777" w:rsidR="00980ACF" w:rsidRPr="0097680E" w:rsidRDefault="00980ACF" w:rsidP="00E5068E">
            <w:pPr>
              <w:pStyle w:val="Default"/>
              <w:jc w:val="center"/>
              <w:rPr>
                <w:sz w:val="22"/>
                <w:szCs w:val="22"/>
              </w:rPr>
            </w:pPr>
            <w:r w:rsidRPr="0097680E">
              <w:rPr>
                <w:sz w:val="22"/>
                <w:szCs w:val="22"/>
              </w:rPr>
              <w:t>0,576</w:t>
            </w:r>
          </w:p>
          <w:p w14:paraId="390E010E" w14:textId="77777777" w:rsidR="00B66CF0" w:rsidRPr="0097680E" w:rsidRDefault="00B66CF0" w:rsidP="00E5068E">
            <w:pPr>
              <w:spacing w:line="240" w:lineRule="auto"/>
              <w:jc w:val="center"/>
              <w:rPr>
                <w:color w:val="000000"/>
                <w:szCs w:val="22"/>
                <w:lang w:val="hu-HU"/>
              </w:rPr>
            </w:pPr>
          </w:p>
        </w:tc>
      </w:tr>
      <w:tr w:rsidR="00B66CF0" w:rsidRPr="0097680E" w14:paraId="73E36A68" w14:textId="77777777" w:rsidTr="0052078D">
        <w:tc>
          <w:tcPr>
            <w:tcW w:w="2518" w:type="dxa"/>
          </w:tcPr>
          <w:p w14:paraId="07F5B7E8" w14:textId="77777777" w:rsidR="00B66CF0" w:rsidRPr="0097680E" w:rsidRDefault="00980ACF" w:rsidP="0052078D">
            <w:pPr>
              <w:pStyle w:val="Default"/>
              <w:spacing w:before="120" w:after="120"/>
              <w:ind w:left="284"/>
              <w:rPr>
                <w:sz w:val="22"/>
                <w:szCs w:val="22"/>
              </w:rPr>
            </w:pPr>
            <w:r w:rsidRPr="0097680E">
              <w:rPr>
                <w:sz w:val="22"/>
                <w:szCs w:val="22"/>
              </w:rPr>
              <w:t xml:space="preserve">Vérzés miatt bekövetkező halál* </w:t>
            </w:r>
          </w:p>
        </w:tc>
        <w:tc>
          <w:tcPr>
            <w:tcW w:w="2410" w:type="dxa"/>
          </w:tcPr>
          <w:p w14:paraId="789CE1BF" w14:textId="77777777" w:rsidR="00E5763D" w:rsidRPr="0097680E" w:rsidRDefault="00980ACF" w:rsidP="00E5068E">
            <w:pPr>
              <w:pStyle w:val="Default"/>
              <w:jc w:val="center"/>
              <w:rPr>
                <w:sz w:val="22"/>
                <w:szCs w:val="22"/>
              </w:rPr>
            </w:pPr>
            <w:r w:rsidRPr="0097680E">
              <w:rPr>
                <w:sz w:val="22"/>
                <w:szCs w:val="22"/>
              </w:rPr>
              <w:t>27</w:t>
            </w:r>
          </w:p>
          <w:p w14:paraId="358D4B82" w14:textId="77777777" w:rsidR="00980ACF" w:rsidRPr="0097680E" w:rsidRDefault="00980ACF" w:rsidP="00E5068E">
            <w:pPr>
              <w:pStyle w:val="Default"/>
              <w:jc w:val="center"/>
              <w:rPr>
                <w:sz w:val="22"/>
                <w:szCs w:val="22"/>
              </w:rPr>
            </w:pPr>
            <w:r w:rsidRPr="0097680E">
              <w:rPr>
                <w:sz w:val="22"/>
                <w:szCs w:val="22"/>
              </w:rPr>
              <w:t xml:space="preserve"> (0,24)</w:t>
            </w:r>
          </w:p>
          <w:p w14:paraId="08967C18" w14:textId="77777777" w:rsidR="00B66CF0" w:rsidRPr="0097680E" w:rsidRDefault="00B66CF0" w:rsidP="00E5068E">
            <w:pPr>
              <w:spacing w:line="240" w:lineRule="auto"/>
              <w:jc w:val="center"/>
              <w:rPr>
                <w:color w:val="000000"/>
                <w:szCs w:val="22"/>
                <w:lang w:val="hu-HU"/>
              </w:rPr>
            </w:pPr>
          </w:p>
        </w:tc>
        <w:tc>
          <w:tcPr>
            <w:tcW w:w="2126" w:type="dxa"/>
          </w:tcPr>
          <w:p w14:paraId="10234B3C" w14:textId="77777777" w:rsidR="00E5763D" w:rsidRPr="0097680E" w:rsidRDefault="00980ACF" w:rsidP="00E5068E">
            <w:pPr>
              <w:pStyle w:val="Default"/>
              <w:jc w:val="center"/>
              <w:rPr>
                <w:sz w:val="22"/>
                <w:szCs w:val="22"/>
              </w:rPr>
            </w:pPr>
            <w:r w:rsidRPr="0097680E">
              <w:rPr>
                <w:sz w:val="22"/>
                <w:szCs w:val="22"/>
              </w:rPr>
              <w:t>55</w:t>
            </w:r>
          </w:p>
          <w:p w14:paraId="3509FE36" w14:textId="77777777" w:rsidR="00980ACF" w:rsidRPr="0097680E" w:rsidRDefault="00980ACF" w:rsidP="00E5068E">
            <w:pPr>
              <w:pStyle w:val="Default"/>
              <w:jc w:val="center"/>
              <w:rPr>
                <w:sz w:val="22"/>
                <w:szCs w:val="22"/>
              </w:rPr>
            </w:pPr>
            <w:r w:rsidRPr="0097680E">
              <w:rPr>
                <w:sz w:val="22"/>
                <w:szCs w:val="22"/>
              </w:rPr>
              <w:t xml:space="preserve"> (0,48)</w:t>
            </w:r>
          </w:p>
          <w:p w14:paraId="5B6A270C" w14:textId="77777777" w:rsidR="00B66CF0" w:rsidRPr="0097680E" w:rsidRDefault="00B66CF0" w:rsidP="00E5068E">
            <w:pPr>
              <w:spacing w:line="240" w:lineRule="auto"/>
              <w:jc w:val="center"/>
              <w:rPr>
                <w:color w:val="000000"/>
                <w:szCs w:val="22"/>
                <w:lang w:val="hu-HU"/>
              </w:rPr>
            </w:pPr>
          </w:p>
        </w:tc>
        <w:tc>
          <w:tcPr>
            <w:tcW w:w="2157" w:type="dxa"/>
          </w:tcPr>
          <w:p w14:paraId="1268D180" w14:textId="77777777" w:rsidR="00E5763D" w:rsidRPr="0097680E" w:rsidRDefault="00980ACF" w:rsidP="00E5068E">
            <w:pPr>
              <w:pStyle w:val="Default"/>
              <w:jc w:val="center"/>
              <w:rPr>
                <w:sz w:val="22"/>
                <w:szCs w:val="22"/>
              </w:rPr>
            </w:pPr>
            <w:r w:rsidRPr="0097680E">
              <w:rPr>
                <w:sz w:val="22"/>
                <w:szCs w:val="22"/>
              </w:rPr>
              <w:t xml:space="preserve">0,50 (0,31-0,79) </w:t>
            </w:r>
          </w:p>
          <w:p w14:paraId="5A39E2AE" w14:textId="77777777" w:rsidR="00980ACF" w:rsidRPr="0097680E" w:rsidRDefault="00980ACF" w:rsidP="00E5068E">
            <w:pPr>
              <w:pStyle w:val="Default"/>
              <w:jc w:val="center"/>
              <w:rPr>
                <w:sz w:val="22"/>
                <w:szCs w:val="22"/>
              </w:rPr>
            </w:pPr>
            <w:r w:rsidRPr="0097680E">
              <w:rPr>
                <w:sz w:val="22"/>
                <w:szCs w:val="22"/>
              </w:rPr>
              <w:t>0,003</w:t>
            </w:r>
          </w:p>
          <w:p w14:paraId="79BA1C7A" w14:textId="77777777" w:rsidR="00B66CF0" w:rsidRPr="0097680E" w:rsidRDefault="00B66CF0" w:rsidP="00E5068E">
            <w:pPr>
              <w:spacing w:line="240" w:lineRule="auto"/>
              <w:jc w:val="center"/>
              <w:rPr>
                <w:color w:val="000000"/>
                <w:szCs w:val="22"/>
                <w:lang w:val="hu-HU"/>
              </w:rPr>
            </w:pPr>
          </w:p>
        </w:tc>
      </w:tr>
      <w:tr w:rsidR="00B66CF0" w:rsidRPr="0097680E" w14:paraId="72D22117" w14:textId="77777777" w:rsidTr="0052078D">
        <w:tc>
          <w:tcPr>
            <w:tcW w:w="2518" w:type="dxa"/>
          </w:tcPr>
          <w:p w14:paraId="7675FBCF" w14:textId="77777777" w:rsidR="00B66CF0" w:rsidRPr="0097680E" w:rsidRDefault="00980ACF" w:rsidP="0052078D">
            <w:pPr>
              <w:pStyle w:val="Default"/>
              <w:spacing w:before="120" w:after="120"/>
              <w:ind w:left="284"/>
              <w:rPr>
                <w:sz w:val="22"/>
                <w:szCs w:val="22"/>
              </w:rPr>
            </w:pPr>
            <w:r w:rsidRPr="0097680E">
              <w:rPr>
                <w:sz w:val="22"/>
                <w:szCs w:val="22"/>
              </w:rPr>
              <w:t xml:space="preserve">Kritikus szervbe történő vérzés* </w:t>
            </w:r>
          </w:p>
        </w:tc>
        <w:tc>
          <w:tcPr>
            <w:tcW w:w="2410" w:type="dxa"/>
          </w:tcPr>
          <w:p w14:paraId="274A20EC" w14:textId="77777777" w:rsidR="00E5763D" w:rsidRPr="0097680E" w:rsidRDefault="00980ACF" w:rsidP="00E5068E">
            <w:pPr>
              <w:pStyle w:val="Default"/>
              <w:jc w:val="center"/>
              <w:rPr>
                <w:sz w:val="22"/>
                <w:szCs w:val="22"/>
              </w:rPr>
            </w:pPr>
            <w:r w:rsidRPr="0097680E">
              <w:rPr>
                <w:sz w:val="22"/>
                <w:szCs w:val="22"/>
              </w:rPr>
              <w:t xml:space="preserve">91 </w:t>
            </w:r>
          </w:p>
          <w:p w14:paraId="61DDC6CA" w14:textId="77777777" w:rsidR="00980ACF" w:rsidRPr="0097680E" w:rsidRDefault="00980ACF" w:rsidP="00E5068E">
            <w:pPr>
              <w:pStyle w:val="Default"/>
              <w:jc w:val="center"/>
              <w:rPr>
                <w:sz w:val="22"/>
                <w:szCs w:val="22"/>
              </w:rPr>
            </w:pPr>
            <w:r w:rsidRPr="0097680E">
              <w:rPr>
                <w:sz w:val="22"/>
                <w:szCs w:val="22"/>
              </w:rPr>
              <w:t>(0,82)</w:t>
            </w:r>
          </w:p>
          <w:p w14:paraId="1420110C" w14:textId="77777777" w:rsidR="00B66CF0" w:rsidRPr="0097680E" w:rsidRDefault="00B66CF0" w:rsidP="00E5068E">
            <w:pPr>
              <w:spacing w:line="240" w:lineRule="auto"/>
              <w:jc w:val="center"/>
              <w:rPr>
                <w:color w:val="000000"/>
                <w:szCs w:val="22"/>
                <w:lang w:val="hu-HU"/>
              </w:rPr>
            </w:pPr>
          </w:p>
        </w:tc>
        <w:tc>
          <w:tcPr>
            <w:tcW w:w="2126" w:type="dxa"/>
          </w:tcPr>
          <w:p w14:paraId="2D3AAEC9" w14:textId="77777777" w:rsidR="00E5763D" w:rsidRPr="0097680E" w:rsidRDefault="00980ACF" w:rsidP="00E5068E">
            <w:pPr>
              <w:pStyle w:val="Default"/>
              <w:jc w:val="center"/>
              <w:rPr>
                <w:sz w:val="22"/>
                <w:szCs w:val="22"/>
              </w:rPr>
            </w:pPr>
            <w:r w:rsidRPr="0097680E">
              <w:rPr>
                <w:sz w:val="22"/>
                <w:szCs w:val="22"/>
              </w:rPr>
              <w:t xml:space="preserve">133 </w:t>
            </w:r>
          </w:p>
          <w:p w14:paraId="3F501C0D" w14:textId="77777777" w:rsidR="00980ACF" w:rsidRPr="0097680E" w:rsidRDefault="00980ACF" w:rsidP="00E5068E">
            <w:pPr>
              <w:pStyle w:val="Default"/>
              <w:jc w:val="center"/>
              <w:rPr>
                <w:sz w:val="22"/>
                <w:szCs w:val="22"/>
              </w:rPr>
            </w:pPr>
            <w:r w:rsidRPr="0097680E">
              <w:rPr>
                <w:sz w:val="22"/>
                <w:szCs w:val="22"/>
              </w:rPr>
              <w:t>(1,18)</w:t>
            </w:r>
          </w:p>
          <w:p w14:paraId="7F51000D" w14:textId="77777777" w:rsidR="00B66CF0" w:rsidRPr="0097680E" w:rsidRDefault="00B66CF0" w:rsidP="00E5068E">
            <w:pPr>
              <w:spacing w:line="240" w:lineRule="auto"/>
              <w:jc w:val="center"/>
              <w:rPr>
                <w:color w:val="000000"/>
                <w:szCs w:val="22"/>
                <w:lang w:val="hu-HU"/>
              </w:rPr>
            </w:pPr>
          </w:p>
        </w:tc>
        <w:tc>
          <w:tcPr>
            <w:tcW w:w="2157" w:type="dxa"/>
          </w:tcPr>
          <w:p w14:paraId="617BF10D" w14:textId="77777777" w:rsidR="00E5763D" w:rsidRPr="0097680E" w:rsidRDefault="00980ACF" w:rsidP="00E5068E">
            <w:pPr>
              <w:pStyle w:val="Default"/>
              <w:jc w:val="center"/>
              <w:rPr>
                <w:sz w:val="22"/>
                <w:szCs w:val="22"/>
              </w:rPr>
            </w:pPr>
            <w:r w:rsidRPr="0097680E">
              <w:rPr>
                <w:sz w:val="22"/>
                <w:szCs w:val="22"/>
              </w:rPr>
              <w:t>0,69 (0,53-0,91)</w:t>
            </w:r>
          </w:p>
          <w:p w14:paraId="6ADB6326" w14:textId="77777777" w:rsidR="00980ACF" w:rsidRPr="0097680E" w:rsidRDefault="00980ACF" w:rsidP="00E5068E">
            <w:pPr>
              <w:pStyle w:val="Default"/>
              <w:jc w:val="center"/>
              <w:rPr>
                <w:sz w:val="22"/>
                <w:szCs w:val="22"/>
              </w:rPr>
            </w:pPr>
            <w:r w:rsidRPr="0097680E">
              <w:rPr>
                <w:sz w:val="22"/>
                <w:szCs w:val="22"/>
              </w:rPr>
              <w:t xml:space="preserve"> 0,007</w:t>
            </w:r>
          </w:p>
          <w:p w14:paraId="7D77AA6D" w14:textId="77777777" w:rsidR="00B66CF0" w:rsidRPr="0097680E" w:rsidRDefault="00B66CF0" w:rsidP="00E5068E">
            <w:pPr>
              <w:spacing w:line="240" w:lineRule="auto"/>
              <w:jc w:val="center"/>
              <w:rPr>
                <w:color w:val="000000"/>
                <w:szCs w:val="22"/>
                <w:lang w:val="hu-HU"/>
              </w:rPr>
            </w:pPr>
          </w:p>
        </w:tc>
      </w:tr>
      <w:tr w:rsidR="00BD138E" w:rsidRPr="0097680E" w14:paraId="15ED6599" w14:textId="77777777" w:rsidTr="0052078D">
        <w:tc>
          <w:tcPr>
            <w:tcW w:w="2518" w:type="dxa"/>
          </w:tcPr>
          <w:p w14:paraId="024C5530" w14:textId="77777777" w:rsidR="00B66CF0" w:rsidRPr="0097680E" w:rsidRDefault="00980ACF" w:rsidP="0052078D">
            <w:pPr>
              <w:pStyle w:val="Default"/>
              <w:spacing w:before="120" w:after="120"/>
              <w:ind w:left="284"/>
              <w:rPr>
                <w:sz w:val="22"/>
                <w:szCs w:val="22"/>
              </w:rPr>
            </w:pPr>
            <w:r w:rsidRPr="0097680E">
              <w:rPr>
                <w:sz w:val="22"/>
                <w:szCs w:val="22"/>
              </w:rPr>
              <w:t>Intracranialis vérzés*</w:t>
            </w:r>
          </w:p>
        </w:tc>
        <w:tc>
          <w:tcPr>
            <w:tcW w:w="2410" w:type="dxa"/>
          </w:tcPr>
          <w:p w14:paraId="456CC038" w14:textId="77777777" w:rsidR="00F73CD6" w:rsidRPr="0097680E" w:rsidRDefault="00980ACF" w:rsidP="00E5068E">
            <w:pPr>
              <w:pStyle w:val="Default"/>
              <w:jc w:val="center"/>
              <w:rPr>
                <w:sz w:val="22"/>
                <w:szCs w:val="22"/>
              </w:rPr>
            </w:pPr>
            <w:r w:rsidRPr="0097680E">
              <w:rPr>
                <w:sz w:val="22"/>
                <w:szCs w:val="22"/>
              </w:rPr>
              <w:t xml:space="preserve">55 </w:t>
            </w:r>
          </w:p>
          <w:p w14:paraId="7816FD82" w14:textId="77777777" w:rsidR="00B66CF0" w:rsidRPr="0097680E" w:rsidRDefault="00980ACF" w:rsidP="00F73CD6">
            <w:pPr>
              <w:pStyle w:val="Default"/>
              <w:jc w:val="center"/>
              <w:rPr>
                <w:sz w:val="22"/>
                <w:szCs w:val="22"/>
              </w:rPr>
            </w:pPr>
            <w:r w:rsidRPr="0097680E">
              <w:rPr>
                <w:sz w:val="22"/>
                <w:szCs w:val="22"/>
              </w:rPr>
              <w:t>(0,49)</w:t>
            </w:r>
          </w:p>
        </w:tc>
        <w:tc>
          <w:tcPr>
            <w:tcW w:w="2126" w:type="dxa"/>
          </w:tcPr>
          <w:p w14:paraId="25085AEA" w14:textId="77777777" w:rsidR="00F73CD6" w:rsidRPr="0097680E" w:rsidRDefault="00980ACF" w:rsidP="00E5068E">
            <w:pPr>
              <w:pStyle w:val="Default"/>
              <w:jc w:val="center"/>
              <w:rPr>
                <w:sz w:val="22"/>
                <w:szCs w:val="22"/>
              </w:rPr>
            </w:pPr>
            <w:r w:rsidRPr="0097680E">
              <w:rPr>
                <w:sz w:val="22"/>
                <w:szCs w:val="22"/>
              </w:rPr>
              <w:t xml:space="preserve">84 </w:t>
            </w:r>
          </w:p>
          <w:p w14:paraId="4C94920F" w14:textId="77777777" w:rsidR="00980ACF" w:rsidRPr="0097680E" w:rsidRDefault="00980ACF" w:rsidP="00E5068E">
            <w:pPr>
              <w:pStyle w:val="Default"/>
              <w:jc w:val="center"/>
              <w:rPr>
                <w:sz w:val="22"/>
                <w:szCs w:val="22"/>
              </w:rPr>
            </w:pPr>
            <w:r w:rsidRPr="0097680E">
              <w:rPr>
                <w:sz w:val="22"/>
                <w:szCs w:val="22"/>
              </w:rPr>
              <w:t>(0,74)</w:t>
            </w:r>
          </w:p>
          <w:p w14:paraId="7AB41520" w14:textId="77777777" w:rsidR="00B66CF0" w:rsidRPr="0097680E" w:rsidRDefault="00B66CF0" w:rsidP="00E5068E">
            <w:pPr>
              <w:spacing w:line="240" w:lineRule="auto"/>
              <w:jc w:val="center"/>
              <w:rPr>
                <w:color w:val="000000"/>
                <w:szCs w:val="22"/>
                <w:lang w:val="hu-HU"/>
              </w:rPr>
            </w:pPr>
          </w:p>
        </w:tc>
        <w:tc>
          <w:tcPr>
            <w:tcW w:w="2157" w:type="dxa"/>
          </w:tcPr>
          <w:p w14:paraId="699B57FF" w14:textId="77777777" w:rsidR="00F73CD6" w:rsidRPr="0097680E" w:rsidRDefault="00980ACF" w:rsidP="00E5068E">
            <w:pPr>
              <w:pStyle w:val="Default"/>
              <w:jc w:val="center"/>
              <w:rPr>
                <w:sz w:val="22"/>
                <w:szCs w:val="22"/>
              </w:rPr>
            </w:pPr>
            <w:r w:rsidRPr="0097680E">
              <w:rPr>
                <w:sz w:val="22"/>
                <w:szCs w:val="22"/>
              </w:rPr>
              <w:t xml:space="preserve">0,67 (0,47-0,93) </w:t>
            </w:r>
          </w:p>
          <w:p w14:paraId="078BB6B8" w14:textId="77777777" w:rsidR="00B66CF0" w:rsidRPr="0097680E" w:rsidRDefault="00980ACF" w:rsidP="00F73CD6">
            <w:pPr>
              <w:pStyle w:val="Default"/>
              <w:jc w:val="center"/>
              <w:rPr>
                <w:sz w:val="22"/>
                <w:szCs w:val="22"/>
              </w:rPr>
            </w:pPr>
            <w:r w:rsidRPr="0097680E">
              <w:rPr>
                <w:sz w:val="22"/>
                <w:szCs w:val="22"/>
              </w:rPr>
              <w:t>0,019</w:t>
            </w:r>
          </w:p>
        </w:tc>
      </w:tr>
      <w:tr w:rsidR="00B66CF0" w:rsidRPr="0097680E" w14:paraId="0AB4CF78" w14:textId="77777777" w:rsidTr="0052078D">
        <w:tc>
          <w:tcPr>
            <w:tcW w:w="2518" w:type="dxa"/>
          </w:tcPr>
          <w:p w14:paraId="4F5F4D43" w14:textId="77777777" w:rsidR="00B66CF0" w:rsidRPr="0097680E" w:rsidRDefault="00980ACF" w:rsidP="0052078D">
            <w:pPr>
              <w:pStyle w:val="Default"/>
              <w:spacing w:before="120" w:after="120"/>
              <w:ind w:left="284"/>
              <w:rPr>
                <w:sz w:val="22"/>
                <w:szCs w:val="22"/>
              </w:rPr>
            </w:pPr>
            <w:r w:rsidRPr="0097680E">
              <w:rPr>
                <w:sz w:val="22"/>
                <w:szCs w:val="22"/>
              </w:rPr>
              <w:t xml:space="preserve">Haemoglobinszint csökkenése* </w:t>
            </w:r>
          </w:p>
        </w:tc>
        <w:tc>
          <w:tcPr>
            <w:tcW w:w="2410" w:type="dxa"/>
          </w:tcPr>
          <w:p w14:paraId="1623E367" w14:textId="77777777" w:rsidR="00E5763D" w:rsidRPr="0097680E" w:rsidRDefault="00980ACF" w:rsidP="00E5068E">
            <w:pPr>
              <w:pStyle w:val="Default"/>
              <w:jc w:val="center"/>
              <w:rPr>
                <w:sz w:val="22"/>
                <w:szCs w:val="22"/>
              </w:rPr>
            </w:pPr>
            <w:r w:rsidRPr="0097680E">
              <w:rPr>
                <w:sz w:val="22"/>
                <w:szCs w:val="22"/>
              </w:rPr>
              <w:t xml:space="preserve">305 </w:t>
            </w:r>
          </w:p>
          <w:p w14:paraId="79D794A5" w14:textId="77777777" w:rsidR="00980ACF" w:rsidRPr="0097680E" w:rsidRDefault="00980ACF" w:rsidP="00E5068E">
            <w:pPr>
              <w:pStyle w:val="Default"/>
              <w:jc w:val="center"/>
              <w:rPr>
                <w:sz w:val="22"/>
                <w:szCs w:val="22"/>
              </w:rPr>
            </w:pPr>
            <w:r w:rsidRPr="0097680E">
              <w:rPr>
                <w:sz w:val="22"/>
                <w:szCs w:val="22"/>
              </w:rPr>
              <w:t>(2,77)</w:t>
            </w:r>
          </w:p>
          <w:p w14:paraId="5E6E80EA" w14:textId="77777777" w:rsidR="00B66CF0" w:rsidRPr="0097680E" w:rsidRDefault="00B66CF0" w:rsidP="00E5068E">
            <w:pPr>
              <w:spacing w:line="240" w:lineRule="auto"/>
              <w:jc w:val="center"/>
              <w:rPr>
                <w:color w:val="000000"/>
                <w:szCs w:val="22"/>
                <w:lang w:val="hu-HU"/>
              </w:rPr>
            </w:pPr>
          </w:p>
        </w:tc>
        <w:tc>
          <w:tcPr>
            <w:tcW w:w="2126" w:type="dxa"/>
          </w:tcPr>
          <w:p w14:paraId="50547E54" w14:textId="77777777" w:rsidR="00E5763D" w:rsidRPr="0097680E" w:rsidRDefault="00980ACF" w:rsidP="00E5068E">
            <w:pPr>
              <w:pStyle w:val="Default"/>
              <w:jc w:val="center"/>
              <w:rPr>
                <w:sz w:val="22"/>
                <w:szCs w:val="22"/>
              </w:rPr>
            </w:pPr>
            <w:r w:rsidRPr="0097680E">
              <w:rPr>
                <w:sz w:val="22"/>
                <w:szCs w:val="22"/>
              </w:rPr>
              <w:t xml:space="preserve">254 </w:t>
            </w:r>
          </w:p>
          <w:p w14:paraId="547F36E1" w14:textId="77777777" w:rsidR="00980ACF" w:rsidRPr="0097680E" w:rsidRDefault="00980ACF" w:rsidP="00E5068E">
            <w:pPr>
              <w:pStyle w:val="Default"/>
              <w:jc w:val="center"/>
              <w:rPr>
                <w:sz w:val="22"/>
                <w:szCs w:val="22"/>
              </w:rPr>
            </w:pPr>
            <w:r w:rsidRPr="0097680E">
              <w:rPr>
                <w:sz w:val="22"/>
                <w:szCs w:val="22"/>
              </w:rPr>
              <w:t>(2,26)</w:t>
            </w:r>
          </w:p>
          <w:p w14:paraId="2F6931D4" w14:textId="77777777" w:rsidR="00B66CF0" w:rsidRPr="0097680E" w:rsidRDefault="00B66CF0" w:rsidP="00E5068E">
            <w:pPr>
              <w:spacing w:line="240" w:lineRule="auto"/>
              <w:ind w:firstLine="720"/>
              <w:jc w:val="center"/>
              <w:rPr>
                <w:color w:val="000000"/>
                <w:szCs w:val="22"/>
                <w:lang w:val="hu-HU"/>
              </w:rPr>
            </w:pPr>
          </w:p>
        </w:tc>
        <w:tc>
          <w:tcPr>
            <w:tcW w:w="2157" w:type="dxa"/>
          </w:tcPr>
          <w:p w14:paraId="71A94E8E" w14:textId="77777777" w:rsidR="00E5763D" w:rsidRPr="0097680E" w:rsidRDefault="00980ACF" w:rsidP="00E5068E">
            <w:pPr>
              <w:pStyle w:val="Default"/>
              <w:jc w:val="center"/>
              <w:rPr>
                <w:sz w:val="22"/>
                <w:szCs w:val="22"/>
              </w:rPr>
            </w:pPr>
            <w:r w:rsidRPr="0097680E">
              <w:rPr>
                <w:sz w:val="22"/>
                <w:szCs w:val="22"/>
              </w:rPr>
              <w:t>1,22 (1,03-1,44)</w:t>
            </w:r>
          </w:p>
          <w:p w14:paraId="073794CD" w14:textId="77777777" w:rsidR="00980ACF" w:rsidRPr="0097680E" w:rsidRDefault="00980ACF" w:rsidP="00E5068E">
            <w:pPr>
              <w:pStyle w:val="Default"/>
              <w:jc w:val="center"/>
              <w:rPr>
                <w:sz w:val="22"/>
                <w:szCs w:val="22"/>
              </w:rPr>
            </w:pPr>
            <w:r w:rsidRPr="0097680E">
              <w:rPr>
                <w:sz w:val="22"/>
                <w:szCs w:val="22"/>
              </w:rPr>
              <w:t xml:space="preserve"> 0,019</w:t>
            </w:r>
          </w:p>
          <w:p w14:paraId="7A542FA5" w14:textId="77777777" w:rsidR="00B66CF0" w:rsidRPr="0097680E" w:rsidRDefault="00B66CF0" w:rsidP="00E5068E">
            <w:pPr>
              <w:spacing w:line="240" w:lineRule="auto"/>
              <w:jc w:val="center"/>
              <w:rPr>
                <w:color w:val="000000"/>
                <w:szCs w:val="22"/>
                <w:lang w:val="hu-HU"/>
              </w:rPr>
            </w:pPr>
          </w:p>
        </w:tc>
      </w:tr>
      <w:tr w:rsidR="00B66CF0" w:rsidRPr="0097680E" w14:paraId="1DD8239C" w14:textId="77777777" w:rsidTr="0052078D">
        <w:tc>
          <w:tcPr>
            <w:tcW w:w="2518" w:type="dxa"/>
          </w:tcPr>
          <w:p w14:paraId="5587F241" w14:textId="77777777" w:rsidR="00B66CF0" w:rsidRPr="0097680E" w:rsidRDefault="00980ACF" w:rsidP="0052078D">
            <w:pPr>
              <w:pStyle w:val="Default"/>
              <w:spacing w:before="120" w:after="120"/>
              <w:ind w:left="284"/>
              <w:rPr>
                <w:sz w:val="22"/>
                <w:szCs w:val="22"/>
              </w:rPr>
            </w:pPr>
            <w:r w:rsidRPr="0097680E">
              <w:rPr>
                <w:sz w:val="22"/>
                <w:szCs w:val="22"/>
              </w:rPr>
              <w:t xml:space="preserve">2 vagy több egység vörösvértest-koncentrátum vagy teljes vér transzfúziója* </w:t>
            </w:r>
          </w:p>
        </w:tc>
        <w:tc>
          <w:tcPr>
            <w:tcW w:w="2410" w:type="dxa"/>
          </w:tcPr>
          <w:p w14:paraId="5B658246" w14:textId="77777777" w:rsidR="00E5763D" w:rsidRPr="0097680E" w:rsidRDefault="00980ACF" w:rsidP="00E5068E">
            <w:pPr>
              <w:pStyle w:val="Default"/>
              <w:jc w:val="center"/>
              <w:rPr>
                <w:sz w:val="22"/>
                <w:szCs w:val="22"/>
              </w:rPr>
            </w:pPr>
            <w:r w:rsidRPr="0097680E">
              <w:rPr>
                <w:sz w:val="22"/>
                <w:szCs w:val="22"/>
              </w:rPr>
              <w:t xml:space="preserve">183 </w:t>
            </w:r>
          </w:p>
          <w:p w14:paraId="6043AF63" w14:textId="77777777" w:rsidR="00980ACF" w:rsidRPr="0097680E" w:rsidRDefault="00980ACF" w:rsidP="00E5068E">
            <w:pPr>
              <w:pStyle w:val="Default"/>
              <w:jc w:val="center"/>
              <w:rPr>
                <w:sz w:val="22"/>
                <w:szCs w:val="22"/>
              </w:rPr>
            </w:pPr>
            <w:r w:rsidRPr="0097680E">
              <w:rPr>
                <w:sz w:val="22"/>
                <w:szCs w:val="22"/>
              </w:rPr>
              <w:t>(1,65)</w:t>
            </w:r>
          </w:p>
          <w:p w14:paraId="1FAC61C0" w14:textId="77777777" w:rsidR="00B66CF0" w:rsidRPr="0097680E" w:rsidRDefault="00B66CF0" w:rsidP="00E5068E">
            <w:pPr>
              <w:spacing w:line="240" w:lineRule="auto"/>
              <w:jc w:val="center"/>
              <w:rPr>
                <w:color w:val="000000"/>
                <w:szCs w:val="22"/>
                <w:lang w:val="hu-HU"/>
              </w:rPr>
            </w:pPr>
          </w:p>
        </w:tc>
        <w:tc>
          <w:tcPr>
            <w:tcW w:w="2126" w:type="dxa"/>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BD138E" w:rsidRPr="0097680E" w14:paraId="0D132E47" w14:textId="77777777" w:rsidTr="002F02AC">
              <w:trPr>
                <w:trHeight w:val="274"/>
                <w:jc w:val="center"/>
              </w:trPr>
              <w:tc>
                <w:tcPr>
                  <w:tcW w:w="0" w:type="auto"/>
                </w:tcPr>
                <w:p w14:paraId="332ED519" w14:textId="77777777" w:rsidR="00E5763D" w:rsidRPr="0097680E" w:rsidRDefault="00980ACF" w:rsidP="00E5763D">
                  <w:pPr>
                    <w:pStyle w:val="Default"/>
                    <w:jc w:val="center"/>
                    <w:rPr>
                      <w:sz w:val="22"/>
                      <w:szCs w:val="22"/>
                    </w:rPr>
                  </w:pPr>
                  <w:r w:rsidRPr="0097680E">
                    <w:rPr>
                      <w:sz w:val="22"/>
                      <w:szCs w:val="22"/>
                    </w:rPr>
                    <w:t>149</w:t>
                  </w:r>
                </w:p>
                <w:p w14:paraId="26B1EB76" w14:textId="77777777" w:rsidR="00980ACF" w:rsidRPr="0097680E" w:rsidRDefault="00980ACF" w:rsidP="00E5763D">
                  <w:pPr>
                    <w:pStyle w:val="Default"/>
                    <w:jc w:val="center"/>
                    <w:rPr>
                      <w:sz w:val="22"/>
                      <w:szCs w:val="22"/>
                    </w:rPr>
                  </w:pPr>
                  <w:r w:rsidRPr="0097680E">
                    <w:rPr>
                      <w:sz w:val="22"/>
                      <w:szCs w:val="22"/>
                    </w:rPr>
                    <w:t xml:space="preserve"> (1,32)</w:t>
                  </w:r>
                </w:p>
              </w:tc>
              <w:tc>
                <w:tcPr>
                  <w:tcW w:w="0" w:type="auto"/>
                </w:tcPr>
                <w:p w14:paraId="12A2DD5F" w14:textId="77777777" w:rsidR="00980ACF" w:rsidRPr="0097680E" w:rsidRDefault="00980ACF" w:rsidP="00E5763D">
                  <w:pPr>
                    <w:pStyle w:val="Default"/>
                    <w:jc w:val="center"/>
                    <w:rPr>
                      <w:sz w:val="22"/>
                      <w:szCs w:val="22"/>
                    </w:rPr>
                  </w:pPr>
                </w:p>
              </w:tc>
            </w:tr>
          </w:tbl>
          <w:p w14:paraId="33E30614" w14:textId="77777777" w:rsidR="00B66CF0" w:rsidRPr="0097680E" w:rsidRDefault="00B66CF0" w:rsidP="00E5068E">
            <w:pPr>
              <w:spacing w:line="240" w:lineRule="auto"/>
              <w:jc w:val="center"/>
              <w:rPr>
                <w:color w:val="000000"/>
                <w:szCs w:val="22"/>
                <w:lang w:val="hu-HU"/>
              </w:rPr>
            </w:pPr>
          </w:p>
        </w:tc>
        <w:tc>
          <w:tcPr>
            <w:tcW w:w="2157" w:type="dxa"/>
          </w:tcPr>
          <w:tbl>
            <w:tblPr>
              <w:tblW w:w="0" w:type="auto"/>
              <w:tblBorders>
                <w:top w:val="nil"/>
                <w:left w:val="nil"/>
                <w:bottom w:val="nil"/>
                <w:right w:val="nil"/>
              </w:tblBorders>
              <w:tblLook w:val="0000" w:firstRow="0" w:lastRow="0" w:firstColumn="0" w:lastColumn="0" w:noHBand="0" w:noVBand="0"/>
            </w:tblPr>
            <w:tblGrid>
              <w:gridCol w:w="1861"/>
            </w:tblGrid>
            <w:tr w:rsidR="00BD138E" w:rsidRPr="0097680E" w14:paraId="18F9338C" w14:textId="77777777">
              <w:trPr>
                <w:trHeight w:val="274"/>
              </w:trPr>
              <w:tc>
                <w:tcPr>
                  <w:tcW w:w="0" w:type="auto"/>
                </w:tcPr>
                <w:p w14:paraId="276CEE28" w14:textId="77777777" w:rsidR="00980ACF" w:rsidRPr="0097680E" w:rsidRDefault="00980ACF" w:rsidP="00E5763D">
                  <w:pPr>
                    <w:pStyle w:val="Default"/>
                    <w:jc w:val="center"/>
                    <w:rPr>
                      <w:sz w:val="22"/>
                      <w:szCs w:val="22"/>
                    </w:rPr>
                  </w:pPr>
                  <w:r w:rsidRPr="0097680E">
                    <w:rPr>
                      <w:sz w:val="22"/>
                      <w:szCs w:val="22"/>
                    </w:rPr>
                    <w:t>1,25 (1,01-1,55) 0,044</w:t>
                  </w:r>
                </w:p>
              </w:tc>
            </w:tr>
          </w:tbl>
          <w:p w14:paraId="2B3B527C" w14:textId="77777777" w:rsidR="00B66CF0" w:rsidRPr="0097680E" w:rsidRDefault="00B66CF0" w:rsidP="00E5068E">
            <w:pPr>
              <w:spacing w:line="240" w:lineRule="auto"/>
              <w:jc w:val="center"/>
              <w:rPr>
                <w:color w:val="000000"/>
                <w:szCs w:val="22"/>
                <w:lang w:val="hu-HU"/>
              </w:rPr>
            </w:pPr>
          </w:p>
        </w:tc>
      </w:tr>
      <w:tr w:rsidR="00B66CF0" w:rsidRPr="0097680E" w14:paraId="633B04DE" w14:textId="77777777" w:rsidTr="0052078D">
        <w:tc>
          <w:tcPr>
            <w:tcW w:w="2518" w:type="dxa"/>
          </w:tcPr>
          <w:p w14:paraId="07DAD2DE" w14:textId="77777777" w:rsidR="00B66CF0" w:rsidRPr="0097680E" w:rsidRDefault="00980ACF" w:rsidP="0052078D">
            <w:pPr>
              <w:pStyle w:val="Default"/>
              <w:spacing w:before="120" w:after="120"/>
              <w:ind w:left="142"/>
              <w:rPr>
                <w:sz w:val="22"/>
                <w:szCs w:val="22"/>
              </w:rPr>
            </w:pPr>
            <w:r w:rsidRPr="0097680E">
              <w:rPr>
                <w:sz w:val="22"/>
                <w:szCs w:val="22"/>
              </w:rPr>
              <w:t xml:space="preserve">Nem súlyos, klinikailag jelentős vérzéses események </w:t>
            </w:r>
          </w:p>
        </w:tc>
        <w:tc>
          <w:tcPr>
            <w:tcW w:w="2410" w:type="dxa"/>
          </w:tcPr>
          <w:p w14:paraId="70D85527" w14:textId="77777777" w:rsidR="00E5763D" w:rsidRPr="0097680E" w:rsidRDefault="00980ACF" w:rsidP="00E5068E">
            <w:pPr>
              <w:pStyle w:val="Default"/>
              <w:jc w:val="center"/>
              <w:rPr>
                <w:sz w:val="22"/>
                <w:szCs w:val="22"/>
              </w:rPr>
            </w:pPr>
            <w:r w:rsidRPr="0097680E">
              <w:rPr>
                <w:sz w:val="22"/>
                <w:szCs w:val="22"/>
              </w:rPr>
              <w:t xml:space="preserve">1185 </w:t>
            </w:r>
          </w:p>
          <w:p w14:paraId="3647B673" w14:textId="77777777" w:rsidR="00980ACF" w:rsidRPr="0097680E" w:rsidRDefault="00980ACF" w:rsidP="00E5068E">
            <w:pPr>
              <w:pStyle w:val="Default"/>
              <w:jc w:val="center"/>
              <w:rPr>
                <w:sz w:val="22"/>
                <w:szCs w:val="22"/>
              </w:rPr>
            </w:pPr>
            <w:r w:rsidRPr="0097680E">
              <w:rPr>
                <w:sz w:val="22"/>
                <w:szCs w:val="22"/>
              </w:rPr>
              <w:t>(11,80)</w:t>
            </w:r>
          </w:p>
          <w:p w14:paraId="782F2839" w14:textId="77777777" w:rsidR="00B66CF0" w:rsidRPr="0097680E" w:rsidRDefault="00B66CF0" w:rsidP="00E5068E">
            <w:pPr>
              <w:spacing w:line="240" w:lineRule="auto"/>
              <w:jc w:val="center"/>
              <w:rPr>
                <w:color w:val="000000"/>
                <w:szCs w:val="22"/>
                <w:lang w:val="hu-HU"/>
              </w:rPr>
            </w:pPr>
          </w:p>
        </w:tc>
        <w:tc>
          <w:tcPr>
            <w:tcW w:w="2126" w:type="dxa"/>
          </w:tcPr>
          <w:p w14:paraId="442719BA" w14:textId="77777777" w:rsidR="00E5763D" w:rsidRPr="0097680E" w:rsidRDefault="00980ACF" w:rsidP="00E5068E">
            <w:pPr>
              <w:pStyle w:val="Default"/>
              <w:jc w:val="center"/>
              <w:rPr>
                <w:sz w:val="22"/>
                <w:szCs w:val="22"/>
              </w:rPr>
            </w:pPr>
            <w:r w:rsidRPr="0097680E">
              <w:rPr>
                <w:sz w:val="22"/>
                <w:szCs w:val="22"/>
              </w:rPr>
              <w:t>1151</w:t>
            </w:r>
          </w:p>
          <w:p w14:paraId="2B12DAB3" w14:textId="77777777" w:rsidR="00980ACF" w:rsidRPr="0097680E" w:rsidRDefault="00980ACF" w:rsidP="00E5068E">
            <w:pPr>
              <w:pStyle w:val="Default"/>
              <w:jc w:val="center"/>
              <w:rPr>
                <w:sz w:val="22"/>
                <w:szCs w:val="22"/>
              </w:rPr>
            </w:pPr>
            <w:r w:rsidRPr="0097680E">
              <w:rPr>
                <w:sz w:val="22"/>
                <w:szCs w:val="22"/>
              </w:rPr>
              <w:t xml:space="preserve"> (11,37)</w:t>
            </w:r>
          </w:p>
          <w:p w14:paraId="0D5CCE9C" w14:textId="77777777" w:rsidR="00B66CF0" w:rsidRPr="0097680E" w:rsidRDefault="00B66CF0" w:rsidP="00E5068E">
            <w:pPr>
              <w:spacing w:line="240" w:lineRule="auto"/>
              <w:jc w:val="center"/>
              <w:rPr>
                <w:color w:val="000000"/>
                <w:szCs w:val="22"/>
                <w:lang w:val="hu-HU"/>
              </w:rPr>
            </w:pPr>
          </w:p>
        </w:tc>
        <w:tc>
          <w:tcPr>
            <w:tcW w:w="2157" w:type="dxa"/>
          </w:tcPr>
          <w:p w14:paraId="3C6EF862" w14:textId="77777777" w:rsidR="00E5763D" w:rsidRPr="0097680E" w:rsidRDefault="00980ACF" w:rsidP="00E5068E">
            <w:pPr>
              <w:pStyle w:val="Default"/>
              <w:jc w:val="center"/>
              <w:rPr>
                <w:sz w:val="22"/>
                <w:szCs w:val="22"/>
              </w:rPr>
            </w:pPr>
            <w:r w:rsidRPr="0097680E">
              <w:rPr>
                <w:sz w:val="22"/>
                <w:szCs w:val="22"/>
              </w:rPr>
              <w:t xml:space="preserve">1,04 (0,96-1,13) </w:t>
            </w:r>
          </w:p>
          <w:p w14:paraId="083BACE9" w14:textId="77777777" w:rsidR="00980ACF" w:rsidRPr="0097680E" w:rsidRDefault="00980ACF" w:rsidP="00E5068E">
            <w:pPr>
              <w:pStyle w:val="Default"/>
              <w:jc w:val="center"/>
              <w:rPr>
                <w:sz w:val="22"/>
                <w:szCs w:val="22"/>
              </w:rPr>
            </w:pPr>
            <w:r w:rsidRPr="0097680E">
              <w:rPr>
                <w:sz w:val="22"/>
                <w:szCs w:val="22"/>
              </w:rPr>
              <w:t>0,345</w:t>
            </w:r>
          </w:p>
          <w:p w14:paraId="746509EF" w14:textId="77777777" w:rsidR="00B66CF0" w:rsidRPr="0097680E" w:rsidRDefault="00B66CF0" w:rsidP="00E5068E">
            <w:pPr>
              <w:spacing w:line="240" w:lineRule="auto"/>
              <w:jc w:val="center"/>
              <w:rPr>
                <w:color w:val="000000"/>
                <w:szCs w:val="22"/>
                <w:lang w:val="hu-HU"/>
              </w:rPr>
            </w:pPr>
          </w:p>
        </w:tc>
      </w:tr>
      <w:tr w:rsidR="00BD138E" w:rsidRPr="0097680E" w14:paraId="5E017106" w14:textId="77777777" w:rsidTr="0052078D">
        <w:tc>
          <w:tcPr>
            <w:tcW w:w="2518" w:type="dxa"/>
          </w:tcPr>
          <w:p w14:paraId="6A3699FA" w14:textId="77777777" w:rsidR="00980ACF" w:rsidRPr="0097680E" w:rsidRDefault="00980ACF" w:rsidP="00E5068E">
            <w:pPr>
              <w:pStyle w:val="Default"/>
              <w:spacing w:before="120" w:after="120"/>
              <w:rPr>
                <w:sz w:val="22"/>
                <w:szCs w:val="22"/>
              </w:rPr>
            </w:pPr>
            <w:r w:rsidRPr="0097680E">
              <w:rPr>
                <w:sz w:val="22"/>
                <w:szCs w:val="22"/>
              </w:rPr>
              <w:t xml:space="preserve">Összhalálozás </w:t>
            </w:r>
          </w:p>
          <w:p w14:paraId="4BBE0A26" w14:textId="77777777" w:rsidR="00B66CF0" w:rsidRPr="0097680E" w:rsidRDefault="00B66CF0" w:rsidP="00E5068E">
            <w:pPr>
              <w:spacing w:line="240" w:lineRule="auto"/>
              <w:rPr>
                <w:color w:val="000000"/>
                <w:szCs w:val="22"/>
                <w:lang w:val="hu-HU"/>
              </w:rPr>
            </w:pPr>
          </w:p>
        </w:tc>
        <w:tc>
          <w:tcPr>
            <w:tcW w:w="2410" w:type="dxa"/>
          </w:tcPr>
          <w:p w14:paraId="54983715" w14:textId="77777777" w:rsidR="00E5763D" w:rsidRPr="0097680E" w:rsidRDefault="00980ACF" w:rsidP="00E5068E">
            <w:pPr>
              <w:pStyle w:val="Default"/>
              <w:jc w:val="center"/>
              <w:rPr>
                <w:sz w:val="22"/>
                <w:szCs w:val="22"/>
              </w:rPr>
            </w:pPr>
            <w:r w:rsidRPr="0097680E">
              <w:rPr>
                <w:sz w:val="22"/>
                <w:szCs w:val="22"/>
              </w:rPr>
              <w:t xml:space="preserve">208 </w:t>
            </w:r>
          </w:p>
          <w:p w14:paraId="6E861451" w14:textId="77777777" w:rsidR="00B66CF0" w:rsidRPr="0097680E" w:rsidRDefault="00980ACF" w:rsidP="000E747C">
            <w:pPr>
              <w:pStyle w:val="Default"/>
              <w:jc w:val="center"/>
              <w:rPr>
                <w:sz w:val="22"/>
                <w:szCs w:val="22"/>
              </w:rPr>
            </w:pPr>
            <w:r w:rsidRPr="0097680E">
              <w:rPr>
                <w:sz w:val="22"/>
                <w:szCs w:val="22"/>
              </w:rPr>
              <w:t>(1,87)</w:t>
            </w:r>
          </w:p>
        </w:tc>
        <w:tc>
          <w:tcPr>
            <w:tcW w:w="2126" w:type="dxa"/>
          </w:tcPr>
          <w:p w14:paraId="28C652A6" w14:textId="77777777" w:rsidR="00E5763D" w:rsidRPr="0097680E" w:rsidRDefault="00980ACF" w:rsidP="00E5068E">
            <w:pPr>
              <w:pStyle w:val="Default"/>
              <w:ind w:hanging="142"/>
              <w:jc w:val="center"/>
              <w:rPr>
                <w:sz w:val="22"/>
                <w:szCs w:val="22"/>
              </w:rPr>
            </w:pPr>
            <w:r w:rsidRPr="0097680E">
              <w:rPr>
                <w:sz w:val="22"/>
                <w:szCs w:val="22"/>
              </w:rPr>
              <w:t xml:space="preserve">250 </w:t>
            </w:r>
          </w:p>
          <w:p w14:paraId="5B5D8172" w14:textId="77777777" w:rsidR="00B66CF0" w:rsidRPr="0097680E" w:rsidRDefault="00980ACF" w:rsidP="000E747C">
            <w:pPr>
              <w:pStyle w:val="Default"/>
              <w:ind w:hanging="142"/>
              <w:jc w:val="center"/>
              <w:rPr>
                <w:sz w:val="22"/>
                <w:szCs w:val="22"/>
              </w:rPr>
            </w:pPr>
            <w:r w:rsidRPr="0097680E">
              <w:rPr>
                <w:sz w:val="22"/>
                <w:szCs w:val="22"/>
              </w:rPr>
              <w:t>(2,21)</w:t>
            </w:r>
          </w:p>
        </w:tc>
        <w:tc>
          <w:tcPr>
            <w:tcW w:w="2157" w:type="dxa"/>
          </w:tcPr>
          <w:p w14:paraId="2D3BD5C5" w14:textId="77777777" w:rsidR="00E5763D" w:rsidRPr="0097680E" w:rsidRDefault="00980ACF" w:rsidP="00E5068E">
            <w:pPr>
              <w:pStyle w:val="Default"/>
              <w:jc w:val="center"/>
              <w:rPr>
                <w:sz w:val="22"/>
                <w:szCs w:val="22"/>
              </w:rPr>
            </w:pPr>
            <w:r w:rsidRPr="0097680E">
              <w:rPr>
                <w:sz w:val="22"/>
                <w:szCs w:val="22"/>
              </w:rPr>
              <w:t xml:space="preserve">0,85 (0,70-1,02) </w:t>
            </w:r>
          </w:p>
          <w:p w14:paraId="6B84BADC" w14:textId="77777777" w:rsidR="00B66CF0" w:rsidRPr="0097680E" w:rsidRDefault="00980ACF" w:rsidP="000E747C">
            <w:pPr>
              <w:pStyle w:val="Default"/>
              <w:jc w:val="center"/>
              <w:rPr>
                <w:sz w:val="22"/>
                <w:szCs w:val="22"/>
              </w:rPr>
            </w:pPr>
            <w:r w:rsidRPr="0097680E">
              <w:rPr>
                <w:sz w:val="22"/>
                <w:szCs w:val="22"/>
              </w:rPr>
              <w:t>0,073</w:t>
            </w:r>
          </w:p>
        </w:tc>
      </w:tr>
    </w:tbl>
    <w:p w14:paraId="7859CA9E" w14:textId="77777777" w:rsidR="00980ACF" w:rsidRPr="0097680E" w:rsidRDefault="00980ACF" w:rsidP="00255F27">
      <w:pPr>
        <w:pStyle w:val="Default"/>
        <w:rPr>
          <w:sz w:val="22"/>
          <w:szCs w:val="22"/>
        </w:rPr>
      </w:pPr>
      <w:r w:rsidRPr="0097680E">
        <w:rPr>
          <w:sz w:val="22"/>
          <w:szCs w:val="22"/>
        </w:rPr>
        <w:t xml:space="preserve">a) biztonsági populáció, kezelés alatt </w:t>
      </w:r>
    </w:p>
    <w:p w14:paraId="27BF0EA1" w14:textId="77777777" w:rsidR="00764421" w:rsidRPr="0097680E" w:rsidRDefault="00980ACF" w:rsidP="00255F27">
      <w:pPr>
        <w:spacing w:line="240" w:lineRule="auto"/>
        <w:rPr>
          <w:color w:val="000000"/>
          <w:szCs w:val="22"/>
          <w:lang w:val="hu-HU"/>
        </w:rPr>
      </w:pPr>
      <w:r w:rsidRPr="0097680E">
        <w:rPr>
          <w:color w:val="000000"/>
          <w:szCs w:val="22"/>
          <w:lang w:val="hu-HU"/>
        </w:rPr>
        <w:t xml:space="preserve">* névlegesen szignifikáns </w:t>
      </w:r>
    </w:p>
    <w:p w14:paraId="67A0FA72" w14:textId="77777777" w:rsidR="00764421" w:rsidRPr="0097680E" w:rsidRDefault="00764421" w:rsidP="00082A8E">
      <w:pPr>
        <w:spacing w:line="240" w:lineRule="auto"/>
        <w:rPr>
          <w:color w:val="000000"/>
          <w:szCs w:val="22"/>
          <w:lang w:val="hu-HU"/>
        </w:rPr>
      </w:pPr>
    </w:p>
    <w:p w14:paraId="25B4DDF4" w14:textId="321FBAF6" w:rsidR="00764421" w:rsidRPr="0097680E" w:rsidRDefault="00980ACF" w:rsidP="00082A8E">
      <w:pPr>
        <w:spacing w:line="240" w:lineRule="auto"/>
        <w:rPr>
          <w:color w:val="000000"/>
          <w:szCs w:val="22"/>
          <w:lang w:val="hu-HU"/>
        </w:rPr>
      </w:pPr>
      <w:r w:rsidRPr="0097680E">
        <w:rPr>
          <w:color w:val="000000"/>
          <w:szCs w:val="22"/>
          <w:lang w:val="hu-HU"/>
        </w:rPr>
        <w:t>A III</w:t>
      </w:r>
      <w:r w:rsidR="001C6A17" w:rsidRPr="0097680E">
        <w:rPr>
          <w:color w:val="000000"/>
          <w:szCs w:val="22"/>
          <w:lang w:val="hu-HU"/>
        </w:rPr>
        <w:t>. fázisú</w:t>
      </w:r>
      <w:r w:rsidRPr="0097680E">
        <w:rPr>
          <w:color w:val="000000"/>
          <w:szCs w:val="22"/>
          <w:lang w:val="hu-HU"/>
        </w:rPr>
        <w:t xml:space="preserve"> ROCKET AF vizsgálaton túl egy prospektív, egykarú, engedélyezést követő, beavatkozással nem járó, nyílt kohorsz vizsgálatot (XANTUS) végeztek központosított kiértékeléssel, beleértve a thromboemboliás eseményeket és a jelentős vérzést. 67</w:t>
      </w:r>
      <w:r w:rsidR="00E761EA" w:rsidRPr="0097680E">
        <w:rPr>
          <w:color w:val="000000"/>
          <w:szCs w:val="22"/>
          <w:lang w:val="hu-HU"/>
        </w:rPr>
        <w:t>04</w:t>
      </w:r>
      <w:r w:rsidRPr="0097680E">
        <w:rPr>
          <w:color w:val="000000"/>
          <w:szCs w:val="22"/>
          <w:lang w:val="hu-HU"/>
        </w:rPr>
        <w:t>, nem valvuláris eredetű pitvarfibrillációban szenvedő beteget vontak be a stroke és a nem központi idegrendszeri eredetű systemas embolisatio klinikai gyakorlatban történő megelőzésének vizsgálatába. Az átla</w:t>
      </w:r>
      <w:r w:rsidR="00983B0C" w:rsidRPr="0097680E">
        <w:rPr>
          <w:color w:val="000000"/>
          <w:szCs w:val="22"/>
          <w:lang w:val="hu-HU"/>
        </w:rPr>
        <w:t>g</w:t>
      </w:r>
      <w:r w:rsidRPr="0097680E">
        <w:rPr>
          <w:color w:val="000000"/>
          <w:szCs w:val="22"/>
          <w:lang w:val="hu-HU"/>
        </w:rPr>
        <w:t xml:space="preserve"> CHADS</w:t>
      </w:r>
      <w:r w:rsidR="009A20EC" w:rsidRPr="0097680E">
        <w:rPr>
          <w:color w:val="000000"/>
          <w:szCs w:val="22"/>
          <w:lang w:val="hu-HU"/>
        </w:rPr>
        <w:t xml:space="preserve">2 </w:t>
      </w:r>
      <w:r w:rsidR="00E761EA" w:rsidRPr="0097680E">
        <w:rPr>
          <w:color w:val="000000"/>
          <w:szCs w:val="22"/>
          <w:lang w:val="hu-HU"/>
        </w:rPr>
        <w:t xml:space="preserve">pontszám 1,9 </w:t>
      </w:r>
      <w:r w:rsidRPr="0097680E">
        <w:rPr>
          <w:color w:val="000000"/>
          <w:szCs w:val="22"/>
          <w:lang w:val="hu-HU"/>
        </w:rPr>
        <w:t xml:space="preserve">és HAS-BLED pontszám </w:t>
      </w:r>
      <w:r w:rsidR="00E761EA" w:rsidRPr="0097680E">
        <w:rPr>
          <w:color w:val="000000"/>
          <w:szCs w:val="22"/>
          <w:lang w:val="hu-HU"/>
        </w:rPr>
        <w:t xml:space="preserve">2,0-nak adódott </w:t>
      </w:r>
      <w:r w:rsidRPr="0097680E">
        <w:rPr>
          <w:color w:val="000000"/>
          <w:szCs w:val="22"/>
          <w:lang w:val="hu-HU"/>
        </w:rPr>
        <w:t>a XANTUS során, szemben a ROCKET-AF átlag</w:t>
      </w:r>
      <w:r w:rsidR="00983B0C" w:rsidRPr="0097680E">
        <w:rPr>
          <w:color w:val="000000"/>
          <w:szCs w:val="22"/>
          <w:lang w:val="hu-HU"/>
        </w:rPr>
        <w:t xml:space="preserve"> </w:t>
      </w:r>
      <w:r w:rsidRPr="0097680E">
        <w:rPr>
          <w:color w:val="000000"/>
          <w:szCs w:val="22"/>
          <w:lang w:val="hu-HU"/>
        </w:rPr>
        <w:t>3,5-es és 2,8-es CHADS2, illetve HAS-BLED pontszámaival. Jelentős vérzés 2,1 per 100 betegév gyakorisággal jelentkezett. Halálos vérzést 0,2 per 100 betegév gyakorisággal, és intracranialis vérzést 0,4 per 100 betegév gyakorisággal jelentettek.</w:t>
      </w:r>
      <w:r w:rsidR="00D70299" w:rsidRPr="0097680E">
        <w:rPr>
          <w:color w:val="000000"/>
          <w:szCs w:val="22"/>
          <w:lang w:val="hu-HU"/>
        </w:rPr>
        <w:t xml:space="preserve"> </w:t>
      </w:r>
    </w:p>
    <w:p w14:paraId="26B39AC1" w14:textId="77777777" w:rsidR="00980ACF" w:rsidRPr="0097680E" w:rsidRDefault="00980ACF" w:rsidP="00980ACF">
      <w:pPr>
        <w:pStyle w:val="Default"/>
        <w:rPr>
          <w:sz w:val="22"/>
          <w:szCs w:val="22"/>
        </w:rPr>
      </w:pPr>
      <w:r w:rsidRPr="0097680E">
        <w:rPr>
          <w:sz w:val="22"/>
          <w:szCs w:val="22"/>
        </w:rPr>
        <w:lastRenderedPageBreak/>
        <w:t xml:space="preserve">Stroke-ot vagy nem központi idegrendszeri eredetű systemas embolisatiót 0,8 per 100 betegév gyakorisággal jegyeztek fel. </w:t>
      </w:r>
    </w:p>
    <w:p w14:paraId="5344B208" w14:textId="77777777" w:rsidR="00980ACF" w:rsidRPr="0097680E" w:rsidRDefault="00980ACF" w:rsidP="00980ACF">
      <w:pPr>
        <w:pStyle w:val="Default"/>
        <w:rPr>
          <w:sz w:val="22"/>
          <w:szCs w:val="22"/>
        </w:rPr>
      </w:pPr>
      <w:r w:rsidRPr="0097680E">
        <w:rPr>
          <w:sz w:val="22"/>
          <w:szCs w:val="22"/>
        </w:rPr>
        <w:t xml:space="preserve">Ezek a klinikai gyakorlatból származó megfigyelések konzisztensek az ebben az indikációban megállapított biztonságossági profillal. </w:t>
      </w:r>
    </w:p>
    <w:p w14:paraId="0D6EC788" w14:textId="77777777" w:rsidR="00E761EA" w:rsidRPr="0097680E" w:rsidRDefault="00E761EA" w:rsidP="00980ACF">
      <w:pPr>
        <w:pStyle w:val="Default"/>
        <w:rPr>
          <w:sz w:val="22"/>
          <w:szCs w:val="22"/>
        </w:rPr>
      </w:pPr>
    </w:p>
    <w:p w14:paraId="6DE97216" w14:textId="02846AD9" w:rsidR="00980ACF" w:rsidRPr="0097680E" w:rsidRDefault="00E761EA" w:rsidP="00980ACF">
      <w:pPr>
        <w:pStyle w:val="Default"/>
        <w:rPr>
          <w:sz w:val="22"/>
          <w:szCs w:val="22"/>
        </w:rPr>
      </w:pPr>
      <w:r w:rsidRPr="0097680E">
        <w:rPr>
          <w:sz w:val="22"/>
          <w:szCs w:val="22"/>
        </w:rPr>
        <w:t xml:space="preserve">A forgalomba hozatali engedély kiadása utáni, beavatkozással nem járó, négy országban több mint 162 000 beteg bevonásával járó vizsgálatban </w:t>
      </w:r>
      <w:r w:rsidR="003928C9">
        <w:rPr>
          <w:sz w:val="22"/>
          <w:szCs w:val="22"/>
        </w:rPr>
        <w:t>rivaroxabán</w:t>
      </w:r>
      <w:r w:rsidRPr="0097680E">
        <w:rPr>
          <w:sz w:val="22"/>
          <w:szCs w:val="22"/>
        </w:rPr>
        <w:t>t rendeltek a stroke és a szisztémás embólia megelőzésére nem valvuláris eredetű pitvarfibrillációban szenvedő betegeknél. Az ischaemiás stroke esemény előfordulási aránya 0,70 (95%-os CI 0,44 – 1,13) volt 100 betegévre vetítve. Kórházi kezelést igénylő vérzések a következő esemény/100 betegév arányban fordultak elő: 0,43 (95%-os CI 0,31 - 0,59) intracranialis vérzések; 1,04 (95%-os CI 0,65 – 1,66) gasztrointesztinális vérzések; 0,41 (95%-os CI 0</w:t>
      </w:r>
      <w:r w:rsidR="00D36CD3" w:rsidRPr="0097680E">
        <w:rPr>
          <w:sz w:val="22"/>
          <w:szCs w:val="22"/>
        </w:rPr>
        <w:t>,</w:t>
      </w:r>
      <w:r w:rsidRPr="0097680E">
        <w:rPr>
          <w:sz w:val="22"/>
          <w:szCs w:val="22"/>
        </w:rPr>
        <w:t>31 – 0</w:t>
      </w:r>
      <w:r w:rsidR="00D36CD3" w:rsidRPr="0097680E">
        <w:rPr>
          <w:sz w:val="22"/>
          <w:szCs w:val="22"/>
        </w:rPr>
        <w:t>,</w:t>
      </w:r>
      <w:r w:rsidRPr="0097680E">
        <w:rPr>
          <w:sz w:val="22"/>
          <w:szCs w:val="22"/>
        </w:rPr>
        <w:t>53) urogenitális vérzések és 0,40 (95%-os CI 0,25 – 0,65) egyéb vérzések.</w:t>
      </w:r>
    </w:p>
    <w:p w14:paraId="2FCAB359" w14:textId="77777777" w:rsidR="00E761EA" w:rsidRPr="0097680E" w:rsidRDefault="00E761EA" w:rsidP="00980ACF">
      <w:pPr>
        <w:pStyle w:val="Default"/>
        <w:rPr>
          <w:sz w:val="22"/>
          <w:szCs w:val="22"/>
          <w:u w:val="single"/>
        </w:rPr>
      </w:pPr>
    </w:p>
    <w:p w14:paraId="0E4F32D4" w14:textId="77777777" w:rsidR="00980ACF" w:rsidRPr="0097680E" w:rsidRDefault="00980ACF" w:rsidP="00980ACF">
      <w:pPr>
        <w:pStyle w:val="Default"/>
        <w:rPr>
          <w:sz w:val="22"/>
          <w:szCs w:val="22"/>
        </w:rPr>
      </w:pPr>
      <w:r w:rsidRPr="0097680E">
        <w:rPr>
          <w:sz w:val="22"/>
          <w:szCs w:val="22"/>
          <w:u w:val="single"/>
        </w:rPr>
        <w:t xml:space="preserve">Kardioverzió előtt álló betegek </w:t>
      </w:r>
    </w:p>
    <w:p w14:paraId="0F5DAC29" w14:textId="2C33C8D9" w:rsidR="00764421" w:rsidRPr="0097680E" w:rsidRDefault="00980ACF" w:rsidP="00980ACF">
      <w:pPr>
        <w:spacing w:line="240" w:lineRule="auto"/>
        <w:rPr>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w:t>
      </w:r>
      <w:r w:rsidR="009A20EC" w:rsidRPr="0097680E">
        <w:rPr>
          <w:color w:val="000000"/>
          <w:szCs w:val="22"/>
          <w:lang w:val="hu-HU"/>
        </w:rPr>
        <w:t>–</w:t>
      </w:r>
      <w:r w:rsidRPr="0097680E">
        <w:rPr>
          <w:color w:val="000000"/>
          <w:szCs w:val="22"/>
          <w:lang w:val="hu-HU"/>
        </w:rPr>
        <w:t>5</w:t>
      </w:r>
      <w:r w:rsidR="009A20EC" w:rsidRPr="0097680E">
        <w:rPr>
          <w:color w:val="000000"/>
          <w:szCs w:val="22"/>
          <w:lang w:val="hu-HU"/>
        </w:rPr>
        <w:t xml:space="preserve"> </w:t>
      </w:r>
      <w:r w:rsidRPr="0097680E">
        <w:rPr>
          <w:color w:val="000000"/>
          <w:szCs w:val="22"/>
          <w:lang w:val="hu-HU"/>
        </w:rPr>
        <w:t xml:space="preserve">napig előkezelt) vagy a hagyományos kardioverzió (legalább három hétig előkezelt) stratégiákat alkalmazták. Az elsődleges hatékonysági végpont (minden stroke, tranziens ischemiás attack, nem-CNS-szisztémás embólia, MI és kardiovaszkuláris halál) 5 beteg (0,5%) esetében jelentkezett a </w:t>
      </w:r>
      <w:r w:rsidR="003928C9">
        <w:rPr>
          <w:color w:val="000000"/>
          <w:szCs w:val="22"/>
          <w:lang w:val="hu-HU"/>
        </w:rPr>
        <w:t>rivaroxabán</w:t>
      </w:r>
      <w:r w:rsidRPr="0097680E">
        <w:rPr>
          <w:color w:val="000000"/>
          <w:szCs w:val="22"/>
          <w:lang w:val="hu-HU"/>
        </w:rPr>
        <w:t xml:space="preserve"> csoportban (n= 978) és 5 beteg (1,0%) esetében a KVA csoportban (n =492, RR 0,50, 95%</w:t>
      </w:r>
      <w:r w:rsidR="000D0340">
        <w:rPr>
          <w:color w:val="000000"/>
          <w:szCs w:val="22"/>
          <w:lang w:val="hu-HU"/>
        </w:rPr>
        <w:t>-os</w:t>
      </w:r>
      <w:r w:rsidRPr="0097680E">
        <w:rPr>
          <w:color w:val="000000"/>
          <w:szCs w:val="22"/>
          <w:lang w:val="hu-HU"/>
        </w:rPr>
        <w:t xml:space="preserve"> CI 15-1,73, módosított ITT populáció). Az elsődleges biztonságossági kimenetel (jelentős vérzés) 6 (0,6 %) és 4 (0,8 %) beteg esetében történt a </w:t>
      </w:r>
      <w:r w:rsidR="003928C9">
        <w:rPr>
          <w:color w:val="000000"/>
          <w:szCs w:val="22"/>
          <w:lang w:val="hu-HU"/>
        </w:rPr>
        <w:t>rivaroxabán</w:t>
      </w:r>
      <w:r w:rsidRPr="0097680E">
        <w:rPr>
          <w:color w:val="000000"/>
          <w:szCs w:val="22"/>
          <w:lang w:val="hu-HU"/>
        </w:rPr>
        <w:t xml:space="preserve"> (n= 988) ill. a KVA (n= 499) csoportokban (RR 0,76, 95 %</w:t>
      </w:r>
      <w:r w:rsidR="000D0340">
        <w:rPr>
          <w:color w:val="000000"/>
          <w:szCs w:val="22"/>
          <w:lang w:val="hu-HU"/>
        </w:rPr>
        <w:t>-os</w:t>
      </w:r>
      <w:r w:rsidRPr="0097680E">
        <w:rPr>
          <w:color w:val="000000"/>
          <w:szCs w:val="22"/>
          <w:lang w:val="hu-HU"/>
        </w:rPr>
        <w:t xml:space="preserve"> CI 0,21-2,67; biztonsági populáció). Ez a feltáró vizsgálat hasonló hatékonyságot és biztonságosságot mutatott a </w:t>
      </w:r>
      <w:r w:rsidR="003928C9">
        <w:rPr>
          <w:color w:val="000000"/>
          <w:szCs w:val="22"/>
          <w:lang w:val="hu-HU"/>
        </w:rPr>
        <w:t>rivaroxabán</w:t>
      </w:r>
      <w:r w:rsidRPr="0097680E">
        <w:rPr>
          <w:color w:val="000000"/>
          <w:szCs w:val="22"/>
          <w:lang w:val="hu-HU"/>
        </w:rPr>
        <w:t xml:space="preserve"> és a KVA kezelt betegcsoportokban a kardioverzió tekintetében.</w:t>
      </w:r>
    </w:p>
    <w:p w14:paraId="17A25CC4" w14:textId="77777777" w:rsidR="00EE7ADC" w:rsidRPr="0097680E" w:rsidRDefault="00EE7ADC" w:rsidP="00980ACF">
      <w:pPr>
        <w:spacing w:line="240" w:lineRule="auto"/>
        <w:rPr>
          <w:color w:val="000000"/>
          <w:szCs w:val="22"/>
          <w:lang w:val="hu-HU"/>
        </w:rPr>
      </w:pPr>
    </w:p>
    <w:p w14:paraId="4ACD83B3" w14:textId="77777777" w:rsidR="00EE7ADC" w:rsidRPr="0097680E" w:rsidRDefault="00EE7ADC" w:rsidP="00EE7ADC">
      <w:pPr>
        <w:tabs>
          <w:tab w:val="clear" w:pos="567"/>
        </w:tabs>
        <w:autoSpaceDE w:val="0"/>
        <w:autoSpaceDN w:val="0"/>
        <w:adjustRightInd w:val="0"/>
        <w:spacing w:line="240" w:lineRule="auto"/>
        <w:rPr>
          <w:snapToGrid/>
          <w:color w:val="000000"/>
          <w:szCs w:val="22"/>
          <w:u w:val="single"/>
          <w:lang w:val="hu-HU" w:eastAsia="hu-HU"/>
        </w:rPr>
      </w:pPr>
      <w:r w:rsidRPr="0097680E">
        <w:rPr>
          <w:snapToGrid/>
          <w:color w:val="000000"/>
          <w:szCs w:val="22"/>
          <w:u w:val="single"/>
          <w:lang w:val="hu-HU" w:eastAsia="hu-HU"/>
        </w:rPr>
        <w:t>Stent beültetésessel járó percután coronaria intervención (PCI) átes</w:t>
      </w:r>
      <w:r w:rsidRPr="0097680E">
        <w:rPr>
          <w:rFonts w:ascii="TimesNewRomanPSMT" w:eastAsia="TimesNewRomanPSMT" w:cs="TimesNewRomanPSMT"/>
          <w:snapToGrid/>
          <w:color w:val="000000"/>
          <w:szCs w:val="22"/>
          <w:u w:val="single"/>
          <w:lang w:val="hu-HU" w:eastAsia="hu-HU"/>
        </w:rPr>
        <w:t>ő</w:t>
      </w:r>
      <w:r w:rsidRPr="0097680E">
        <w:rPr>
          <w:snapToGrid/>
          <w:color w:val="000000"/>
          <w:szCs w:val="22"/>
          <w:u w:val="single"/>
          <w:lang w:val="hu-HU" w:eastAsia="hu-HU"/>
        </w:rPr>
        <w:t>, nem-valvularis eredet</w:t>
      </w:r>
      <w:r w:rsidRPr="0097680E">
        <w:rPr>
          <w:rFonts w:ascii="TimesNewRomanPSMT" w:eastAsia="TimesNewRomanPSMT" w:cs="TimesNewRomanPSMT"/>
          <w:snapToGrid/>
          <w:color w:val="000000"/>
          <w:szCs w:val="22"/>
          <w:u w:val="single"/>
          <w:lang w:val="hu-HU" w:eastAsia="hu-HU"/>
        </w:rPr>
        <w:t>ű</w:t>
      </w:r>
      <w:r w:rsidR="00154E2E" w:rsidRPr="0097680E">
        <w:rPr>
          <w:rFonts w:ascii="TimesNewRomanPSMT" w:eastAsia="TimesNewRomanPSMT" w:cs="TimesNewRomanPSMT"/>
          <w:snapToGrid/>
          <w:color w:val="000000"/>
          <w:szCs w:val="22"/>
          <w:u w:val="single"/>
          <w:lang w:val="hu-HU" w:eastAsia="hu-HU"/>
        </w:rPr>
        <w:t xml:space="preserve"> </w:t>
      </w:r>
      <w:r w:rsidRPr="0097680E">
        <w:rPr>
          <w:snapToGrid/>
          <w:color w:val="000000"/>
          <w:szCs w:val="22"/>
          <w:u w:val="single"/>
          <w:lang w:val="hu-HU" w:eastAsia="hu-HU"/>
        </w:rPr>
        <w:t>pitvarfibrillációban szenved</w:t>
      </w:r>
      <w:r w:rsidRPr="0097680E">
        <w:rPr>
          <w:rFonts w:ascii="TimesNewRomanPSMT" w:eastAsia="TimesNewRomanPSMT" w:cs="TimesNewRomanPSMT"/>
          <w:snapToGrid/>
          <w:color w:val="000000"/>
          <w:szCs w:val="22"/>
          <w:u w:val="single"/>
          <w:lang w:val="hu-HU" w:eastAsia="hu-HU"/>
        </w:rPr>
        <w:t>ő</w:t>
      </w:r>
      <w:r w:rsidRPr="0097680E">
        <w:rPr>
          <w:rFonts w:ascii="TimesNewRomanPSMT" w:eastAsia="TimesNewRomanPSMT" w:cs="TimesNewRomanPSMT"/>
          <w:snapToGrid/>
          <w:color w:val="000000"/>
          <w:szCs w:val="22"/>
          <w:u w:val="single"/>
          <w:lang w:val="hu-HU" w:eastAsia="hu-HU"/>
        </w:rPr>
        <w:t xml:space="preserve"> </w:t>
      </w:r>
      <w:r w:rsidRPr="0097680E">
        <w:rPr>
          <w:snapToGrid/>
          <w:color w:val="000000"/>
          <w:szCs w:val="22"/>
          <w:u w:val="single"/>
          <w:lang w:val="hu-HU" w:eastAsia="hu-HU"/>
        </w:rPr>
        <w:t>betegek</w:t>
      </w:r>
    </w:p>
    <w:p w14:paraId="49424238" w14:textId="15773D58" w:rsidR="00EE7ADC" w:rsidRPr="0097680E" w:rsidRDefault="00EE7ADC" w:rsidP="00EE7ADC">
      <w:pPr>
        <w:tabs>
          <w:tab w:val="clear" w:pos="567"/>
        </w:tabs>
        <w:autoSpaceDE w:val="0"/>
        <w:autoSpaceDN w:val="0"/>
        <w:adjustRightInd w:val="0"/>
        <w:spacing w:line="240" w:lineRule="auto"/>
        <w:rPr>
          <w:snapToGrid/>
          <w:color w:val="000000"/>
          <w:szCs w:val="22"/>
          <w:lang w:val="hu-HU" w:eastAsia="hu-HU"/>
        </w:rPr>
      </w:pPr>
      <w:r w:rsidRPr="0097680E">
        <w:rPr>
          <w:snapToGrid/>
          <w:color w:val="000000"/>
          <w:szCs w:val="22"/>
          <w:lang w:val="hu-HU" w:eastAsia="hu-HU"/>
        </w:rPr>
        <w:t xml:space="preserve">Két </w:t>
      </w:r>
      <w:r w:rsidR="003928C9">
        <w:rPr>
          <w:snapToGrid/>
          <w:color w:val="000000"/>
          <w:szCs w:val="22"/>
          <w:lang w:val="hu-HU" w:eastAsia="hu-HU"/>
        </w:rPr>
        <w:t>rivaroxabán</w:t>
      </w:r>
      <w:r w:rsidRPr="0097680E">
        <w:rPr>
          <w:snapToGrid/>
          <w:color w:val="000000"/>
          <w:szCs w:val="22"/>
          <w:lang w:val="hu-HU" w:eastAsia="hu-HU"/>
        </w:rPr>
        <w:t xml:space="preserve"> és egy KVA kezelési rend biztonságosságának összehasonlítására egy randomizált, nyílt, multicentrikus vizsgálatot (PIONEER AF-PCI) végeztek 2124, nem-valvuláris eredet</w:t>
      </w:r>
      <w:r w:rsidRPr="0097680E">
        <w:rPr>
          <w:rFonts w:ascii="TimesNewRomanPSMT" w:eastAsia="TimesNewRomanPSMT" w:cs="TimesNewRomanPSMT"/>
          <w:snapToGrid/>
          <w:color w:val="000000"/>
          <w:szCs w:val="22"/>
          <w:lang w:val="hu-HU" w:eastAsia="hu-HU"/>
        </w:rPr>
        <w:t>ű</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pitvarfibrillációban szenved</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 primer atherosclerosis miatt stent beültetéses PCI kezelésen átesett beteggel. A betegeket 1:1:1 arányban randomizálták egy összesen 12 hónapos kezelésre. Azok a betegek, akiknek a kórel</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zményében stroke vagy TIA szerepelt, kizárásra kerültek.</w:t>
      </w:r>
    </w:p>
    <w:p w14:paraId="0DF3302B" w14:textId="7A15EAB3" w:rsidR="00EE7ADC" w:rsidRPr="0097680E" w:rsidRDefault="00EE7ADC" w:rsidP="00EE7ADC">
      <w:pPr>
        <w:tabs>
          <w:tab w:val="clear" w:pos="567"/>
        </w:tabs>
        <w:autoSpaceDE w:val="0"/>
        <w:autoSpaceDN w:val="0"/>
        <w:adjustRightInd w:val="0"/>
        <w:spacing w:line="240" w:lineRule="auto"/>
        <w:rPr>
          <w:snapToGrid/>
          <w:color w:val="000000"/>
          <w:szCs w:val="22"/>
          <w:lang w:val="hu-HU" w:eastAsia="hu-HU"/>
        </w:rPr>
      </w:pPr>
      <w:r w:rsidRPr="0097680E">
        <w:rPr>
          <w:snapToGrid/>
          <w:color w:val="000000"/>
          <w:szCs w:val="22"/>
          <w:lang w:val="hu-HU" w:eastAsia="hu-HU"/>
        </w:rPr>
        <w:t xml:space="preserve">Az 1. csoport 15 mg </w:t>
      </w:r>
      <w:r w:rsidR="003928C9">
        <w:rPr>
          <w:snapToGrid/>
          <w:color w:val="000000"/>
          <w:szCs w:val="22"/>
          <w:lang w:val="hu-HU" w:eastAsia="hu-HU"/>
        </w:rPr>
        <w:t>rivaroxabán</w:t>
      </w:r>
      <w:r w:rsidRPr="0097680E">
        <w:rPr>
          <w:snapToGrid/>
          <w:color w:val="000000"/>
          <w:szCs w:val="22"/>
          <w:lang w:val="hu-HU" w:eastAsia="hu-HU"/>
        </w:rPr>
        <w:t>t kapott naponta egyszer (naponta egyszer 10</w:t>
      </w:r>
      <w:r w:rsidR="00E761EA" w:rsidRPr="0097680E">
        <w:rPr>
          <w:szCs w:val="22"/>
          <w:lang w:val="hu-HU"/>
        </w:rPr>
        <w:t> </w:t>
      </w:r>
      <w:r w:rsidRPr="0097680E">
        <w:rPr>
          <w:snapToGrid/>
          <w:color w:val="000000"/>
          <w:szCs w:val="22"/>
          <w:lang w:val="hu-HU" w:eastAsia="hu-HU"/>
        </w:rPr>
        <w:t>mg-ot azok a betegek, akiknek a kreatinin-clearence-e 30 – 49</w:t>
      </w:r>
      <w:r w:rsidR="00E761EA" w:rsidRPr="0097680E">
        <w:rPr>
          <w:szCs w:val="22"/>
          <w:lang w:val="hu-HU"/>
        </w:rPr>
        <w:t> </w:t>
      </w:r>
      <w:r w:rsidRPr="0097680E">
        <w:rPr>
          <w:snapToGrid/>
          <w:color w:val="000000"/>
          <w:szCs w:val="22"/>
          <w:lang w:val="hu-HU" w:eastAsia="hu-HU"/>
        </w:rPr>
        <w:t xml:space="preserve">ml/perc volt) és mellé P2Y12 inhibitort. A 2. csoport 2,5 mg </w:t>
      </w:r>
      <w:r w:rsidR="003928C9">
        <w:rPr>
          <w:snapToGrid/>
          <w:color w:val="000000"/>
          <w:szCs w:val="22"/>
          <w:lang w:val="hu-HU" w:eastAsia="hu-HU"/>
        </w:rPr>
        <w:t>rivaroxabán</w:t>
      </w:r>
      <w:r w:rsidRPr="0097680E">
        <w:rPr>
          <w:snapToGrid/>
          <w:color w:val="000000"/>
          <w:szCs w:val="22"/>
          <w:lang w:val="hu-HU" w:eastAsia="hu-HU"/>
        </w:rPr>
        <w:t>t kapott naponta kétszer, és mellé kett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TAG-ot (kett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thrombocytaaggregáció</w:t>
      </w:r>
      <w:r w:rsidR="00983B0C" w:rsidRPr="0097680E">
        <w:rPr>
          <w:snapToGrid/>
          <w:color w:val="000000"/>
          <w:szCs w:val="22"/>
          <w:lang w:val="hu-HU" w:eastAsia="hu-HU"/>
        </w:rPr>
        <w:t>-</w:t>
      </w:r>
      <w:r w:rsidRPr="0097680E">
        <w:rPr>
          <w:snapToGrid/>
          <w:color w:val="000000"/>
          <w:szCs w:val="22"/>
          <w:lang w:val="hu-HU" w:eastAsia="hu-HU"/>
        </w:rPr>
        <w:t>gátló kezelés, például klopidogr</w:t>
      </w:r>
      <w:r w:rsidR="005A019E" w:rsidRPr="0097680E">
        <w:rPr>
          <w:snapToGrid/>
          <w:color w:val="000000"/>
          <w:szCs w:val="22"/>
          <w:lang w:val="hu-HU" w:eastAsia="hu-HU"/>
        </w:rPr>
        <w:t>e</w:t>
      </w:r>
      <w:r w:rsidRPr="0097680E">
        <w:rPr>
          <w:snapToGrid/>
          <w:color w:val="000000"/>
          <w:szCs w:val="22"/>
          <w:lang w:val="hu-HU" w:eastAsia="hu-HU"/>
        </w:rPr>
        <w:t>l 75</w:t>
      </w:r>
      <w:r w:rsidR="00E761EA" w:rsidRPr="0097680E">
        <w:rPr>
          <w:szCs w:val="22"/>
          <w:lang w:val="hu-HU"/>
        </w:rPr>
        <w:t> </w:t>
      </w:r>
      <w:r w:rsidRPr="0097680E">
        <w:rPr>
          <w:snapToGrid/>
          <w:color w:val="000000"/>
          <w:szCs w:val="22"/>
          <w:lang w:val="hu-HU" w:eastAsia="hu-HU"/>
        </w:rPr>
        <w:t>mg [vagy alternatívaként P2Y12 inhibitor], alacsony dózisú acetilszalicilsavval [ASA] 1,</w:t>
      </w:r>
      <w:r w:rsidR="00A26ED8" w:rsidRPr="0097680E">
        <w:rPr>
          <w:snapToGrid/>
          <w:color w:val="000000"/>
          <w:szCs w:val="22"/>
          <w:lang w:val="hu-HU" w:eastAsia="hu-HU"/>
        </w:rPr>
        <w:t xml:space="preserve"> </w:t>
      </w:r>
      <w:r w:rsidRPr="0097680E">
        <w:rPr>
          <w:snapToGrid/>
          <w:color w:val="000000"/>
          <w:szCs w:val="22"/>
          <w:lang w:val="hu-HU" w:eastAsia="hu-HU"/>
        </w:rPr>
        <w:t xml:space="preserve">6 vagy 12 hónapig, majd naponta egyszer 15 mg </w:t>
      </w:r>
      <w:r w:rsidR="003928C9">
        <w:rPr>
          <w:snapToGrid/>
          <w:color w:val="000000"/>
          <w:szCs w:val="22"/>
          <w:lang w:val="hu-HU" w:eastAsia="hu-HU"/>
        </w:rPr>
        <w:t>rivaroxabán</w:t>
      </w:r>
      <w:r w:rsidRPr="0097680E">
        <w:rPr>
          <w:snapToGrid/>
          <w:color w:val="000000"/>
          <w:szCs w:val="22"/>
          <w:lang w:val="hu-HU" w:eastAsia="hu-HU"/>
        </w:rPr>
        <w:t>t (vagy 10</w:t>
      </w:r>
      <w:r w:rsidR="002A0CE6" w:rsidRPr="0097680E">
        <w:rPr>
          <w:snapToGrid/>
          <w:color w:val="000000"/>
          <w:szCs w:val="22"/>
          <w:lang w:val="hu-HU" w:eastAsia="hu-HU"/>
        </w:rPr>
        <w:t> </w:t>
      </w:r>
      <w:r w:rsidRPr="0097680E">
        <w:rPr>
          <w:snapToGrid/>
          <w:color w:val="000000"/>
          <w:szCs w:val="22"/>
          <w:lang w:val="hu-HU" w:eastAsia="hu-HU"/>
        </w:rPr>
        <w:t>mg azok a betegek esetében, akiknek a kreatinin-clearence-e 30 – 49</w:t>
      </w:r>
      <w:r w:rsidR="00E761EA" w:rsidRPr="0097680E">
        <w:rPr>
          <w:szCs w:val="22"/>
          <w:lang w:val="hu-HU"/>
        </w:rPr>
        <w:t> </w:t>
      </w:r>
      <w:r w:rsidRPr="0097680E">
        <w:rPr>
          <w:snapToGrid/>
          <w:color w:val="000000"/>
          <w:szCs w:val="22"/>
          <w:lang w:val="hu-HU" w:eastAsia="hu-HU"/>
        </w:rPr>
        <w:t>ml/perc volt) és mellé alacsony dózisú ASA-t. A 3. csoport beállított dózisú KVA-t és kett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TAG-ot kapott 1,</w:t>
      </w:r>
      <w:r w:rsidR="00A26ED8" w:rsidRPr="0097680E">
        <w:rPr>
          <w:snapToGrid/>
          <w:color w:val="000000"/>
          <w:szCs w:val="22"/>
          <w:lang w:val="hu-HU" w:eastAsia="hu-HU"/>
        </w:rPr>
        <w:t xml:space="preserve"> </w:t>
      </w:r>
      <w:r w:rsidRPr="0097680E">
        <w:rPr>
          <w:snapToGrid/>
          <w:color w:val="000000"/>
          <w:szCs w:val="22"/>
          <w:lang w:val="hu-HU" w:eastAsia="hu-HU"/>
        </w:rPr>
        <w:t>6 vagy 12</w:t>
      </w:r>
      <w:r w:rsidR="00BE68D6" w:rsidRPr="0097680E">
        <w:rPr>
          <w:snapToGrid/>
          <w:color w:val="000000"/>
          <w:szCs w:val="22"/>
          <w:lang w:val="hu-HU" w:eastAsia="hu-HU"/>
        </w:rPr>
        <w:t> </w:t>
      </w:r>
      <w:r w:rsidRPr="0097680E">
        <w:rPr>
          <w:snapToGrid/>
          <w:color w:val="000000"/>
          <w:szCs w:val="22"/>
          <w:lang w:val="hu-HU" w:eastAsia="hu-HU"/>
        </w:rPr>
        <w:t>hónapon keresztül, majd beállított dózisú KVA-t és alacsony dózisú ASA-t.</w:t>
      </w:r>
    </w:p>
    <w:p w14:paraId="458BA295" w14:textId="46251031" w:rsidR="00EE7ADC" w:rsidRPr="0097680E" w:rsidRDefault="00EE7ADC" w:rsidP="00EE7ADC">
      <w:pPr>
        <w:tabs>
          <w:tab w:val="clear" w:pos="567"/>
        </w:tabs>
        <w:autoSpaceDE w:val="0"/>
        <w:autoSpaceDN w:val="0"/>
        <w:adjustRightInd w:val="0"/>
        <w:spacing w:line="240" w:lineRule="auto"/>
        <w:rPr>
          <w:snapToGrid/>
          <w:color w:val="000000"/>
          <w:szCs w:val="22"/>
          <w:lang w:val="hu-HU" w:eastAsia="hu-HU"/>
        </w:rPr>
      </w:pPr>
      <w:r w:rsidRPr="0097680E">
        <w:rPr>
          <w:snapToGrid/>
          <w:color w:val="000000"/>
          <w:szCs w:val="22"/>
          <w:lang w:val="hu-HU" w:eastAsia="hu-HU"/>
        </w:rPr>
        <w:t>Az els</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dleges biztonságossági végpont, a klinikailag jelent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vérzéses események sorrendben 109 (15,7%), 117 (16,6%) és 167 (24%) betegnél jelentkeztek az 1. csoportban, a 2. csoportban és a 3. csoportban (HR 0,59; 95%-os CI 0,47-0,76; p &lt; 0,001, és HR 0,63, 95%</w:t>
      </w:r>
      <w:r w:rsidR="000D0340">
        <w:rPr>
          <w:snapToGrid/>
          <w:color w:val="000000"/>
          <w:szCs w:val="22"/>
          <w:lang w:val="hu-HU" w:eastAsia="hu-HU"/>
        </w:rPr>
        <w:t>-os</w:t>
      </w:r>
      <w:r w:rsidRPr="0097680E">
        <w:rPr>
          <w:snapToGrid/>
          <w:color w:val="000000"/>
          <w:szCs w:val="22"/>
          <w:lang w:val="hu-HU" w:eastAsia="hu-HU"/>
        </w:rPr>
        <w:t xml:space="preserve"> CI 0,50-0,80; p&lt;0,001, sorrendben). A másodlagos végpont (CV halál, MI vagy stroke cardiovascularis eseményekb</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 xml:space="preserve">l álló összetett végpont) 41 (5,9%), 36 (5,1%) és 36 (5,2%) betegnél jelentkezett rendre az 1. csoportban, a 2. csoportban és a 3. csoportban. Mindegyik </w:t>
      </w:r>
      <w:r w:rsidR="003928C9">
        <w:rPr>
          <w:snapToGrid/>
          <w:color w:val="000000"/>
          <w:szCs w:val="22"/>
          <w:lang w:val="hu-HU" w:eastAsia="hu-HU"/>
        </w:rPr>
        <w:t>rivaroxabán</w:t>
      </w:r>
      <w:r w:rsidRPr="0097680E">
        <w:rPr>
          <w:snapToGrid/>
          <w:color w:val="000000"/>
          <w:szCs w:val="22"/>
          <w:lang w:val="hu-HU" w:eastAsia="hu-HU"/>
        </w:rPr>
        <w:t xml:space="preserve"> kezelési rend esetében a klinikailag jelent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vérzéses események jelent</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s csökkenése látszott a KVA kezeléshez képest a stent beültetéses percutan coronaria intervención (PCI) átes</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nem-valvuláris eredet</w:t>
      </w:r>
      <w:r w:rsidRPr="0097680E">
        <w:rPr>
          <w:rFonts w:ascii="TimesNewRomanPSMT" w:eastAsia="TimesNewRomanPSMT" w:cs="TimesNewRomanPSMT"/>
          <w:snapToGrid/>
          <w:color w:val="000000"/>
          <w:szCs w:val="22"/>
          <w:lang w:val="hu-HU" w:eastAsia="hu-HU"/>
        </w:rPr>
        <w:t>ű</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pitvarfibrillációban szenved</w:t>
      </w:r>
      <w:r w:rsidRPr="0097680E">
        <w:rPr>
          <w:rFonts w:ascii="TimesNewRomanPSMT" w:eastAsia="TimesNewRomanPSMT" w:cs="TimesNewRomanPSMT"/>
          <w:snapToGrid/>
          <w:color w:val="000000"/>
          <w:szCs w:val="22"/>
          <w:lang w:val="hu-HU" w:eastAsia="hu-HU"/>
        </w:rPr>
        <w:t>ő</w:t>
      </w:r>
      <w:r w:rsidRPr="0097680E">
        <w:rPr>
          <w:rFonts w:ascii="TimesNewRomanPSMT" w:eastAsia="TimesNewRomanPSMT" w:cs="TimesNewRomanPSMT"/>
          <w:snapToGrid/>
          <w:color w:val="000000"/>
          <w:szCs w:val="22"/>
          <w:lang w:val="hu-HU" w:eastAsia="hu-HU"/>
        </w:rPr>
        <w:t xml:space="preserve"> </w:t>
      </w:r>
      <w:r w:rsidRPr="0097680E">
        <w:rPr>
          <w:snapToGrid/>
          <w:color w:val="000000"/>
          <w:szCs w:val="22"/>
          <w:lang w:val="hu-HU" w:eastAsia="hu-HU"/>
        </w:rPr>
        <w:t>betegeknél.</w:t>
      </w:r>
    </w:p>
    <w:p w14:paraId="18E91A7A" w14:textId="77777777" w:rsidR="00EE7ADC" w:rsidRPr="0097680E" w:rsidRDefault="00EE7ADC" w:rsidP="00EE7ADC">
      <w:pPr>
        <w:tabs>
          <w:tab w:val="clear" w:pos="567"/>
        </w:tabs>
        <w:autoSpaceDE w:val="0"/>
        <w:autoSpaceDN w:val="0"/>
        <w:adjustRightInd w:val="0"/>
        <w:spacing w:line="240" w:lineRule="auto"/>
        <w:rPr>
          <w:color w:val="000000"/>
          <w:szCs w:val="22"/>
          <w:lang w:val="hu-HU"/>
        </w:rPr>
      </w:pPr>
      <w:r w:rsidRPr="0097680E">
        <w:rPr>
          <w:snapToGrid/>
          <w:color w:val="000000"/>
          <w:szCs w:val="22"/>
          <w:lang w:val="hu-HU" w:eastAsia="hu-HU"/>
        </w:rPr>
        <w:t>A PIONEER AF-PCI els</w:t>
      </w:r>
      <w:r w:rsidRPr="0097680E">
        <w:rPr>
          <w:rFonts w:ascii="TimesNewRomanPSMT" w:eastAsia="TimesNewRomanPSMT" w:cs="TimesNewRomanPSMT"/>
          <w:snapToGrid/>
          <w:color w:val="000000"/>
          <w:szCs w:val="22"/>
          <w:lang w:val="hu-HU" w:eastAsia="hu-HU"/>
        </w:rPr>
        <w:t>ő</w:t>
      </w:r>
      <w:r w:rsidRPr="0097680E">
        <w:rPr>
          <w:snapToGrid/>
          <w:color w:val="000000"/>
          <w:szCs w:val="22"/>
          <w:lang w:val="hu-HU" w:eastAsia="hu-HU"/>
        </w:rPr>
        <w:t>dleges célja a biztonságosság értékelése volt. A hatásosságra vonatkozó adatok (beleértve a thromboemboliás eseményeket is) ebben a populációban korlátozottak.</w:t>
      </w:r>
    </w:p>
    <w:p w14:paraId="41A986D3" w14:textId="77777777" w:rsidR="00EE7ADC" w:rsidRPr="0097680E" w:rsidRDefault="00EE7ADC" w:rsidP="00980ACF">
      <w:pPr>
        <w:spacing w:line="240" w:lineRule="auto"/>
        <w:rPr>
          <w:color w:val="000000"/>
          <w:szCs w:val="22"/>
          <w:lang w:val="hu-HU"/>
        </w:rPr>
      </w:pPr>
    </w:p>
    <w:p w14:paraId="1FA61197" w14:textId="77777777" w:rsidR="00980ACF" w:rsidRPr="0097680E" w:rsidRDefault="00980ACF" w:rsidP="00980ACF">
      <w:pPr>
        <w:pStyle w:val="Default"/>
        <w:rPr>
          <w:sz w:val="22"/>
          <w:szCs w:val="22"/>
          <w:u w:val="single"/>
        </w:rPr>
      </w:pPr>
      <w:r w:rsidRPr="0097680E">
        <w:rPr>
          <w:i/>
          <w:iCs/>
          <w:sz w:val="22"/>
          <w:szCs w:val="22"/>
          <w:u w:val="single"/>
        </w:rPr>
        <w:t xml:space="preserve">MVT, PE kezelése és a visszatérő MVT és PE megelőzése </w:t>
      </w:r>
    </w:p>
    <w:p w14:paraId="40FD8587" w14:textId="49AC8E9B" w:rsidR="00980ACF" w:rsidRPr="0097680E" w:rsidRDefault="00980ACF" w:rsidP="00980ACF">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klinikai programját arra tervezték, hogy igazolja a </w:t>
      </w:r>
      <w:r w:rsidR="003928C9">
        <w:rPr>
          <w:sz w:val="22"/>
          <w:szCs w:val="22"/>
        </w:rPr>
        <w:t>rivaroxabán</w:t>
      </w:r>
      <w:r w:rsidRPr="0097680E">
        <w:rPr>
          <w:sz w:val="22"/>
          <w:szCs w:val="22"/>
        </w:rPr>
        <w:t xml:space="preserve">nak az akut MVT és PE kezdeti és folyamatos kezelésében, valamint az ismételt fellépés megelőzésében mutatott hatásosságát. </w:t>
      </w:r>
    </w:p>
    <w:p w14:paraId="58F8644F" w14:textId="77777777" w:rsidR="00980ACF" w:rsidRPr="0097680E" w:rsidRDefault="00980ACF" w:rsidP="00980ACF">
      <w:pPr>
        <w:pStyle w:val="Default"/>
        <w:rPr>
          <w:sz w:val="22"/>
          <w:szCs w:val="22"/>
        </w:rPr>
      </w:pPr>
      <w:r w:rsidRPr="0097680E">
        <w:rPr>
          <w:sz w:val="22"/>
          <w:szCs w:val="22"/>
        </w:rPr>
        <w:lastRenderedPageBreak/>
        <w:t xml:space="preserve">Több mint </w:t>
      </w:r>
      <w:r w:rsidR="005A39C3" w:rsidRPr="0097680E">
        <w:rPr>
          <w:sz w:val="22"/>
          <w:szCs w:val="22"/>
        </w:rPr>
        <w:t>12</w:t>
      </w:r>
      <w:r w:rsidR="00E761EA" w:rsidRPr="0097680E">
        <w:rPr>
          <w:sz w:val="22"/>
          <w:szCs w:val="22"/>
        </w:rPr>
        <w:t> </w:t>
      </w:r>
      <w:r w:rsidR="005A39C3" w:rsidRPr="0097680E">
        <w:rPr>
          <w:sz w:val="22"/>
          <w:szCs w:val="22"/>
        </w:rPr>
        <w:t xml:space="preserve">800 </w:t>
      </w:r>
      <w:r w:rsidRPr="0097680E">
        <w:rPr>
          <w:sz w:val="22"/>
          <w:szCs w:val="22"/>
        </w:rPr>
        <w:t xml:space="preserve">beteget értékeltek </w:t>
      </w:r>
      <w:r w:rsidR="005A39C3" w:rsidRPr="0097680E">
        <w:rPr>
          <w:sz w:val="22"/>
          <w:szCs w:val="22"/>
        </w:rPr>
        <w:t xml:space="preserve">négy </w:t>
      </w:r>
      <w:r w:rsidRPr="0097680E">
        <w:rPr>
          <w:sz w:val="22"/>
          <w:szCs w:val="22"/>
        </w:rPr>
        <w:t>randomizált, kontrollos, III</w:t>
      </w:r>
      <w:r w:rsidR="00C62F65" w:rsidRPr="0097680E">
        <w:rPr>
          <w:sz w:val="22"/>
          <w:szCs w:val="22"/>
        </w:rPr>
        <w:t>. fázisú</w:t>
      </w:r>
      <w:r w:rsidRPr="0097680E">
        <w:rPr>
          <w:sz w:val="22"/>
          <w:szCs w:val="22"/>
        </w:rPr>
        <w:t xml:space="preserve"> klinikai vizsgálatban (Einstein DVT, Einstein PE</w:t>
      </w:r>
      <w:r w:rsidR="005A39C3" w:rsidRPr="0097680E">
        <w:rPr>
          <w:sz w:val="22"/>
          <w:szCs w:val="22"/>
        </w:rPr>
        <w:t>,</w:t>
      </w:r>
      <w:r w:rsidRPr="0097680E">
        <w:rPr>
          <w:sz w:val="22"/>
          <w:szCs w:val="22"/>
        </w:rPr>
        <w:t xml:space="preserve"> Einstein Extension</w:t>
      </w:r>
      <w:r w:rsidR="005A39C3" w:rsidRPr="0097680E">
        <w:rPr>
          <w:sz w:val="22"/>
          <w:szCs w:val="22"/>
        </w:rPr>
        <w:t xml:space="preserve"> és Einstein Choice</w:t>
      </w:r>
      <w:r w:rsidRPr="0097680E">
        <w:rPr>
          <w:sz w:val="22"/>
          <w:szCs w:val="22"/>
        </w:rPr>
        <w:t xml:space="preserve">), továbbá elvégezték az Einstein DVT és Einstein PE vizsgálatok egy előre meghatározott összesített elemzését is. Az összesített, kombinált kezelési időtartam minden vizsgálat esetében legfeljebb 21 hónap volt. </w:t>
      </w:r>
    </w:p>
    <w:p w14:paraId="4C2D037D" w14:textId="77777777" w:rsidR="00180E3E" w:rsidRPr="0097680E" w:rsidRDefault="00180E3E" w:rsidP="00980ACF">
      <w:pPr>
        <w:pStyle w:val="Default"/>
        <w:rPr>
          <w:sz w:val="22"/>
          <w:szCs w:val="22"/>
        </w:rPr>
      </w:pPr>
    </w:p>
    <w:p w14:paraId="75EBB59D" w14:textId="77777777" w:rsidR="00A26ED8" w:rsidRPr="0097680E" w:rsidRDefault="00980ACF" w:rsidP="00980ACF">
      <w:pPr>
        <w:pStyle w:val="Default"/>
        <w:rPr>
          <w:sz w:val="22"/>
          <w:szCs w:val="22"/>
        </w:rPr>
      </w:pPr>
      <w:r w:rsidRPr="0097680E">
        <w:rPr>
          <w:sz w:val="22"/>
          <w:szCs w:val="22"/>
        </w:rPr>
        <w:t>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w:t>
      </w:r>
      <w:r w:rsidR="00A26ED8" w:rsidRPr="0097680E">
        <w:rPr>
          <w:sz w:val="22"/>
          <w:szCs w:val="22"/>
        </w:rPr>
        <w:t>artama 3, 6 vagy 12 hónap volt.</w:t>
      </w:r>
    </w:p>
    <w:p w14:paraId="6EA334C1" w14:textId="6154CBB3" w:rsidR="00980ACF" w:rsidRPr="0097680E" w:rsidRDefault="00980ACF" w:rsidP="00980ACF">
      <w:pPr>
        <w:pStyle w:val="Default"/>
        <w:rPr>
          <w:sz w:val="22"/>
          <w:szCs w:val="22"/>
        </w:rPr>
      </w:pPr>
      <w:r w:rsidRPr="0097680E">
        <w:rPr>
          <w:sz w:val="22"/>
          <w:szCs w:val="22"/>
        </w:rPr>
        <w:t>Az első három hétben az akut MVT kezelésére naponta kétszer 15</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t adtak. Ezután 20</w:t>
      </w:r>
      <w:r w:rsidR="00BE68D6"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t alkalmaztak naponta egyszer. </w:t>
      </w:r>
    </w:p>
    <w:p w14:paraId="062BBF89" w14:textId="77777777" w:rsidR="00180E3E" w:rsidRPr="0097680E" w:rsidRDefault="00180E3E" w:rsidP="00980ACF">
      <w:pPr>
        <w:pStyle w:val="Default"/>
        <w:rPr>
          <w:sz w:val="22"/>
          <w:szCs w:val="22"/>
        </w:rPr>
      </w:pPr>
    </w:p>
    <w:p w14:paraId="575FA224" w14:textId="75ACD253" w:rsidR="00764421" w:rsidRPr="0097680E" w:rsidRDefault="00980ACF" w:rsidP="00980ACF">
      <w:pPr>
        <w:spacing w:line="240" w:lineRule="auto"/>
        <w:rPr>
          <w:color w:val="000000"/>
          <w:szCs w:val="22"/>
          <w:lang w:val="hu-HU"/>
        </w:rPr>
      </w:pPr>
      <w:r w:rsidRPr="0097680E">
        <w:rPr>
          <w:color w:val="000000"/>
          <w:szCs w:val="22"/>
          <w:lang w:val="hu-HU"/>
        </w:rPr>
        <w:t>Az Einstein PE-ben 4832, akut PE-ben szenvedő betegnél vizsgálták a PE kezelését és a visszatérő MVT és PE megelőzését. A vizsgálatot végző orvos klinikai megítélése alapján a kezelés időtartama 3, 6 vagy 12 hónap volt. Az első három hétben az akut PE kezelésére naponta kétszer 15</w:t>
      </w:r>
      <w:r w:rsidR="00E761EA" w:rsidRPr="0097680E">
        <w:rPr>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t adtak. Ezután 20</w:t>
      </w:r>
      <w:r w:rsidR="00E761EA" w:rsidRPr="0097680E">
        <w:rPr>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t alkalmaztak naponta egyszer.</w:t>
      </w:r>
    </w:p>
    <w:p w14:paraId="0ADC21D6" w14:textId="77777777" w:rsidR="00764421" w:rsidRPr="0097680E" w:rsidRDefault="00764421" w:rsidP="00082A8E">
      <w:pPr>
        <w:spacing w:line="240" w:lineRule="auto"/>
        <w:rPr>
          <w:color w:val="000000"/>
          <w:szCs w:val="22"/>
          <w:lang w:val="hu-HU"/>
        </w:rPr>
      </w:pPr>
    </w:p>
    <w:p w14:paraId="3A0AD1A7" w14:textId="77777777" w:rsidR="00180E3E" w:rsidRPr="0097680E" w:rsidRDefault="00180E3E" w:rsidP="00180E3E">
      <w:pPr>
        <w:pStyle w:val="Default"/>
        <w:rPr>
          <w:sz w:val="22"/>
          <w:szCs w:val="22"/>
        </w:rPr>
      </w:pPr>
      <w:r w:rsidRPr="0097680E">
        <w:rPr>
          <w:sz w:val="22"/>
          <w:szCs w:val="22"/>
        </w:rPr>
        <w:t xml:space="preserve">Mind az Einstein DVT, mind az Einstein PE vizsgálatban az összehasonlító kezelés legalább 5 napig alkalmazott enoxaparinból állt, amelyet K-vitamin-antagonistával történő kezeléssel kombináltak addig, amíg a PI/INR a terápiás tartományba nem került (≥2,0). A kezelést K-vitamin-antagonistával folytatták, amelynek </w:t>
      </w:r>
      <w:r w:rsidR="00983B0C" w:rsidRPr="0097680E">
        <w:rPr>
          <w:sz w:val="22"/>
          <w:szCs w:val="22"/>
        </w:rPr>
        <w:t xml:space="preserve">dózisát </w:t>
      </w:r>
      <w:r w:rsidRPr="0097680E">
        <w:rPr>
          <w:sz w:val="22"/>
          <w:szCs w:val="22"/>
        </w:rPr>
        <w:t xml:space="preserve">úgy állították be, hogy biztosítsa a 2,0-3,0-ás terápiás tartományba eső INR-értéket. </w:t>
      </w:r>
    </w:p>
    <w:p w14:paraId="4C19D560" w14:textId="63A1C794" w:rsidR="00180E3E" w:rsidRPr="0097680E" w:rsidRDefault="00180E3E" w:rsidP="00180E3E">
      <w:pPr>
        <w:pStyle w:val="Default"/>
        <w:rPr>
          <w:sz w:val="22"/>
          <w:szCs w:val="22"/>
        </w:rPr>
      </w:pPr>
      <w:r w:rsidRPr="0097680E">
        <w:rPr>
          <w:sz w:val="22"/>
          <w:szCs w:val="22"/>
        </w:rPr>
        <w:t>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t placebóval hasonlították össze. </w:t>
      </w:r>
    </w:p>
    <w:p w14:paraId="161B9852" w14:textId="77777777" w:rsidR="005A39C3" w:rsidRPr="0097680E" w:rsidRDefault="005A39C3" w:rsidP="00180E3E">
      <w:pPr>
        <w:pStyle w:val="Default"/>
        <w:rPr>
          <w:sz w:val="22"/>
          <w:szCs w:val="22"/>
        </w:rPr>
      </w:pPr>
    </w:p>
    <w:p w14:paraId="3BAF5077" w14:textId="77777777" w:rsidR="005A39C3" w:rsidRPr="0097680E" w:rsidRDefault="005A39C3" w:rsidP="005A39C3">
      <w:pPr>
        <w:pStyle w:val="Default"/>
        <w:rPr>
          <w:sz w:val="22"/>
          <w:szCs w:val="22"/>
        </w:rPr>
      </w:pPr>
      <w:r w:rsidRPr="0097680E">
        <w:rPr>
          <w:sz w:val="22"/>
          <w:szCs w:val="22"/>
        </w:rPr>
        <w:t xml:space="preserve">Az Einstein DVT, PE és Extension vizsgálatban ugyanazokat az előre meghatározott elsődleges és másodlagos hatásossági végpontokat alkalmazták. Az elsődleges hatásossági végpont a tünetekkel járó, visszatérő VTE volt, amely meghatározás szerint a recidíváló MVT vagy fatális vagy nem fatális PE által alkotott összetett végpont volt. A meghatározás szerint a másodlagos hatásossági végpont a recidíváló MVT, a nem fatális PE és az összmortalitás által alkotott összetett végpont volt. </w:t>
      </w:r>
    </w:p>
    <w:p w14:paraId="4FAEB46E" w14:textId="77777777" w:rsidR="005A39C3" w:rsidRPr="0097680E" w:rsidRDefault="005A39C3" w:rsidP="005A39C3">
      <w:pPr>
        <w:pStyle w:val="Default"/>
        <w:rPr>
          <w:sz w:val="22"/>
          <w:szCs w:val="22"/>
        </w:rPr>
      </w:pPr>
    </w:p>
    <w:p w14:paraId="7C4CB992" w14:textId="3072919E" w:rsidR="005A39C3" w:rsidRPr="0097680E" w:rsidRDefault="005A39C3" w:rsidP="005A39C3">
      <w:pPr>
        <w:pStyle w:val="Default"/>
        <w:rPr>
          <w:sz w:val="22"/>
          <w:szCs w:val="22"/>
        </w:rPr>
      </w:pPr>
      <w:r w:rsidRPr="0097680E">
        <w:rPr>
          <w:sz w:val="22"/>
          <w:szCs w:val="22"/>
        </w:rPr>
        <w:t xml:space="preserve">Az Einstein Choice vizsgálatban a fatális PE, illetve nem fatális, tünetekkel járó recidíváló MVT, illetve PE megelőzését vizsgálaták 3396, igazolt, tünetekkel járó MVT-on és/vagy PE-n átesett betegnél, akik befejezték a 6 - 12 hónapos antikoaguláns kezelést. Azokat a betegeket, akiknél terápiás céltartomány szerint adagolt antikoaguláció javallata állt fenn, kizárták a vizsgálatból. A kezelés időtartama az egyén randomizálásnak dátumától függően legfeljebb 12 hónap volt (medián: 351 nap). A naponta egyszer adott 20 mg </w:t>
      </w:r>
      <w:r w:rsidR="003928C9">
        <w:rPr>
          <w:sz w:val="22"/>
          <w:szCs w:val="22"/>
        </w:rPr>
        <w:t>rivaroxabán</w:t>
      </w:r>
      <w:r w:rsidRPr="0097680E">
        <w:rPr>
          <w:sz w:val="22"/>
          <w:szCs w:val="22"/>
        </w:rPr>
        <w:t>t és a naponta egyszer adott 10</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t 100</w:t>
      </w:r>
      <w:r w:rsidR="00E761EA" w:rsidRPr="0097680E">
        <w:rPr>
          <w:sz w:val="22"/>
          <w:szCs w:val="22"/>
        </w:rPr>
        <w:t> </w:t>
      </w:r>
      <w:r w:rsidRPr="0097680E">
        <w:rPr>
          <w:sz w:val="22"/>
          <w:szCs w:val="22"/>
        </w:rPr>
        <w:t xml:space="preserve">mg acetilszalicilsav napi egyszeri alkalmazásával hasonlították össze. </w:t>
      </w:r>
    </w:p>
    <w:p w14:paraId="26781F89" w14:textId="77777777" w:rsidR="005A39C3" w:rsidRPr="0097680E" w:rsidRDefault="005A39C3" w:rsidP="005A39C3">
      <w:pPr>
        <w:pStyle w:val="Default"/>
        <w:rPr>
          <w:sz w:val="22"/>
          <w:szCs w:val="22"/>
        </w:rPr>
      </w:pPr>
      <w:r w:rsidRPr="0097680E">
        <w:rPr>
          <w:sz w:val="22"/>
          <w:szCs w:val="22"/>
        </w:rPr>
        <w:t>Az elsődleges hatásossági végpont a tünetekkel járó, visszatérő VTE volt, amely meghatározás szerint a recidíváló MVT vagy fatális vagy nem fatális PE által alkotott összetett végpont volt.</w:t>
      </w:r>
    </w:p>
    <w:p w14:paraId="695E8A3B" w14:textId="77777777" w:rsidR="005A39C3" w:rsidRPr="0097680E" w:rsidRDefault="005A39C3" w:rsidP="00180E3E">
      <w:pPr>
        <w:pStyle w:val="Default"/>
        <w:rPr>
          <w:sz w:val="22"/>
          <w:szCs w:val="22"/>
        </w:rPr>
      </w:pPr>
    </w:p>
    <w:p w14:paraId="6AE9F3DD" w14:textId="3903AA85" w:rsidR="004D7E64" w:rsidRPr="003928C9" w:rsidRDefault="00180E3E" w:rsidP="004D7E64">
      <w:pPr>
        <w:pStyle w:val="Default"/>
        <w:rPr>
          <w:sz w:val="22"/>
          <w:szCs w:val="22"/>
        </w:rPr>
      </w:pPr>
      <w:r w:rsidRPr="008D566F">
        <w:rPr>
          <w:sz w:val="22"/>
          <w:szCs w:val="22"/>
        </w:rPr>
        <w:t xml:space="preserve">Az Einstein DVT vizsgálatban (lásd </w:t>
      </w:r>
      <w:r w:rsidR="005A39C3" w:rsidRPr="008D566F">
        <w:rPr>
          <w:sz w:val="22"/>
          <w:szCs w:val="22"/>
        </w:rPr>
        <w:t>6</w:t>
      </w:r>
      <w:r w:rsidRPr="008D566F">
        <w:rPr>
          <w:sz w:val="22"/>
          <w:szCs w:val="22"/>
        </w:rPr>
        <w:t xml:space="preserve">. táblázat) a </w:t>
      </w:r>
      <w:r w:rsidR="003928C9" w:rsidRPr="008D566F">
        <w:rPr>
          <w:sz w:val="22"/>
          <w:szCs w:val="22"/>
        </w:rPr>
        <w:t>rivaroxabán</w:t>
      </w:r>
      <w:r w:rsidRPr="008D566F">
        <w:rPr>
          <w:sz w:val="22"/>
          <w:szCs w:val="22"/>
        </w:rPr>
        <w:t>ról igazolták, hogy az elsődleges hatásossági végpont tekintetében non-inferior az enoxaparin/KVA-hoz képest (p &lt;</w:t>
      </w:r>
      <w:r w:rsidR="00E761EA" w:rsidRPr="003928C9">
        <w:rPr>
          <w:sz w:val="22"/>
          <w:szCs w:val="22"/>
        </w:rPr>
        <w:t> </w:t>
      </w:r>
      <w:r w:rsidRPr="008D566F">
        <w:rPr>
          <w:sz w:val="22"/>
          <w:szCs w:val="22"/>
        </w:rPr>
        <w:t>0,0001 [non-inferioritási próba]; relatív hazárd: 0,680 [0,443–1,042], p = 0,076 [szuperioritási próba]). Az előre meghatározott nettó klinikai előny (elsődleges hatásossági végpont plusz a súlyos vérzéses események) tekintetében 0,67-es relatív hazárdról ([95%</w:t>
      </w:r>
      <w:r w:rsidR="000D0340">
        <w:rPr>
          <w:sz w:val="22"/>
          <w:szCs w:val="22"/>
        </w:rPr>
        <w:t>-os</w:t>
      </w:r>
      <w:r w:rsidRPr="008D566F">
        <w:rPr>
          <w:sz w:val="22"/>
          <w:szCs w:val="22"/>
        </w:rPr>
        <w:t xml:space="preserve"> CI: 0,47–0,95], névleges p-érték: p = 0,027) számoltak be a </w:t>
      </w:r>
      <w:r w:rsidR="003928C9" w:rsidRPr="008D566F">
        <w:rPr>
          <w:sz w:val="22"/>
          <w:szCs w:val="22"/>
        </w:rPr>
        <w:t>rivaroxabán</w:t>
      </w:r>
      <w:r w:rsidRPr="008D566F">
        <w:rPr>
          <w:sz w:val="22"/>
          <w:szCs w:val="22"/>
        </w:rPr>
        <w:t xml:space="preserve"> javára. A kezelési időtartam átlagosan 189 nap volt, amely alatt az INR-értékek átlagosan 60,3%-ban (a 3, 6 és 12 hónaposra tervezett kezelések alatt 55,4%-ban, </w:t>
      </w:r>
      <w:r w:rsidR="00EE6DEA" w:rsidRPr="008D566F">
        <w:rPr>
          <w:sz w:val="22"/>
          <w:szCs w:val="22"/>
        </w:rPr>
        <w:t>60,1%-ban,</w:t>
      </w:r>
      <w:r w:rsidRPr="008D566F">
        <w:rPr>
          <w:sz w:val="22"/>
          <w:szCs w:val="22"/>
        </w:rPr>
        <w:t xml:space="preserve"> illetve 62,8%-ban) a terápiás tartományba estek. </w:t>
      </w:r>
      <w:r w:rsidR="004D7E64" w:rsidRPr="003928C9">
        <w:rPr>
          <w:sz w:val="22"/>
          <w:szCs w:val="22"/>
        </w:rPr>
        <w:t xml:space="preserve">Az enoxaparin/KVA csoportban nem volt egyértelmű összefüggés az átlagos TTR - értékei (Time in Target INR Range, INR céltartomány 2,0 - 3,0) és a visszetérő MVT incidenciája (interakciós P = 0,932) között, azonos </w:t>
      </w:r>
      <w:r w:rsidR="004D7E64" w:rsidRPr="00C52940">
        <w:rPr>
          <w:sz w:val="22"/>
          <w:szCs w:val="22"/>
        </w:rPr>
        <w:t xml:space="preserve">méretű tercilisekben mérve. Az átlagok alapján mért legmagasabb tercilisben a </w:t>
      </w:r>
      <w:r w:rsidR="003928C9" w:rsidRPr="003928C9">
        <w:rPr>
          <w:sz w:val="22"/>
          <w:szCs w:val="22"/>
        </w:rPr>
        <w:t>rivaroxabán</w:t>
      </w:r>
      <w:r w:rsidR="004D7E64" w:rsidRPr="003928C9">
        <w:rPr>
          <w:sz w:val="22"/>
          <w:szCs w:val="22"/>
        </w:rPr>
        <w:t xml:space="preserve"> relatív hazárdja a warfarinhoz képest 0,69 volt (95%</w:t>
      </w:r>
      <w:r w:rsidR="000D0340">
        <w:rPr>
          <w:sz w:val="22"/>
          <w:szCs w:val="22"/>
        </w:rPr>
        <w:t>-os</w:t>
      </w:r>
      <w:r w:rsidR="004D7E64" w:rsidRPr="003928C9">
        <w:rPr>
          <w:sz w:val="22"/>
          <w:szCs w:val="22"/>
        </w:rPr>
        <w:t xml:space="preserve"> CI: 0,35 - 1,35). </w:t>
      </w:r>
    </w:p>
    <w:p w14:paraId="2C3D5DD9" w14:textId="77777777" w:rsidR="00180E3E" w:rsidRPr="0097680E" w:rsidRDefault="00180E3E" w:rsidP="00180E3E">
      <w:pPr>
        <w:spacing w:line="240" w:lineRule="auto"/>
        <w:rPr>
          <w:color w:val="000000"/>
          <w:szCs w:val="22"/>
          <w:lang w:val="hu-HU"/>
        </w:rPr>
      </w:pPr>
    </w:p>
    <w:p w14:paraId="49460B59" w14:textId="77777777" w:rsidR="00764421" w:rsidRPr="0097680E" w:rsidRDefault="00180E3E" w:rsidP="00180E3E">
      <w:pPr>
        <w:spacing w:line="240" w:lineRule="auto"/>
        <w:rPr>
          <w:color w:val="000000"/>
          <w:szCs w:val="22"/>
          <w:lang w:val="hu-HU"/>
        </w:rPr>
      </w:pPr>
      <w:r w:rsidRPr="0097680E">
        <w:rPr>
          <w:color w:val="000000"/>
          <w:szCs w:val="22"/>
          <w:lang w:val="hu-HU"/>
        </w:rPr>
        <w:lastRenderedPageBreak/>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14:paraId="1F2E340B" w14:textId="77777777" w:rsidR="00764421" w:rsidRPr="0097680E" w:rsidRDefault="00764421" w:rsidP="00082A8E">
      <w:pPr>
        <w:spacing w:line="240" w:lineRule="auto"/>
        <w:rPr>
          <w:color w:val="000000"/>
          <w:szCs w:val="22"/>
          <w:lang w:val="hu-HU"/>
        </w:rPr>
      </w:pPr>
    </w:p>
    <w:p w14:paraId="4A8F5440" w14:textId="77777777" w:rsidR="0004421C" w:rsidRPr="0097680E" w:rsidRDefault="005A39C3" w:rsidP="0004421C">
      <w:pPr>
        <w:pStyle w:val="Default"/>
        <w:rPr>
          <w:b/>
          <w:bCs/>
          <w:sz w:val="22"/>
          <w:szCs w:val="22"/>
        </w:rPr>
      </w:pPr>
      <w:r w:rsidRPr="0097680E">
        <w:rPr>
          <w:b/>
          <w:bCs/>
          <w:sz w:val="22"/>
          <w:szCs w:val="22"/>
        </w:rPr>
        <w:t>6</w:t>
      </w:r>
      <w:r w:rsidR="0004421C" w:rsidRPr="0097680E">
        <w:rPr>
          <w:b/>
          <w:bCs/>
          <w:sz w:val="22"/>
          <w:szCs w:val="22"/>
        </w:rPr>
        <w:t>. táblázat: A III</w:t>
      </w:r>
      <w:r w:rsidR="00C62F65" w:rsidRPr="0097680E">
        <w:rPr>
          <w:b/>
          <w:bCs/>
          <w:sz w:val="22"/>
          <w:szCs w:val="22"/>
        </w:rPr>
        <w:t>. fázisú</w:t>
      </w:r>
      <w:r w:rsidR="0004421C" w:rsidRPr="0097680E">
        <w:rPr>
          <w:b/>
          <w:bCs/>
          <w:sz w:val="22"/>
          <w:szCs w:val="22"/>
        </w:rPr>
        <w:t xml:space="preserve"> Einstein DVT vizsgálat hatásossági és biztonságossági eredményei </w:t>
      </w:r>
    </w:p>
    <w:p w14:paraId="779FF550" w14:textId="77777777" w:rsidR="000B30D6" w:rsidRPr="0097680E" w:rsidRDefault="000B30D6" w:rsidP="0004421C">
      <w:pPr>
        <w:pStyle w:val="Default"/>
        <w:rPr>
          <w:sz w:val="22"/>
          <w:szCs w:val="22"/>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977"/>
        <w:gridCol w:w="2724"/>
        <w:gridCol w:w="336"/>
      </w:tblGrid>
      <w:tr w:rsidR="0004421C" w:rsidRPr="0097680E" w14:paraId="7E109778" w14:textId="77777777" w:rsidTr="00255F27">
        <w:trPr>
          <w:gridAfter w:val="1"/>
          <w:wAfter w:w="336" w:type="dxa"/>
        </w:trPr>
        <w:tc>
          <w:tcPr>
            <w:tcW w:w="3510" w:type="dxa"/>
          </w:tcPr>
          <w:p w14:paraId="4E92E4A4" w14:textId="77777777" w:rsidR="0004421C" w:rsidRPr="0097680E" w:rsidRDefault="0004421C" w:rsidP="00E5068E">
            <w:pPr>
              <w:spacing w:line="240" w:lineRule="auto"/>
              <w:rPr>
                <w:b/>
                <w:color w:val="000000"/>
                <w:szCs w:val="22"/>
                <w:lang w:val="hu-HU"/>
              </w:rPr>
            </w:pPr>
            <w:r w:rsidRPr="0097680E">
              <w:rPr>
                <w:b/>
                <w:color w:val="000000"/>
                <w:szCs w:val="22"/>
                <w:lang w:val="hu-HU"/>
              </w:rPr>
              <w:t>Vizsgálati populáció</w:t>
            </w:r>
          </w:p>
        </w:tc>
        <w:tc>
          <w:tcPr>
            <w:tcW w:w="5701" w:type="dxa"/>
            <w:gridSpan w:val="2"/>
          </w:tcPr>
          <w:p w14:paraId="745A34AD" w14:textId="77777777" w:rsidR="0004421C" w:rsidRPr="0097680E" w:rsidRDefault="0004421C" w:rsidP="0004421C">
            <w:pPr>
              <w:pStyle w:val="Default"/>
              <w:rPr>
                <w:b/>
                <w:sz w:val="22"/>
                <w:szCs w:val="22"/>
              </w:rPr>
            </w:pPr>
            <w:r w:rsidRPr="0097680E">
              <w:rPr>
                <w:b/>
                <w:sz w:val="22"/>
                <w:szCs w:val="22"/>
              </w:rPr>
              <w:t xml:space="preserve">3449, tünetekkel járó, akut mélyvénás thrombosisban szenvedő beteg </w:t>
            </w:r>
          </w:p>
          <w:p w14:paraId="43A3CD87" w14:textId="77777777" w:rsidR="0004421C" w:rsidRPr="0097680E" w:rsidRDefault="0004421C" w:rsidP="00E5068E">
            <w:pPr>
              <w:spacing w:line="240" w:lineRule="auto"/>
              <w:rPr>
                <w:b/>
                <w:color w:val="000000"/>
                <w:szCs w:val="22"/>
                <w:lang w:val="hu-HU"/>
              </w:rPr>
            </w:pPr>
          </w:p>
        </w:tc>
      </w:tr>
      <w:tr w:rsidR="0004421C" w:rsidRPr="0097680E" w14:paraId="14E714EF" w14:textId="77777777" w:rsidTr="00255F27">
        <w:trPr>
          <w:gridAfter w:val="1"/>
          <w:wAfter w:w="336" w:type="dxa"/>
        </w:trPr>
        <w:tc>
          <w:tcPr>
            <w:tcW w:w="3510" w:type="dxa"/>
          </w:tcPr>
          <w:p w14:paraId="5D8FD838" w14:textId="77777777" w:rsidR="0004421C" w:rsidRPr="0097680E" w:rsidRDefault="0004421C" w:rsidP="00E5763D">
            <w:pPr>
              <w:pStyle w:val="Default"/>
              <w:rPr>
                <w:b/>
                <w:sz w:val="22"/>
                <w:szCs w:val="22"/>
              </w:rPr>
            </w:pPr>
            <w:r w:rsidRPr="0097680E">
              <w:rPr>
                <w:b/>
                <w:sz w:val="22"/>
                <w:szCs w:val="22"/>
              </w:rPr>
              <w:t xml:space="preserve">Terápiás </w:t>
            </w:r>
            <w:r w:rsidR="004F080D" w:rsidRPr="0097680E">
              <w:rPr>
                <w:b/>
                <w:sz w:val="22"/>
                <w:szCs w:val="22"/>
              </w:rPr>
              <w:t>dózis</w:t>
            </w:r>
            <w:r w:rsidRPr="0097680E">
              <w:rPr>
                <w:b/>
                <w:sz w:val="22"/>
                <w:szCs w:val="22"/>
              </w:rPr>
              <w:t xml:space="preserve"> és kezelési időtartam </w:t>
            </w:r>
          </w:p>
        </w:tc>
        <w:tc>
          <w:tcPr>
            <w:tcW w:w="2977" w:type="dxa"/>
          </w:tcPr>
          <w:p w14:paraId="7266BF79" w14:textId="2BA530FE" w:rsidR="0004421C" w:rsidRPr="0097680E" w:rsidRDefault="003928C9" w:rsidP="00E5068E">
            <w:pPr>
              <w:pStyle w:val="Default"/>
              <w:jc w:val="center"/>
              <w:rPr>
                <w:b/>
                <w:sz w:val="22"/>
                <w:szCs w:val="22"/>
              </w:rPr>
            </w:pPr>
            <w:r>
              <w:rPr>
                <w:b/>
                <w:sz w:val="22"/>
                <w:szCs w:val="22"/>
              </w:rPr>
              <w:t>Rivaroxabán</w:t>
            </w:r>
            <w:r w:rsidR="0004421C" w:rsidRPr="0097680E">
              <w:rPr>
                <w:b/>
                <w:position w:val="8"/>
                <w:sz w:val="22"/>
                <w:szCs w:val="22"/>
                <w:vertAlign w:val="superscript"/>
              </w:rPr>
              <w:t>a)</w:t>
            </w:r>
          </w:p>
          <w:p w14:paraId="6ACC6AB5" w14:textId="77777777" w:rsidR="0004421C" w:rsidRPr="0097680E" w:rsidRDefault="0004421C" w:rsidP="00E5068E">
            <w:pPr>
              <w:pStyle w:val="Default"/>
              <w:jc w:val="center"/>
              <w:rPr>
                <w:b/>
                <w:sz w:val="22"/>
                <w:szCs w:val="22"/>
              </w:rPr>
            </w:pPr>
            <w:r w:rsidRPr="0097680E">
              <w:rPr>
                <w:b/>
                <w:sz w:val="22"/>
                <w:szCs w:val="22"/>
              </w:rPr>
              <w:t>3, 6 vagy 12 hónap</w:t>
            </w:r>
          </w:p>
          <w:p w14:paraId="3F26955E" w14:textId="77777777" w:rsidR="0004421C" w:rsidRPr="0097680E" w:rsidRDefault="0004421C" w:rsidP="00E5068E">
            <w:pPr>
              <w:spacing w:line="240" w:lineRule="auto"/>
              <w:jc w:val="center"/>
              <w:rPr>
                <w:b/>
                <w:color w:val="000000"/>
                <w:szCs w:val="22"/>
                <w:lang w:val="hu-HU"/>
              </w:rPr>
            </w:pPr>
            <w:r w:rsidRPr="0097680E">
              <w:rPr>
                <w:b/>
                <w:color w:val="000000"/>
                <w:szCs w:val="22"/>
                <w:lang w:val="hu-HU"/>
              </w:rPr>
              <w:t>N = 1731</w:t>
            </w:r>
          </w:p>
        </w:tc>
        <w:tc>
          <w:tcPr>
            <w:tcW w:w="2724" w:type="dxa"/>
          </w:tcPr>
          <w:p w14:paraId="463D1B7A" w14:textId="77777777" w:rsidR="0004421C" w:rsidRPr="0097680E" w:rsidRDefault="0004421C" w:rsidP="00E5068E">
            <w:pPr>
              <w:pStyle w:val="Default"/>
              <w:jc w:val="center"/>
              <w:rPr>
                <w:b/>
                <w:sz w:val="22"/>
                <w:szCs w:val="22"/>
              </w:rPr>
            </w:pPr>
            <w:r w:rsidRPr="0097680E">
              <w:rPr>
                <w:b/>
                <w:sz w:val="22"/>
                <w:szCs w:val="22"/>
              </w:rPr>
              <w:t>Enoxaparin/KVA</w:t>
            </w:r>
            <w:r w:rsidRPr="0097680E">
              <w:rPr>
                <w:b/>
                <w:position w:val="8"/>
                <w:sz w:val="22"/>
                <w:szCs w:val="22"/>
                <w:vertAlign w:val="superscript"/>
              </w:rPr>
              <w:t>b)</w:t>
            </w:r>
          </w:p>
          <w:p w14:paraId="3153F97A" w14:textId="77777777" w:rsidR="0004421C" w:rsidRPr="0097680E" w:rsidRDefault="0004421C" w:rsidP="00E5068E">
            <w:pPr>
              <w:pStyle w:val="Default"/>
              <w:jc w:val="center"/>
              <w:rPr>
                <w:b/>
                <w:sz w:val="22"/>
                <w:szCs w:val="22"/>
              </w:rPr>
            </w:pPr>
            <w:r w:rsidRPr="0097680E">
              <w:rPr>
                <w:b/>
                <w:sz w:val="22"/>
                <w:szCs w:val="22"/>
              </w:rPr>
              <w:t>3, 6 vagy 12 hónap</w:t>
            </w:r>
          </w:p>
          <w:p w14:paraId="7D969535" w14:textId="77777777" w:rsidR="0004421C" w:rsidRPr="0097680E" w:rsidRDefault="0004421C" w:rsidP="00E5068E">
            <w:pPr>
              <w:spacing w:line="240" w:lineRule="auto"/>
              <w:jc w:val="center"/>
              <w:rPr>
                <w:b/>
                <w:color w:val="000000"/>
                <w:szCs w:val="22"/>
                <w:lang w:val="hu-HU"/>
              </w:rPr>
            </w:pPr>
            <w:r w:rsidRPr="0097680E">
              <w:rPr>
                <w:b/>
                <w:color w:val="000000"/>
                <w:szCs w:val="22"/>
                <w:lang w:val="hu-HU"/>
              </w:rPr>
              <w:t>N = 1718</w:t>
            </w:r>
          </w:p>
        </w:tc>
      </w:tr>
      <w:tr w:rsidR="00BD138E" w:rsidRPr="0097680E" w14:paraId="5AA815C6" w14:textId="77777777" w:rsidTr="00255F27">
        <w:trPr>
          <w:gridAfter w:val="1"/>
          <w:wAfter w:w="336" w:type="dxa"/>
        </w:trPr>
        <w:tc>
          <w:tcPr>
            <w:tcW w:w="3510" w:type="dxa"/>
          </w:tcPr>
          <w:p w14:paraId="001ABFEA" w14:textId="77777777" w:rsidR="0004421C" w:rsidRPr="0097680E" w:rsidRDefault="0004421C" w:rsidP="00E5763D">
            <w:pPr>
              <w:pStyle w:val="Default"/>
              <w:rPr>
                <w:sz w:val="22"/>
                <w:szCs w:val="22"/>
              </w:rPr>
            </w:pPr>
            <w:r w:rsidRPr="0097680E">
              <w:rPr>
                <w:sz w:val="22"/>
                <w:szCs w:val="22"/>
              </w:rPr>
              <w:t xml:space="preserve">Tünetekkel járó, visszatérő VTE* </w:t>
            </w:r>
          </w:p>
        </w:tc>
        <w:tc>
          <w:tcPr>
            <w:tcW w:w="2977" w:type="dxa"/>
          </w:tcPr>
          <w:p w14:paraId="1D411222" w14:textId="77777777" w:rsidR="00E5763D" w:rsidRPr="0097680E" w:rsidRDefault="0004421C" w:rsidP="00E5068E">
            <w:pPr>
              <w:pStyle w:val="Default"/>
              <w:jc w:val="center"/>
              <w:rPr>
                <w:sz w:val="22"/>
                <w:szCs w:val="22"/>
              </w:rPr>
            </w:pPr>
            <w:r w:rsidRPr="0097680E">
              <w:rPr>
                <w:sz w:val="22"/>
                <w:szCs w:val="22"/>
              </w:rPr>
              <w:t xml:space="preserve">36 </w:t>
            </w:r>
          </w:p>
          <w:p w14:paraId="64615693" w14:textId="77777777" w:rsidR="0004421C" w:rsidRPr="0097680E" w:rsidRDefault="0004421C" w:rsidP="00E5068E">
            <w:pPr>
              <w:pStyle w:val="Default"/>
              <w:jc w:val="center"/>
              <w:rPr>
                <w:sz w:val="22"/>
                <w:szCs w:val="22"/>
              </w:rPr>
            </w:pPr>
            <w:r w:rsidRPr="0097680E">
              <w:rPr>
                <w:sz w:val="22"/>
                <w:szCs w:val="22"/>
              </w:rPr>
              <w:t>(2,1%)</w:t>
            </w:r>
          </w:p>
        </w:tc>
        <w:tc>
          <w:tcPr>
            <w:tcW w:w="2724" w:type="dxa"/>
          </w:tcPr>
          <w:p w14:paraId="054344C9" w14:textId="77777777" w:rsidR="00E5763D" w:rsidRPr="0097680E" w:rsidRDefault="0004421C" w:rsidP="00E5068E">
            <w:pPr>
              <w:pStyle w:val="Default"/>
              <w:jc w:val="center"/>
              <w:rPr>
                <w:sz w:val="22"/>
                <w:szCs w:val="22"/>
              </w:rPr>
            </w:pPr>
            <w:r w:rsidRPr="0097680E">
              <w:rPr>
                <w:sz w:val="22"/>
                <w:szCs w:val="22"/>
              </w:rPr>
              <w:t>51</w:t>
            </w:r>
          </w:p>
          <w:p w14:paraId="00B27E68" w14:textId="77777777" w:rsidR="0004421C" w:rsidRPr="0097680E" w:rsidRDefault="0004421C" w:rsidP="00E5068E">
            <w:pPr>
              <w:pStyle w:val="Default"/>
              <w:jc w:val="center"/>
              <w:rPr>
                <w:sz w:val="22"/>
                <w:szCs w:val="22"/>
              </w:rPr>
            </w:pPr>
            <w:r w:rsidRPr="0097680E">
              <w:rPr>
                <w:sz w:val="22"/>
                <w:szCs w:val="22"/>
              </w:rPr>
              <w:t xml:space="preserve"> (3,0%)</w:t>
            </w:r>
          </w:p>
        </w:tc>
      </w:tr>
      <w:tr w:rsidR="00BD138E" w:rsidRPr="0097680E" w14:paraId="27816430" w14:textId="77777777" w:rsidTr="00255F27">
        <w:trPr>
          <w:gridAfter w:val="1"/>
          <w:wAfter w:w="336" w:type="dxa"/>
        </w:trPr>
        <w:tc>
          <w:tcPr>
            <w:tcW w:w="3510" w:type="dxa"/>
          </w:tcPr>
          <w:p w14:paraId="7D583D65" w14:textId="77777777" w:rsidR="0004421C" w:rsidRPr="0097680E" w:rsidRDefault="0004421C" w:rsidP="00255F27">
            <w:pPr>
              <w:pStyle w:val="Default"/>
              <w:ind w:left="284"/>
              <w:rPr>
                <w:sz w:val="22"/>
                <w:szCs w:val="22"/>
              </w:rPr>
            </w:pPr>
            <w:r w:rsidRPr="0097680E">
              <w:rPr>
                <w:sz w:val="22"/>
                <w:szCs w:val="22"/>
              </w:rPr>
              <w:t xml:space="preserve">Tünetekkel járó, visszatérő PE </w:t>
            </w:r>
          </w:p>
          <w:p w14:paraId="3D3849A5" w14:textId="77777777" w:rsidR="0004421C" w:rsidRPr="0097680E" w:rsidRDefault="0004421C" w:rsidP="00255F27">
            <w:pPr>
              <w:spacing w:line="240" w:lineRule="auto"/>
              <w:ind w:left="284"/>
              <w:rPr>
                <w:color w:val="000000"/>
                <w:szCs w:val="22"/>
                <w:lang w:val="hu-HU"/>
              </w:rPr>
            </w:pPr>
          </w:p>
        </w:tc>
        <w:tc>
          <w:tcPr>
            <w:tcW w:w="2977" w:type="dxa"/>
          </w:tcPr>
          <w:p w14:paraId="336E25D2" w14:textId="77777777" w:rsidR="00E5763D" w:rsidRPr="0097680E" w:rsidRDefault="0004421C" w:rsidP="00E5068E">
            <w:pPr>
              <w:pStyle w:val="Default"/>
              <w:jc w:val="center"/>
              <w:rPr>
                <w:sz w:val="22"/>
                <w:szCs w:val="22"/>
              </w:rPr>
            </w:pPr>
            <w:r w:rsidRPr="0097680E">
              <w:rPr>
                <w:sz w:val="22"/>
                <w:szCs w:val="22"/>
              </w:rPr>
              <w:t xml:space="preserve">20 </w:t>
            </w:r>
          </w:p>
          <w:p w14:paraId="23ADABD4" w14:textId="77777777" w:rsidR="0004421C" w:rsidRPr="0097680E" w:rsidRDefault="0004421C" w:rsidP="00E5068E">
            <w:pPr>
              <w:pStyle w:val="Default"/>
              <w:jc w:val="center"/>
              <w:rPr>
                <w:sz w:val="22"/>
                <w:szCs w:val="22"/>
              </w:rPr>
            </w:pPr>
            <w:r w:rsidRPr="0097680E">
              <w:rPr>
                <w:sz w:val="22"/>
                <w:szCs w:val="22"/>
              </w:rPr>
              <w:t>(1,2%)</w:t>
            </w:r>
          </w:p>
        </w:tc>
        <w:tc>
          <w:tcPr>
            <w:tcW w:w="2724" w:type="dxa"/>
          </w:tcPr>
          <w:p w14:paraId="58A5A2E1" w14:textId="77777777" w:rsidR="00E5763D" w:rsidRPr="0097680E" w:rsidRDefault="0004421C" w:rsidP="00E5068E">
            <w:pPr>
              <w:pStyle w:val="Default"/>
              <w:jc w:val="center"/>
              <w:rPr>
                <w:sz w:val="22"/>
                <w:szCs w:val="22"/>
              </w:rPr>
            </w:pPr>
            <w:r w:rsidRPr="0097680E">
              <w:rPr>
                <w:sz w:val="22"/>
                <w:szCs w:val="22"/>
              </w:rPr>
              <w:t xml:space="preserve">18 </w:t>
            </w:r>
          </w:p>
          <w:p w14:paraId="65667AC9" w14:textId="77777777" w:rsidR="0004421C" w:rsidRPr="0097680E" w:rsidRDefault="0004421C" w:rsidP="00E5068E">
            <w:pPr>
              <w:pStyle w:val="Default"/>
              <w:jc w:val="center"/>
              <w:rPr>
                <w:sz w:val="22"/>
                <w:szCs w:val="22"/>
              </w:rPr>
            </w:pPr>
            <w:r w:rsidRPr="0097680E">
              <w:rPr>
                <w:sz w:val="22"/>
                <w:szCs w:val="22"/>
              </w:rPr>
              <w:t>(1,0%)</w:t>
            </w:r>
          </w:p>
        </w:tc>
      </w:tr>
      <w:tr w:rsidR="00BD138E" w:rsidRPr="0097680E" w14:paraId="49FAABCF" w14:textId="77777777" w:rsidTr="00255F27">
        <w:trPr>
          <w:gridAfter w:val="1"/>
          <w:wAfter w:w="336" w:type="dxa"/>
        </w:trPr>
        <w:tc>
          <w:tcPr>
            <w:tcW w:w="3510" w:type="dxa"/>
          </w:tcPr>
          <w:p w14:paraId="29ED3FE2" w14:textId="77777777" w:rsidR="0004421C" w:rsidRPr="0097680E" w:rsidRDefault="0004421C" w:rsidP="00255F27">
            <w:pPr>
              <w:pStyle w:val="Default"/>
              <w:ind w:left="284"/>
              <w:rPr>
                <w:sz w:val="22"/>
                <w:szCs w:val="22"/>
              </w:rPr>
            </w:pPr>
            <w:r w:rsidRPr="0097680E">
              <w:rPr>
                <w:sz w:val="22"/>
                <w:szCs w:val="22"/>
              </w:rPr>
              <w:t xml:space="preserve">Tünetekkel járó, visszatérő MVT </w:t>
            </w:r>
          </w:p>
        </w:tc>
        <w:tc>
          <w:tcPr>
            <w:tcW w:w="2977" w:type="dxa"/>
          </w:tcPr>
          <w:p w14:paraId="0DB88EA8" w14:textId="77777777" w:rsidR="00E5763D" w:rsidRPr="0097680E" w:rsidRDefault="0004421C" w:rsidP="00E5068E">
            <w:pPr>
              <w:pStyle w:val="Default"/>
              <w:ind w:hanging="284"/>
              <w:jc w:val="center"/>
              <w:rPr>
                <w:sz w:val="22"/>
                <w:szCs w:val="22"/>
              </w:rPr>
            </w:pPr>
            <w:r w:rsidRPr="0097680E">
              <w:rPr>
                <w:sz w:val="22"/>
                <w:szCs w:val="22"/>
              </w:rPr>
              <w:t xml:space="preserve">14 </w:t>
            </w:r>
          </w:p>
          <w:p w14:paraId="7C45766E" w14:textId="77777777" w:rsidR="0004421C" w:rsidRPr="0097680E" w:rsidRDefault="0004421C" w:rsidP="00E5068E">
            <w:pPr>
              <w:pStyle w:val="Default"/>
              <w:ind w:hanging="284"/>
              <w:jc w:val="center"/>
              <w:rPr>
                <w:sz w:val="22"/>
                <w:szCs w:val="22"/>
              </w:rPr>
            </w:pPr>
            <w:r w:rsidRPr="0097680E">
              <w:rPr>
                <w:sz w:val="22"/>
                <w:szCs w:val="22"/>
              </w:rPr>
              <w:t>(0,8%)</w:t>
            </w:r>
          </w:p>
        </w:tc>
        <w:tc>
          <w:tcPr>
            <w:tcW w:w="2724" w:type="dxa"/>
          </w:tcPr>
          <w:p w14:paraId="0FDD4B08" w14:textId="77777777" w:rsidR="00E5763D" w:rsidRPr="0097680E" w:rsidRDefault="0004421C" w:rsidP="00E5068E">
            <w:pPr>
              <w:pStyle w:val="Default"/>
              <w:jc w:val="center"/>
              <w:rPr>
                <w:sz w:val="22"/>
                <w:szCs w:val="22"/>
              </w:rPr>
            </w:pPr>
            <w:r w:rsidRPr="0097680E">
              <w:rPr>
                <w:sz w:val="22"/>
                <w:szCs w:val="22"/>
              </w:rPr>
              <w:t>28</w:t>
            </w:r>
          </w:p>
          <w:p w14:paraId="37942921" w14:textId="77777777" w:rsidR="0004421C" w:rsidRPr="0097680E" w:rsidRDefault="0004421C" w:rsidP="00E5068E">
            <w:pPr>
              <w:pStyle w:val="Default"/>
              <w:jc w:val="center"/>
              <w:rPr>
                <w:sz w:val="22"/>
                <w:szCs w:val="22"/>
              </w:rPr>
            </w:pPr>
            <w:r w:rsidRPr="0097680E">
              <w:rPr>
                <w:sz w:val="22"/>
                <w:szCs w:val="22"/>
              </w:rPr>
              <w:t xml:space="preserve"> (1,6%)</w:t>
            </w:r>
          </w:p>
        </w:tc>
      </w:tr>
      <w:tr w:rsidR="0004421C" w:rsidRPr="0097680E" w14:paraId="05A1D68B" w14:textId="77777777" w:rsidTr="00255F27">
        <w:trPr>
          <w:gridAfter w:val="1"/>
          <w:wAfter w:w="336" w:type="dxa"/>
        </w:trPr>
        <w:tc>
          <w:tcPr>
            <w:tcW w:w="3510" w:type="dxa"/>
          </w:tcPr>
          <w:p w14:paraId="309DEF5B" w14:textId="77777777" w:rsidR="0004421C" w:rsidRPr="0097680E" w:rsidRDefault="0004421C" w:rsidP="00255F27">
            <w:pPr>
              <w:pStyle w:val="Default"/>
              <w:ind w:left="284"/>
              <w:rPr>
                <w:sz w:val="22"/>
                <w:szCs w:val="22"/>
              </w:rPr>
            </w:pPr>
            <w:r w:rsidRPr="0097680E">
              <w:rPr>
                <w:sz w:val="22"/>
                <w:szCs w:val="22"/>
              </w:rPr>
              <w:t xml:space="preserve">Tünetekkel járó PE és MVT </w:t>
            </w:r>
          </w:p>
        </w:tc>
        <w:tc>
          <w:tcPr>
            <w:tcW w:w="2977" w:type="dxa"/>
          </w:tcPr>
          <w:p w14:paraId="35F430A7" w14:textId="77777777" w:rsidR="0004421C" w:rsidRPr="0097680E" w:rsidRDefault="0004421C" w:rsidP="00E5068E">
            <w:pPr>
              <w:pStyle w:val="Default"/>
              <w:jc w:val="center"/>
              <w:rPr>
                <w:sz w:val="22"/>
                <w:szCs w:val="22"/>
              </w:rPr>
            </w:pPr>
            <w:r w:rsidRPr="0097680E">
              <w:rPr>
                <w:sz w:val="22"/>
                <w:szCs w:val="22"/>
              </w:rPr>
              <w:t>1</w:t>
            </w:r>
          </w:p>
          <w:p w14:paraId="73FB5227" w14:textId="77777777" w:rsidR="0004421C" w:rsidRPr="0097680E" w:rsidRDefault="0004421C" w:rsidP="00E5068E">
            <w:pPr>
              <w:spacing w:line="240" w:lineRule="auto"/>
              <w:jc w:val="center"/>
              <w:rPr>
                <w:color w:val="000000"/>
                <w:szCs w:val="22"/>
                <w:lang w:val="hu-HU"/>
              </w:rPr>
            </w:pPr>
            <w:r w:rsidRPr="0097680E">
              <w:rPr>
                <w:color w:val="000000"/>
                <w:szCs w:val="22"/>
                <w:lang w:val="hu-HU"/>
              </w:rPr>
              <w:t>(0,1%)</w:t>
            </w:r>
          </w:p>
        </w:tc>
        <w:tc>
          <w:tcPr>
            <w:tcW w:w="2724" w:type="dxa"/>
          </w:tcPr>
          <w:p w14:paraId="0B8B9A0F" w14:textId="77777777" w:rsidR="0004421C" w:rsidRPr="0097680E" w:rsidRDefault="0004421C" w:rsidP="00E5068E">
            <w:pPr>
              <w:spacing w:line="240" w:lineRule="auto"/>
              <w:jc w:val="center"/>
              <w:rPr>
                <w:color w:val="000000"/>
                <w:szCs w:val="22"/>
                <w:lang w:val="hu-HU"/>
              </w:rPr>
            </w:pPr>
            <w:r w:rsidRPr="0097680E">
              <w:rPr>
                <w:color w:val="000000"/>
                <w:szCs w:val="22"/>
                <w:lang w:val="hu-HU"/>
              </w:rPr>
              <w:t>0</w:t>
            </w:r>
          </w:p>
        </w:tc>
      </w:tr>
      <w:tr w:rsidR="0004421C" w:rsidRPr="0097680E" w14:paraId="3FEBA1F3" w14:textId="77777777" w:rsidTr="00255F27">
        <w:trPr>
          <w:gridAfter w:val="1"/>
          <w:wAfter w:w="336" w:type="dxa"/>
        </w:trPr>
        <w:tc>
          <w:tcPr>
            <w:tcW w:w="3510" w:type="dxa"/>
          </w:tcPr>
          <w:p w14:paraId="2CB0429A" w14:textId="77777777" w:rsidR="0004421C" w:rsidRPr="0097680E" w:rsidRDefault="0004421C" w:rsidP="00255F27">
            <w:pPr>
              <w:pStyle w:val="Default"/>
              <w:ind w:left="284"/>
              <w:rPr>
                <w:sz w:val="22"/>
                <w:szCs w:val="22"/>
              </w:rPr>
            </w:pPr>
            <w:r w:rsidRPr="0097680E">
              <w:rPr>
                <w:sz w:val="22"/>
                <w:szCs w:val="22"/>
              </w:rPr>
              <w:t xml:space="preserve">Fatális PE/haláleset, amelynél nem lehet kizárni a PE-t </w:t>
            </w:r>
          </w:p>
        </w:tc>
        <w:tc>
          <w:tcPr>
            <w:tcW w:w="2977" w:type="dxa"/>
          </w:tcPr>
          <w:p w14:paraId="00F7D8F4" w14:textId="77777777" w:rsidR="0004421C" w:rsidRPr="0097680E" w:rsidRDefault="0004421C" w:rsidP="00E5068E">
            <w:pPr>
              <w:spacing w:line="240" w:lineRule="auto"/>
              <w:jc w:val="center"/>
              <w:rPr>
                <w:color w:val="000000"/>
                <w:szCs w:val="22"/>
                <w:lang w:val="hu-HU"/>
              </w:rPr>
            </w:pPr>
            <w:r w:rsidRPr="0097680E">
              <w:rPr>
                <w:color w:val="000000"/>
                <w:szCs w:val="22"/>
                <w:lang w:val="hu-HU"/>
              </w:rPr>
              <w:t>4</w:t>
            </w:r>
          </w:p>
          <w:p w14:paraId="3F4AB54C" w14:textId="77777777" w:rsidR="0004421C" w:rsidRPr="0097680E" w:rsidRDefault="0004421C" w:rsidP="00E5068E">
            <w:pPr>
              <w:spacing w:line="240" w:lineRule="auto"/>
              <w:jc w:val="center"/>
              <w:rPr>
                <w:color w:val="000000"/>
                <w:szCs w:val="22"/>
                <w:lang w:val="hu-HU"/>
              </w:rPr>
            </w:pPr>
            <w:r w:rsidRPr="0097680E">
              <w:rPr>
                <w:color w:val="000000"/>
                <w:szCs w:val="22"/>
                <w:lang w:val="hu-HU"/>
              </w:rPr>
              <w:t>(0,2%)</w:t>
            </w:r>
          </w:p>
        </w:tc>
        <w:tc>
          <w:tcPr>
            <w:tcW w:w="2724" w:type="dxa"/>
          </w:tcPr>
          <w:p w14:paraId="301A0857" w14:textId="77777777" w:rsidR="0004421C" w:rsidRPr="0097680E" w:rsidRDefault="0004421C" w:rsidP="00E5068E">
            <w:pPr>
              <w:spacing w:line="240" w:lineRule="auto"/>
              <w:jc w:val="center"/>
              <w:rPr>
                <w:color w:val="000000"/>
                <w:szCs w:val="22"/>
                <w:lang w:val="hu-HU"/>
              </w:rPr>
            </w:pPr>
            <w:r w:rsidRPr="0097680E">
              <w:rPr>
                <w:color w:val="000000"/>
                <w:szCs w:val="22"/>
                <w:lang w:val="hu-HU"/>
              </w:rPr>
              <w:t>6</w:t>
            </w:r>
          </w:p>
          <w:p w14:paraId="71BECDD7" w14:textId="77777777" w:rsidR="0004421C" w:rsidRPr="0097680E" w:rsidRDefault="0004421C" w:rsidP="00E5068E">
            <w:pPr>
              <w:spacing w:line="240" w:lineRule="auto"/>
              <w:jc w:val="center"/>
              <w:rPr>
                <w:color w:val="000000"/>
                <w:szCs w:val="22"/>
                <w:lang w:val="hu-HU"/>
              </w:rPr>
            </w:pPr>
            <w:r w:rsidRPr="0097680E">
              <w:rPr>
                <w:color w:val="000000"/>
                <w:szCs w:val="22"/>
                <w:lang w:val="hu-HU"/>
              </w:rPr>
              <w:t>(0,3%)</w:t>
            </w:r>
          </w:p>
        </w:tc>
      </w:tr>
      <w:tr w:rsidR="0004421C" w:rsidRPr="0097680E" w14:paraId="7D212F1B" w14:textId="77777777" w:rsidTr="00255F27">
        <w:trPr>
          <w:gridAfter w:val="1"/>
          <w:wAfter w:w="336" w:type="dxa"/>
        </w:trPr>
        <w:tc>
          <w:tcPr>
            <w:tcW w:w="3510" w:type="dxa"/>
          </w:tcPr>
          <w:p w14:paraId="4DB0B008" w14:textId="77777777" w:rsidR="0004421C" w:rsidRPr="0097680E" w:rsidRDefault="0004421C" w:rsidP="00E5763D">
            <w:pPr>
              <w:pStyle w:val="Default"/>
              <w:rPr>
                <w:sz w:val="22"/>
                <w:szCs w:val="22"/>
              </w:rPr>
            </w:pPr>
            <w:r w:rsidRPr="0097680E">
              <w:rPr>
                <w:sz w:val="22"/>
                <w:szCs w:val="22"/>
              </w:rPr>
              <w:t xml:space="preserve">Súlyos vagy klinikailag jelentős, nem súlyos vérzés </w:t>
            </w:r>
          </w:p>
        </w:tc>
        <w:tc>
          <w:tcPr>
            <w:tcW w:w="2977" w:type="dxa"/>
          </w:tcPr>
          <w:p w14:paraId="0E5E0B0F" w14:textId="77777777" w:rsidR="0004421C" w:rsidRPr="0097680E" w:rsidRDefault="0004421C" w:rsidP="00E5068E">
            <w:pPr>
              <w:spacing w:line="240" w:lineRule="auto"/>
              <w:jc w:val="center"/>
              <w:rPr>
                <w:color w:val="000000"/>
                <w:szCs w:val="22"/>
                <w:lang w:val="hu-HU"/>
              </w:rPr>
            </w:pPr>
            <w:r w:rsidRPr="0097680E">
              <w:rPr>
                <w:color w:val="000000"/>
                <w:szCs w:val="22"/>
                <w:lang w:val="hu-HU"/>
              </w:rPr>
              <w:t>139</w:t>
            </w:r>
          </w:p>
          <w:p w14:paraId="48DB045B" w14:textId="77777777" w:rsidR="0004421C" w:rsidRPr="0097680E" w:rsidRDefault="0004421C" w:rsidP="00E5068E">
            <w:pPr>
              <w:spacing w:line="240" w:lineRule="auto"/>
              <w:jc w:val="center"/>
              <w:rPr>
                <w:color w:val="000000"/>
                <w:szCs w:val="22"/>
                <w:lang w:val="hu-HU"/>
              </w:rPr>
            </w:pPr>
            <w:r w:rsidRPr="0097680E">
              <w:rPr>
                <w:color w:val="000000"/>
                <w:szCs w:val="22"/>
                <w:lang w:val="hu-HU"/>
              </w:rPr>
              <w:t>(8,1%)</w:t>
            </w:r>
          </w:p>
        </w:tc>
        <w:tc>
          <w:tcPr>
            <w:tcW w:w="2724" w:type="dxa"/>
          </w:tcPr>
          <w:p w14:paraId="154302F5" w14:textId="77777777" w:rsidR="0004421C" w:rsidRPr="0097680E" w:rsidRDefault="0004421C" w:rsidP="00E5068E">
            <w:pPr>
              <w:spacing w:line="240" w:lineRule="auto"/>
              <w:jc w:val="center"/>
              <w:rPr>
                <w:color w:val="000000"/>
                <w:szCs w:val="22"/>
                <w:lang w:val="hu-HU"/>
              </w:rPr>
            </w:pPr>
            <w:r w:rsidRPr="0097680E">
              <w:rPr>
                <w:color w:val="000000"/>
                <w:szCs w:val="22"/>
                <w:lang w:val="hu-HU"/>
              </w:rPr>
              <w:t>138</w:t>
            </w:r>
          </w:p>
          <w:p w14:paraId="46D53A0F" w14:textId="77777777" w:rsidR="0004421C" w:rsidRPr="0097680E" w:rsidRDefault="0004421C" w:rsidP="00E5068E">
            <w:pPr>
              <w:spacing w:line="240" w:lineRule="auto"/>
              <w:jc w:val="center"/>
              <w:rPr>
                <w:color w:val="000000"/>
                <w:szCs w:val="22"/>
                <w:lang w:val="hu-HU"/>
              </w:rPr>
            </w:pPr>
            <w:r w:rsidRPr="0097680E">
              <w:rPr>
                <w:color w:val="000000"/>
                <w:szCs w:val="22"/>
                <w:lang w:val="hu-HU"/>
              </w:rPr>
              <w:t>(8,1%)</w:t>
            </w:r>
          </w:p>
        </w:tc>
      </w:tr>
      <w:tr w:rsidR="0004421C" w:rsidRPr="0097680E" w14:paraId="1C2B1DD5" w14:textId="77777777" w:rsidTr="00255F27">
        <w:trPr>
          <w:gridAfter w:val="1"/>
          <w:wAfter w:w="336" w:type="dxa"/>
        </w:trPr>
        <w:tc>
          <w:tcPr>
            <w:tcW w:w="3510" w:type="dxa"/>
          </w:tcPr>
          <w:p w14:paraId="7D1920F5" w14:textId="77777777" w:rsidR="0004421C" w:rsidRPr="0097680E" w:rsidRDefault="0004421C" w:rsidP="0004421C">
            <w:pPr>
              <w:pStyle w:val="Default"/>
              <w:rPr>
                <w:sz w:val="22"/>
                <w:szCs w:val="22"/>
              </w:rPr>
            </w:pPr>
            <w:r w:rsidRPr="0097680E">
              <w:rPr>
                <w:sz w:val="22"/>
                <w:szCs w:val="22"/>
              </w:rPr>
              <w:t xml:space="preserve">Súlyos vérzéses esemény </w:t>
            </w:r>
          </w:p>
          <w:p w14:paraId="48124479" w14:textId="77777777" w:rsidR="0004421C" w:rsidRPr="0097680E" w:rsidRDefault="0004421C" w:rsidP="0004421C">
            <w:pPr>
              <w:pStyle w:val="Default"/>
              <w:rPr>
                <w:sz w:val="22"/>
                <w:szCs w:val="22"/>
              </w:rPr>
            </w:pPr>
          </w:p>
        </w:tc>
        <w:tc>
          <w:tcPr>
            <w:tcW w:w="2977" w:type="dxa"/>
          </w:tcPr>
          <w:p w14:paraId="7FD9BE54" w14:textId="77777777" w:rsidR="0004421C" w:rsidRPr="0097680E" w:rsidRDefault="0004421C" w:rsidP="00E5068E">
            <w:pPr>
              <w:spacing w:line="240" w:lineRule="auto"/>
              <w:jc w:val="center"/>
              <w:rPr>
                <w:color w:val="000000"/>
                <w:szCs w:val="22"/>
                <w:lang w:val="hu-HU"/>
              </w:rPr>
            </w:pPr>
            <w:r w:rsidRPr="0097680E">
              <w:rPr>
                <w:color w:val="000000"/>
                <w:szCs w:val="22"/>
                <w:lang w:val="hu-HU"/>
              </w:rPr>
              <w:t>14</w:t>
            </w:r>
          </w:p>
          <w:p w14:paraId="5F679DB1" w14:textId="77777777" w:rsidR="0004421C" w:rsidRPr="0097680E" w:rsidRDefault="0004421C" w:rsidP="00E5068E">
            <w:pPr>
              <w:spacing w:line="240" w:lineRule="auto"/>
              <w:jc w:val="center"/>
              <w:rPr>
                <w:color w:val="000000"/>
                <w:szCs w:val="22"/>
                <w:lang w:val="hu-HU"/>
              </w:rPr>
            </w:pPr>
            <w:r w:rsidRPr="0097680E">
              <w:rPr>
                <w:color w:val="000000"/>
                <w:szCs w:val="22"/>
                <w:lang w:val="hu-HU"/>
              </w:rPr>
              <w:t>(0,8%)</w:t>
            </w:r>
          </w:p>
        </w:tc>
        <w:tc>
          <w:tcPr>
            <w:tcW w:w="2724" w:type="dxa"/>
          </w:tcPr>
          <w:p w14:paraId="25196ED6" w14:textId="77777777" w:rsidR="0004421C" w:rsidRPr="0097680E" w:rsidRDefault="0004421C" w:rsidP="00E5068E">
            <w:pPr>
              <w:spacing w:line="240" w:lineRule="auto"/>
              <w:jc w:val="center"/>
              <w:rPr>
                <w:color w:val="000000"/>
                <w:szCs w:val="22"/>
                <w:lang w:val="hu-HU"/>
              </w:rPr>
            </w:pPr>
            <w:r w:rsidRPr="0097680E">
              <w:rPr>
                <w:color w:val="000000"/>
                <w:szCs w:val="22"/>
                <w:lang w:val="hu-HU"/>
              </w:rPr>
              <w:t>20</w:t>
            </w:r>
          </w:p>
          <w:p w14:paraId="5BBDD1EB" w14:textId="77777777" w:rsidR="0004421C" w:rsidRPr="0097680E" w:rsidRDefault="0004421C" w:rsidP="00E5068E">
            <w:pPr>
              <w:spacing w:line="240" w:lineRule="auto"/>
              <w:jc w:val="center"/>
              <w:rPr>
                <w:color w:val="000000"/>
                <w:szCs w:val="22"/>
                <w:lang w:val="hu-HU"/>
              </w:rPr>
            </w:pPr>
            <w:r w:rsidRPr="0097680E">
              <w:rPr>
                <w:color w:val="000000"/>
                <w:szCs w:val="22"/>
                <w:lang w:val="hu-HU"/>
              </w:rPr>
              <w:t>(1,2%)</w:t>
            </w:r>
          </w:p>
        </w:tc>
      </w:tr>
      <w:tr w:rsidR="004A471A" w:rsidRPr="0097680E" w14:paraId="5B1F3F97" w14:textId="77777777" w:rsidTr="00255F27">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547" w:type="dxa"/>
            <w:gridSpan w:val="4"/>
          </w:tcPr>
          <w:p w14:paraId="3D2438B7" w14:textId="703C0703" w:rsidR="004A471A" w:rsidRPr="0097680E" w:rsidRDefault="004A471A">
            <w:pPr>
              <w:pStyle w:val="Default"/>
              <w:rPr>
                <w:sz w:val="22"/>
                <w:szCs w:val="22"/>
              </w:rPr>
            </w:pPr>
            <w:r w:rsidRPr="0097680E">
              <w:rPr>
                <w:sz w:val="22"/>
                <w:szCs w:val="22"/>
              </w:rPr>
              <w:t>a) Naponta kétszer 15</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3 hétig, utána naponta egyszer 20</w:t>
            </w:r>
            <w:r w:rsidR="00E761EA" w:rsidRPr="0097680E">
              <w:rPr>
                <w:sz w:val="22"/>
                <w:szCs w:val="22"/>
              </w:rPr>
              <w:t> </w:t>
            </w:r>
            <w:r w:rsidRPr="0097680E">
              <w:rPr>
                <w:sz w:val="22"/>
                <w:szCs w:val="22"/>
              </w:rPr>
              <w:t xml:space="preserve">mg </w:t>
            </w:r>
          </w:p>
          <w:p w14:paraId="31A09122" w14:textId="77777777" w:rsidR="004A471A" w:rsidRPr="0097680E" w:rsidRDefault="004A471A">
            <w:pPr>
              <w:pStyle w:val="Default"/>
              <w:rPr>
                <w:sz w:val="22"/>
                <w:szCs w:val="22"/>
              </w:rPr>
            </w:pPr>
            <w:r w:rsidRPr="0097680E">
              <w:rPr>
                <w:sz w:val="22"/>
                <w:szCs w:val="22"/>
              </w:rPr>
              <w:t xml:space="preserve">b) Legalább 5 napig enoxaparin, KVA-val átfedésben, utána KVA </w:t>
            </w:r>
          </w:p>
          <w:p w14:paraId="77EC9838" w14:textId="49E5F1C7" w:rsidR="004A471A" w:rsidRPr="0097680E" w:rsidRDefault="004A471A">
            <w:pPr>
              <w:pStyle w:val="Default"/>
              <w:rPr>
                <w:sz w:val="22"/>
                <w:szCs w:val="22"/>
              </w:rPr>
            </w:pPr>
            <w:r w:rsidRPr="0097680E">
              <w:rPr>
                <w:sz w:val="22"/>
                <w:szCs w:val="22"/>
              </w:rPr>
              <w:t>* p &lt;</w:t>
            </w:r>
            <w:r w:rsidR="00BC1DFB" w:rsidRPr="0097680E">
              <w:rPr>
                <w:sz w:val="22"/>
                <w:szCs w:val="22"/>
              </w:rPr>
              <w:t> </w:t>
            </w:r>
            <w:r w:rsidRPr="0097680E">
              <w:rPr>
                <w:sz w:val="22"/>
                <w:szCs w:val="22"/>
              </w:rPr>
              <w:t xml:space="preserve">0,0001 (non-inferioritás az előre meghatározott 2,0 relatív hazárdhoz); relatív hazárd: 0,680 </w:t>
            </w:r>
          </w:p>
          <w:p w14:paraId="4A989880" w14:textId="77777777" w:rsidR="004A471A" w:rsidRPr="0097680E" w:rsidRDefault="004A471A">
            <w:pPr>
              <w:pStyle w:val="Default"/>
              <w:rPr>
                <w:sz w:val="22"/>
                <w:szCs w:val="22"/>
              </w:rPr>
            </w:pPr>
            <w:r w:rsidRPr="0097680E">
              <w:rPr>
                <w:sz w:val="22"/>
                <w:szCs w:val="22"/>
              </w:rPr>
              <w:t xml:space="preserve">(0,443–1,042), p = 0,076 (szuperioritás) </w:t>
            </w:r>
          </w:p>
        </w:tc>
      </w:tr>
    </w:tbl>
    <w:p w14:paraId="58D75C92" w14:textId="77777777" w:rsidR="00764421" w:rsidRPr="0097680E" w:rsidRDefault="00764421" w:rsidP="00082A8E">
      <w:pPr>
        <w:spacing w:line="240" w:lineRule="auto"/>
        <w:rPr>
          <w:color w:val="000000"/>
          <w:szCs w:val="22"/>
          <w:lang w:val="hu-HU"/>
        </w:rPr>
      </w:pPr>
    </w:p>
    <w:p w14:paraId="59072946" w14:textId="7A91F002" w:rsidR="004A471A" w:rsidRPr="0097680E" w:rsidRDefault="004A471A" w:rsidP="004A471A">
      <w:pPr>
        <w:pStyle w:val="Default"/>
        <w:rPr>
          <w:sz w:val="22"/>
          <w:szCs w:val="22"/>
        </w:rPr>
      </w:pPr>
      <w:r w:rsidRPr="0097680E">
        <w:rPr>
          <w:sz w:val="22"/>
          <w:szCs w:val="22"/>
        </w:rPr>
        <w:t xml:space="preserve">Az Einstein PE vizsgálatban (lásd </w:t>
      </w:r>
      <w:r w:rsidR="005A39C3" w:rsidRPr="0097680E">
        <w:rPr>
          <w:sz w:val="22"/>
          <w:szCs w:val="22"/>
        </w:rPr>
        <w:t>7</w:t>
      </w:r>
      <w:r w:rsidRPr="0097680E">
        <w:rPr>
          <w:sz w:val="22"/>
          <w:szCs w:val="22"/>
        </w:rPr>
        <w:t xml:space="preserve">. táblázat) a </w:t>
      </w:r>
      <w:r w:rsidR="003928C9">
        <w:rPr>
          <w:sz w:val="22"/>
          <w:szCs w:val="22"/>
        </w:rPr>
        <w:t>rivaroxabán</w:t>
      </w:r>
      <w:r w:rsidRPr="0097680E">
        <w:rPr>
          <w:sz w:val="22"/>
          <w:szCs w:val="22"/>
        </w:rPr>
        <w:t>ról igazolták, hogy az elsődleges hatásossági végpont tekintetében non-inferior az enoxaparin/KVA-hoz képest p = 0,0026 (non-inferioritási próba); relatív hazárd: 1,123 (0,749-1,684)). Az előre meghatározott nettó klinikai előny (elsődleges hatásossági végpont plusz a súlyos vérzéses események) tekintetében 0,849-es relatív hazárdról számoltak be ((95%</w:t>
      </w:r>
      <w:r w:rsidR="000D0340">
        <w:rPr>
          <w:sz w:val="22"/>
          <w:szCs w:val="22"/>
        </w:rPr>
        <w:t>-os</w:t>
      </w:r>
      <w:r w:rsidRPr="0097680E">
        <w:rPr>
          <w:sz w:val="22"/>
          <w:szCs w:val="22"/>
        </w:rPr>
        <w:t xml:space="preserve"> CI: 0,633-1,139), névleges p-érték p = 0,275). A kezelési időtartam átlagosan 215 nap volt, amely alatt az INR-értékek átlagosan 63%-ban (a 3, 6 és 12 hónaposra tervezett kezelések alatt 57%-ban, </w:t>
      </w:r>
      <w:r w:rsidR="004D7E64" w:rsidRPr="0097680E">
        <w:rPr>
          <w:sz w:val="22"/>
          <w:szCs w:val="22"/>
        </w:rPr>
        <w:t>62%-ban,</w:t>
      </w:r>
      <w:r w:rsidRPr="0097680E">
        <w:rPr>
          <w:sz w:val="22"/>
          <w:szCs w:val="22"/>
        </w:rPr>
        <w:t xml:space="preserve"> illetve 65%-ban) a terápiás tartományba estek. Az enoxaparin/KVA csoportban nem volt egyértelmű összefüggés az azonos méretű tercilisekben a</w:t>
      </w:r>
      <w:r w:rsidR="004D7E64" w:rsidRPr="0097680E">
        <w:rPr>
          <w:sz w:val="22"/>
          <w:szCs w:val="22"/>
        </w:rPr>
        <w:t>z átlagos</w:t>
      </w:r>
      <w:r w:rsidRPr="0097680E">
        <w:rPr>
          <w:sz w:val="22"/>
          <w:szCs w:val="22"/>
        </w:rPr>
        <w:t xml:space="preserve"> TTR-értékei (Time in Target INR Range, INR céltartomány 2,0-3,0) és a visszetérő VTE incidenciája (interakciós p = 0,082) között. A </w:t>
      </w:r>
      <w:r w:rsidR="004D7E64" w:rsidRPr="0097680E">
        <w:rPr>
          <w:sz w:val="22"/>
          <w:szCs w:val="22"/>
        </w:rPr>
        <w:t xml:space="preserve">legnagyobb átlagú </w:t>
      </w:r>
      <w:r w:rsidRPr="0097680E">
        <w:rPr>
          <w:sz w:val="22"/>
          <w:szCs w:val="22"/>
        </w:rPr>
        <w:t xml:space="preserve">tercilisben a </w:t>
      </w:r>
      <w:r w:rsidR="003928C9">
        <w:rPr>
          <w:sz w:val="22"/>
          <w:szCs w:val="22"/>
        </w:rPr>
        <w:t>rivaroxabán</w:t>
      </w:r>
      <w:r w:rsidRPr="0097680E">
        <w:rPr>
          <w:sz w:val="22"/>
          <w:szCs w:val="22"/>
        </w:rPr>
        <w:t xml:space="preserve"> relatív hazárdja a warfarinhoz képest 0,642 volt (95%</w:t>
      </w:r>
      <w:r w:rsidR="000D0340">
        <w:rPr>
          <w:sz w:val="22"/>
          <w:szCs w:val="22"/>
        </w:rPr>
        <w:t>-os</w:t>
      </w:r>
      <w:r w:rsidRPr="0097680E">
        <w:rPr>
          <w:sz w:val="22"/>
          <w:szCs w:val="22"/>
        </w:rPr>
        <w:t xml:space="preserve"> CI: 0,277-1,484). </w:t>
      </w:r>
    </w:p>
    <w:p w14:paraId="02C75347" w14:textId="77777777" w:rsidR="004A471A" w:rsidRPr="0097680E" w:rsidRDefault="004A471A" w:rsidP="004A471A">
      <w:pPr>
        <w:pStyle w:val="Default"/>
        <w:rPr>
          <w:sz w:val="22"/>
          <w:szCs w:val="22"/>
        </w:rPr>
      </w:pPr>
    </w:p>
    <w:p w14:paraId="33D26D09" w14:textId="47DAF675" w:rsidR="00764421" w:rsidRPr="0097680E" w:rsidRDefault="004A471A" w:rsidP="004A471A">
      <w:pPr>
        <w:spacing w:line="240" w:lineRule="auto"/>
        <w:rPr>
          <w:color w:val="000000"/>
          <w:szCs w:val="22"/>
          <w:lang w:val="hu-HU"/>
        </w:rPr>
      </w:pPr>
      <w:r w:rsidRPr="0097680E">
        <w:rPr>
          <w:color w:val="000000"/>
          <w:szCs w:val="22"/>
          <w:lang w:val="hu-HU"/>
        </w:rPr>
        <w:t xml:space="preserve">Az elsődleges biztonságossági végpontokra vonatkozó előfordulási arányok (súlyos vagy klinikailag jelentős, nem súlyos vérzéses események) valamivel alacsonyabbak voltak a </w:t>
      </w:r>
      <w:r w:rsidR="003928C9">
        <w:rPr>
          <w:color w:val="000000"/>
          <w:szCs w:val="22"/>
          <w:lang w:val="hu-HU"/>
        </w:rPr>
        <w:t>rivaroxabán</w:t>
      </w:r>
      <w:r w:rsidRPr="0097680E">
        <w:rPr>
          <w:color w:val="000000"/>
          <w:szCs w:val="22"/>
          <w:lang w:val="hu-HU"/>
        </w:rPr>
        <w:t xml:space="preserve"> kezelési csoportban (10,3% (249/2412)), mint az enoxaparin/KVA kezelési csoportban (11,4% (274/2405)). A másodlagos biztonságossági végpontok (súlyos vérzéses események) előfordulása alacsonyabb volt a </w:t>
      </w:r>
      <w:r w:rsidR="003928C9">
        <w:rPr>
          <w:color w:val="000000"/>
          <w:szCs w:val="22"/>
          <w:lang w:val="hu-HU"/>
        </w:rPr>
        <w:t>rivaroxabán</w:t>
      </w:r>
      <w:r w:rsidRPr="0097680E">
        <w:rPr>
          <w:color w:val="000000"/>
          <w:szCs w:val="22"/>
          <w:lang w:val="hu-HU"/>
        </w:rPr>
        <w:t xml:space="preserve"> kezelési csoportban (1,1% (26/2412)), mint az enoxaparin/KVA kezelési csoportban (2,2% (52/2405)), a relatív hazárd 0,493 volt (95%</w:t>
      </w:r>
      <w:r w:rsidR="000D0340">
        <w:rPr>
          <w:color w:val="000000"/>
          <w:szCs w:val="22"/>
          <w:lang w:val="hu-HU"/>
        </w:rPr>
        <w:t>-os</w:t>
      </w:r>
      <w:r w:rsidRPr="0097680E">
        <w:rPr>
          <w:color w:val="000000"/>
          <w:szCs w:val="22"/>
          <w:lang w:val="hu-HU"/>
        </w:rPr>
        <w:t xml:space="preserve"> CI: 0,308 – 0,789).</w:t>
      </w:r>
    </w:p>
    <w:p w14:paraId="2AADCC7D" w14:textId="77777777" w:rsidR="004A471A" w:rsidRPr="0097680E" w:rsidRDefault="004A471A" w:rsidP="004A471A">
      <w:pPr>
        <w:spacing w:line="240" w:lineRule="auto"/>
        <w:rPr>
          <w:color w:val="000000"/>
          <w:szCs w:val="22"/>
          <w:lang w:val="hu-HU"/>
        </w:rPr>
      </w:pPr>
    </w:p>
    <w:p w14:paraId="688A9633" w14:textId="77777777" w:rsidR="004A471A" w:rsidRPr="0097680E" w:rsidRDefault="005A39C3" w:rsidP="00555902">
      <w:pPr>
        <w:pStyle w:val="Default"/>
        <w:keepNext/>
        <w:rPr>
          <w:b/>
          <w:bCs/>
          <w:sz w:val="22"/>
          <w:szCs w:val="22"/>
        </w:rPr>
      </w:pPr>
      <w:r w:rsidRPr="0097680E">
        <w:rPr>
          <w:b/>
          <w:bCs/>
          <w:sz w:val="22"/>
          <w:szCs w:val="22"/>
        </w:rPr>
        <w:lastRenderedPageBreak/>
        <w:t>7</w:t>
      </w:r>
      <w:r w:rsidR="004A471A" w:rsidRPr="0097680E">
        <w:rPr>
          <w:b/>
          <w:bCs/>
          <w:sz w:val="22"/>
          <w:szCs w:val="22"/>
        </w:rPr>
        <w:t>. táblázat: A III</w:t>
      </w:r>
      <w:r w:rsidR="00C62F65" w:rsidRPr="0097680E">
        <w:rPr>
          <w:b/>
          <w:bCs/>
          <w:sz w:val="22"/>
          <w:szCs w:val="22"/>
        </w:rPr>
        <w:t>. fázisú</w:t>
      </w:r>
      <w:r w:rsidR="004A471A" w:rsidRPr="0097680E">
        <w:rPr>
          <w:b/>
          <w:bCs/>
          <w:sz w:val="22"/>
          <w:szCs w:val="22"/>
        </w:rPr>
        <w:t xml:space="preserve"> Einstein PE vizsgálat hatásossági és biztonságossági eredményei </w:t>
      </w:r>
    </w:p>
    <w:p w14:paraId="27B1049C" w14:textId="77777777" w:rsidR="000B30D6" w:rsidRPr="0097680E" w:rsidRDefault="000B30D6" w:rsidP="00555902">
      <w:pPr>
        <w:pStyle w:val="Default"/>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2650"/>
        <w:gridCol w:w="2698"/>
      </w:tblGrid>
      <w:tr w:rsidR="004A471A" w:rsidRPr="0097680E" w14:paraId="175F5FBD" w14:textId="77777777" w:rsidTr="00DB2CD7">
        <w:tc>
          <w:tcPr>
            <w:tcW w:w="3794" w:type="dxa"/>
          </w:tcPr>
          <w:p w14:paraId="4D0AA598" w14:textId="77777777" w:rsidR="004A471A" w:rsidRPr="0097680E" w:rsidRDefault="004A471A" w:rsidP="00555902">
            <w:pPr>
              <w:pStyle w:val="Default"/>
              <w:keepNext/>
              <w:rPr>
                <w:b/>
                <w:sz w:val="22"/>
                <w:szCs w:val="22"/>
              </w:rPr>
            </w:pPr>
            <w:r w:rsidRPr="0097680E">
              <w:rPr>
                <w:b/>
                <w:sz w:val="22"/>
                <w:szCs w:val="22"/>
              </w:rPr>
              <w:t xml:space="preserve">Vizsgálati populáció </w:t>
            </w:r>
          </w:p>
          <w:p w14:paraId="2C7F98A7" w14:textId="77777777" w:rsidR="004A471A" w:rsidRPr="0097680E" w:rsidRDefault="004A471A" w:rsidP="00555902">
            <w:pPr>
              <w:keepNext/>
              <w:spacing w:line="240" w:lineRule="auto"/>
              <w:rPr>
                <w:b/>
                <w:color w:val="000000"/>
                <w:szCs w:val="22"/>
                <w:lang w:val="hu-HU"/>
              </w:rPr>
            </w:pPr>
          </w:p>
        </w:tc>
        <w:tc>
          <w:tcPr>
            <w:tcW w:w="5417" w:type="dxa"/>
            <w:gridSpan w:val="2"/>
          </w:tcPr>
          <w:p w14:paraId="36100FBE" w14:textId="77777777" w:rsidR="004A471A" w:rsidRPr="0097680E" w:rsidRDefault="004A471A" w:rsidP="00555902">
            <w:pPr>
              <w:pStyle w:val="Default"/>
              <w:keepNext/>
              <w:rPr>
                <w:b/>
                <w:sz w:val="22"/>
                <w:szCs w:val="22"/>
              </w:rPr>
            </w:pPr>
            <w:r w:rsidRPr="0097680E">
              <w:rPr>
                <w:b/>
                <w:sz w:val="22"/>
                <w:szCs w:val="22"/>
              </w:rPr>
              <w:t xml:space="preserve">4832 tünetekkel járó, akut pulmonalis emboliában szenvedő beteg </w:t>
            </w:r>
          </w:p>
          <w:p w14:paraId="2138B408" w14:textId="77777777" w:rsidR="004A471A" w:rsidRPr="0097680E" w:rsidRDefault="004A471A" w:rsidP="00555902">
            <w:pPr>
              <w:keepNext/>
              <w:spacing w:line="240" w:lineRule="auto"/>
              <w:rPr>
                <w:b/>
                <w:color w:val="000000"/>
                <w:szCs w:val="22"/>
                <w:lang w:val="hu-HU"/>
              </w:rPr>
            </w:pPr>
          </w:p>
        </w:tc>
      </w:tr>
      <w:tr w:rsidR="004A471A" w:rsidRPr="0097680E" w14:paraId="65387A04" w14:textId="77777777" w:rsidTr="00DB2CD7">
        <w:tc>
          <w:tcPr>
            <w:tcW w:w="3794" w:type="dxa"/>
          </w:tcPr>
          <w:p w14:paraId="40E89E6A" w14:textId="77777777" w:rsidR="004A471A" w:rsidRPr="0097680E" w:rsidRDefault="004A471A" w:rsidP="00555902">
            <w:pPr>
              <w:pStyle w:val="Default"/>
              <w:keepNext/>
              <w:rPr>
                <w:b/>
                <w:sz w:val="22"/>
                <w:szCs w:val="22"/>
              </w:rPr>
            </w:pPr>
            <w:r w:rsidRPr="0097680E">
              <w:rPr>
                <w:b/>
                <w:sz w:val="22"/>
                <w:szCs w:val="22"/>
              </w:rPr>
              <w:t xml:space="preserve">Terápiás </w:t>
            </w:r>
            <w:r w:rsidR="004F080D" w:rsidRPr="0097680E">
              <w:rPr>
                <w:b/>
                <w:sz w:val="22"/>
                <w:szCs w:val="22"/>
              </w:rPr>
              <w:t>dózis</w:t>
            </w:r>
            <w:r w:rsidRPr="0097680E">
              <w:rPr>
                <w:b/>
                <w:sz w:val="22"/>
                <w:szCs w:val="22"/>
              </w:rPr>
              <w:t xml:space="preserve"> és kezelési időtartam </w:t>
            </w:r>
          </w:p>
          <w:p w14:paraId="371230A9" w14:textId="77777777" w:rsidR="004A471A" w:rsidRPr="0097680E" w:rsidRDefault="004A471A" w:rsidP="00555902">
            <w:pPr>
              <w:keepNext/>
              <w:spacing w:line="240" w:lineRule="auto"/>
              <w:rPr>
                <w:b/>
                <w:color w:val="000000"/>
                <w:szCs w:val="22"/>
                <w:lang w:val="hu-HU"/>
              </w:rPr>
            </w:pPr>
          </w:p>
        </w:tc>
        <w:tc>
          <w:tcPr>
            <w:tcW w:w="2693" w:type="dxa"/>
          </w:tcPr>
          <w:p w14:paraId="4FE1894D" w14:textId="554BCF10" w:rsidR="004A471A" w:rsidRPr="0097680E" w:rsidRDefault="003928C9" w:rsidP="00555902">
            <w:pPr>
              <w:pStyle w:val="Default"/>
              <w:keepNext/>
              <w:jc w:val="center"/>
              <w:rPr>
                <w:b/>
                <w:sz w:val="22"/>
                <w:szCs w:val="22"/>
              </w:rPr>
            </w:pPr>
            <w:r>
              <w:rPr>
                <w:b/>
                <w:sz w:val="22"/>
                <w:szCs w:val="22"/>
              </w:rPr>
              <w:t>Rivaroxabán</w:t>
            </w:r>
            <w:r w:rsidR="004A471A" w:rsidRPr="0097680E">
              <w:rPr>
                <w:b/>
                <w:position w:val="8"/>
                <w:sz w:val="22"/>
                <w:szCs w:val="22"/>
                <w:vertAlign w:val="superscript"/>
              </w:rPr>
              <w:t>a)</w:t>
            </w:r>
          </w:p>
          <w:p w14:paraId="1A5D3ADF" w14:textId="77777777" w:rsidR="004A471A" w:rsidRPr="0097680E" w:rsidRDefault="004A471A" w:rsidP="00555902">
            <w:pPr>
              <w:pStyle w:val="Default"/>
              <w:keepNext/>
              <w:jc w:val="center"/>
              <w:rPr>
                <w:b/>
                <w:sz w:val="22"/>
                <w:szCs w:val="22"/>
              </w:rPr>
            </w:pPr>
            <w:r w:rsidRPr="0097680E">
              <w:rPr>
                <w:b/>
                <w:sz w:val="22"/>
                <w:szCs w:val="22"/>
              </w:rPr>
              <w:t>3, 6 vagy 12 hónap</w:t>
            </w:r>
          </w:p>
          <w:p w14:paraId="05A84612" w14:textId="77777777" w:rsidR="004A471A" w:rsidRPr="0097680E" w:rsidRDefault="004A471A" w:rsidP="00555902">
            <w:pPr>
              <w:keepNext/>
              <w:spacing w:line="240" w:lineRule="auto"/>
              <w:jc w:val="center"/>
              <w:rPr>
                <w:b/>
                <w:color w:val="000000"/>
                <w:szCs w:val="22"/>
                <w:lang w:val="hu-HU"/>
              </w:rPr>
            </w:pPr>
            <w:r w:rsidRPr="0097680E">
              <w:rPr>
                <w:b/>
                <w:color w:val="000000"/>
                <w:szCs w:val="22"/>
                <w:lang w:val="hu-HU"/>
              </w:rPr>
              <w:t>N = 2419</w:t>
            </w:r>
          </w:p>
        </w:tc>
        <w:tc>
          <w:tcPr>
            <w:tcW w:w="2724" w:type="dxa"/>
          </w:tcPr>
          <w:p w14:paraId="2394D7D7" w14:textId="77777777" w:rsidR="004A471A" w:rsidRPr="0097680E" w:rsidRDefault="004A471A" w:rsidP="00555902">
            <w:pPr>
              <w:pStyle w:val="Default"/>
              <w:keepNext/>
              <w:jc w:val="center"/>
              <w:rPr>
                <w:b/>
                <w:sz w:val="22"/>
                <w:szCs w:val="22"/>
              </w:rPr>
            </w:pPr>
            <w:r w:rsidRPr="0097680E">
              <w:rPr>
                <w:b/>
                <w:sz w:val="22"/>
                <w:szCs w:val="22"/>
              </w:rPr>
              <w:t>Enoxaparin/VKA</w:t>
            </w:r>
            <w:r w:rsidRPr="0097680E">
              <w:rPr>
                <w:b/>
                <w:position w:val="8"/>
                <w:sz w:val="22"/>
                <w:szCs w:val="22"/>
                <w:vertAlign w:val="superscript"/>
              </w:rPr>
              <w:t>b)</w:t>
            </w:r>
          </w:p>
          <w:p w14:paraId="20290888" w14:textId="77777777" w:rsidR="004A471A" w:rsidRPr="0097680E" w:rsidRDefault="004A471A" w:rsidP="00555902">
            <w:pPr>
              <w:pStyle w:val="Default"/>
              <w:keepNext/>
              <w:jc w:val="center"/>
              <w:rPr>
                <w:b/>
                <w:sz w:val="22"/>
                <w:szCs w:val="22"/>
              </w:rPr>
            </w:pPr>
            <w:r w:rsidRPr="0097680E">
              <w:rPr>
                <w:b/>
                <w:sz w:val="22"/>
                <w:szCs w:val="22"/>
              </w:rPr>
              <w:t>3, 6 vagy 12 hónap</w:t>
            </w:r>
          </w:p>
          <w:p w14:paraId="61391070" w14:textId="77777777" w:rsidR="004A471A" w:rsidRPr="0097680E" w:rsidRDefault="004A471A" w:rsidP="00555902">
            <w:pPr>
              <w:keepNext/>
              <w:spacing w:line="240" w:lineRule="auto"/>
              <w:jc w:val="center"/>
              <w:rPr>
                <w:b/>
                <w:color w:val="000000"/>
                <w:szCs w:val="22"/>
                <w:lang w:val="hu-HU"/>
              </w:rPr>
            </w:pPr>
            <w:r w:rsidRPr="0097680E">
              <w:rPr>
                <w:b/>
                <w:color w:val="000000"/>
                <w:szCs w:val="22"/>
                <w:lang w:val="hu-HU"/>
              </w:rPr>
              <w:t>N = 2413</w:t>
            </w:r>
          </w:p>
        </w:tc>
      </w:tr>
      <w:tr w:rsidR="004A471A" w:rsidRPr="0097680E" w14:paraId="35CF31D5" w14:textId="77777777" w:rsidTr="00DB2CD7">
        <w:tc>
          <w:tcPr>
            <w:tcW w:w="3794" w:type="dxa"/>
          </w:tcPr>
          <w:p w14:paraId="42ADE9C8" w14:textId="77777777" w:rsidR="004A471A" w:rsidRPr="0097680E" w:rsidRDefault="004A471A" w:rsidP="004A471A">
            <w:pPr>
              <w:pStyle w:val="Default"/>
              <w:rPr>
                <w:sz w:val="22"/>
                <w:szCs w:val="22"/>
              </w:rPr>
            </w:pPr>
            <w:r w:rsidRPr="0097680E">
              <w:rPr>
                <w:sz w:val="22"/>
                <w:szCs w:val="22"/>
              </w:rPr>
              <w:t xml:space="preserve">Tünetekkel járó, visszatérő VTE* </w:t>
            </w:r>
          </w:p>
          <w:p w14:paraId="24EE80F0" w14:textId="77777777" w:rsidR="004A471A" w:rsidRPr="0097680E" w:rsidRDefault="004A471A" w:rsidP="00E5068E">
            <w:pPr>
              <w:spacing w:line="240" w:lineRule="auto"/>
              <w:rPr>
                <w:color w:val="000000"/>
                <w:szCs w:val="22"/>
                <w:lang w:val="hu-HU"/>
              </w:rPr>
            </w:pPr>
          </w:p>
        </w:tc>
        <w:tc>
          <w:tcPr>
            <w:tcW w:w="2693" w:type="dxa"/>
          </w:tcPr>
          <w:p w14:paraId="6CD54483" w14:textId="77777777" w:rsidR="004A471A" w:rsidRPr="0097680E" w:rsidRDefault="004A471A" w:rsidP="00E5068E">
            <w:pPr>
              <w:pStyle w:val="Default"/>
              <w:jc w:val="center"/>
              <w:rPr>
                <w:sz w:val="22"/>
                <w:szCs w:val="22"/>
              </w:rPr>
            </w:pPr>
            <w:r w:rsidRPr="0097680E">
              <w:rPr>
                <w:sz w:val="22"/>
                <w:szCs w:val="22"/>
              </w:rPr>
              <w:t>50</w:t>
            </w:r>
          </w:p>
          <w:p w14:paraId="4CB240D0" w14:textId="77777777" w:rsidR="004A471A" w:rsidRPr="0097680E" w:rsidRDefault="004A471A" w:rsidP="00E5068E">
            <w:pPr>
              <w:spacing w:line="240" w:lineRule="auto"/>
              <w:jc w:val="center"/>
              <w:rPr>
                <w:color w:val="000000"/>
                <w:szCs w:val="22"/>
                <w:lang w:val="hu-HU"/>
              </w:rPr>
            </w:pPr>
            <w:r w:rsidRPr="0097680E">
              <w:rPr>
                <w:color w:val="000000"/>
                <w:szCs w:val="22"/>
                <w:lang w:val="hu-HU"/>
              </w:rPr>
              <w:t>(2,1%)</w:t>
            </w:r>
          </w:p>
        </w:tc>
        <w:tc>
          <w:tcPr>
            <w:tcW w:w="2724" w:type="dxa"/>
          </w:tcPr>
          <w:p w14:paraId="6D6D42B4" w14:textId="77777777" w:rsidR="004A471A" w:rsidRPr="0097680E" w:rsidRDefault="004A471A" w:rsidP="00E5068E">
            <w:pPr>
              <w:pStyle w:val="Default"/>
              <w:jc w:val="center"/>
              <w:rPr>
                <w:sz w:val="22"/>
                <w:szCs w:val="22"/>
              </w:rPr>
            </w:pPr>
            <w:r w:rsidRPr="0097680E">
              <w:rPr>
                <w:sz w:val="22"/>
                <w:szCs w:val="22"/>
              </w:rPr>
              <w:t>44</w:t>
            </w:r>
          </w:p>
          <w:p w14:paraId="13A4D6C0" w14:textId="77777777" w:rsidR="004A471A" w:rsidRPr="0097680E" w:rsidRDefault="004A471A" w:rsidP="00E5068E">
            <w:pPr>
              <w:spacing w:line="240" w:lineRule="auto"/>
              <w:jc w:val="center"/>
              <w:rPr>
                <w:color w:val="000000"/>
                <w:szCs w:val="22"/>
                <w:lang w:val="hu-HU"/>
              </w:rPr>
            </w:pPr>
            <w:r w:rsidRPr="0097680E">
              <w:rPr>
                <w:color w:val="000000"/>
                <w:szCs w:val="22"/>
                <w:lang w:val="hu-HU"/>
              </w:rPr>
              <w:t>(1,8%)</w:t>
            </w:r>
          </w:p>
        </w:tc>
      </w:tr>
      <w:tr w:rsidR="004A471A" w:rsidRPr="0097680E" w14:paraId="0091F8B4" w14:textId="77777777" w:rsidTr="00DB2CD7">
        <w:tc>
          <w:tcPr>
            <w:tcW w:w="3794" w:type="dxa"/>
          </w:tcPr>
          <w:p w14:paraId="68B7870D" w14:textId="77777777" w:rsidR="004A471A" w:rsidRPr="0097680E" w:rsidRDefault="004A471A" w:rsidP="00DB2CD7">
            <w:pPr>
              <w:pStyle w:val="Default"/>
              <w:ind w:left="284"/>
              <w:rPr>
                <w:sz w:val="22"/>
                <w:szCs w:val="22"/>
              </w:rPr>
            </w:pPr>
            <w:r w:rsidRPr="0097680E">
              <w:rPr>
                <w:sz w:val="22"/>
                <w:szCs w:val="22"/>
              </w:rPr>
              <w:t xml:space="preserve">Tünetekkel járó, visszatérő PE </w:t>
            </w:r>
          </w:p>
          <w:p w14:paraId="63C4F349" w14:textId="77777777" w:rsidR="004A471A" w:rsidRPr="0097680E" w:rsidRDefault="004A471A" w:rsidP="00DB2CD7">
            <w:pPr>
              <w:spacing w:line="240" w:lineRule="auto"/>
              <w:ind w:left="284"/>
              <w:rPr>
                <w:color w:val="000000"/>
                <w:szCs w:val="22"/>
                <w:lang w:val="hu-HU"/>
              </w:rPr>
            </w:pPr>
          </w:p>
        </w:tc>
        <w:tc>
          <w:tcPr>
            <w:tcW w:w="2693" w:type="dxa"/>
          </w:tcPr>
          <w:p w14:paraId="15B61123" w14:textId="77777777" w:rsidR="004A471A" w:rsidRPr="0097680E" w:rsidRDefault="004A471A" w:rsidP="00E5068E">
            <w:pPr>
              <w:pStyle w:val="Default"/>
              <w:jc w:val="center"/>
              <w:rPr>
                <w:sz w:val="22"/>
                <w:szCs w:val="22"/>
              </w:rPr>
            </w:pPr>
            <w:r w:rsidRPr="0097680E">
              <w:rPr>
                <w:sz w:val="22"/>
                <w:szCs w:val="22"/>
              </w:rPr>
              <w:t>23</w:t>
            </w:r>
          </w:p>
          <w:p w14:paraId="04BC287C" w14:textId="77777777" w:rsidR="004A471A" w:rsidRPr="0097680E" w:rsidRDefault="004A471A" w:rsidP="00E5068E">
            <w:pPr>
              <w:spacing w:line="240" w:lineRule="auto"/>
              <w:jc w:val="center"/>
              <w:rPr>
                <w:color w:val="000000"/>
                <w:szCs w:val="22"/>
                <w:lang w:val="hu-HU"/>
              </w:rPr>
            </w:pPr>
            <w:r w:rsidRPr="0097680E">
              <w:rPr>
                <w:color w:val="000000"/>
                <w:szCs w:val="22"/>
                <w:lang w:val="hu-HU"/>
              </w:rPr>
              <w:t>(1,0%)</w:t>
            </w:r>
          </w:p>
        </w:tc>
        <w:tc>
          <w:tcPr>
            <w:tcW w:w="2724" w:type="dxa"/>
          </w:tcPr>
          <w:p w14:paraId="4169DC70" w14:textId="77777777" w:rsidR="004A471A" w:rsidRPr="0097680E" w:rsidRDefault="004A471A" w:rsidP="00E5068E">
            <w:pPr>
              <w:pStyle w:val="Default"/>
              <w:jc w:val="center"/>
              <w:rPr>
                <w:sz w:val="22"/>
                <w:szCs w:val="22"/>
              </w:rPr>
            </w:pPr>
            <w:r w:rsidRPr="0097680E">
              <w:rPr>
                <w:sz w:val="22"/>
                <w:szCs w:val="22"/>
              </w:rPr>
              <w:t>20</w:t>
            </w:r>
          </w:p>
          <w:p w14:paraId="153A81CB"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(0,8%)</w:t>
            </w:r>
          </w:p>
        </w:tc>
      </w:tr>
      <w:tr w:rsidR="004A471A" w:rsidRPr="0097680E" w14:paraId="65204485" w14:textId="77777777" w:rsidTr="00DB2CD7">
        <w:tc>
          <w:tcPr>
            <w:tcW w:w="3794" w:type="dxa"/>
          </w:tcPr>
          <w:p w14:paraId="7AFECE74" w14:textId="77777777" w:rsidR="004A471A" w:rsidRPr="0097680E" w:rsidRDefault="004A471A" w:rsidP="00DB2CD7">
            <w:pPr>
              <w:pStyle w:val="Default"/>
              <w:ind w:left="284"/>
              <w:rPr>
                <w:sz w:val="22"/>
                <w:szCs w:val="22"/>
              </w:rPr>
            </w:pPr>
            <w:r w:rsidRPr="0097680E">
              <w:rPr>
                <w:sz w:val="22"/>
                <w:szCs w:val="22"/>
              </w:rPr>
              <w:t xml:space="preserve">Tünetekkel járó, visszatérő MVT </w:t>
            </w:r>
          </w:p>
          <w:p w14:paraId="1C4339C5" w14:textId="77777777" w:rsidR="004A471A" w:rsidRPr="0097680E" w:rsidRDefault="004A471A" w:rsidP="00DB2CD7">
            <w:pPr>
              <w:spacing w:line="240" w:lineRule="auto"/>
              <w:ind w:left="284"/>
              <w:rPr>
                <w:color w:val="000000"/>
                <w:szCs w:val="22"/>
                <w:lang w:val="hu-HU"/>
              </w:rPr>
            </w:pPr>
          </w:p>
        </w:tc>
        <w:tc>
          <w:tcPr>
            <w:tcW w:w="2693" w:type="dxa"/>
          </w:tcPr>
          <w:p w14:paraId="5A0C02B9" w14:textId="77777777" w:rsidR="004A471A" w:rsidRPr="0097680E" w:rsidRDefault="004A471A" w:rsidP="00E5068E">
            <w:pPr>
              <w:pStyle w:val="Default"/>
              <w:jc w:val="center"/>
              <w:rPr>
                <w:sz w:val="22"/>
                <w:szCs w:val="22"/>
              </w:rPr>
            </w:pPr>
            <w:r w:rsidRPr="0097680E">
              <w:rPr>
                <w:sz w:val="22"/>
                <w:szCs w:val="22"/>
              </w:rPr>
              <w:t>18</w:t>
            </w:r>
          </w:p>
          <w:p w14:paraId="19D149FA"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(0,7%)</w:t>
            </w:r>
          </w:p>
        </w:tc>
        <w:tc>
          <w:tcPr>
            <w:tcW w:w="2724" w:type="dxa"/>
          </w:tcPr>
          <w:p w14:paraId="0D0FBC56" w14:textId="77777777" w:rsidR="004A471A" w:rsidRPr="0097680E" w:rsidRDefault="004A471A" w:rsidP="00E5068E">
            <w:pPr>
              <w:pStyle w:val="Default"/>
              <w:jc w:val="center"/>
              <w:rPr>
                <w:sz w:val="22"/>
                <w:szCs w:val="22"/>
              </w:rPr>
            </w:pPr>
            <w:r w:rsidRPr="0097680E">
              <w:rPr>
                <w:sz w:val="22"/>
                <w:szCs w:val="22"/>
              </w:rPr>
              <w:t>17</w:t>
            </w:r>
          </w:p>
          <w:p w14:paraId="2FB8F1C8"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(0,7%)</w:t>
            </w:r>
          </w:p>
        </w:tc>
      </w:tr>
      <w:tr w:rsidR="004A471A" w:rsidRPr="0097680E" w14:paraId="15605432" w14:textId="77777777" w:rsidTr="00DB2CD7">
        <w:tc>
          <w:tcPr>
            <w:tcW w:w="3794" w:type="dxa"/>
          </w:tcPr>
          <w:p w14:paraId="21F18B5E" w14:textId="77777777" w:rsidR="004A471A" w:rsidRPr="0097680E" w:rsidRDefault="004A471A" w:rsidP="00DB2CD7">
            <w:pPr>
              <w:pStyle w:val="Default"/>
              <w:ind w:left="284"/>
              <w:rPr>
                <w:sz w:val="22"/>
                <w:szCs w:val="22"/>
              </w:rPr>
            </w:pPr>
            <w:r w:rsidRPr="0097680E">
              <w:rPr>
                <w:sz w:val="22"/>
                <w:szCs w:val="22"/>
              </w:rPr>
              <w:t xml:space="preserve">Tünetekkel járó PE és MVT </w:t>
            </w:r>
          </w:p>
          <w:p w14:paraId="4A7C61F3" w14:textId="77777777" w:rsidR="004A471A" w:rsidRPr="0097680E" w:rsidRDefault="004A471A" w:rsidP="00DB2CD7">
            <w:pPr>
              <w:spacing w:line="240" w:lineRule="auto"/>
              <w:ind w:left="284"/>
              <w:rPr>
                <w:color w:val="000000"/>
                <w:szCs w:val="22"/>
                <w:lang w:val="hu-HU"/>
              </w:rPr>
            </w:pPr>
          </w:p>
        </w:tc>
        <w:tc>
          <w:tcPr>
            <w:tcW w:w="2693" w:type="dxa"/>
          </w:tcPr>
          <w:p w14:paraId="20C68816"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w:t>
            </w:r>
          </w:p>
        </w:tc>
        <w:tc>
          <w:tcPr>
            <w:tcW w:w="2724" w:type="dxa"/>
          </w:tcPr>
          <w:p w14:paraId="7B5F818A" w14:textId="77777777" w:rsidR="004A471A" w:rsidRPr="0097680E" w:rsidRDefault="004A471A" w:rsidP="00E5068E">
            <w:pPr>
              <w:pStyle w:val="Default"/>
              <w:jc w:val="center"/>
              <w:rPr>
                <w:sz w:val="22"/>
                <w:szCs w:val="22"/>
              </w:rPr>
            </w:pPr>
            <w:r w:rsidRPr="0097680E">
              <w:rPr>
                <w:sz w:val="22"/>
                <w:szCs w:val="22"/>
              </w:rPr>
              <w:t>2</w:t>
            </w:r>
          </w:p>
          <w:p w14:paraId="19F98B43" w14:textId="77777777" w:rsidR="004A471A" w:rsidRPr="0097680E" w:rsidRDefault="004A471A" w:rsidP="00E5068E">
            <w:pPr>
              <w:spacing w:line="240" w:lineRule="auto"/>
              <w:jc w:val="center"/>
              <w:rPr>
                <w:color w:val="000000"/>
                <w:szCs w:val="22"/>
                <w:lang w:val="hu-HU"/>
              </w:rPr>
            </w:pPr>
            <w:r w:rsidRPr="0097680E">
              <w:rPr>
                <w:color w:val="000000"/>
                <w:szCs w:val="22"/>
                <w:lang w:val="hu-HU"/>
              </w:rPr>
              <w:t>(&lt;0,1%)</w:t>
            </w:r>
          </w:p>
        </w:tc>
      </w:tr>
      <w:tr w:rsidR="004A471A" w:rsidRPr="0097680E" w14:paraId="2A3A2960" w14:textId="77777777" w:rsidTr="00DB2CD7">
        <w:tc>
          <w:tcPr>
            <w:tcW w:w="3794" w:type="dxa"/>
          </w:tcPr>
          <w:p w14:paraId="2B8AC740" w14:textId="77777777" w:rsidR="004A471A" w:rsidRPr="0097680E" w:rsidRDefault="004A471A" w:rsidP="00DB2CD7">
            <w:pPr>
              <w:pStyle w:val="Default"/>
              <w:ind w:left="284"/>
              <w:rPr>
                <w:sz w:val="22"/>
                <w:szCs w:val="22"/>
              </w:rPr>
            </w:pPr>
            <w:r w:rsidRPr="0097680E">
              <w:rPr>
                <w:sz w:val="22"/>
                <w:szCs w:val="22"/>
              </w:rPr>
              <w:t xml:space="preserve">Fatális PE/haláleset, amelynél nem lehet kizárni a PE-t </w:t>
            </w:r>
          </w:p>
          <w:p w14:paraId="060AA7DD" w14:textId="77777777" w:rsidR="004A471A" w:rsidRPr="0097680E" w:rsidRDefault="004A471A" w:rsidP="00DB2CD7">
            <w:pPr>
              <w:spacing w:line="240" w:lineRule="auto"/>
              <w:ind w:left="284"/>
              <w:rPr>
                <w:color w:val="000000"/>
                <w:szCs w:val="22"/>
                <w:lang w:val="hu-HU"/>
              </w:rPr>
            </w:pPr>
          </w:p>
        </w:tc>
        <w:tc>
          <w:tcPr>
            <w:tcW w:w="2693" w:type="dxa"/>
          </w:tcPr>
          <w:p w14:paraId="61D672F2" w14:textId="77777777" w:rsidR="004A471A" w:rsidRPr="0097680E" w:rsidRDefault="004A471A" w:rsidP="00E5068E">
            <w:pPr>
              <w:pStyle w:val="Default"/>
              <w:jc w:val="center"/>
              <w:rPr>
                <w:sz w:val="22"/>
                <w:szCs w:val="22"/>
              </w:rPr>
            </w:pPr>
            <w:r w:rsidRPr="0097680E">
              <w:rPr>
                <w:sz w:val="22"/>
                <w:szCs w:val="22"/>
              </w:rPr>
              <w:t>11</w:t>
            </w:r>
          </w:p>
          <w:p w14:paraId="7B048773"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(0,5%)</w:t>
            </w:r>
          </w:p>
        </w:tc>
        <w:tc>
          <w:tcPr>
            <w:tcW w:w="2724" w:type="dxa"/>
          </w:tcPr>
          <w:p w14:paraId="77CD494D" w14:textId="77777777" w:rsidR="004A471A" w:rsidRPr="0097680E" w:rsidRDefault="004A471A" w:rsidP="00E5068E">
            <w:pPr>
              <w:pStyle w:val="Default"/>
              <w:jc w:val="center"/>
              <w:rPr>
                <w:sz w:val="22"/>
                <w:szCs w:val="22"/>
              </w:rPr>
            </w:pPr>
            <w:r w:rsidRPr="0097680E">
              <w:rPr>
                <w:sz w:val="22"/>
                <w:szCs w:val="22"/>
              </w:rPr>
              <w:t>7</w:t>
            </w:r>
          </w:p>
          <w:p w14:paraId="1981F900" w14:textId="77777777" w:rsidR="004A471A" w:rsidRPr="0097680E" w:rsidRDefault="004A471A" w:rsidP="00E5068E">
            <w:pPr>
              <w:spacing w:line="240" w:lineRule="auto"/>
              <w:jc w:val="center"/>
              <w:rPr>
                <w:color w:val="000000"/>
                <w:szCs w:val="22"/>
                <w:lang w:val="hu-HU"/>
              </w:rPr>
            </w:pPr>
            <w:r w:rsidRPr="0097680E">
              <w:rPr>
                <w:color w:val="000000"/>
                <w:szCs w:val="22"/>
                <w:lang w:val="hu-HU"/>
              </w:rPr>
              <w:t>(0,3%)</w:t>
            </w:r>
          </w:p>
        </w:tc>
      </w:tr>
      <w:tr w:rsidR="004A471A" w:rsidRPr="0097680E" w14:paraId="0EEF407F" w14:textId="77777777" w:rsidTr="00DB2CD7">
        <w:tc>
          <w:tcPr>
            <w:tcW w:w="3794" w:type="dxa"/>
          </w:tcPr>
          <w:p w14:paraId="14522071" w14:textId="77777777" w:rsidR="004A471A" w:rsidRPr="0097680E" w:rsidRDefault="004A471A" w:rsidP="004A471A">
            <w:pPr>
              <w:pStyle w:val="Default"/>
              <w:rPr>
                <w:sz w:val="22"/>
                <w:szCs w:val="22"/>
              </w:rPr>
            </w:pPr>
            <w:r w:rsidRPr="0097680E">
              <w:rPr>
                <w:sz w:val="22"/>
                <w:szCs w:val="22"/>
              </w:rPr>
              <w:t xml:space="preserve">Súlyos vagy klinikailag jelentős, nem súlyos vérzés </w:t>
            </w:r>
          </w:p>
          <w:p w14:paraId="2DB35D5A" w14:textId="77777777" w:rsidR="004A471A" w:rsidRPr="0097680E" w:rsidRDefault="004A471A" w:rsidP="00E5068E">
            <w:pPr>
              <w:spacing w:line="240" w:lineRule="auto"/>
              <w:rPr>
                <w:color w:val="000000"/>
                <w:szCs w:val="22"/>
                <w:lang w:val="hu-HU"/>
              </w:rPr>
            </w:pPr>
          </w:p>
        </w:tc>
        <w:tc>
          <w:tcPr>
            <w:tcW w:w="2693" w:type="dxa"/>
          </w:tcPr>
          <w:p w14:paraId="5511186A" w14:textId="77777777" w:rsidR="004A471A" w:rsidRPr="0097680E" w:rsidRDefault="004A471A" w:rsidP="00E5068E">
            <w:pPr>
              <w:pStyle w:val="Default"/>
              <w:jc w:val="center"/>
              <w:rPr>
                <w:sz w:val="22"/>
                <w:szCs w:val="22"/>
              </w:rPr>
            </w:pPr>
            <w:r w:rsidRPr="0097680E">
              <w:rPr>
                <w:sz w:val="22"/>
                <w:szCs w:val="22"/>
              </w:rPr>
              <w:t>249</w:t>
            </w:r>
          </w:p>
          <w:p w14:paraId="0BE288BB" w14:textId="77777777" w:rsidR="004A471A" w:rsidRPr="0097680E" w:rsidRDefault="004A471A" w:rsidP="00E5068E">
            <w:pPr>
              <w:spacing w:line="240" w:lineRule="auto"/>
              <w:jc w:val="center"/>
              <w:rPr>
                <w:color w:val="000000"/>
                <w:szCs w:val="22"/>
                <w:lang w:val="hu-HU"/>
              </w:rPr>
            </w:pPr>
            <w:r w:rsidRPr="0097680E">
              <w:rPr>
                <w:color w:val="000000"/>
                <w:szCs w:val="22"/>
                <w:lang w:val="hu-HU"/>
              </w:rPr>
              <w:t>(10,3%)</w:t>
            </w:r>
          </w:p>
        </w:tc>
        <w:tc>
          <w:tcPr>
            <w:tcW w:w="2724" w:type="dxa"/>
          </w:tcPr>
          <w:p w14:paraId="0CA428D5" w14:textId="77777777" w:rsidR="004A471A" w:rsidRPr="0097680E" w:rsidRDefault="004A471A" w:rsidP="00E5068E">
            <w:pPr>
              <w:pStyle w:val="Default"/>
              <w:jc w:val="center"/>
              <w:rPr>
                <w:sz w:val="22"/>
                <w:szCs w:val="22"/>
              </w:rPr>
            </w:pPr>
            <w:r w:rsidRPr="0097680E">
              <w:rPr>
                <w:sz w:val="22"/>
                <w:szCs w:val="22"/>
              </w:rPr>
              <w:t>274</w:t>
            </w:r>
          </w:p>
          <w:p w14:paraId="10BF1E04" w14:textId="77777777" w:rsidR="004A471A" w:rsidRPr="0097680E" w:rsidRDefault="004A471A" w:rsidP="00E5068E">
            <w:pPr>
              <w:spacing w:line="240" w:lineRule="auto"/>
              <w:jc w:val="center"/>
              <w:rPr>
                <w:color w:val="000000"/>
                <w:szCs w:val="22"/>
                <w:lang w:val="hu-HU"/>
              </w:rPr>
            </w:pPr>
            <w:r w:rsidRPr="0097680E">
              <w:rPr>
                <w:color w:val="000000"/>
                <w:szCs w:val="22"/>
                <w:lang w:val="hu-HU"/>
              </w:rPr>
              <w:t>(11,4%)</w:t>
            </w:r>
          </w:p>
        </w:tc>
      </w:tr>
      <w:tr w:rsidR="004A471A" w:rsidRPr="0097680E" w14:paraId="1DE23D72" w14:textId="77777777" w:rsidTr="00DB2CD7">
        <w:tc>
          <w:tcPr>
            <w:tcW w:w="3794" w:type="dxa"/>
          </w:tcPr>
          <w:p w14:paraId="0B89EEBA" w14:textId="77777777" w:rsidR="004A471A" w:rsidRPr="0097680E" w:rsidRDefault="004A471A" w:rsidP="004A471A">
            <w:pPr>
              <w:pStyle w:val="Default"/>
              <w:rPr>
                <w:sz w:val="22"/>
                <w:szCs w:val="22"/>
              </w:rPr>
            </w:pPr>
            <w:r w:rsidRPr="0097680E">
              <w:rPr>
                <w:sz w:val="22"/>
                <w:szCs w:val="22"/>
              </w:rPr>
              <w:t>Súlyos vérzéses esemény</w:t>
            </w:r>
          </w:p>
        </w:tc>
        <w:tc>
          <w:tcPr>
            <w:tcW w:w="2693" w:type="dxa"/>
          </w:tcPr>
          <w:p w14:paraId="45981DF3" w14:textId="77777777" w:rsidR="004A471A" w:rsidRPr="0097680E" w:rsidRDefault="004A471A" w:rsidP="00E5068E">
            <w:pPr>
              <w:pStyle w:val="Default"/>
              <w:jc w:val="center"/>
              <w:rPr>
                <w:sz w:val="22"/>
                <w:szCs w:val="22"/>
              </w:rPr>
            </w:pPr>
            <w:r w:rsidRPr="0097680E">
              <w:rPr>
                <w:sz w:val="22"/>
                <w:szCs w:val="22"/>
              </w:rPr>
              <w:t>26</w:t>
            </w:r>
          </w:p>
          <w:p w14:paraId="77C1DEF2" w14:textId="77777777" w:rsidR="004A471A" w:rsidRPr="0097680E" w:rsidRDefault="004A471A" w:rsidP="00E5068E">
            <w:pPr>
              <w:spacing w:line="240" w:lineRule="auto"/>
              <w:jc w:val="center"/>
              <w:rPr>
                <w:color w:val="000000"/>
                <w:szCs w:val="22"/>
                <w:lang w:val="hu-HU"/>
              </w:rPr>
            </w:pPr>
            <w:r w:rsidRPr="0097680E">
              <w:rPr>
                <w:color w:val="000000"/>
                <w:szCs w:val="22"/>
                <w:lang w:val="hu-HU"/>
              </w:rPr>
              <w:t>(1,1%)</w:t>
            </w:r>
          </w:p>
        </w:tc>
        <w:tc>
          <w:tcPr>
            <w:tcW w:w="2724" w:type="dxa"/>
          </w:tcPr>
          <w:p w14:paraId="6392EACA" w14:textId="77777777" w:rsidR="004A471A" w:rsidRPr="0097680E" w:rsidRDefault="004A471A" w:rsidP="00E5068E">
            <w:pPr>
              <w:pStyle w:val="Default"/>
              <w:jc w:val="center"/>
              <w:rPr>
                <w:sz w:val="22"/>
                <w:szCs w:val="22"/>
              </w:rPr>
            </w:pPr>
            <w:r w:rsidRPr="0097680E">
              <w:rPr>
                <w:sz w:val="22"/>
                <w:szCs w:val="22"/>
              </w:rPr>
              <w:t>52</w:t>
            </w:r>
          </w:p>
          <w:p w14:paraId="16463169" w14:textId="77777777" w:rsidR="004A471A" w:rsidRPr="0097680E" w:rsidRDefault="004A471A" w:rsidP="00E5068E">
            <w:pPr>
              <w:spacing w:line="240" w:lineRule="auto"/>
              <w:jc w:val="center"/>
              <w:rPr>
                <w:color w:val="000000"/>
                <w:szCs w:val="22"/>
                <w:lang w:val="hu-HU"/>
              </w:rPr>
            </w:pPr>
            <w:r w:rsidRPr="0097680E">
              <w:rPr>
                <w:color w:val="000000"/>
                <w:szCs w:val="22"/>
                <w:lang w:val="hu-HU"/>
              </w:rPr>
              <w:t>(2,2%)</w:t>
            </w:r>
          </w:p>
        </w:tc>
      </w:tr>
      <w:tr w:rsidR="00A20F5A" w:rsidRPr="0097680E" w14:paraId="20B50691" w14:textId="77777777" w:rsidTr="00A20F5A">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212" w:type="dxa"/>
            <w:gridSpan w:val="3"/>
          </w:tcPr>
          <w:p w14:paraId="0B5C1004" w14:textId="0EB8115C" w:rsidR="00A20F5A" w:rsidRPr="0097680E" w:rsidRDefault="00A20F5A">
            <w:pPr>
              <w:pStyle w:val="Default"/>
              <w:rPr>
                <w:sz w:val="22"/>
                <w:szCs w:val="22"/>
              </w:rPr>
            </w:pPr>
            <w:r w:rsidRPr="0097680E">
              <w:rPr>
                <w:sz w:val="22"/>
                <w:szCs w:val="22"/>
              </w:rPr>
              <w:t>a) Naponta kétszer 15</w:t>
            </w:r>
            <w:r w:rsidR="00967F8F"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3 hétig, utána naponta egyszer 20</w:t>
            </w:r>
            <w:r w:rsidR="00967F8F" w:rsidRPr="0097680E">
              <w:rPr>
                <w:sz w:val="22"/>
                <w:szCs w:val="22"/>
              </w:rPr>
              <w:t> </w:t>
            </w:r>
            <w:r w:rsidRPr="0097680E">
              <w:rPr>
                <w:sz w:val="22"/>
                <w:szCs w:val="22"/>
              </w:rPr>
              <w:t xml:space="preserve">mg </w:t>
            </w:r>
          </w:p>
          <w:p w14:paraId="65DF1582" w14:textId="77777777" w:rsidR="00A20F5A" w:rsidRPr="0097680E" w:rsidRDefault="00A20F5A">
            <w:pPr>
              <w:pStyle w:val="Default"/>
              <w:rPr>
                <w:sz w:val="22"/>
                <w:szCs w:val="22"/>
              </w:rPr>
            </w:pPr>
            <w:r w:rsidRPr="0097680E">
              <w:rPr>
                <w:sz w:val="22"/>
                <w:szCs w:val="22"/>
              </w:rPr>
              <w:t xml:space="preserve">b) Legalább 5 napig enoxaparin, KVA-val átfedésben, utána KVA </w:t>
            </w:r>
          </w:p>
          <w:p w14:paraId="3A4914F0" w14:textId="467EA3E7" w:rsidR="00A20F5A" w:rsidRPr="0097680E" w:rsidRDefault="00A20F5A">
            <w:pPr>
              <w:pStyle w:val="Default"/>
              <w:rPr>
                <w:sz w:val="22"/>
                <w:szCs w:val="22"/>
              </w:rPr>
            </w:pPr>
            <w:r w:rsidRPr="0097680E">
              <w:rPr>
                <w:sz w:val="22"/>
                <w:szCs w:val="22"/>
              </w:rPr>
              <w:t>* p &lt;</w:t>
            </w:r>
            <w:r w:rsidR="00701A58" w:rsidRPr="0097680E">
              <w:rPr>
                <w:sz w:val="22"/>
                <w:szCs w:val="22"/>
              </w:rPr>
              <w:t> </w:t>
            </w:r>
            <w:r w:rsidRPr="0097680E">
              <w:rPr>
                <w:sz w:val="22"/>
                <w:szCs w:val="22"/>
              </w:rPr>
              <w:t xml:space="preserve">0,0026 (non-inferioritás az előre meghatározott 2,0 relatív hazárdhoz); relatív hazárd: 1,123 (0,749–1,684) </w:t>
            </w:r>
          </w:p>
        </w:tc>
      </w:tr>
    </w:tbl>
    <w:p w14:paraId="5BC9B82C" w14:textId="77777777" w:rsidR="004A471A" w:rsidRPr="0097680E" w:rsidRDefault="004A471A" w:rsidP="004A471A">
      <w:pPr>
        <w:spacing w:line="240" w:lineRule="auto"/>
        <w:rPr>
          <w:color w:val="000000"/>
          <w:szCs w:val="22"/>
          <w:lang w:val="hu-HU"/>
        </w:rPr>
      </w:pPr>
    </w:p>
    <w:p w14:paraId="64AB6578" w14:textId="77777777" w:rsidR="004A471A" w:rsidRPr="0097680E" w:rsidRDefault="00A20F5A" w:rsidP="004A471A">
      <w:pPr>
        <w:spacing w:line="240" w:lineRule="auto"/>
        <w:rPr>
          <w:color w:val="000000"/>
          <w:szCs w:val="22"/>
          <w:lang w:val="hu-HU"/>
        </w:rPr>
      </w:pPr>
      <w:r w:rsidRPr="0097680E">
        <w:rPr>
          <w:color w:val="000000"/>
          <w:szCs w:val="22"/>
          <w:lang w:val="hu-HU"/>
        </w:rPr>
        <w:t xml:space="preserve">Elvégezték az Einstein DVT és Einstein PE vizsgálatok eredményének egy előre meghatározott, összesített elemzését (lásd </w:t>
      </w:r>
      <w:r w:rsidR="005A39C3" w:rsidRPr="0097680E">
        <w:rPr>
          <w:color w:val="000000"/>
          <w:szCs w:val="22"/>
          <w:lang w:val="hu-HU"/>
        </w:rPr>
        <w:t>8</w:t>
      </w:r>
      <w:r w:rsidRPr="0097680E">
        <w:rPr>
          <w:color w:val="000000"/>
          <w:szCs w:val="22"/>
          <w:lang w:val="hu-HU"/>
        </w:rPr>
        <w:t>. táblázat).</w:t>
      </w:r>
    </w:p>
    <w:p w14:paraId="1E60A59B" w14:textId="77777777" w:rsidR="004A471A" w:rsidRPr="0097680E" w:rsidRDefault="004A471A" w:rsidP="004A471A">
      <w:pPr>
        <w:spacing w:line="240" w:lineRule="auto"/>
        <w:rPr>
          <w:color w:val="000000"/>
          <w:szCs w:val="22"/>
          <w:lang w:val="hu-HU"/>
        </w:rPr>
      </w:pPr>
    </w:p>
    <w:p w14:paraId="7CBDEC31" w14:textId="77777777" w:rsidR="00A20F5A" w:rsidRPr="0097680E" w:rsidRDefault="005A39C3" w:rsidP="00A20F5A">
      <w:pPr>
        <w:pStyle w:val="Default"/>
        <w:rPr>
          <w:b/>
          <w:bCs/>
          <w:sz w:val="22"/>
          <w:szCs w:val="22"/>
        </w:rPr>
      </w:pPr>
      <w:r w:rsidRPr="0097680E">
        <w:rPr>
          <w:b/>
          <w:bCs/>
          <w:sz w:val="22"/>
          <w:szCs w:val="22"/>
        </w:rPr>
        <w:t>8</w:t>
      </w:r>
      <w:r w:rsidR="00A20F5A" w:rsidRPr="0097680E">
        <w:rPr>
          <w:b/>
          <w:bCs/>
          <w:sz w:val="22"/>
          <w:szCs w:val="22"/>
        </w:rPr>
        <w:t>. táblázat: A III</w:t>
      </w:r>
      <w:r w:rsidR="00C62F65" w:rsidRPr="0097680E">
        <w:rPr>
          <w:b/>
          <w:bCs/>
          <w:sz w:val="22"/>
          <w:szCs w:val="22"/>
        </w:rPr>
        <w:t>. fázisú</w:t>
      </w:r>
      <w:r w:rsidR="00A20F5A" w:rsidRPr="0097680E">
        <w:rPr>
          <w:b/>
          <w:bCs/>
          <w:sz w:val="22"/>
          <w:szCs w:val="22"/>
        </w:rPr>
        <w:t xml:space="preserve"> Einstein DVT és PE vizsgálatok összesített hatásossági és biztonságossági eredményei </w:t>
      </w:r>
    </w:p>
    <w:p w14:paraId="1D1B1F8B" w14:textId="77777777" w:rsidR="000B30D6" w:rsidRPr="0097680E" w:rsidRDefault="000B30D6" w:rsidP="00A20F5A">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3060"/>
        <w:gridCol w:w="2288"/>
      </w:tblGrid>
      <w:tr w:rsidR="00BD138E" w:rsidRPr="0097680E" w14:paraId="6129E99E" w14:textId="77777777" w:rsidTr="00DB2CD7">
        <w:tc>
          <w:tcPr>
            <w:tcW w:w="3794" w:type="dxa"/>
          </w:tcPr>
          <w:p w14:paraId="3495E832" w14:textId="77777777" w:rsidR="00116309" w:rsidRPr="0097680E" w:rsidRDefault="00116309" w:rsidP="00116309">
            <w:pPr>
              <w:pStyle w:val="Default"/>
              <w:rPr>
                <w:b/>
                <w:sz w:val="22"/>
                <w:szCs w:val="22"/>
              </w:rPr>
            </w:pPr>
            <w:r w:rsidRPr="0097680E">
              <w:rPr>
                <w:b/>
                <w:sz w:val="22"/>
                <w:szCs w:val="22"/>
              </w:rPr>
              <w:t xml:space="preserve">Vizsgálati populáció </w:t>
            </w:r>
          </w:p>
          <w:p w14:paraId="75F991B0" w14:textId="77777777" w:rsidR="00A20F5A" w:rsidRPr="0097680E" w:rsidRDefault="00A20F5A" w:rsidP="00E5068E">
            <w:pPr>
              <w:spacing w:line="240" w:lineRule="auto"/>
              <w:rPr>
                <w:b/>
                <w:color w:val="000000"/>
                <w:szCs w:val="22"/>
                <w:lang w:val="hu-HU"/>
              </w:rPr>
            </w:pPr>
          </w:p>
        </w:tc>
        <w:tc>
          <w:tcPr>
            <w:tcW w:w="5417" w:type="dxa"/>
            <w:gridSpan w:val="2"/>
          </w:tcPr>
          <w:p w14:paraId="025710BE" w14:textId="77777777" w:rsidR="00A20F5A" w:rsidRPr="0097680E" w:rsidRDefault="00116309" w:rsidP="00116309">
            <w:pPr>
              <w:pStyle w:val="Default"/>
              <w:rPr>
                <w:b/>
                <w:sz w:val="22"/>
                <w:szCs w:val="22"/>
              </w:rPr>
            </w:pPr>
            <w:r w:rsidRPr="0097680E">
              <w:rPr>
                <w:b/>
                <w:sz w:val="22"/>
                <w:szCs w:val="22"/>
              </w:rPr>
              <w:t xml:space="preserve">8281 tünetekkel járó, akut mélyvénás trombózisban vagy pulmonalis emboliában szenvedő beteg </w:t>
            </w:r>
          </w:p>
        </w:tc>
      </w:tr>
      <w:tr w:rsidR="00A20F5A" w:rsidRPr="0097680E" w14:paraId="2A0DA4D3" w14:textId="77777777" w:rsidTr="00DB2CD7">
        <w:tc>
          <w:tcPr>
            <w:tcW w:w="3794" w:type="dxa"/>
          </w:tcPr>
          <w:p w14:paraId="1FF42CC4" w14:textId="77777777" w:rsidR="00116309" w:rsidRPr="0097680E" w:rsidRDefault="00116309" w:rsidP="00116309">
            <w:pPr>
              <w:pStyle w:val="Default"/>
              <w:rPr>
                <w:b/>
                <w:sz w:val="22"/>
                <w:szCs w:val="22"/>
              </w:rPr>
            </w:pPr>
            <w:r w:rsidRPr="0097680E">
              <w:rPr>
                <w:b/>
                <w:sz w:val="22"/>
                <w:szCs w:val="22"/>
              </w:rPr>
              <w:t xml:space="preserve">Terápiás </w:t>
            </w:r>
            <w:r w:rsidR="00075DC7" w:rsidRPr="0097680E">
              <w:rPr>
                <w:b/>
                <w:sz w:val="22"/>
                <w:szCs w:val="22"/>
              </w:rPr>
              <w:t>dózis</w:t>
            </w:r>
            <w:r w:rsidRPr="0097680E">
              <w:rPr>
                <w:b/>
                <w:sz w:val="22"/>
                <w:szCs w:val="22"/>
              </w:rPr>
              <w:t xml:space="preserve"> és kezelési időtartam </w:t>
            </w:r>
          </w:p>
          <w:p w14:paraId="756627ED" w14:textId="77777777" w:rsidR="00A20F5A" w:rsidRPr="0097680E" w:rsidRDefault="00A20F5A" w:rsidP="00116309">
            <w:pPr>
              <w:pStyle w:val="Default"/>
              <w:rPr>
                <w:b/>
                <w:sz w:val="22"/>
                <w:szCs w:val="22"/>
              </w:rPr>
            </w:pPr>
          </w:p>
        </w:tc>
        <w:tc>
          <w:tcPr>
            <w:tcW w:w="3118" w:type="dxa"/>
          </w:tcPr>
          <w:p w14:paraId="6B16AF4C" w14:textId="0362B894" w:rsidR="00116309" w:rsidRPr="0097680E" w:rsidRDefault="003928C9" w:rsidP="001A677E">
            <w:pPr>
              <w:pStyle w:val="Default"/>
              <w:jc w:val="center"/>
              <w:rPr>
                <w:b/>
                <w:sz w:val="22"/>
                <w:szCs w:val="22"/>
              </w:rPr>
            </w:pPr>
            <w:r>
              <w:rPr>
                <w:b/>
                <w:sz w:val="22"/>
                <w:szCs w:val="22"/>
              </w:rPr>
              <w:t>Rivaroxabán</w:t>
            </w:r>
            <w:r w:rsidR="00116309" w:rsidRPr="0097680E">
              <w:rPr>
                <w:b/>
                <w:position w:val="8"/>
                <w:sz w:val="22"/>
                <w:szCs w:val="22"/>
                <w:vertAlign w:val="superscript"/>
              </w:rPr>
              <w:t>a)</w:t>
            </w:r>
          </w:p>
          <w:p w14:paraId="604FEEB8" w14:textId="77777777" w:rsidR="00116309" w:rsidRPr="0097680E" w:rsidRDefault="00116309" w:rsidP="001A677E">
            <w:pPr>
              <w:pStyle w:val="Default"/>
              <w:jc w:val="center"/>
              <w:rPr>
                <w:b/>
                <w:sz w:val="22"/>
                <w:szCs w:val="22"/>
              </w:rPr>
            </w:pPr>
            <w:r w:rsidRPr="0097680E">
              <w:rPr>
                <w:b/>
                <w:sz w:val="22"/>
                <w:szCs w:val="22"/>
              </w:rPr>
              <w:t>3, 6 vagy 12 hónap</w:t>
            </w:r>
          </w:p>
          <w:p w14:paraId="7585E946" w14:textId="77777777" w:rsidR="00A20F5A" w:rsidRPr="0097680E" w:rsidRDefault="00116309" w:rsidP="001A677E">
            <w:pPr>
              <w:spacing w:line="240" w:lineRule="auto"/>
              <w:jc w:val="center"/>
              <w:rPr>
                <w:b/>
                <w:color w:val="000000"/>
                <w:szCs w:val="22"/>
                <w:lang w:val="hu-HU"/>
              </w:rPr>
            </w:pPr>
            <w:r w:rsidRPr="0097680E">
              <w:rPr>
                <w:b/>
                <w:color w:val="000000"/>
                <w:szCs w:val="22"/>
                <w:lang w:val="hu-HU"/>
              </w:rPr>
              <w:t>N = 4150</w:t>
            </w:r>
          </w:p>
        </w:tc>
        <w:tc>
          <w:tcPr>
            <w:tcW w:w="2299" w:type="dxa"/>
          </w:tcPr>
          <w:p w14:paraId="2D5319DE" w14:textId="77777777" w:rsidR="00116309" w:rsidRPr="0097680E" w:rsidRDefault="00116309" w:rsidP="001A677E">
            <w:pPr>
              <w:pStyle w:val="Default"/>
              <w:jc w:val="center"/>
              <w:rPr>
                <w:b/>
                <w:sz w:val="22"/>
                <w:szCs w:val="22"/>
              </w:rPr>
            </w:pPr>
            <w:r w:rsidRPr="0097680E">
              <w:rPr>
                <w:b/>
                <w:sz w:val="22"/>
                <w:szCs w:val="22"/>
              </w:rPr>
              <w:t>Enoxaparin/VKA</w:t>
            </w:r>
            <w:r w:rsidRPr="0097680E">
              <w:rPr>
                <w:b/>
                <w:position w:val="8"/>
                <w:sz w:val="22"/>
                <w:szCs w:val="22"/>
                <w:vertAlign w:val="superscript"/>
              </w:rPr>
              <w:t>b)</w:t>
            </w:r>
          </w:p>
          <w:p w14:paraId="681421CD" w14:textId="77777777" w:rsidR="00116309" w:rsidRPr="0097680E" w:rsidRDefault="00116309" w:rsidP="001A677E">
            <w:pPr>
              <w:pStyle w:val="Default"/>
              <w:jc w:val="center"/>
              <w:rPr>
                <w:b/>
                <w:sz w:val="22"/>
                <w:szCs w:val="22"/>
              </w:rPr>
            </w:pPr>
            <w:r w:rsidRPr="0097680E">
              <w:rPr>
                <w:b/>
                <w:sz w:val="22"/>
                <w:szCs w:val="22"/>
              </w:rPr>
              <w:t>3, 6 vagy 12 hónap</w:t>
            </w:r>
          </w:p>
          <w:p w14:paraId="6761B29A" w14:textId="77777777" w:rsidR="00A20F5A" w:rsidRPr="0097680E" w:rsidRDefault="00116309" w:rsidP="001A677E">
            <w:pPr>
              <w:spacing w:line="240" w:lineRule="auto"/>
              <w:jc w:val="center"/>
              <w:rPr>
                <w:b/>
                <w:color w:val="000000"/>
                <w:szCs w:val="22"/>
                <w:lang w:val="hu-HU"/>
              </w:rPr>
            </w:pPr>
            <w:r w:rsidRPr="0097680E">
              <w:rPr>
                <w:b/>
                <w:color w:val="000000"/>
                <w:szCs w:val="22"/>
                <w:lang w:val="hu-HU"/>
              </w:rPr>
              <w:t>N = 4131</w:t>
            </w:r>
          </w:p>
        </w:tc>
      </w:tr>
      <w:tr w:rsidR="00116309" w:rsidRPr="0097680E" w14:paraId="0201C5C1" w14:textId="77777777" w:rsidTr="00DB2CD7">
        <w:tc>
          <w:tcPr>
            <w:tcW w:w="3794" w:type="dxa"/>
          </w:tcPr>
          <w:p w14:paraId="6878F530" w14:textId="77777777" w:rsidR="00116309" w:rsidRPr="0097680E" w:rsidRDefault="00116309" w:rsidP="00116309">
            <w:pPr>
              <w:pStyle w:val="Default"/>
              <w:rPr>
                <w:sz w:val="22"/>
                <w:szCs w:val="22"/>
              </w:rPr>
            </w:pPr>
            <w:r w:rsidRPr="0097680E">
              <w:rPr>
                <w:sz w:val="22"/>
                <w:szCs w:val="22"/>
              </w:rPr>
              <w:t xml:space="preserve">Tünetekkel járó, visszatérő VTE* </w:t>
            </w:r>
          </w:p>
        </w:tc>
        <w:tc>
          <w:tcPr>
            <w:tcW w:w="3118" w:type="dxa"/>
          </w:tcPr>
          <w:p w14:paraId="036317AB" w14:textId="77777777" w:rsidR="00116309" w:rsidRPr="0097680E" w:rsidRDefault="00116309" w:rsidP="00E5068E">
            <w:pPr>
              <w:pStyle w:val="Default"/>
              <w:jc w:val="center"/>
              <w:rPr>
                <w:sz w:val="22"/>
                <w:szCs w:val="22"/>
              </w:rPr>
            </w:pPr>
            <w:r w:rsidRPr="0097680E">
              <w:rPr>
                <w:sz w:val="22"/>
                <w:szCs w:val="22"/>
              </w:rPr>
              <w:t>86</w:t>
            </w:r>
          </w:p>
          <w:p w14:paraId="0B8FBDD0" w14:textId="77777777" w:rsidR="00116309" w:rsidRPr="0097680E" w:rsidRDefault="00116309" w:rsidP="00E5068E">
            <w:pPr>
              <w:spacing w:line="240" w:lineRule="auto"/>
              <w:jc w:val="center"/>
              <w:rPr>
                <w:color w:val="000000"/>
                <w:szCs w:val="22"/>
                <w:lang w:val="hu-HU"/>
              </w:rPr>
            </w:pPr>
            <w:r w:rsidRPr="0097680E">
              <w:rPr>
                <w:color w:val="000000"/>
                <w:szCs w:val="22"/>
                <w:lang w:val="hu-HU"/>
              </w:rPr>
              <w:t>(2,1%)</w:t>
            </w:r>
          </w:p>
        </w:tc>
        <w:tc>
          <w:tcPr>
            <w:tcW w:w="2299" w:type="dxa"/>
          </w:tcPr>
          <w:p w14:paraId="24717B01" w14:textId="77777777" w:rsidR="00116309" w:rsidRPr="0097680E" w:rsidRDefault="00116309" w:rsidP="00E5068E">
            <w:pPr>
              <w:pStyle w:val="Default"/>
              <w:jc w:val="center"/>
              <w:rPr>
                <w:sz w:val="22"/>
                <w:szCs w:val="22"/>
              </w:rPr>
            </w:pPr>
            <w:r w:rsidRPr="0097680E">
              <w:rPr>
                <w:sz w:val="22"/>
                <w:szCs w:val="22"/>
              </w:rPr>
              <w:t>95</w:t>
            </w:r>
          </w:p>
          <w:p w14:paraId="30888FCF" w14:textId="77777777" w:rsidR="00116309" w:rsidRPr="0097680E" w:rsidRDefault="00116309" w:rsidP="00E5068E">
            <w:pPr>
              <w:spacing w:line="240" w:lineRule="auto"/>
              <w:jc w:val="center"/>
              <w:rPr>
                <w:color w:val="000000"/>
                <w:szCs w:val="22"/>
                <w:lang w:val="hu-HU"/>
              </w:rPr>
            </w:pPr>
            <w:r w:rsidRPr="0097680E">
              <w:rPr>
                <w:color w:val="000000"/>
                <w:szCs w:val="22"/>
                <w:lang w:val="hu-HU"/>
              </w:rPr>
              <w:t>(2,3%)</w:t>
            </w:r>
          </w:p>
        </w:tc>
      </w:tr>
      <w:tr w:rsidR="00A20F5A" w:rsidRPr="0097680E" w14:paraId="0FC1DCFE" w14:textId="77777777" w:rsidTr="00DB2CD7">
        <w:tc>
          <w:tcPr>
            <w:tcW w:w="3794" w:type="dxa"/>
          </w:tcPr>
          <w:p w14:paraId="190C3084" w14:textId="77777777" w:rsidR="00116309" w:rsidRPr="0097680E" w:rsidRDefault="00116309" w:rsidP="00DB2CD7">
            <w:pPr>
              <w:pStyle w:val="Default"/>
              <w:ind w:left="284"/>
              <w:rPr>
                <w:sz w:val="22"/>
                <w:szCs w:val="22"/>
              </w:rPr>
            </w:pPr>
            <w:r w:rsidRPr="0097680E">
              <w:rPr>
                <w:sz w:val="22"/>
                <w:szCs w:val="22"/>
              </w:rPr>
              <w:t xml:space="preserve">Tünetekkel járó, visszatérő PE </w:t>
            </w:r>
          </w:p>
          <w:p w14:paraId="03AE02AA" w14:textId="77777777" w:rsidR="00A20F5A" w:rsidRPr="0097680E" w:rsidRDefault="00A20F5A" w:rsidP="00DB2CD7">
            <w:pPr>
              <w:spacing w:line="240" w:lineRule="auto"/>
              <w:ind w:left="284"/>
              <w:rPr>
                <w:color w:val="000000"/>
                <w:szCs w:val="22"/>
                <w:lang w:val="hu-HU"/>
              </w:rPr>
            </w:pPr>
          </w:p>
        </w:tc>
        <w:tc>
          <w:tcPr>
            <w:tcW w:w="3118" w:type="dxa"/>
          </w:tcPr>
          <w:p w14:paraId="45A8DB8B" w14:textId="77777777" w:rsidR="00116309" w:rsidRPr="0097680E" w:rsidRDefault="00116309" w:rsidP="00E5068E">
            <w:pPr>
              <w:pStyle w:val="Default"/>
              <w:jc w:val="center"/>
              <w:rPr>
                <w:sz w:val="22"/>
                <w:szCs w:val="22"/>
              </w:rPr>
            </w:pPr>
            <w:r w:rsidRPr="0097680E">
              <w:rPr>
                <w:sz w:val="22"/>
                <w:szCs w:val="22"/>
              </w:rPr>
              <w:t>43</w:t>
            </w:r>
          </w:p>
          <w:p w14:paraId="79FB4EA4" w14:textId="77777777" w:rsidR="00A20F5A" w:rsidRPr="0097680E" w:rsidRDefault="00116309" w:rsidP="00E5068E">
            <w:pPr>
              <w:spacing w:line="240" w:lineRule="auto"/>
              <w:jc w:val="center"/>
              <w:rPr>
                <w:color w:val="000000"/>
                <w:szCs w:val="22"/>
                <w:lang w:val="hu-HU"/>
              </w:rPr>
            </w:pPr>
            <w:r w:rsidRPr="0097680E">
              <w:rPr>
                <w:color w:val="000000"/>
                <w:szCs w:val="22"/>
                <w:lang w:val="hu-HU"/>
              </w:rPr>
              <w:t>(1,0%)</w:t>
            </w:r>
          </w:p>
        </w:tc>
        <w:tc>
          <w:tcPr>
            <w:tcW w:w="2299" w:type="dxa"/>
          </w:tcPr>
          <w:p w14:paraId="3904E00A" w14:textId="77777777" w:rsidR="00116309" w:rsidRPr="0097680E" w:rsidRDefault="00116309" w:rsidP="00E5068E">
            <w:pPr>
              <w:pStyle w:val="Default"/>
              <w:jc w:val="center"/>
              <w:rPr>
                <w:sz w:val="22"/>
                <w:szCs w:val="22"/>
              </w:rPr>
            </w:pPr>
            <w:r w:rsidRPr="0097680E">
              <w:rPr>
                <w:sz w:val="22"/>
                <w:szCs w:val="22"/>
              </w:rPr>
              <w:t>38</w:t>
            </w:r>
          </w:p>
          <w:p w14:paraId="0B13C038" w14:textId="77777777" w:rsidR="00A20F5A" w:rsidRPr="0097680E" w:rsidRDefault="00116309" w:rsidP="00E5068E">
            <w:pPr>
              <w:spacing w:line="240" w:lineRule="auto"/>
              <w:jc w:val="center"/>
              <w:rPr>
                <w:color w:val="000000"/>
                <w:szCs w:val="22"/>
                <w:lang w:val="hu-HU"/>
              </w:rPr>
            </w:pPr>
            <w:r w:rsidRPr="0097680E">
              <w:rPr>
                <w:color w:val="000000"/>
                <w:szCs w:val="22"/>
                <w:lang w:val="hu-HU"/>
              </w:rPr>
              <w:t>(0,9%)</w:t>
            </w:r>
          </w:p>
        </w:tc>
      </w:tr>
      <w:tr w:rsidR="00A20F5A" w:rsidRPr="0097680E" w14:paraId="59CD8669" w14:textId="77777777" w:rsidTr="00DB2CD7">
        <w:tc>
          <w:tcPr>
            <w:tcW w:w="3794" w:type="dxa"/>
          </w:tcPr>
          <w:p w14:paraId="1B47BC0A" w14:textId="77777777" w:rsidR="00A20F5A" w:rsidRPr="0097680E" w:rsidRDefault="00116309" w:rsidP="00DB2CD7">
            <w:pPr>
              <w:pStyle w:val="Default"/>
              <w:ind w:left="284"/>
              <w:rPr>
                <w:sz w:val="22"/>
                <w:szCs w:val="22"/>
              </w:rPr>
            </w:pPr>
            <w:r w:rsidRPr="0097680E">
              <w:rPr>
                <w:sz w:val="22"/>
                <w:szCs w:val="22"/>
              </w:rPr>
              <w:t xml:space="preserve">Tünetekkel járó, visszatérő MVT </w:t>
            </w:r>
          </w:p>
        </w:tc>
        <w:tc>
          <w:tcPr>
            <w:tcW w:w="3118" w:type="dxa"/>
          </w:tcPr>
          <w:p w14:paraId="2A059537" w14:textId="77777777" w:rsidR="00116309" w:rsidRPr="0097680E" w:rsidRDefault="00116309" w:rsidP="00E5068E">
            <w:pPr>
              <w:pStyle w:val="Default"/>
              <w:jc w:val="center"/>
              <w:rPr>
                <w:sz w:val="22"/>
                <w:szCs w:val="22"/>
              </w:rPr>
            </w:pPr>
            <w:r w:rsidRPr="0097680E">
              <w:rPr>
                <w:sz w:val="22"/>
                <w:szCs w:val="22"/>
              </w:rPr>
              <w:t>32</w:t>
            </w:r>
          </w:p>
          <w:p w14:paraId="333A20B2" w14:textId="77777777" w:rsidR="00A20F5A" w:rsidRPr="0097680E" w:rsidRDefault="00116309" w:rsidP="00E5068E">
            <w:pPr>
              <w:spacing w:line="240" w:lineRule="auto"/>
              <w:jc w:val="center"/>
              <w:rPr>
                <w:color w:val="000000"/>
                <w:szCs w:val="22"/>
                <w:lang w:val="hu-HU"/>
              </w:rPr>
            </w:pPr>
            <w:r w:rsidRPr="0097680E">
              <w:rPr>
                <w:color w:val="000000"/>
                <w:szCs w:val="22"/>
                <w:lang w:val="hu-HU"/>
              </w:rPr>
              <w:t>(0,8%)</w:t>
            </w:r>
          </w:p>
        </w:tc>
        <w:tc>
          <w:tcPr>
            <w:tcW w:w="2299" w:type="dxa"/>
          </w:tcPr>
          <w:p w14:paraId="58050B9A" w14:textId="77777777" w:rsidR="00116309" w:rsidRPr="0097680E" w:rsidRDefault="00116309" w:rsidP="00E5068E">
            <w:pPr>
              <w:pStyle w:val="Default"/>
              <w:jc w:val="center"/>
              <w:rPr>
                <w:sz w:val="22"/>
                <w:szCs w:val="22"/>
              </w:rPr>
            </w:pPr>
            <w:r w:rsidRPr="0097680E">
              <w:rPr>
                <w:sz w:val="22"/>
                <w:szCs w:val="22"/>
              </w:rPr>
              <w:t>45</w:t>
            </w:r>
          </w:p>
          <w:p w14:paraId="549B02F6" w14:textId="77777777" w:rsidR="00A20F5A" w:rsidRPr="0097680E" w:rsidRDefault="00116309" w:rsidP="00E5068E">
            <w:pPr>
              <w:jc w:val="center"/>
              <w:rPr>
                <w:color w:val="000000"/>
                <w:szCs w:val="22"/>
                <w:lang w:val="hu-HU"/>
              </w:rPr>
            </w:pPr>
            <w:r w:rsidRPr="0097680E">
              <w:rPr>
                <w:color w:val="000000"/>
                <w:szCs w:val="22"/>
                <w:lang w:val="hu-HU"/>
              </w:rPr>
              <w:t>(1,1%)</w:t>
            </w:r>
          </w:p>
        </w:tc>
      </w:tr>
      <w:tr w:rsidR="00A20F5A" w:rsidRPr="0097680E" w14:paraId="32DA4B32" w14:textId="77777777" w:rsidTr="00DB2CD7">
        <w:tc>
          <w:tcPr>
            <w:tcW w:w="3794" w:type="dxa"/>
          </w:tcPr>
          <w:p w14:paraId="3CAA4B54" w14:textId="77777777" w:rsidR="00116309" w:rsidRPr="0097680E" w:rsidRDefault="00116309" w:rsidP="00DB2CD7">
            <w:pPr>
              <w:pStyle w:val="Default"/>
              <w:ind w:left="284"/>
              <w:rPr>
                <w:sz w:val="22"/>
                <w:szCs w:val="22"/>
              </w:rPr>
            </w:pPr>
            <w:r w:rsidRPr="0097680E">
              <w:rPr>
                <w:sz w:val="22"/>
                <w:szCs w:val="22"/>
              </w:rPr>
              <w:t xml:space="preserve">Tünetekkel járó PE és MVT </w:t>
            </w:r>
          </w:p>
          <w:p w14:paraId="6C189F8B" w14:textId="77777777" w:rsidR="00A20F5A" w:rsidRPr="0097680E" w:rsidRDefault="00A20F5A" w:rsidP="00DB2CD7">
            <w:pPr>
              <w:spacing w:line="240" w:lineRule="auto"/>
              <w:ind w:left="284"/>
              <w:rPr>
                <w:color w:val="000000"/>
                <w:szCs w:val="22"/>
                <w:lang w:val="hu-HU"/>
              </w:rPr>
            </w:pPr>
          </w:p>
        </w:tc>
        <w:tc>
          <w:tcPr>
            <w:tcW w:w="3118" w:type="dxa"/>
          </w:tcPr>
          <w:p w14:paraId="07AD8306" w14:textId="77777777" w:rsidR="00116309" w:rsidRPr="0097680E" w:rsidRDefault="00116309" w:rsidP="00E5068E">
            <w:pPr>
              <w:pStyle w:val="Default"/>
              <w:jc w:val="center"/>
              <w:rPr>
                <w:sz w:val="22"/>
                <w:szCs w:val="22"/>
              </w:rPr>
            </w:pPr>
            <w:r w:rsidRPr="0097680E">
              <w:rPr>
                <w:sz w:val="22"/>
                <w:szCs w:val="22"/>
              </w:rPr>
              <w:t>1</w:t>
            </w:r>
          </w:p>
          <w:p w14:paraId="26882378" w14:textId="77777777" w:rsidR="00A20F5A" w:rsidRPr="0097680E" w:rsidRDefault="00116309" w:rsidP="00E5068E">
            <w:pPr>
              <w:spacing w:line="240" w:lineRule="auto"/>
              <w:jc w:val="center"/>
              <w:rPr>
                <w:color w:val="000000"/>
                <w:szCs w:val="22"/>
                <w:lang w:val="hu-HU"/>
              </w:rPr>
            </w:pPr>
            <w:r w:rsidRPr="0097680E">
              <w:rPr>
                <w:color w:val="000000"/>
                <w:szCs w:val="22"/>
                <w:lang w:val="hu-HU"/>
              </w:rPr>
              <w:t>(&lt;0,1%)</w:t>
            </w:r>
          </w:p>
        </w:tc>
        <w:tc>
          <w:tcPr>
            <w:tcW w:w="2299" w:type="dxa"/>
          </w:tcPr>
          <w:p w14:paraId="4FC58577" w14:textId="77777777" w:rsidR="00116309" w:rsidRPr="0097680E" w:rsidRDefault="00116309" w:rsidP="00E5068E">
            <w:pPr>
              <w:pStyle w:val="Default"/>
              <w:jc w:val="center"/>
              <w:rPr>
                <w:sz w:val="22"/>
                <w:szCs w:val="22"/>
              </w:rPr>
            </w:pPr>
            <w:r w:rsidRPr="0097680E">
              <w:rPr>
                <w:sz w:val="22"/>
                <w:szCs w:val="22"/>
              </w:rPr>
              <w:t>2</w:t>
            </w:r>
          </w:p>
          <w:p w14:paraId="679DFC05" w14:textId="77777777" w:rsidR="00A20F5A" w:rsidRPr="0097680E" w:rsidRDefault="00116309" w:rsidP="00E5068E">
            <w:pPr>
              <w:spacing w:line="240" w:lineRule="auto"/>
              <w:jc w:val="center"/>
              <w:rPr>
                <w:color w:val="000000"/>
                <w:szCs w:val="22"/>
                <w:lang w:val="hu-HU"/>
              </w:rPr>
            </w:pPr>
            <w:r w:rsidRPr="0097680E">
              <w:rPr>
                <w:color w:val="000000"/>
                <w:szCs w:val="22"/>
                <w:lang w:val="hu-HU"/>
              </w:rPr>
              <w:t>(&lt;0,1%)</w:t>
            </w:r>
          </w:p>
        </w:tc>
      </w:tr>
      <w:tr w:rsidR="00A20F5A" w:rsidRPr="0097680E" w14:paraId="39EF1F97" w14:textId="77777777" w:rsidTr="00DB2CD7">
        <w:tc>
          <w:tcPr>
            <w:tcW w:w="3794" w:type="dxa"/>
          </w:tcPr>
          <w:p w14:paraId="7B838EE8" w14:textId="77777777" w:rsidR="00A20F5A" w:rsidRPr="0097680E" w:rsidRDefault="00116309" w:rsidP="00DB2CD7">
            <w:pPr>
              <w:pStyle w:val="Default"/>
              <w:ind w:left="284"/>
              <w:rPr>
                <w:sz w:val="22"/>
                <w:szCs w:val="22"/>
              </w:rPr>
            </w:pPr>
            <w:r w:rsidRPr="0097680E">
              <w:rPr>
                <w:sz w:val="22"/>
                <w:szCs w:val="22"/>
              </w:rPr>
              <w:t xml:space="preserve">Fatális PE/haláleset, amelynél nem lehet kizárni a PE-t </w:t>
            </w:r>
          </w:p>
        </w:tc>
        <w:tc>
          <w:tcPr>
            <w:tcW w:w="3118" w:type="dxa"/>
          </w:tcPr>
          <w:p w14:paraId="010E6102" w14:textId="77777777" w:rsidR="00116309" w:rsidRPr="0097680E" w:rsidRDefault="00116309" w:rsidP="00E5068E">
            <w:pPr>
              <w:pStyle w:val="Default"/>
              <w:jc w:val="center"/>
              <w:rPr>
                <w:sz w:val="22"/>
                <w:szCs w:val="22"/>
              </w:rPr>
            </w:pPr>
            <w:r w:rsidRPr="0097680E">
              <w:rPr>
                <w:sz w:val="22"/>
                <w:szCs w:val="22"/>
              </w:rPr>
              <w:t>15</w:t>
            </w:r>
          </w:p>
          <w:p w14:paraId="1FAC2D9F" w14:textId="77777777" w:rsidR="00A20F5A" w:rsidRPr="0097680E" w:rsidRDefault="00116309" w:rsidP="00E5068E">
            <w:pPr>
              <w:spacing w:line="240" w:lineRule="auto"/>
              <w:jc w:val="center"/>
              <w:rPr>
                <w:color w:val="000000"/>
                <w:szCs w:val="22"/>
                <w:lang w:val="hu-HU"/>
              </w:rPr>
            </w:pPr>
            <w:r w:rsidRPr="0097680E">
              <w:rPr>
                <w:color w:val="000000"/>
                <w:szCs w:val="22"/>
                <w:lang w:val="hu-HU"/>
              </w:rPr>
              <w:t>(0,4%)</w:t>
            </w:r>
          </w:p>
        </w:tc>
        <w:tc>
          <w:tcPr>
            <w:tcW w:w="2299" w:type="dxa"/>
          </w:tcPr>
          <w:p w14:paraId="2B5EE077" w14:textId="77777777" w:rsidR="00116309" w:rsidRPr="0097680E" w:rsidRDefault="00116309" w:rsidP="00E5068E">
            <w:pPr>
              <w:pStyle w:val="Default"/>
              <w:jc w:val="center"/>
              <w:rPr>
                <w:sz w:val="22"/>
                <w:szCs w:val="22"/>
              </w:rPr>
            </w:pPr>
            <w:r w:rsidRPr="0097680E">
              <w:rPr>
                <w:sz w:val="22"/>
                <w:szCs w:val="22"/>
              </w:rPr>
              <w:t>13</w:t>
            </w:r>
          </w:p>
          <w:p w14:paraId="71D600F1" w14:textId="77777777" w:rsidR="00A20F5A" w:rsidRPr="0097680E" w:rsidRDefault="00116309" w:rsidP="00E5068E">
            <w:pPr>
              <w:spacing w:line="240" w:lineRule="auto"/>
              <w:jc w:val="center"/>
              <w:rPr>
                <w:color w:val="000000"/>
                <w:szCs w:val="22"/>
                <w:lang w:val="hu-HU"/>
              </w:rPr>
            </w:pPr>
            <w:r w:rsidRPr="0097680E">
              <w:rPr>
                <w:color w:val="000000"/>
                <w:szCs w:val="22"/>
                <w:lang w:val="hu-HU"/>
              </w:rPr>
              <w:t>(0,3%)</w:t>
            </w:r>
          </w:p>
        </w:tc>
      </w:tr>
      <w:tr w:rsidR="00A20F5A" w:rsidRPr="0097680E" w14:paraId="494E4555" w14:textId="77777777" w:rsidTr="00DB2CD7">
        <w:tc>
          <w:tcPr>
            <w:tcW w:w="3794" w:type="dxa"/>
          </w:tcPr>
          <w:p w14:paraId="259BB3A8" w14:textId="77777777" w:rsidR="00A20F5A" w:rsidRPr="0097680E" w:rsidRDefault="00116309" w:rsidP="00116309">
            <w:pPr>
              <w:pStyle w:val="Default"/>
              <w:rPr>
                <w:sz w:val="22"/>
                <w:szCs w:val="22"/>
              </w:rPr>
            </w:pPr>
            <w:r w:rsidRPr="0097680E">
              <w:rPr>
                <w:sz w:val="22"/>
                <w:szCs w:val="22"/>
              </w:rPr>
              <w:t xml:space="preserve">Súlyos vagy klinikailag jelentős, nem súlyos vérzés </w:t>
            </w:r>
          </w:p>
        </w:tc>
        <w:tc>
          <w:tcPr>
            <w:tcW w:w="3118" w:type="dxa"/>
          </w:tcPr>
          <w:p w14:paraId="6147F8AA" w14:textId="77777777" w:rsidR="00116309" w:rsidRPr="0097680E" w:rsidRDefault="00116309" w:rsidP="00E5068E">
            <w:pPr>
              <w:pStyle w:val="Default"/>
              <w:jc w:val="center"/>
              <w:rPr>
                <w:sz w:val="22"/>
                <w:szCs w:val="22"/>
              </w:rPr>
            </w:pPr>
            <w:r w:rsidRPr="0097680E">
              <w:rPr>
                <w:sz w:val="22"/>
                <w:szCs w:val="22"/>
              </w:rPr>
              <w:t>388</w:t>
            </w:r>
          </w:p>
          <w:p w14:paraId="211B7A49" w14:textId="77777777" w:rsidR="00A20F5A" w:rsidRPr="0097680E" w:rsidRDefault="00116309" w:rsidP="00E5068E">
            <w:pPr>
              <w:spacing w:line="240" w:lineRule="auto"/>
              <w:jc w:val="center"/>
              <w:rPr>
                <w:color w:val="000000"/>
                <w:szCs w:val="22"/>
                <w:lang w:val="hu-HU"/>
              </w:rPr>
            </w:pPr>
            <w:r w:rsidRPr="0097680E">
              <w:rPr>
                <w:color w:val="000000"/>
                <w:szCs w:val="22"/>
                <w:lang w:val="hu-HU"/>
              </w:rPr>
              <w:t>(9,4%)</w:t>
            </w:r>
          </w:p>
        </w:tc>
        <w:tc>
          <w:tcPr>
            <w:tcW w:w="2299" w:type="dxa"/>
          </w:tcPr>
          <w:p w14:paraId="362F04E8" w14:textId="77777777" w:rsidR="00116309" w:rsidRPr="0097680E" w:rsidRDefault="00116309" w:rsidP="00E5068E">
            <w:pPr>
              <w:pStyle w:val="Default"/>
              <w:jc w:val="center"/>
              <w:rPr>
                <w:sz w:val="22"/>
                <w:szCs w:val="22"/>
              </w:rPr>
            </w:pPr>
            <w:r w:rsidRPr="0097680E">
              <w:rPr>
                <w:sz w:val="22"/>
                <w:szCs w:val="22"/>
              </w:rPr>
              <w:t>412</w:t>
            </w:r>
          </w:p>
          <w:p w14:paraId="44DC0F93" w14:textId="77777777" w:rsidR="00A20F5A" w:rsidRPr="0097680E" w:rsidRDefault="00116309" w:rsidP="00E5068E">
            <w:pPr>
              <w:spacing w:line="240" w:lineRule="auto"/>
              <w:jc w:val="center"/>
              <w:rPr>
                <w:color w:val="000000"/>
                <w:szCs w:val="22"/>
                <w:lang w:val="hu-HU"/>
              </w:rPr>
            </w:pPr>
            <w:r w:rsidRPr="0097680E">
              <w:rPr>
                <w:color w:val="000000"/>
                <w:szCs w:val="22"/>
                <w:lang w:val="hu-HU"/>
              </w:rPr>
              <w:t>(10,0%)</w:t>
            </w:r>
          </w:p>
        </w:tc>
      </w:tr>
      <w:tr w:rsidR="00A20F5A" w:rsidRPr="0097680E" w14:paraId="7800438F" w14:textId="77777777" w:rsidTr="00DB2CD7">
        <w:tc>
          <w:tcPr>
            <w:tcW w:w="3794" w:type="dxa"/>
          </w:tcPr>
          <w:p w14:paraId="5AC699EE" w14:textId="77777777" w:rsidR="00A20F5A" w:rsidRPr="0097680E" w:rsidRDefault="00116309" w:rsidP="00E5068E">
            <w:pPr>
              <w:spacing w:line="240" w:lineRule="auto"/>
              <w:rPr>
                <w:color w:val="000000"/>
                <w:szCs w:val="22"/>
                <w:lang w:val="hu-HU"/>
              </w:rPr>
            </w:pPr>
            <w:r w:rsidRPr="0097680E">
              <w:rPr>
                <w:color w:val="000000"/>
                <w:szCs w:val="22"/>
                <w:lang w:val="hu-HU"/>
              </w:rPr>
              <w:t>Súlyos vérzéses esemény</w:t>
            </w:r>
          </w:p>
        </w:tc>
        <w:tc>
          <w:tcPr>
            <w:tcW w:w="3118" w:type="dxa"/>
          </w:tcPr>
          <w:p w14:paraId="100C2751" w14:textId="77777777" w:rsidR="00116309" w:rsidRPr="0097680E" w:rsidRDefault="00116309" w:rsidP="00E5068E">
            <w:pPr>
              <w:pStyle w:val="Default"/>
              <w:jc w:val="center"/>
              <w:rPr>
                <w:sz w:val="22"/>
                <w:szCs w:val="22"/>
              </w:rPr>
            </w:pPr>
            <w:r w:rsidRPr="0097680E">
              <w:rPr>
                <w:sz w:val="22"/>
                <w:szCs w:val="22"/>
              </w:rPr>
              <w:t>40</w:t>
            </w:r>
          </w:p>
          <w:p w14:paraId="3D4CF876" w14:textId="77777777" w:rsidR="00A20F5A" w:rsidRPr="0097680E" w:rsidRDefault="00116309" w:rsidP="00E5068E">
            <w:pPr>
              <w:spacing w:line="240" w:lineRule="auto"/>
              <w:jc w:val="center"/>
              <w:rPr>
                <w:color w:val="000000"/>
                <w:szCs w:val="22"/>
                <w:lang w:val="hu-HU"/>
              </w:rPr>
            </w:pPr>
            <w:r w:rsidRPr="0097680E">
              <w:rPr>
                <w:color w:val="000000"/>
                <w:szCs w:val="22"/>
                <w:lang w:val="hu-HU"/>
              </w:rPr>
              <w:t>(1,0%)</w:t>
            </w:r>
          </w:p>
        </w:tc>
        <w:tc>
          <w:tcPr>
            <w:tcW w:w="2299" w:type="dxa"/>
          </w:tcPr>
          <w:p w14:paraId="4CE49CE2" w14:textId="77777777" w:rsidR="00116309" w:rsidRPr="0097680E" w:rsidRDefault="00116309" w:rsidP="00E5068E">
            <w:pPr>
              <w:pStyle w:val="Default"/>
              <w:jc w:val="center"/>
              <w:rPr>
                <w:sz w:val="22"/>
                <w:szCs w:val="22"/>
              </w:rPr>
            </w:pPr>
            <w:r w:rsidRPr="0097680E">
              <w:rPr>
                <w:sz w:val="22"/>
                <w:szCs w:val="22"/>
              </w:rPr>
              <w:t>72</w:t>
            </w:r>
          </w:p>
          <w:p w14:paraId="79637805" w14:textId="77777777" w:rsidR="00A20F5A" w:rsidRPr="0097680E" w:rsidRDefault="00116309" w:rsidP="00E5068E">
            <w:pPr>
              <w:spacing w:line="240" w:lineRule="auto"/>
              <w:jc w:val="center"/>
              <w:rPr>
                <w:color w:val="000000"/>
                <w:szCs w:val="22"/>
                <w:lang w:val="hu-HU"/>
              </w:rPr>
            </w:pPr>
            <w:r w:rsidRPr="0097680E">
              <w:rPr>
                <w:color w:val="000000"/>
                <w:szCs w:val="22"/>
                <w:lang w:val="hu-HU"/>
              </w:rPr>
              <w:t>(1,7%)</w:t>
            </w:r>
          </w:p>
        </w:tc>
      </w:tr>
    </w:tbl>
    <w:p w14:paraId="3D2CCCF2" w14:textId="51953FF3" w:rsidR="00116309" w:rsidRPr="0097680E" w:rsidRDefault="00116309" w:rsidP="00116309">
      <w:pPr>
        <w:pStyle w:val="Default"/>
        <w:rPr>
          <w:sz w:val="22"/>
          <w:szCs w:val="22"/>
        </w:rPr>
      </w:pPr>
      <w:r w:rsidRPr="0097680E">
        <w:rPr>
          <w:sz w:val="22"/>
          <w:szCs w:val="22"/>
        </w:rPr>
        <w:t>a) Naponta kétszer 15</w:t>
      </w:r>
      <w:r w:rsidR="00E761EA"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3 hétig, utána naponta egyszer 20</w:t>
      </w:r>
      <w:r w:rsidR="00E761EA" w:rsidRPr="0097680E">
        <w:rPr>
          <w:sz w:val="22"/>
          <w:szCs w:val="22"/>
        </w:rPr>
        <w:t> </w:t>
      </w:r>
      <w:r w:rsidRPr="0097680E">
        <w:rPr>
          <w:sz w:val="22"/>
          <w:szCs w:val="22"/>
        </w:rPr>
        <w:t xml:space="preserve">mg </w:t>
      </w:r>
    </w:p>
    <w:p w14:paraId="7ABF2D76" w14:textId="77777777" w:rsidR="00116309" w:rsidRPr="0097680E" w:rsidRDefault="00116309" w:rsidP="00116309">
      <w:pPr>
        <w:pStyle w:val="Default"/>
        <w:rPr>
          <w:sz w:val="22"/>
          <w:szCs w:val="22"/>
        </w:rPr>
      </w:pPr>
      <w:r w:rsidRPr="0097680E">
        <w:rPr>
          <w:sz w:val="22"/>
          <w:szCs w:val="22"/>
        </w:rPr>
        <w:t xml:space="preserve">b) Legalább 5 napig enoxaparin, KVA-val átfedésben, utána KVA </w:t>
      </w:r>
    </w:p>
    <w:p w14:paraId="134007FF" w14:textId="65C33E7E" w:rsidR="004A471A" w:rsidRPr="0097680E" w:rsidRDefault="00116309" w:rsidP="00116309">
      <w:pPr>
        <w:spacing w:line="240" w:lineRule="auto"/>
        <w:rPr>
          <w:color w:val="000000"/>
          <w:szCs w:val="22"/>
          <w:lang w:val="hu-HU"/>
        </w:rPr>
      </w:pPr>
      <w:r w:rsidRPr="0097680E">
        <w:rPr>
          <w:color w:val="000000"/>
          <w:szCs w:val="22"/>
          <w:lang w:val="hu-HU"/>
        </w:rPr>
        <w:lastRenderedPageBreak/>
        <w:t>* p &lt;</w:t>
      </w:r>
      <w:r w:rsidR="00701A58" w:rsidRPr="0097680E">
        <w:rPr>
          <w:color w:val="000000"/>
          <w:szCs w:val="22"/>
          <w:lang w:val="hu-HU"/>
        </w:rPr>
        <w:t> </w:t>
      </w:r>
      <w:r w:rsidRPr="0097680E">
        <w:rPr>
          <w:color w:val="000000"/>
          <w:szCs w:val="22"/>
          <w:lang w:val="hu-HU"/>
        </w:rPr>
        <w:t xml:space="preserve">0,0001 (non-inferioritás az előre meghatározott 1,75 relatív hazárdhoz); relatív hazárd: 0,886 (0,661–1,186) </w:t>
      </w:r>
    </w:p>
    <w:p w14:paraId="1A7F8C7E" w14:textId="77777777" w:rsidR="004A471A" w:rsidRPr="0097680E" w:rsidRDefault="004A471A" w:rsidP="004A471A">
      <w:pPr>
        <w:spacing w:line="240" w:lineRule="auto"/>
        <w:rPr>
          <w:color w:val="000000"/>
          <w:szCs w:val="22"/>
          <w:lang w:val="hu-HU"/>
        </w:rPr>
      </w:pPr>
    </w:p>
    <w:p w14:paraId="2A3D82DC" w14:textId="557BEAD1" w:rsidR="00116309" w:rsidRPr="0097680E" w:rsidRDefault="00116309" w:rsidP="00116309">
      <w:pPr>
        <w:pStyle w:val="Default"/>
        <w:rPr>
          <w:sz w:val="22"/>
          <w:szCs w:val="22"/>
        </w:rPr>
      </w:pPr>
      <w:r w:rsidRPr="0097680E">
        <w:rPr>
          <w:sz w:val="22"/>
          <w:szCs w:val="22"/>
        </w:rPr>
        <w:t>Az előre meghatározott nettó klinikai előny (elsődleges hatásossági végpont plusz a súlyos vérzéses események) tekintetében az összesített elemzés során 0,771-es relatív hazárdról számoltak be ((95%</w:t>
      </w:r>
      <w:r w:rsidR="00AB5096">
        <w:rPr>
          <w:sz w:val="22"/>
          <w:szCs w:val="22"/>
        </w:rPr>
        <w:noBreakHyphen/>
      </w:r>
      <w:r w:rsidR="000D0340">
        <w:rPr>
          <w:sz w:val="22"/>
          <w:szCs w:val="22"/>
        </w:rPr>
        <w:t>os</w:t>
      </w:r>
      <w:r w:rsidRPr="0097680E">
        <w:rPr>
          <w:sz w:val="22"/>
          <w:szCs w:val="22"/>
        </w:rPr>
        <w:t xml:space="preserve"> CI: 0,614-0,967), névleges p-érték p = 0,0244). </w:t>
      </w:r>
    </w:p>
    <w:p w14:paraId="14D1F789" w14:textId="77777777" w:rsidR="00116309" w:rsidRPr="0097680E" w:rsidRDefault="00116309" w:rsidP="00116309">
      <w:pPr>
        <w:pStyle w:val="Default"/>
        <w:rPr>
          <w:sz w:val="22"/>
          <w:szCs w:val="22"/>
        </w:rPr>
      </w:pPr>
    </w:p>
    <w:p w14:paraId="5611EC6E" w14:textId="102ACB52" w:rsidR="004A471A" w:rsidRPr="0097680E" w:rsidRDefault="00116309" w:rsidP="00116309">
      <w:pPr>
        <w:spacing w:line="240" w:lineRule="auto"/>
        <w:rPr>
          <w:color w:val="000000"/>
          <w:szCs w:val="22"/>
          <w:lang w:val="hu-HU"/>
        </w:rPr>
      </w:pPr>
      <w:r w:rsidRPr="0097680E">
        <w:rPr>
          <w:color w:val="000000"/>
          <w:szCs w:val="22"/>
          <w:lang w:val="hu-HU"/>
        </w:rPr>
        <w:t xml:space="preserve">Az Einstein Extension vizsgálatban (lásd </w:t>
      </w:r>
      <w:r w:rsidR="005A39C3" w:rsidRPr="0097680E">
        <w:rPr>
          <w:color w:val="000000"/>
          <w:szCs w:val="22"/>
          <w:lang w:val="hu-HU"/>
        </w:rPr>
        <w:t>9</w:t>
      </w:r>
      <w:r w:rsidRPr="0097680E">
        <w:rPr>
          <w:color w:val="000000"/>
          <w:szCs w:val="22"/>
          <w:lang w:val="hu-HU"/>
        </w:rPr>
        <w:t xml:space="preserve">. táblázat) az elsődleges és másodlagos hatásossági végpontok tekintetében a </w:t>
      </w:r>
      <w:r w:rsidR="003928C9">
        <w:rPr>
          <w:color w:val="000000"/>
          <w:szCs w:val="22"/>
          <w:lang w:val="hu-HU"/>
        </w:rPr>
        <w:t>rivaroxabán</w:t>
      </w:r>
      <w:r w:rsidRPr="0097680E">
        <w:rPr>
          <w:color w:val="000000"/>
          <w:szCs w:val="22"/>
          <w:lang w:val="hu-HU"/>
        </w:rPr>
        <w:t xml:space="preserve"> szuperiornak bizonyult a placebóhoz képest. Az elsődleges biztonságossági végpont (súlyos vérzéses események) tekintetében nem szignifikánsan, de számszerűen magasabb előfordulási arányokat észleltek a naponta egyszer 20</w:t>
      </w:r>
      <w:r w:rsidR="003273CF" w:rsidRPr="0097680E">
        <w:rPr>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nal kezelt betegeknél a placebót kapóknál észleltekhez képest. A másodlagos biztonságossági végpont (súlyos vagy klinikailag jelentős, nem súlyos vérzéses események) tekintetében a naponta egyszer 20</w:t>
      </w:r>
      <w:r w:rsidR="00BE68D6" w:rsidRPr="0097680E">
        <w:rPr>
          <w:color w:val="000000"/>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nal kezelt betegeknél magasabb arányokat észleltek a placebót kapóknál megfigyeltekhez képest.</w:t>
      </w:r>
    </w:p>
    <w:p w14:paraId="08A81181" w14:textId="77777777" w:rsidR="004A471A" w:rsidRPr="0097680E" w:rsidRDefault="004A471A" w:rsidP="004A471A">
      <w:pPr>
        <w:spacing w:line="240" w:lineRule="auto"/>
        <w:rPr>
          <w:color w:val="000000"/>
          <w:szCs w:val="22"/>
          <w:lang w:val="hu-HU"/>
        </w:rPr>
      </w:pPr>
    </w:p>
    <w:p w14:paraId="32B437AA" w14:textId="77777777" w:rsidR="004A471A" w:rsidRPr="0097680E" w:rsidRDefault="005A39C3" w:rsidP="004A471A">
      <w:pPr>
        <w:spacing w:line="240" w:lineRule="auto"/>
        <w:rPr>
          <w:color w:val="000000"/>
          <w:szCs w:val="22"/>
          <w:lang w:val="hu-HU"/>
        </w:rPr>
      </w:pPr>
      <w:r w:rsidRPr="0097680E">
        <w:rPr>
          <w:b/>
          <w:bCs/>
          <w:color w:val="000000"/>
          <w:szCs w:val="22"/>
          <w:lang w:val="hu-HU"/>
        </w:rPr>
        <w:t>9</w:t>
      </w:r>
      <w:r w:rsidR="00281D69" w:rsidRPr="0097680E">
        <w:rPr>
          <w:b/>
          <w:bCs/>
          <w:color w:val="000000"/>
          <w:szCs w:val="22"/>
          <w:lang w:val="hu-HU"/>
        </w:rPr>
        <w:t>. táblázat: A III</w:t>
      </w:r>
      <w:r w:rsidR="00C62F65" w:rsidRPr="0097680E">
        <w:rPr>
          <w:b/>
          <w:bCs/>
          <w:color w:val="000000"/>
          <w:szCs w:val="22"/>
          <w:lang w:val="hu-HU"/>
        </w:rPr>
        <w:t>. fázisú</w:t>
      </w:r>
      <w:r w:rsidR="00281D69" w:rsidRPr="0097680E">
        <w:rPr>
          <w:b/>
          <w:bCs/>
          <w:color w:val="000000"/>
          <w:szCs w:val="22"/>
          <w:lang w:val="hu-HU"/>
        </w:rPr>
        <w:t xml:space="preserve"> Einstein Extension vizsgálat hatásossági és biztonságossági eredményei</w:t>
      </w:r>
    </w:p>
    <w:p w14:paraId="46C83845" w14:textId="77777777" w:rsidR="004A471A" w:rsidRPr="0097680E" w:rsidRDefault="004A471A" w:rsidP="004A471A">
      <w:pPr>
        <w:spacing w:line="240" w:lineRule="auto"/>
        <w:rPr>
          <w:color w:val="000000"/>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8"/>
        <w:gridCol w:w="2797"/>
        <w:gridCol w:w="2396"/>
      </w:tblGrid>
      <w:tr w:rsidR="00281D69" w:rsidRPr="0097680E" w14:paraId="41E154A6" w14:textId="77777777" w:rsidTr="00DB2CD7">
        <w:tc>
          <w:tcPr>
            <w:tcW w:w="3936" w:type="dxa"/>
          </w:tcPr>
          <w:p w14:paraId="0A237BCC" w14:textId="77777777" w:rsidR="00281D69" w:rsidRPr="0097680E" w:rsidRDefault="00281D69" w:rsidP="00E5068E">
            <w:pPr>
              <w:spacing w:line="240" w:lineRule="auto"/>
              <w:rPr>
                <w:b/>
                <w:color w:val="000000"/>
                <w:szCs w:val="22"/>
                <w:lang w:val="hu-HU"/>
              </w:rPr>
            </w:pPr>
            <w:r w:rsidRPr="0097680E">
              <w:rPr>
                <w:b/>
                <w:color w:val="000000"/>
                <w:szCs w:val="22"/>
                <w:lang w:val="hu-HU"/>
              </w:rPr>
              <w:t>Vizsgálati populáció</w:t>
            </w:r>
          </w:p>
        </w:tc>
        <w:tc>
          <w:tcPr>
            <w:tcW w:w="5275" w:type="dxa"/>
            <w:gridSpan w:val="2"/>
          </w:tcPr>
          <w:p w14:paraId="0E50F497" w14:textId="77777777" w:rsidR="00281D69" w:rsidRPr="0097680E" w:rsidRDefault="00281D69" w:rsidP="00281D69">
            <w:pPr>
              <w:pStyle w:val="Default"/>
              <w:rPr>
                <w:b/>
                <w:sz w:val="22"/>
                <w:szCs w:val="22"/>
              </w:rPr>
            </w:pPr>
            <w:r w:rsidRPr="0097680E">
              <w:rPr>
                <w:b/>
                <w:sz w:val="22"/>
                <w:szCs w:val="22"/>
              </w:rPr>
              <w:t xml:space="preserve">1197 beteg folytatta a kezelést a visszatérő vénás thromboembolia megelőzésére </w:t>
            </w:r>
          </w:p>
          <w:p w14:paraId="52C3F02A" w14:textId="77777777" w:rsidR="00281D69" w:rsidRPr="0097680E" w:rsidRDefault="00281D69" w:rsidP="00E5068E">
            <w:pPr>
              <w:spacing w:line="240" w:lineRule="auto"/>
              <w:rPr>
                <w:b/>
                <w:color w:val="000000"/>
                <w:szCs w:val="22"/>
                <w:lang w:val="hu-HU"/>
              </w:rPr>
            </w:pPr>
          </w:p>
        </w:tc>
      </w:tr>
      <w:tr w:rsidR="00281D69" w:rsidRPr="0097680E" w14:paraId="56B8FF63" w14:textId="77777777" w:rsidTr="00DB2CD7">
        <w:tc>
          <w:tcPr>
            <w:tcW w:w="3936" w:type="dxa"/>
          </w:tcPr>
          <w:p w14:paraId="7C793287" w14:textId="77777777" w:rsidR="00281D69" w:rsidRPr="0097680E" w:rsidRDefault="00281D69" w:rsidP="00281D69">
            <w:pPr>
              <w:pStyle w:val="Default"/>
              <w:rPr>
                <w:b/>
                <w:sz w:val="22"/>
                <w:szCs w:val="22"/>
              </w:rPr>
            </w:pPr>
            <w:r w:rsidRPr="0097680E">
              <w:rPr>
                <w:b/>
                <w:sz w:val="22"/>
                <w:szCs w:val="22"/>
              </w:rPr>
              <w:t xml:space="preserve">Terápiás </w:t>
            </w:r>
            <w:r w:rsidR="00075DC7" w:rsidRPr="0097680E">
              <w:rPr>
                <w:b/>
                <w:sz w:val="22"/>
                <w:szCs w:val="22"/>
              </w:rPr>
              <w:t>dózis</w:t>
            </w:r>
            <w:r w:rsidRPr="0097680E">
              <w:rPr>
                <w:b/>
                <w:sz w:val="22"/>
                <w:szCs w:val="22"/>
              </w:rPr>
              <w:t xml:space="preserve"> és kezelési időtartam </w:t>
            </w:r>
          </w:p>
          <w:p w14:paraId="50945728" w14:textId="77777777" w:rsidR="00281D69" w:rsidRPr="0097680E" w:rsidRDefault="00281D69" w:rsidP="00E5068E">
            <w:pPr>
              <w:spacing w:line="240" w:lineRule="auto"/>
              <w:rPr>
                <w:b/>
                <w:color w:val="000000"/>
                <w:szCs w:val="22"/>
                <w:lang w:val="hu-HU"/>
              </w:rPr>
            </w:pPr>
          </w:p>
        </w:tc>
        <w:tc>
          <w:tcPr>
            <w:tcW w:w="2835" w:type="dxa"/>
          </w:tcPr>
          <w:p w14:paraId="65E08BF2" w14:textId="54C6BEA9" w:rsidR="00281D69" w:rsidRPr="0097680E" w:rsidRDefault="003928C9" w:rsidP="001A677E">
            <w:pPr>
              <w:pStyle w:val="Default"/>
              <w:jc w:val="center"/>
              <w:rPr>
                <w:b/>
                <w:sz w:val="22"/>
                <w:szCs w:val="22"/>
              </w:rPr>
            </w:pPr>
            <w:r>
              <w:rPr>
                <w:b/>
                <w:sz w:val="22"/>
                <w:szCs w:val="22"/>
              </w:rPr>
              <w:t>Rivaroxabán</w:t>
            </w:r>
            <w:r w:rsidR="00281D69" w:rsidRPr="0097680E">
              <w:rPr>
                <w:b/>
                <w:position w:val="8"/>
                <w:sz w:val="22"/>
                <w:szCs w:val="22"/>
                <w:vertAlign w:val="superscript"/>
              </w:rPr>
              <w:t>a)</w:t>
            </w:r>
          </w:p>
          <w:p w14:paraId="7265AAC3" w14:textId="77777777" w:rsidR="00281D69" w:rsidRPr="0097680E" w:rsidRDefault="00281D69" w:rsidP="001A677E">
            <w:pPr>
              <w:pStyle w:val="Default"/>
              <w:jc w:val="center"/>
              <w:rPr>
                <w:b/>
                <w:sz w:val="22"/>
                <w:szCs w:val="22"/>
              </w:rPr>
            </w:pPr>
            <w:r w:rsidRPr="0097680E">
              <w:rPr>
                <w:b/>
                <w:sz w:val="22"/>
                <w:szCs w:val="22"/>
              </w:rPr>
              <w:t>6 vagy 12 hónap</w:t>
            </w:r>
          </w:p>
          <w:p w14:paraId="4154F19A" w14:textId="77777777" w:rsidR="00281D69" w:rsidRPr="0097680E" w:rsidRDefault="00281D69" w:rsidP="001A677E">
            <w:pPr>
              <w:spacing w:line="240" w:lineRule="auto"/>
              <w:jc w:val="center"/>
              <w:rPr>
                <w:b/>
                <w:color w:val="000000"/>
                <w:szCs w:val="22"/>
                <w:lang w:val="hu-HU"/>
              </w:rPr>
            </w:pPr>
            <w:r w:rsidRPr="0097680E">
              <w:rPr>
                <w:b/>
                <w:color w:val="000000"/>
                <w:szCs w:val="22"/>
                <w:lang w:val="hu-HU"/>
              </w:rPr>
              <w:t>N = 602</w:t>
            </w:r>
          </w:p>
        </w:tc>
        <w:tc>
          <w:tcPr>
            <w:tcW w:w="2440" w:type="dxa"/>
          </w:tcPr>
          <w:p w14:paraId="72C57709" w14:textId="77777777" w:rsidR="00281D69" w:rsidRPr="0097680E" w:rsidRDefault="00281D69" w:rsidP="001A677E">
            <w:pPr>
              <w:pStyle w:val="Default"/>
              <w:jc w:val="center"/>
              <w:rPr>
                <w:b/>
                <w:sz w:val="22"/>
                <w:szCs w:val="22"/>
              </w:rPr>
            </w:pPr>
            <w:r w:rsidRPr="0097680E">
              <w:rPr>
                <w:b/>
                <w:sz w:val="22"/>
                <w:szCs w:val="22"/>
              </w:rPr>
              <w:t>Placebo</w:t>
            </w:r>
          </w:p>
          <w:p w14:paraId="1C748929" w14:textId="77777777" w:rsidR="00281D69" w:rsidRPr="0097680E" w:rsidRDefault="00281D69" w:rsidP="001A677E">
            <w:pPr>
              <w:pStyle w:val="Default"/>
              <w:jc w:val="center"/>
              <w:rPr>
                <w:b/>
                <w:sz w:val="22"/>
                <w:szCs w:val="22"/>
              </w:rPr>
            </w:pPr>
            <w:r w:rsidRPr="0097680E">
              <w:rPr>
                <w:b/>
                <w:sz w:val="22"/>
                <w:szCs w:val="22"/>
              </w:rPr>
              <w:t>6 vagy 12 hónap</w:t>
            </w:r>
          </w:p>
          <w:p w14:paraId="3DBEAB28" w14:textId="77777777" w:rsidR="00281D69" w:rsidRPr="0097680E" w:rsidRDefault="00281D69" w:rsidP="001A677E">
            <w:pPr>
              <w:spacing w:line="240" w:lineRule="auto"/>
              <w:jc w:val="center"/>
              <w:rPr>
                <w:b/>
                <w:color w:val="000000"/>
                <w:szCs w:val="22"/>
                <w:lang w:val="hu-HU"/>
              </w:rPr>
            </w:pPr>
            <w:r w:rsidRPr="0097680E">
              <w:rPr>
                <w:b/>
                <w:color w:val="000000"/>
                <w:szCs w:val="22"/>
                <w:lang w:val="hu-HU"/>
              </w:rPr>
              <w:t>N = 594</w:t>
            </w:r>
          </w:p>
        </w:tc>
      </w:tr>
      <w:tr w:rsidR="00281D69" w:rsidRPr="0097680E" w14:paraId="052E1AF2" w14:textId="77777777" w:rsidTr="00DB2CD7">
        <w:tc>
          <w:tcPr>
            <w:tcW w:w="3936" w:type="dxa"/>
          </w:tcPr>
          <w:p w14:paraId="122A5B59" w14:textId="77777777" w:rsidR="00281D69" w:rsidRPr="0097680E" w:rsidRDefault="00281D69" w:rsidP="00281D69">
            <w:pPr>
              <w:pStyle w:val="Default"/>
              <w:rPr>
                <w:sz w:val="22"/>
                <w:szCs w:val="22"/>
              </w:rPr>
            </w:pPr>
            <w:r w:rsidRPr="0097680E">
              <w:rPr>
                <w:sz w:val="22"/>
                <w:szCs w:val="22"/>
              </w:rPr>
              <w:t xml:space="preserve">Tünetekkel járó, visszatérő VTE* </w:t>
            </w:r>
          </w:p>
        </w:tc>
        <w:tc>
          <w:tcPr>
            <w:tcW w:w="2835" w:type="dxa"/>
          </w:tcPr>
          <w:p w14:paraId="7DFF2BC3" w14:textId="77777777" w:rsidR="00281D69" w:rsidRPr="0097680E" w:rsidRDefault="00281D69" w:rsidP="001A677E">
            <w:pPr>
              <w:pStyle w:val="Default"/>
              <w:jc w:val="center"/>
              <w:rPr>
                <w:sz w:val="22"/>
                <w:szCs w:val="22"/>
              </w:rPr>
            </w:pPr>
            <w:r w:rsidRPr="0097680E">
              <w:rPr>
                <w:sz w:val="22"/>
                <w:szCs w:val="22"/>
              </w:rPr>
              <w:t>8</w:t>
            </w:r>
          </w:p>
          <w:p w14:paraId="413ECE27" w14:textId="77777777" w:rsidR="00281D69" w:rsidRPr="0097680E" w:rsidRDefault="00281D69" w:rsidP="001A677E">
            <w:pPr>
              <w:pStyle w:val="Default"/>
              <w:jc w:val="center"/>
              <w:rPr>
                <w:sz w:val="22"/>
                <w:szCs w:val="22"/>
              </w:rPr>
            </w:pPr>
            <w:r w:rsidRPr="0097680E">
              <w:rPr>
                <w:sz w:val="22"/>
                <w:szCs w:val="22"/>
              </w:rPr>
              <w:t>(1,3%)</w:t>
            </w:r>
          </w:p>
        </w:tc>
        <w:tc>
          <w:tcPr>
            <w:tcW w:w="2440" w:type="dxa"/>
          </w:tcPr>
          <w:p w14:paraId="217780D1" w14:textId="77777777" w:rsidR="00281D69" w:rsidRPr="0097680E" w:rsidRDefault="00281D69" w:rsidP="001A677E">
            <w:pPr>
              <w:spacing w:line="240" w:lineRule="auto"/>
              <w:jc w:val="center"/>
              <w:rPr>
                <w:color w:val="000000"/>
                <w:szCs w:val="22"/>
                <w:lang w:val="hu-HU"/>
              </w:rPr>
            </w:pPr>
            <w:r w:rsidRPr="0097680E">
              <w:rPr>
                <w:color w:val="000000"/>
                <w:szCs w:val="22"/>
                <w:lang w:val="hu-HU"/>
              </w:rPr>
              <w:t>42</w:t>
            </w:r>
          </w:p>
          <w:p w14:paraId="009592D1" w14:textId="77777777" w:rsidR="00281D69" w:rsidRPr="0097680E" w:rsidRDefault="00281D69" w:rsidP="001A677E">
            <w:pPr>
              <w:spacing w:line="240" w:lineRule="auto"/>
              <w:jc w:val="center"/>
              <w:rPr>
                <w:color w:val="000000"/>
                <w:szCs w:val="22"/>
                <w:lang w:val="hu-HU"/>
              </w:rPr>
            </w:pPr>
            <w:r w:rsidRPr="0097680E">
              <w:rPr>
                <w:color w:val="000000"/>
                <w:szCs w:val="22"/>
                <w:lang w:val="hu-HU"/>
              </w:rPr>
              <w:t>(7,1%)</w:t>
            </w:r>
          </w:p>
        </w:tc>
      </w:tr>
      <w:tr w:rsidR="00281D69" w:rsidRPr="0097680E" w14:paraId="4C89A72A" w14:textId="77777777" w:rsidTr="00DB2CD7">
        <w:tc>
          <w:tcPr>
            <w:tcW w:w="3936" w:type="dxa"/>
          </w:tcPr>
          <w:p w14:paraId="54CC602D" w14:textId="77777777" w:rsidR="00281D69" w:rsidRPr="0097680E" w:rsidRDefault="00281D69" w:rsidP="00DB2CD7">
            <w:pPr>
              <w:pStyle w:val="Default"/>
              <w:ind w:left="284"/>
              <w:rPr>
                <w:sz w:val="22"/>
                <w:szCs w:val="22"/>
              </w:rPr>
            </w:pPr>
            <w:r w:rsidRPr="0097680E">
              <w:rPr>
                <w:sz w:val="22"/>
                <w:szCs w:val="22"/>
              </w:rPr>
              <w:t xml:space="preserve">Tünetekkel járó, visszatérő PE </w:t>
            </w:r>
          </w:p>
          <w:p w14:paraId="3F926E67" w14:textId="77777777" w:rsidR="00281D69" w:rsidRPr="0097680E" w:rsidRDefault="00281D69" w:rsidP="00DB2CD7">
            <w:pPr>
              <w:spacing w:line="240" w:lineRule="auto"/>
              <w:ind w:left="284"/>
              <w:rPr>
                <w:color w:val="000000"/>
                <w:szCs w:val="22"/>
                <w:lang w:val="hu-HU"/>
              </w:rPr>
            </w:pPr>
          </w:p>
        </w:tc>
        <w:tc>
          <w:tcPr>
            <w:tcW w:w="2835" w:type="dxa"/>
          </w:tcPr>
          <w:p w14:paraId="6FA24E04" w14:textId="77777777" w:rsidR="00281D69" w:rsidRPr="0097680E" w:rsidRDefault="00281D69" w:rsidP="001A677E">
            <w:pPr>
              <w:spacing w:line="240" w:lineRule="auto"/>
              <w:jc w:val="center"/>
              <w:rPr>
                <w:color w:val="000000"/>
                <w:szCs w:val="22"/>
                <w:lang w:val="hu-HU"/>
              </w:rPr>
            </w:pPr>
            <w:r w:rsidRPr="0097680E">
              <w:rPr>
                <w:color w:val="000000"/>
                <w:szCs w:val="22"/>
                <w:lang w:val="hu-HU"/>
              </w:rPr>
              <w:t>2</w:t>
            </w:r>
          </w:p>
          <w:p w14:paraId="4097DF2C"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(0,3%)</w:t>
            </w:r>
          </w:p>
        </w:tc>
        <w:tc>
          <w:tcPr>
            <w:tcW w:w="2440" w:type="dxa"/>
          </w:tcPr>
          <w:p w14:paraId="1D596E3B" w14:textId="77777777" w:rsidR="00281D69" w:rsidRPr="0097680E" w:rsidRDefault="00281D69" w:rsidP="001A677E">
            <w:pPr>
              <w:spacing w:line="240" w:lineRule="auto"/>
              <w:jc w:val="center"/>
              <w:rPr>
                <w:color w:val="000000"/>
                <w:szCs w:val="22"/>
                <w:lang w:val="hu-HU"/>
              </w:rPr>
            </w:pPr>
            <w:r w:rsidRPr="0097680E">
              <w:rPr>
                <w:color w:val="000000"/>
                <w:szCs w:val="22"/>
                <w:lang w:val="hu-HU"/>
              </w:rPr>
              <w:t>13</w:t>
            </w:r>
          </w:p>
          <w:p w14:paraId="0AE69FB5" w14:textId="77777777" w:rsidR="00281D69" w:rsidRPr="0097680E" w:rsidRDefault="00281D69" w:rsidP="001A677E">
            <w:pPr>
              <w:spacing w:line="240" w:lineRule="auto"/>
              <w:jc w:val="center"/>
              <w:rPr>
                <w:color w:val="000000"/>
                <w:szCs w:val="22"/>
                <w:lang w:val="hu-HU"/>
              </w:rPr>
            </w:pPr>
            <w:r w:rsidRPr="0097680E">
              <w:rPr>
                <w:color w:val="000000"/>
                <w:szCs w:val="22"/>
                <w:lang w:val="hu-HU"/>
              </w:rPr>
              <w:t>(2,2%)</w:t>
            </w:r>
          </w:p>
        </w:tc>
      </w:tr>
      <w:tr w:rsidR="00281D69" w:rsidRPr="0097680E" w14:paraId="284B46EB" w14:textId="77777777" w:rsidTr="00DB2CD7">
        <w:tc>
          <w:tcPr>
            <w:tcW w:w="3936" w:type="dxa"/>
          </w:tcPr>
          <w:p w14:paraId="57DEC9E0" w14:textId="77777777" w:rsidR="00281D69" w:rsidRPr="0097680E" w:rsidRDefault="00281D69" w:rsidP="00DB2CD7">
            <w:pPr>
              <w:pStyle w:val="Default"/>
              <w:ind w:left="284"/>
              <w:rPr>
                <w:sz w:val="22"/>
                <w:szCs w:val="22"/>
              </w:rPr>
            </w:pPr>
            <w:r w:rsidRPr="0097680E">
              <w:rPr>
                <w:sz w:val="22"/>
                <w:szCs w:val="22"/>
              </w:rPr>
              <w:t xml:space="preserve">Tünetekkel járó, visszatérő MVT </w:t>
            </w:r>
          </w:p>
        </w:tc>
        <w:tc>
          <w:tcPr>
            <w:tcW w:w="2835" w:type="dxa"/>
          </w:tcPr>
          <w:p w14:paraId="18F38B7E" w14:textId="77777777" w:rsidR="00281D69" w:rsidRPr="0097680E" w:rsidRDefault="00281D69" w:rsidP="001A677E">
            <w:pPr>
              <w:spacing w:line="240" w:lineRule="auto"/>
              <w:jc w:val="center"/>
              <w:rPr>
                <w:color w:val="000000"/>
                <w:szCs w:val="22"/>
                <w:lang w:val="hu-HU"/>
              </w:rPr>
            </w:pPr>
            <w:r w:rsidRPr="0097680E">
              <w:rPr>
                <w:color w:val="000000"/>
                <w:szCs w:val="22"/>
                <w:lang w:val="hu-HU"/>
              </w:rPr>
              <w:t>5</w:t>
            </w:r>
          </w:p>
          <w:p w14:paraId="523B1094"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(0,8%)</w:t>
            </w:r>
          </w:p>
        </w:tc>
        <w:tc>
          <w:tcPr>
            <w:tcW w:w="2440" w:type="dxa"/>
          </w:tcPr>
          <w:p w14:paraId="3EF7D342" w14:textId="77777777" w:rsidR="00281D69" w:rsidRPr="0097680E" w:rsidRDefault="00281D69" w:rsidP="001A677E">
            <w:pPr>
              <w:spacing w:line="240" w:lineRule="auto"/>
              <w:jc w:val="center"/>
              <w:rPr>
                <w:color w:val="000000"/>
                <w:szCs w:val="22"/>
                <w:lang w:val="hu-HU"/>
              </w:rPr>
            </w:pPr>
            <w:r w:rsidRPr="0097680E">
              <w:rPr>
                <w:color w:val="000000"/>
                <w:szCs w:val="22"/>
                <w:lang w:val="hu-HU"/>
              </w:rPr>
              <w:t>31</w:t>
            </w:r>
          </w:p>
          <w:p w14:paraId="44706E7B" w14:textId="77777777" w:rsidR="00281D69" w:rsidRPr="0097680E" w:rsidRDefault="00281D69" w:rsidP="001A677E">
            <w:pPr>
              <w:spacing w:line="240" w:lineRule="auto"/>
              <w:jc w:val="center"/>
              <w:rPr>
                <w:color w:val="000000"/>
                <w:szCs w:val="22"/>
                <w:lang w:val="hu-HU"/>
              </w:rPr>
            </w:pPr>
            <w:r w:rsidRPr="0097680E">
              <w:rPr>
                <w:color w:val="000000"/>
                <w:szCs w:val="22"/>
                <w:lang w:val="hu-HU"/>
              </w:rPr>
              <w:t>(5,2%)</w:t>
            </w:r>
          </w:p>
        </w:tc>
      </w:tr>
      <w:tr w:rsidR="00281D69" w:rsidRPr="0097680E" w14:paraId="5DF764D5" w14:textId="77777777" w:rsidTr="00DB2CD7">
        <w:tc>
          <w:tcPr>
            <w:tcW w:w="3936" w:type="dxa"/>
          </w:tcPr>
          <w:p w14:paraId="6AEC5DDD" w14:textId="77777777" w:rsidR="00281D69" w:rsidRPr="0097680E" w:rsidRDefault="00281D69" w:rsidP="00DB2CD7">
            <w:pPr>
              <w:pStyle w:val="Default"/>
              <w:ind w:left="284"/>
              <w:rPr>
                <w:sz w:val="22"/>
                <w:szCs w:val="22"/>
              </w:rPr>
            </w:pPr>
            <w:r w:rsidRPr="0097680E">
              <w:rPr>
                <w:sz w:val="22"/>
                <w:szCs w:val="22"/>
              </w:rPr>
              <w:t xml:space="preserve">Fatális PE/haláleset, amelynél nem lehet kizárni a PE-t </w:t>
            </w:r>
          </w:p>
        </w:tc>
        <w:tc>
          <w:tcPr>
            <w:tcW w:w="2835" w:type="dxa"/>
          </w:tcPr>
          <w:p w14:paraId="08D9E5D8" w14:textId="77777777" w:rsidR="00281D69" w:rsidRPr="0097680E" w:rsidRDefault="00281D69" w:rsidP="001A677E">
            <w:pPr>
              <w:spacing w:line="240" w:lineRule="auto"/>
              <w:jc w:val="center"/>
              <w:rPr>
                <w:color w:val="000000"/>
                <w:szCs w:val="22"/>
                <w:lang w:val="hu-HU"/>
              </w:rPr>
            </w:pPr>
            <w:r w:rsidRPr="0097680E">
              <w:rPr>
                <w:color w:val="000000"/>
                <w:szCs w:val="22"/>
                <w:lang w:val="hu-HU"/>
              </w:rPr>
              <w:t>1</w:t>
            </w:r>
          </w:p>
          <w:p w14:paraId="2A533B01"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(0,2%)</w:t>
            </w:r>
          </w:p>
        </w:tc>
        <w:tc>
          <w:tcPr>
            <w:tcW w:w="2440" w:type="dxa"/>
          </w:tcPr>
          <w:p w14:paraId="560B5D4B" w14:textId="77777777" w:rsidR="00281D69" w:rsidRPr="0097680E" w:rsidRDefault="00281D69" w:rsidP="001A677E">
            <w:pPr>
              <w:spacing w:line="240" w:lineRule="auto"/>
              <w:jc w:val="center"/>
              <w:rPr>
                <w:color w:val="000000"/>
                <w:szCs w:val="22"/>
                <w:lang w:val="hu-HU"/>
              </w:rPr>
            </w:pPr>
            <w:r w:rsidRPr="0097680E">
              <w:rPr>
                <w:color w:val="000000"/>
                <w:szCs w:val="22"/>
                <w:lang w:val="hu-HU"/>
              </w:rPr>
              <w:t>1</w:t>
            </w:r>
          </w:p>
          <w:p w14:paraId="0D06EE7A"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(0,2%)</w:t>
            </w:r>
          </w:p>
        </w:tc>
      </w:tr>
      <w:tr w:rsidR="00281D69" w:rsidRPr="0097680E" w14:paraId="43C29B72" w14:textId="77777777" w:rsidTr="00DB2CD7">
        <w:tc>
          <w:tcPr>
            <w:tcW w:w="3936" w:type="dxa"/>
          </w:tcPr>
          <w:p w14:paraId="76E42727" w14:textId="77777777" w:rsidR="00281D69" w:rsidRPr="0097680E" w:rsidRDefault="00281D69" w:rsidP="00281D69">
            <w:pPr>
              <w:pStyle w:val="Default"/>
              <w:rPr>
                <w:sz w:val="22"/>
                <w:szCs w:val="22"/>
              </w:rPr>
            </w:pPr>
            <w:r w:rsidRPr="0097680E">
              <w:rPr>
                <w:sz w:val="22"/>
                <w:szCs w:val="22"/>
              </w:rPr>
              <w:t xml:space="preserve">Súlyos vérzéses esemény </w:t>
            </w:r>
          </w:p>
          <w:p w14:paraId="29BEF2F6" w14:textId="77777777" w:rsidR="00281D69" w:rsidRPr="0097680E" w:rsidRDefault="00281D69" w:rsidP="00E5068E">
            <w:pPr>
              <w:spacing w:line="240" w:lineRule="auto"/>
              <w:rPr>
                <w:color w:val="000000"/>
                <w:szCs w:val="22"/>
                <w:lang w:val="hu-HU"/>
              </w:rPr>
            </w:pPr>
          </w:p>
        </w:tc>
        <w:tc>
          <w:tcPr>
            <w:tcW w:w="2835" w:type="dxa"/>
          </w:tcPr>
          <w:p w14:paraId="1D7BA182" w14:textId="77777777" w:rsidR="00281D69" w:rsidRPr="0097680E" w:rsidRDefault="00281D69" w:rsidP="001A677E">
            <w:pPr>
              <w:spacing w:line="240" w:lineRule="auto"/>
              <w:jc w:val="center"/>
              <w:rPr>
                <w:color w:val="000000"/>
                <w:szCs w:val="22"/>
                <w:lang w:val="hu-HU"/>
              </w:rPr>
            </w:pPr>
            <w:r w:rsidRPr="0097680E">
              <w:rPr>
                <w:color w:val="000000"/>
                <w:szCs w:val="22"/>
                <w:lang w:val="hu-HU"/>
              </w:rPr>
              <w:t>4</w:t>
            </w:r>
          </w:p>
          <w:p w14:paraId="2AEFBF69"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(0,7%)</w:t>
            </w:r>
          </w:p>
        </w:tc>
        <w:tc>
          <w:tcPr>
            <w:tcW w:w="2440" w:type="dxa"/>
          </w:tcPr>
          <w:p w14:paraId="4A8EE80D"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w:t>
            </w:r>
          </w:p>
          <w:p w14:paraId="67690A72" w14:textId="77777777" w:rsidR="00281D69" w:rsidRPr="0097680E" w:rsidRDefault="00281D69" w:rsidP="001A677E">
            <w:pPr>
              <w:spacing w:line="240" w:lineRule="auto"/>
              <w:jc w:val="center"/>
              <w:rPr>
                <w:color w:val="000000"/>
                <w:szCs w:val="22"/>
                <w:lang w:val="hu-HU"/>
              </w:rPr>
            </w:pPr>
            <w:r w:rsidRPr="0097680E">
              <w:rPr>
                <w:color w:val="000000"/>
                <w:szCs w:val="22"/>
                <w:lang w:val="hu-HU"/>
              </w:rPr>
              <w:t>(0,0%)</w:t>
            </w:r>
          </w:p>
        </w:tc>
      </w:tr>
      <w:tr w:rsidR="00281D69" w:rsidRPr="0097680E" w14:paraId="05A31C9A" w14:textId="77777777" w:rsidTr="00DB2CD7">
        <w:tc>
          <w:tcPr>
            <w:tcW w:w="3936" w:type="dxa"/>
          </w:tcPr>
          <w:p w14:paraId="1BD22AB3" w14:textId="77777777" w:rsidR="00281D69" w:rsidRPr="0097680E" w:rsidRDefault="00281D69" w:rsidP="00281D69">
            <w:pPr>
              <w:pStyle w:val="Default"/>
              <w:rPr>
                <w:sz w:val="22"/>
                <w:szCs w:val="22"/>
              </w:rPr>
            </w:pPr>
            <w:r w:rsidRPr="0097680E">
              <w:rPr>
                <w:sz w:val="22"/>
                <w:szCs w:val="22"/>
              </w:rPr>
              <w:t xml:space="preserve">Klinikailag jelentős, nem súlyos vérzés </w:t>
            </w:r>
          </w:p>
        </w:tc>
        <w:tc>
          <w:tcPr>
            <w:tcW w:w="2835" w:type="dxa"/>
          </w:tcPr>
          <w:p w14:paraId="68BCD709" w14:textId="77777777" w:rsidR="00281D69" w:rsidRPr="0097680E" w:rsidRDefault="00281D69" w:rsidP="001A677E">
            <w:pPr>
              <w:spacing w:line="240" w:lineRule="auto"/>
              <w:jc w:val="center"/>
              <w:rPr>
                <w:color w:val="000000"/>
                <w:szCs w:val="22"/>
                <w:lang w:val="hu-HU"/>
              </w:rPr>
            </w:pPr>
            <w:r w:rsidRPr="0097680E">
              <w:rPr>
                <w:color w:val="000000"/>
                <w:szCs w:val="22"/>
                <w:lang w:val="hu-HU"/>
              </w:rPr>
              <w:t>32</w:t>
            </w:r>
          </w:p>
          <w:p w14:paraId="2F927572" w14:textId="77777777" w:rsidR="00281D69" w:rsidRPr="0097680E" w:rsidRDefault="00281D69" w:rsidP="001A677E">
            <w:pPr>
              <w:spacing w:line="240" w:lineRule="auto"/>
              <w:jc w:val="center"/>
              <w:rPr>
                <w:color w:val="000000"/>
                <w:szCs w:val="22"/>
                <w:lang w:val="hu-HU"/>
              </w:rPr>
            </w:pPr>
            <w:r w:rsidRPr="0097680E">
              <w:rPr>
                <w:color w:val="000000"/>
                <w:szCs w:val="22"/>
                <w:lang w:val="hu-HU"/>
              </w:rPr>
              <w:t>(5,4%)</w:t>
            </w:r>
          </w:p>
        </w:tc>
        <w:tc>
          <w:tcPr>
            <w:tcW w:w="2440" w:type="dxa"/>
          </w:tcPr>
          <w:p w14:paraId="20B075F3" w14:textId="77777777" w:rsidR="00281D69" w:rsidRPr="0097680E" w:rsidRDefault="00281D69" w:rsidP="001A677E">
            <w:pPr>
              <w:spacing w:line="240" w:lineRule="auto"/>
              <w:jc w:val="center"/>
              <w:rPr>
                <w:color w:val="000000"/>
                <w:szCs w:val="22"/>
                <w:lang w:val="hu-HU"/>
              </w:rPr>
            </w:pPr>
            <w:r w:rsidRPr="0097680E">
              <w:rPr>
                <w:color w:val="000000"/>
                <w:szCs w:val="22"/>
                <w:lang w:val="hu-HU"/>
              </w:rPr>
              <w:t>7</w:t>
            </w:r>
          </w:p>
          <w:p w14:paraId="2CA9B575" w14:textId="77777777" w:rsidR="00281D69" w:rsidRPr="0097680E" w:rsidRDefault="00281D69" w:rsidP="001A677E">
            <w:pPr>
              <w:spacing w:line="240" w:lineRule="auto"/>
              <w:jc w:val="center"/>
              <w:rPr>
                <w:color w:val="000000"/>
                <w:szCs w:val="22"/>
                <w:lang w:val="hu-HU"/>
              </w:rPr>
            </w:pPr>
            <w:r w:rsidRPr="0097680E">
              <w:rPr>
                <w:color w:val="000000"/>
                <w:szCs w:val="22"/>
                <w:lang w:val="hu-HU"/>
              </w:rPr>
              <w:t>(1,2%)</w:t>
            </w:r>
          </w:p>
        </w:tc>
      </w:tr>
    </w:tbl>
    <w:p w14:paraId="5D8D0447" w14:textId="3265CEC4" w:rsidR="00FB39D5" w:rsidRPr="0097680E" w:rsidRDefault="00FB39D5" w:rsidP="00FB39D5">
      <w:pPr>
        <w:pStyle w:val="Default"/>
        <w:rPr>
          <w:sz w:val="22"/>
          <w:szCs w:val="22"/>
        </w:rPr>
      </w:pPr>
      <w:r w:rsidRPr="0097680E">
        <w:rPr>
          <w:sz w:val="22"/>
          <w:szCs w:val="22"/>
        </w:rPr>
        <w:t>a) Naponta egyszer 20</w:t>
      </w:r>
      <w:r w:rsidR="003273CF" w:rsidRPr="0097680E">
        <w:rPr>
          <w:sz w:val="22"/>
          <w:szCs w:val="22"/>
        </w:rPr>
        <w:t> </w:t>
      </w:r>
      <w:r w:rsidRPr="0097680E">
        <w:rPr>
          <w:sz w:val="22"/>
          <w:szCs w:val="22"/>
        </w:rPr>
        <w:t xml:space="preserve">mg </w:t>
      </w:r>
      <w:r w:rsidR="003928C9">
        <w:rPr>
          <w:sz w:val="22"/>
          <w:szCs w:val="22"/>
        </w:rPr>
        <w:t>rivaroxabán</w:t>
      </w:r>
      <w:r w:rsidRPr="0097680E">
        <w:rPr>
          <w:sz w:val="22"/>
          <w:szCs w:val="22"/>
        </w:rPr>
        <w:t xml:space="preserve"> </w:t>
      </w:r>
    </w:p>
    <w:p w14:paraId="05EA0AD0" w14:textId="06BA0F6C" w:rsidR="00281D69" w:rsidRPr="0097680E" w:rsidRDefault="00FB39D5" w:rsidP="00FB39D5">
      <w:pPr>
        <w:spacing w:line="240" w:lineRule="auto"/>
        <w:rPr>
          <w:color w:val="000000"/>
          <w:szCs w:val="22"/>
          <w:lang w:val="hu-HU"/>
        </w:rPr>
      </w:pPr>
      <w:r w:rsidRPr="0097680E">
        <w:rPr>
          <w:color w:val="000000"/>
          <w:szCs w:val="22"/>
          <w:lang w:val="hu-HU"/>
        </w:rPr>
        <w:t>* p &lt;</w:t>
      </w:r>
      <w:r w:rsidR="00CA32FD" w:rsidRPr="0097680E">
        <w:rPr>
          <w:color w:val="000000"/>
          <w:szCs w:val="22"/>
          <w:lang w:val="hu-HU"/>
        </w:rPr>
        <w:t> </w:t>
      </w:r>
      <w:r w:rsidRPr="0097680E">
        <w:rPr>
          <w:color w:val="000000"/>
          <w:szCs w:val="22"/>
          <w:lang w:val="hu-HU"/>
        </w:rPr>
        <w:t xml:space="preserve">0,0001 (szuperioritás); relatív hazárd: 0,185 (0,087–0,393) </w:t>
      </w:r>
    </w:p>
    <w:p w14:paraId="7EAD7A11" w14:textId="77777777" w:rsidR="005A39C3" w:rsidRPr="0097680E" w:rsidRDefault="005A39C3" w:rsidP="00FB39D5">
      <w:pPr>
        <w:spacing w:line="240" w:lineRule="auto"/>
        <w:rPr>
          <w:color w:val="000000"/>
          <w:szCs w:val="22"/>
          <w:lang w:val="hu-HU"/>
        </w:rPr>
      </w:pPr>
    </w:p>
    <w:p w14:paraId="6030DA55" w14:textId="2F62FF68" w:rsidR="005A39C3" w:rsidRPr="0097680E" w:rsidRDefault="005A39C3" w:rsidP="005A39C3">
      <w:pPr>
        <w:spacing w:line="240" w:lineRule="auto"/>
        <w:rPr>
          <w:color w:val="000000"/>
          <w:szCs w:val="22"/>
          <w:lang w:val="hu-HU"/>
        </w:rPr>
      </w:pPr>
      <w:r w:rsidRPr="0097680E">
        <w:rPr>
          <w:color w:val="000000"/>
          <w:szCs w:val="22"/>
          <w:lang w:val="hu-HU"/>
        </w:rPr>
        <w:t xml:space="preserve">Az Einstein Choice vizsgálatban (lásd 10. táblázat) az elsődleges hatásossági végpont tekintetében a </w:t>
      </w:r>
      <w:r w:rsidR="003928C9">
        <w:rPr>
          <w:color w:val="000000"/>
          <w:szCs w:val="22"/>
          <w:lang w:val="hu-HU"/>
        </w:rPr>
        <w:t>rivaroxabán</w:t>
      </w:r>
      <w:r w:rsidRPr="0097680E">
        <w:rPr>
          <w:color w:val="000000"/>
          <w:szCs w:val="22"/>
          <w:lang w:val="hu-HU"/>
        </w:rPr>
        <w:t xml:space="preserve"> 20</w:t>
      </w:r>
      <w:r w:rsidR="003273CF" w:rsidRPr="0097680E">
        <w:rPr>
          <w:szCs w:val="22"/>
          <w:lang w:val="hu-HU"/>
        </w:rPr>
        <w:t> </w:t>
      </w:r>
      <w:r w:rsidRPr="0097680E">
        <w:rPr>
          <w:color w:val="000000"/>
          <w:szCs w:val="22"/>
          <w:lang w:val="hu-HU"/>
        </w:rPr>
        <w:t>mg és 10</w:t>
      </w:r>
      <w:r w:rsidR="003273CF" w:rsidRPr="0097680E">
        <w:rPr>
          <w:szCs w:val="22"/>
          <w:lang w:val="hu-HU"/>
        </w:rPr>
        <w:t> </w:t>
      </w:r>
      <w:r w:rsidRPr="0097680E">
        <w:rPr>
          <w:color w:val="000000"/>
          <w:szCs w:val="22"/>
          <w:lang w:val="hu-HU"/>
        </w:rPr>
        <w:t>mg egyaránt szuperiornak bizonyult a 100</w:t>
      </w:r>
      <w:r w:rsidR="003273CF" w:rsidRPr="0097680E">
        <w:rPr>
          <w:szCs w:val="22"/>
          <w:lang w:val="hu-HU"/>
        </w:rPr>
        <w:t> </w:t>
      </w:r>
      <w:r w:rsidRPr="0097680E">
        <w:rPr>
          <w:color w:val="000000"/>
          <w:szCs w:val="22"/>
          <w:lang w:val="hu-HU"/>
        </w:rPr>
        <w:t>mg acetilszalicilsavhoz képest. Az elsődleges biztonságossági végpont (súlyos vérzéses események) tekintetében a naponta egyszer adott 20</w:t>
      </w:r>
      <w:r w:rsidR="003273CF" w:rsidRPr="0097680E">
        <w:rPr>
          <w:szCs w:val="22"/>
          <w:lang w:val="hu-HU"/>
        </w:rPr>
        <w:t> </w:t>
      </w:r>
      <w:r w:rsidRPr="0097680E">
        <w:rPr>
          <w:color w:val="000000"/>
          <w:szCs w:val="22"/>
          <w:lang w:val="hu-HU"/>
        </w:rPr>
        <w:t>mg, illetve 10</w:t>
      </w:r>
      <w:r w:rsidR="003273CF" w:rsidRPr="0097680E">
        <w:rPr>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nal kezelt betegek adatai hasonlóak voltak a 100</w:t>
      </w:r>
      <w:r w:rsidR="003273CF" w:rsidRPr="0097680E">
        <w:rPr>
          <w:szCs w:val="22"/>
          <w:lang w:val="hu-HU"/>
        </w:rPr>
        <w:t> </w:t>
      </w:r>
      <w:r w:rsidRPr="0097680E">
        <w:rPr>
          <w:color w:val="000000"/>
          <w:szCs w:val="22"/>
          <w:lang w:val="hu-HU"/>
        </w:rPr>
        <w:t>mg acetilszalicilsavval kezeltekéhez.</w:t>
      </w:r>
    </w:p>
    <w:p w14:paraId="4D34C7F8" w14:textId="77777777" w:rsidR="005A39C3" w:rsidRPr="0097680E" w:rsidRDefault="005A39C3" w:rsidP="005A39C3">
      <w:pPr>
        <w:spacing w:line="240" w:lineRule="auto"/>
        <w:rPr>
          <w:color w:val="000000"/>
          <w:szCs w:val="22"/>
          <w:lang w:val="hu-HU"/>
        </w:rPr>
      </w:pPr>
    </w:p>
    <w:p w14:paraId="7CE84DCE" w14:textId="77777777" w:rsidR="005A39C3" w:rsidRPr="0097680E" w:rsidRDefault="001C6A17" w:rsidP="005A39C3">
      <w:pPr>
        <w:pStyle w:val="Default"/>
        <w:rPr>
          <w:b/>
          <w:bCs/>
          <w:sz w:val="22"/>
          <w:szCs w:val="22"/>
        </w:rPr>
      </w:pPr>
      <w:r w:rsidRPr="0097680E">
        <w:rPr>
          <w:b/>
          <w:bCs/>
          <w:sz w:val="22"/>
          <w:szCs w:val="22"/>
        </w:rPr>
        <w:t>10. táblázat: A</w:t>
      </w:r>
      <w:r w:rsidR="005A39C3" w:rsidRPr="0097680E">
        <w:rPr>
          <w:b/>
          <w:bCs/>
          <w:sz w:val="22"/>
          <w:szCs w:val="22"/>
        </w:rPr>
        <w:t xml:space="preserve"> III</w:t>
      </w:r>
      <w:r w:rsidRPr="0097680E">
        <w:rPr>
          <w:b/>
          <w:bCs/>
          <w:sz w:val="22"/>
          <w:szCs w:val="22"/>
        </w:rPr>
        <w:t>. fázisú</w:t>
      </w:r>
      <w:r w:rsidR="005A39C3" w:rsidRPr="0097680E">
        <w:rPr>
          <w:b/>
          <w:bCs/>
          <w:sz w:val="22"/>
          <w:szCs w:val="22"/>
        </w:rPr>
        <w:t xml:space="preserve"> Einstein Choice vizsgálat hatásossági és biztonságossági eredményei </w:t>
      </w:r>
    </w:p>
    <w:p w14:paraId="76FDDA6F" w14:textId="77777777" w:rsidR="00335BF7" w:rsidRPr="0097680E" w:rsidRDefault="00335BF7" w:rsidP="005A39C3">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3"/>
        <w:gridCol w:w="2028"/>
        <w:gridCol w:w="2028"/>
        <w:gridCol w:w="2002"/>
      </w:tblGrid>
      <w:tr w:rsidR="00BD138E" w:rsidRPr="0097680E" w14:paraId="59FB940B" w14:textId="77777777" w:rsidTr="00F66791">
        <w:tc>
          <w:tcPr>
            <w:tcW w:w="3095" w:type="dxa"/>
          </w:tcPr>
          <w:p w14:paraId="03B1C53F" w14:textId="77777777" w:rsidR="005A39C3" w:rsidRPr="0097680E" w:rsidRDefault="005A39C3" w:rsidP="00F66791">
            <w:pPr>
              <w:pStyle w:val="Default"/>
              <w:rPr>
                <w:b/>
                <w:sz w:val="22"/>
                <w:szCs w:val="22"/>
              </w:rPr>
            </w:pPr>
            <w:r w:rsidRPr="0097680E">
              <w:rPr>
                <w:b/>
                <w:sz w:val="22"/>
                <w:szCs w:val="22"/>
              </w:rPr>
              <w:t>Vizsgálati populáció</w:t>
            </w:r>
          </w:p>
        </w:tc>
        <w:tc>
          <w:tcPr>
            <w:tcW w:w="6192" w:type="dxa"/>
            <w:gridSpan w:val="3"/>
          </w:tcPr>
          <w:p w14:paraId="55E8AB2C" w14:textId="77777777" w:rsidR="005A39C3" w:rsidRPr="0097680E" w:rsidRDefault="005A39C3" w:rsidP="00F66791">
            <w:pPr>
              <w:pStyle w:val="Default"/>
              <w:rPr>
                <w:b/>
                <w:sz w:val="22"/>
                <w:szCs w:val="22"/>
                <w:u w:val="single"/>
              </w:rPr>
            </w:pPr>
            <w:r w:rsidRPr="0097680E">
              <w:rPr>
                <w:b/>
                <w:sz w:val="22"/>
                <w:szCs w:val="22"/>
              </w:rPr>
              <w:t xml:space="preserve">3396 beteg folytatta a visszatérő vénás thromboembolia megelőző kezelését </w:t>
            </w:r>
          </w:p>
        </w:tc>
      </w:tr>
      <w:tr w:rsidR="00BD138E" w:rsidRPr="0097680E" w14:paraId="4C011AD6" w14:textId="77777777" w:rsidTr="00F66791">
        <w:tc>
          <w:tcPr>
            <w:tcW w:w="3095" w:type="dxa"/>
          </w:tcPr>
          <w:p w14:paraId="236B5AC4" w14:textId="03ED134C" w:rsidR="005A39C3" w:rsidRPr="0097680E" w:rsidRDefault="005A39C3" w:rsidP="00CA32FD">
            <w:pPr>
              <w:pStyle w:val="Default"/>
              <w:rPr>
                <w:b/>
                <w:sz w:val="22"/>
                <w:szCs w:val="22"/>
                <w:u w:val="single"/>
              </w:rPr>
            </w:pPr>
            <w:r w:rsidRPr="0097680E">
              <w:rPr>
                <w:b/>
                <w:sz w:val="22"/>
                <w:szCs w:val="22"/>
              </w:rPr>
              <w:t xml:space="preserve">Terápiás </w:t>
            </w:r>
            <w:r w:rsidR="00CA32FD" w:rsidRPr="0097680E">
              <w:rPr>
                <w:b/>
                <w:sz w:val="22"/>
                <w:szCs w:val="22"/>
              </w:rPr>
              <w:t xml:space="preserve">dózis </w:t>
            </w:r>
          </w:p>
        </w:tc>
        <w:tc>
          <w:tcPr>
            <w:tcW w:w="2064" w:type="dxa"/>
          </w:tcPr>
          <w:p w14:paraId="6885D2D7" w14:textId="51D247BB" w:rsidR="005A39C3" w:rsidRPr="0097680E" w:rsidRDefault="003928C9" w:rsidP="00F66791">
            <w:pPr>
              <w:pStyle w:val="Default"/>
              <w:rPr>
                <w:b/>
                <w:sz w:val="22"/>
                <w:szCs w:val="22"/>
              </w:rPr>
            </w:pPr>
            <w:r>
              <w:rPr>
                <w:b/>
                <w:sz w:val="22"/>
                <w:szCs w:val="22"/>
              </w:rPr>
              <w:t>Rivaroxabán</w:t>
            </w:r>
            <w:r w:rsidR="005A39C3" w:rsidRPr="0097680E">
              <w:rPr>
                <w:b/>
                <w:sz w:val="22"/>
                <w:szCs w:val="22"/>
              </w:rPr>
              <w:t xml:space="preserve"> 20</w:t>
            </w:r>
            <w:r w:rsidR="003273CF" w:rsidRPr="0097680E">
              <w:rPr>
                <w:sz w:val="22"/>
                <w:szCs w:val="22"/>
              </w:rPr>
              <w:t> </w:t>
            </w:r>
            <w:r w:rsidR="005A39C3" w:rsidRPr="0097680E">
              <w:rPr>
                <w:b/>
                <w:sz w:val="22"/>
                <w:szCs w:val="22"/>
              </w:rPr>
              <w:t xml:space="preserve">mg naponta egyszer </w:t>
            </w:r>
          </w:p>
          <w:p w14:paraId="70F66070" w14:textId="77777777" w:rsidR="005A39C3" w:rsidRPr="0097680E" w:rsidRDefault="005A39C3" w:rsidP="00F66791">
            <w:pPr>
              <w:pStyle w:val="Default"/>
              <w:rPr>
                <w:b/>
                <w:sz w:val="22"/>
                <w:szCs w:val="22"/>
                <w:u w:val="single"/>
              </w:rPr>
            </w:pPr>
            <w:r w:rsidRPr="0097680E">
              <w:rPr>
                <w:b/>
                <w:sz w:val="22"/>
                <w:szCs w:val="22"/>
              </w:rPr>
              <w:t xml:space="preserve">N = 1107 </w:t>
            </w:r>
          </w:p>
        </w:tc>
        <w:tc>
          <w:tcPr>
            <w:tcW w:w="2064" w:type="dxa"/>
          </w:tcPr>
          <w:p w14:paraId="36DE9CD4" w14:textId="7E660DD3" w:rsidR="005A39C3" w:rsidRPr="0097680E" w:rsidRDefault="003928C9" w:rsidP="00F66791">
            <w:pPr>
              <w:pStyle w:val="Default"/>
              <w:rPr>
                <w:b/>
                <w:sz w:val="22"/>
                <w:szCs w:val="22"/>
              </w:rPr>
            </w:pPr>
            <w:r>
              <w:rPr>
                <w:b/>
                <w:sz w:val="22"/>
                <w:szCs w:val="22"/>
              </w:rPr>
              <w:t>Rivaroxabán</w:t>
            </w:r>
            <w:r w:rsidR="005A39C3" w:rsidRPr="0097680E">
              <w:rPr>
                <w:b/>
                <w:sz w:val="22"/>
                <w:szCs w:val="22"/>
              </w:rPr>
              <w:t xml:space="preserve"> 10</w:t>
            </w:r>
            <w:r w:rsidR="003273CF" w:rsidRPr="0097680E">
              <w:rPr>
                <w:sz w:val="22"/>
                <w:szCs w:val="22"/>
              </w:rPr>
              <w:t> </w:t>
            </w:r>
            <w:r w:rsidR="005A39C3" w:rsidRPr="0097680E">
              <w:rPr>
                <w:b/>
                <w:sz w:val="22"/>
                <w:szCs w:val="22"/>
              </w:rPr>
              <w:t xml:space="preserve">mg naponta egyszer </w:t>
            </w:r>
          </w:p>
          <w:p w14:paraId="15333979" w14:textId="77777777" w:rsidR="005A39C3" w:rsidRPr="0097680E" w:rsidRDefault="005A39C3" w:rsidP="00F66791">
            <w:pPr>
              <w:pStyle w:val="Default"/>
              <w:rPr>
                <w:b/>
                <w:sz w:val="22"/>
                <w:szCs w:val="22"/>
                <w:u w:val="single"/>
              </w:rPr>
            </w:pPr>
            <w:r w:rsidRPr="0097680E">
              <w:rPr>
                <w:b/>
                <w:sz w:val="22"/>
                <w:szCs w:val="22"/>
              </w:rPr>
              <w:t xml:space="preserve">N = 1127 </w:t>
            </w:r>
          </w:p>
        </w:tc>
        <w:tc>
          <w:tcPr>
            <w:tcW w:w="2064" w:type="dxa"/>
          </w:tcPr>
          <w:p w14:paraId="6930A33B" w14:textId="2C2D505D" w:rsidR="005A39C3" w:rsidRPr="0097680E" w:rsidRDefault="005A39C3" w:rsidP="00F66791">
            <w:pPr>
              <w:pStyle w:val="Default"/>
              <w:rPr>
                <w:b/>
                <w:sz w:val="22"/>
                <w:szCs w:val="22"/>
              </w:rPr>
            </w:pPr>
            <w:r w:rsidRPr="0097680E">
              <w:rPr>
                <w:b/>
                <w:sz w:val="22"/>
                <w:szCs w:val="22"/>
              </w:rPr>
              <w:t>ASA 100</w:t>
            </w:r>
            <w:r w:rsidR="003273CF" w:rsidRPr="0097680E">
              <w:rPr>
                <w:sz w:val="22"/>
                <w:szCs w:val="22"/>
              </w:rPr>
              <w:t> </w:t>
            </w:r>
            <w:r w:rsidRPr="0097680E">
              <w:rPr>
                <w:b/>
                <w:sz w:val="22"/>
                <w:szCs w:val="22"/>
              </w:rPr>
              <w:t xml:space="preserve">mg naponta egyszer </w:t>
            </w:r>
          </w:p>
          <w:p w14:paraId="09F30B31" w14:textId="77777777" w:rsidR="005A39C3" w:rsidRPr="0097680E" w:rsidRDefault="005A39C3" w:rsidP="00F66791">
            <w:pPr>
              <w:pStyle w:val="Default"/>
              <w:rPr>
                <w:b/>
                <w:sz w:val="22"/>
                <w:szCs w:val="22"/>
                <w:u w:val="single"/>
              </w:rPr>
            </w:pPr>
            <w:r w:rsidRPr="0097680E">
              <w:rPr>
                <w:b/>
                <w:sz w:val="22"/>
                <w:szCs w:val="22"/>
              </w:rPr>
              <w:t xml:space="preserve">N = 1131 </w:t>
            </w:r>
          </w:p>
        </w:tc>
      </w:tr>
      <w:tr w:rsidR="00BD138E" w:rsidRPr="0097680E" w14:paraId="4F3F8FE6" w14:textId="77777777" w:rsidTr="00F66791">
        <w:tc>
          <w:tcPr>
            <w:tcW w:w="3095" w:type="dxa"/>
          </w:tcPr>
          <w:p w14:paraId="616F5AE2" w14:textId="77777777" w:rsidR="005A39C3" w:rsidRPr="0097680E" w:rsidRDefault="005A39C3" w:rsidP="00F66791">
            <w:pPr>
              <w:pStyle w:val="Default"/>
              <w:rPr>
                <w:sz w:val="22"/>
                <w:szCs w:val="22"/>
                <w:u w:val="single"/>
              </w:rPr>
            </w:pPr>
            <w:r w:rsidRPr="0097680E">
              <w:rPr>
                <w:sz w:val="22"/>
                <w:szCs w:val="22"/>
              </w:rPr>
              <w:t xml:space="preserve">Medián kezelési időtartam [interkvartilis tartomány] </w:t>
            </w:r>
          </w:p>
        </w:tc>
        <w:tc>
          <w:tcPr>
            <w:tcW w:w="2064" w:type="dxa"/>
          </w:tcPr>
          <w:p w14:paraId="07FE7376" w14:textId="77777777" w:rsidR="005A39C3" w:rsidRPr="0097680E" w:rsidRDefault="005A39C3" w:rsidP="00F66791">
            <w:pPr>
              <w:pStyle w:val="Default"/>
              <w:rPr>
                <w:sz w:val="22"/>
                <w:szCs w:val="22"/>
              </w:rPr>
            </w:pPr>
            <w:r w:rsidRPr="0097680E">
              <w:rPr>
                <w:sz w:val="22"/>
                <w:szCs w:val="22"/>
              </w:rPr>
              <w:t xml:space="preserve">349 [189 - 362] nap </w:t>
            </w:r>
          </w:p>
          <w:p w14:paraId="47A023CC" w14:textId="77777777" w:rsidR="005A39C3" w:rsidRPr="0097680E" w:rsidRDefault="005A39C3" w:rsidP="00F66791">
            <w:pPr>
              <w:pStyle w:val="Default"/>
              <w:rPr>
                <w:sz w:val="22"/>
                <w:szCs w:val="22"/>
                <w:u w:val="single"/>
              </w:rPr>
            </w:pPr>
          </w:p>
        </w:tc>
        <w:tc>
          <w:tcPr>
            <w:tcW w:w="2064" w:type="dxa"/>
          </w:tcPr>
          <w:p w14:paraId="658A3035" w14:textId="77777777" w:rsidR="005A39C3" w:rsidRPr="0097680E" w:rsidRDefault="005A39C3" w:rsidP="00F66791">
            <w:pPr>
              <w:pStyle w:val="Default"/>
              <w:rPr>
                <w:sz w:val="22"/>
                <w:szCs w:val="22"/>
              </w:rPr>
            </w:pPr>
            <w:r w:rsidRPr="0097680E">
              <w:rPr>
                <w:sz w:val="22"/>
                <w:szCs w:val="22"/>
              </w:rPr>
              <w:t xml:space="preserve">353 [190 - 362] nap </w:t>
            </w:r>
          </w:p>
          <w:p w14:paraId="01685F10" w14:textId="77777777" w:rsidR="005A39C3" w:rsidRPr="0097680E" w:rsidRDefault="005A39C3" w:rsidP="00F66791">
            <w:pPr>
              <w:pStyle w:val="Default"/>
              <w:rPr>
                <w:sz w:val="22"/>
                <w:szCs w:val="22"/>
                <w:u w:val="single"/>
              </w:rPr>
            </w:pPr>
          </w:p>
        </w:tc>
        <w:tc>
          <w:tcPr>
            <w:tcW w:w="2064" w:type="dxa"/>
          </w:tcPr>
          <w:p w14:paraId="1C139B51" w14:textId="77777777" w:rsidR="005A39C3" w:rsidRPr="0097680E" w:rsidRDefault="005A39C3" w:rsidP="00F66791">
            <w:pPr>
              <w:pStyle w:val="Default"/>
              <w:rPr>
                <w:sz w:val="22"/>
                <w:szCs w:val="22"/>
              </w:rPr>
            </w:pPr>
            <w:r w:rsidRPr="0097680E">
              <w:rPr>
                <w:sz w:val="22"/>
                <w:szCs w:val="22"/>
              </w:rPr>
              <w:t xml:space="preserve">350 [186 - 362] nap </w:t>
            </w:r>
          </w:p>
          <w:p w14:paraId="373A363D" w14:textId="77777777" w:rsidR="005A39C3" w:rsidRPr="0097680E" w:rsidRDefault="005A39C3" w:rsidP="00F66791">
            <w:pPr>
              <w:pStyle w:val="Default"/>
              <w:rPr>
                <w:sz w:val="22"/>
                <w:szCs w:val="22"/>
                <w:u w:val="single"/>
              </w:rPr>
            </w:pPr>
          </w:p>
        </w:tc>
      </w:tr>
      <w:tr w:rsidR="00BD138E" w:rsidRPr="0097680E" w14:paraId="4515E565" w14:textId="77777777" w:rsidTr="00F66791">
        <w:tc>
          <w:tcPr>
            <w:tcW w:w="3095" w:type="dxa"/>
          </w:tcPr>
          <w:p w14:paraId="54804285" w14:textId="77777777" w:rsidR="005A39C3" w:rsidRPr="0097680E" w:rsidRDefault="005A39C3" w:rsidP="00F66791">
            <w:pPr>
              <w:pStyle w:val="Default"/>
              <w:rPr>
                <w:sz w:val="22"/>
                <w:szCs w:val="22"/>
                <w:u w:val="single"/>
              </w:rPr>
            </w:pPr>
            <w:r w:rsidRPr="0097680E">
              <w:rPr>
                <w:sz w:val="22"/>
                <w:szCs w:val="22"/>
              </w:rPr>
              <w:lastRenderedPageBreak/>
              <w:t>Tünetekkel járó, visszatérő VTE</w:t>
            </w:r>
          </w:p>
        </w:tc>
        <w:tc>
          <w:tcPr>
            <w:tcW w:w="2064" w:type="dxa"/>
          </w:tcPr>
          <w:p w14:paraId="5784CB98" w14:textId="77777777" w:rsidR="005A39C3" w:rsidRPr="0097680E" w:rsidRDefault="005A39C3" w:rsidP="00F66791">
            <w:pPr>
              <w:pStyle w:val="Default"/>
              <w:rPr>
                <w:sz w:val="22"/>
                <w:szCs w:val="22"/>
              </w:rPr>
            </w:pPr>
            <w:r w:rsidRPr="0097680E">
              <w:rPr>
                <w:sz w:val="22"/>
                <w:szCs w:val="22"/>
              </w:rPr>
              <w:t xml:space="preserve">17 </w:t>
            </w:r>
          </w:p>
          <w:p w14:paraId="1C8379E9" w14:textId="77777777" w:rsidR="005A39C3" w:rsidRPr="0097680E" w:rsidRDefault="005A39C3" w:rsidP="00F66791">
            <w:pPr>
              <w:pStyle w:val="Default"/>
              <w:rPr>
                <w:sz w:val="22"/>
                <w:szCs w:val="22"/>
                <w:u w:val="single"/>
              </w:rPr>
            </w:pPr>
            <w:r w:rsidRPr="0097680E">
              <w:rPr>
                <w:sz w:val="22"/>
                <w:szCs w:val="22"/>
              </w:rPr>
              <w:t xml:space="preserve">(1,5%)* </w:t>
            </w:r>
          </w:p>
        </w:tc>
        <w:tc>
          <w:tcPr>
            <w:tcW w:w="2064" w:type="dxa"/>
          </w:tcPr>
          <w:p w14:paraId="7AE8A480" w14:textId="77777777" w:rsidR="005A39C3" w:rsidRPr="0097680E" w:rsidRDefault="005A39C3" w:rsidP="00F66791">
            <w:pPr>
              <w:pStyle w:val="Default"/>
              <w:rPr>
                <w:sz w:val="22"/>
                <w:szCs w:val="22"/>
              </w:rPr>
            </w:pPr>
            <w:r w:rsidRPr="0097680E">
              <w:rPr>
                <w:sz w:val="22"/>
                <w:szCs w:val="22"/>
              </w:rPr>
              <w:t>13</w:t>
            </w:r>
          </w:p>
          <w:p w14:paraId="49FBBFEE" w14:textId="77777777" w:rsidR="005A39C3" w:rsidRPr="0097680E" w:rsidRDefault="005A39C3" w:rsidP="00F66791">
            <w:pPr>
              <w:pStyle w:val="Default"/>
              <w:rPr>
                <w:sz w:val="22"/>
                <w:szCs w:val="22"/>
                <w:u w:val="single"/>
              </w:rPr>
            </w:pPr>
            <w:r w:rsidRPr="0097680E">
              <w:rPr>
                <w:sz w:val="22"/>
                <w:szCs w:val="22"/>
              </w:rPr>
              <w:t xml:space="preserve">(1,2%)** </w:t>
            </w:r>
          </w:p>
        </w:tc>
        <w:tc>
          <w:tcPr>
            <w:tcW w:w="2064" w:type="dxa"/>
          </w:tcPr>
          <w:p w14:paraId="59FEE9FF" w14:textId="6170CB3C" w:rsidR="005A39C3" w:rsidRPr="0097680E" w:rsidRDefault="00664BFF" w:rsidP="00F66791">
            <w:pPr>
              <w:pStyle w:val="Default"/>
              <w:rPr>
                <w:sz w:val="22"/>
                <w:szCs w:val="22"/>
              </w:rPr>
            </w:pPr>
            <w:r w:rsidRPr="0097680E">
              <w:rPr>
                <w:sz w:val="22"/>
                <w:szCs w:val="22"/>
              </w:rPr>
              <w:t>5</w:t>
            </w:r>
            <w:r w:rsidR="005A39C3" w:rsidRPr="0097680E">
              <w:rPr>
                <w:sz w:val="22"/>
                <w:szCs w:val="22"/>
              </w:rPr>
              <w:t>0</w:t>
            </w:r>
          </w:p>
          <w:p w14:paraId="2363C1FE" w14:textId="77777777" w:rsidR="005A39C3" w:rsidRPr="0097680E" w:rsidRDefault="005A39C3" w:rsidP="00F66791">
            <w:pPr>
              <w:pStyle w:val="Default"/>
              <w:rPr>
                <w:sz w:val="22"/>
                <w:szCs w:val="22"/>
                <w:u w:val="single"/>
              </w:rPr>
            </w:pPr>
            <w:r w:rsidRPr="0097680E">
              <w:rPr>
                <w:sz w:val="22"/>
                <w:szCs w:val="22"/>
              </w:rPr>
              <w:t xml:space="preserve">(4,4%) </w:t>
            </w:r>
          </w:p>
        </w:tc>
      </w:tr>
      <w:tr w:rsidR="00BD138E" w:rsidRPr="0097680E" w14:paraId="6815078B" w14:textId="77777777" w:rsidTr="00F66791">
        <w:tc>
          <w:tcPr>
            <w:tcW w:w="3095" w:type="dxa"/>
          </w:tcPr>
          <w:p w14:paraId="740E2F67" w14:textId="77777777" w:rsidR="005A39C3" w:rsidRPr="0097680E" w:rsidRDefault="005A39C3" w:rsidP="00DB2CD7">
            <w:pPr>
              <w:pStyle w:val="Default"/>
              <w:ind w:left="142"/>
              <w:rPr>
                <w:sz w:val="22"/>
                <w:szCs w:val="22"/>
                <w:u w:val="single"/>
              </w:rPr>
            </w:pPr>
            <w:r w:rsidRPr="0097680E">
              <w:rPr>
                <w:sz w:val="22"/>
                <w:szCs w:val="22"/>
              </w:rPr>
              <w:t xml:space="preserve">Tünetekkel járó, visszatérő PE </w:t>
            </w:r>
          </w:p>
        </w:tc>
        <w:tc>
          <w:tcPr>
            <w:tcW w:w="2064" w:type="dxa"/>
          </w:tcPr>
          <w:p w14:paraId="5F3D68D8" w14:textId="77777777" w:rsidR="005A39C3" w:rsidRPr="0097680E" w:rsidRDefault="005A39C3" w:rsidP="00F66791">
            <w:pPr>
              <w:pStyle w:val="Default"/>
              <w:rPr>
                <w:sz w:val="22"/>
                <w:szCs w:val="22"/>
              </w:rPr>
            </w:pPr>
            <w:r w:rsidRPr="0097680E">
              <w:rPr>
                <w:sz w:val="22"/>
                <w:szCs w:val="22"/>
              </w:rPr>
              <w:t>6</w:t>
            </w:r>
          </w:p>
          <w:p w14:paraId="51EC0BFF" w14:textId="77777777" w:rsidR="005A39C3" w:rsidRPr="0097680E" w:rsidRDefault="005A39C3" w:rsidP="00F66791">
            <w:pPr>
              <w:pStyle w:val="Default"/>
              <w:rPr>
                <w:sz w:val="22"/>
                <w:szCs w:val="22"/>
                <w:u w:val="single"/>
              </w:rPr>
            </w:pPr>
            <w:r w:rsidRPr="0097680E">
              <w:rPr>
                <w:sz w:val="22"/>
                <w:szCs w:val="22"/>
              </w:rPr>
              <w:t xml:space="preserve">(0,5%) </w:t>
            </w:r>
          </w:p>
        </w:tc>
        <w:tc>
          <w:tcPr>
            <w:tcW w:w="2064" w:type="dxa"/>
          </w:tcPr>
          <w:p w14:paraId="67951432" w14:textId="77777777" w:rsidR="005A39C3" w:rsidRPr="0097680E" w:rsidRDefault="005A39C3" w:rsidP="00F66791">
            <w:pPr>
              <w:pStyle w:val="Default"/>
              <w:rPr>
                <w:sz w:val="22"/>
                <w:szCs w:val="22"/>
              </w:rPr>
            </w:pPr>
            <w:r w:rsidRPr="0097680E">
              <w:rPr>
                <w:sz w:val="22"/>
                <w:szCs w:val="22"/>
              </w:rPr>
              <w:t>6</w:t>
            </w:r>
          </w:p>
          <w:p w14:paraId="5D34A4D8" w14:textId="77777777" w:rsidR="005A39C3" w:rsidRPr="0097680E" w:rsidRDefault="005A39C3" w:rsidP="00F66791">
            <w:pPr>
              <w:pStyle w:val="Default"/>
              <w:rPr>
                <w:sz w:val="22"/>
                <w:szCs w:val="22"/>
                <w:u w:val="single"/>
              </w:rPr>
            </w:pPr>
            <w:r w:rsidRPr="0097680E">
              <w:rPr>
                <w:sz w:val="22"/>
                <w:szCs w:val="22"/>
              </w:rPr>
              <w:t xml:space="preserve">(0,5%) </w:t>
            </w:r>
          </w:p>
        </w:tc>
        <w:tc>
          <w:tcPr>
            <w:tcW w:w="2064" w:type="dxa"/>
          </w:tcPr>
          <w:p w14:paraId="47A4D4C6" w14:textId="77777777" w:rsidR="005A39C3" w:rsidRPr="0097680E" w:rsidRDefault="005A39C3" w:rsidP="00F66791">
            <w:pPr>
              <w:pStyle w:val="Default"/>
              <w:rPr>
                <w:sz w:val="22"/>
                <w:szCs w:val="22"/>
              </w:rPr>
            </w:pPr>
            <w:r w:rsidRPr="0097680E">
              <w:rPr>
                <w:sz w:val="22"/>
                <w:szCs w:val="22"/>
              </w:rPr>
              <w:t>19</w:t>
            </w:r>
          </w:p>
          <w:p w14:paraId="198395C3" w14:textId="77777777" w:rsidR="005A39C3" w:rsidRPr="0097680E" w:rsidRDefault="005A39C3" w:rsidP="00F66791">
            <w:pPr>
              <w:pStyle w:val="Default"/>
              <w:rPr>
                <w:sz w:val="22"/>
                <w:szCs w:val="22"/>
                <w:u w:val="single"/>
              </w:rPr>
            </w:pPr>
            <w:r w:rsidRPr="0097680E">
              <w:rPr>
                <w:sz w:val="22"/>
                <w:szCs w:val="22"/>
              </w:rPr>
              <w:t xml:space="preserve">(1,7%) </w:t>
            </w:r>
          </w:p>
        </w:tc>
      </w:tr>
      <w:tr w:rsidR="00BD138E" w:rsidRPr="0097680E" w14:paraId="25EA0916" w14:textId="77777777" w:rsidTr="00F66791">
        <w:tc>
          <w:tcPr>
            <w:tcW w:w="3095" w:type="dxa"/>
          </w:tcPr>
          <w:p w14:paraId="09CF580F" w14:textId="77777777" w:rsidR="005A39C3" w:rsidRPr="0097680E" w:rsidRDefault="005A39C3" w:rsidP="00DB2CD7">
            <w:pPr>
              <w:pStyle w:val="Default"/>
              <w:ind w:left="142"/>
              <w:rPr>
                <w:sz w:val="22"/>
                <w:szCs w:val="22"/>
                <w:u w:val="single"/>
              </w:rPr>
            </w:pPr>
            <w:r w:rsidRPr="0097680E">
              <w:rPr>
                <w:sz w:val="22"/>
                <w:szCs w:val="22"/>
              </w:rPr>
              <w:t xml:space="preserve">Tünetekkel járó, recidíváló MVT </w:t>
            </w:r>
          </w:p>
        </w:tc>
        <w:tc>
          <w:tcPr>
            <w:tcW w:w="2064" w:type="dxa"/>
          </w:tcPr>
          <w:p w14:paraId="7271F4E3" w14:textId="77777777" w:rsidR="005A39C3" w:rsidRPr="0097680E" w:rsidRDefault="005A39C3" w:rsidP="00F66791">
            <w:pPr>
              <w:pStyle w:val="Default"/>
              <w:rPr>
                <w:sz w:val="22"/>
                <w:szCs w:val="22"/>
              </w:rPr>
            </w:pPr>
            <w:r w:rsidRPr="0097680E">
              <w:rPr>
                <w:sz w:val="22"/>
                <w:szCs w:val="22"/>
              </w:rPr>
              <w:t>9</w:t>
            </w:r>
          </w:p>
          <w:p w14:paraId="18CCA692" w14:textId="77777777" w:rsidR="005A39C3" w:rsidRPr="0097680E" w:rsidRDefault="005A39C3" w:rsidP="00F66791">
            <w:pPr>
              <w:pStyle w:val="Default"/>
              <w:rPr>
                <w:sz w:val="22"/>
                <w:szCs w:val="22"/>
                <w:u w:val="single"/>
              </w:rPr>
            </w:pPr>
            <w:r w:rsidRPr="0097680E">
              <w:rPr>
                <w:sz w:val="22"/>
                <w:szCs w:val="22"/>
              </w:rPr>
              <w:t xml:space="preserve">(0,8%) </w:t>
            </w:r>
          </w:p>
        </w:tc>
        <w:tc>
          <w:tcPr>
            <w:tcW w:w="2064" w:type="dxa"/>
          </w:tcPr>
          <w:p w14:paraId="7E1EFD7C" w14:textId="77777777" w:rsidR="005A39C3" w:rsidRPr="0097680E" w:rsidRDefault="005A39C3" w:rsidP="00F66791">
            <w:pPr>
              <w:pStyle w:val="Default"/>
              <w:rPr>
                <w:sz w:val="22"/>
                <w:szCs w:val="22"/>
              </w:rPr>
            </w:pPr>
            <w:r w:rsidRPr="0097680E">
              <w:rPr>
                <w:sz w:val="22"/>
                <w:szCs w:val="22"/>
              </w:rPr>
              <w:t>8</w:t>
            </w:r>
          </w:p>
          <w:p w14:paraId="05EF8512" w14:textId="77777777" w:rsidR="005A39C3" w:rsidRPr="0097680E" w:rsidRDefault="005A39C3" w:rsidP="00F66791">
            <w:pPr>
              <w:pStyle w:val="Default"/>
              <w:rPr>
                <w:sz w:val="22"/>
                <w:szCs w:val="22"/>
                <w:u w:val="single"/>
              </w:rPr>
            </w:pPr>
            <w:r w:rsidRPr="0097680E">
              <w:rPr>
                <w:sz w:val="22"/>
                <w:szCs w:val="22"/>
              </w:rPr>
              <w:t xml:space="preserve">(0,7%) </w:t>
            </w:r>
          </w:p>
        </w:tc>
        <w:tc>
          <w:tcPr>
            <w:tcW w:w="2064" w:type="dxa"/>
          </w:tcPr>
          <w:p w14:paraId="50D0C34D" w14:textId="77777777" w:rsidR="005A39C3" w:rsidRPr="0097680E" w:rsidRDefault="005A39C3" w:rsidP="00F66791">
            <w:pPr>
              <w:pStyle w:val="Default"/>
              <w:rPr>
                <w:sz w:val="22"/>
                <w:szCs w:val="22"/>
              </w:rPr>
            </w:pPr>
            <w:r w:rsidRPr="0097680E">
              <w:rPr>
                <w:sz w:val="22"/>
                <w:szCs w:val="22"/>
              </w:rPr>
              <w:t>30</w:t>
            </w:r>
          </w:p>
          <w:p w14:paraId="73E150EA" w14:textId="77777777" w:rsidR="005A39C3" w:rsidRPr="0097680E" w:rsidRDefault="005A39C3" w:rsidP="00F66791">
            <w:pPr>
              <w:pStyle w:val="Default"/>
              <w:rPr>
                <w:sz w:val="22"/>
                <w:szCs w:val="22"/>
                <w:u w:val="single"/>
              </w:rPr>
            </w:pPr>
            <w:r w:rsidRPr="0097680E">
              <w:rPr>
                <w:sz w:val="22"/>
                <w:szCs w:val="22"/>
              </w:rPr>
              <w:t xml:space="preserve">(2,7%) </w:t>
            </w:r>
          </w:p>
        </w:tc>
      </w:tr>
      <w:tr w:rsidR="00BD138E" w:rsidRPr="0097680E" w14:paraId="08C1CFC1" w14:textId="77777777" w:rsidTr="00F66791">
        <w:tc>
          <w:tcPr>
            <w:tcW w:w="3095" w:type="dxa"/>
          </w:tcPr>
          <w:p w14:paraId="1E6B5002" w14:textId="77777777" w:rsidR="005A39C3" w:rsidRPr="0097680E" w:rsidRDefault="005A39C3" w:rsidP="00DB2CD7">
            <w:pPr>
              <w:pStyle w:val="Default"/>
              <w:ind w:left="142"/>
              <w:rPr>
                <w:sz w:val="22"/>
                <w:szCs w:val="22"/>
                <w:u w:val="single"/>
              </w:rPr>
            </w:pPr>
            <w:r w:rsidRPr="0097680E">
              <w:rPr>
                <w:sz w:val="22"/>
                <w:szCs w:val="22"/>
              </w:rPr>
              <w:t xml:space="preserve">Fatális PE/haláleset, amelynél nem lehet kizárni a PE-t </w:t>
            </w:r>
          </w:p>
        </w:tc>
        <w:tc>
          <w:tcPr>
            <w:tcW w:w="2064" w:type="dxa"/>
          </w:tcPr>
          <w:p w14:paraId="15E92D5A" w14:textId="77777777" w:rsidR="005A39C3" w:rsidRPr="0097680E" w:rsidRDefault="005A39C3" w:rsidP="00F66791">
            <w:pPr>
              <w:pStyle w:val="Default"/>
              <w:rPr>
                <w:sz w:val="22"/>
                <w:szCs w:val="22"/>
              </w:rPr>
            </w:pPr>
            <w:r w:rsidRPr="0097680E">
              <w:rPr>
                <w:sz w:val="22"/>
                <w:szCs w:val="22"/>
              </w:rPr>
              <w:t>2</w:t>
            </w:r>
          </w:p>
          <w:p w14:paraId="2D7D9A42" w14:textId="77777777" w:rsidR="005A39C3" w:rsidRPr="0097680E" w:rsidRDefault="005A39C3" w:rsidP="00F66791">
            <w:pPr>
              <w:pStyle w:val="Default"/>
              <w:rPr>
                <w:sz w:val="22"/>
                <w:szCs w:val="22"/>
                <w:u w:val="single"/>
              </w:rPr>
            </w:pPr>
            <w:r w:rsidRPr="0097680E">
              <w:rPr>
                <w:sz w:val="22"/>
                <w:szCs w:val="22"/>
              </w:rPr>
              <w:t xml:space="preserve">(0,2%) </w:t>
            </w:r>
          </w:p>
        </w:tc>
        <w:tc>
          <w:tcPr>
            <w:tcW w:w="2064" w:type="dxa"/>
          </w:tcPr>
          <w:p w14:paraId="4693912B" w14:textId="77777777" w:rsidR="005A39C3" w:rsidRPr="0097680E" w:rsidRDefault="005A39C3" w:rsidP="00F66791">
            <w:pPr>
              <w:pStyle w:val="Default"/>
              <w:rPr>
                <w:sz w:val="22"/>
                <w:szCs w:val="22"/>
              </w:rPr>
            </w:pPr>
            <w:r w:rsidRPr="0097680E">
              <w:rPr>
                <w:sz w:val="22"/>
                <w:szCs w:val="22"/>
              </w:rPr>
              <w:t>0</w:t>
            </w:r>
            <w:r w:rsidR="001304D4" w:rsidRPr="0097680E">
              <w:rPr>
                <w:sz w:val="22"/>
                <w:szCs w:val="22"/>
              </w:rPr>
              <w:t xml:space="preserve"> (0,0%)</w:t>
            </w:r>
          </w:p>
        </w:tc>
        <w:tc>
          <w:tcPr>
            <w:tcW w:w="2064" w:type="dxa"/>
          </w:tcPr>
          <w:p w14:paraId="26350B7E" w14:textId="77777777" w:rsidR="005A39C3" w:rsidRPr="0097680E" w:rsidRDefault="005A39C3" w:rsidP="00F66791">
            <w:pPr>
              <w:pStyle w:val="Default"/>
              <w:rPr>
                <w:sz w:val="22"/>
                <w:szCs w:val="22"/>
              </w:rPr>
            </w:pPr>
            <w:r w:rsidRPr="0097680E">
              <w:rPr>
                <w:sz w:val="22"/>
                <w:szCs w:val="22"/>
              </w:rPr>
              <w:t xml:space="preserve">2 </w:t>
            </w:r>
          </w:p>
          <w:p w14:paraId="5C06B7B0" w14:textId="77777777" w:rsidR="005A39C3" w:rsidRPr="0097680E" w:rsidRDefault="005A39C3" w:rsidP="00F66791">
            <w:pPr>
              <w:pStyle w:val="Default"/>
              <w:rPr>
                <w:sz w:val="22"/>
                <w:szCs w:val="22"/>
                <w:u w:val="single"/>
              </w:rPr>
            </w:pPr>
            <w:r w:rsidRPr="0097680E">
              <w:rPr>
                <w:sz w:val="22"/>
                <w:szCs w:val="22"/>
              </w:rPr>
              <w:t xml:space="preserve">(0,2%) </w:t>
            </w:r>
          </w:p>
        </w:tc>
      </w:tr>
      <w:tr w:rsidR="00BD138E" w:rsidRPr="0097680E" w14:paraId="7B9F39C2" w14:textId="77777777" w:rsidTr="00F66791">
        <w:tc>
          <w:tcPr>
            <w:tcW w:w="3095" w:type="dxa"/>
          </w:tcPr>
          <w:p w14:paraId="0E4BD969" w14:textId="77777777" w:rsidR="005A39C3" w:rsidRPr="0097680E" w:rsidRDefault="005A39C3" w:rsidP="00F66791">
            <w:pPr>
              <w:pStyle w:val="Default"/>
              <w:rPr>
                <w:sz w:val="22"/>
                <w:szCs w:val="22"/>
                <w:u w:val="single"/>
              </w:rPr>
            </w:pPr>
            <w:r w:rsidRPr="0097680E">
              <w:rPr>
                <w:sz w:val="22"/>
                <w:szCs w:val="22"/>
              </w:rPr>
              <w:t xml:space="preserve">Tünetekkel járó, visszatérő VTE, MI, stroke vagy nem központi idegrendszeri embólia </w:t>
            </w:r>
          </w:p>
        </w:tc>
        <w:tc>
          <w:tcPr>
            <w:tcW w:w="2064" w:type="dxa"/>
          </w:tcPr>
          <w:p w14:paraId="0EE050C3" w14:textId="77777777" w:rsidR="005A39C3" w:rsidRPr="0097680E" w:rsidRDefault="005A39C3" w:rsidP="00F66791">
            <w:pPr>
              <w:pStyle w:val="Default"/>
              <w:rPr>
                <w:sz w:val="22"/>
                <w:szCs w:val="22"/>
              </w:rPr>
            </w:pPr>
            <w:r w:rsidRPr="0097680E">
              <w:rPr>
                <w:sz w:val="22"/>
                <w:szCs w:val="22"/>
              </w:rPr>
              <w:t>19</w:t>
            </w:r>
          </w:p>
          <w:p w14:paraId="4E87047B" w14:textId="77777777" w:rsidR="005A39C3" w:rsidRPr="0097680E" w:rsidRDefault="005A39C3" w:rsidP="00F66791">
            <w:pPr>
              <w:pStyle w:val="Default"/>
              <w:rPr>
                <w:sz w:val="22"/>
                <w:szCs w:val="22"/>
              </w:rPr>
            </w:pPr>
            <w:r w:rsidRPr="0097680E">
              <w:rPr>
                <w:sz w:val="22"/>
                <w:szCs w:val="22"/>
              </w:rPr>
              <w:t xml:space="preserve">(1,7%) </w:t>
            </w:r>
          </w:p>
          <w:p w14:paraId="2CC3D301" w14:textId="77777777" w:rsidR="005A39C3" w:rsidRPr="0097680E" w:rsidRDefault="005A39C3" w:rsidP="00F66791">
            <w:pPr>
              <w:pStyle w:val="Default"/>
              <w:rPr>
                <w:sz w:val="22"/>
                <w:szCs w:val="22"/>
                <w:u w:val="single"/>
              </w:rPr>
            </w:pPr>
          </w:p>
        </w:tc>
        <w:tc>
          <w:tcPr>
            <w:tcW w:w="2064" w:type="dxa"/>
          </w:tcPr>
          <w:p w14:paraId="6F828B8D" w14:textId="77777777" w:rsidR="005A39C3" w:rsidRPr="0097680E" w:rsidRDefault="005A39C3" w:rsidP="00F66791">
            <w:pPr>
              <w:pStyle w:val="Default"/>
              <w:rPr>
                <w:sz w:val="22"/>
                <w:szCs w:val="22"/>
              </w:rPr>
            </w:pPr>
            <w:r w:rsidRPr="0097680E">
              <w:rPr>
                <w:sz w:val="22"/>
                <w:szCs w:val="22"/>
              </w:rPr>
              <w:t>18</w:t>
            </w:r>
          </w:p>
          <w:p w14:paraId="7E309748" w14:textId="77777777" w:rsidR="005A39C3" w:rsidRPr="0097680E" w:rsidRDefault="005A39C3" w:rsidP="00F66791">
            <w:pPr>
              <w:pStyle w:val="Default"/>
              <w:rPr>
                <w:sz w:val="22"/>
                <w:szCs w:val="22"/>
              </w:rPr>
            </w:pPr>
            <w:r w:rsidRPr="0097680E">
              <w:rPr>
                <w:sz w:val="22"/>
                <w:szCs w:val="22"/>
              </w:rPr>
              <w:t xml:space="preserve">(1,6%) </w:t>
            </w:r>
          </w:p>
          <w:p w14:paraId="29289720" w14:textId="77777777" w:rsidR="005A39C3" w:rsidRPr="0097680E" w:rsidRDefault="005A39C3" w:rsidP="00F66791">
            <w:pPr>
              <w:pStyle w:val="Default"/>
              <w:rPr>
                <w:sz w:val="22"/>
                <w:szCs w:val="22"/>
                <w:u w:val="single"/>
              </w:rPr>
            </w:pPr>
          </w:p>
        </w:tc>
        <w:tc>
          <w:tcPr>
            <w:tcW w:w="2064" w:type="dxa"/>
          </w:tcPr>
          <w:p w14:paraId="153A64BE" w14:textId="77777777" w:rsidR="005A39C3" w:rsidRPr="0097680E" w:rsidRDefault="005A39C3" w:rsidP="00F66791">
            <w:pPr>
              <w:pStyle w:val="Default"/>
              <w:rPr>
                <w:sz w:val="22"/>
                <w:szCs w:val="22"/>
              </w:rPr>
            </w:pPr>
            <w:r w:rsidRPr="0097680E">
              <w:rPr>
                <w:sz w:val="22"/>
                <w:szCs w:val="22"/>
              </w:rPr>
              <w:t>56</w:t>
            </w:r>
          </w:p>
          <w:p w14:paraId="7C3796C0" w14:textId="77777777" w:rsidR="005A39C3" w:rsidRPr="0097680E" w:rsidRDefault="005A39C3" w:rsidP="00F66791">
            <w:pPr>
              <w:pStyle w:val="Default"/>
              <w:rPr>
                <w:sz w:val="22"/>
                <w:szCs w:val="22"/>
                <w:u w:val="single"/>
              </w:rPr>
            </w:pPr>
            <w:r w:rsidRPr="0097680E">
              <w:rPr>
                <w:sz w:val="22"/>
                <w:szCs w:val="22"/>
              </w:rPr>
              <w:t xml:space="preserve">(5,0%) </w:t>
            </w:r>
          </w:p>
        </w:tc>
      </w:tr>
      <w:tr w:rsidR="00BD138E" w:rsidRPr="0097680E" w14:paraId="0F2B9953" w14:textId="77777777" w:rsidTr="00F66791">
        <w:tc>
          <w:tcPr>
            <w:tcW w:w="3095" w:type="dxa"/>
          </w:tcPr>
          <w:p w14:paraId="2677CAFA" w14:textId="77777777" w:rsidR="005A39C3" w:rsidRPr="0097680E" w:rsidRDefault="005A39C3" w:rsidP="00F66791">
            <w:pPr>
              <w:pStyle w:val="Default"/>
              <w:rPr>
                <w:sz w:val="22"/>
                <w:szCs w:val="22"/>
                <w:u w:val="single"/>
              </w:rPr>
            </w:pPr>
            <w:r w:rsidRPr="0097680E">
              <w:rPr>
                <w:sz w:val="22"/>
                <w:szCs w:val="22"/>
              </w:rPr>
              <w:t xml:space="preserve">Súlyos vérzéses esemény </w:t>
            </w:r>
          </w:p>
        </w:tc>
        <w:tc>
          <w:tcPr>
            <w:tcW w:w="2064" w:type="dxa"/>
          </w:tcPr>
          <w:p w14:paraId="5CB2AA44" w14:textId="77777777" w:rsidR="005A39C3" w:rsidRPr="0097680E" w:rsidRDefault="005A39C3" w:rsidP="00F66791">
            <w:pPr>
              <w:pStyle w:val="Default"/>
              <w:rPr>
                <w:sz w:val="22"/>
                <w:szCs w:val="22"/>
              </w:rPr>
            </w:pPr>
            <w:r w:rsidRPr="0097680E">
              <w:rPr>
                <w:sz w:val="22"/>
                <w:szCs w:val="22"/>
              </w:rPr>
              <w:t>6</w:t>
            </w:r>
          </w:p>
          <w:p w14:paraId="4D3ADD8D" w14:textId="77777777" w:rsidR="005A39C3" w:rsidRPr="0097680E" w:rsidRDefault="005A39C3" w:rsidP="00F66791">
            <w:pPr>
              <w:pStyle w:val="Default"/>
              <w:rPr>
                <w:sz w:val="22"/>
                <w:szCs w:val="22"/>
                <w:u w:val="single"/>
              </w:rPr>
            </w:pPr>
            <w:r w:rsidRPr="0097680E">
              <w:rPr>
                <w:sz w:val="22"/>
                <w:szCs w:val="22"/>
              </w:rPr>
              <w:t xml:space="preserve">(0,5%) </w:t>
            </w:r>
          </w:p>
        </w:tc>
        <w:tc>
          <w:tcPr>
            <w:tcW w:w="2064" w:type="dxa"/>
          </w:tcPr>
          <w:p w14:paraId="665244CF" w14:textId="77777777" w:rsidR="005A39C3" w:rsidRPr="0097680E" w:rsidRDefault="005A39C3" w:rsidP="00F66791">
            <w:pPr>
              <w:pStyle w:val="Default"/>
              <w:rPr>
                <w:sz w:val="22"/>
                <w:szCs w:val="22"/>
              </w:rPr>
            </w:pPr>
            <w:r w:rsidRPr="0097680E">
              <w:rPr>
                <w:sz w:val="22"/>
                <w:szCs w:val="22"/>
              </w:rPr>
              <w:t>5</w:t>
            </w:r>
          </w:p>
          <w:p w14:paraId="7D26AA30" w14:textId="77777777" w:rsidR="005A39C3" w:rsidRPr="0097680E" w:rsidRDefault="005A39C3" w:rsidP="00F66791">
            <w:pPr>
              <w:pStyle w:val="Default"/>
              <w:rPr>
                <w:sz w:val="22"/>
                <w:szCs w:val="22"/>
                <w:u w:val="single"/>
              </w:rPr>
            </w:pPr>
            <w:r w:rsidRPr="0097680E">
              <w:rPr>
                <w:sz w:val="22"/>
                <w:szCs w:val="22"/>
              </w:rPr>
              <w:t xml:space="preserve">(0,4%) </w:t>
            </w:r>
          </w:p>
        </w:tc>
        <w:tc>
          <w:tcPr>
            <w:tcW w:w="2064" w:type="dxa"/>
          </w:tcPr>
          <w:p w14:paraId="4F5BF058" w14:textId="77777777" w:rsidR="005A39C3" w:rsidRPr="0097680E" w:rsidRDefault="005A39C3" w:rsidP="00F66791">
            <w:pPr>
              <w:pStyle w:val="Default"/>
              <w:rPr>
                <w:sz w:val="22"/>
                <w:szCs w:val="22"/>
              </w:rPr>
            </w:pPr>
            <w:r w:rsidRPr="0097680E">
              <w:rPr>
                <w:sz w:val="22"/>
                <w:szCs w:val="22"/>
              </w:rPr>
              <w:t>3</w:t>
            </w:r>
          </w:p>
          <w:p w14:paraId="15203205" w14:textId="77777777" w:rsidR="005A39C3" w:rsidRPr="0097680E" w:rsidRDefault="005A39C3" w:rsidP="00F66791">
            <w:pPr>
              <w:pStyle w:val="Default"/>
              <w:rPr>
                <w:sz w:val="22"/>
                <w:szCs w:val="22"/>
                <w:u w:val="single"/>
              </w:rPr>
            </w:pPr>
            <w:r w:rsidRPr="0097680E">
              <w:rPr>
                <w:sz w:val="22"/>
                <w:szCs w:val="22"/>
              </w:rPr>
              <w:t xml:space="preserve">(0,3%) </w:t>
            </w:r>
          </w:p>
        </w:tc>
      </w:tr>
      <w:tr w:rsidR="00BD138E" w:rsidRPr="0097680E" w14:paraId="04F7074D" w14:textId="77777777" w:rsidTr="00F66791">
        <w:tc>
          <w:tcPr>
            <w:tcW w:w="3095" w:type="dxa"/>
          </w:tcPr>
          <w:p w14:paraId="16A5BEC6" w14:textId="77777777" w:rsidR="005A39C3" w:rsidRPr="0097680E" w:rsidRDefault="005A39C3" w:rsidP="00F66791">
            <w:pPr>
              <w:pStyle w:val="Default"/>
              <w:rPr>
                <w:sz w:val="22"/>
                <w:szCs w:val="22"/>
                <w:u w:val="single"/>
              </w:rPr>
            </w:pPr>
            <w:r w:rsidRPr="0097680E">
              <w:rPr>
                <w:sz w:val="22"/>
                <w:szCs w:val="22"/>
              </w:rPr>
              <w:t xml:space="preserve">Klinikailag jelentős, nem súlyos vérzés </w:t>
            </w:r>
          </w:p>
        </w:tc>
        <w:tc>
          <w:tcPr>
            <w:tcW w:w="2064" w:type="dxa"/>
          </w:tcPr>
          <w:p w14:paraId="6F947F8E" w14:textId="77777777" w:rsidR="005A39C3" w:rsidRPr="0097680E" w:rsidRDefault="005A39C3" w:rsidP="00F66791">
            <w:pPr>
              <w:pStyle w:val="Default"/>
              <w:rPr>
                <w:sz w:val="22"/>
                <w:szCs w:val="22"/>
              </w:rPr>
            </w:pPr>
            <w:r w:rsidRPr="0097680E">
              <w:rPr>
                <w:sz w:val="22"/>
                <w:szCs w:val="22"/>
              </w:rPr>
              <w:t>30</w:t>
            </w:r>
          </w:p>
          <w:p w14:paraId="2EEE4B52" w14:textId="77777777" w:rsidR="005A39C3" w:rsidRPr="0097680E" w:rsidRDefault="005A39C3" w:rsidP="00F66791">
            <w:pPr>
              <w:pStyle w:val="Default"/>
              <w:rPr>
                <w:sz w:val="22"/>
                <w:szCs w:val="22"/>
              </w:rPr>
            </w:pPr>
            <w:r w:rsidRPr="0097680E">
              <w:rPr>
                <w:sz w:val="22"/>
                <w:szCs w:val="22"/>
              </w:rPr>
              <w:t xml:space="preserve">(2,7%) </w:t>
            </w:r>
          </w:p>
          <w:p w14:paraId="06CC4F73" w14:textId="77777777" w:rsidR="005A39C3" w:rsidRPr="0097680E" w:rsidRDefault="005A39C3" w:rsidP="00F66791">
            <w:pPr>
              <w:pStyle w:val="Default"/>
              <w:rPr>
                <w:sz w:val="22"/>
                <w:szCs w:val="22"/>
                <w:u w:val="single"/>
              </w:rPr>
            </w:pPr>
          </w:p>
        </w:tc>
        <w:tc>
          <w:tcPr>
            <w:tcW w:w="2064" w:type="dxa"/>
          </w:tcPr>
          <w:p w14:paraId="6710AD44" w14:textId="77777777" w:rsidR="005A39C3" w:rsidRPr="0097680E" w:rsidRDefault="005A39C3" w:rsidP="00F66791">
            <w:pPr>
              <w:pStyle w:val="Default"/>
              <w:rPr>
                <w:sz w:val="22"/>
                <w:szCs w:val="22"/>
              </w:rPr>
            </w:pPr>
            <w:r w:rsidRPr="0097680E">
              <w:rPr>
                <w:sz w:val="22"/>
                <w:szCs w:val="22"/>
              </w:rPr>
              <w:t>22</w:t>
            </w:r>
          </w:p>
          <w:p w14:paraId="05D3F647" w14:textId="77777777" w:rsidR="005A39C3" w:rsidRPr="0097680E" w:rsidRDefault="005A39C3" w:rsidP="00F66791">
            <w:pPr>
              <w:pStyle w:val="Default"/>
              <w:rPr>
                <w:sz w:val="22"/>
                <w:szCs w:val="22"/>
              </w:rPr>
            </w:pPr>
            <w:r w:rsidRPr="0097680E">
              <w:rPr>
                <w:sz w:val="22"/>
                <w:szCs w:val="22"/>
              </w:rPr>
              <w:t xml:space="preserve">(2,0%) </w:t>
            </w:r>
          </w:p>
          <w:p w14:paraId="2F9BBCD6" w14:textId="77777777" w:rsidR="005A39C3" w:rsidRPr="0097680E" w:rsidRDefault="005A39C3" w:rsidP="00F66791">
            <w:pPr>
              <w:pStyle w:val="Default"/>
              <w:rPr>
                <w:sz w:val="22"/>
                <w:szCs w:val="22"/>
                <w:u w:val="single"/>
              </w:rPr>
            </w:pPr>
          </w:p>
        </w:tc>
        <w:tc>
          <w:tcPr>
            <w:tcW w:w="2064" w:type="dxa"/>
          </w:tcPr>
          <w:p w14:paraId="04A83CAE" w14:textId="77777777" w:rsidR="005A39C3" w:rsidRPr="0097680E" w:rsidRDefault="005A39C3" w:rsidP="00F66791">
            <w:pPr>
              <w:pStyle w:val="Default"/>
              <w:rPr>
                <w:sz w:val="22"/>
                <w:szCs w:val="22"/>
              </w:rPr>
            </w:pPr>
            <w:r w:rsidRPr="0097680E">
              <w:rPr>
                <w:sz w:val="22"/>
                <w:szCs w:val="22"/>
              </w:rPr>
              <w:t>20</w:t>
            </w:r>
          </w:p>
          <w:p w14:paraId="452C9802" w14:textId="77777777" w:rsidR="005A39C3" w:rsidRPr="0097680E" w:rsidRDefault="005A39C3" w:rsidP="00F66791">
            <w:pPr>
              <w:pStyle w:val="Default"/>
              <w:rPr>
                <w:sz w:val="22"/>
                <w:szCs w:val="22"/>
              </w:rPr>
            </w:pPr>
            <w:r w:rsidRPr="0097680E">
              <w:rPr>
                <w:sz w:val="22"/>
                <w:szCs w:val="22"/>
              </w:rPr>
              <w:t xml:space="preserve">(1,8%) </w:t>
            </w:r>
          </w:p>
          <w:p w14:paraId="5AD0526D" w14:textId="77777777" w:rsidR="005A39C3" w:rsidRPr="0097680E" w:rsidRDefault="005A39C3" w:rsidP="00F66791">
            <w:pPr>
              <w:pStyle w:val="Default"/>
              <w:rPr>
                <w:sz w:val="22"/>
                <w:szCs w:val="22"/>
                <w:u w:val="single"/>
              </w:rPr>
            </w:pPr>
          </w:p>
        </w:tc>
      </w:tr>
      <w:tr w:rsidR="00BD138E" w:rsidRPr="0097680E" w14:paraId="53503BE9" w14:textId="77777777" w:rsidTr="00F66791">
        <w:tc>
          <w:tcPr>
            <w:tcW w:w="3095" w:type="dxa"/>
          </w:tcPr>
          <w:p w14:paraId="13DFD770" w14:textId="77777777" w:rsidR="005A39C3" w:rsidRPr="0097680E" w:rsidRDefault="005A39C3" w:rsidP="00F66791">
            <w:pPr>
              <w:pStyle w:val="Default"/>
              <w:rPr>
                <w:sz w:val="22"/>
                <w:szCs w:val="22"/>
                <w:u w:val="single"/>
              </w:rPr>
            </w:pPr>
            <w:r w:rsidRPr="0097680E">
              <w:rPr>
                <w:sz w:val="22"/>
                <w:szCs w:val="22"/>
              </w:rPr>
              <w:t xml:space="preserve">Tünetekkel járó, visszatérő VTE vagy súlyos vérzéses (nettó klinikai előny) </w:t>
            </w:r>
          </w:p>
        </w:tc>
        <w:tc>
          <w:tcPr>
            <w:tcW w:w="2064" w:type="dxa"/>
          </w:tcPr>
          <w:p w14:paraId="0D589B96" w14:textId="77777777" w:rsidR="005A39C3" w:rsidRPr="0097680E" w:rsidRDefault="005A39C3" w:rsidP="00F66791">
            <w:pPr>
              <w:pStyle w:val="Default"/>
              <w:rPr>
                <w:sz w:val="22"/>
                <w:szCs w:val="22"/>
              </w:rPr>
            </w:pPr>
            <w:r w:rsidRPr="0097680E">
              <w:rPr>
                <w:sz w:val="22"/>
                <w:szCs w:val="22"/>
              </w:rPr>
              <w:t>23 (2,1%)</w:t>
            </w:r>
            <w:r w:rsidRPr="0097680E">
              <w:rPr>
                <w:position w:val="8"/>
                <w:sz w:val="22"/>
                <w:szCs w:val="22"/>
                <w:vertAlign w:val="superscript"/>
              </w:rPr>
              <w:t xml:space="preserve">+ </w:t>
            </w:r>
          </w:p>
          <w:p w14:paraId="1B55904D" w14:textId="77777777" w:rsidR="005A39C3" w:rsidRPr="0097680E" w:rsidRDefault="005A39C3" w:rsidP="00F66791">
            <w:pPr>
              <w:pStyle w:val="Default"/>
              <w:rPr>
                <w:sz w:val="22"/>
                <w:szCs w:val="22"/>
                <w:u w:val="single"/>
              </w:rPr>
            </w:pPr>
          </w:p>
        </w:tc>
        <w:tc>
          <w:tcPr>
            <w:tcW w:w="2064" w:type="dxa"/>
          </w:tcPr>
          <w:p w14:paraId="3C8DA666" w14:textId="77777777" w:rsidR="005A39C3" w:rsidRPr="0097680E" w:rsidRDefault="005A39C3" w:rsidP="00F66791">
            <w:pPr>
              <w:pStyle w:val="Default"/>
              <w:rPr>
                <w:sz w:val="22"/>
                <w:szCs w:val="22"/>
              </w:rPr>
            </w:pPr>
            <w:r w:rsidRPr="0097680E">
              <w:rPr>
                <w:sz w:val="22"/>
                <w:szCs w:val="22"/>
              </w:rPr>
              <w:t>17</w:t>
            </w:r>
          </w:p>
          <w:p w14:paraId="21357B63" w14:textId="77777777" w:rsidR="005A39C3" w:rsidRPr="0097680E" w:rsidRDefault="005A39C3" w:rsidP="00F66791">
            <w:pPr>
              <w:pStyle w:val="Default"/>
              <w:rPr>
                <w:sz w:val="22"/>
                <w:szCs w:val="22"/>
              </w:rPr>
            </w:pPr>
            <w:r w:rsidRPr="0097680E">
              <w:rPr>
                <w:sz w:val="22"/>
                <w:szCs w:val="22"/>
              </w:rPr>
              <w:t>(1,5%)</w:t>
            </w:r>
            <w:r w:rsidRPr="0097680E">
              <w:rPr>
                <w:position w:val="8"/>
                <w:sz w:val="22"/>
                <w:szCs w:val="22"/>
                <w:vertAlign w:val="superscript"/>
              </w:rPr>
              <w:t xml:space="preserve">++ </w:t>
            </w:r>
          </w:p>
          <w:p w14:paraId="1BCB40C3" w14:textId="77777777" w:rsidR="005A39C3" w:rsidRPr="0097680E" w:rsidRDefault="005A39C3" w:rsidP="00F66791">
            <w:pPr>
              <w:pStyle w:val="Default"/>
              <w:rPr>
                <w:sz w:val="22"/>
                <w:szCs w:val="22"/>
                <w:u w:val="single"/>
              </w:rPr>
            </w:pPr>
          </w:p>
        </w:tc>
        <w:tc>
          <w:tcPr>
            <w:tcW w:w="2064" w:type="dxa"/>
          </w:tcPr>
          <w:p w14:paraId="5F802A5E" w14:textId="77777777" w:rsidR="005A39C3" w:rsidRPr="0097680E" w:rsidRDefault="005A39C3" w:rsidP="00F66791">
            <w:pPr>
              <w:pStyle w:val="Default"/>
              <w:rPr>
                <w:sz w:val="22"/>
                <w:szCs w:val="22"/>
              </w:rPr>
            </w:pPr>
            <w:r w:rsidRPr="0097680E">
              <w:rPr>
                <w:sz w:val="22"/>
                <w:szCs w:val="22"/>
              </w:rPr>
              <w:t>53</w:t>
            </w:r>
          </w:p>
          <w:p w14:paraId="52E63476" w14:textId="77777777" w:rsidR="005A39C3" w:rsidRPr="0097680E" w:rsidRDefault="005A39C3" w:rsidP="00F66791">
            <w:pPr>
              <w:pStyle w:val="Default"/>
              <w:rPr>
                <w:sz w:val="22"/>
                <w:szCs w:val="22"/>
              </w:rPr>
            </w:pPr>
            <w:r w:rsidRPr="0097680E">
              <w:rPr>
                <w:sz w:val="22"/>
                <w:szCs w:val="22"/>
              </w:rPr>
              <w:t xml:space="preserve">(4,7%) </w:t>
            </w:r>
          </w:p>
          <w:p w14:paraId="64776450" w14:textId="77777777" w:rsidR="005A39C3" w:rsidRPr="0097680E" w:rsidRDefault="005A39C3" w:rsidP="00F66791">
            <w:pPr>
              <w:pStyle w:val="Default"/>
              <w:rPr>
                <w:sz w:val="22"/>
                <w:szCs w:val="22"/>
                <w:u w:val="single"/>
              </w:rPr>
            </w:pPr>
          </w:p>
        </w:tc>
      </w:tr>
    </w:tbl>
    <w:p w14:paraId="4817343C" w14:textId="2063D37A" w:rsidR="005A39C3" w:rsidRPr="0097680E" w:rsidRDefault="005A39C3" w:rsidP="00DB2CD7">
      <w:pPr>
        <w:pStyle w:val="Default"/>
        <w:rPr>
          <w:sz w:val="22"/>
          <w:szCs w:val="22"/>
        </w:rPr>
      </w:pPr>
      <w:r w:rsidRPr="0097680E">
        <w:rPr>
          <w:sz w:val="22"/>
          <w:szCs w:val="22"/>
        </w:rPr>
        <w:t>* p &lt;</w:t>
      </w:r>
      <w:r w:rsidR="00F50928" w:rsidRPr="0097680E">
        <w:rPr>
          <w:sz w:val="22"/>
          <w:szCs w:val="22"/>
        </w:rPr>
        <w:t> </w:t>
      </w:r>
      <w:r w:rsidRPr="0097680E">
        <w:rPr>
          <w:sz w:val="22"/>
          <w:szCs w:val="22"/>
        </w:rPr>
        <w:t xml:space="preserve">0,001 (szuperioritás) </w:t>
      </w:r>
      <w:r w:rsidR="003928C9">
        <w:rPr>
          <w:sz w:val="22"/>
          <w:szCs w:val="22"/>
        </w:rPr>
        <w:t>rivaroxabán</w:t>
      </w:r>
      <w:r w:rsidRPr="0097680E">
        <w:rPr>
          <w:sz w:val="22"/>
          <w:szCs w:val="22"/>
        </w:rPr>
        <w:t xml:space="preserve"> 20</w:t>
      </w:r>
      <w:r w:rsidR="003273CF" w:rsidRPr="0097680E">
        <w:rPr>
          <w:sz w:val="22"/>
          <w:szCs w:val="22"/>
        </w:rPr>
        <w:t> </w:t>
      </w:r>
      <w:r w:rsidRPr="0097680E">
        <w:rPr>
          <w:sz w:val="22"/>
          <w:szCs w:val="22"/>
        </w:rPr>
        <w:t>mg naponta egyszer vs. ASA 100</w:t>
      </w:r>
      <w:r w:rsidR="003273CF" w:rsidRPr="0097680E">
        <w:rPr>
          <w:sz w:val="22"/>
          <w:szCs w:val="22"/>
        </w:rPr>
        <w:t> </w:t>
      </w:r>
      <w:r w:rsidRPr="0097680E">
        <w:rPr>
          <w:sz w:val="22"/>
          <w:szCs w:val="22"/>
        </w:rPr>
        <w:t xml:space="preserve">mg naponta egyszer; HR =  0,34 (0,20 - 0,59) </w:t>
      </w:r>
    </w:p>
    <w:p w14:paraId="3D3BAC6D" w14:textId="309648DE" w:rsidR="005A39C3" w:rsidRPr="0097680E" w:rsidRDefault="005A39C3" w:rsidP="00DB2CD7">
      <w:pPr>
        <w:pStyle w:val="Default"/>
        <w:rPr>
          <w:sz w:val="22"/>
          <w:szCs w:val="22"/>
        </w:rPr>
      </w:pPr>
      <w:r w:rsidRPr="0097680E">
        <w:rPr>
          <w:sz w:val="22"/>
          <w:szCs w:val="22"/>
        </w:rPr>
        <w:t>** p &lt;</w:t>
      </w:r>
      <w:r w:rsidR="003273CF" w:rsidRPr="0097680E">
        <w:rPr>
          <w:sz w:val="22"/>
          <w:szCs w:val="22"/>
        </w:rPr>
        <w:t> </w:t>
      </w:r>
      <w:r w:rsidRPr="0097680E">
        <w:rPr>
          <w:sz w:val="22"/>
          <w:szCs w:val="22"/>
        </w:rPr>
        <w:t xml:space="preserve">0,001 (szuperioritás) </w:t>
      </w:r>
      <w:r w:rsidR="003928C9">
        <w:rPr>
          <w:sz w:val="22"/>
          <w:szCs w:val="22"/>
        </w:rPr>
        <w:t>rivaroxabán</w:t>
      </w:r>
      <w:r w:rsidRPr="0097680E">
        <w:rPr>
          <w:sz w:val="22"/>
          <w:szCs w:val="22"/>
        </w:rPr>
        <w:t xml:space="preserve"> 10</w:t>
      </w:r>
      <w:r w:rsidR="003273CF" w:rsidRPr="0097680E">
        <w:rPr>
          <w:sz w:val="22"/>
          <w:szCs w:val="22"/>
        </w:rPr>
        <w:t> </w:t>
      </w:r>
      <w:r w:rsidRPr="0097680E">
        <w:rPr>
          <w:sz w:val="22"/>
          <w:szCs w:val="22"/>
        </w:rPr>
        <w:t>mg naponta egyszer vs ASA 100</w:t>
      </w:r>
      <w:r w:rsidR="003273CF" w:rsidRPr="0097680E">
        <w:rPr>
          <w:sz w:val="22"/>
          <w:szCs w:val="22"/>
        </w:rPr>
        <w:t> </w:t>
      </w:r>
      <w:r w:rsidRPr="0097680E">
        <w:rPr>
          <w:sz w:val="22"/>
          <w:szCs w:val="22"/>
        </w:rPr>
        <w:t xml:space="preserve">mg naponta egyszer; HR = 0,26 (0,14 - 0,47) </w:t>
      </w:r>
    </w:p>
    <w:p w14:paraId="3552A824" w14:textId="22FCAC49" w:rsidR="005A39C3" w:rsidRPr="0097680E" w:rsidRDefault="005A39C3" w:rsidP="00DB2CD7">
      <w:pPr>
        <w:pStyle w:val="Default"/>
        <w:rPr>
          <w:sz w:val="22"/>
          <w:szCs w:val="22"/>
        </w:rPr>
      </w:pPr>
      <w:r w:rsidRPr="0097680E">
        <w:rPr>
          <w:sz w:val="22"/>
          <w:szCs w:val="22"/>
        </w:rPr>
        <w:t xml:space="preserve">+ </w:t>
      </w:r>
      <w:r w:rsidR="003928C9">
        <w:rPr>
          <w:sz w:val="22"/>
          <w:szCs w:val="22"/>
        </w:rPr>
        <w:t>Rivaroxabán</w:t>
      </w:r>
      <w:r w:rsidRPr="0097680E">
        <w:rPr>
          <w:sz w:val="22"/>
          <w:szCs w:val="22"/>
        </w:rPr>
        <w:t xml:space="preserve"> 20 mg naponta egyszer vs. ASA 100</w:t>
      </w:r>
      <w:r w:rsidR="003273CF" w:rsidRPr="0097680E">
        <w:rPr>
          <w:sz w:val="22"/>
          <w:szCs w:val="22"/>
        </w:rPr>
        <w:t> </w:t>
      </w:r>
      <w:r w:rsidRPr="0097680E">
        <w:rPr>
          <w:sz w:val="22"/>
          <w:szCs w:val="22"/>
        </w:rPr>
        <w:t xml:space="preserve">mg naponta egyszer; HR = 0,44 (0,27 - 0,71), p = 0,0009 (névleges érték) </w:t>
      </w:r>
    </w:p>
    <w:p w14:paraId="3F093F0D" w14:textId="7BD041AB" w:rsidR="005A39C3" w:rsidRPr="0097680E" w:rsidRDefault="005A39C3" w:rsidP="00DB2CD7">
      <w:pPr>
        <w:pStyle w:val="Default"/>
        <w:rPr>
          <w:sz w:val="22"/>
          <w:szCs w:val="22"/>
        </w:rPr>
      </w:pPr>
      <w:r w:rsidRPr="0097680E">
        <w:rPr>
          <w:sz w:val="22"/>
          <w:szCs w:val="22"/>
        </w:rPr>
        <w:t xml:space="preserve">++ </w:t>
      </w:r>
      <w:r w:rsidR="003928C9">
        <w:rPr>
          <w:sz w:val="22"/>
          <w:szCs w:val="22"/>
        </w:rPr>
        <w:t>Rivaroxabán</w:t>
      </w:r>
      <w:r w:rsidRPr="0097680E">
        <w:rPr>
          <w:sz w:val="22"/>
          <w:szCs w:val="22"/>
        </w:rPr>
        <w:t xml:space="preserve"> 10 mg naponta egyszer vs. ASA 100</w:t>
      </w:r>
      <w:r w:rsidR="003273CF" w:rsidRPr="0097680E">
        <w:rPr>
          <w:sz w:val="22"/>
          <w:szCs w:val="22"/>
        </w:rPr>
        <w:t> </w:t>
      </w:r>
      <w:r w:rsidRPr="0097680E">
        <w:rPr>
          <w:sz w:val="22"/>
          <w:szCs w:val="22"/>
        </w:rPr>
        <w:t>mg naponta egyszer; HR = 0,32 (0,18 - 0,55), p &lt;</w:t>
      </w:r>
      <w:r w:rsidR="003273CF" w:rsidRPr="0097680E">
        <w:rPr>
          <w:sz w:val="22"/>
          <w:szCs w:val="22"/>
        </w:rPr>
        <w:t> </w:t>
      </w:r>
      <w:r w:rsidRPr="0097680E">
        <w:rPr>
          <w:sz w:val="22"/>
          <w:szCs w:val="22"/>
        </w:rPr>
        <w:t xml:space="preserve">0,0001 (névleges érték) </w:t>
      </w:r>
    </w:p>
    <w:p w14:paraId="60C4A49F" w14:textId="77777777" w:rsidR="005A39C3" w:rsidRPr="0097680E" w:rsidRDefault="005A39C3" w:rsidP="005A39C3">
      <w:pPr>
        <w:spacing w:line="240" w:lineRule="auto"/>
        <w:rPr>
          <w:color w:val="000000"/>
          <w:szCs w:val="22"/>
          <w:lang w:val="hu-HU"/>
        </w:rPr>
      </w:pPr>
    </w:p>
    <w:p w14:paraId="72EC4BDD" w14:textId="7F74402B" w:rsidR="003273CF" w:rsidRPr="0097680E" w:rsidRDefault="00FB39D5" w:rsidP="00FB39D5">
      <w:pPr>
        <w:pStyle w:val="Default"/>
        <w:rPr>
          <w:sz w:val="22"/>
          <w:szCs w:val="22"/>
        </w:rPr>
      </w:pPr>
      <w:r w:rsidRPr="0097680E">
        <w:rPr>
          <w:sz w:val="22"/>
          <w:szCs w:val="22"/>
        </w:rPr>
        <w:t>A III</w:t>
      </w:r>
      <w:r w:rsidR="00C62F65" w:rsidRPr="0097680E">
        <w:rPr>
          <w:sz w:val="22"/>
          <w:szCs w:val="22"/>
        </w:rPr>
        <w:t>. fázisú</w:t>
      </w:r>
      <w:r w:rsidRPr="0097680E">
        <w:rPr>
          <w:sz w:val="22"/>
          <w:szCs w:val="22"/>
        </w:rPr>
        <w:t xml:space="preserve"> EINSTEIN vizsgálaton túl egy prospektív, beavatkozással nem járó, nyílt kohorsz vizsgálatot (X</w:t>
      </w:r>
      <w:r w:rsidR="00601682" w:rsidRPr="0097680E">
        <w:rPr>
          <w:sz w:val="22"/>
          <w:szCs w:val="22"/>
        </w:rPr>
        <w:t>ALIA</w:t>
      </w:r>
      <w:r w:rsidRPr="0097680E">
        <w:rPr>
          <w:sz w:val="22"/>
          <w:szCs w:val="22"/>
        </w:rPr>
        <w:t xml:space="preserve">) végeztek központosított kiértékeléssel, beleértve a visszatérő MVT-t, a jelentős vérzést és a halált. 5142 akut MVT-s beteget vontak be, hogy a klinikai gyakorlatban vizsgálják a </w:t>
      </w:r>
      <w:r w:rsidR="003928C9">
        <w:rPr>
          <w:sz w:val="22"/>
          <w:szCs w:val="22"/>
        </w:rPr>
        <w:t>rivaroxabán</w:t>
      </w:r>
      <w:r w:rsidRPr="0097680E">
        <w:rPr>
          <w:sz w:val="22"/>
          <w:szCs w:val="22"/>
        </w:rPr>
        <w:t xml:space="preserve"> standard antikoagulációs terápiához viszonyított hosszú távú biztonságosságát. </w:t>
      </w:r>
    </w:p>
    <w:p w14:paraId="6E2750E6" w14:textId="58A560BD" w:rsidR="00FB39D5" w:rsidRPr="0097680E" w:rsidRDefault="00FB39D5" w:rsidP="00FB39D5">
      <w:pPr>
        <w:pStyle w:val="Default"/>
        <w:rPr>
          <w:sz w:val="22"/>
          <w:szCs w:val="22"/>
        </w:rPr>
      </w:pPr>
      <w:r w:rsidRPr="0097680E">
        <w:rPr>
          <w:sz w:val="22"/>
          <w:szCs w:val="22"/>
        </w:rPr>
        <w:t xml:space="preserve">A jelentős vérzés, a visszatérő MVT és az összmortalitás a </w:t>
      </w:r>
      <w:r w:rsidR="003928C9">
        <w:rPr>
          <w:sz w:val="22"/>
          <w:szCs w:val="22"/>
        </w:rPr>
        <w:t>rivaroxabán</w:t>
      </w:r>
      <w:r w:rsidRPr="0097680E">
        <w:rPr>
          <w:sz w:val="22"/>
          <w:szCs w:val="22"/>
        </w:rPr>
        <w:t xml:space="preserve">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w:t>
      </w:r>
      <w:r w:rsidR="003928C9">
        <w:rPr>
          <w:sz w:val="22"/>
          <w:szCs w:val="22"/>
        </w:rPr>
        <w:t>rivaroxabán</w:t>
      </w:r>
      <w:r w:rsidRPr="0097680E">
        <w:rPr>
          <w:sz w:val="22"/>
          <w:szCs w:val="22"/>
        </w:rPr>
        <w:t xml:space="preserve"> és a jelentős vérzés standard terápiára vonatkozó korrigált relatív hazárdok összehasolítása a jelentős vérzés, a visszatérő MVT és az összhalálozás sorrendben 0,77-nak (95%</w:t>
      </w:r>
      <w:r w:rsidR="000D0340">
        <w:rPr>
          <w:sz w:val="22"/>
          <w:szCs w:val="22"/>
        </w:rPr>
        <w:t>-os</w:t>
      </w:r>
      <w:r w:rsidRPr="0097680E">
        <w:rPr>
          <w:sz w:val="22"/>
          <w:szCs w:val="22"/>
        </w:rPr>
        <w:t xml:space="preserve"> CI 0,40 – 1,50), 0,91-nak (95%</w:t>
      </w:r>
      <w:r w:rsidR="000D0340">
        <w:rPr>
          <w:sz w:val="22"/>
          <w:szCs w:val="22"/>
        </w:rPr>
        <w:t>-os</w:t>
      </w:r>
      <w:r w:rsidRPr="0097680E">
        <w:rPr>
          <w:sz w:val="22"/>
          <w:szCs w:val="22"/>
        </w:rPr>
        <w:t xml:space="preserve"> CI 0,54 – 1,54) és 0,51-nak (95%</w:t>
      </w:r>
      <w:r w:rsidR="000D0340">
        <w:rPr>
          <w:sz w:val="22"/>
          <w:szCs w:val="22"/>
        </w:rPr>
        <w:t>-os</w:t>
      </w:r>
      <w:r w:rsidRPr="0097680E">
        <w:rPr>
          <w:sz w:val="22"/>
          <w:szCs w:val="22"/>
        </w:rPr>
        <w:t xml:space="preserve"> CI 0,24 – 1,07) adódtak. </w:t>
      </w:r>
    </w:p>
    <w:p w14:paraId="75576BE1" w14:textId="77777777" w:rsidR="00FB39D5" w:rsidRPr="0097680E" w:rsidRDefault="00FB39D5" w:rsidP="00FB39D5">
      <w:pPr>
        <w:spacing w:line="240" w:lineRule="auto"/>
        <w:rPr>
          <w:color w:val="000000"/>
          <w:szCs w:val="22"/>
          <w:lang w:val="hu-HU"/>
        </w:rPr>
      </w:pPr>
      <w:r w:rsidRPr="0097680E">
        <w:rPr>
          <w:color w:val="000000"/>
          <w:szCs w:val="22"/>
          <w:lang w:val="hu-HU"/>
        </w:rPr>
        <w:t>Ezek a klinikai gyakorlatból származó megfigyelések konzisztensek az ebben az indikációban megállapított biztonságossági profillal.</w:t>
      </w:r>
    </w:p>
    <w:p w14:paraId="35D29F55" w14:textId="77777777" w:rsidR="003273CF" w:rsidRPr="0097680E" w:rsidRDefault="003273CF" w:rsidP="00FB39D5">
      <w:pPr>
        <w:spacing w:line="240" w:lineRule="auto"/>
        <w:rPr>
          <w:szCs w:val="22"/>
          <w:lang w:val="hu-HU"/>
        </w:rPr>
      </w:pPr>
    </w:p>
    <w:p w14:paraId="6C375ED0" w14:textId="7C397692" w:rsidR="00702FC3" w:rsidRPr="0097680E" w:rsidRDefault="003273CF" w:rsidP="00FB39D5">
      <w:pPr>
        <w:spacing w:line="240" w:lineRule="auto"/>
        <w:rPr>
          <w:szCs w:val="22"/>
          <w:lang w:val="hu-HU"/>
        </w:rPr>
      </w:pPr>
      <w:r w:rsidRPr="0097680E">
        <w:rPr>
          <w:szCs w:val="22"/>
          <w:lang w:val="hu-HU"/>
        </w:rPr>
        <w:t>A forgalomba hozatali engedély kiadása utáni, beavatkozással nem járó vizsgálatban négy országban több mint 40</w:t>
      </w:r>
      <w:r w:rsidR="00F50928" w:rsidRPr="0097680E">
        <w:rPr>
          <w:szCs w:val="22"/>
          <w:lang w:val="hu-HU"/>
        </w:rPr>
        <w:t> </w:t>
      </w:r>
      <w:r w:rsidRPr="0097680E">
        <w:rPr>
          <w:szCs w:val="22"/>
          <w:lang w:val="hu-HU"/>
        </w:rPr>
        <w:t xml:space="preserve">000, daganatos betegségek szempontjából negatív anamnézisű betegnél </w:t>
      </w:r>
      <w:r w:rsidR="003928C9">
        <w:rPr>
          <w:szCs w:val="22"/>
          <w:lang w:val="hu-HU"/>
        </w:rPr>
        <w:t>rivaroxabán</w:t>
      </w:r>
      <w:r w:rsidRPr="0097680E">
        <w:rPr>
          <w:szCs w:val="22"/>
          <w:lang w:val="hu-HU"/>
        </w:rPr>
        <w:t>t rendeltek MVT és PE kezelésére vagy megelőzésére. A kórházi kezeléshez vezető, tünetekkel járó, vagy klinikailag nyilvánvaló VTE, illetve thromboemboliás események 100 betegévre vetített előfordulási aránya 0,64-től (95%-os CI 0,40 - 0,97; egyesült királyságbeli adatok) 2,30-ig (95%-os CI 2,11 - 2,51; németországbeli adatok) terjedő tartományban mozgott. Kórházi kezelést igénylő vérzések a következő esemény/100 betegév arányban fordultak elő: 0,31 (95%-os CI 0,23 – 0,42) intracranialis vérzések; 0,89 (95%-os CI 0,67 – 1,17) gasztrointesztinális vérzések; 0,44 (95%-os CI 0,26 – 0,74) urogenitalis vérzések és 0,41 (95%-os CI 0,31 – 0,54) egyéb vérzések.</w:t>
      </w:r>
    </w:p>
    <w:p w14:paraId="233D30B9" w14:textId="77777777" w:rsidR="007D6959" w:rsidRPr="0097680E" w:rsidRDefault="007D6959" w:rsidP="007D6959">
      <w:pPr>
        <w:pStyle w:val="Default"/>
        <w:rPr>
          <w:sz w:val="22"/>
          <w:szCs w:val="22"/>
        </w:rPr>
      </w:pPr>
    </w:p>
    <w:p w14:paraId="7D82F70E" w14:textId="77777777" w:rsidR="007D6959" w:rsidRPr="0097680E" w:rsidRDefault="007D6959" w:rsidP="00555902">
      <w:pPr>
        <w:pStyle w:val="Default"/>
        <w:keepNext/>
        <w:rPr>
          <w:sz w:val="22"/>
          <w:szCs w:val="22"/>
        </w:rPr>
      </w:pPr>
      <w:r w:rsidRPr="0097680E">
        <w:rPr>
          <w:sz w:val="22"/>
          <w:szCs w:val="22"/>
        </w:rPr>
        <w:lastRenderedPageBreak/>
        <w:t xml:space="preserve">Gyermekek és serdülők </w:t>
      </w:r>
    </w:p>
    <w:p w14:paraId="244CC9BA" w14:textId="77777777" w:rsidR="007D6959" w:rsidRPr="0097680E" w:rsidRDefault="007D6959" w:rsidP="007D6959">
      <w:pPr>
        <w:pStyle w:val="Default"/>
        <w:rPr>
          <w:sz w:val="22"/>
          <w:szCs w:val="22"/>
        </w:rPr>
      </w:pPr>
      <w:r w:rsidRPr="0097680E">
        <w:rPr>
          <w:i/>
          <w:iCs/>
          <w:sz w:val="22"/>
          <w:szCs w:val="22"/>
        </w:rPr>
        <w:t xml:space="preserve">A VTE kezelése és a VTE kiújulásának megelőzése gyermek- és serdülő korú betegeknél </w:t>
      </w:r>
    </w:p>
    <w:p w14:paraId="30E39EF1" w14:textId="77FDCA1D" w:rsidR="007D6959" w:rsidRPr="0097680E" w:rsidRDefault="007D6959" w:rsidP="007D6959">
      <w:pPr>
        <w:pStyle w:val="Default"/>
        <w:rPr>
          <w:sz w:val="22"/>
          <w:szCs w:val="22"/>
        </w:rPr>
      </w:pPr>
      <w:r w:rsidRPr="0097680E">
        <w:rPr>
          <w:sz w:val="22"/>
          <w:szCs w:val="22"/>
        </w:rPr>
        <w:t xml:space="preserve">6 nyílt elrendezésű, multicentrikus gyermekgyógyászati vizsgálatban összesen 727 fő, igazolt akut VTE-vel érintett gyermeket vizsgáltak, akik közül 528-an kaptak </w:t>
      </w:r>
      <w:r w:rsidR="003928C9">
        <w:rPr>
          <w:sz w:val="22"/>
          <w:szCs w:val="22"/>
        </w:rPr>
        <w:t>rivaroxabán</w:t>
      </w:r>
      <w:r w:rsidRPr="0097680E">
        <w:rPr>
          <w:sz w:val="22"/>
          <w:szCs w:val="22"/>
        </w:rPr>
        <w:t xml:space="preserve">t. A III. fázisú vizsgálat megerősítése szerint a testtömeghez igazított adagolás az újszülöttektől 18 éves kor alattig terjedő betegeknél hasonló </w:t>
      </w:r>
      <w:r w:rsidR="003928C9">
        <w:rPr>
          <w:sz w:val="22"/>
          <w:szCs w:val="22"/>
        </w:rPr>
        <w:t>rivaroxabán</w:t>
      </w:r>
      <w:r w:rsidRPr="0097680E">
        <w:rPr>
          <w:sz w:val="22"/>
          <w:szCs w:val="22"/>
        </w:rPr>
        <w:t xml:space="preserve">-expozíciót eredményezett, mint amilyet napi egyszer 20 mg </w:t>
      </w:r>
      <w:r w:rsidR="003928C9">
        <w:rPr>
          <w:sz w:val="22"/>
          <w:szCs w:val="22"/>
        </w:rPr>
        <w:t>rivaroxabán</w:t>
      </w:r>
      <w:r w:rsidRPr="0097680E">
        <w:rPr>
          <w:sz w:val="22"/>
          <w:szCs w:val="22"/>
        </w:rPr>
        <w:t xml:space="preserve">nal kezelt, MVT-s felnőtt betegeknél figyeltek meg (lásd 5.2 pont). </w:t>
      </w:r>
    </w:p>
    <w:p w14:paraId="27554A23" w14:textId="77777777" w:rsidR="007D6959" w:rsidRPr="0097680E" w:rsidRDefault="007D6959" w:rsidP="007D6959">
      <w:pPr>
        <w:spacing w:line="240" w:lineRule="auto"/>
        <w:rPr>
          <w:szCs w:val="22"/>
          <w:lang w:val="hu-HU"/>
        </w:rPr>
      </w:pPr>
    </w:p>
    <w:p w14:paraId="0E09D83D" w14:textId="77777777" w:rsidR="003273CF" w:rsidRPr="0097680E" w:rsidRDefault="007D6959" w:rsidP="007D6959">
      <w:pPr>
        <w:spacing w:line="240" w:lineRule="auto"/>
        <w:rPr>
          <w:szCs w:val="22"/>
          <w:lang w:val="hu-HU"/>
        </w:rPr>
      </w:pPr>
      <w:r w:rsidRPr="0097680E">
        <w:rPr>
          <w:szCs w:val="22"/>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 A vizsgálatban 276 gyermek volt 12–18 év közötti, 101 volt 6–12 év közötti, 69 volt 2–6 év közötti, valamint 54 volt 2 év alatti életkorú.</w:t>
      </w:r>
    </w:p>
    <w:p w14:paraId="2AB9667E" w14:textId="77777777" w:rsidR="007D6959" w:rsidRPr="0097680E" w:rsidRDefault="007D6959" w:rsidP="007D6959">
      <w:pPr>
        <w:spacing w:line="240" w:lineRule="auto"/>
        <w:rPr>
          <w:szCs w:val="22"/>
          <w:lang w:val="hu-HU"/>
        </w:rPr>
      </w:pPr>
    </w:p>
    <w:p w14:paraId="259DAA72" w14:textId="22F81758" w:rsidR="007D6959" w:rsidRPr="0097680E" w:rsidRDefault="007D6959" w:rsidP="007D6959">
      <w:pPr>
        <w:spacing w:line="240" w:lineRule="auto"/>
        <w:rPr>
          <w:color w:val="000000"/>
          <w:szCs w:val="22"/>
          <w:lang w:val="hu-HU"/>
        </w:rPr>
      </w:pPr>
      <w:r w:rsidRPr="0097680E">
        <w:rPr>
          <w:szCs w:val="22"/>
          <w:lang w:val="hu-HU"/>
        </w:rPr>
        <w:t xml:space="preserve">Az index VTE-t a következők szerint osztályozták: centrális vénás katéterrel összefüggő VTE (CVC-VTE; 90/335 beteg a </w:t>
      </w:r>
      <w:r w:rsidR="003928C9">
        <w:rPr>
          <w:szCs w:val="22"/>
          <w:lang w:val="hu-HU"/>
        </w:rPr>
        <w:t>rivaroxabán</w:t>
      </w:r>
      <w:r w:rsidRPr="0097680E">
        <w:rPr>
          <w:szCs w:val="22"/>
          <w:lang w:val="hu-HU"/>
        </w:rPr>
        <w:t xml:space="preserve"> csoportban, 37/165 beteg a kontroll csoportban), cerebralis vénás és sinus-thrombosis (CVST; 74/335 beteg a </w:t>
      </w:r>
      <w:r w:rsidR="003928C9">
        <w:rPr>
          <w:szCs w:val="22"/>
          <w:lang w:val="hu-HU"/>
        </w:rPr>
        <w:t>rivaroxabán</w:t>
      </w:r>
      <w:r w:rsidRPr="0097680E">
        <w:rPr>
          <w:szCs w:val="22"/>
          <w:lang w:val="hu-HU"/>
        </w:rPr>
        <w:t xml:space="preserve"> csoportban, 43/165 beteg a kontroll csoportban), vagy minden más, beleértve az MVT-t és a PE-t (nem CVC-VTE; 171/335 beteg a </w:t>
      </w:r>
      <w:r w:rsidR="003928C9">
        <w:rPr>
          <w:szCs w:val="22"/>
          <w:lang w:val="hu-HU"/>
        </w:rPr>
        <w:t>rivaroxabán</w:t>
      </w:r>
      <w:r w:rsidRPr="0097680E">
        <w:rPr>
          <w:szCs w:val="22"/>
          <w:lang w:val="hu-HU"/>
        </w:rPr>
        <w:t xml:space="preserve"> csoportban, 85/165 beteg a kontroll csoportban). Az index thrombosis leggyakoribb megnyilvánulási formája a </w:t>
      </w:r>
      <w:r w:rsidR="00205163" w:rsidRPr="0097680E">
        <w:rPr>
          <w:szCs w:val="22"/>
          <w:lang w:val="hu-HU"/>
        </w:rPr>
        <w:t>1</w:t>
      </w:r>
      <w:r w:rsidRPr="0097680E">
        <w:rPr>
          <w:szCs w:val="22"/>
          <w:lang w:val="hu-HU"/>
        </w:rPr>
        <w:t xml:space="preserve">2 és &lt;18 év közötti gyermekeknél a nem CVC-VTE volt 211 főnél (76,4%); a 6 és &lt;12 év közötti, valamint 2 és &lt;6 év közötti gyermekeknél a CVST volt 48 főnél (47,5%) ill. 35 főnél (50,7%; a 2 év alatti gyermekeknél pedig a CVC-VTE volt 37 főnél (68,5%). A </w:t>
      </w:r>
      <w:r w:rsidR="003928C9">
        <w:rPr>
          <w:szCs w:val="22"/>
          <w:lang w:val="hu-HU"/>
        </w:rPr>
        <w:t>rivaroxabán</w:t>
      </w:r>
      <w:r w:rsidRPr="0097680E">
        <w:rPr>
          <w:szCs w:val="22"/>
          <w:lang w:val="hu-HU"/>
        </w:rPr>
        <w:t xml:space="preserve"> csoportban nem volt 6 hónaposnál fiatalabb CVST-vel bevont gyermek. A CVST-ben szenvedő betegek közül 22-nél állt fenn központi idegrendszeri fertőzés (13 betegnél a </w:t>
      </w:r>
      <w:r w:rsidR="003928C9">
        <w:rPr>
          <w:szCs w:val="22"/>
          <w:lang w:val="hu-HU"/>
        </w:rPr>
        <w:t>rivaroxabán</w:t>
      </w:r>
      <w:r w:rsidRPr="0097680E">
        <w:rPr>
          <w:szCs w:val="22"/>
          <w:lang w:val="hu-HU"/>
        </w:rPr>
        <w:t>-csoportban és 9-nél az összehasonlító csoportban).</w:t>
      </w:r>
    </w:p>
    <w:p w14:paraId="2CA09382" w14:textId="77777777" w:rsidR="007D6959" w:rsidRPr="0097680E" w:rsidRDefault="007D6959" w:rsidP="007D6959">
      <w:pPr>
        <w:pStyle w:val="Default"/>
        <w:rPr>
          <w:sz w:val="22"/>
          <w:szCs w:val="22"/>
        </w:rPr>
      </w:pPr>
    </w:p>
    <w:p w14:paraId="2747AFA1" w14:textId="77777777" w:rsidR="007D6959" w:rsidRPr="0097680E" w:rsidRDefault="007D6959" w:rsidP="007D6959">
      <w:pPr>
        <w:pStyle w:val="Default"/>
        <w:rPr>
          <w:sz w:val="22"/>
          <w:szCs w:val="22"/>
        </w:rPr>
      </w:pPr>
      <w:r w:rsidRPr="0097680E">
        <w:rPr>
          <w:sz w:val="22"/>
          <w:szCs w:val="22"/>
        </w:rPr>
        <w:t xml:space="preserve">A VTE-t külön perzisztáló, illetve átmeneti, vagy pedig perzisztáló és átmeneti kockázati tényezők együtt provokálták a 438 gyermeknél (87,6%). </w:t>
      </w:r>
    </w:p>
    <w:p w14:paraId="04297F52" w14:textId="77777777" w:rsidR="007D6959" w:rsidRPr="0097680E" w:rsidRDefault="007D6959" w:rsidP="007D6959">
      <w:pPr>
        <w:pStyle w:val="Default"/>
        <w:rPr>
          <w:sz w:val="22"/>
          <w:szCs w:val="22"/>
        </w:rPr>
      </w:pPr>
    </w:p>
    <w:p w14:paraId="4706195F" w14:textId="22A462C9" w:rsidR="007D6959" w:rsidRPr="0097680E" w:rsidRDefault="007D6959" w:rsidP="007D6959">
      <w:pPr>
        <w:pStyle w:val="Default"/>
        <w:rPr>
          <w:sz w:val="22"/>
          <w:szCs w:val="22"/>
        </w:rPr>
      </w:pPr>
      <w:r w:rsidRPr="0097680E">
        <w:rPr>
          <w:sz w:val="22"/>
          <w:szCs w:val="22"/>
        </w:rPr>
        <w:t xml:space="preserve">A betegek kiindulási kezelésként terápiás dózisú UFH-t, LMWH-t vagy fondaparinuxot kaptak legalább 5 napig, és 2:1 arányú véletlen besorolás alapján vagy </w:t>
      </w:r>
      <w:r w:rsidR="003928C9">
        <w:rPr>
          <w:sz w:val="22"/>
          <w:szCs w:val="22"/>
        </w:rPr>
        <w:t>rivaroxabán</w:t>
      </w:r>
      <w:r w:rsidRPr="0097680E">
        <w:rPr>
          <w:sz w:val="22"/>
          <w:szCs w:val="22"/>
        </w:rPr>
        <w:t xml:space="preserve">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 </w:t>
      </w:r>
    </w:p>
    <w:p w14:paraId="50082E46" w14:textId="77777777" w:rsidR="007D6959" w:rsidRPr="0097680E" w:rsidRDefault="007D6959" w:rsidP="007D6959">
      <w:pPr>
        <w:pStyle w:val="Default"/>
        <w:rPr>
          <w:sz w:val="22"/>
          <w:szCs w:val="22"/>
        </w:rPr>
      </w:pPr>
    </w:p>
    <w:p w14:paraId="64E40852" w14:textId="77777777" w:rsidR="007D6959" w:rsidRPr="0097680E" w:rsidRDefault="007D6959" w:rsidP="007D6959">
      <w:pPr>
        <w:pStyle w:val="Default"/>
        <w:rPr>
          <w:sz w:val="22"/>
          <w:szCs w:val="22"/>
        </w:rPr>
      </w:pPr>
      <w:r w:rsidRPr="0097680E">
        <w:rPr>
          <w:sz w:val="22"/>
          <w:szCs w:val="22"/>
        </w:rPr>
        <w:t>Az elsődleges hatásossági kimenetel a tünetekkel járó, recidíváló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14:paraId="1B202A47" w14:textId="77777777" w:rsidR="007D6959" w:rsidRPr="0097680E" w:rsidRDefault="007D6959" w:rsidP="007D6959">
      <w:pPr>
        <w:pStyle w:val="Default"/>
        <w:rPr>
          <w:sz w:val="22"/>
          <w:szCs w:val="22"/>
        </w:rPr>
      </w:pPr>
    </w:p>
    <w:p w14:paraId="3C029C44" w14:textId="43832DBB" w:rsidR="007D6959" w:rsidRPr="0097680E" w:rsidRDefault="007D6959" w:rsidP="007D6959">
      <w:pPr>
        <w:pStyle w:val="Default"/>
        <w:rPr>
          <w:sz w:val="22"/>
          <w:szCs w:val="22"/>
          <w:u w:val="single"/>
        </w:rPr>
      </w:pPr>
      <w:r w:rsidRPr="0097680E">
        <w:rPr>
          <w:sz w:val="22"/>
          <w:szCs w:val="22"/>
        </w:rPr>
        <w:t xml:space="preserve">A </w:t>
      </w:r>
      <w:r w:rsidR="003928C9">
        <w:rPr>
          <w:sz w:val="22"/>
          <w:szCs w:val="22"/>
        </w:rPr>
        <w:t>rivaroxabán</w:t>
      </w:r>
      <w:r w:rsidRPr="0097680E">
        <w:rPr>
          <w:sz w:val="22"/>
          <w:szCs w:val="22"/>
        </w:rPr>
        <w:t xml:space="preserve">-csoportban 335-ből 4 betegnél, az összehasonlító készítményt kapó csoportban pedig 165-ből 5 betegnél fordultak elő recidíváló VTE-k. A súlyos vérzés és a CRNMB alkotta összetett kimenetelről a </w:t>
      </w:r>
      <w:r w:rsidR="003928C9">
        <w:rPr>
          <w:sz w:val="22"/>
          <w:szCs w:val="22"/>
        </w:rPr>
        <w:t>rivaroxabán</w:t>
      </w:r>
      <w:r w:rsidRPr="0097680E">
        <w:rPr>
          <w:sz w:val="22"/>
          <w:szCs w:val="22"/>
        </w:rPr>
        <w:t xml:space="preserve">nal kezelt 329 betegből 10-nél (3%), míg az összehasonlító készítménnyel kezelt 162 betegből 3-nál (1,9%) számoltak be. Nettó klinikai előnyről (tünetekkel járó, visszatérő VTE + súlyos vérzéses események) a </w:t>
      </w:r>
      <w:r w:rsidR="003928C9">
        <w:rPr>
          <w:sz w:val="22"/>
          <w:szCs w:val="22"/>
        </w:rPr>
        <w:t>rivaroxabán</w:t>
      </w:r>
      <w:r w:rsidRPr="0097680E">
        <w:rPr>
          <w:sz w:val="22"/>
          <w:szCs w:val="22"/>
        </w:rPr>
        <w:t xml:space="preserve">-csoportban 335-ből 4 betegnél, az összehasonlító készítményt kapó csoportban pedig 165-ből 7 betegnél számoltak be. A thrombus okozta betegségteher rendeződése megismételt képalkotó eljárással vizsgálva a </w:t>
      </w:r>
      <w:r w:rsidR="003928C9">
        <w:rPr>
          <w:sz w:val="22"/>
          <w:szCs w:val="22"/>
        </w:rPr>
        <w:t>rivaroxabán</w:t>
      </w:r>
      <w:r w:rsidRPr="0097680E">
        <w:rPr>
          <w:sz w:val="22"/>
          <w:szCs w:val="22"/>
        </w:rPr>
        <w:t>-csoportban</w:t>
      </w:r>
    </w:p>
    <w:p w14:paraId="4B31B891" w14:textId="1A7E3E2C" w:rsidR="007D6959" w:rsidRPr="0097680E" w:rsidRDefault="007D6959" w:rsidP="00526E06">
      <w:pPr>
        <w:pStyle w:val="Default"/>
        <w:rPr>
          <w:sz w:val="22"/>
          <w:szCs w:val="22"/>
          <w:u w:val="single"/>
        </w:rPr>
      </w:pPr>
      <w:r w:rsidRPr="0097680E">
        <w:rPr>
          <w:sz w:val="22"/>
          <w:szCs w:val="22"/>
        </w:rPr>
        <w:t xml:space="preserve">335-ből 128 betegnél, az összehasonlító készítményt kapó csoportban pedig 165-ből 43 betegnél következett be. Ezek az eredmények általánosságban hasonlóak voltak a különböző korcsoportokban. Azonnali kezelést igénylő vérzéssel 119 (36,2%) gyermeket jegyeztek a </w:t>
      </w:r>
      <w:r w:rsidR="003928C9">
        <w:rPr>
          <w:sz w:val="22"/>
          <w:szCs w:val="22"/>
        </w:rPr>
        <w:t>rivaroxabán</w:t>
      </w:r>
      <w:r w:rsidRPr="0097680E">
        <w:rPr>
          <w:sz w:val="22"/>
          <w:szCs w:val="22"/>
        </w:rPr>
        <w:t xml:space="preserve"> csoportban és 45 (27,8%) gyermeket a kontroll csoportban.</w:t>
      </w:r>
    </w:p>
    <w:p w14:paraId="4D8260AD" w14:textId="77777777" w:rsidR="007D6959" w:rsidRPr="0097680E" w:rsidRDefault="007D6959" w:rsidP="00526E06">
      <w:pPr>
        <w:pStyle w:val="Default"/>
        <w:rPr>
          <w:b/>
          <w:bCs/>
          <w:sz w:val="22"/>
          <w:szCs w:val="22"/>
        </w:rPr>
      </w:pPr>
    </w:p>
    <w:p w14:paraId="1DC3AA10" w14:textId="52BE4583" w:rsidR="007D6959" w:rsidRDefault="007D6959" w:rsidP="00555902">
      <w:pPr>
        <w:pStyle w:val="Default"/>
        <w:keepNext/>
        <w:rPr>
          <w:b/>
          <w:bCs/>
          <w:sz w:val="22"/>
          <w:szCs w:val="22"/>
        </w:rPr>
      </w:pPr>
      <w:r w:rsidRPr="0097680E">
        <w:rPr>
          <w:b/>
          <w:bCs/>
          <w:sz w:val="22"/>
          <w:szCs w:val="22"/>
        </w:rPr>
        <w:lastRenderedPageBreak/>
        <w:t>11. táblázat: Hatásossági eredmények a fő kezelési időszak végén</w:t>
      </w:r>
    </w:p>
    <w:p w14:paraId="687D9113" w14:textId="77777777" w:rsidR="00D57C0D" w:rsidRPr="0097680E" w:rsidRDefault="00D57C0D" w:rsidP="00555902">
      <w:pPr>
        <w:pStyle w:val="Default"/>
        <w:keepNext/>
        <w:rPr>
          <w:sz w:val="22"/>
          <w:szCs w:val="22"/>
          <w:u w:val="single"/>
        </w:rPr>
      </w:pP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5206"/>
        <w:gridCol w:w="2124"/>
        <w:gridCol w:w="1731"/>
      </w:tblGrid>
      <w:tr w:rsidR="007D6959" w:rsidRPr="0097680E" w14:paraId="2C0D1CAA" w14:textId="77777777" w:rsidTr="00ED4801">
        <w:trPr>
          <w:trHeight w:val="506"/>
        </w:trPr>
        <w:tc>
          <w:tcPr>
            <w:tcW w:w="2873" w:type="pct"/>
          </w:tcPr>
          <w:p w14:paraId="765FD9C9" w14:textId="77777777" w:rsidR="007D6959" w:rsidRPr="0097680E" w:rsidRDefault="007D6959" w:rsidP="00ED4801">
            <w:pPr>
              <w:widowControl w:val="0"/>
              <w:autoSpaceDE w:val="0"/>
              <w:autoSpaceDN w:val="0"/>
              <w:spacing w:line="253" w:lineRule="exact"/>
              <w:rPr>
                <w:rFonts w:eastAsia="Calibri"/>
                <w:b/>
                <w:szCs w:val="24"/>
                <w:lang w:val="hu-HU" w:eastAsia="en-US"/>
              </w:rPr>
            </w:pPr>
            <w:r w:rsidRPr="0097680E">
              <w:rPr>
                <w:rFonts w:eastAsia="Calibri"/>
                <w:b/>
                <w:szCs w:val="24"/>
                <w:lang w:val="hu-HU" w:eastAsia="en-US"/>
              </w:rPr>
              <w:t>Esemény</w:t>
            </w:r>
          </w:p>
        </w:tc>
        <w:tc>
          <w:tcPr>
            <w:tcW w:w="1172" w:type="pct"/>
          </w:tcPr>
          <w:p w14:paraId="5632FA24" w14:textId="7823CC49" w:rsidR="007D6959" w:rsidRPr="0097680E" w:rsidRDefault="003928C9" w:rsidP="00ED4801">
            <w:pPr>
              <w:widowControl w:val="0"/>
              <w:autoSpaceDE w:val="0"/>
              <w:autoSpaceDN w:val="0"/>
              <w:spacing w:before="2" w:line="254" w:lineRule="exact"/>
              <w:rPr>
                <w:rFonts w:eastAsia="Calibri"/>
                <w:b/>
                <w:szCs w:val="24"/>
                <w:lang w:val="hu-HU" w:eastAsia="en-US"/>
              </w:rPr>
            </w:pPr>
            <w:r>
              <w:rPr>
                <w:rFonts w:eastAsia="Calibri"/>
                <w:b/>
                <w:szCs w:val="24"/>
                <w:lang w:val="hu-HU" w:eastAsia="en-US"/>
              </w:rPr>
              <w:t>Rivaroxabán</w:t>
            </w:r>
            <w:r w:rsidR="007D6959" w:rsidRPr="0097680E">
              <w:rPr>
                <w:rFonts w:eastAsia="Calibri"/>
                <w:b/>
                <w:szCs w:val="24"/>
                <w:lang w:val="hu-HU" w:eastAsia="en-US"/>
              </w:rPr>
              <w:t xml:space="preserve"> </w:t>
            </w:r>
          </w:p>
          <w:p w14:paraId="7CB3164F" w14:textId="77777777" w:rsidR="007D6959" w:rsidRPr="0097680E" w:rsidRDefault="007D6959" w:rsidP="00ED4801">
            <w:pPr>
              <w:widowControl w:val="0"/>
              <w:autoSpaceDE w:val="0"/>
              <w:autoSpaceDN w:val="0"/>
              <w:spacing w:before="2" w:line="254" w:lineRule="exact"/>
              <w:rPr>
                <w:rFonts w:eastAsia="Calibri"/>
                <w:b/>
                <w:szCs w:val="24"/>
                <w:lang w:val="hu-HU" w:eastAsia="en-US"/>
              </w:rPr>
            </w:pPr>
            <w:r w:rsidRPr="0097680E">
              <w:rPr>
                <w:rFonts w:eastAsia="Calibri"/>
                <w:b/>
                <w:szCs w:val="24"/>
                <w:lang w:val="hu-HU" w:eastAsia="en-US"/>
              </w:rPr>
              <w:t>N=335*</w:t>
            </w:r>
          </w:p>
        </w:tc>
        <w:tc>
          <w:tcPr>
            <w:tcW w:w="955" w:type="pct"/>
          </w:tcPr>
          <w:p w14:paraId="7D6BCFBA" w14:textId="77777777" w:rsidR="007D6959" w:rsidRPr="0097680E" w:rsidRDefault="007D6959" w:rsidP="00ED4801">
            <w:pPr>
              <w:widowControl w:val="0"/>
              <w:autoSpaceDE w:val="0"/>
              <w:autoSpaceDN w:val="0"/>
              <w:spacing w:before="2" w:line="254" w:lineRule="exact"/>
              <w:rPr>
                <w:rFonts w:eastAsia="Calibri"/>
                <w:b/>
                <w:szCs w:val="24"/>
                <w:lang w:val="hu-HU" w:eastAsia="en-US"/>
              </w:rPr>
            </w:pPr>
            <w:r w:rsidRPr="0097680E">
              <w:rPr>
                <w:rFonts w:eastAsia="Calibri"/>
                <w:b/>
                <w:szCs w:val="24"/>
                <w:lang w:val="hu-HU" w:eastAsia="en-US"/>
              </w:rPr>
              <w:t>Összehasonlító készítmény N=165*</w:t>
            </w:r>
          </w:p>
        </w:tc>
      </w:tr>
      <w:tr w:rsidR="007D6959" w:rsidRPr="0097680E" w14:paraId="1389A942" w14:textId="77777777" w:rsidTr="00ED4801">
        <w:trPr>
          <w:trHeight w:val="253"/>
        </w:trPr>
        <w:tc>
          <w:tcPr>
            <w:tcW w:w="2873" w:type="pct"/>
            <w:tcBorders>
              <w:bottom w:val="nil"/>
            </w:tcBorders>
          </w:tcPr>
          <w:p w14:paraId="0E11769C" w14:textId="77777777" w:rsidR="007D6959" w:rsidRPr="0097680E" w:rsidRDefault="007D6959" w:rsidP="00ED4801">
            <w:pPr>
              <w:widowControl w:val="0"/>
              <w:autoSpaceDE w:val="0"/>
              <w:autoSpaceDN w:val="0"/>
              <w:spacing w:line="234" w:lineRule="exact"/>
              <w:rPr>
                <w:rFonts w:eastAsia="Calibri"/>
                <w:szCs w:val="24"/>
                <w:lang w:val="hu-HU" w:eastAsia="en-US"/>
              </w:rPr>
            </w:pPr>
            <w:r w:rsidRPr="0097680E">
              <w:rPr>
                <w:rFonts w:eastAsia="Calibri"/>
                <w:szCs w:val="24"/>
                <w:lang w:val="hu-HU" w:eastAsia="en-US"/>
              </w:rPr>
              <w:t>Recidíváló VTE (elsődleges hatásossági kimenetel)</w:t>
            </w:r>
          </w:p>
        </w:tc>
        <w:tc>
          <w:tcPr>
            <w:tcW w:w="1172" w:type="pct"/>
            <w:tcBorders>
              <w:bottom w:val="nil"/>
            </w:tcBorders>
          </w:tcPr>
          <w:p w14:paraId="4EFFF1C6" w14:textId="77777777" w:rsidR="007D6959" w:rsidRPr="0097680E" w:rsidRDefault="007D6959" w:rsidP="00ED4801">
            <w:pPr>
              <w:widowControl w:val="0"/>
              <w:autoSpaceDE w:val="0"/>
              <w:autoSpaceDN w:val="0"/>
              <w:spacing w:line="234" w:lineRule="exact"/>
              <w:rPr>
                <w:rFonts w:eastAsia="Calibri"/>
                <w:szCs w:val="24"/>
                <w:lang w:val="hu-HU" w:eastAsia="en-US"/>
              </w:rPr>
            </w:pPr>
            <w:r w:rsidRPr="0097680E">
              <w:rPr>
                <w:rFonts w:eastAsia="Calibri"/>
                <w:w w:val="99"/>
                <w:szCs w:val="24"/>
                <w:lang w:val="hu-HU" w:eastAsia="en-US"/>
              </w:rPr>
              <w:t>4</w:t>
            </w:r>
          </w:p>
        </w:tc>
        <w:tc>
          <w:tcPr>
            <w:tcW w:w="955" w:type="pct"/>
            <w:tcBorders>
              <w:bottom w:val="nil"/>
            </w:tcBorders>
          </w:tcPr>
          <w:p w14:paraId="4BEB0E1F" w14:textId="77777777" w:rsidR="007D6959" w:rsidRPr="0097680E" w:rsidRDefault="007D6959" w:rsidP="00ED4801">
            <w:pPr>
              <w:widowControl w:val="0"/>
              <w:autoSpaceDE w:val="0"/>
              <w:autoSpaceDN w:val="0"/>
              <w:spacing w:line="234" w:lineRule="exact"/>
              <w:rPr>
                <w:rFonts w:eastAsia="Calibri"/>
                <w:szCs w:val="24"/>
                <w:lang w:val="hu-HU" w:eastAsia="en-US"/>
              </w:rPr>
            </w:pPr>
            <w:r w:rsidRPr="0097680E">
              <w:rPr>
                <w:rFonts w:eastAsia="Calibri"/>
                <w:w w:val="99"/>
                <w:szCs w:val="24"/>
                <w:lang w:val="hu-HU" w:eastAsia="en-US"/>
              </w:rPr>
              <w:t>5</w:t>
            </w:r>
          </w:p>
        </w:tc>
      </w:tr>
      <w:tr w:rsidR="007D6959" w:rsidRPr="0097680E" w14:paraId="05E6CD30" w14:textId="77777777" w:rsidTr="00ED4801">
        <w:trPr>
          <w:trHeight w:val="253"/>
        </w:trPr>
        <w:tc>
          <w:tcPr>
            <w:tcW w:w="2873" w:type="pct"/>
            <w:tcBorders>
              <w:top w:val="nil"/>
              <w:bottom w:val="nil"/>
            </w:tcBorders>
          </w:tcPr>
          <w:p w14:paraId="232F1555"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bottom w:val="nil"/>
            </w:tcBorders>
          </w:tcPr>
          <w:p w14:paraId="605214E0" w14:textId="38AFE67D"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2%,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47F7BBA7" w14:textId="3B474BC1"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(3</w:t>
            </w:r>
            <w:r w:rsidR="005B44C8" w:rsidRPr="0097680E">
              <w:rPr>
                <w:rFonts w:eastAsia="Calibri"/>
                <w:szCs w:val="24"/>
                <w:lang w:val="hu-HU" w:eastAsia="en-US"/>
              </w:rPr>
              <w:t>,</w:t>
            </w:r>
            <w:r w:rsidRPr="0097680E">
              <w:rPr>
                <w:rFonts w:eastAsia="Calibri"/>
                <w:szCs w:val="24"/>
                <w:lang w:val="hu-HU" w:eastAsia="en-US"/>
              </w:rPr>
              <w:t>0%,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63070865" w14:textId="77777777" w:rsidTr="00ED4801">
        <w:trPr>
          <w:trHeight w:val="248"/>
        </w:trPr>
        <w:tc>
          <w:tcPr>
            <w:tcW w:w="2873" w:type="pct"/>
            <w:tcBorders>
              <w:top w:val="nil"/>
            </w:tcBorders>
          </w:tcPr>
          <w:p w14:paraId="025A63E9"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tcBorders>
          </w:tcPr>
          <w:p w14:paraId="60B7A155" w14:textId="3D852777" w:rsidR="007D6959" w:rsidRPr="0097680E" w:rsidRDefault="007D6959" w:rsidP="00ED4801">
            <w:pPr>
              <w:widowControl w:val="0"/>
              <w:autoSpaceDE w:val="0"/>
              <w:autoSpaceDN w:val="0"/>
              <w:spacing w:line="228"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4% – 3</w:t>
            </w:r>
            <w:r w:rsidR="005B44C8" w:rsidRPr="0097680E">
              <w:rPr>
                <w:rFonts w:eastAsia="Calibri"/>
                <w:szCs w:val="24"/>
                <w:lang w:val="hu-HU" w:eastAsia="en-US"/>
              </w:rPr>
              <w:t>,</w:t>
            </w:r>
            <w:r w:rsidRPr="0097680E">
              <w:rPr>
                <w:rFonts w:eastAsia="Calibri"/>
                <w:szCs w:val="24"/>
                <w:lang w:val="hu-HU" w:eastAsia="en-US"/>
              </w:rPr>
              <w:t>0%)</w:t>
            </w:r>
          </w:p>
        </w:tc>
        <w:tc>
          <w:tcPr>
            <w:tcW w:w="955" w:type="pct"/>
            <w:tcBorders>
              <w:top w:val="nil"/>
            </w:tcBorders>
          </w:tcPr>
          <w:p w14:paraId="7FB522DA" w14:textId="35DC495A" w:rsidR="007D6959" w:rsidRPr="0097680E" w:rsidRDefault="007D6959" w:rsidP="00ED4801">
            <w:pPr>
              <w:widowControl w:val="0"/>
              <w:autoSpaceDE w:val="0"/>
              <w:autoSpaceDN w:val="0"/>
              <w:spacing w:line="228"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2% - 6</w:t>
            </w:r>
            <w:r w:rsidR="005B44C8" w:rsidRPr="0097680E">
              <w:rPr>
                <w:rFonts w:eastAsia="Calibri"/>
                <w:szCs w:val="24"/>
                <w:lang w:val="hu-HU" w:eastAsia="en-US"/>
              </w:rPr>
              <w:t>,</w:t>
            </w:r>
            <w:r w:rsidRPr="0097680E">
              <w:rPr>
                <w:rFonts w:eastAsia="Calibri"/>
                <w:szCs w:val="24"/>
                <w:lang w:val="hu-HU" w:eastAsia="en-US"/>
              </w:rPr>
              <w:t>6%)</w:t>
            </w:r>
          </w:p>
        </w:tc>
      </w:tr>
      <w:tr w:rsidR="007D6959" w:rsidRPr="0097680E" w14:paraId="4869B7EF" w14:textId="77777777" w:rsidTr="00ED4801">
        <w:trPr>
          <w:trHeight w:val="257"/>
        </w:trPr>
        <w:tc>
          <w:tcPr>
            <w:tcW w:w="2873" w:type="pct"/>
            <w:tcBorders>
              <w:bottom w:val="nil"/>
            </w:tcBorders>
          </w:tcPr>
          <w:p w14:paraId="1FD9E6A1" w14:textId="77777777" w:rsidR="007D6959" w:rsidRPr="0097680E" w:rsidRDefault="007D6959" w:rsidP="007D6959">
            <w:pPr>
              <w:widowControl w:val="0"/>
              <w:autoSpaceDE w:val="0"/>
              <w:autoSpaceDN w:val="0"/>
              <w:spacing w:line="238" w:lineRule="exact"/>
              <w:rPr>
                <w:rFonts w:eastAsia="Calibri"/>
                <w:szCs w:val="24"/>
                <w:lang w:val="hu-HU" w:eastAsia="en-US"/>
              </w:rPr>
            </w:pPr>
            <w:r w:rsidRPr="0097680E">
              <w:rPr>
                <w:szCs w:val="22"/>
                <w:lang w:val="hu-HU"/>
              </w:rPr>
              <w:t xml:space="preserve">Összetett: Tünetekkel járó, recidíváló VTE + a képalkotó eljárás megismételve tünetmentes állapotromlást mutat </w:t>
            </w:r>
          </w:p>
        </w:tc>
        <w:tc>
          <w:tcPr>
            <w:tcW w:w="1172" w:type="pct"/>
            <w:tcBorders>
              <w:bottom w:val="nil"/>
            </w:tcBorders>
          </w:tcPr>
          <w:p w14:paraId="05718376" w14:textId="77777777" w:rsidR="007D6959" w:rsidRPr="0097680E" w:rsidRDefault="007D6959" w:rsidP="007D6959">
            <w:pPr>
              <w:widowControl w:val="0"/>
              <w:autoSpaceDE w:val="0"/>
              <w:autoSpaceDN w:val="0"/>
              <w:spacing w:line="238" w:lineRule="exact"/>
              <w:rPr>
                <w:rFonts w:eastAsia="Calibri"/>
                <w:szCs w:val="24"/>
                <w:lang w:val="hu-HU" w:eastAsia="en-US"/>
              </w:rPr>
            </w:pPr>
            <w:r w:rsidRPr="0097680E">
              <w:rPr>
                <w:rFonts w:eastAsia="Calibri"/>
                <w:w w:val="99"/>
                <w:szCs w:val="24"/>
                <w:lang w:val="hu-HU" w:eastAsia="en-US"/>
              </w:rPr>
              <w:t>5</w:t>
            </w:r>
          </w:p>
        </w:tc>
        <w:tc>
          <w:tcPr>
            <w:tcW w:w="955" w:type="pct"/>
            <w:tcBorders>
              <w:bottom w:val="nil"/>
            </w:tcBorders>
          </w:tcPr>
          <w:p w14:paraId="6ECCF897" w14:textId="77777777" w:rsidR="007D6959" w:rsidRPr="0097680E" w:rsidRDefault="007D6959" w:rsidP="007D6959">
            <w:pPr>
              <w:widowControl w:val="0"/>
              <w:autoSpaceDE w:val="0"/>
              <w:autoSpaceDN w:val="0"/>
              <w:spacing w:line="238" w:lineRule="exact"/>
              <w:rPr>
                <w:rFonts w:eastAsia="Calibri"/>
                <w:szCs w:val="24"/>
                <w:lang w:val="hu-HU" w:eastAsia="en-US"/>
              </w:rPr>
            </w:pPr>
            <w:r w:rsidRPr="0097680E">
              <w:rPr>
                <w:rFonts w:eastAsia="Calibri"/>
                <w:w w:val="99"/>
                <w:szCs w:val="24"/>
                <w:lang w:val="hu-HU" w:eastAsia="en-US"/>
              </w:rPr>
              <w:t>6</w:t>
            </w:r>
          </w:p>
        </w:tc>
      </w:tr>
      <w:tr w:rsidR="007D6959" w:rsidRPr="0097680E" w14:paraId="760CCE68" w14:textId="77777777" w:rsidTr="00ED4801">
        <w:trPr>
          <w:trHeight w:val="252"/>
        </w:trPr>
        <w:tc>
          <w:tcPr>
            <w:tcW w:w="2873" w:type="pct"/>
            <w:tcBorders>
              <w:top w:val="nil"/>
              <w:bottom w:val="nil"/>
            </w:tcBorders>
          </w:tcPr>
          <w:p w14:paraId="1AC22810" w14:textId="77777777" w:rsidR="007D6959" w:rsidRPr="0097680E" w:rsidRDefault="007D6959" w:rsidP="007D6959">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2587B84B" w14:textId="71FEBBAA" w:rsidR="007D6959" w:rsidRPr="0097680E" w:rsidRDefault="007D6959" w:rsidP="007D6959">
            <w:pPr>
              <w:widowControl w:val="0"/>
              <w:autoSpaceDE w:val="0"/>
              <w:autoSpaceDN w:val="0"/>
              <w:spacing w:line="233"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5%,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62B5DDDA" w14:textId="2B6E73BC" w:rsidR="007D6959" w:rsidRPr="0097680E" w:rsidRDefault="007D6959" w:rsidP="007D6959">
            <w:pPr>
              <w:widowControl w:val="0"/>
              <w:autoSpaceDE w:val="0"/>
              <w:autoSpaceDN w:val="0"/>
              <w:spacing w:line="233" w:lineRule="exact"/>
              <w:rPr>
                <w:rFonts w:eastAsia="Calibri"/>
                <w:szCs w:val="24"/>
                <w:lang w:val="hu-HU" w:eastAsia="en-US"/>
              </w:rPr>
            </w:pPr>
            <w:r w:rsidRPr="0097680E">
              <w:rPr>
                <w:rFonts w:eastAsia="Calibri"/>
                <w:szCs w:val="24"/>
                <w:lang w:val="hu-HU" w:eastAsia="en-US"/>
              </w:rPr>
              <w:t>(3</w:t>
            </w:r>
            <w:r w:rsidR="005B44C8" w:rsidRPr="0097680E">
              <w:rPr>
                <w:rFonts w:eastAsia="Calibri"/>
                <w:szCs w:val="24"/>
                <w:lang w:val="hu-HU" w:eastAsia="en-US"/>
              </w:rPr>
              <w:t>,</w:t>
            </w:r>
            <w:r w:rsidRPr="0097680E">
              <w:rPr>
                <w:rFonts w:eastAsia="Calibri"/>
                <w:szCs w:val="24"/>
                <w:lang w:val="hu-HU" w:eastAsia="en-US"/>
              </w:rPr>
              <w:t>6%,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54B8C1C8" w14:textId="77777777" w:rsidTr="00ED4801">
        <w:trPr>
          <w:trHeight w:val="247"/>
        </w:trPr>
        <w:tc>
          <w:tcPr>
            <w:tcW w:w="2873" w:type="pct"/>
            <w:tcBorders>
              <w:top w:val="nil"/>
            </w:tcBorders>
          </w:tcPr>
          <w:p w14:paraId="6457604B"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tcBorders>
          </w:tcPr>
          <w:p w14:paraId="07160879" w14:textId="2B236184" w:rsidR="007D6959" w:rsidRPr="0097680E" w:rsidRDefault="007D6959" w:rsidP="00ED4801">
            <w:pPr>
              <w:widowControl w:val="0"/>
              <w:autoSpaceDE w:val="0"/>
              <w:autoSpaceDN w:val="0"/>
              <w:spacing w:line="228"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6% – 3</w:t>
            </w:r>
            <w:r w:rsidR="005B44C8" w:rsidRPr="0097680E">
              <w:rPr>
                <w:rFonts w:eastAsia="Calibri"/>
                <w:szCs w:val="24"/>
                <w:lang w:val="hu-HU" w:eastAsia="en-US"/>
              </w:rPr>
              <w:t>,</w:t>
            </w:r>
            <w:r w:rsidRPr="0097680E">
              <w:rPr>
                <w:rFonts w:eastAsia="Calibri"/>
                <w:szCs w:val="24"/>
                <w:lang w:val="hu-HU" w:eastAsia="en-US"/>
              </w:rPr>
              <w:t>4%)</w:t>
            </w:r>
          </w:p>
        </w:tc>
        <w:tc>
          <w:tcPr>
            <w:tcW w:w="955" w:type="pct"/>
            <w:tcBorders>
              <w:top w:val="nil"/>
            </w:tcBorders>
          </w:tcPr>
          <w:p w14:paraId="734FBAA8" w14:textId="2A10A644" w:rsidR="007D6959" w:rsidRPr="0097680E" w:rsidRDefault="007D6959" w:rsidP="00ED4801">
            <w:pPr>
              <w:widowControl w:val="0"/>
              <w:autoSpaceDE w:val="0"/>
              <w:autoSpaceDN w:val="0"/>
              <w:spacing w:line="228"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6% – 7</w:t>
            </w:r>
            <w:r w:rsidR="005B44C8" w:rsidRPr="0097680E">
              <w:rPr>
                <w:rFonts w:eastAsia="Calibri"/>
                <w:szCs w:val="24"/>
                <w:lang w:val="hu-HU" w:eastAsia="en-US"/>
              </w:rPr>
              <w:t>,</w:t>
            </w:r>
            <w:r w:rsidRPr="0097680E">
              <w:rPr>
                <w:rFonts w:eastAsia="Calibri"/>
                <w:szCs w:val="24"/>
                <w:lang w:val="hu-HU" w:eastAsia="en-US"/>
              </w:rPr>
              <w:t>6%)</w:t>
            </w:r>
          </w:p>
        </w:tc>
      </w:tr>
      <w:tr w:rsidR="007D6959" w:rsidRPr="0097680E" w14:paraId="2A427D6F" w14:textId="77777777" w:rsidTr="00ED4801">
        <w:trPr>
          <w:trHeight w:val="257"/>
        </w:trPr>
        <w:tc>
          <w:tcPr>
            <w:tcW w:w="2873" w:type="pct"/>
            <w:tcBorders>
              <w:bottom w:val="nil"/>
            </w:tcBorders>
          </w:tcPr>
          <w:p w14:paraId="4EEEEE25" w14:textId="77777777" w:rsidR="007D6959" w:rsidRPr="0097680E" w:rsidRDefault="007D6959" w:rsidP="008D566F">
            <w:pPr>
              <w:pStyle w:val="Default"/>
              <w:rPr>
                <w:rFonts w:eastAsia="Calibri"/>
                <w:lang w:eastAsia="en-US"/>
              </w:rPr>
            </w:pPr>
            <w:r w:rsidRPr="0097680E">
              <w:rPr>
                <w:sz w:val="22"/>
                <w:szCs w:val="22"/>
              </w:rPr>
              <w:t xml:space="preserve">Összetett: Tünetekkel járó, recidíváló VTE + a képalkotó eljárás megismételve nem mutat változást </w:t>
            </w:r>
          </w:p>
        </w:tc>
        <w:tc>
          <w:tcPr>
            <w:tcW w:w="1172" w:type="pct"/>
            <w:tcBorders>
              <w:bottom w:val="nil"/>
            </w:tcBorders>
          </w:tcPr>
          <w:p w14:paraId="3F32EF23"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21</w:t>
            </w:r>
          </w:p>
        </w:tc>
        <w:tc>
          <w:tcPr>
            <w:tcW w:w="955" w:type="pct"/>
            <w:tcBorders>
              <w:bottom w:val="nil"/>
            </w:tcBorders>
          </w:tcPr>
          <w:p w14:paraId="200CE88F"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19</w:t>
            </w:r>
          </w:p>
        </w:tc>
      </w:tr>
      <w:tr w:rsidR="007D6959" w:rsidRPr="0097680E" w14:paraId="5ED7DB35" w14:textId="77777777" w:rsidTr="00ED4801">
        <w:trPr>
          <w:trHeight w:val="253"/>
        </w:trPr>
        <w:tc>
          <w:tcPr>
            <w:tcW w:w="2873" w:type="pct"/>
            <w:tcBorders>
              <w:top w:val="nil"/>
              <w:bottom w:val="nil"/>
            </w:tcBorders>
          </w:tcPr>
          <w:p w14:paraId="53D2C9BD" w14:textId="77777777" w:rsidR="007D6959" w:rsidRPr="0097680E" w:rsidRDefault="007D6959" w:rsidP="00ED4801">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58923D43" w14:textId="19DB3ECD"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(6</w:t>
            </w:r>
            <w:r w:rsidR="005B44C8" w:rsidRPr="0097680E">
              <w:rPr>
                <w:rFonts w:eastAsia="Calibri"/>
                <w:szCs w:val="24"/>
                <w:lang w:val="hu-HU" w:eastAsia="en-US"/>
              </w:rPr>
              <w:t>,</w:t>
            </w:r>
            <w:r w:rsidRPr="0097680E">
              <w:rPr>
                <w:rFonts w:eastAsia="Calibri"/>
                <w:szCs w:val="24"/>
                <w:lang w:val="hu-HU" w:eastAsia="en-US"/>
              </w:rPr>
              <w:t>3%,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7D4518DD" w14:textId="0FC04E6E"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(11</w:t>
            </w:r>
            <w:r w:rsidR="005B44C8" w:rsidRPr="0097680E">
              <w:rPr>
                <w:rFonts w:eastAsia="Calibri"/>
                <w:szCs w:val="24"/>
                <w:lang w:val="hu-HU" w:eastAsia="en-US"/>
              </w:rPr>
              <w:t>,</w:t>
            </w:r>
            <w:r w:rsidRPr="0097680E">
              <w:rPr>
                <w:rFonts w:eastAsia="Calibri"/>
                <w:szCs w:val="24"/>
                <w:lang w:val="hu-HU" w:eastAsia="en-US"/>
              </w:rPr>
              <w:t>5%,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54245666" w14:textId="77777777" w:rsidTr="00ED4801">
        <w:trPr>
          <w:trHeight w:val="309"/>
        </w:trPr>
        <w:tc>
          <w:tcPr>
            <w:tcW w:w="2873" w:type="pct"/>
            <w:tcBorders>
              <w:top w:val="nil"/>
            </w:tcBorders>
          </w:tcPr>
          <w:p w14:paraId="1A016316" w14:textId="77777777" w:rsidR="007D6959" w:rsidRPr="0097680E" w:rsidRDefault="007D6959" w:rsidP="00ED4801">
            <w:pPr>
              <w:widowControl w:val="0"/>
              <w:autoSpaceDE w:val="0"/>
              <w:autoSpaceDN w:val="0"/>
              <w:spacing w:line="248" w:lineRule="exact"/>
              <w:rPr>
                <w:rFonts w:eastAsia="Calibri"/>
                <w:szCs w:val="24"/>
                <w:lang w:val="hu-HU" w:eastAsia="en-US"/>
              </w:rPr>
            </w:pPr>
          </w:p>
        </w:tc>
        <w:tc>
          <w:tcPr>
            <w:tcW w:w="1172" w:type="pct"/>
            <w:tcBorders>
              <w:top w:val="nil"/>
            </w:tcBorders>
          </w:tcPr>
          <w:p w14:paraId="42430CDF" w14:textId="15D78B00"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4</w:t>
            </w:r>
            <w:r w:rsidR="005B44C8" w:rsidRPr="0097680E">
              <w:rPr>
                <w:rFonts w:eastAsia="Calibri"/>
                <w:szCs w:val="24"/>
                <w:lang w:val="hu-HU" w:eastAsia="en-US"/>
              </w:rPr>
              <w:t>,</w:t>
            </w:r>
            <w:r w:rsidRPr="0097680E">
              <w:rPr>
                <w:rFonts w:eastAsia="Calibri"/>
                <w:szCs w:val="24"/>
                <w:lang w:val="hu-HU" w:eastAsia="en-US"/>
              </w:rPr>
              <w:t>0% – 9</w:t>
            </w:r>
            <w:r w:rsidR="005B44C8" w:rsidRPr="0097680E">
              <w:rPr>
                <w:rFonts w:eastAsia="Calibri"/>
                <w:szCs w:val="24"/>
                <w:lang w:val="hu-HU" w:eastAsia="en-US"/>
              </w:rPr>
              <w:t>,</w:t>
            </w:r>
            <w:r w:rsidRPr="0097680E">
              <w:rPr>
                <w:rFonts w:eastAsia="Calibri"/>
                <w:szCs w:val="24"/>
                <w:lang w:val="hu-HU" w:eastAsia="en-US"/>
              </w:rPr>
              <w:t>2%)</w:t>
            </w:r>
          </w:p>
        </w:tc>
        <w:tc>
          <w:tcPr>
            <w:tcW w:w="955" w:type="pct"/>
            <w:tcBorders>
              <w:top w:val="nil"/>
            </w:tcBorders>
          </w:tcPr>
          <w:p w14:paraId="2151A499" w14:textId="4ECA3CC0"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7</w:t>
            </w:r>
            <w:r w:rsidR="005B44C8" w:rsidRPr="0097680E">
              <w:rPr>
                <w:rFonts w:eastAsia="Calibri"/>
                <w:szCs w:val="24"/>
                <w:lang w:val="hu-HU" w:eastAsia="en-US"/>
              </w:rPr>
              <w:t>,</w:t>
            </w:r>
            <w:r w:rsidRPr="0097680E">
              <w:rPr>
                <w:rFonts w:eastAsia="Calibri"/>
                <w:szCs w:val="24"/>
                <w:lang w:val="hu-HU" w:eastAsia="en-US"/>
              </w:rPr>
              <w:t>3% – 17</w:t>
            </w:r>
            <w:r w:rsidR="005B44C8" w:rsidRPr="0097680E">
              <w:rPr>
                <w:rFonts w:eastAsia="Calibri"/>
                <w:szCs w:val="24"/>
                <w:lang w:val="hu-HU" w:eastAsia="en-US"/>
              </w:rPr>
              <w:t>,</w:t>
            </w:r>
            <w:r w:rsidRPr="0097680E">
              <w:rPr>
                <w:rFonts w:eastAsia="Calibri"/>
                <w:szCs w:val="24"/>
                <w:lang w:val="hu-HU" w:eastAsia="en-US"/>
              </w:rPr>
              <w:t>4%)</w:t>
            </w:r>
          </w:p>
        </w:tc>
      </w:tr>
      <w:tr w:rsidR="007D6959" w:rsidRPr="0097680E" w14:paraId="7A330825" w14:textId="77777777" w:rsidTr="00ED4801">
        <w:trPr>
          <w:trHeight w:val="257"/>
        </w:trPr>
        <w:tc>
          <w:tcPr>
            <w:tcW w:w="2873" w:type="pct"/>
            <w:tcBorders>
              <w:bottom w:val="nil"/>
            </w:tcBorders>
          </w:tcPr>
          <w:p w14:paraId="11137893"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A megismételt képalkotó eljárás normalizálódást mutat</w:t>
            </w:r>
          </w:p>
        </w:tc>
        <w:tc>
          <w:tcPr>
            <w:tcW w:w="1172" w:type="pct"/>
            <w:tcBorders>
              <w:bottom w:val="nil"/>
            </w:tcBorders>
          </w:tcPr>
          <w:p w14:paraId="330559FF"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128</w:t>
            </w:r>
          </w:p>
        </w:tc>
        <w:tc>
          <w:tcPr>
            <w:tcW w:w="955" w:type="pct"/>
            <w:tcBorders>
              <w:bottom w:val="nil"/>
            </w:tcBorders>
          </w:tcPr>
          <w:p w14:paraId="6F5A671F"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43</w:t>
            </w:r>
          </w:p>
        </w:tc>
      </w:tr>
      <w:tr w:rsidR="007D6959" w:rsidRPr="0097680E" w14:paraId="708DA8C8" w14:textId="77777777" w:rsidTr="00ED4801">
        <w:trPr>
          <w:trHeight w:val="253"/>
        </w:trPr>
        <w:tc>
          <w:tcPr>
            <w:tcW w:w="2873" w:type="pct"/>
            <w:tcBorders>
              <w:top w:val="nil"/>
              <w:bottom w:val="nil"/>
            </w:tcBorders>
          </w:tcPr>
          <w:p w14:paraId="12CC6543"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bottom w:val="nil"/>
            </w:tcBorders>
          </w:tcPr>
          <w:p w14:paraId="46556B85" w14:textId="5E8204C6"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(38</w:t>
            </w:r>
            <w:r w:rsidR="005B44C8" w:rsidRPr="0097680E">
              <w:rPr>
                <w:rFonts w:eastAsia="Calibri"/>
                <w:szCs w:val="24"/>
                <w:lang w:val="hu-HU" w:eastAsia="en-US"/>
              </w:rPr>
              <w:t>,</w:t>
            </w:r>
            <w:r w:rsidRPr="0097680E">
              <w:rPr>
                <w:rFonts w:eastAsia="Calibri"/>
                <w:szCs w:val="24"/>
                <w:lang w:val="hu-HU" w:eastAsia="en-US"/>
              </w:rPr>
              <w:t>2%,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560A9F49" w14:textId="5C773742"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(26</w:t>
            </w:r>
            <w:r w:rsidR="005B44C8" w:rsidRPr="0097680E">
              <w:rPr>
                <w:rFonts w:eastAsia="Calibri"/>
                <w:szCs w:val="24"/>
                <w:lang w:val="hu-HU" w:eastAsia="en-US"/>
              </w:rPr>
              <w:t>,</w:t>
            </w:r>
            <w:r w:rsidRPr="0097680E">
              <w:rPr>
                <w:rFonts w:eastAsia="Calibri"/>
                <w:szCs w:val="24"/>
                <w:lang w:val="hu-HU" w:eastAsia="en-US"/>
              </w:rPr>
              <w:t>1%,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6B38A3DB" w14:textId="77777777" w:rsidTr="00ED4801">
        <w:trPr>
          <w:trHeight w:val="336"/>
        </w:trPr>
        <w:tc>
          <w:tcPr>
            <w:tcW w:w="2873" w:type="pct"/>
            <w:tcBorders>
              <w:top w:val="nil"/>
            </w:tcBorders>
          </w:tcPr>
          <w:p w14:paraId="0590E4C4"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tcBorders>
          </w:tcPr>
          <w:p w14:paraId="22A4DA18" w14:textId="0332EAB7"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33</w:t>
            </w:r>
            <w:r w:rsidR="005B44C8" w:rsidRPr="0097680E">
              <w:rPr>
                <w:rFonts w:eastAsia="Calibri"/>
                <w:szCs w:val="24"/>
                <w:lang w:val="hu-HU" w:eastAsia="en-US"/>
              </w:rPr>
              <w:t>,</w:t>
            </w:r>
            <w:r w:rsidRPr="0097680E">
              <w:rPr>
                <w:rFonts w:eastAsia="Calibri"/>
                <w:szCs w:val="24"/>
                <w:lang w:val="hu-HU" w:eastAsia="en-US"/>
              </w:rPr>
              <w:t>0% - 43</w:t>
            </w:r>
            <w:r w:rsidR="005B44C8" w:rsidRPr="0097680E">
              <w:rPr>
                <w:rFonts w:eastAsia="Calibri"/>
                <w:szCs w:val="24"/>
                <w:lang w:val="hu-HU" w:eastAsia="en-US"/>
              </w:rPr>
              <w:t>,</w:t>
            </w:r>
            <w:r w:rsidRPr="0097680E">
              <w:rPr>
                <w:rFonts w:eastAsia="Calibri"/>
                <w:szCs w:val="24"/>
                <w:lang w:val="hu-HU" w:eastAsia="en-US"/>
              </w:rPr>
              <w:t>5%)</w:t>
            </w:r>
          </w:p>
        </w:tc>
        <w:tc>
          <w:tcPr>
            <w:tcW w:w="955" w:type="pct"/>
            <w:tcBorders>
              <w:top w:val="nil"/>
            </w:tcBorders>
          </w:tcPr>
          <w:p w14:paraId="294F889C" w14:textId="1CA1CB1D"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19</w:t>
            </w:r>
            <w:r w:rsidR="005B44C8" w:rsidRPr="0097680E">
              <w:rPr>
                <w:rFonts w:eastAsia="Calibri"/>
                <w:szCs w:val="24"/>
                <w:lang w:val="hu-HU" w:eastAsia="en-US"/>
              </w:rPr>
              <w:t>,</w:t>
            </w:r>
            <w:r w:rsidRPr="0097680E">
              <w:rPr>
                <w:rFonts w:eastAsia="Calibri"/>
                <w:szCs w:val="24"/>
                <w:lang w:val="hu-HU" w:eastAsia="en-US"/>
              </w:rPr>
              <w:t>8% - 33</w:t>
            </w:r>
            <w:r w:rsidR="005B44C8" w:rsidRPr="0097680E">
              <w:rPr>
                <w:rFonts w:eastAsia="Calibri"/>
                <w:szCs w:val="24"/>
                <w:lang w:val="hu-HU" w:eastAsia="en-US"/>
              </w:rPr>
              <w:t>,</w:t>
            </w:r>
            <w:r w:rsidRPr="0097680E">
              <w:rPr>
                <w:rFonts w:eastAsia="Calibri"/>
                <w:szCs w:val="24"/>
                <w:lang w:val="hu-HU" w:eastAsia="en-US"/>
              </w:rPr>
              <w:t>0%)</w:t>
            </w:r>
          </w:p>
        </w:tc>
      </w:tr>
      <w:tr w:rsidR="007D6959" w:rsidRPr="0097680E" w14:paraId="4425B529" w14:textId="77777777" w:rsidTr="00ED4801">
        <w:trPr>
          <w:trHeight w:val="257"/>
        </w:trPr>
        <w:tc>
          <w:tcPr>
            <w:tcW w:w="2873" w:type="pct"/>
            <w:tcBorders>
              <w:bottom w:val="nil"/>
            </w:tcBorders>
          </w:tcPr>
          <w:p w14:paraId="76F30AEE"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szCs w:val="24"/>
                <w:lang w:val="hu-HU" w:eastAsia="en-US"/>
              </w:rPr>
              <w:t>Összetett: Tünetekkel járó, recidíváló VTE+ súlyos vérzés (nettó klinikai előny)</w:t>
            </w:r>
          </w:p>
        </w:tc>
        <w:tc>
          <w:tcPr>
            <w:tcW w:w="1172" w:type="pct"/>
            <w:tcBorders>
              <w:bottom w:val="nil"/>
            </w:tcBorders>
          </w:tcPr>
          <w:p w14:paraId="64F74EC2"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w w:val="99"/>
                <w:szCs w:val="24"/>
                <w:lang w:val="hu-HU" w:eastAsia="en-US"/>
              </w:rPr>
              <w:t>4</w:t>
            </w:r>
          </w:p>
        </w:tc>
        <w:tc>
          <w:tcPr>
            <w:tcW w:w="955" w:type="pct"/>
            <w:tcBorders>
              <w:bottom w:val="nil"/>
            </w:tcBorders>
          </w:tcPr>
          <w:p w14:paraId="7E9563E1" w14:textId="77777777" w:rsidR="007D6959" w:rsidRPr="0097680E" w:rsidRDefault="007D6959" w:rsidP="00ED4801">
            <w:pPr>
              <w:widowControl w:val="0"/>
              <w:autoSpaceDE w:val="0"/>
              <w:autoSpaceDN w:val="0"/>
              <w:spacing w:line="238" w:lineRule="exact"/>
              <w:rPr>
                <w:rFonts w:eastAsia="Calibri"/>
                <w:szCs w:val="24"/>
                <w:lang w:val="hu-HU" w:eastAsia="en-US"/>
              </w:rPr>
            </w:pPr>
            <w:r w:rsidRPr="0097680E">
              <w:rPr>
                <w:rFonts w:eastAsia="Calibri"/>
                <w:w w:val="99"/>
                <w:szCs w:val="24"/>
                <w:lang w:val="hu-HU" w:eastAsia="en-US"/>
              </w:rPr>
              <w:t>7</w:t>
            </w:r>
          </w:p>
        </w:tc>
      </w:tr>
      <w:tr w:rsidR="007D6959" w:rsidRPr="0097680E" w14:paraId="07DF4C3B" w14:textId="77777777" w:rsidTr="00ED4801">
        <w:trPr>
          <w:trHeight w:val="253"/>
        </w:trPr>
        <w:tc>
          <w:tcPr>
            <w:tcW w:w="2873" w:type="pct"/>
            <w:tcBorders>
              <w:top w:val="nil"/>
              <w:bottom w:val="nil"/>
            </w:tcBorders>
          </w:tcPr>
          <w:p w14:paraId="75A3BAA3" w14:textId="77777777" w:rsidR="007D6959" w:rsidRPr="0097680E" w:rsidRDefault="007D6959" w:rsidP="00ED4801">
            <w:pPr>
              <w:widowControl w:val="0"/>
              <w:autoSpaceDE w:val="0"/>
              <w:autoSpaceDN w:val="0"/>
              <w:spacing w:line="233" w:lineRule="exact"/>
              <w:rPr>
                <w:rFonts w:eastAsia="Calibri"/>
                <w:szCs w:val="24"/>
                <w:lang w:val="hu-HU" w:eastAsia="en-US"/>
              </w:rPr>
            </w:pPr>
          </w:p>
        </w:tc>
        <w:tc>
          <w:tcPr>
            <w:tcW w:w="1172" w:type="pct"/>
            <w:tcBorders>
              <w:top w:val="nil"/>
              <w:bottom w:val="nil"/>
            </w:tcBorders>
          </w:tcPr>
          <w:p w14:paraId="253BE9C4" w14:textId="680C0233"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2%,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0683C312" w14:textId="4ED5E3E6"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(4</w:t>
            </w:r>
            <w:r w:rsidR="005B44C8" w:rsidRPr="0097680E">
              <w:rPr>
                <w:rFonts w:eastAsia="Calibri"/>
                <w:szCs w:val="24"/>
                <w:lang w:val="hu-HU" w:eastAsia="en-US"/>
              </w:rPr>
              <w:t>,</w:t>
            </w:r>
            <w:r w:rsidRPr="0097680E">
              <w:rPr>
                <w:rFonts w:eastAsia="Calibri"/>
                <w:szCs w:val="24"/>
                <w:lang w:val="hu-HU" w:eastAsia="en-US"/>
              </w:rPr>
              <w:t>2%,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232C82DF" w14:textId="77777777" w:rsidTr="00ED4801">
        <w:trPr>
          <w:trHeight w:val="462"/>
        </w:trPr>
        <w:tc>
          <w:tcPr>
            <w:tcW w:w="2873" w:type="pct"/>
            <w:tcBorders>
              <w:top w:val="nil"/>
            </w:tcBorders>
          </w:tcPr>
          <w:p w14:paraId="1C7C19E0"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tcBorders>
          </w:tcPr>
          <w:p w14:paraId="5FF960D1" w14:textId="3A558500"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4% - 3</w:t>
            </w:r>
            <w:r w:rsidR="005B44C8" w:rsidRPr="0097680E">
              <w:rPr>
                <w:rFonts w:eastAsia="Calibri"/>
                <w:szCs w:val="24"/>
                <w:lang w:val="hu-HU" w:eastAsia="en-US"/>
              </w:rPr>
              <w:t>,</w:t>
            </w:r>
            <w:r w:rsidRPr="0097680E">
              <w:rPr>
                <w:rFonts w:eastAsia="Calibri"/>
                <w:szCs w:val="24"/>
                <w:lang w:val="hu-HU" w:eastAsia="en-US"/>
              </w:rPr>
              <w:t>0%)</w:t>
            </w:r>
          </w:p>
        </w:tc>
        <w:tc>
          <w:tcPr>
            <w:tcW w:w="955" w:type="pct"/>
            <w:tcBorders>
              <w:top w:val="nil"/>
            </w:tcBorders>
          </w:tcPr>
          <w:p w14:paraId="7D0425D6" w14:textId="021F4EE3"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2</w:t>
            </w:r>
            <w:r w:rsidR="005B44C8" w:rsidRPr="0097680E">
              <w:rPr>
                <w:rFonts w:eastAsia="Calibri"/>
                <w:szCs w:val="24"/>
                <w:lang w:val="hu-HU" w:eastAsia="en-US"/>
              </w:rPr>
              <w:t>,</w:t>
            </w:r>
            <w:r w:rsidRPr="0097680E">
              <w:rPr>
                <w:rFonts w:eastAsia="Calibri"/>
                <w:szCs w:val="24"/>
                <w:lang w:val="hu-HU" w:eastAsia="en-US"/>
              </w:rPr>
              <w:t>0% - 8</w:t>
            </w:r>
            <w:r w:rsidR="005B44C8" w:rsidRPr="0097680E">
              <w:rPr>
                <w:rFonts w:eastAsia="Calibri"/>
                <w:szCs w:val="24"/>
                <w:lang w:val="hu-HU" w:eastAsia="en-US"/>
              </w:rPr>
              <w:t>,</w:t>
            </w:r>
            <w:r w:rsidRPr="0097680E">
              <w:rPr>
                <w:rFonts w:eastAsia="Calibri"/>
                <w:szCs w:val="24"/>
                <w:lang w:val="hu-HU" w:eastAsia="en-US"/>
              </w:rPr>
              <w:t>4%)</w:t>
            </w:r>
          </w:p>
        </w:tc>
      </w:tr>
      <w:tr w:rsidR="007D6959" w:rsidRPr="0097680E" w14:paraId="47981D0C" w14:textId="77777777" w:rsidTr="00ED4801">
        <w:trPr>
          <w:trHeight w:val="256"/>
        </w:trPr>
        <w:tc>
          <w:tcPr>
            <w:tcW w:w="2873" w:type="pct"/>
            <w:tcBorders>
              <w:bottom w:val="nil"/>
            </w:tcBorders>
          </w:tcPr>
          <w:p w14:paraId="7DA56FDD" w14:textId="77777777" w:rsidR="007D6959" w:rsidRPr="0097680E" w:rsidRDefault="00DF38BA" w:rsidP="00ED4801">
            <w:pPr>
              <w:widowControl w:val="0"/>
              <w:autoSpaceDE w:val="0"/>
              <w:autoSpaceDN w:val="0"/>
              <w:spacing w:line="237" w:lineRule="exact"/>
              <w:rPr>
                <w:rFonts w:eastAsia="Calibri"/>
                <w:szCs w:val="24"/>
                <w:lang w:val="hu-HU" w:eastAsia="en-US"/>
              </w:rPr>
            </w:pPr>
            <w:r w:rsidRPr="0097680E">
              <w:rPr>
                <w:rFonts w:eastAsia="Calibri"/>
                <w:szCs w:val="24"/>
                <w:lang w:val="hu-HU" w:eastAsia="en-US"/>
              </w:rPr>
              <w:t>Végzetes vagy nem végzetes</w:t>
            </w:r>
            <w:r w:rsidR="007D6959" w:rsidRPr="0097680E">
              <w:rPr>
                <w:rFonts w:eastAsia="Calibri"/>
                <w:szCs w:val="24"/>
                <w:lang w:val="hu-HU" w:eastAsia="en-US"/>
              </w:rPr>
              <w:t xml:space="preserve"> pulmona</w:t>
            </w:r>
            <w:r w:rsidRPr="0097680E">
              <w:rPr>
                <w:rFonts w:eastAsia="Calibri"/>
                <w:szCs w:val="24"/>
                <w:lang w:val="hu-HU" w:eastAsia="en-US"/>
              </w:rPr>
              <w:t>lis</w:t>
            </w:r>
            <w:r w:rsidR="007D6959" w:rsidRPr="0097680E">
              <w:rPr>
                <w:rFonts w:eastAsia="Calibri"/>
                <w:szCs w:val="24"/>
                <w:lang w:val="hu-HU" w:eastAsia="en-US"/>
              </w:rPr>
              <w:t xml:space="preserve"> embol</w:t>
            </w:r>
            <w:r w:rsidRPr="0097680E">
              <w:rPr>
                <w:rFonts w:eastAsia="Calibri"/>
                <w:szCs w:val="24"/>
                <w:lang w:val="hu-HU" w:eastAsia="en-US"/>
              </w:rPr>
              <w:t>ia</w:t>
            </w:r>
          </w:p>
        </w:tc>
        <w:tc>
          <w:tcPr>
            <w:tcW w:w="1172" w:type="pct"/>
            <w:tcBorders>
              <w:bottom w:val="nil"/>
            </w:tcBorders>
          </w:tcPr>
          <w:p w14:paraId="4EC15CBB" w14:textId="77777777" w:rsidR="007D6959" w:rsidRPr="0097680E" w:rsidRDefault="007D6959" w:rsidP="00ED4801">
            <w:pPr>
              <w:widowControl w:val="0"/>
              <w:autoSpaceDE w:val="0"/>
              <w:autoSpaceDN w:val="0"/>
              <w:spacing w:line="237" w:lineRule="exact"/>
              <w:rPr>
                <w:rFonts w:eastAsia="Calibri"/>
                <w:szCs w:val="24"/>
                <w:lang w:val="hu-HU" w:eastAsia="en-US"/>
              </w:rPr>
            </w:pPr>
            <w:r w:rsidRPr="0097680E">
              <w:rPr>
                <w:rFonts w:eastAsia="Calibri"/>
                <w:w w:val="99"/>
                <w:szCs w:val="24"/>
                <w:lang w:val="hu-HU" w:eastAsia="en-US"/>
              </w:rPr>
              <w:t>1</w:t>
            </w:r>
          </w:p>
        </w:tc>
        <w:tc>
          <w:tcPr>
            <w:tcW w:w="955" w:type="pct"/>
            <w:tcBorders>
              <w:bottom w:val="nil"/>
            </w:tcBorders>
          </w:tcPr>
          <w:p w14:paraId="6B0F5E0E" w14:textId="77777777" w:rsidR="007D6959" w:rsidRPr="0097680E" w:rsidRDefault="007D6959" w:rsidP="00ED4801">
            <w:pPr>
              <w:widowControl w:val="0"/>
              <w:autoSpaceDE w:val="0"/>
              <w:autoSpaceDN w:val="0"/>
              <w:spacing w:line="237" w:lineRule="exact"/>
              <w:rPr>
                <w:rFonts w:eastAsia="Calibri"/>
                <w:szCs w:val="24"/>
                <w:lang w:val="hu-HU" w:eastAsia="en-US"/>
              </w:rPr>
            </w:pPr>
            <w:r w:rsidRPr="0097680E">
              <w:rPr>
                <w:rFonts w:eastAsia="Calibri"/>
                <w:w w:val="99"/>
                <w:szCs w:val="24"/>
                <w:lang w:val="hu-HU" w:eastAsia="en-US"/>
              </w:rPr>
              <w:t>1</w:t>
            </w:r>
          </w:p>
        </w:tc>
      </w:tr>
      <w:tr w:rsidR="007D6959" w:rsidRPr="0097680E" w14:paraId="04CEE8E4" w14:textId="77777777" w:rsidTr="00ED4801">
        <w:trPr>
          <w:trHeight w:val="252"/>
        </w:trPr>
        <w:tc>
          <w:tcPr>
            <w:tcW w:w="2873" w:type="pct"/>
            <w:tcBorders>
              <w:top w:val="nil"/>
              <w:bottom w:val="nil"/>
            </w:tcBorders>
          </w:tcPr>
          <w:p w14:paraId="319F26CF"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bottom w:val="nil"/>
            </w:tcBorders>
          </w:tcPr>
          <w:p w14:paraId="41A097AF" w14:textId="0A6F15D3"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3%, 95%</w:t>
            </w:r>
            <w:r w:rsidR="000D0340">
              <w:rPr>
                <w:rFonts w:eastAsia="Calibri"/>
                <w:szCs w:val="24"/>
                <w:lang w:val="hu-HU" w:eastAsia="en-US"/>
              </w:rPr>
              <w:t>-os</w:t>
            </w:r>
            <w:r w:rsidRPr="0097680E">
              <w:rPr>
                <w:rFonts w:eastAsia="Calibri"/>
                <w:szCs w:val="24"/>
                <w:lang w:val="hu-HU" w:eastAsia="en-US"/>
              </w:rPr>
              <w:t xml:space="preserve"> CI</w:t>
            </w:r>
          </w:p>
        </w:tc>
        <w:tc>
          <w:tcPr>
            <w:tcW w:w="955" w:type="pct"/>
            <w:tcBorders>
              <w:top w:val="nil"/>
              <w:bottom w:val="nil"/>
            </w:tcBorders>
          </w:tcPr>
          <w:p w14:paraId="48E7EF2A" w14:textId="4A8CDA7D" w:rsidR="007D6959" w:rsidRPr="0097680E" w:rsidRDefault="007D6959"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6%, 95%</w:t>
            </w:r>
            <w:r w:rsidR="000D0340">
              <w:rPr>
                <w:rFonts w:eastAsia="Calibri"/>
                <w:szCs w:val="24"/>
                <w:lang w:val="hu-HU" w:eastAsia="en-US"/>
              </w:rPr>
              <w:t>-os</w:t>
            </w:r>
            <w:r w:rsidRPr="0097680E">
              <w:rPr>
                <w:rFonts w:eastAsia="Calibri"/>
                <w:szCs w:val="24"/>
                <w:lang w:val="hu-HU" w:eastAsia="en-US"/>
              </w:rPr>
              <w:t xml:space="preserve"> CI</w:t>
            </w:r>
          </w:p>
        </w:tc>
      </w:tr>
      <w:tr w:rsidR="007D6959" w:rsidRPr="0097680E" w14:paraId="79342233" w14:textId="77777777" w:rsidTr="00ED4801">
        <w:trPr>
          <w:trHeight w:val="334"/>
        </w:trPr>
        <w:tc>
          <w:tcPr>
            <w:tcW w:w="2873" w:type="pct"/>
            <w:tcBorders>
              <w:top w:val="nil"/>
              <w:bottom w:val="single" w:sz="4" w:space="0" w:color="000000"/>
            </w:tcBorders>
          </w:tcPr>
          <w:p w14:paraId="10C92303" w14:textId="77777777" w:rsidR="007D6959" w:rsidRPr="0097680E" w:rsidRDefault="007D6959" w:rsidP="00ED4801">
            <w:pPr>
              <w:widowControl w:val="0"/>
              <w:autoSpaceDE w:val="0"/>
              <w:autoSpaceDN w:val="0"/>
              <w:rPr>
                <w:rFonts w:eastAsia="Calibri"/>
                <w:szCs w:val="24"/>
                <w:lang w:val="hu-HU" w:eastAsia="en-US"/>
              </w:rPr>
            </w:pPr>
          </w:p>
        </w:tc>
        <w:tc>
          <w:tcPr>
            <w:tcW w:w="1172" w:type="pct"/>
            <w:tcBorders>
              <w:top w:val="nil"/>
              <w:bottom w:val="single" w:sz="4" w:space="0" w:color="000000"/>
            </w:tcBorders>
          </w:tcPr>
          <w:p w14:paraId="0F50D5B4" w14:textId="073BF8FD"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0% – 1</w:t>
            </w:r>
            <w:r w:rsidR="005B44C8" w:rsidRPr="0097680E">
              <w:rPr>
                <w:rFonts w:eastAsia="Calibri"/>
                <w:szCs w:val="24"/>
                <w:lang w:val="hu-HU" w:eastAsia="en-US"/>
              </w:rPr>
              <w:t>,</w:t>
            </w:r>
            <w:r w:rsidRPr="0097680E">
              <w:rPr>
                <w:rFonts w:eastAsia="Calibri"/>
                <w:szCs w:val="24"/>
                <w:lang w:val="hu-HU" w:eastAsia="en-US"/>
              </w:rPr>
              <w:t>6%)</w:t>
            </w:r>
          </w:p>
        </w:tc>
        <w:tc>
          <w:tcPr>
            <w:tcW w:w="955" w:type="pct"/>
            <w:tcBorders>
              <w:top w:val="nil"/>
              <w:bottom w:val="single" w:sz="4" w:space="0" w:color="000000"/>
            </w:tcBorders>
          </w:tcPr>
          <w:p w14:paraId="2B2302EE" w14:textId="7ACC9636" w:rsidR="007D6959" w:rsidRPr="0097680E" w:rsidRDefault="007D6959" w:rsidP="00ED4801">
            <w:pPr>
              <w:widowControl w:val="0"/>
              <w:autoSpaceDE w:val="0"/>
              <w:autoSpaceDN w:val="0"/>
              <w:spacing w:line="248"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0% – 3</w:t>
            </w:r>
            <w:r w:rsidR="005B44C8" w:rsidRPr="0097680E">
              <w:rPr>
                <w:rFonts w:eastAsia="Calibri"/>
                <w:szCs w:val="24"/>
                <w:lang w:val="hu-HU" w:eastAsia="en-US"/>
              </w:rPr>
              <w:t>,</w:t>
            </w:r>
            <w:r w:rsidRPr="0097680E">
              <w:rPr>
                <w:rFonts w:eastAsia="Calibri"/>
                <w:szCs w:val="24"/>
                <w:lang w:val="hu-HU" w:eastAsia="en-US"/>
              </w:rPr>
              <w:t>1%)</w:t>
            </w:r>
          </w:p>
        </w:tc>
      </w:tr>
    </w:tbl>
    <w:p w14:paraId="6010F224" w14:textId="77777777" w:rsidR="007D6959" w:rsidRPr="0097680E" w:rsidRDefault="00DF38BA" w:rsidP="00526E06">
      <w:pPr>
        <w:pStyle w:val="Default"/>
        <w:rPr>
          <w:sz w:val="22"/>
          <w:szCs w:val="22"/>
          <w:u w:val="single"/>
        </w:rPr>
      </w:pPr>
      <w:r w:rsidRPr="0097680E">
        <w:rPr>
          <w:sz w:val="22"/>
          <w:szCs w:val="22"/>
        </w:rPr>
        <w:t>*FAS= teljes elemzési populáció (full analysis set), az összes randomizált gyermek</w:t>
      </w:r>
    </w:p>
    <w:p w14:paraId="05263369" w14:textId="77777777" w:rsidR="00DF38BA" w:rsidRPr="0097680E" w:rsidRDefault="00DF38BA" w:rsidP="00526E06">
      <w:pPr>
        <w:pStyle w:val="Default"/>
        <w:rPr>
          <w:b/>
          <w:bCs/>
          <w:sz w:val="22"/>
          <w:szCs w:val="22"/>
        </w:rPr>
      </w:pPr>
    </w:p>
    <w:p w14:paraId="258EFEF0" w14:textId="04551807" w:rsidR="007D6959" w:rsidRDefault="00DF38BA" w:rsidP="00526E06">
      <w:pPr>
        <w:pStyle w:val="Default"/>
        <w:rPr>
          <w:b/>
          <w:bCs/>
          <w:sz w:val="22"/>
          <w:szCs w:val="22"/>
        </w:rPr>
      </w:pPr>
      <w:r w:rsidRPr="0097680E">
        <w:rPr>
          <w:b/>
          <w:bCs/>
          <w:sz w:val="22"/>
          <w:szCs w:val="22"/>
        </w:rPr>
        <w:t>12. táblázat: Biztonságossági eredmények a fő kezelési időszak végén</w:t>
      </w:r>
    </w:p>
    <w:p w14:paraId="4F877339" w14:textId="77777777" w:rsidR="00D57C0D" w:rsidRPr="0097680E" w:rsidRDefault="00D57C0D" w:rsidP="00526E06">
      <w:pPr>
        <w:pStyle w:val="Default"/>
        <w:rPr>
          <w:sz w:val="22"/>
          <w:szCs w:val="22"/>
          <w:u w:val="single"/>
        </w:rPr>
      </w:pP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4991"/>
        <w:gridCol w:w="2035"/>
        <w:gridCol w:w="2035"/>
      </w:tblGrid>
      <w:tr w:rsidR="00DF38BA" w:rsidRPr="0097680E" w14:paraId="31C49EEB" w14:textId="77777777" w:rsidTr="00DF38BA">
        <w:trPr>
          <w:trHeight w:val="506"/>
        </w:trPr>
        <w:tc>
          <w:tcPr>
            <w:tcW w:w="2754" w:type="pct"/>
          </w:tcPr>
          <w:p w14:paraId="79D71513" w14:textId="77777777" w:rsidR="00DF38BA" w:rsidRPr="0097680E" w:rsidRDefault="00DF38BA" w:rsidP="00ED4801">
            <w:pPr>
              <w:widowControl w:val="0"/>
              <w:autoSpaceDE w:val="0"/>
              <w:autoSpaceDN w:val="0"/>
              <w:rPr>
                <w:rFonts w:eastAsia="Calibri"/>
                <w:szCs w:val="24"/>
                <w:lang w:val="hu-HU" w:eastAsia="en-US"/>
              </w:rPr>
            </w:pPr>
          </w:p>
        </w:tc>
        <w:tc>
          <w:tcPr>
            <w:tcW w:w="1123" w:type="pct"/>
          </w:tcPr>
          <w:p w14:paraId="4B507C94" w14:textId="15ABA016" w:rsidR="00DF38BA" w:rsidRPr="0097680E" w:rsidRDefault="003928C9" w:rsidP="00ED4801">
            <w:pPr>
              <w:widowControl w:val="0"/>
              <w:autoSpaceDE w:val="0"/>
              <w:autoSpaceDN w:val="0"/>
              <w:spacing w:before="2" w:line="254" w:lineRule="exact"/>
              <w:rPr>
                <w:rFonts w:eastAsia="Calibri"/>
                <w:b/>
                <w:szCs w:val="24"/>
                <w:lang w:val="hu-HU" w:eastAsia="en-US"/>
              </w:rPr>
            </w:pPr>
            <w:r>
              <w:rPr>
                <w:rFonts w:eastAsia="Calibri"/>
                <w:b/>
                <w:szCs w:val="24"/>
                <w:lang w:val="hu-HU" w:eastAsia="en-US"/>
              </w:rPr>
              <w:t>Rivaroxabán</w:t>
            </w:r>
            <w:r w:rsidR="00DF38BA" w:rsidRPr="0097680E">
              <w:rPr>
                <w:rFonts w:eastAsia="Calibri"/>
                <w:b/>
                <w:szCs w:val="24"/>
                <w:lang w:val="hu-HU" w:eastAsia="en-US"/>
              </w:rPr>
              <w:t xml:space="preserve"> </w:t>
            </w:r>
          </w:p>
          <w:p w14:paraId="69C80B36" w14:textId="77777777" w:rsidR="00DF38BA" w:rsidRPr="0097680E" w:rsidRDefault="00DF38BA" w:rsidP="00ED4801">
            <w:pPr>
              <w:widowControl w:val="0"/>
              <w:autoSpaceDE w:val="0"/>
              <w:autoSpaceDN w:val="0"/>
              <w:spacing w:before="2" w:line="254" w:lineRule="exact"/>
              <w:rPr>
                <w:rFonts w:eastAsia="Calibri"/>
                <w:b/>
                <w:szCs w:val="24"/>
                <w:lang w:val="hu-HU" w:eastAsia="en-US"/>
              </w:rPr>
            </w:pPr>
            <w:r w:rsidRPr="0097680E">
              <w:rPr>
                <w:rFonts w:eastAsia="Calibri"/>
                <w:b/>
                <w:szCs w:val="24"/>
                <w:lang w:val="hu-HU" w:eastAsia="en-US"/>
              </w:rPr>
              <w:t>N=329*</w:t>
            </w:r>
          </w:p>
        </w:tc>
        <w:tc>
          <w:tcPr>
            <w:tcW w:w="1123" w:type="pct"/>
          </w:tcPr>
          <w:p w14:paraId="3A630177" w14:textId="77777777" w:rsidR="00DF38BA" w:rsidRPr="0097680E" w:rsidRDefault="00DF38BA" w:rsidP="00ED4801">
            <w:pPr>
              <w:widowControl w:val="0"/>
              <w:autoSpaceDE w:val="0"/>
              <w:autoSpaceDN w:val="0"/>
              <w:spacing w:before="2" w:line="254" w:lineRule="exact"/>
              <w:rPr>
                <w:rFonts w:eastAsia="Calibri"/>
                <w:b/>
                <w:szCs w:val="24"/>
                <w:lang w:val="hu-HU" w:eastAsia="en-US"/>
              </w:rPr>
            </w:pPr>
            <w:r w:rsidRPr="0097680E">
              <w:rPr>
                <w:rFonts w:eastAsia="Calibri"/>
                <w:b/>
                <w:szCs w:val="24"/>
                <w:lang w:val="hu-HU" w:eastAsia="en-US"/>
              </w:rPr>
              <w:t xml:space="preserve">Összehasonlító készítmény </w:t>
            </w:r>
          </w:p>
          <w:p w14:paraId="033C0CD3" w14:textId="77777777" w:rsidR="00DF38BA" w:rsidRPr="0097680E" w:rsidRDefault="00DF38BA" w:rsidP="00ED4801">
            <w:pPr>
              <w:widowControl w:val="0"/>
              <w:autoSpaceDE w:val="0"/>
              <w:autoSpaceDN w:val="0"/>
              <w:spacing w:before="2" w:line="254" w:lineRule="exact"/>
              <w:rPr>
                <w:rFonts w:eastAsia="Calibri"/>
                <w:b/>
                <w:szCs w:val="24"/>
                <w:lang w:val="hu-HU" w:eastAsia="en-US"/>
              </w:rPr>
            </w:pPr>
            <w:r w:rsidRPr="0097680E">
              <w:rPr>
                <w:rFonts w:eastAsia="Calibri"/>
                <w:b/>
                <w:szCs w:val="24"/>
                <w:lang w:val="hu-HU" w:eastAsia="en-US"/>
              </w:rPr>
              <w:t>N=162*</w:t>
            </w:r>
          </w:p>
        </w:tc>
      </w:tr>
      <w:tr w:rsidR="00DF38BA" w:rsidRPr="0097680E" w14:paraId="01A5A5EB" w14:textId="77777777" w:rsidTr="00DF38BA">
        <w:trPr>
          <w:trHeight w:val="753"/>
        </w:trPr>
        <w:tc>
          <w:tcPr>
            <w:tcW w:w="2754" w:type="pct"/>
          </w:tcPr>
          <w:p w14:paraId="5F1173EA" w14:textId="77777777" w:rsidR="00DF38BA" w:rsidRPr="0097680E" w:rsidRDefault="00DF38BA" w:rsidP="00ED4801">
            <w:pPr>
              <w:widowControl w:val="0"/>
              <w:autoSpaceDE w:val="0"/>
              <w:autoSpaceDN w:val="0"/>
              <w:rPr>
                <w:rFonts w:eastAsia="Calibri"/>
                <w:szCs w:val="24"/>
                <w:lang w:val="hu-HU" w:eastAsia="en-US"/>
              </w:rPr>
            </w:pPr>
            <w:r w:rsidRPr="0097680E">
              <w:rPr>
                <w:rFonts w:eastAsia="Calibri"/>
                <w:szCs w:val="24"/>
                <w:lang w:val="hu-HU" w:eastAsia="en-US"/>
              </w:rPr>
              <w:t>Összetett: Súlyos vérzés + CRNMB (elsődleges biztonságossági kimenetel)</w:t>
            </w:r>
          </w:p>
        </w:tc>
        <w:tc>
          <w:tcPr>
            <w:tcW w:w="1123" w:type="pct"/>
          </w:tcPr>
          <w:p w14:paraId="3B98C0FC" w14:textId="77777777" w:rsidR="00DF38BA" w:rsidRPr="0097680E" w:rsidRDefault="00DF38BA" w:rsidP="00ED4801">
            <w:pPr>
              <w:widowControl w:val="0"/>
              <w:autoSpaceDE w:val="0"/>
              <w:autoSpaceDN w:val="0"/>
              <w:spacing w:line="249" w:lineRule="exact"/>
              <w:rPr>
                <w:rFonts w:eastAsia="Calibri"/>
                <w:szCs w:val="24"/>
                <w:lang w:val="hu-HU" w:eastAsia="en-US"/>
              </w:rPr>
            </w:pPr>
            <w:r w:rsidRPr="0097680E">
              <w:rPr>
                <w:rFonts w:eastAsia="Calibri"/>
                <w:szCs w:val="24"/>
                <w:lang w:val="hu-HU" w:eastAsia="en-US"/>
              </w:rPr>
              <w:t>10</w:t>
            </w:r>
          </w:p>
          <w:p w14:paraId="6E304961" w14:textId="7BF64AD2" w:rsidR="00DF38BA" w:rsidRPr="0097680E" w:rsidRDefault="00DF38BA" w:rsidP="00ED4801">
            <w:pPr>
              <w:widowControl w:val="0"/>
              <w:autoSpaceDE w:val="0"/>
              <w:autoSpaceDN w:val="0"/>
              <w:spacing w:line="252" w:lineRule="exact"/>
              <w:rPr>
                <w:rFonts w:eastAsia="Calibri"/>
                <w:szCs w:val="24"/>
                <w:lang w:val="hu-HU" w:eastAsia="en-US"/>
              </w:rPr>
            </w:pPr>
            <w:r w:rsidRPr="0097680E">
              <w:rPr>
                <w:rFonts w:eastAsia="Calibri"/>
                <w:szCs w:val="24"/>
                <w:lang w:val="hu-HU" w:eastAsia="en-US"/>
              </w:rPr>
              <w:t>(3</w:t>
            </w:r>
            <w:r w:rsidR="005B44C8" w:rsidRPr="0097680E">
              <w:rPr>
                <w:rFonts w:eastAsia="Calibri"/>
                <w:szCs w:val="24"/>
                <w:lang w:val="hu-HU" w:eastAsia="en-US"/>
              </w:rPr>
              <w:t>,</w:t>
            </w:r>
            <w:r w:rsidRPr="0097680E">
              <w:rPr>
                <w:rFonts w:eastAsia="Calibri"/>
                <w:szCs w:val="24"/>
                <w:lang w:val="hu-HU" w:eastAsia="en-US"/>
              </w:rPr>
              <w:t>0%, 95%</w:t>
            </w:r>
            <w:r w:rsidR="000D0340">
              <w:rPr>
                <w:rFonts w:eastAsia="Calibri"/>
                <w:szCs w:val="24"/>
                <w:lang w:val="hu-HU" w:eastAsia="en-US"/>
              </w:rPr>
              <w:t>-os</w:t>
            </w:r>
            <w:r w:rsidRPr="0097680E">
              <w:rPr>
                <w:rFonts w:eastAsia="Calibri"/>
                <w:szCs w:val="24"/>
                <w:lang w:val="hu-HU" w:eastAsia="en-US"/>
              </w:rPr>
              <w:t xml:space="preserve"> CI</w:t>
            </w:r>
          </w:p>
          <w:p w14:paraId="4D7BF32B" w14:textId="678024A1"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6% - 5</w:t>
            </w:r>
            <w:r w:rsidR="005B44C8" w:rsidRPr="0097680E">
              <w:rPr>
                <w:rFonts w:eastAsia="Calibri"/>
                <w:szCs w:val="24"/>
                <w:lang w:val="hu-HU" w:eastAsia="en-US"/>
              </w:rPr>
              <w:t>,</w:t>
            </w:r>
            <w:r w:rsidRPr="0097680E">
              <w:rPr>
                <w:rFonts w:eastAsia="Calibri"/>
                <w:szCs w:val="24"/>
                <w:lang w:val="hu-HU" w:eastAsia="en-US"/>
              </w:rPr>
              <w:t>5%)</w:t>
            </w:r>
          </w:p>
        </w:tc>
        <w:tc>
          <w:tcPr>
            <w:tcW w:w="1123" w:type="pct"/>
          </w:tcPr>
          <w:p w14:paraId="272C85E0" w14:textId="77777777" w:rsidR="00DF38BA" w:rsidRPr="0097680E" w:rsidRDefault="00DF38BA" w:rsidP="00ED4801">
            <w:pPr>
              <w:widowControl w:val="0"/>
              <w:autoSpaceDE w:val="0"/>
              <w:autoSpaceDN w:val="0"/>
              <w:spacing w:line="249" w:lineRule="exact"/>
              <w:rPr>
                <w:rFonts w:eastAsia="Calibri"/>
                <w:szCs w:val="24"/>
                <w:lang w:val="hu-HU" w:eastAsia="en-US"/>
              </w:rPr>
            </w:pPr>
            <w:r w:rsidRPr="0097680E">
              <w:rPr>
                <w:rFonts w:eastAsia="Calibri"/>
                <w:w w:val="99"/>
                <w:szCs w:val="24"/>
                <w:lang w:val="hu-HU" w:eastAsia="en-US"/>
              </w:rPr>
              <w:t>3</w:t>
            </w:r>
          </w:p>
          <w:p w14:paraId="7218A043" w14:textId="50427089" w:rsidR="00DF38BA" w:rsidRPr="0097680E" w:rsidRDefault="00DF38BA" w:rsidP="00ED4801">
            <w:pPr>
              <w:widowControl w:val="0"/>
              <w:autoSpaceDE w:val="0"/>
              <w:autoSpaceDN w:val="0"/>
              <w:spacing w:line="252"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9%, 95%</w:t>
            </w:r>
            <w:r w:rsidR="000D0340">
              <w:rPr>
                <w:rFonts w:eastAsia="Calibri"/>
                <w:szCs w:val="24"/>
                <w:lang w:val="hu-HU" w:eastAsia="en-US"/>
              </w:rPr>
              <w:t>-os</w:t>
            </w:r>
            <w:r w:rsidRPr="0097680E">
              <w:rPr>
                <w:rFonts w:eastAsia="Calibri"/>
                <w:szCs w:val="24"/>
                <w:lang w:val="hu-HU" w:eastAsia="en-US"/>
              </w:rPr>
              <w:t xml:space="preserve"> CI</w:t>
            </w:r>
          </w:p>
          <w:p w14:paraId="35C92BE4" w14:textId="34632936"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5% - 5</w:t>
            </w:r>
            <w:r w:rsidR="005B44C8" w:rsidRPr="0097680E">
              <w:rPr>
                <w:rFonts w:eastAsia="Calibri"/>
                <w:szCs w:val="24"/>
                <w:lang w:val="hu-HU" w:eastAsia="en-US"/>
              </w:rPr>
              <w:t>,</w:t>
            </w:r>
            <w:r w:rsidRPr="0097680E">
              <w:rPr>
                <w:rFonts w:eastAsia="Calibri"/>
                <w:szCs w:val="24"/>
                <w:lang w:val="hu-HU" w:eastAsia="en-US"/>
              </w:rPr>
              <w:t>3%)</w:t>
            </w:r>
          </w:p>
        </w:tc>
      </w:tr>
      <w:tr w:rsidR="00DF38BA" w:rsidRPr="0097680E" w14:paraId="74C2E596" w14:textId="77777777" w:rsidTr="00DF38BA">
        <w:trPr>
          <w:trHeight w:val="759"/>
        </w:trPr>
        <w:tc>
          <w:tcPr>
            <w:tcW w:w="2754" w:type="pct"/>
          </w:tcPr>
          <w:p w14:paraId="4ADAE4EA" w14:textId="77777777" w:rsidR="00DF38BA" w:rsidRPr="0097680E" w:rsidRDefault="00DF38BA" w:rsidP="00ED4801">
            <w:pPr>
              <w:widowControl w:val="0"/>
              <w:autoSpaceDE w:val="0"/>
              <w:autoSpaceDN w:val="0"/>
              <w:spacing w:before="1"/>
              <w:rPr>
                <w:rFonts w:eastAsia="Calibri"/>
                <w:szCs w:val="24"/>
                <w:lang w:val="hu-HU" w:eastAsia="en-US"/>
              </w:rPr>
            </w:pPr>
            <w:r w:rsidRPr="0097680E">
              <w:rPr>
                <w:rFonts w:eastAsia="Calibri"/>
                <w:szCs w:val="24"/>
                <w:lang w:val="hu-HU" w:eastAsia="en-US"/>
              </w:rPr>
              <w:t>Súlyos vérzés</w:t>
            </w:r>
          </w:p>
        </w:tc>
        <w:tc>
          <w:tcPr>
            <w:tcW w:w="1123" w:type="pct"/>
          </w:tcPr>
          <w:p w14:paraId="4A8CB5DB" w14:textId="77777777" w:rsidR="00DF38BA" w:rsidRPr="0097680E" w:rsidRDefault="00DF38BA" w:rsidP="00ED4801">
            <w:pPr>
              <w:widowControl w:val="0"/>
              <w:autoSpaceDE w:val="0"/>
              <w:autoSpaceDN w:val="0"/>
              <w:spacing w:before="1" w:line="252" w:lineRule="exact"/>
              <w:rPr>
                <w:rFonts w:eastAsia="Calibri"/>
                <w:szCs w:val="24"/>
                <w:lang w:val="hu-HU" w:eastAsia="en-US"/>
              </w:rPr>
            </w:pPr>
            <w:r w:rsidRPr="0097680E">
              <w:rPr>
                <w:rFonts w:eastAsia="Calibri"/>
                <w:w w:val="99"/>
                <w:szCs w:val="24"/>
                <w:lang w:val="hu-HU" w:eastAsia="en-US"/>
              </w:rPr>
              <w:t>0</w:t>
            </w:r>
          </w:p>
          <w:p w14:paraId="1329777D" w14:textId="6E1E3402" w:rsidR="00DF38BA" w:rsidRPr="0097680E" w:rsidRDefault="00DF38BA" w:rsidP="00ED4801">
            <w:pPr>
              <w:widowControl w:val="0"/>
              <w:autoSpaceDE w:val="0"/>
              <w:autoSpaceDN w:val="0"/>
              <w:spacing w:line="252"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0%, 95%</w:t>
            </w:r>
            <w:r w:rsidR="000D0340">
              <w:rPr>
                <w:rFonts w:eastAsia="Calibri"/>
                <w:szCs w:val="24"/>
                <w:lang w:val="hu-HU" w:eastAsia="en-US"/>
              </w:rPr>
              <w:t>-os</w:t>
            </w:r>
            <w:r w:rsidRPr="0097680E">
              <w:rPr>
                <w:rFonts w:eastAsia="Calibri"/>
                <w:szCs w:val="24"/>
                <w:lang w:val="hu-HU" w:eastAsia="en-US"/>
              </w:rPr>
              <w:t xml:space="preserve"> CI</w:t>
            </w:r>
          </w:p>
          <w:p w14:paraId="38D9C396" w14:textId="22915C90"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0% - 1</w:t>
            </w:r>
            <w:r w:rsidR="005B44C8" w:rsidRPr="0097680E">
              <w:rPr>
                <w:rFonts w:eastAsia="Calibri"/>
                <w:szCs w:val="24"/>
                <w:lang w:val="hu-HU" w:eastAsia="en-US"/>
              </w:rPr>
              <w:t>,</w:t>
            </w:r>
            <w:r w:rsidRPr="0097680E">
              <w:rPr>
                <w:rFonts w:eastAsia="Calibri"/>
                <w:szCs w:val="24"/>
                <w:lang w:val="hu-HU" w:eastAsia="en-US"/>
              </w:rPr>
              <w:t>1%)</w:t>
            </w:r>
          </w:p>
        </w:tc>
        <w:tc>
          <w:tcPr>
            <w:tcW w:w="1123" w:type="pct"/>
          </w:tcPr>
          <w:p w14:paraId="15312EC8" w14:textId="77777777" w:rsidR="00DF38BA" w:rsidRPr="0097680E" w:rsidRDefault="00DF38BA" w:rsidP="00ED4801">
            <w:pPr>
              <w:widowControl w:val="0"/>
              <w:autoSpaceDE w:val="0"/>
              <w:autoSpaceDN w:val="0"/>
              <w:spacing w:before="1" w:line="252" w:lineRule="exact"/>
              <w:rPr>
                <w:rFonts w:eastAsia="Calibri"/>
                <w:szCs w:val="24"/>
                <w:lang w:val="hu-HU" w:eastAsia="en-US"/>
              </w:rPr>
            </w:pPr>
            <w:r w:rsidRPr="0097680E">
              <w:rPr>
                <w:rFonts w:eastAsia="Calibri"/>
                <w:w w:val="99"/>
                <w:szCs w:val="24"/>
                <w:lang w:val="hu-HU" w:eastAsia="en-US"/>
              </w:rPr>
              <w:t>2</w:t>
            </w:r>
          </w:p>
          <w:p w14:paraId="1ADC679B" w14:textId="31E2E97F" w:rsidR="00DF38BA" w:rsidRPr="0097680E" w:rsidRDefault="00DF38BA" w:rsidP="00ED4801">
            <w:pPr>
              <w:widowControl w:val="0"/>
              <w:autoSpaceDE w:val="0"/>
              <w:autoSpaceDN w:val="0"/>
              <w:spacing w:line="252" w:lineRule="exact"/>
              <w:rPr>
                <w:rFonts w:eastAsia="Calibri"/>
                <w:szCs w:val="24"/>
                <w:lang w:val="hu-HU" w:eastAsia="en-US"/>
              </w:rPr>
            </w:pPr>
            <w:r w:rsidRPr="0097680E">
              <w:rPr>
                <w:rFonts w:eastAsia="Calibri"/>
                <w:szCs w:val="24"/>
                <w:lang w:val="hu-HU" w:eastAsia="en-US"/>
              </w:rPr>
              <w:t>(1</w:t>
            </w:r>
            <w:r w:rsidR="005B44C8" w:rsidRPr="0097680E">
              <w:rPr>
                <w:rFonts w:eastAsia="Calibri"/>
                <w:szCs w:val="24"/>
                <w:lang w:val="hu-HU" w:eastAsia="en-US"/>
              </w:rPr>
              <w:t>,</w:t>
            </w:r>
            <w:r w:rsidRPr="0097680E">
              <w:rPr>
                <w:rFonts w:eastAsia="Calibri"/>
                <w:szCs w:val="24"/>
                <w:lang w:val="hu-HU" w:eastAsia="en-US"/>
              </w:rPr>
              <w:t>2%, 95%</w:t>
            </w:r>
            <w:r w:rsidR="000D0340">
              <w:rPr>
                <w:rFonts w:eastAsia="Calibri"/>
                <w:szCs w:val="24"/>
                <w:lang w:val="hu-HU" w:eastAsia="en-US"/>
              </w:rPr>
              <w:t>-os</w:t>
            </w:r>
            <w:r w:rsidRPr="0097680E">
              <w:rPr>
                <w:rFonts w:eastAsia="Calibri"/>
                <w:szCs w:val="24"/>
                <w:lang w:val="hu-HU" w:eastAsia="en-US"/>
              </w:rPr>
              <w:t xml:space="preserve"> CI</w:t>
            </w:r>
          </w:p>
          <w:p w14:paraId="147F5A96" w14:textId="7C975F5D"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0</w:t>
            </w:r>
            <w:r w:rsidR="005B44C8" w:rsidRPr="0097680E">
              <w:rPr>
                <w:rFonts w:eastAsia="Calibri"/>
                <w:szCs w:val="24"/>
                <w:lang w:val="hu-HU" w:eastAsia="en-US"/>
              </w:rPr>
              <w:t>,</w:t>
            </w:r>
            <w:r w:rsidRPr="0097680E">
              <w:rPr>
                <w:rFonts w:eastAsia="Calibri"/>
                <w:szCs w:val="24"/>
                <w:lang w:val="hu-HU" w:eastAsia="en-US"/>
              </w:rPr>
              <w:t>2% - 4</w:t>
            </w:r>
            <w:r w:rsidR="005B44C8" w:rsidRPr="0097680E">
              <w:rPr>
                <w:rFonts w:eastAsia="Calibri"/>
                <w:szCs w:val="24"/>
                <w:lang w:val="hu-HU" w:eastAsia="en-US"/>
              </w:rPr>
              <w:t>,</w:t>
            </w:r>
            <w:r w:rsidRPr="0097680E">
              <w:rPr>
                <w:rFonts w:eastAsia="Calibri"/>
                <w:szCs w:val="24"/>
                <w:lang w:val="hu-HU" w:eastAsia="en-US"/>
              </w:rPr>
              <w:t>3%)</w:t>
            </w:r>
          </w:p>
        </w:tc>
      </w:tr>
      <w:tr w:rsidR="00DF38BA" w:rsidRPr="0097680E" w14:paraId="75F2529A" w14:textId="77777777" w:rsidTr="00DF38BA">
        <w:trPr>
          <w:trHeight w:val="252"/>
        </w:trPr>
        <w:tc>
          <w:tcPr>
            <w:tcW w:w="2754" w:type="pct"/>
            <w:tcBorders>
              <w:bottom w:val="single" w:sz="4" w:space="0" w:color="000000"/>
            </w:tcBorders>
          </w:tcPr>
          <w:p w14:paraId="73EE9510" w14:textId="77777777"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Azonnali kezelést igénylő vérzések</w:t>
            </w:r>
          </w:p>
        </w:tc>
        <w:tc>
          <w:tcPr>
            <w:tcW w:w="1123" w:type="pct"/>
            <w:tcBorders>
              <w:bottom w:val="single" w:sz="4" w:space="0" w:color="000000"/>
            </w:tcBorders>
          </w:tcPr>
          <w:p w14:paraId="22D98478" w14:textId="56325AC9"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119 (36</w:t>
            </w:r>
            <w:r w:rsidR="005B44C8" w:rsidRPr="0097680E">
              <w:rPr>
                <w:rFonts w:eastAsia="Calibri"/>
                <w:szCs w:val="24"/>
                <w:lang w:val="hu-HU" w:eastAsia="en-US"/>
              </w:rPr>
              <w:t>,</w:t>
            </w:r>
            <w:r w:rsidRPr="0097680E">
              <w:rPr>
                <w:rFonts w:eastAsia="Calibri"/>
                <w:szCs w:val="24"/>
                <w:lang w:val="hu-HU" w:eastAsia="en-US"/>
              </w:rPr>
              <w:t>2%)</w:t>
            </w:r>
          </w:p>
        </w:tc>
        <w:tc>
          <w:tcPr>
            <w:tcW w:w="1123" w:type="pct"/>
            <w:tcBorders>
              <w:bottom w:val="single" w:sz="4" w:space="0" w:color="000000"/>
            </w:tcBorders>
          </w:tcPr>
          <w:p w14:paraId="0DBBBA9A" w14:textId="64D1AF5A" w:rsidR="00DF38BA" w:rsidRPr="0097680E" w:rsidRDefault="00DF38BA" w:rsidP="00ED4801">
            <w:pPr>
              <w:widowControl w:val="0"/>
              <w:autoSpaceDE w:val="0"/>
              <w:autoSpaceDN w:val="0"/>
              <w:spacing w:line="233" w:lineRule="exact"/>
              <w:rPr>
                <w:rFonts w:eastAsia="Calibri"/>
                <w:szCs w:val="24"/>
                <w:lang w:val="hu-HU" w:eastAsia="en-US"/>
              </w:rPr>
            </w:pPr>
            <w:r w:rsidRPr="0097680E">
              <w:rPr>
                <w:rFonts w:eastAsia="Calibri"/>
                <w:szCs w:val="24"/>
                <w:lang w:val="hu-HU" w:eastAsia="en-US"/>
              </w:rPr>
              <w:t>45 (27</w:t>
            </w:r>
            <w:r w:rsidR="005B44C8" w:rsidRPr="0097680E">
              <w:rPr>
                <w:rFonts w:eastAsia="Calibri"/>
                <w:szCs w:val="24"/>
                <w:lang w:val="hu-HU" w:eastAsia="en-US"/>
              </w:rPr>
              <w:t>,</w:t>
            </w:r>
            <w:r w:rsidRPr="0097680E">
              <w:rPr>
                <w:rFonts w:eastAsia="Calibri"/>
                <w:szCs w:val="24"/>
                <w:lang w:val="hu-HU" w:eastAsia="en-US"/>
              </w:rPr>
              <w:t>8%)</w:t>
            </w:r>
          </w:p>
        </w:tc>
      </w:tr>
    </w:tbl>
    <w:p w14:paraId="6C57C1AC" w14:textId="77777777" w:rsidR="00DF38BA" w:rsidRPr="0097680E" w:rsidRDefault="00DF38BA" w:rsidP="00526E06">
      <w:pPr>
        <w:pStyle w:val="Default"/>
        <w:rPr>
          <w:sz w:val="22"/>
          <w:szCs w:val="22"/>
          <w:u w:val="single"/>
        </w:rPr>
      </w:pPr>
      <w:r w:rsidRPr="0097680E">
        <w:rPr>
          <w:sz w:val="22"/>
          <w:szCs w:val="22"/>
        </w:rPr>
        <w:t>*SAF= biztonságossági elemzési populáció (safety analysis set), az összes olyan randomizált gyermek, aki legalább 1 adag vizsgálati készítményt kapott</w:t>
      </w:r>
    </w:p>
    <w:p w14:paraId="7DADDAB1" w14:textId="77777777" w:rsidR="00DF38BA" w:rsidRPr="0097680E" w:rsidRDefault="00DF38BA" w:rsidP="00526E06">
      <w:pPr>
        <w:pStyle w:val="Default"/>
        <w:rPr>
          <w:sz w:val="22"/>
          <w:szCs w:val="22"/>
        </w:rPr>
      </w:pPr>
    </w:p>
    <w:p w14:paraId="11ABB835" w14:textId="5B4103D5" w:rsidR="00DF38BA" w:rsidRPr="0097680E" w:rsidRDefault="00DF38BA" w:rsidP="00526E06">
      <w:pPr>
        <w:pStyle w:val="Default"/>
        <w:rPr>
          <w:sz w:val="22"/>
          <w:szCs w:val="22"/>
          <w:u w:val="single"/>
        </w:rPr>
      </w:pPr>
      <w:r w:rsidRPr="0097680E">
        <w:rPr>
          <w:sz w:val="22"/>
          <w:szCs w:val="22"/>
        </w:rPr>
        <w:t xml:space="preserve">A </w:t>
      </w:r>
      <w:r w:rsidR="003928C9">
        <w:rPr>
          <w:sz w:val="22"/>
          <w:szCs w:val="22"/>
        </w:rPr>
        <w:t>rivaroxabán</w:t>
      </w:r>
      <w:r w:rsidRPr="0097680E">
        <w:rPr>
          <w:sz w:val="22"/>
          <w:szCs w:val="22"/>
        </w:rPr>
        <w:t xml:space="preserve">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VTE-populációban, mint az összehasonlított MVT-s/PE-s felnőtt populációban.</w:t>
      </w:r>
    </w:p>
    <w:p w14:paraId="03C67F22" w14:textId="77777777" w:rsidR="00DF38BA" w:rsidRPr="0097680E" w:rsidRDefault="00DF38BA" w:rsidP="00526E06">
      <w:pPr>
        <w:pStyle w:val="Default"/>
        <w:rPr>
          <w:sz w:val="22"/>
          <w:szCs w:val="22"/>
          <w:u w:val="single"/>
        </w:rPr>
      </w:pPr>
    </w:p>
    <w:p w14:paraId="7107DF77" w14:textId="77777777" w:rsidR="00526E06" w:rsidRPr="0097680E" w:rsidRDefault="00526E06" w:rsidP="00526E06">
      <w:pPr>
        <w:pStyle w:val="Default"/>
        <w:rPr>
          <w:sz w:val="22"/>
          <w:szCs w:val="22"/>
          <w:u w:val="single"/>
        </w:rPr>
      </w:pPr>
      <w:r w:rsidRPr="0097680E">
        <w:rPr>
          <w:sz w:val="22"/>
          <w:szCs w:val="22"/>
          <w:u w:val="single"/>
        </w:rPr>
        <w:t>Nagy kockázatú, tripla pozitív antifoszfolipid szindrómában szenvedő betegek</w:t>
      </w:r>
    </w:p>
    <w:p w14:paraId="5614C733" w14:textId="15190F26" w:rsidR="00526E06" w:rsidRPr="0097680E" w:rsidRDefault="00526E06" w:rsidP="00526E06">
      <w:pPr>
        <w:pStyle w:val="Default"/>
        <w:rPr>
          <w:sz w:val="22"/>
          <w:szCs w:val="22"/>
        </w:rPr>
      </w:pPr>
      <w:r w:rsidRPr="0097680E">
        <w:rPr>
          <w:sz w:val="22"/>
          <w:szCs w:val="22"/>
        </w:rPr>
        <w:t xml:space="preserve">Egy vizsgáló által szponzorált, randomizált, nyílt, multicentrikus vizsgálatban, amelyben a végpont értékelése vakon történt, a </w:t>
      </w:r>
      <w:r w:rsidR="003928C9">
        <w:rPr>
          <w:sz w:val="22"/>
          <w:szCs w:val="22"/>
        </w:rPr>
        <w:t>rivaroxabán</w:t>
      </w:r>
      <w:r w:rsidRPr="0097680E">
        <w:rPr>
          <w:sz w:val="22"/>
          <w:szCs w:val="22"/>
        </w:rPr>
        <w:t xml:space="preserve">t warfarinnal hasonlították össze olyan, trombózison átesett betegeknél, akiknél antifoszfolipid szindrómát diagnosztizáltak és nagy volt a thromboemboliás események kockázata (pozitív mindhárom antifoszfolipid teszt: lupusz antikoaguláns, antikardiolipin antitestek és anti-béta-2-glikoprotein-antitestek). A vizsgálatot 120 beteg bevonását követően idő előtt megszakították, mivel a </w:t>
      </w:r>
      <w:r w:rsidR="003928C9">
        <w:rPr>
          <w:sz w:val="22"/>
          <w:szCs w:val="22"/>
        </w:rPr>
        <w:t>rivaroxabán</w:t>
      </w:r>
      <w:r w:rsidRPr="0097680E">
        <w:rPr>
          <w:sz w:val="22"/>
          <w:szCs w:val="22"/>
        </w:rPr>
        <w:t xml:space="preserve">-karon a betegeknél túl sok eseményt észleltek. Az átlagos </w:t>
      </w:r>
      <w:r w:rsidRPr="0097680E">
        <w:rPr>
          <w:sz w:val="22"/>
          <w:szCs w:val="22"/>
        </w:rPr>
        <w:lastRenderedPageBreak/>
        <w:t>utánkövetés 569 nap volt. 59 beteget randomizáltak 20</w:t>
      </w:r>
      <w:r w:rsidR="00DF38BA" w:rsidRPr="0097680E">
        <w:rPr>
          <w:szCs w:val="22"/>
        </w:rPr>
        <w:t> </w:t>
      </w:r>
      <w:r w:rsidRPr="0097680E">
        <w:rPr>
          <w:sz w:val="22"/>
          <w:szCs w:val="22"/>
        </w:rPr>
        <w:t xml:space="preserve">mg </w:t>
      </w:r>
      <w:r w:rsidR="003928C9">
        <w:rPr>
          <w:sz w:val="22"/>
          <w:szCs w:val="22"/>
        </w:rPr>
        <w:t>rivaroxabán</w:t>
      </w:r>
      <w:r w:rsidRPr="0097680E">
        <w:rPr>
          <w:sz w:val="22"/>
          <w:szCs w:val="22"/>
        </w:rPr>
        <w:t xml:space="preserve"> (&lt;50 ml/</w:t>
      </w:r>
      <w:r w:rsidR="000E0005" w:rsidRPr="0097680E">
        <w:rPr>
          <w:sz w:val="22"/>
          <w:szCs w:val="22"/>
        </w:rPr>
        <w:t>perc</w:t>
      </w:r>
      <w:r w:rsidRPr="0097680E">
        <w:rPr>
          <w:sz w:val="22"/>
          <w:szCs w:val="22"/>
        </w:rPr>
        <w:t xml:space="preserve"> kreatinin</w:t>
      </w:r>
      <w:r w:rsidR="00D57C0D">
        <w:rPr>
          <w:sz w:val="22"/>
          <w:szCs w:val="22"/>
        </w:rPr>
        <w:noBreakHyphen/>
      </w:r>
      <w:r w:rsidRPr="0097680E">
        <w:rPr>
          <w:sz w:val="22"/>
          <w:szCs w:val="22"/>
        </w:rPr>
        <w:t>clearance (</w:t>
      </w:r>
      <w:r w:rsidR="000D0340">
        <w:rPr>
          <w:sz w:val="22"/>
          <w:szCs w:val="22"/>
        </w:rPr>
        <w:t>K</w:t>
      </w:r>
      <w:r w:rsidRPr="0097680E">
        <w:rPr>
          <w:sz w:val="22"/>
          <w:szCs w:val="22"/>
        </w:rPr>
        <w:t>rCl) esetén 15 mg), 61 beteget pedig a warfarin kezelésre (INR 2,0</w:t>
      </w:r>
      <w:r w:rsidR="00D57C0D">
        <w:rPr>
          <w:sz w:val="22"/>
          <w:szCs w:val="22"/>
        </w:rPr>
        <w:noBreakHyphen/>
      </w:r>
      <w:r w:rsidRPr="0097680E">
        <w:rPr>
          <w:sz w:val="22"/>
          <w:szCs w:val="22"/>
        </w:rPr>
        <w:t xml:space="preserve">3,0). A </w:t>
      </w:r>
      <w:r w:rsidR="003928C9">
        <w:rPr>
          <w:sz w:val="22"/>
          <w:szCs w:val="22"/>
        </w:rPr>
        <w:t>rivaroxabán</w:t>
      </w:r>
      <w:r w:rsidRPr="0097680E">
        <w:rPr>
          <w:sz w:val="22"/>
          <w:szCs w:val="22"/>
        </w:rPr>
        <w:t xml:space="preserve">-kezelésre randomizált betegek 12%-ánál jelentkezett thromboemboliás esemény (4 ischaemiás stroke és 3 myocardialis infarctus). A warfarin-kezelésre randomizált betegeknél nem számoltak be eseményekről. Súlyos vérzés alakult ki a </w:t>
      </w:r>
      <w:r w:rsidR="003928C9">
        <w:rPr>
          <w:sz w:val="22"/>
          <w:szCs w:val="22"/>
        </w:rPr>
        <w:t>rivaroxabán</w:t>
      </w:r>
      <w:r w:rsidRPr="0097680E">
        <w:rPr>
          <w:sz w:val="22"/>
          <w:szCs w:val="22"/>
        </w:rPr>
        <w:t>-csoportban 4 betegnél (7%) és a warfarin csoportban 2 betegnél (3%).</w:t>
      </w:r>
    </w:p>
    <w:p w14:paraId="762AC9D0" w14:textId="77777777" w:rsidR="00526E06" w:rsidRPr="0097680E" w:rsidRDefault="00526E06" w:rsidP="00FB39D5">
      <w:pPr>
        <w:spacing w:line="240" w:lineRule="auto"/>
        <w:rPr>
          <w:color w:val="000000"/>
          <w:szCs w:val="22"/>
          <w:lang w:val="hu-HU"/>
        </w:rPr>
      </w:pPr>
    </w:p>
    <w:p w14:paraId="628D2C0B" w14:textId="77777777" w:rsidR="00FB39D5" w:rsidRPr="0097680E" w:rsidRDefault="00FB39D5" w:rsidP="00FB39D5">
      <w:pPr>
        <w:pStyle w:val="Default"/>
        <w:rPr>
          <w:sz w:val="22"/>
          <w:szCs w:val="22"/>
        </w:rPr>
      </w:pPr>
      <w:r w:rsidRPr="0097680E">
        <w:rPr>
          <w:sz w:val="22"/>
          <w:szCs w:val="22"/>
          <w:u w:val="single"/>
        </w:rPr>
        <w:t xml:space="preserve">Gyermekek és serdülők </w:t>
      </w:r>
    </w:p>
    <w:p w14:paraId="5CDF8905" w14:textId="7E52B4A6" w:rsidR="00281D69" w:rsidRPr="0097680E" w:rsidRDefault="00FB39D5" w:rsidP="00FB39D5">
      <w:pPr>
        <w:spacing w:line="240" w:lineRule="auto"/>
        <w:rPr>
          <w:color w:val="000000"/>
          <w:szCs w:val="22"/>
          <w:lang w:val="hu-HU"/>
        </w:rPr>
      </w:pPr>
      <w:r w:rsidRPr="0097680E">
        <w:rPr>
          <w:color w:val="000000"/>
          <w:szCs w:val="22"/>
          <w:lang w:val="hu-HU"/>
        </w:rPr>
        <w:t xml:space="preserve">Az Európai Gyógyszerügynökség a gyermekek esetén minden korosztálynál eltekint a </w:t>
      </w:r>
      <w:r w:rsidR="003928C9">
        <w:rPr>
          <w:color w:val="000000"/>
          <w:szCs w:val="22"/>
          <w:lang w:val="hu-HU"/>
        </w:rPr>
        <w:t>rivaroxabán</w:t>
      </w:r>
      <w:r w:rsidR="00071EB3" w:rsidRPr="0097680E">
        <w:rPr>
          <w:color w:val="000000"/>
          <w:szCs w:val="22"/>
          <w:lang w:val="hu-HU"/>
        </w:rPr>
        <w:t xml:space="preserve"> hatóanyagtartalmú </w:t>
      </w:r>
      <w:r w:rsidR="00601682" w:rsidRPr="0097680E">
        <w:rPr>
          <w:color w:val="000000"/>
          <w:szCs w:val="22"/>
          <w:lang w:val="hu-HU"/>
        </w:rPr>
        <w:t xml:space="preserve">referencia </w:t>
      </w:r>
      <w:r w:rsidR="00071EB3" w:rsidRPr="0097680E">
        <w:rPr>
          <w:color w:val="000000"/>
          <w:szCs w:val="22"/>
          <w:lang w:val="hu-HU"/>
        </w:rPr>
        <w:t>gyógyszer</w:t>
      </w:r>
      <w:r w:rsidR="00601682" w:rsidRPr="0097680E">
        <w:rPr>
          <w:color w:val="000000"/>
          <w:szCs w:val="22"/>
          <w:lang w:val="hu-HU"/>
        </w:rPr>
        <w:t xml:space="preserve"> </w:t>
      </w:r>
      <w:r w:rsidRPr="0097680E">
        <w:rPr>
          <w:color w:val="000000"/>
          <w:szCs w:val="22"/>
          <w:lang w:val="hu-HU"/>
        </w:rPr>
        <w:t>vizsgálati eredményeinek benyújtási kötelezettségétől a thromboemboliás események megelőzésében (lásd 4.2 pont, gyermekgyógyászati alkalmazásra vonatkozó információk</w:t>
      </w:r>
      <w:r w:rsidR="00071EB3" w:rsidRPr="0097680E">
        <w:rPr>
          <w:color w:val="000000"/>
          <w:szCs w:val="22"/>
          <w:lang w:val="hu-HU"/>
        </w:rPr>
        <w:t>)</w:t>
      </w:r>
      <w:r w:rsidRPr="0097680E">
        <w:rPr>
          <w:color w:val="000000"/>
          <w:szCs w:val="22"/>
          <w:lang w:val="hu-HU"/>
        </w:rPr>
        <w:t>.</w:t>
      </w:r>
    </w:p>
    <w:p w14:paraId="06987BA8" w14:textId="77777777" w:rsidR="00281D69" w:rsidRPr="0097680E" w:rsidRDefault="00281D69" w:rsidP="004A471A">
      <w:pPr>
        <w:spacing w:line="240" w:lineRule="auto"/>
        <w:rPr>
          <w:color w:val="000000"/>
          <w:szCs w:val="22"/>
          <w:lang w:val="hu-HU"/>
        </w:rPr>
      </w:pPr>
    </w:p>
    <w:p w14:paraId="22CC92A8" w14:textId="77777777" w:rsidR="00FB39D5" w:rsidRPr="0097680E" w:rsidRDefault="00FB39D5" w:rsidP="00FB39D5">
      <w:pPr>
        <w:pStyle w:val="Default"/>
        <w:ind w:left="567" w:hanging="568"/>
        <w:rPr>
          <w:b/>
          <w:bCs/>
          <w:sz w:val="22"/>
          <w:szCs w:val="22"/>
        </w:rPr>
      </w:pPr>
      <w:r w:rsidRPr="0097680E">
        <w:rPr>
          <w:b/>
          <w:bCs/>
          <w:sz w:val="22"/>
          <w:szCs w:val="22"/>
        </w:rPr>
        <w:t>5.2</w:t>
      </w:r>
      <w:r w:rsidRPr="0097680E">
        <w:rPr>
          <w:b/>
          <w:bCs/>
          <w:sz w:val="22"/>
          <w:szCs w:val="22"/>
        </w:rPr>
        <w:tab/>
        <w:t xml:space="preserve"> Farmakokinetikai tulajdonságok </w:t>
      </w:r>
    </w:p>
    <w:p w14:paraId="1D22FA78" w14:textId="77777777" w:rsidR="00FB39D5" w:rsidRPr="0097680E" w:rsidRDefault="00FB39D5" w:rsidP="00FB39D5">
      <w:pPr>
        <w:pStyle w:val="Default"/>
        <w:ind w:left="567" w:hanging="568"/>
        <w:rPr>
          <w:sz w:val="22"/>
          <w:szCs w:val="22"/>
        </w:rPr>
      </w:pPr>
    </w:p>
    <w:p w14:paraId="61EF935A" w14:textId="77777777" w:rsidR="00FB39D5" w:rsidRPr="0097680E" w:rsidRDefault="00FB39D5" w:rsidP="00FB39D5">
      <w:pPr>
        <w:pStyle w:val="Default"/>
        <w:rPr>
          <w:sz w:val="22"/>
          <w:szCs w:val="22"/>
          <w:u w:val="single"/>
        </w:rPr>
      </w:pPr>
      <w:r w:rsidRPr="0097680E">
        <w:rPr>
          <w:sz w:val="22"/>
          <w:szCs w:val="22"/>
          <w:u w:val="single"/>
        </w:rPr>
        <w:t xml:space="preserve">Felszívódás </w:t>
      </w:r>
    </w:p>
    <w:p w14:paraId="3EF4C1A8" w14:textId="77777777" w:rsidR="00DF38BA" w:rsidRPr="0097680E" w:rsidRDefault="00DF38BA" w:rsidP="00FB39D5">
      <w:pPr>
        <w:pStyle w:val="Default"/>
        <w:rPr>
          <w:sz w:val="22"/>
          <w:szCs w:val="22"/>
        </w:rPr>
      </w:pPr>
      <w:r w:rsidRPr="0097680E">
        <w:rPr>
          <w:sz w:val="22"/>
          <w:szCs w:val="22"/>
        </w:rPr>
        <w:t xml:space="preserve">A következő információk felnőttektől nyert adatokon alapulnak. </w:t>
      </w:r>
    </w:p>
    <w:p w14:paraId="4EB61B54" w14:textId="45E94E9F" w:rsidR="00FB39D5" w:rsidRPr="0097680E" w:rsidRDefault="00FB39D5" w:rsidP="00FB39D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gyorsan felszívódik, csúcskoncentrációját (</w:t>
      </w:r>
      <w:r w:rsidR="00075DC7" w:rsidRPr="0097680E">
        <w:rPr>
          <w:sz w:val="22"/>
          <w:szCs w:val="22"/>
        </w:rPr>
        <w:t>c</w:t>
      </w:r>
      <w:r w:rsidR="00154A5E" w:rsidRPr="0097680E">
        <w:rPr>
          <w:sz w:val="22"/>
          <w:szCs w:val="22"/>
          <w:vertAlign w:val="subscript"/>
        </w:rPr>
        <w:t>max</w:t>
      </w:r>
      <w:r w:rsidRPr="0097680E">
        <w:rPr>
          <w:sz w:val="22"/>
          <w:szCs w:val="22"/>
        </w:rPr>
        <w:t xml:space="preserve">) 2-4 órával a tabletta bevétele után éri el. </w:t>
      </w:r>
    </w:p>
    <w:p w14:paraId="3B43426D" w14:textId="306A97EE" w:rsidR="00FB39D5" w:rsidRPr="0097680E" w:rsidRDefault="00FB39D5" w:rsidP="00D916A3">
      <w:pPr>
        <w:spacing w:line="240" w:lineRule="auto"/>
        <w:rPr>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orális alkalmazását követően a felszívódás majdnem teljes, és a 2,5</w:t>
      </w:r>
      <w:r w:rsidR="00DF38BA" w:rsidRPr="0097680E">
        <w:rPr>
          <w:color w:val="000000"/>
          <w:szCs w:val="22"/>
          <w:lang w:val="hu-HU"/>
        </w:rPr>
        <w:t> </w:t>
      </w:r>
      <w:r w:rsidRPr="0097680E">
        <w:rPr>
          <w:color w:val="000000"/>
          <w:szCs w:val="22"/>
          <w:lang w:val="hu-HU"/>
        </w:rPr>
        <w:t>mg-os illetve 10</w:t>
      </w:r>
      <w:r w:rsidR="00BE68D6" w:rsidRPr="0097680E">
        <w:rPr>
          <w:color w:val="000000"/>
          <w:szCs w:val="22"/>
          <w:lang w:val="hu-HU"/>
        </w:rPr>
        <w:t> </w:t>
      </w:r>
      <w:r w:rsidRPr="0097680E">
        <w:rPr>
          <w:color w:val="000000"/>
          <w:szCs w:val="22"/>
          <w:lang w:val="hu-HU"/>
        </w:rPr>
        <w:t xml:space="preserve">mg-os </w:t>
      </w:r>
      <w:r w:rsidR="00F413F1" w:rsidRPr="0097680E">
        <w:rPr>
          <w:color w:val="000000"/>
          <w:szCs w:val="22"/>
          <w:lang w:val="hu-HU"/>
        </w:rPr>
        <w:t>dózist</w:t>
      </w:r>
      <w:r w:rsidRPr="0097680E">
        <w:rPr>
          <w:color w:val="000000"/>
          <w:szCs w:val="22"/>
          <w:lang w:val="hu-HU"/>
        </w:rPr>
        <w:t xml:space="preserve"> tartalmazó tabletta esetén az orális biohasznosulás az éhgyomri/étkezés utáni állapottól függetlenül magas (80-100%). Az étellel együtt történő bevétel nem befolyásolja a </w:t>
      </w:r>
      <w:r w:rsidR="003928C9">
        <w:rPr>
          <w:color w:val="000000"/>
          <w:szCs w:val="22"/>
          <w:lang w:val="hu-HU"/>
        </w:rPr>
        <w:t>rivaroxabán</w:t>
      </w:r>
      <w:r w:rsidRPr="0097680E">
        <w:rPr>
          <w:color w:val="000000"/>
          <w:szCs w:val="22"/>
          <w:lang w:val="hu-HU"/>
        </w:rPr>
        <w:t xml:space="preserve"> AUC- vagy </w:t>
      </w:r>
      <w:r w:rsidR="00075DC7" w:rsidRPr="0097680E">
        <w:rPr>
          <w:color w:val="000000"/>
          <w:szCs w:val="22"/>
          <w:lang w:val="hu-HU"/>
        </w:rPr>
        <w:t>c</w:t>
      </w:r>
      <w:r w:rsidR="00154A5E" w:rsidRPr="0097680E">
        <w:rPr>
          <w:color w:val="000000"/>
          <w:szCs w:val="22"/>
          <w:vertAlign w:val="subscript"/>
          <w:lang w:val="hu-HU"/>
        </w:rPr>
        <w:t>max</w:t>
      </w:r>
      <w:r w:rsidRPr="0097680E">
        <w:rPr>
          <w:color w:val="000000"/>
          <w:szCs w:val="22"/>
          <w:lang w:val="hu-HU"/>
        </w:rPr>
        <w:t>-értékeket 2,5</w:t>
      </w:r>
      <w:r w:rsidR="00DF38BA" w:rsidRPr="0097680E">
        <w:rPr>
          <w:color w:val="000000"/>
          <w:szCs w:val="22"/>
          <w:lang w:val="hu-HU"/>
        </w:rPr>
        <w:t> </w:t>
      </w:r>
      <w:r w:rsidRPr="0097680E">
        <w:rPr>
          <w:color w:val="000000"/>
          <w:szCs w:val="22"/>
          <w:lang w:val="hu-HU"/>
        </w:rPr>
        <w:t>mg, illetve 10</w:t>
      </w:r>
      <w:r w:rsidR="00DF38BA" w:rsidRPr="0097680E">
        <w:rPr>
          <w:color w:val="000000"/>
          <w:szCs w:val="22"/>
          <w:lang w:val="hu-HU"/>
        </w:rPr>
        <w:t> </w:t>
      </w:r>
      <w:r w:rsidRPr="0097680E">
        <w:rPr>
          <w:color w:val="000000"/>
          <w:szCs w:val="22"/>
          <w:lang w:val="hu-HU"/>
        </w:rPr>
        <w:t>mg dózis mellett.</w:t>
      </w:r>
      <w:r w:rsidR="00F413F1" w:rsidRPr="0097680E" w:rsidDel="00F413F1">
        <w:rPr>
          <w:szCs w:val="22"/>
          <w:lang w:val="hu-HU"/>
        </w:rPr>
        <w:t xml:space="preserve"> </w:t>
      </w:r>
      <w:r w:rsidRPr="0097680E">
        <w:rPr>
          <w:szCs w:val="22"/>
          <w:lang w:val="hu-HU"/>
        </w:rPr>
        <w:t>A csökkent mértékű felszívódás miatt, a 20</w:t>
      </w:r>
      <w:r w:rsidR="00DF38BA" w:rsidRPr="0097680E">
        <w:rPr>
          <w:color w:val="000000"/>
          <w:szCs w:val="22"/>
          <w:lang w:val="hu-HU"/>
        </w:rPr>
        <w:t> </w:t>
      </w:r>
      <w:r w:rsidRPr="0097680E">
        <w:rPr>
          <w:szCs w:val="22"/>
          <w:lang w:val="hu-HU"/>
        </w:rPr>
        <w:t xml:space="preserve">mg-os tabletta esetén 66%-os orális biohasznosulást határoztak meg éhgyomri állapot esetén. Ha a </w:t>
      </w:r>
      <w:r w:rsidR="003928C9">
        <w:rPr>
          <w:szCs w:val="22"/>
          <w:lang w:val="hu-HU"/>
        </w:rPr>
        <w:t>rivaroxabán</w:t>
      </w:r>
      <w:r w:rsidRPr="0097680E">
        <w:rPr>
          <w:szCs w:val="22"/>
          <w:lang w:val="hu-HU"/>
        </w:rPr>
        <w:t xml:space="preserve"> 20 mg tablettát étellel vették be, akkor az átlagos AUC-érték 39%-os emelkedését figyelték meg az éhgyomri állapotban történő bevételhez képest, amely teljes felszívódást és magas orális biohasznosulást jelez. A </w:t>
      </w:r>
      <w:r w:rsidR="003928C9">
        <w:rPr>
          <w:szCs w:val="22"/>
          <w:lang w:val="hu-HU"/>
        </w:rPr>
        <w:t>rivaroxabán</w:t>
      </w:r>
      <w:r w:rsidRPr="0097680E">
        <w:rPr>
          <w:szCs w:val="22"/>
          <w:lang w:val="hu-HU"/>
        </w:rPr>
        <w:t xml:space="preserve"> 15 és 20</w:t>
      </w:r>
      <w:r w:rsidR="00DF38BA" w:rsidRPr="0097680E">
        <w:rPr>
          <w:color w:val="000000"/>
          <w:szCs w:val="22"/>
          <w:lang w:val="hu-HU"/>
        </w:rPr>
        <w:t> </w:t>
      </w:r>
      <w:r w:rsidRPr="0097680E">
        <w:rPr>
          <w:szCs w:val="22"/>
          <w:lang w:val="hu-HU"/>
        </w:rPr>
        <w:t xml:space="preserve">mg tablettát étellel együtt kell bevenni (lásd 4.2 pont). </w:t>
      </w:r>
    </w:p>
    <w:p w14:paraId="1E58326E" w14:textId="363247AE" w:rsidR="00FB39D5" w:rsidRPr="0097680E" w:rsidRDefault="00FB39D5" w:rsidP="00FB39D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farmakokinetikája, éhgyomorra bevéve, naponta 15</w:t>
      </w:r>
      <w:r w:rsidR="00DF38BA" w:rsidRPr="0097680E">
        <w:rPr>
          <w:szCs w:val="22"/>
        </w:rPr>
        <w:t> </w:t>
      </w:r>
      <w:r w:rsidRPr="0097680E">
        <w:rPr>
          <w:sz w:val="22"/>
          <w:szCs w:val="22"/>
        </w:rPr>
        <w:t xml:space="preserve">mg-ig megközelítőleg lineáris. Étkezést követően a </w:t>
      </w:r>
      <w:r w:rsidR="003928C9">
        <w:rPr>
          <w:sz w:val="22"/>
          <w:szCs w:val="22"/>
        </w:rPr>
        <w:t>rivaroxabán</w:t>
      </w:r>
      <w:r w:rsidRPr="0097680E">
        <w:rPr>
          <w:sz w:val="22"/>
          <w:szCs w:val="22"/>
        </w:rPr>
        <w:t xml:space="preserve"> 10, 15 és 20</w:t>
      </w:r>
      <w:r w:rsidR="00DF38BA" w:rsidRPr="0097680E">
        <w:rPr>
          <w:szCs w:val="22"/>
        </w:rPr>
        <w:t> </w:t>
      </w:r>
      <w:r w:rsidRPr="0097680E">
        <w:rPr>
          <w:sz w:val="22"/>
          <w:szCs w:val="22"/>
        </w:rPr>
        <w:t xml:space="preserve">mg-os tabletta farmakokinetikája dózisarányosságot mutatott. Nagyobb </w:t>
      </w:r>
      <w:r w:rsidR="00F413F1" w:rsidRPr="0097680E">
        <w:rPr>
          <w:sz w:val="22"/>
          <w:szCs w:val="22"/>
        </w:rPr>
        <w:t xml:space="preserve">dózisokban </w:t>
      </w:r>
      <w:r w:rsidRPr="0097680E">
        <w:rPr>
          <w:sz w:val="22"/>
          <w:szCs w:val="22"/>
        </w:rPr>
        <w:t xml:space="preserve">a </w:t>
      </w:r>
      <w:r w:rsidR="003928C9">
        <w:rPr>
          <w:sz w:val="22"/>
          <w:szCs w:val="22"/>
        </w:rPr>
        <w:t>rivaroxabán</w:t>
      </w:r>
      <w:r w:rsidRPr="0097680E">
        <w:rPr>
          <w:sz w:val="22"/>
          <w:szCs w:val="22"/>
        </w:rPr>
        <w:t xml:space="preserve"> a kioldódás által korlátozott felszívódást mutat, a</w:t>
      </w:r>
      <w:r w:rsidR="00F413F1" w:rsidRPr="0097680E">
        <w:rPr>
          <w:sz w:val="22"/>
          <w:szCs w:val="22"/>
        </w:rPr>
        <w:t xml:space="preserve"> dózis</w:t>
      </w:r>
      <w:r w:rsidRPr="0097680E">
        <w:rPr>
          <w:sz w:val="22"/>
          <w:szCs w:val="22"/>
        </w:rPr>
        <w:t xml:space="preserve"> növelésével csökkenő biológiai hozzáférhetőséggel és felszívódási sebességgel. </w:t>
      </w:r>
    </w:p>
    <w:p w14:paraId="38936FD7" w14:textId="7D66DF3F" w:rsidR="00FB39D5" w:rsidRPr="0097680E" w:rsidRDefault="00FB39D5" w:rsidP="00FB39D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farmakokinetikájának mérsékelt a szórása, az egyének közötti variabilitás (CV%) 30%</w:t>
      </w:r>
      <w:r w:rsidR="00D57C0D">
        <w:rPr>
          <w:sz w:val="22"/>
          <w:szCs w:val="22"/>
        </w:rPr>
        <w:noBreakHyphen/>
      </w:r>
      <w:r w:rsidRPr="0097680E">
        <w:rPr>
          <w:sz w:val="22"/>
          <w:szCs w:val="22"/>
        </w:rPr>
        <w:t xml:space="preserve">tól 40%-ig terjedő tartományban mozog. </w:t>
      </w:r>
    </w:p>
    <w:p w14:paraId="0B3668B2" w14:textId="3060D722" w:rsidR="00FB39D5" w:rsidRPr="0097680E" w:rsidRDefault="00FB39D5" w:rsidP="00FB39D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felszívódása a gyomor-bélrendszerben történő felszabadulásának helyétől függ. Amikor a </w:t>
      </w:r>
      <w:r w:rsidR="003928C9">
        <w:rPr>
          <w:sz w:val="22"/>
          <w:szCs w:val="22"/>
        </w:rPr>
        <w:t>rivaroxabán</w:t>
      </w:r>
      <w:r w:rsidRPr="0097680E">
        <w:rPr>
          <w:sz w:val="22"/>
          <w:szCs w:val="22"/>
        </w:rPr>
        <w:t xml:space="preserve"> granulátum a vékonybél proximális részében szabadul fel, az AUC-érték 29%-os és a </w:t>
      </w:r>
      <w:r w:rsidR="00F413F1" w:rsidRPr="0097680E">
        <w:rPr>
          <w:sz w:val="22"/>
          <w:szCs w:val="22"/>
        </w:rPr>
        <w:t>c</w:t>
      </w:r>
      <w:r w:rsidR="00154A5E" w:rsidRPr="0097680E">
        <w:rPr>
          <w:sz w:val="22"/>
          <w:szCs w:val="22"/>
          <w:vertAlign w:val="subscript"/>
        </w:rPr>
        <w:t>max</w:t>
      </w:r>
      <w:r w:rsidRPr="0097680E">
        <w:rPr>
          <w:sz w:val="22"/>
          <w:szCs w:val="22"/>
        </w:rPr>
        <w:t xml:space="preserve">-érték 56%-os csökkenéséről számoltak be a tablettához képest. Az expozíció tovább csökken, ha a </w:t>
      </w:r>
      <w:r w:rsidR="003928C9">
        <w:rPr>
          <w:sz w:val="22"/>
          <w:szCs w:val="22"/>
        </w:rPr>
        <w:t>rivaroxabán</w:t>
      </w:r>
      <w:r w:rsidRPr="0097680E">
        <w:rPr>
          <w:sz w:val="22"/>
          <w:szCs w:val="22"/>
        </w:rPr>
        <w:t xml:space="preserve"> a vékonybél disztális részében vagy a colon ascendensben szabadul fel. Ezért a </w:t>
      </w:r>
      <w:r w:rsidR="003928C9">
        <w:rPr>
          <w:sz w:val="22"/>
          <w:szCs w:val="22"/>
        </w:rPr>
        <w:t>rivaroxabán</w:t>
      </w:r>
      <w:r w:rsidRPr="0097680E">
        <w:rPr>
          <w:sz w:val="22"/>
          <w:szCs w:val="22"/>
        </w:rPr>
        <w:t xml:space="preserve"> gyomortól disztálisan történő beadását kerülni kell, mert ez csökkent felszívódást, és ennek következtében csökkent </w:t>
      </w:r>
      <w:r w:rsidR="003928C9">
        <w:rPr>
          <w:sz w:val="22"/>
          <w:szCs w:val="22"/>
        </w:rPr>
        <w:t>rivaroxabán</w:t>
      </w:r>
      <w:r w:rsidRPr="0097680E">
        <w:rPr>
          <w:sz w:val="22"/>
          <w:szCs w:val="22"/>
        </w:rPr>
        <w:t xml:space="preserve">-expozíciót eredményezhet. </w:t>
      </w:r>
    </w:p>
    <w:p w14:paraId="415B231F" w14:textId="659DB2D8" w:rsidR="00764421" w:rsidRPr="0097680E" w:rsidRDefault="00FB39D5" w:rsidP="00E97900">
      <w:pPr>
        <w:pStyle w:val="Default"/>
        <w:rPr>
          <w:sz w:val="22"/>
          <w:szCs w:val="22"/>
        </w:rPr>
      </w:pPr>
      <w:r w:rsidRPr="0097680E">
        <w:rPr>
          <w:sz w:val="22"/>
          <w:szCs w:val="22"/>
        </w:rPr>
        <w:t xml:space="preserve">A biohasznosulás (AUC és </w:t>
      </w:r>
      <w:r w:rsidR="00F413F1" w:rsidRPr="0097680E">
        <w:rPr>
          <w:sz w:val="22"/>
          <w:szCs w:val="22"/>
        </w:rPr>
        <w:t>c</w:t>
      </w:r>
      <w:r w:rsidRPr="0097680E">
        <w:rPr>
          <w:sz w:val="22"/>
          <w:szCs w:val="22"/>
          <w:vertAlign w:val="subscript"/>
        </w:rPr>
        <w:t>max</w:t>
      </w:r>
      <w:r w:rsidRPr="0097680E">
        <w:rPr>
          <w:sz w:val="22"/>
          <w:szCs w:val="22"/>
        </w:rPr>
        <w:t>) az egész tablettáéhoz hasonló volt, amikor 20</w:t>
      </w:r>
      <w:r w:rsidR="00DF38BA" w:rsidRPr="0097680E">
        <w:rPr>
          <w:szCs w:val="22"/>
        </w:rPr>
        <w:t> </w:t>
      </w:r>
      <w:r w:rsidRPr="0097680E">
        <w:rPr>
          <w:sz w:val="22"/>
          <w:szCs w:val="22"/>
        </w:rPr>
        <w:t xml:space="preserve">mg </w:t>
      </w:r>
      <w:r w:rsidR="003928C9">
        <w:rPr>
          <w:sz w:val="22"/>
          <w:szCs w:val="22"/>
        </w:rPr>
        <w:t>rivaroxabán</w:t>
      </w:r>
      <w:r w:rsidRPr="0097680E">
        <w:rPr>
          <w:sz w:val="22"/>
          <w:szCs w:val="22"/>
        </w:rPr>
        <w:t xml:space="preserve">t almapürében elkevert porrá tört tabletta formájában, szájon át adtak be, illetve amikor vízben szuszpendálva, gyomorszondán át alkalmazták, és utána folyékony táplálékot adtak. A </w:t>
      </w:r>
      <w:r w:rsidR="003928C9">
        <w:rPr>
          <w:sz w:val="22"/>
          <w:szCs w:val="22"/>
        </w:rPr>
        <w:t>rivaroxabán</w:t>
      </w:r>
      <w:r w:rsidRPr="0097680E">
        <w:rPr>
          <w:sz w:val="22"/>
          <w:szCs w:val="22"/>
        </w:rPr>
        <w:t xml:space="preserve"> előre kiszámítható, dózisarányos farmakokinetikai profiljából adódóan a vizsgálatból származó biohasznosulási eredmények valószínűleg az alacsonyabb </w:t>
      </w:r>
      <w:r w:rsidR="003928C9">
        <w:rPr>
          <w:sz w:val="22"/>
          <w:szCs w:val="22"/>
        </w:rPr>
        <w:t>rivaroxabán</w:t>
      </w:r>
      <w:r w:rsidRPr="0097680E">
        <w:rPr>
          <w:sz w:val="22"/>
          <w:szCs w:val="22"/>
        </w:rPr>
        <w:t xml:space="preserve"> dózisokra is érvényesek.</w:t>
      </w:r>
    </w:p>
    <w:p w14:paraId="605F276A" w14:textId="77777777" w:rsidR="00DF38BA" w:rsidRPr="0097680E" w:rsidRDefault="00DF38BA" w:rsidP="00DF38BA">
      <w:pPr>
        <w:pStyle w:val="Default"/>
        <w:rPr>
          <w:i/>
          <w:iCs/>
          <w:sz w:val="22"/>
          <w:szCs w:val="22"/>
        </w:rPr>
      </w:pPr>
    </w:p>
    <w:p w14:paraId="3D77EE77" w14:textId="77777777" w:rsidR="00DF38BA" w:rsidRPr="0097680E" w:rsidRDefault="00DF38BA" w:rsidP="00DF38BA">
      <w:pPr>
        <w:pStyle w:val="Default"/>
        <w:rPr>
          <w:sz w:val="22"/>
          <w:szCs w:val="22"/>
        </w:rPr>
      </w:pPr>
      <w:r w:rsidRPr="0097680E">
        <w:rPr>
          <w:i/>
          <w:iCs/>
          <w:sz w:val="22"/>
          <w:szCs w:val="22"/>
        </w:rPr>
        <w:t xml:space="preserve">Gyermekek és serdülők </w:t>
      </w:r>
    </w:p>
    <w:p w14:paraId="3D0426B8" w14:textId="71702F49" w:rsidR="00DF38BA" w:rsidRPr="0097680E" w:rsidRDefault="00DF38BA" w:rsidP="00DF38BA">
      <w:pPr>
        <w:pStyle w:val="Default"/>
        <w:rPr>
          <w:sz w:val="22"/>
          <w:szCs w:val="22"/>
          <w:u w:val="single"/>
        </w:rPr>
      </w:pPr>
      <w:r w:rsidRPr="0097680E">
        <w:rPr>
          <w:sz w:val="22"/>
          <w:szCs w:val="22"/>
        </w:rPr>
        <w:t xml:space="preserve">A gyermekek a </w:t>
      </w:r>
      <w:r w:rsidR="003928C9">
        <w:rPr>
          <w:sz w:val="22"/>
          <w:szCs w:val="22"/>
        </w:rPr>
        <w:t>rivaroxabán</w:t>
      </w:r>
      <w:r w:rsidRPr="0097680E">
        <w:rPr>
          <w:sz w:val="22"/>
          <w:szCs w:val="22"/>
        </w:rPr>
        <w:t xml:space="preserve"> tablettát vagy belsőleges szuszpenziót etetés vagy étkezés közben, illetve nem sokkal azt követően kapták egy szokásosan fogyasztott folyadékkal együtt annak érdekében, hogy ezzel biztosítsák a megbízható adagolást náluk. Akárcsak a felnőtteknél, a </w:t>
      </w:r>
      <w:r w:rsidR="003928C9">
        <w:rPr>
          <w:sz w:val="22"/>
          <w:szCs w:val="22"/>
        </w:rPr>
        <w:t>rivaroxabán</w:t>
      </w:r>
      <w:r w:rsidRPr="0097680E">
        <w:rPr>
          <w:sz w:val="22"/>
          <w:szCs w:val="22"/>
        </w:rPr>
        <w:t xml:space="preserve">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w:t>
      </w:r>
      <w:r w:rsidR="003928C9">
        <w:rPr>
          <w:sz w:val="22"/>
          <w:szCs w:val="22"/>
        </w:rPr>
        <w:t>rivaroxabán</w:t>
      </w:r>
      <w:r w:rsidRPr="0097680E">
        <w:rPr>
          <w:sz w:val="22"/>
          <w:szCs w:val="22"/>
        </w:rPr>
        <w:t xml:space="preserve"> abszolút biohasznosulása gyermekeknél nem ismert. A relatív biohasznosulás csökkenését tapasztalták a (mg/ttkg-ban kifejezett) adagok növelésével párhuzamosan, ami arra utal,</w:t>
      </w:r>
    </w:p>
    <w:p w14:paraId="634E325D" w14:textId="77777777" w:rsidR="00DF38BA" w:rsidRPr="0097680E" w:rsidRDefault="00DF38BA" w:rsidP="00DF38BA">
      <w:pPr>
        <w:pStyle w:val="Default"/>
        <w:rPr>
          <w:sz w:val="22"/>
          <w:szCs w:val="22"/>
        </w:rPr>
      </w:pPr>
      <w:r w:rsidRPr="0097680E">
        <w:rPr>
          <w:sz w:val="22"/>
          <w:szCs w:val="22"/>
        </w:rPr>
        <w:lastRenderedPageBreak/>
        <w:t xml:space="preserve">hogy nagyobb dózisoknál korlátozott a felszívódás még akkor is, ha étellel együtt veszik be a készítményt. </w:t>
      </w:r>
    </w:p>
    <w:p w14:paraId="49EF0B9A" w14:textId="77D30598" w:rsidR="00DF38BA" w:rsidRPr="0097680E" w:rsidRDefault="00DF38BA" w:rsidP="00DF38BA">
      <w:pPr>
        <w:pStyle w:val="Default"/>
        <w:rPr>
          <w:sz w:val="22"/>
          <w:szCs w:val="22"/>
          <w:u w:val="single"/>
        </w:rPr>
      </w:pPr>
      <w:r w:rsidRPr="0097680E">
        <w:rPr>
          <w:sz w:val="22"/>
          <w:szCs w:val="22"/>
        </w:rPr>
        <w:t xml:space="preserve">A </w:t>
      </w:r>
      <w:r w:rsidR="003928C9">
        <w:rPr>
          <w:sz w:val="22"/>
          <w:szCs w:val="22"/>
        </w:rPr>
        <w:t>rivaroxabán</w:t>
      </w:r>
      <w:r w:rsidRPr="0097680E">
        <w:rPr>
          <w:sz w:val="22"/>
          <w:szCs w:val="22"/>
        </w:rPr>
        <w:t xml:space="preserve"> 15</w:t>
      </w:r>
      <w:r w:rsidRPr="0097680E">
        <w:rPr>
          <w:szCs w:val="22"/>
        </w:rPr>
        <w:t> </w:t>
      </w:r>
      <w:r w:rsidRPr="0097680E">
        <w:rPr>
          <w:sz w:val="22"/>
          <w:szCs w:val="22"/>
        </w:rPr>
        <w:t>mg tablettát etetés vagy étkezés közben kell bevenni (lásd 4.2 pont).</w:t>
      </w:r>
    </w:p>
    <w:p w14:paraId="729CE969" w14:textId="77777777" w:rsidR="00DF38BA" w:rsidRPr="0097680E" w:rsidRDefault="00DF38BA" w:rsidP="00FB39D5">
      <w:pPr>
        <w:pStyle w:val="Default"/>
        <w:rPr>
          <w:sz w:val="22"/>
          <w:szCs w:val="22"/>
          <w:u w:val="single"/>
        </w:rPr>
      </w:pPr>
    </w:p>
    <w:p w14:paraId="08B35284" w14:textId="77777777" w:rsidR="00FB39D5" w:rsidRPr="0097680E" w:rsidRDefault="00FB39D5" w:rsidP="00FB39D5">
      <w:pPr>
        <w:pStyle w:val="Default"/>
        <w:rPr>
          <w:sz w:val="22"/>
          <w:szCs w:val="22"/>
        </w:rPr>
      </w:pPr>
      <w:r w:rsidRPr="0097680E">
        <w:rPr>
          <w:sz w:val="22"/>
          <w:szCs w:val="22"/>
          <w:u w:val="single"/>
        </w:rPr>
        <w:t xml:space="preserve">Eloszlás </w:t>
      </w:r>
    </w:p>
    <w:p w14:paraId="62713EAF" w14:textId="77777777" w:rsidR="00FB39D5" w:rsidRPr="0097680E" w:rsidRDefault="00FB39D5" w:rsidP="00FB39D5">
      <w:pPr>
        <w:pStyle w:val="Default"/>
        <w:rPr>
          <w:sz w:val="22"/>
          <w:szCs w:val="22"/>
        </w:rPr>
      </w:pPr>
      <w:r w:rsidRPr="0097680E">
        <w:rPr>
          <w:sz w:val="22"/>
          <w:szCs w:val="22"/>
        </w:rPr>
        <w:t xml:space="preserve">A plazmafehérjékhez való kötődése </w:t>
      </w:r>
      <w:r w:rsidR="00C67B6D" w:rsidRPr="0097680E">
        <w:rPr>
          <w:sz w:val="22"/>
          <w:szCs w:val="22"/>
        </w:rPr>
        <w:t>felnőtteknél</w:t>
      </w:r>
      <w:r w:rsidRPr="0097680E">
        <w:rPr>
          <w:sz w:val="22"/>
          <w:szCs w:val="22"/>
        </w:rPr>
        <w:t xml:space="preserve"> magas, hozzávetőlegesen 92%-95%, közülük a fő kötő komponens a szérum albumin. Eloszlási térfogata közepes, a V</w:t>
      </w:r>
      <w:r w:rsidR="00E97900" w:rsidRPr="0097680E">
        <w:rPr>
          <w:sz w:val="22"/>
          <w:szCs w:val="22"/>
          <w:vertAlign w:val="subscript"/>
        </w:rPr>
        <w:t>ss</w:t>
      </w:r>
      <w:r w:rsidRPr="0097680E">
        <w:rPr>
          <w:position w:val="-8"/>
          <w:sz w:val="22"/>
          <w:szCs w:val="22"/>
          <w:vertAlign w:val="subscript"/>
        </w:rPr>
        <w:t xml:space="preserve"> </w:t>
      </w:r>
      <w:r w:rsidR="00E97900" w:rsidRPr="0097680E">
        <w:rPr>
          <w:position w:val="-8"/>
          <w:sz w:val="22"/>
          <w:szCs w:val="22"/>
          <w:vertAlign w:val="subscript"/>
        </w:rPr>
        <w:t xml:space="preserve"> </w:t>
      </w:r>
      <w:r w:rsidRPr="0097680E">
        <w:rPr>
          <w:sz w:val="22"/>
          <w:szCs w:val="22"/>
        </w:rPr>
        <w:t>értéke hozzávetőlegesen 50</w:t>
      </w:r>
      <w:r w:rsidR="00C138E5" w:rsidRPr="0097680E">
        <w:rPr>
          <w:lang w:eastAsia="en-US"/>
        </w:rPr>
        <w:t> </w:t>
      </w:r>
      <w:r w:rsidRPr="0097680E">
        <w:rPr>
          <w:sz w:val="22"/>
          <w:szCs w:val="22"/>
        </w:rPr>
        <w:t xml:space="preserve">liter. </w:t>
      </w:r>
    </w:p>
    <w:p w14:paraId="2D7EAA46" w14:textId="77777777" w:rsidR="00DF38BA" w:rsidRPr="0097680E" w:rsidRDefault="00DF38BA" w:rsidP="00DF38BA">
      <w:pPr>
        <w:pStyle w:val="Default"/>
        <w:rPr>
          <w:i/>
          <w:iCs/>
          <w:sz w:val="22"/>
          <w:szCs w:val="22"/>
        </w:rPr>
      </w:pPr>
    </w:p>
    <w:p w14:paraId="6F570C14" w14:textId="77777777" w:rsidR="00DF38BA" w:rsidRPr="0097680E" w:rsidRDefault="00DF38BA" w:rsidP="00DF38BA">
      <w:pPr>
        <w:pStyle w:val="Default"/>
        <w:rPr>
          <w:sz w:val="22"/>
          <w:szCs w:val="22"/>
        </w:rPr>
      </w:pPr>
      <w:r w:rsidRPr="0097680E">
        <w:rPr>
          <w:i/>
          <w:iCs/>
          <w:sz w:val="22"/>
          <w:szCs w:val="22"/>
        </w:rPr>
        <w:t xml:space="preserve">Gyermekek és serdülők </w:t>
      </w:r>
    </w:p>
    <w:p w14:paraId="7977547F" w14:textId="18268B3B" w:rsidR="00D652A8" w:rsidRPr="0097680E" w:rsidRDefault="00DF38BA" w:rsidP="00DF38BA">
      <w:pPr>
        <w:pStyle w:val="Default"/>
        <w:rPr>
          <w:sz w:val="22"/>
          <w:szCs w:val="22"/>
        </w:rPr>
      </w:pPr>
      <w:r w:rsidRPr="0097680E">
        <w:rPr>
          <w:sz w:val="22"/>
          <w:szCs w:val="22"/>
        </w:rPr>
        <w:t xml:space="preserve">Nem állnak rendelkezésre adatok a </w:t>
      </w:r>
      <w:r w:rsidR="003928C9">
        <w:rPr>
          <w:sz w:val="22"/>
          <w:szCs w:val="22"/>
        </w:rPr>
        <w:t>rivaroxabán</w:t>
      </w:r>
      <w:r w:rsidRPr="0097680E">
        <w:rPr>
          <w:sz w:val="22"/>
          <w:szCs w:val="22"/>
        </w:rPr>
        <w:t xml:space="preserve"> plazmafehérje-kötődéséről kifejezetten gyermekekre vonatkozóan. Nem állnak rendelkezésre a </w:t>
      </w:r>
      <w:r w:rsidR="003928C9">
        <w:rPr>
          <w:sz w:val="22"/>
          <w:szCs w:val="22"/>
        </w:rPr>
        <w:t>rivaroxabán</w:t>
      </w:r>
      <w:r w:rsidRPr="0097680E">
        <w:rPr>
          <w:sz w:val="22"/>
          <w:szCs w:val="22"/>
        </w:rPr>
        <w:t xml:space="preserve"> intravénás alkalmazását követő farmakokinetikai adatok gyermekeknél. A V</w:t>
      </w:r>
      <w:r w:rsidRPr="0097680E">
        <w:rPr>
          <w:sz w:val="14"/>
          <w:szCs w:val="14"/>
        </w:rPr>
        <w:t xml:space="preserve">ss </w:t>
      </w:r>
      <w:r w:rsidRPr="0097680E">
        <w:rPr>
          <w:sz w:val="22"/>
          <w:szCs w:val="22"/>
        </w:rPr>
        <w:t>populációs farmakokinetikai modellezéssel becsült értéke gyermekeknél (életkortartomány: 0 – &lt; 18</w:t>
      </w:r>
      <w:r w:rsidRPr="0097680E">
        <w:rPr>
          <w:szCs w:val="22"/>
        </w:rPr>
        <w:t> </w:t>
      </w:r>
      <w:r w:rsidRPr="0097680E">
        <w:rPr>
          <w:sz w:val="22"/>
          <w:szCs w:val="22"/>
        </w:rPr>
        <w:t xml:space="preserve">év) a </w:t>
      </w:r>
      <w:r w:rsidR="003928C9">
        <w:rPr>
          <w:sz w:val="22"/>
          <w:szCs w:val="22"/>
        </w:rPr>
        <w:t>rivaroxabán</w:t>
      </w:r>
      <w:r w:rsidRPr="0097680E">
        <w:rPr>
          <w:sz w:val="22"/>
          <w:szCs w:val="22"/>
        </w:rPr>
        <w:t xml:space="preserve"> szájon át történő alkalmazása esetén a testtömegtől függ és allometrikus függvénnyel írható le, amelynek átlaga 82,8</w:t>
      </w:r>
      <w:r w:rsidRPr="0097680E">
        <w:rPr>
          <w:szCs w:val="22"/>
        </w:rPr>
        <w:t> </w:t>
      </w:r>
      <w:r w:rsidRPr="0097680E">
        <w:rPr>
          <w:sz w:val="22"/>
          <w:szCs w:val="22"/>
        </w:rPr>
        <w:t>kg-os testtömegű embernél 113</w:t>
      </w:r>
      <w:r w:rsidRPr="0097680E">
        <w:rPr>
          <w:szCs w:val="22"/>
        </w:rPr>
        <w:t> </w:t>
      </w:r>
      <w:r w:rsidRPr="0097680E">
        <w:rPr>
          <w:sz w:val="22"/>
          <w:szCs w:val="22"/>
        </w:rPr>
        <w:t>liter.</w:t>
      </w:r>
    </w:p>
    <w:p w14:paraId="71F18871" w14:textId="77777777" w:rsidR="00DF38BA" w:rsidRPr="0097680E" w:rsidRDefault="00DF38BA" w:rsidP="00F61AF5">
      <w:pPr>
        <w:pStyle w:val="Default"/>
        <w:keepNext/>
        <w:rPr>
          <w:sz w:val="22"/>
          <w:szCs w:val="22"/>
          <w:u w:val="single"/>
        </w:rPr>
      </w:pPr>
    </w:p>
    <w:p w14:paraId="5A0C3E13" w14:textId="77777777" w:rsidR="00FB39D5" w:rsidRPr="0097680E" w:rsidRDefault="00FB39D5" w:rsidP="00F61AF5">
      <w:pPr>
        <w:pStyle w:val="Default"/>
        <w:keepNext/>
        <w:rPr>
          <w:sz w:val="22"/>
          <w:szCs w:val="22"/>
        </w:rPr>
      </w:pPr>
      <w:r w:rsidRPr="0097680E">
        <w:rPr>
          <w:sz w:val="22"/>
          <w:szCs w:val="22"/>
          <w:u w:val="single"/>
        </w:rPr>
        <w:t xml:space="preserve">Biotranszformáció és elimináció </w:t>
      </w:r>
    </w:p>
    <w:p w14:paraId="22B655D1" w14:textId="19B819B9" w:rsidR="00FB39D5" w:rsidRPr="0097680E" w:rsidRDefault="00D652A8" w:rsidP="00FB39D5">
      <w:pPr>
        <w:pStyle w:val="Default"/>
        <w:rPr>
          <w:sz w:val="22"/>
          <w:szCs w:val="22"/>
        </w:rPr>
      </w:pPr>
      <w:r w:rsidRPr="0097680E">
        <w:rPr>
          <w:sz w:val="22"/>
          <w:szCs w:val="22"/>
        </w:rPr>
        <w:t>Felnőtteknél a</w:t>
      </w:r>
      <w:r w:rsidR="00FB39D5" w:rsidRPr="0097680E">
        <w:rPr>
          <w:sz w:val="22"/>
          <w:szCs w:val="22"/>
        </w:rPr>
        <w:t xml:space="preserve">z alkalmazott </w:t>
      </w:r>
      <w:r w:rsidR="003928C9">
        <w:rPr>
          <w:sz w:val="22"/>
          <w:szCs w:val="22"/>
        </w:rPr>
        <w:t>rivaroxabán</w:t>
      </w:r>
      <w:r w:rsidR="00FB39D5" w:rsidRPr="0097680E">
        <w:rPr>
          <w:sz w:val="22"/>
          <w:szCs w:val="22"/>
        </w:rPr>
        <w:t xml:space="preserve">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 </w:t>
      </w:r>
    </w:p>
    <w:p w14:paraId="4806F084" w14:textId="2607608F" w:rsidR="00FB39D5" w:rsidRPr="0097680E" w:rsidRDefault="00FB39D5" w:rsidP="00FB39D5">
      <w:pPr>
        <w:pStyle w:val="Default"/>
        <w:rPr>
          <w:sz w:val="22"/>
          <w:szCs w:val="22"/>
        </w:rPr>
      </w:pPr>
      <w:r w:rsidRPr="0097680E">
        <w:rPr>
          <w:sz w:val="22"/>
          <w:szCs w:val="22"/>
        </w:rPr>
        <w:t xml:space="preserve">A </w:t>
      </w:r>
      <w:r w:rsidR="003928C9">
        <w:rPr>
          <w:sz w:val="22"/>
          <w:szCs w:val="22"/>
        </w:rPr>
        <w:t>rivaroxabán</w:t>
      </w:r>
      <w:r w:rsidRPr="0097680E">
        <w:rPr>
          <w:sz w:val="22"/>
          <w:szCs w:val="22"/>
        </w:rPr>
        <w:t xml:space="preserve"> a CYP3A4, a CYP2J2 és a CYP enzimektől független mechanizmusok útján metabolizálódik. A morfolinon rész oxidatív lebontása és az amid-kötések hidrolízise a biotranszformáció fő támadáspontjai. </w:t>
      </w:r>
      <w:r w:rsidRPr="0097680E">
        <w:rPr>
          <w:i/>
          <w:iCs/>
          <w:sz w:val="22"/>
          <w:szCs w:val="22"/>
        </w:rPr>
        <w:t xml:space="preserve">In vitro </w:t>
      </w:r>
      <w:r w:rsidRPr="0097680E">
        <w:rPr>
          <w:sz w:val="22"/>
          <w:szCs w:val="22"/>
        </w:rPr>
        <w:t xml:space="preserve">vizsgálatok alapján a </w:t>
      </w:r>
      <w:r w:rsidR="003928C9">
        <w:rPr>
          <w:sz w:val="22"/>
          <w:szCs w:val="22"/>
        </w:rPr>
        <w:t>rivaroxabán</w:t>
      </w:r>
      <w:r w:rsidRPr="0097680E">
        <w:rPr>
          <w:sz w:val="22"/>
          <w:szCs w:val="22"/>
        </w:rPr>
        <w:t xml:space="preserve"> a P-gp (P</w:t>
      </w:r>
      <w:r w:rsidR="00241F79">
        <w:rPr>
          <w:sz w:val="22"/>
          <w:szCs w:val="22"/>
        </w:rPr>
        <w:noBreakHyphen/>
      </w:r>
      <w:r w:rsidRPr="0097680E">
        <w:rPr>
          <w:sz w:val="22"/>
          <w:szCs w:val="22"/>
        </w:rPr>
        <w:t>glikoprotein) és Bcrp (emlő</w:t>
      </w:r>
      <w:r w:rsidR="00241F79">
        <w:rPr>
          <w:sz w:val="22"/>
          <w:szCs w:val="22"/>
        </w:rPr>
        <w:t>k</w:t>
      </w:r>
      <w:r w:rsidRPr="0097680E">
        <w:rPr>
          <w:sz w:val="22"/>
          <w:szCs w:val="22"/>
        </w:rPr>
        <w:t>arcin</w:t>
      </w:r>
      <w:r w:rsidR="00241F79">
        <w:rPr>
          <w:sz w:val="22"/>
          <w:szCs w:val="22"/>
        </w:rPr>
        <w:t>ó</w:t>
      </w:r>
      <w:r w:rsidRPr="0097680E">
        <w:rPr>
          <w:sz w:val="22"/>
          <w:szCs w:val="22"/>
        </w:rPr>
        <w:t>ma</w:t>
      </w:r>
      <w:r w:rsidR="00241F79">
        <w:rPr>
          <w:sz w:val="22"/>
          <w:szCs w:val="22"/>
        </w:rPr>
        <w:t>-</w:t>
      </w:r>
      <w:r w:rsidRPr="0097680E">
        <w:rPr>
          <w:sz w:val="22"/>
          <w:szCs w:val="22"/>
        </w:rPr>
        <w:t xml:space="preserve">rezisztencia fehérje) transzporter-fehérjék szubsztrátja. </w:t>
      </w:r>
    </w:p>
    <w:p w14:paraId="4D45DDA1" w14:textId="65AB631E" w:rsidR="00FB39D5" w:rsidRPr="0097680E" w:rsidRDefault="00FB39D5" w:rsidP="00FB39D5">
      <w:pPr>
        <w:spacing w:line="240" w:lineRule="auto"/>
        <w:rPr>
          <w:color w:val="000000"/>
          <w:szCs w:val="22"/>
          <w:lang w:val="hu-HU"/>
        </w:rPr>
      </w:pPr>
      <w:r w:rsidRPr="0097680E">
        <w:rPr>
          <w:color w:val="000000"/>
          <w:szCs w:val="22"/>
          <w:lang w:val="hu-HU"/>
        </w:rPr>
        <w:t xml:space="preserve">A változatlan formájú </w:t>
      </w:r>
      <w:r w:rsidR="003928C9">
        <w:rPr>
          <w:color w:val="000000"/>
          <w:szCs w:val="22"/>
          <w:lang w:val="hu-HU"/>
        </w:rPr>
        <w:t>rivaroxabán</w:t>
      </w:r>
      <w:r w:rsidRPr="0097680E">
        <w:rPr>
          <w:color w:val="000000"/>
          <w:szCs w:val="22"/>
          <w:lang w:val="hu-HU"/>
        </w:rPr>
        <w:t xml:space="preserve"> a legfontosabb vegyület a humán plazmában, fő vagy aktív keringő metabolitok jelenléte nélkül. A </w:t>
      </w:r>
      <w:r w:rsidR="003928C9">
        <w:rPr>
          <w:color w:val="000000"/>
          <w:szCs w:val="22"/>
          <w:lang w:val="hu-HU"/>
        </w:rPr>
        <w:t>rivaroxabán</w:t>
      </w:r>
      <w:r w:rsidRPr="0097680E">
        <w:rPr>
          <w:color w:val="000000"/>
          <w:szCs w:val="22"/>
          <w:lang w:val="hu-HU"/>
        </w:rPr>
        <w:t xml:space="preserve"> körülbelül 10 l/óra mértékű szisztémás clearance-értékkel az alacsony clearance-értékkel rendelkező anyagok csoportjába tartozik. 1 mg-os adag intravénás beadása után a felezési idő körülbelül 4,5 óra. Oralis beadást követően az eliminációt a felszívódás sebessége korlátozza. A </w:t>
      </w:r>
      <w:r w:rsidR="003928C9">
        <w:rPr>
          <w:color w:val="000000"/>
          <w:szCs w:val="22"/>
          <w:lang w:val="hu-HU"/>
        </w:rPr>
        <w:t>rivaroxabán</w:t>
      </w:r>
      <w:r w:rsidRPr="0097680E">
        <w:rPr>
          <w:color w:val="000000"/>
          <w:szCs w:val="22"/>
          <w:lang w:val="hu-HU"/>
        </w:rPr>
        <w:t xml:space="preserve"> plazmából történő eliminációja 5-9 órás terminális felezési idővel történik fiatalok</w:t>
      </w:r>
      <w:r w:rsidR="00F413F1" w:rsidRPr="0097680E">
        <w:rPr>
          <w:color w:val="000000"/>
          <w:szCs w:val="22"/>
          <w:lang w:val="hu-HU"/>
        </w:rPr>
        <w:t>nál</w:t>
      </w:r>
      <w:r w:rsidRPr="0097680E">
        <w:rPr>
          <w:color w:val="000000"/>
          <w:szCs w:val="22"/>
          <w:lang w:val="hu-HU"/>
        </w:rPr>
        <w:t>, míg idősek esetében a terminális felezési idő 11-13 óra.</w:t>
      </w:r>
    </w:p>
    <w:p w14:paraId="0C5455FD" w14:textId="77777777" w:rsidR="00DF38BA" w:rsidRPr="0097680E" w:rsidRDefault="00DF38BA" w:rsidP="00DF38BA">
      <w:pPr>
        <w:pStyle w:val="Default"/>
        <w:rPr>
          <w:i/>
          <w:iCs/>
          <w:sz w:val="22"/>
          <w:szCs w:val="22"/>
        </w:rPr>
      </w:pPr>
    </w:p>
    <w:p w14:paraId="1A737EFD" w14:textId="77777777" w:rsidR="00DF38BA" w:rsidRPr="0097680E" w:rsidRDefault="00DF38BA" w:rsidP="00DF38BA">
      <w:pPr>
        <w:pStyle w:val="Default"/>
        <w:rPr>
          <w:sz w:val="22"/>
          <w:szCs w:val="22"/>
        </w:rPr>
      </w:pPr>
      <w:r w:rsidRPr="0097680E">
        <w:rPr>
          <w:i/>
          <w:iCs/>
          <w:sz w:val="22"/>
          <w:szCs w:val="22"/>
        </w:rPr>
        <w:t xml:space="preserve">Gyermekek és serdülők </w:t>
      </w:r>
    </w:p>
    <w:p w14:paraId="5BDB6C9A" w14:textId="0B4B0DC4" w:rsidR="000A2878" w:rsidRPr="0097680E" w:rsidRDefault="00DF38BA" w:rsidP="00DF38BA">
      <w:pPr>
        <w:spacing w:line="240" w:lineRule="auto"/>
        <w:rPr>
          <w:color w:val="000000"/>
          <w:szCs w:val="22"/>
          <w:lang w:val="hu-HU"/>
        </w:rPr>
      </w:pPr>
      <w:r w:rsidRPr="0097680E">
        <w:rPr>
          <w:szCs w:val="22"/>
          <w:lang w:val="hu-HU"/>
        </w:rPr>
        <w:t xml:space="preserve">Nem állnak rendelkezésre metabolizmust leíró adatok kifejezetten gyermekekre vonatkozóan. Nem állnak rendelkezésre a </w:t>
      </w:r>
      <w:r w:rsidR="003928C9">
        <w:rPr>
          <w:szCs w:val="22"/>
          <w:lang w:val="hu-HU"/>
        </w:rPr>
        <w:t>rivaroxabán</w:t>
      </w:r>
      <w:r w:rsidRPr="0097680E">
        <w:rPr>
          <w:szCs w:val="22"/>
          <w:lang w:val="hu-HU"/>
        </w:rPr>
        <w:t xml:space="preserve"> intravénás alkalmazását követő farmakokinetikai adatok gyermekeknél. A CL (</w:t>
      </w:r>
      <w:r w:rsidRPr="0097680E">
        <w:rPr>
          <w:i/>
          <w:iCs/>
          <w:szCs w:val="22"/>
          <w:lang w:val="hu-HU"/>
        </w:rPr>
        <w:t xml:space="preserve">systemic clearance) </w:t>
      </w:r>
      <w:r w:rsidRPr="0097680E">
        <w:rPr>
          <w:szCs w:val="22"/>
          <w:lang w:val="hu-HU"/>
        </w:rPr>
        <w:t>populációs farmakokinetikai modellezéssel becsült értéke gyermekeknél (életkortartomány: 0 – &lt;</w:t>
      </w:r>
      <w:r w:rsidR="00C52940" w:rsidRPr="0097680E">
        <w:rPr>
          <w:szCs w:val="22"/>
          <w:lang w:val="hu-HU"/>
        </w:rPr>
        <w:t> </w:t>
      </w:r>
      <w:r w:rsidRPr="0097680E">
        <w:rPr>
          <w:szCs w:val="22"/>
          <w:lang w:val="hu-HU"/>
        </w:rPr>
        <w:t>18</w:t>
      </w:r>
      <w:r w:rsidRPr="0097680E">
        <w:rPr>
          <w:color w:val="000000"/>
          <w:szCs w:val="22"/>
          <w:lang w:val="hu-HU"/>
        </w:rPr>
        <w:t> </w:t>
      </w:r>
      <w:r w:rsidRPr="0097680E">
        <w:rPr>
          <w:szCs w:val="22"/>
          <w:lang w:val="hu-HU"/>
        </w:rPr>
        <w:t xml:space="preserve">év) a </w:t>
      </w:r>
      <w:r w:rsidR="003928C9">
        <w:rPr>
          <w:szCs w:val="22"/>
          <w:lang w:val="hu-HU"/>
        </w:rPr>
        <w:t>rivaroxabán</w:t>
      </w:r>
      <w:r w:rsidRPr="0097680E">
        <w:rPr>
          <w:szCs w:val="22"/>
          <w:lang w:val="hu-HU"/>
        </w:rPr>
        <w:t xml:space="preserve"> szájon át történő alkalmazása után a testtömegtől függ és allometrikus függvénnyel írható le, amelynek átlaga 82,8</w:t>
      </w:r>
      <w:r w:rsidRPr="0097680E">
        <w:rPr>
          <w:color w:val="000000"/>
          <w:szCs w:val="22"/>
          <w:lang w:val="hu-HU"/>
        </w:rPr>
        <w:t> </w:t>
      </w:r>
      <w:r w:rsidRPr="0097680E">
        <w:rPr>
          <w:szCs w:val="22"/>
          <w:lang w:val="hu-HU"/>
        </w:rPr>
        <w:t>kg-os testtömegű embernél 8</w:t>
      </w:r>
      <w:r w:rsidRPr="0097680E">
        <w:rPr>
          <w:color w:val="000000"/>
          <w:szCs w:val="22"/>
          <w:lang w:val="hu-HU"/>
        </w:rPr>
        <w:t> </w:t>
      </w:r>
      <w:r w:rsidRPr="0097680E">
        <w:rPr>
          <w:szCs w:val="22"/>
          <w:lang w:val="hu-HU"/>
        </w:rPr>
        <w:t>liter/óra. A diszpozíciós felezési idő (t</w:t>
      </w:r>
      <w:r w:rsidRPr="0097680E">
        <w:rPr>
          <w:sz w:val="14"/>
          <w:szCs w:val="14"/>
          <w:lang w:val="hu-HU"/>
        </w:rPr>
        <w:t>1/2</w:t>
      </w:r>
      <w:r w:rsidRPr="0097680E">
        <w:rPr>
          <w:szCs w:val="22"/>
          <w:lang w:val="hu-HU"/>
        </w:rPr>
        <w:t>) populációs farmakokinetikai modellezéssel becsült mértani átlagértékei az életkorral fordított arányban csökkennek, a következő tartományban: serdülőknél 4,2</w:t>
      </w:r>
      <w:r w:rsidRPr="0097680E">
        <w:rPr>
          <w:color w:val="000000"/>
          <w:szCs w:val="22"/>
          <w:lang w:val="hu-HU"/>
        </w:rPr>
        <w:t> </w:t>
      </w:r>
      <w:r w:rsidRPr="0097680E">
        <w:rPr>
          <w:szCs w:val="22"/>
          <w:lang w:val="hu-HU"/>
        </w:rPr>
        <w:t>óra; 2–12</w:t>
      </w:r>
      <w:r w:rsidRPr="0097680E">
        <w:rPr>
          <w:color w:val="000000"/>
          <w:szCs w:val="22"/>
          <w:lang w:val="hu-HU"/>
        </w:rPr>
        <w:t> </w:t>
      </w:r>
      <w:r w:rsidRPr="0097680E">
        <w:rPr>
          <w:szCs w:val="22"/>
          <w:lang w:val="hu-HU"/>
        </w:rPr>
        <w:t>éves gyermekeknél 3</w:t>
      </w:r>
      <w:r w:rsidRPr="0097680E">
        <w:rPr>
          <w:color w:val="000000"/>
          <w:szCs w:val="22"/>
          <w:lang w:val="hu-HU"/>
        </w:rPr>
        <w:t> </w:t>
      </w:r>
      <w:r w:rsidRPr="0097680E">
        <w:rPr>
          <w:szCs w:val="22"/>
          <w:lang w:val="hu-HU"/>
        </w:rPr>
        <w:t>óra; míg 0,5</w:t>
      </w:r>
      <w:r w:rsidR="00241F79">
        <w:rPr>
          <w:szCs w:val="22"/>
          <w:lang w:val="hu-HU"/>
        </w:rPr>
        <w:t xml:space="preserve"> </w:t>
      </w:r>
      <w:r w:rsidRPr="0097680E">
        <w:rPr>
          <w:szCs w:val="22"/>
          <w:lang w:val="hu-HU"/>
        </w:rPr>
        <w:t>–</w:t>
      </w:r>
      <w:r w:rsidR="00241F79">
        <w:rPr>
          <w:szCs w:val="22"/>
          <w:lang w:val="hu-HU"/>
        </w:rPr>
        <w:t xml:space="preserve"> </w:t>
      </w:r>
      <w:r w:rsidRPr="0097680E">
        <w:rPr>
          <w:szCs w:val="22"/>
          <w:lang w:val="hu-HU"/>
        </w:rPr>
        <w:t>&lt;</w:t>
      </w:r>
      <w:r w:rsidR="00B90B4E" w:rsidRPr="0097680E">
        <w:rPr>
          <w:szCs w:val="22"/>
          <w:lang w:val="hu-HU"/>
        </w:rPr>
        <w:t> </w:t>
      </w:r>
      <w:r w:rsidRPr="0097680E">
        <w:rPr>
          <w:szCs w:val="22"/>
          <w:lang w:val="hu-HU"/>
        </w:rPr>
        <w:t>2</w:t>
      </w:r>
      <w:r w:rsidRPr="0097680E">
        <w:rPr>
          <w:color w:val="000000"/>
          <w:szCs w:val="22"/>
          <w:lang w:val="hu-HU"/>
        </w:rPr>
        <w:t> </w:t>
      </w:r>
      <w:r w:rsidRPr="0097680E">
        <w:rPr>
          <w:szCs w:val="22"/>
          <w:lang w:val="hu-HU"/>
        </w:rPr>
        <w:t>éves gyermekeknél csupán 1,9</w:t>
      </w:r>
      <w:r w:rsidRPr="0097680E">
        <w:rPr>
          <w:color w:val="000000"/>
          <w:szCs w:val="22"/>
          <w:lang w:val="hu-HU"/>
        </w:rPr>
        <w:t> </w:t>
      </w:r>
      <w:r w:rsidRPr="0097680E">
        <w:rPr>
          <w:szCs w:val="22"/>
          <w:lang w:val="hu-HU"/>
        </w:rPr>
        <w:t>óra, 0,5</w:t>
      </w:r>
      <w:r w:rsidRPr="0097680E">
        <w:rPr>
          <w:color w:val="000000"/>
          <w:szCs w:val="22"/>
          <w:lang w:val="hu-HU"/>
        </w:rPr>
        <w:t> </w:t>
      </w:r>
      <w:r w:rsidRPr="0097680E">
        <w:rPr>
          <w:szCs w:val="22"/>
          <w:lang w:val="hu-HU"/>
        </w:rPr>
        <w:t>évesnél fiatalabb csecsemőknél pedig csak 1,6</w:t>
      </w:r>
      <w:r w:rsidRPr="0097680E">
        <w:rPr>
          <w:color w:val="000000"/>
          <w:szCs w:val="22"/>
          <w:lang w:val="hu-HU"/>
        </w:rPr>
        <w:t> </w:t>
      </w:r>
      <w:r w:rsidRPr="0097680E">
        <w:rPr>
          <w:szCs w:val="22"/>
          <w:lang w:val="hu-HU"/>
        </w:rPr>
        <w:t>óra.</w:t>
      </w:r>
    </w:p>
    <w:p w14:paraId="0BE22EBC" w14:textId="77777777" w:rsidR="00DF38BA" w:rsidRPr="0097680E" w:rsidRDefault="00DF38BA" w:rsidP="00F413F1">
      <w:pPr>
        <w:pStyle w:val="Default"/>
        <w:rPr>
          <w:sz w:val="22"/>
          <w:szCs w:val="22"/>
          <w:u w:val="single"/>
        </w:rPr>
      </w:pPr>
    </w:p>
    <w:p w14:paraId="7F278D27" w14:textId="77777777" w:rsidR="00F413F1" w:rsidRPr="0097680E" w:rsidRDefault="00F413F1" w:rsidP="00F413F1">
      <w:pPr>
        <w:pStyle w:val="Default"/>
        <w:rPr>
          <w:sz w:val="22"/>
          <w:szCs w:val="22"/>
          <w:u w:val="single"/>
        </w:rPr>
      </w:pPr>
      <w:r w:rsidRPr="0097680E">
        <w:rPr>
          <w:sz w:val="22"/>
          <w:szCs w:val="22"/>
          <w:u w:val="single"/>
        </w:rPr>
        <w:t>Különleges betegcsoportok</w:t>
      </w:r>
    </w:p>
    <w:p w14:paraId="2B5F0D7A" w14:textId="77777777" w:rsidR="00F413F1" w:rsidRPr="0097680E" w:rsidRDefault="00F413F1" w:rsidP="00FB39D5">
      <w:pPr>
        <w:pStyle w:val="Default"/>
        <w:rPr>
          <w:sz w:val="22"/>
          <w:szCs w:val="22"/>
        </w:rPr>
      </w:pPr>
    </w:p>
    <w:p w14:paraId="7894C1FB" w14:textId="77777777" w:rsidR="00FB39D5" w:rsidRPr="0097680E" w:rsidRDefault="00FB39D5" w:rsidP="00FB39D5">
      <w:pPr>
        <w:pStyle w:val="Default"/>
        <w:rPr>
          <w:sz w:val="22"/>
          <w:szCs w:val="22"/>
        </w:rPr>
      </w:pPr>
      <w:r w:rsidRPr="0097680E">
        <w:rPr>
          <w:i/>
          <w:iCs/>
          <w:sz w:val="22"/>
          <w:szCs w:val="22"/>
        </w:rPr>
        <w:t xml:space="preserve">Nemek közötti különbségek </w:t>
      </w:r>
    </w:p>
    <w:p w14:paraId="7DE2B104" w14:textId="5A44D267" w:rsidR="00FB39D5" w:rsidRPr="0097680E" w:rsidRDefault="00FB39D5" w:rsidP="00FB39D5">
      <w:pPr>
        <w:pStyle w:val="Default"/>
        <w:rPr>
          <w:sz w:val="22"/>
          <w:szCs w:val="22"/>
        </w:rPr>
      </w:pPr>
      <w:r w:rsidRPr="0097680E">
        <w:rPr>
          <w:sz w:val="22"/>
          <w:szCs w:val="22"/>
        </w:rPr>
        <w:t xml:space="preserve">A férfi és női </w:t>
      </w:r>
      <w:r w:rsidR="000F334E" w:rsidRPr="0097680E">
        <w:rPr>
          <w:sz w:val="22"/>
          <w:szCs w:val="22"/>
        </w:rPr>
        <w:t xml:space="preserve">felnőtt </w:t>
      </w:r>
      <w:r w:rsidRPr="0097680E">
        <w:rPr>
          <w:sz w:val="22"/>
          <w:szCs w:val="22"/>
        </w:rPr>
        <w:t xml:space="preserve">betegek között nem volt klinikailag jelentős különbség sem a farmakokinetikai tulajdonságokban, sem a farmakodinámiás hatásokban. </w:t>
      </w:r>
      <w:r w:rsidR="00DF38BA" w:rsidRPr="0097680E">
        <w:rPr>
          <w:sz w:val="22"/>
          <w:szCs w:val="22"/>
        </w:rPr>
        <w:t xml:space="preserve">Feltáró elemzés nem mutatott releváns különbségeket a fiú- és lánygyermekek </w:t>
      </w:r>
      <w:r w:rsidR="003928C9">
        <w:rPr>
          <w:sz w:val="22"/>
          <w:szCs w:val="22"/>
        </w:rPr>
        <w:t>rivaroxabán</w:t>
      </w:r>
      <w:r w:rsidR="00DF38BA" w:rsidRPr="0097680E">
        <w:rPr>
          <w:sz w:val="22"/>
          <w:szCs w:val="22"/>
        </w:rPr>
        <w:t>-expozícióját illetően.</w:t>
      </w:r>
    </w:p>
    <w:p w14:paraId="7CADE9F3" w14:textId="77777777" w:rsidR="00DF38BA" w:rsidRPr="0097680E" w:rsidRDefault="00DF38BA" w:rsidP="00FB39D5">
      <w:pPr>
        <w:pStyle w:val="Default"/>
        <w:rPr>
          <w:i/>
          <w:iCs/>
          <w:sz w:val="22"/>
          <w:szCs w:val="22"/>
        </w:rPr>
      </w:pPr>
    </w:p>
    <w:p w14:paraId="36F50717" w14:textId="77777777" w:rsidR="00FB39D5" w:rsidRPr="0097680E" w:rsidRDefault="00FB39D5" w:rsidP="00FB39D5">
      <w:pPr>
        <w:pStyle w:val="Default"/>
        <w:rPr>
          <w:sz w:val="22"/>
          <w:szCs w:val="22"/>
        </w:rPr>
      </w:pPr>
      <w:r w:rsidRPr="0097680E">
        <w:rPr>
          <w:i/>
          <w:iCs/>
          <w:sz w:val="22"/>
          <w:szCs w:val="22"/>
        </w:rPr>
        <w:t>Idős</w:t>
      </w:r>
      <w:r w:rsidR="00221839" w:rsidRPr="0097680E">
        <w:rPr>
          <w:i/>
          <w:iCs/>
          <w:sz w:val="22"/>
          <w:szCs w:val="22"/>
        </w:rPr>
        <w:t>ek</w:t>
      </w:r>
    </w:p>
    <w:p w14:paraId="711DC1EA" w14:textId="77777777" w:rsidR="00FB39D5" w:rsidRPr="0097680E" w:rsidRDefault="00FB39D5" w:rsidP="00FB39D5">
      <w:pPr>
        <w:pStyle w:val="Default"/>
        <w:rPr>
          <w:sz w:val="22"/>
          <w:szCs w:val="22"/>
        </w:rPr>
      </w:pPr>
      <w:r w:rsidRPr="0097680E">
        <w:rPr>
          <w:sz w:val="22"/>
          <w:szCs w:val="22"/>
        </w:rPr>
        <w:t>Idős betegek</w:t>
      </w:r>
      <w:r w:rsidR="00F413F1" w:rsidRPr="0097680E">
        <w:rPr>
          <w:sz w:val="22"/>
          <w:szCs w:val="22"/>
        </w:rPr>
        <w:t>nél</w:t>
      </w:r>
      <w:r w:rsidRPr="0097680E">
        <w:rPr>
          <w:sz w:val="22"/>
          <w:szCs w:val="22"/>
        </w:rPr>
        <w:t xml:space="preserve"> a fiatal betegeknél magasabb plazmakoncentrációk fordultak elő, az átlagos AUC-értékek körülbelül 1,5-szer voltak magasabbak, főleg a csökkent (látszólagos) teljes és renális clearance miatt. Nem szükséges a</w:t>
      </w:r>
      <w:r w:rsidR="00F413F1" w:rsidRPr="0097680E">
        <w:rPr>
          <w:sz w:val="22"/>
          <w:szCs w:val="22"/>
        </w:rPr>
        <w:t xml:space="preserve"> dózis </w:t>
      </w:r>
      <w:r w:rsidRPr="0097680E">
        <w:rPr>
          <w:sz w:val="22"/>
          <w:szCs w:val="22"/>
        </w:rPr>
        <w:t xml:space="preserve">módosítása. </w:t>
      </w:r>
    </w:p>
    <w:p w14:paraId="1DA50F91" w14:textId="77777777" w:rsidR="00FB39D5" w:rsidRPr="0097680E" w:rsidRDefault="00FB39D5" w:rsidP="00FB39D5">
      <w:pPr>
        <w:pStyle w:val="Default"/>
        <w:rPr>
          <w:sz w:val="22"/>
          <w:szCs w:val="22"/>
        </w:rPr>
      </w:pPr>
    </w:p>
    <w:p w14:paraId="6052F455" w14:textId="77777777" w:rsidR="00FB39D5" w:rsidRPr="0097680E" w:rsidRDefault="00FB39D5" w:rsidP="00555902">
      <w:pPr>
        <w:pStyle w:val="Default"/>
        <w:keepNext/>
        <w:rPr>
          <w:sz w:val="22"/>
          <w:szCs w:val="22"/>
        </w:rPr>
      </w:pPr>
      <w:r w:rsidRPr="0097680E">
        <w:rPr>
          <w:i/>
          <w:iCs/>
          <w:sz w:val="22"/>
          <w:szCs w:val="22"/>
        </w:rPr>
        <w:lastRenderedPageBreak/>
        <w:t>Különböző test</w:t>
      </w:r>
      <w:r w:rsidR="00BE68D6" w:rsidRPr="0097680E">
        <w:rPr>
          <w:i/>
          <w:iCs/>
          <w:sz w:val="22"/>
          <w:szCs w:val="22"/>
        </w:rPr>
        <w:t>tömeg</w:t>
      </w:r>
      <w:r w:rsidRPr="0097680E">
        <w:rPr>
          <w:i/>
          <w:iCs/>
          <w:sz w:val="22"/>
          <w:szCs w:val="22"/>
        </w:rPr>
        <w:t xml:space="preserve">-kategóriák </w:t>
      </w:r>
    </w:p>
    <w:p w14:paraId="697445BB" w14:textId="5B99235D" w:rsidR="00FB39D5" w:rsidRPr="0097680E" w:rsidRDefault="00FB39D5" w:rsidP="00FB39D5">
      <w:pPr>
        <w:spacing w:line="240" w:lineRule="auto"/>
        <w:rPr>
          <w:color w:val="000000"/>
          <w:szCs w:val="22"/>
          <w:lang w:val="hu-HU"/>
        </w:rPr>
      </w:pPr>
      <w:r w:rsidRPr="0097680E">
        <w:rPr>
          <w:color w:val="000000"/>
          <w:szCs w:val="22"/>
          <w:lang w:val="hu-HU"/>
        </w:rPr>
        <w:t>Szélsőséges test</w:t>
      </w:r>
      <w:r w:rsidR="00BE68D6" w:rsidRPr="0097680E">
        <w:rPr>
          <w:color w:val="000000"/>
          <w:szCs w:val="22"/>
          <w:lang w:val="hu-HU"/>
        </w:rPr>
        <w:t>tömeg</w:t>
      </w:r>
      <w:r w:rsidRPr="0097680E">
        <w:rPr>
          <w:color w:val="000000"/>
          <w:szCs w:val="22"/>
          <w:lang w:val="hu-HU"/>
        </w:rPr>
        <w:t>értékek (&lt;</w:t>
      </w:r>
      <w:r w:rsidR="00DF38BA" w:rsidRPr="0097680E">
        <w:rPr>
          <w:color w:val="000000"/>
          <w:szCs w:val="22"/>
          <w:lang w:val="hu-HU"/>
        </w:rPr>
        <w:t> </w:t>
      </w:r>
      <w:r w:rsidRPr="0097680E">
        <w:rPr>
          <w:color w:val="000000"/>
          <w:szCs w:val="22"/>
          <w:lang w:val="hu-HU"/>
        </w:rPr>
        <w:t>50 kg vagy &gt; 120</w:t>
      </w:r>
      <w:r w:rsidR="00DF38BA" w:rsidRPr="0097680E">
        <w:rPr>
          <w:color w:val="000000"/>
          <w:szCs w:val="22"/>
          <w:lang w:val="hu-HU"/>
        </w:rPr>
        <w:t> </w:t>
      </w:r>
      <w:r w:rsidRPr="0097680E">
        <w:rPr>
          <w:color w:val="000000"/>
          <w:szCs w:val="22"/>
          <w:lang w:val="hu-HU"/>
        </w:rPr>
        <w:t xml:space="preserve">kg) </w:t>
      </w:r>
      <w:r w:rsidR="00AB00B2" w:rsidRPr="0097680E">
        <w:rPr>
          <w:color w:val="000000"/>
          <w:szCs w:val="22"/>
          <w:lang w:val="hu-HU"/>
        </w:rPr>
        <w:t xml:space="preserve">felnőtteknél </w:t>
      </w:r>
      <w:r w:rsidRPr="0097680E">
        <w:rPr>
          <w:color w:val="000000"/>
          <w:szCs w:val="22"/>
          <w:lang w:val="hu-HU"/>
        </w:rPr>
        <w:t xml:space="preserve">csak kis mértékben befolyásolták a </w:t>
      </w:r>
      <w:r w:rsidR="003928C9">
        <w:rPr>
          <w:color w:val="000000"/>
          <w:szCs w:val="22"/>
          <w:lang w:val="hu-HU"/>
        </w:rPr>
        <w:t>rivaroxabán</w:t>
      </w:r>
      <w:r w:rsidRPr="0097680E">
        <w:rPr>
          <w:color w:val="000000"/>
          <w:szCs w:val="22"/>
          <w:lang w:val="hu-HU"/>
        </w:rPr>
        <w:t xml:space="preserve"> plazmakoncentrációit (kevesebb mint 25%-ban). Nem szükséges a</w:t>
      </w:r>
      <w:r w:rsidR="00F413F1" w:rsidRPr="0097680E">
        <w:rPr>
          <w:color w:val="000000"/>
          <w:szCs w:val="22"/>
          <w:lang w:val="hu-HU"/>
        </w:rPr>
        <w:t xml:space="preserve"> dózis </w:t>
      </w:r>
      <w:r w:rsidRPr="0097680E">
        <w:rPr>
          <w:color w:val="000000"/>
          <w:szCs w:val="22"/>
          <w:lang w:val="hu-HU"/>
        </w:rPr>
        <w:t>módosítása.</w:t>
      </w:r>
      <w:r w:rsidR="00AB00B2" w:rsidRPr="0097680E">
        <w:rPr>
          <w:lang w:val="hu-HU"/>
        </w:rPr>
        <w:t xml:space="preserve"> </w:t>
      </w:r>
    </w:p>
    <w:p w14:paraId="2CA40382" w14:textId="08F69BB1" w:rsidR="00FB39D5" w:rsidRPr="0097680E" w:rsidRDefault="00DF38BA" w:rsidP="00FB39D5">
      <w:pPr>
        <w:spacing w:line="240" w:lineRule="auto"/>
        <w:rPr>
          <w:color w:val="000000"/>
          <w:szCs w:val="22"/>
          <w:lang w:val="hu-HU"/>
        </w:rPr>
      </w:pPr>
      <w:r w:rsidRPr="0097680E">
        <w:rPr>
          <w:szCs w:val="22"/>
          <w:lang w:val="hu-HU"/>
        </w:rPr>
        <w:t xml:space="preserve">Gyermekeknél testtömeg alapján adagolják a </w:t>
      </w:r>
      <w:r w:rsidR="003928C9">
        <w:rPr>
          <w:szCs w:val="22"/>
          <w:lang w:val="hu-HU"/>
        </w:rPr>
        <w:t>rivaroxabán</w:t>
      </w:r>
      <w:r w:rsidRPr="0097680E">
        <w:rPr>
          <w:szCs w:val="22"/>
          <w:lang w:val="hu-HU"/>
        </w:rPr>
        <w:t xml:space="preserve">t. Egy feltáró elemzés nem mutatta ki azt, hogy az optimálistól elmaradó testtömeg vagy az elhízás jelentős hatással volna a </w:t>
      </w:r>
      <w:r w:rsidR="003928C9">
        <w:rPr>
          <w:szCs w:val="22"/>
          <w:lang w:val="hu-HU"/>
        </w:rPr>
        <w:t>rivaroxabán</w:t>
      </w:r>
      <w:r w:rsidRPr="0097680E">
        <w:rPr>
          <w:szCs w:val="22"/>
          <w:lang w:val="hu-HU"/>
        </w:rPr>
        <w:t xml:space="preserve"> expozíciójára gyermekeknél.</w:t>
      </w:r>
    </w:p>
    <w:p w14:paraId="2B274D46" w14:textId="77777777" w:rsidR="00DF38BA" w:rsidRPr="0097680E" w:rsidRDefault="00DF38BA" w:rsidP="00FB39D5">
      <w:pPr>
        <w:pStyle w:val="Default"/>
        <w:rPr>
          <w:i/>
          <w:iCs/>
          <w:sz w:val="22"/>
          <w:szCs w:val="22"/>
        </w:rPr>
      </w:pPr>
    </w:p>
    <w:p w14:paraId="1DCC2F01" w14:textId="77777777" w:rsidR="00FB39D5" w:rsidRPr="0097680E" w:rsidRDefault="00FB39D5" w:rsidP="00FB39D5">
      <w:pPr>
        <w:pStyle w:val="Default"/>
        <w:rPr>
          <w:sz w:val="22"/>
          <w:szCs w:val="22"/>
        </w:rPr>
      </w:pPr>
      <w:r w:rsidRPr="0097680E">
        <w:rPr>
          <w:i/>
          <w:iCs/>
          <w:sz w:val="22"/>
          <w:szCs w:val="22"/>
        </w:rPr>
        <w:t xml:space="preserve">Etnikai különbségek </w:t>
      </w:r>
    </w:p>
    <w:p w14:paraId="3D33F229" w14:textId="77BF89D3" w:rsidR="00FB39D5" w:rsidRPr="0097680E" w:rsidRDefault="00FF333F" w:rsidP="00FB39D5">
      <w:pPr>
        <w:pStyle w:val="Default"/>
        <w:rPr>
          <w:sz w:val="22"/>
          <w:szCs w:val="22"/>
        </w:rPr>
      </w:pPr>
      <w:r w:rsidRPr="0097680E">
        <w:rPr>
          <w:sz w:val="22"/>
          <w:szCs w:val="22"/>
        </w:rPr>
        <w:t>Felnőtteknél a</w:t>
      </w:r>
      <w:r w:rsidR="00FB39D5" w:rsidRPr="0097680E">
        <w:rPr>
          <w:sz w:val="22"/>
          <w:szCs w:val="22"/>
        </w:rPr>
        <w:t xml:space="preserve"> </w:t>
      </w:r>
      <w:r w:rsidR="003928C9">
        <w:rPr>
          <w:sz w:val="22"/>
          <w:szCs w:val="22"/>
        </w:rPr>
        <w:t>rivaroxabán</w:t>
      </w:r>
      <w:r w:rsidR="00FB39D5" w:rsidRPr="0097680E">
        <w:rPr>
          <w:sz w:val="22"/>
          <w:szCs w:val="22"/>
        </w:rPr>
        <w:t xml:space="preserve"> farmakokinetikájában és farmakodinámiájában nem volt megfigyelhető klinikailag jelentős etnikai különbség a kaukázusi, afroamerikai, spanyol, japán</w:t>
      </w:r>
      <w:r w:rsidR="00F413F1" w:rsidRPr="0097680E">
        <w:rPr>
          <w:sz w:val="22"/>
          <w:szCs w:val="22"/>
        </w:rPr>
        <w:t>,</w:t>
      </w:r>
      <w:r w:rsidR="00FB39D5" w:rsidRPr="0097680E">
        <w:rPr>
          <w:sz w:val="22"/>
          <w:szCs w:val="22"/>
        </w:rPr>
        <w:t xml:space="preserve"> illetve kínai betegek között.</w:t>
      </w:r>
    </w:p>
    <w:p w14:paraId="0CDDDC99" w14:textId="0A174A28" w:rsidR="00FB39D5" w:rsidRPr="0097680E" w:rsidRDefault="00DF38BA" w:rsidP="00FB39D5">
      <w:pPr>
        <w:pStyle w:val="Default"/>
        <w:rPr>
          <w:sz w:val="22"/>
          <w:szCs w:val="22"/>
        </w:rPr>
      </w:pPr>
      <w:r w:rsidRPr="0097680E">
        <w:rPr>
          <w:sz w:val="22"/>
          <w:szCs w:val="22"/>
        </w:rPr>
        <w:t xml:space="preserve">Egy feltáró elemzésben nem mutatták ki azt, hogy különböző etnikumoknál jelentős eltérések lennének a </w:t>
      </w:r>
      <w:r w:rsidR="003928C9">
        <w:rPr>
          <w:sz w:val="22"/>
          <w:szCs w:val="22"/>
        </w:rPr>
        <w:t>rivaroxabán</w:t>
      </w:r>
      <w:r w:rsidRPr="0097680E">
        <w:rPr>
          <w:sz w:val="22"/>
          <w:szCs w:val="22"/>
        </w:rPr>
        <w:t xml:space="preserve"> expozícióját illetően japán, kínai vagy egyéb ázsiai gyermekeknél, a figyelembe vehető általános gyermekgyógyászati populációval összehasonlítva.</w:t>
      </w:r>
    </w:p>
    <w:p w14:paraId="36649AEC" w14:textId="77777777" w:rsidR="00DF38BA" w:rsidRPr="0097680E" w:rsidRDefault="00DF38BA" w:rsidP="00FB39D5">
      <w:pPr>
        <w:pStyle w:val="Default"/>
        <w:rPr>
          <w:i/>
          <w:iCs/>
          <w:sz w:val="22"/>
          <w:szCs w:val="22"/>
        </w:rPr>
      </w:pPr>
    </w:p>
    <w:p w14:paraId="4C981232" w14:textId="77777777" w:rsidR="00FB39D5" w:rsidRPr="0097680E" w:rsidRDefault="00FB39D5" w:rsidP="00FB39D5">
      <w:pPr>
        <w:pStyle w:val="Default"/>
        <w:rPr>
          <w:sz w:val="22"/>
          <w:szCs w:val="22"/>
        </w:rPr>
      </w:pPr>
      <w:r w:rsidRPr="0097680E">
        <w:rPr>
          <w:i/>
          <w:iCs/>
          <w:sz w:val="22"/>
          <w:szCs w:val="22"/>
        </w:rPr>
        <w:t xml:space="preserve">Májkárosodás </w:t>
      </w:r>
    </w:p>
    <w:p w14:paraId="00FEE66E" w14:textId="55F961ED" w:rsidR="00FB39D5" w:rsidRPr="0097680E" w:rsidRDefault="00FB39D5" w:rsidP="00FB39D5">
      <w:pPr>
        <w:pStyle w:val="Default"/>
        <w:rPr>
          <w:sz w:val="22"/>
          <w:szCs w:val="22"/>
        </w:rPr>
      </w:pPr>
      <w:r w:rsidRPr="0097680E">
        <w:rPr>
          <w:sz w:val="22"/>
          <w:szCs w:val="22"/>
        </w:rPr>
        <w:t xml:space="preserve">Enyhe májkárosodásban szenvedő cirrhosisos </w:t>
      </w:r>
      <w:r w:rsidR="005B59E2" w:rsidRPr="0097680E">
        <w:rPr>
          <w:sz w:val="22"/>
          <w:szCs w:val="22"/>
        </w:rPr>
        <w:t>felnőttek</w:t>
      </w:r>
      <w:r w:rsidRPr="0097680E">
        <w:rPr>
          <w:sz w:val="22"/>
          <w:szCs w:val="22"/>
        </w:rPr>
        <w:t xml:space="preserve"> (Child Pugh A stádium) esetében csak kismértékű változások voltak a </w:t>
      </w:r>
      <w:r w:rsidR="003928C9">
        <w:rPr>
          <w:sz w:val="22"/>
          <w:szCs w:val="22"/>
        </w:rPr>
        <w:t>rivaroxabán</w:t>
      </w:r>
      <w:r w:rsidRPr="0097680E">
        <w:rPr>
          <w:sz w:val="22"/>
          <w:szCs w:val="22"/>
        </w:rPr>
        <w:t xml:space="preserve"> farmakokinetikájában (átlagosan 1,2-szeres növekedés a </w:t>
      </w:r>
      <w:r w:rsidR="003928C9">
        <w:rPr>
          <w:sz w:val="22"/>
          <w:szCs w:val="22"/>
        </w:rPr>
        <w:t>rivaroxabán</w:t>
      </w:r>
      <w:r w:rsidRPr="0097680E">
        <w:rPr>
          <w:sz w:val="22"/>
          <w:szCs w:val="22"/>
        </w:rPr>
        <w:t xml:space="preserve"> AUC-értékeiben), melyek megközelítően hasonlóak voltak a vonatkozó egészséges kontrollcsoport értékeihez. Közepes fokú májkárosodásban szenvedő cirrhosisos betegekben (Child Pugh B stádium) a </w:t>
      </w:r>
      <w:r w:rsidR="003928C9">
        <w:rPr>
          <w:sz w:val="22"/>
          <w:szCs w:val="22"/>
        </w:rPr>
        <w:t>rivaroxabán</w:t>
      </w:r>
      <w:r w:rsidRPr="0097680E">
        <w:rPr>
          <w:sz w:val="22"/>
          <w:szCs w:val="22"/>
        </w:rPr>
        <w:t xml:space="preserve"> átlagos AUC-értékei jelentős mértékben növekedtek (2,3-szeresére) az egészséges önkéntesekhez képest. A nem kötött AUC-érték 2,6-szeres emelkedését figyelték meg. Ezeknél a betegeknél a </w:t>
      </w:r>
      <w:r w:rsidR="003928C9">
        <w:rPr>
          <w:sz w:val="22"/>
          <w:szCs w:val="22"/>
        </w:rPr>
        <w:t>rivaroxabán</w:t>
      </w:r>
      <w:r w:rsidRPr="0097680E">
        <w:rPr>
          <w:sz w:val="22"/>
          <w:szCs w:val="22"/>
        </w:rPr>
        <w:t xml:space="preserve"> renalis kiválasztása is csökkent volt, a </w:t>
      </w:r>
      <w:r w:rsidR="00F413F1" w:rsidRPr="0097680E">
        <w:rPr>
          <w:sz w:val="22"/>
          <w:szCs w:val="22"/>
        </w:rPr>
        <w:t xml:space="preserve">mérsékelt </w:t>
      </w:r>
      <w:r w:rsidRPr="0097680E">
        <w:rPr>
          <w:sz w:val="22"/>
          <w:szCs w:val="22"/>
        </w:rPr>
        <w:t>fokú vesekárosodásban szenvedő betegekhez hasonlóan. Nem állnak rendelkezésre adatok súlyos májkárosodásban szenvedő betegek</w:t>
      </w:r>
      <w:r w:rsidR="00F413F1" w:rsidRPr="0097680E">
        <w:rPr>
          <w:sz w:val="22"/>
          <w:szCs w:val="22"/>
        </w:rPr>
        <w:t>nél</w:t>
      </w:r>
      <w:r w:rsidRPr="0097680E">
        <w:rPr>
          <w:sz w:val="22"/>
          <w:szCs w:val="22"/>
        </w:rPr>
        <w:t xml:space="preserve"> történő alkalmazásról. </w:t>
      </w:r>
    </w:p>
    <w:p w14:paraId="4DDAAA68" w14:textId="253743A8" w:rsidR="00FB39D5" w:rsidRPr="0097680E" w:rsidRDefault="00FB39D5" w:rsidP="00FB39D5">
      <w:pPr>
        <w:pStyle w:val="Default"/>
        <w:rPr>
          <w:sz w:val="22"/>
          <w:szCs w:val="22"/>
        </w:rPr>
      </w:pPr>
      <w:r w:rsidRPr="0097680E">
        <w:rPr>
          <w:sz w:val="22"/>
          <w:szCs w:val="22"/>
        </w:rPr>
        <w:t xml:space="preserve">A Xa faktor gátlása 2,6-szeresére nőtt közepes fokú májkárosodásban szenvedő betegeknél az egészséges önkéntesekhez lépest; a PI megnyúlása ehhez hasonlóan 2,1-szeres volt. A közepes fokú májkárosodásban szenvedő betegek érzékenyebbek a </w:t>
      </w:r>
      <w:r w:rsidR="003928C9">
        <w:rPr>
          <w:sz w:val="22"/>
          <w:szCs w:val="22"/>
        </w:rPr>
        <w:t>rivaroxabán</w:t>
      </w:r>
      <w:r w:rsidRPr="0097680E">
        <w:rPr>
          <w:sz w:val="22"/>
          <w:szCs w:val="22"/>
        </w:rPr>
        <w:t xml:space="preserve">ra, ami a koncentráció és a PI között közvetlenebb farmakokinetikai/farmakodinámiás összefüggést eredményez. </w:t>
      </w:r>
    </w:p>
    <w:p w14:paraId="58C82435" w14:textId="542B42BF" w:rsidR="00FB39D5" w:rsidRPr="0097680E" w:rsidRDefault="00FB39D5" w:rsidP="00FB39D5">
      <w:pPr>
        <w:spacing w:line="240" w:lineRule="auto"/>
        <w:rPr>
          <w:color w:val="000000"/>
          <w:szCs w:val="22"/>
          <w:lang w:val="hu-HU"/>
        </w:rPr>
      </w:pPr>
      <w:r w:rsidRPr="0097680E">
        <w:rPr>
          <w:color w:val="000000"/>
          <w:szCs w:val="22"/>
          <w:lang w:val="hu-HU"/>
        </w:rPr>
        <w:t xml:space="preserve">A </w:t>
      </w:r>
      <w:r w:rsidR="003928C9">
        <w:rPr>
          <w:color w:val="000000"/>
          <w:szCs w:val="22"/>
          <w:lang w:val="hu-HU"/>
        </w:rPr>
        <w:t>rivaroxabán</w:t>
      </w:r>
      <w:r w:rsidRPr="0097680E">
        <w:rPr>
          <w:color w:val="000000"/>
          <w:szCs w:val="22"/>
          <w:lang w:val="hu-HU"/>
        </w:rPr>
        <w:t xml:space="preserve"> ellenjavallt véralvadási zavarral és klinikailag jelentős vérzési kockázattal járó májbetegségben szenvedő betegek esetében, ideértve a Child-Pugh B és C stádiumú, cirrhosisos betegeket is (lásd 4.3 pont).</w:t>
      </w:r>
    </w:p>
    <w:p w14:paraId="1121F50D" w14:textId="77777777" w:rsidR="00FB39D5" w:rsidRPr="0097680E" w:rsidRDefault="00DF38BA" w:rsidP="00FB39D5">
      <w:pPr>
        <w:spacing w:line="240" w:lineRule="auto"/>
        <w:rPr>
          <w:color w:val="000000"/>
          <w:szCs w:val="22"/>
          <w:lang w:val="hu-HU"/>
        </w:rPr>
      </w:pPr>
      <w:r w:rsidRPr="0097680E">
        <w:rPr>
          <w:szCs w:val="22"/>
          <w:lang w:val="hu-HU"/>
        </w:rPr>
        <w:t>Nem állnak rendelkezésre klinikai adatok májkárosodásban szenvedő gyermekek esetében.</w:t>
      </w:r>
    </w:p>
    <w:p w14:paraId="5EC2A77F" w14:textId="77777777" w:rsidR="00DF38BA" w:rsidRPr="0097680E" w:rsidRDefault="00DF38BA" w:rsidP="00FB39D5">
      <w:pPr>
        <w:pStyle w:val="Default"/>
        <w:rPr>
          <w:i/>
          <w:iCs/>
          <w:sz w:val="22"/>
          <w:szCs w:val="22"/>
        </w:rPr>
      </w:pPr>
    </w:p>
    <w:p w14:paraId="6CA0A0AE" w14:textId="77777777" w:rsidR="00FB39D5" w:rsidRPr="0097680E" w:rsidRDefault="00FB39D5" w:rsidP="00FB39D5">
      <w:pPr>
        <w:pStyle w:val="Default"/>
        <w:rPr>
          <w:sz w:val="22"/>
          <w:szCs w:val="22"/>
        </w:rPr>
      </w:pPr>
      <w:r w:rsidRPr="0097680E">
        <w:rPr>
          <w:i/>
          <w:iCs/>
          <w:sz w:val="22"/>
          <w:szCs w:val="22"/>
        </w:rPr>
        <w:t xml:space="preserve">Vesekárosodás </w:t>
      </w:r>
    </w:p>
    <w:p w14:paraId="6941227A" w14:textId="0DD7AB1D" w:rsidR="00FB39D5" w:rsidRPr="0097680E" w:rsidRDefault="009007D1" w:rsidP="00FB39D5">
      <w:pPr>
        <w:pStyle w:val="Default"/>
        <w:rPr>
          <w:sz w:val="22"/>
          <w:szCs w:val="22"/>
        </w:rPr>
      </w:pPr>
      <w:r w:rsidRPr="0097680E">
        <w:rPr>
          <w:sz w:val="22"/>
          <w:szCs w:val="22"/>
        </w:rPr>
        <w:t>Felnőtteknél a</w:t>
      </w:r>
      <w:r w:rsidR="00FB39D5" w:rsidRPr="0097680E">
        <w:rPr>
          <w:sz w:val="22"/>
          <w:szCs w:val="22"/>
        </w:rPr>
        <w:t xml:space="preserve"> </w:t>
      </w:r>
      <w:r w:rsidR="003928C9">
        <w:rPr>
          <w:sz w:val="22"/>
          <w:szCs w:val="22"/>
        </w:rPr>
        <w:t>rivaroxabán</w:t>
      </w:r>
      <w:r w:rsidR="00FB39D5" w:rsidRPr="0097680E">
        <w:rPr>
          <w:sz w:val="22"/>
          <w:szCs w:val="22"/>
        </w:rPr>
        <w:t xml:space="preserve"> hatása fokozódott a vesefunkció csökkenésével, amit a kreatinin-clearance mérésével értékeltek. Enyhe (kreatinin-clearance 50</w:t>
      </w:r>
      <w:r w:rsidR="00BD138E" w:rsidRPr="0097680E">
        <w:rPr>
          <w:sz w:val="22"/>
          <w:szCs w:val="22"/>
        </w:rPr>
        <w:noBreakHyphen/>
      </w:r>
      <w:r w:rsidR="00FB39D5" w:rsidRPr="0097680E">
        <w:rPr>
          <w:sz w:val="22"/>
          <w:szCs w:val="22"/>
        </w:rPr>
        <w:t>80</w:t>
      </w:r>
      <w:r w:rsidR="00DE70A4" w:rsidRPr="0097680E">
        <w:rPr>
          <w:szCs w:val="22"/>
        </w:rPr>
        <w:t> </w:t>
      </w:r>
      <w:r w:rsidR="00FB39D5" w:rsidRPr="0097680E">
        <w:rPr>
          <w:sz w:val="22"/>
          <w:szCs w:val="22"/>
        </w:rPr>
        <w:t xml:space="preserve">ml/perc), </w:t>
      </w:r>
      <w:r w:rsidR="00F413F1" w:rsidRPr="0097680E">
        <w:rPr>
          <w:sz w:val="22"/>
          <w:szCs w:val="22"/>
        </w:rPr>
        <w:t>mérsékelt</w:t>
      </w:r>
      <w:r w:rsidR="00FB39D5" w:rsidRPr="0097680E">
        <w:rPr>
          <w:sz w:val="22"/>
          <w:szCs w:val="22"/>
        </w:rPr>
        <w:t xml:space="preserve"> fokú (kreatinin-clearance 30</w:t>
      </w:r>
      <w:r w:rsidR="00BD138E" w:rsidRPr="0097680E">
        <w:rPr>
          <w:sz w:val="22"/>
          <w:szCs w:val="22"/>
        </w:rPr>
        <w:noBreakHyphen/>
      </w:r>
      <w:r w:rsidR="00FB39D5" w:rsidRPr="0097680E">
        <w:rPr>
          <w:sz w:val="22"/>
          <w:szCs w:val="22"/>
        </w:rPr>
        <w:t>49</w:t>
      </w:r>
      <w:r w:rsidR="00BD138E" w:rsidRPr="0097680E">
        <w:rPr>
          <w:sz w:val="22"/>
          <w:szCs w:val="22"/>
        </w:rPr>
        <w:t> </w:t>
      </w:r>
      <w:r w:rsidR="00FB39D5" w:rsidRPr="0097680E">
        <w:rPr>
          <w:sz w:val="22"/>
          <w:szCs w:val="22"/>
        </w:rPr>
        <w:t>ml/perc) és súlyos (kreatinin-clearance 15</w:t>
      </w:r>
      <w:r w:rsidR="00BD138E" w:rsidRPr="0097680E">
        <w:rPr>
          <w:sz w:val="22"/>
          <w:szCs w:val="22"/>
        </w:rPr>
        <w:noBreakHyphen/>
      </w:r>
      <w:r w:rsidR="00FB39D5" w:rsidRPr="0097680E">
        <w:rPr>
          <w:sz w:val="22"/>
          <w:szCs w:val="22"/>
        </w:rPr>
        <w:t>29</w:t>
      </w:r>
      <w:r w:rsidR="00DE70A4" w:rsidRPr="0097680E">
        <w:rPr>
          <w:szCs w:val="22"/>
        </w:rPr>
        <w:t> </w:t>
      </w:r>
      <w:r w:rsidR="00FB39D5" w:rsidRPr="0097680E">
        <w:rPr>
          <w:sz w:val="22"/>
          <w:szCs w:val="22"/>
        </w:rPr>
        <w:t xml:space="preserve">ml/perc) vesekárosodásban szenvedő egyének esetén a </w:t>
      </w:r>
      <w:r w:rsidR="003928C9">
        <w:rPr>
          <w:sz w:val="22"/>
          <w:szCs w:val="22"/>
        </w:rPr>
        <w:t>rivaroxabán</w:t>
      </w:r>
      <w:r w:rsidR="00FB39D5" w:rsidRPr="0097680E">
        <w:rPr>
          <w:sz w:val="22"/>
          <w:szCs w:val="22"/>
        </w:rPr>
        <w:t xml:space="preserve"> megfelelő plazmakoncentrációi (AUC) 1,4-, 1,5- illetőleg 1,6-szeresre nőttek. Az ennek megfelelő növekedés a farmakodinámiás hatásokban kifejezettebb volt. Enyhe, </w:t>
      </w:r>
      <w:r w:rsidR="00F413F1" w:rsidRPr="0097680E">
        <w:rPr>
          <w:sz w:val="22"/>
          <w:szCs w:val="22"/>
        </w:rPr>
        <w:t>mérsékelt</w:t>
      </w:r>
      <w:r w:rsidR="00FB39D5" w:rsidRPr="0097680E">
        <w:rPr>
          <w:sz w:val="22"/>
          <w:szCs w:val="22"/>
        </w:rPr>
        <w:t xml:space="preserve"> fokú és súlyos vesekárosodásban szenvedő egyének esetén a Xa faktor teljes gátlásának megfelelő értékek 1,5-, 1,9- és 2,0-szeresére nőttek az egészséges önkéntesekhez képest; a PI megnyúlásának értékei ehhez hasonlóan 1,3-, 2,2- és 2,4-szeresre nőttek. Nem állnak rendelkezésre adatok olyan betegek esetén, akik kreatinin-clearance-értéke &lt;</w:t>
      </w:r>
      <w:r w:rsidR="00DE70A4" w:rsidRPr="0097680E">
        <w:rPr>
          <w:szCs w:val="22"/>
        </w:rPr>
        <w:t> </w:t>
      </w:r>
      <w:r w:rsidR="00FB39D5" w:rsidRPr="0097680E">
        <w:rPr>
          <w:sz w:val="22"/>
          <w:szCs w:val="22"/>
        </w:rPr>
        <w:t>15</w:t>
      </w:r>
      <w:r w:rsidR="00DE70A4" w:rsidRPr="0097680E">
        <w:rPr>
          <w:szCs w:val="22"/>
        </w:rPr>
        <w:t> </w:t>
      </w:r>
      <w:r w:rsidR="00FB39D5" w:rsidRPr="0097680E">
        <w:rPr>
          <w:sz w:val="22"/>
          <w:szCs w:val="22"/>
        </w:rPr>
        <w:t xml:space="preserve">ml/perc. </w:t>
      </w:r>
    </w:p>
    <w:p w14:paraId="02D4987C" w14:textId="25CC2B8A" w:rsidR="00FB39D5" w:rsidRPr="0097680E" w:rsidRDefault="00FB39D5" w:rsidP="00FB39D5">
      <w:pPr>
        <w:pStyle w:val="Default"/>
        <w:rPr>
          <w:sz w:val="22"/>
          <w:szCs w:val="22"/>
        </w:rPr>
      </w:pPr>
      <w:r w:rsidRPr="0097680E">
        <w:rPr>
          <w:sz w:val="22"/>
          <w:szCs w:val="22"/>
        </w:rPr>
        <w:t xml:space="preserve">A plazmafehérjékhez való nagyfokú kötődése miatt a </w:t>
      </w:r>
      <w:r w:rsidR="003928C9">
        <w:rPr>
          <w:sz w:val="22"/>
          <w:szCs w:val="22"/>
        </w:rPr>
        <w:t>rivaroxabán</w:t>
      </w:r>
      <w:r w:rsidRPr="0097680E">
        <w:rPr>
          <w:sz w:val="22"/>
          <w:szCs w:val="22"/>
        </w:rPr>
        <w:t xml:space="preserve"> várhatóan nem dializálható. </w:t>
      </w:r>
    </w:p>
    <w:p w14:paraId="30EA91AF" w14:textId="43539C14" w:rsidR="00FB39D5" w:rsidRPr="0097680E" w:rsidRDefault="00FB39D5" w:rsidP="00FB39D5">
      <w:pPr>
        <w:pStyle w:val="Default"/>
        <w:rPr>
          <w:sz w:val="22"/>
          <w:szCs w:val="22"/>
        </w:rPr>
      </w:pPr>
      <w:r w:rsidRPr="0097680E">
        <w:rPr>
          <w:sz w:val="22"/>
          <w:szCs w:val="22"/>
        </w:rPr>
        <w:t>Alkalmazása nem javasolt olyan betegeknél, akiknek kreatinin-clearance-értéke &lt;</w:t>
      </w:r>
      <w:r w:rsidR="00C52940" w:rsidRPr="0097680E">
        <w:rPr>
          <w:szCs w:val="22"/>
        </w:rPr>
        <w:t> </w:t>
      </w:r>
      <w:r w:rsidRPr="0097680E">
        <w:rPr>
          <w:sz w:val="22"/>
          <w:szCs w:val="22"/>
        </w:rPr>
        <w:t>15</w:t>
      </w:r>
      <w:r w:rsidR="00DE70A4" w:rsidRPr="0097680E">
        <w:rPr>
          <w:szCs w:val="22"/>
        </w:rPr>
        <w:t> </w:t>
      </w:r>
      <w:r w:rsidRPr="0097680E">
        <w:rPr>
          <w:sz w:val="22"/>
          <w:szCs w:val="22"/>
        </w:rPr>
        <w:t xml:space="preserve">ml/perc. A </w:t>
      </w:r>
      <w:r w:rsidR="003928C9">
        <w:rPr>
          <w:sz w:val="22"/>
          <w:szCs w:val="22"/>
        </w:rPr>
        <w:t>rivaroxabán</w:t>
      </w:r>
      <w:r w:rsidRPr="0097680E">
        <w:rPr>
          <w:sz w:val="22"/>
          <w:szCs w:val="22"/>
        </w:rPr>
        <w:t xml:space="preserve"> óvatosan alkalmazható olyan betegeknél, akiknek kreatinin-clearance-értéke 15</w:t>
      </w:r>
      <w:r w:rsidR="00BD138E" w:rsidRPr="0097680E">
        <w:rPr>
          <w:sz w:val="22"/>
          <w:szCs w:val="22"/>
        </w:rPr>
        <w:noBreakHyphen/>
      </w:r>
      <w:r w:rsidRPr="0097680E">
        <w:rPr>
          <w:sz w:val="22"/>
          <w:szCs w:val="22"/>
        </w:rPr>
        <w:t>29</w:t>
      </w:r>
      <w:r w:rsidR="00BD138E" w:rsidRPr="0097680E">
        <w:rPr>
          <w:sz w:val="22"/>
          <w:szCs w:val="22"/>
        </w:rPr>
        <w:t> </w:t>
      </w:r>
      <w:r w:rsidRPr="0097680E">
        <w:rPr>
          <w:sz w:val="22"/>
          <w:szCs w:val="22"/>
        </w:rPr>
        <w:t xml:space="preserve">ml/perc között van (lásd 4.4 pont). </w:t>
      </w:r>
    </w:p>
    <w:p w14:paraId="31E3A8BD" w14:textId="77777777" w:rsidR="00FB39D5" w:rsidRPr="0097680E" w:rsidRDefault="00DE70A4" w:rsidP="00FB39D5">
      <w:pPr>
        <w:pStyle w:val="Default"/>
        <w:rPr>
          <w:sz w:val="22"/>
          <w:szCs w:val="22"/>
        </w:rPr>
      </w:pPr>
      <w:r w:rsidRPr="0097680E">
        <w:rPr>
          <w:sz w:val="22"/>
          <w:szCs w:val="22"/>
        </w:rPr>
        <w:t>Nem állnak rendelkezésre klinikai adatok közepes vagy súlyos vesekárosodásban szenvedő (glomeruláris filtrációs ráta &lt;</w:t>
      </w:r>
      <w:r w:rsidRPr="0097680E">
        <w:rPr>
          <w:szCs w:val="22"/>
        </w:rPr>
        <w:t> </w:t>
      </w:r>
      <w:r w:rsidRPr="0097680E">
        <w:rPr>
          <w:sz w:val="22"/>
          <w:szCs w:val="22"/>
        </w:rPr>
        <w:t>50</w:t>
      </w:r>
      <w:r w:rsidRPr="0097680E">
        <w:rPr>
          <w:szCs w:val="22"/>
        </w:rPr>
        <w:t> </w:t>
      </w:r>
      <w:r w:rsidRPr="0097680E">
        <w:rPr>
          <w:sz w:val="22"/>
          <w:szCs w:val="22"/>
        </w:rPr>
        <w:t>ml/perc/1,73</w:t>
      </w:r>
      <w:r w:rsidRPr="0097680E">
        <w:rPr>
          <w:szCs w:val="22"/>
        </w:rPr>
        <w:t> </w:t>
      </w:r>
      <w:r w:rsidRPr="0097680E">
        <w:rPr>
          <w:sz w:val="22"/>
          <w:szCs w:val="22"/>
        </w:rPr>
        <w:t>m</w:t>
      </w:r>
      <w:r w:rsidRPr="008D566F">
        <w:rPr>
          <w:sz w:val="20"/>
          <w:szCs w:val="20"/>
          <w:vertAlign w:val="superscript"/>
        </w:rPr>
        <w:t>2</w:t>
      </w:r>
      <w:r w:rsidRPr="0097680E">
        <w:rPr>
          <w:sz w:val="22"/>
          <w:szCs w:val="22"/>
        </w:rPr>
        <w:t>) 1 éves vagy annál idősebb gyermekek esetében.</w:t>
      </w:r>
    </w:p>
    <w:p w14:paraId="05CD340E" w14:textId="77777777" w:rsidR="00DE70A4" w:rsidRPr="0097680E" w:rsidRDefault="00DE70A4" w:rsidP="00FB39D5">
      <w:pPr>
        <w:pStyle w:val="Default"/>
        <w:rPr>
          <w:sz w:val="22"/>
          <w:szCs w:val="22"/>
          <w:u w:val="single"/>
        </w:rPr>
      </w:pPr>
    </w:p>
    <w:p w14:paraId="2C52A4F3" w14:textId="77777777" w:rsidR="00FB39D5" w:rsidRPr="0097680E" w:rsidRDefault="00FB39D5" w:rsidP="00FB39D5">
      <w:pPr>
        <w:pStyle w:val="Default"/>
        <w:rPr>
          <w:sz w:val="22"/>
          <w:szCs w:val="22"/>
        </w:rPr>
      </w:pPr>
      <w:r w:rsidRPr="0097680E">
        <w:rPr>
          <w:sz w:val="22"/>
          <w:szCs w:val="22"/>
          <w:u w:val="single"/>
        </w:rPr>
        <w:t xml:space="preserve">Betegektől származó farmakokinetikai adatok </w:t>
      </w:r>
    </w:p>
    <w:p w14:paraId="798ECA07" w14:textId="44CBCF21" w:rsidR="006E4027" w:rsidRPr="0097680E" w:rsidRDefault="00FB39D5" w:rsidP="006E4027">
      <w:pPr>
        <w:spacing w:line="240" w:lineRule="auto"/>
        <w:rPr>
          <w:lang w:val="hu-HU" w:eastAsia="en-US"/>
        </w:rPr>
      </w:pPr>
      <w:r w:rsidRPr="0097680E">
        <w:rPr>
          <w:color w:val="000000"/>
          <w:szCs w:val="22"/>
          <w:lang w:val="hu-HU"/>
        </w:rPr>
        <w:t>Az akut MVT kezelésére naponta egyszer 20</w:t>
      </w:r>
      <w:r w:rsidR="00DE70A4" w:rsidRPr="0097680E">
        <w:rPr>
          <w:color w:val="000000"/>
          <w:szCs w:val="22"/>
          <w:lang w:val="hu-HU"/>
        </w:rPr>
        <w:t> </w:t>
      </w:r>
      <w:r w:rsidRPr="0097680E">
        <w:rPr>
          <w:color w:val="000000"/>
          <w:szCs w:val="22"/>
          <w:lang w:val="hu-HU"/>
        </w:rPr>
        <w:t xml:space="preserve">mg </w:t>
      </w:r>
      <w:r w:rsidR="003928C9">
        <w:rPr>
          <w:color w:val="000000"/>
          <w:szCs w:val="22"/>
          <w:lang w:val="hu-HU"/>
        </w:rPr>
        <w:t>rivaroxabán</w:t>
      </w:r>
      <w:r w:rsidRPr="0097680E">
        <w:rPr>
          <w:color w:val="000000"/>
          <w:szCs w:val="22"/>
          <w:lang w:val="hu-HU"/>
        </w:rPr>
        <w:t xml:space="preserve">t kapó betegeknél a mértani átlag koncentráció (90%-os predikciós intervallum) 2-4 órával és kb. 24 órával (nagyjából képviselve a maximum és minimum koncentrációkat az adagolási időszakban) a dózis bevétele után 215 (22-535), illetve 32 (6-239) </w:t>
      </w:r>
      <w:r w:rsidR="00F413F1" w:rsidRPr="0097680E">
        <w:rPr>
          <w:color w:val="000000"/>
          <w:szCs w:val="22"/>
          <w:lang w:val="hu-HU"/>
        </w:rPr>
        <w:t>mikro</w:t>
      </w:r>
      <w:r w:rsidRPr="0097680E">
        <w:rPr>
          <w:color w:val="000000"/>
          <w:szCs w:val="22"/>
          <w:lang w:val="hu-HU"/>
        </w:rPr>
        <w:t>g</w:t>
      </w:r>
      <w:r w:rsidR="00F413F1" w:rsidRPr="0097680E">
        <w:rPr>
          <w:color w:val="000000"/>
          <w:szCs w:val="22"/>
          <w:lang w:val="hu-HU"/>
        </w:rPr>
        <w:t>ramm</w:t>
      </w:r>
      <w:r w:rsidRPr="0097680E">
        <w:rPr>
          <w:color w:val="000000"/>
          <w:szCs w:val="22"/>
          <w:lang w:val="hu-HU"/>
        </w:rPr>
        <w:t>/l volt.</w:t>
      </w:r>
    </w:p>
    <w:p w14:paraId="75E960E1" w14:textId="77777777" w:rsidR="00DE70A4" w:rsidRPr="0097680E" w:rsidRDefault="00DE70A4" w:rsidP="00FB39D5">
      <w:pPr>
        <w:spacing w:line="240" w:lineRule="auto"/>
        <w:rPr>
          <w:szCs w:val="22"/>
          <w:lang w:val="hu-HU"/>
        </w:rPr>
      </w:pPr>
    </w:p>
    <w:p w14:paraId="15369F23" w14:textId="59D5ECB2" w:rsidR="006E4027" w:rsidRPr="0097680E" w:rsidRDefault="00DE70A4" w:rsidP="00FB39D5">
      <w:pPr>
        <w:spacing w:line="240" w:lineRule="auto"/>
        <w:rPr>
          <w:color w:val="000000"/>
          <w:szCs w:val="22"/>
          <w:lang w:val="hu-HU"/>
        </w:rPr>
      </w:pPr>
      <w:r w:rsidRPr="0097680E">
        <w:rPr>
          <w:szCs w:val="22"/>
          <w:lang w:val="hu-HU"/>
        </w:rPr>
        <w:lastRenderedPageBreak/>
        <w:t xml:space="preserve">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 igazított mennyiségű </w:t>
      </w:r>
      <w:r w:rsidR="003928C9">
        <w:rPr>
          <w:szCs w:val="22"/>
          <w:lang w:val="hu-HU"/>
        </w:rPr>
        <w:t>rivaroxabán</w:t>
      </w:r>
      <w:r w:rsidRPr="0097680E">
        <w:rPr>
          <w:szCs w:val="22"/>
          <w:lang w:val="hu-HU"/>
        </w:rPr>
        <w:t>t kaptak, amely a napi egyszeri 20</w:t>
      </w:r>
      <w:r w:rsidRPr="0097680E">
        <w:rPr>
          <w:color w:val="000000"/>
          <w:szCs w:val="22"/>
          <w:lang w:val="hu-HU"/>
        </w:rPr>
        <w:t> </w:t>
      </w:r>
      <w:r w:rsidRPr="0097680E">
        <w:rPr>
          <w:szCs w:val="22"/>
          <w:lang w:val="hu-HU"/>
        </w:rPr>
        <w:t>mg dózist kapó felnőtt MVT-s betegeknél megállapítható expozícióhoz hasonló expozíciót eredményezett náluk.</w:t>
      </w:r>
    </w:p>
    <w:p w14:paraId="6B83BDE1" w14:textId="77777777" w:rsidR="00DE70A4" w:rsidRPr="0097680E" w:rsidRDefault="00DE70A4" w:rsidP="00FB39D5">
      <w:pPr>
        <w:pStyle w:val="Default"/>
        <w:rPr>
          <w:b/>
          <w:bCs/>
          <w:sz w:val="22"/>
          <w:szCs w:val="22"/>
        </w:rPr>
      </w:pPr>
    </w:p>
    <w:p w14:paraId="38185B79" w14:textId="10DA6947" w:rsidR="00DE70A4" w:rsidRDefault="00DE70A4" w:rsidP="00FB39D5">
      <w:pPr>
        <w:pStyle w:val="Default"/>
        <w:rPr>
          <w:b/>
          <w:bCs/>
          <w:sz w:val="22"/>
          <w:szCs w:val="22"/>
        </w:rPr>
      </w:pPr>
      <w:r w:rsidRPr="0097680E">
        <w:rPr>
          <w:b/>
          <w:bCs/>
          <w:sz w:val="22"/>
          <w:szCs w:val="22"/>
        </w:rPr>
        <w:t xml:space="preserve">13. táblázat: A </w:t>
      </w:r>
      <w:r w:rsidR="003928C9">
        <w:rPr>
          <w:b/>
          <w:bCs/>
          <w:sz w:val="22"/>
          <w:szCs w:val="22"/>
        </w:rPr>
        <w:t>rivaroxabán</w:t>
      </w:r>
      <w:r w:rsidRPr="0097680E">
        <w:rPr>
          <w:b/>
          <w:bCs/>
          <w:sz w:val="22"/>
          <w:szCs w:val="22"/>
        </w:rPr>
        <w:t xml:space="preserve"> dinamikus egyensúlyi plazmakoncentrációit (μg/l) adagolási rend és életkor szerint összesítő statisztikák (mértani átlag (90%-os intervallum))</w:t>
      </w:r>
    </w:p>
    <w:p w14:paraId="260586FC" w14:textId="77777777" w:rsidR="00D57C0D" w:rsidRPr="0097680E" w:rsidRDefault="00D57C0D" w:rsidP="00FB39D5">
      <w:pPr>
        <w:pStyle w:val="Default"/>
        <w:rPr>
          <w:sz w:val="22"/>
          <w:szCs w:val="22"/>
          <w:u w:val="singl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6"/>
        <w:gridCol w:w="540"/>
        <w:gridCol w:w="1421"/>
        <w:gridCol w:w="538"/>
        <w:gridCol w:w="1392"/>
        <w:gridCol w:w="422"/>
        <w:gridCol w:w="1426"/>
        <w:gridCol w:w="417"/>
        <w:gridCol w:w="1629"/>
      </w:tblGrid>
      <w:tr w:rsidR="00480850" w:rsidRPr="0097680E" w14:paraId="6DE7C857" w14:textId="77777777" w:rsidTr="00480850">
        <w:trPr>
          <w:trHeight w:val="506"/>
        </w:trPr>
        <w:tc>
          <w:tcPr>
            <w:tcW w:w="704" w:type="pct"/>
          </w:tcPr>
          <w:p w14:paraId="1979F8D1" w14:textId="7F075DC6" w:rsidR="00480850" w:rsidRPr="0097680E" w:rsidRDefault="00480850" w:rsidP="00D57C0D">
            <w:pPr>
              <w:widowControl w:val="0"/>
              <w:autoSpaceDE w:val="0"/>
              <w:autoSpaceDN w:val="0"/>
              <w:spacing w:before="2" w:line="254" w:lineRule="exact"/>
              <w:ind w:left="107"/>
              <w:rPr>
                <w:rFonts w:eastAsia="Calibri"/>
                <w:b/>
                <w:szCs w:val="24"/>
                <w:lang w:val="hu-HU" w:eastAsia="en-US"/>
              </w:rPr>
            </w:pPr>
            <w:r w:rsidRPr="0097680E">
              <w:rPr>
                <w:rFonts w:eastAsia="Calibri"/>
                <w:b/>
                <w:szCs w:val="24"/>
                <w:lang w:val="hu-HU" w:eastAsia="en-US"/>
              </w:rPr>
              <w:t>Időtartományoks</w:t>
            </w:r>
          </w:p>
        </w:tc>
        <w:tc>
          <w:tcPr>
            <w:tcW w:w="298" w:type="pct"/>
          </w:tcPr>
          <w:p w14:paraId="774B24D1" w14:textId="77777777" w:rsidR="00480850" w:rsidRPr="0097680E" w:rsidRDefault="00480850" w:rsidP="00ED4801">
            <w:pPr>
              <w:widowControl w:val="0"/>
              <w:autoSpaceDE w:val="0"/>
              <w:autoSpaceDN w:val="0"/>
              <w:rPr>
                <w:rFonts w:eastAsia="Calibri"/>
                <w:szCs w:val="24"/>
                <w:lang w:val="hu-HU" w:eastAsia="en-US"/>
              </w:rPr>
            </w:pPr>
          </w:p>
        </w:tc>
        <w:tc>
          <w:tcPr>
            <w:tcW w:w="784" w:type="pct"/>
          </w:tcPr>
          <w:p w14:paraId="18D05D4A" w14:textId="77777777" w:rsidR="00480850" w:rsidRPr="0097680E" w:rsidRDefault="00480850" w:rsidP="00ED4801">
            <w:pPr>
              <w:widowControl w:val="0"/>
              <w:autoSpaceDE w:val="0"/>
              <w:autoSpaceDN w:val="0"/>
              <w:rPr>
                <w:rFonts w:eastAsia="Calibri"/>
                <w:szCs w:val="24"/>
                <w:lang w:val="hu-HU" w:eastAsia="en-US"/>
              </w:rPr>
            </w:pPr>
          </w:p>
        </w:tc>
        <w:tc>
          <w:tcPr>
            <w:tcW w:w="297" w:type="pct"/>
          </w:tcPr>
          <w:p w14:paraId="0C97A100" w14:textId="77777777" w:rsidR="00480850" w:rsidRPr="0097680E" w:rsidRDefault="00480850" w:rsidP="00ED4801">
            <w:pPr>
              <w:widowControl w:val="0"/>
              <w:autoSpaceDE w:val="0"/>
              <w:autoSpaceDN w:val="0"/>
              <w:rPr>
                <w:rFonts w:eastAsia="Calibri"/>
                <w:szCs w:val="24"/>
                <w:lang w:val="hu-HU" w:eastAsia="en-US"/>
              </w:rPr>
            </w:pPr>
          </w:p>
        </w:tc>
        <w:tc>
          <w:tcPr>
            <w:tcW w:w="768" w:type="pct"/>
          </w:tcPr>
          <w:p w14:paraId="30082A8F" w14:textId="77777777" w:rsidR="00480850" w:rsidRPr="0097680E" w:rsidRDefault="00480850" w:rsidP="00ED4801">
            <w:pPr>
              <w:widowControl w:val="0"/>
              <w:autoSpaceDE w:val="0"/>
              <w:autoSpaceDN w:val="0"/>
              <w:rPr>
                <w:rFonts w:eastAsia="Calibri"/>
                <w:szCs w:val="24"/>
                <w:lang w:val="hu-HU" w:eastAsia="en-US"/>
              </w:rPr>
            </w:pPr>
          </w:p>
        </w:tc>
        <w:tc>
          <w:tcPr>
            <w:tcW w:w="233" w:type="pct"/>
          </w:tcPr>
          <w:p w14:paraId="44557435" w14:textId="77777777" w:rsidR="00480850" w:rsidRPr="0097680E" w:rsidRDefault="00480850" w:rsidP="00ED4801">
            <w:pPr>
              <w:widowControl w:val="0"/>
              <w:autoSpaceDE w:val="0"/>
              <w:autoSpaceDN w:val="0"/>
              <w:rPr>
                <w:rFonts w:eastAsia="Calibri"/>
                <w:szCs w:val="24"/>
                <w:lang w:val="hu-HU" w:eastAsia="en-US"/>
              </w:rPr>
            </w:pPr>
          </w:p>
        </w:tc>
        <w:tc>
          <w:tcPr>
            <w:tcW w:w="787" w:type="pct"/>
          </w:tcPr>
          <w:p w14:paraId="1D58014E" w14:textId="77777777" w:rsidR="00480850" w:rsidRPr="0097680E" w:rsidRDefault="00480850" w:rsidP="00ED4801">
            <w:pPr>
              <w:widowControl w:val="0"/>
              <w:autoSpaceDE w:val="0"/>
              <w:autoSpaceDN w:val="0"/>
              <w:rPr>
                <w:rFonts w:eastAsia="Calibri"/>
                <w:szCs w:val="24"/>
                <w:lang w:val="hu-HU" w:eastAsia="en-US"/>
              </w:rPr>
            </w:pPr>
          </w:p>
        </w:tc>
        <w:tc>
          <w:tcPr>
            <w:tcW w:w="230" w:type="pct"/>
          </w:tcPr>
          <w:p w14:paraId="5436BDF7"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53228226"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7E57AE08" w14:textId="77777777" w:rsidTr="00480850">
        <w:trPr>
          <w:trHeight w:val="501"/>
        </w:trPr>
        <w:tc>
          <w:tcPr>
            <w:tcW w:w="704" w:type="pct"/>
          </w:tcPr>
          <w:p w14:paraId="6FFD97F4" w14:textId="77777777" w:rsidR="00480850" w:rsidRPr="0097680E" w:rsidRDefault="00480850" w:rsidP="00ED4801">
            <w:pPr>
              <w:widowControl w:val="0"/>
              <w:autoSpaceDE w:val="0"/>
              <w:autoSpaceDN w:val="0"/>
              <w:spacing w:line="249" w:lineRule="exact"/>
              <w:ind w:left="107"/>
              <w:rPr>
                <w:rFonts w:eastAsia="Calibri"/>
                <w:b/>
                <w:szCs w:val="24"/>
                <w:lang w:val="hu-HU" w:eastAsia="en-US"/>
              </w:rPr>
            </w:pPr>
            <w:r w:rsidRPr="0097680E">
              <w:rPr>
                <w:rFonts w:eastAsia="Calibri"/>
                <w:b/>
                <w:szCs w:val="24"/>
                <w:lang w:val="hu-HU" w:eastAsia="en-US"/>
              </w:rPr>
              <w:t>o.d.</w:t>
            </w:r>
          </w:p>
        </w:tc>
        <w:tc>
          <w:tcPr>
            <w:tcW w:w="298" w:type="pct"/>
          </w:tcPr>
          <w:p w14:paraId="6EBB70A3" w14:textId="77777777" w:rsidR="00480850" w:rsidRPr="0097680E" w:rsidRDefault="00480850" w:rsidP="00ED4801">
            <w:pPr>
              <w:widowControl w:val="0"/>
              <w:autoSpaceDE w:val="0"/>
              <w:autoSpaceDN w:val="0"/>
              <w:spacing w:line="249" w:lineRule="exact"/>
              <w:ind w:left="107"/>
              <w:rPr>
                <w:rFonts w:eastAsia="Calibri"/>
                <w:b/>
                <w:szCs w:val="24"/>
                <w:lang w:val="hu-HU" w:eastAsia="en-US"/>
              </w:rPr>
            </w:pPr>
            <w:r w:rsidRPr="0097680E">
              <w:rPr>
                <w:rFonts w:eastAsia="Calibri"/>
                <w:b/>
                <w:w w:val="99"/>
                <w:szCs w:val="24"/>
                <w:lang w:val="hu-HU" w:eastAsia="en-US"/>
              </w:rPr>
              <w:t>N</w:t>
            </w:r>
          </w:p>
        </w:tc>
        <w:tc>
          <w:tcPr>
            <w:tcW w:w="784" w:type="pct"/>
          </w:tcPr>
          <w:p w14:paraId="27DD06F1" w14:textId="77777777" w:rsidR="00480850" w:rsidRPr="0097680E" w:rsidRDefault="00480850" w:rsidP="00ED4801">
            <w:pPr>
              <w:widowControl w:val="0"/>
              <w:autoSpaceDE w:val="0"/>
              <w:autoSpaceDN w:val="0"/>
              <w:spacing w:line="249" w:lineRule="exact"/>
              <w:ind w:left="107"/>
              <w:rPr>
                <w:rFonts w:eastAsia="Calibri"/>
                <w:b/>
                <w:szCs w:val="24"/>
                <w:lang w:val="hu-HU" w:eastAsia="en-US"/>
              </w:rPr>
            </w:pPr>
            <w:r w:rsidRPr="0097680E">
              <w:rPr>
                <w:rFonts w:eastAsia="Calibri"/>
                <w:b/>
                <w:szCs w:val="24"/>
                <w:lang w:val="hu-HU" w:eastAsia="en-US"/>
              </w:rPr>
              <w:t>12 -</w:t>
            </w:r>
          </w:p>
          <w:p w14:paraId="65600A6A" w14:textId="77777777" w:rsidR="00480850" w:rsidRPr="0097680E" w:rsidRDefault="00480850" w:rsidP="00ED4801">
            <w:pPr>
              <w:widowControl w:val="0"/>
              <w:autoSpaceDE w:val="0"/>
              <w:autoSpaceDN w:val="0"/>
              <w:spacing w:line="233" w:lineRule="exact"/>
              <w:ind w:left="107"/>
              <w:rPr>
                <w:rFonts w:eastAsia="Calibri"/>
                <w:b/>
                <w:szCs w:val="24"/>
                <w:lang w:val="hu-HU" w:eastAsia="en-US"/>
              </w:rPr>
            </w:pPr>
            <w:r w:rsidRPr="0097680E">
              <w:rPr>
                <w:rFonts w:eastAsia="Calibri"/>
                <w:b/>
                <w:szCs w:val="24"/>
                <w:lang w:val="hu-HU" w:eastAsia="en-US"/>
              </w:rPr>
              <w:t>&lt; 18 év</w:t>
            </w:r>
          </w:p>
        </w:tc>
        <w:tc>
          <w:tcPr>
            <w:tcW w:w="297" w:type="pct"/>
          </w:tcPr>
          <w:p w14:paraId="307C6D8F" w14:textId="77777777" w:rsidR="00480850" w:rsidRPr="0097680E" w:rsidRDefault="00480850" w:rsidP="00ED4801">
            <w:pPr>
              <w:widowControl w:val="0"/>
              <w:autoSpaceDE w:val="0"/>
              <w:autoSpaceDN w:val="0"/>
              <w:spacing w:line="249" w:lineRule="exact"/>
              <w:ind w:left="107"/>
              <w:rPr>
                <w:rFonts w:eastAsia="Calibri"/>
                <w:b/>
                <w:szCs w:val="24"/>
                <w:lang w:val="hu-HU" w:eastAsia="en-US"/>
              </w:rPr>
            </w:pPr>
            <w:r w:rsidRPr="0097680E">
              <w:rPr>
                <w:rFonts w:eastAsia="Calibri"/>
                <w:b/>
                <w:w w:val="99"/>
                <w:szCs w:val="24"/>
                <w:lang w:val="hu-HU" w:eastAsia="en-US"/>
              </w:rPr>
              <w:t>N</w:t>
            </w:r>
          </w:p>
        </w:tc>
        <w:tc>
          <w:tcPr>
            <w:tcW w:w="768" w:type="pct"/>
          </w:tcPr>
          <w:p w14:paraId="3083D3C1" w14:textId="77777777" w:rsidR="00480850" w:rsidRPr="0097680E" w:rsidRDefault="00480850" w:rsidP="00ED4801">
            <w:pPr>
              <w:widowControl w:val="0"/>
              <w:autoSpaceDE w:val="0"/>
              <w:autoSpaceDN w:val="0"/>
              <w:spacing w:line="249" w:lineRule="exact"/>
              <w:ind w:left="106"/>
              <w:rPr>
                <w:rFonts w:eastAsia="Calibri"/>
                <w:b/>
                <w:szCs w:val="24"/>
                <w:lang w:val="hu-HU" w:eastAsia="en-US"/>
              </w:rPr>
            </w:pPr>
            <w:r w:rsidRPr="0097680E">
              <w:rPr>
                <w:rFonts w:eastAsia="Calibri"/>
                <w:b/>
                <w:szCs w:val="24"/>
                <w:lang w:val="hu-HU" w:eastAsia="en-US"/>
              </w:rPr>
              <w:t>6 -&lt; 12 év</w:t>
            </w:r>
          </w:p>
        </w:tc>
        <w:tc>
          <w:tcPr>
            <w:tcW w:w="233" w:type="pct"/>
          </w:tcPr>
          <w:p w14:paraId="4C5F4D8F" w14:textId="77777777" w:rsidR="00480850" w:rsidRPr="0097680E" w:rsidRDefault="00480850" w:rsidP="00ED4801">
            <w:pPr>
              <w:widowControl w:val="0"/>
              <w:autoSpaceDE w:val="0"/>
              <w:autoSpaceDN w:val="0"/>
              <w:rPr>
                <w:rFonts w:eastAsia="Calibri"/>
                <w:szCs w:val="24"/>
                <w:lang w:val="hu-HU" w:eastAsia="en-US"/>
              </w:rPr>
            </w:pPr>
          </w:p>
        </w:tc>
        <w:tc>
          <w:tcPr>
            <w:tcW w:w="787" w:type="pct"/>
          </w:tcPr>
          <w:p w14:paraId="7F2F347F" w14:textId="77777777" w:rsidR="00480850" w:rsidRPr="0097680E" w:rsidRDefault="00480850" w:rsidP="00ED4801">
            <w:pPr>
              <w:widowControl w:val="0"/>
              <w:autoSpaceDE w:val="0"/>
              <w:autoSpaceDN w:val="0"/>
              <w:rPr>
                <w:rFonts w:eastAsia="Calibri"/>
                <w:szCs w:val="24"/>
                <w:lang w:val="hu-HU" w:eastAsia="en-US"/>
              </w:rPr>
            </w:pPr>
          </w:p>
        </w:tc>
        <w:tc>
          <w:tcPr>
            <w:tcW w:w="230" w:type="pct"/>
          </w:tcPr>
          <w:p w14:paraId="50FDEC43"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385DB78F"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56ED6DBD" w14:textId="77777777" w:rsidTr="00480850">
        <w:trPr>
          <w:trHeight w:val="506"/>
        </w:trPr>
        <w:tc>
          <w:tcPr>
            <w:tcW w:w="704" w:type="pct"/>
          </w:tcPr>
          <w:p w14:paraId="04BC54E2"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2,5-4 óra után</w:t>
            </w:r>
          </w:p>
        </w:tc>
        <w:tc>
          <w:tcPr>
            <w:tcW w:w="298" w:type="pct"/>
          </w:tcPr>
          <w:p w14:paraId="48110BD6"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171</w:t>
            </w:r>
          </w:p>
        </w:tc>
        <w:tc>
          <w:tcPr>
            <w:tcW w:w="784" w:type="pct"/>
          </w:tcPr>
          <w:p w14:paraId="50FFF140"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241,5</w:t>
            </w:r>
          </w:p>
          <w:p w14:paraId="05D6FC4B"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(105-484)</w:t>
            </w:r>
          </w:p>
        </w:tc>
        <w:tc>
          <w:tcPr>
            <w:tcW w:w="297" w:type="pct"/>
          </w:tcPr>
          <w:p w14:paraId="23998D22"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24</w:t>
            </w:r>
          </w:p>
        </w:tc>
        <w:tc>
          <w:tcPr>
            <w:tcW w:w="768" w:type="pct"/>
          </w:tcPr>
          <w:p w14:paraId="54C81A8E" w14:textId="77777777" w:rsidR="00480850" w:rsidRPr="0097680E" w:rsidRDefault="00480850" w:rsidP="00ED4801">
            <w:pPr>
              <w:widowControl w:val="0"/>
              <w:autoSpaceDE w:val="0"/>
              <w:autoSpaceDN w:val="0"/>
              <w:spacing w:line="253" w:lineRule="exact"/>
              <w:ind w:left="106"/>
              <w:rPr>
                <w:rFonts w:eastAsia="Calibri"/>
                <w:szCs w:val="24"/>
                <w:lang w:val="hu-HU" w:eastAsia="en-US"/>
              </w:rPr>
            </w:pPr>
            <w:r w:rsidRPr="0097680E">
              <w:rPr>
                <w:rFonts w:eastAsia="Calibri"/>
                <w:szCs w:val="24"/>
                <w:lang w:val="hu-HU" w:eastAsia="en-US"/>
              </w:rPr>
              <w:t>229,7</w:t>
            </w:r>
          </w:p>
          <w:p w14:paraId="1BAFA52F"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(91,5-777)</w:t>
            </w:r>
          </w:p>
        </w:tc>
        <w:tc>
          <w:tcPr>
            <w:tcW w:w="233" w:type="pct"/>
          </w:tcPr>
          <w:p w14:paraId="3C60CF9F" w14:textId="77777777" w:rsidR="00480850" w:rsidRPr="0097680E" w:rsidRDefault="00480850" w:rsidP="00ED4801">
            <w:pPr>
              <w:widowControl w:val="0"/>
              <w:autoSpaceDE w:val="0"/>
              <w:autoSpaceDN w:val="0"/>
              <w:rPr>
                <w:rFonts w:eastAsia="Calibri"/>
                <w:szCs w:val="24"/>
                <w:lang w:val="hu-HU" w:eastAsia="en-US"/>
              </w:rPr>
            </w:pPr>
          </w:p>
        </w:tc>
        <w:tc>
          <w:tcPr>
            <w:tcW w:w="787" w:type="pct"/>
          </w:tcPr>
          <w:p w14:paraId="6909CE8A" w14:textId="77777777" w:rsidR="00480850" w:rsidRPr="0097680E" w:rsidRDefault="00480850" w:rsidP="00ED4801">
            <w:pPr>
              <w:widowControl w:val="0"/>
              <w:autoSpaceDE w:val="0"/>
              <w:autoSpaceDN w:val="0"/>
              <w:rPr>
                <w:rFonts w:eastAsia="Calibri"/>
                <w:szCs w:val="24"/>
                <w:lang w:val="hu-HU" w:eastAsia="en-US"/>
              </w:rPr>
            </w:pPr>
          </w:p>
        </w:tc>
        <w:tc>
          <w:tcPr>
            <w:tcW w:w="230" w:type="pct"/>
          </w:tcPr>
          <w:p w14:paraId="384584C9"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5E03E823"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5AF5EBD4" w14:textId="77777777" w:rsidTr="00480850">
        <w:trPr>
          <w:trHeight w:val="504"/>
        </w:trPr>
        <w:tc>
          <w:tcPr>
            <w:tcW w:w="704" w:type="pct"/>
          </w:tcPr>
          <w:p w14:paraId="6D97E27E"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20-24 óra után</w:t>
            </w:r>
          </w:p>
        </w:tc>
        <w:tc>
          <w:tcPr>
            <w:tcW w:w="298" w:type="pct"/>
          </w:tcPr>
          <w:p w14:paraId="76D8FF1F"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151</w:t>
            </w:r>
          </w:p>
        </w:tc>
        <w:tc>
          <w:tcPr>
            <w:tcW w:w="784" w:type="pct"/>
          </w:tcPr>
          <w:p w14:paraId="7DC03222" w14:textId="61980BC9" w:rsidR="00480850" w:rsidRPr="0097680E" w:rsidRDefault="00480850" w:rsidP="00ED4801">
            <w:pPr>
              <w:widowControl w:val="0"/>
              <w:autoSpaceDE w:val="0"/>
              <w:autoSpaceDN w:val="0"/>
              <w:spacing w:line="252" w:lineRule="exact"/>
              <w:ind w:left="107"/>
              <w:rPr>
                <w:rFonts w:eastAsia="Calibri"/>
                <w:szCs w:val="24"/>
                <w:lang w:val="hu-HU" w:eastAsia="en-US"/>
              </w:rPr>
            </w:pPr>
            <w:r w:rsidRPr="0097680E">
              <w:rPr>
                <w:rFonts w:eastAsia="Calibri"/>
                <w:szCs w:val="24"/>
                <w:lang w:val="hu-HU" w:eastAsia="en-US"/>
              </w:rPr>
              <w:t>20</w:t>
            </w:r>
            <w:r w:rsidR="003719B8" w:rsidRPr="0097680E">
              <w:rPr>
                <w:rFonts w:eastAsia="Calibri"/>
                <w:szCs w:val="24"/>
                <w:lang w:val="hu-HU" w:eastAsia="en-US"/>
              </w:rPr>
              <w:t>,</w:t>
            </w:r>
            <w:r w:rsidRPr="0097680E">
              <w:rPr>
                <w:rFonts w:eastAsia="Calibri"/>
                <w:szCs w:val="24"/>
                <w:lang w:val="hu-HU" w:eastAsia="en-US"/>
              </w:rPr>
              <w:t>6</w:t>
            </w:r>
          </w:p>
          <w:p w14:paraId="51503584"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(5,69-66,5)</w:t>
            </w:r>
          </w:p>
        </w:tc>
        <w:tc>
          <w:tcPr>
            <w:tcW w:w="297" w:type="pct"/>
          </w:tcPr>
          <w:p w14:paraId="0D21E9D7"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24</w:t>
            </w:r>
          </w:p>
        </w:tc>
        <w:tc>
          <w:tcPr>
            <w:tcW w:w="768" w:type="pct"/>
          </w:tcPr>
          <w:p w14:paraId="69148B42" w14:textId="210904C0" w:rsidR="00480850" w:rsidRPr="0097680E" w:rsidRDefault="00480850" w:rsidP="00ED4801">
            <w:pPr>
              <w:widowControl w:val="0"/>
              <w:autoSpaceDE w:val="0"/>
              <w:autoSpaceDN w:val="0"/>
              <w:spacing w:line="252" w:lineRule="exact"/>
              <w:ind w:left="106"/>
              <w:rPr>
                <w:rFonts w:eastAsia="Calibri"/>
                <w:szCs w:val="24"/>
                <w:lang w:val="hu-HU" w:eastAsia="en-US"/>
              </w:rPr>
            </w:pPr>
            <w:r w:rsidRPr="0097680E">
              <w:rPr>
                <w:rFonts w:eastAsia="Calibri"/>
                <w:szCs w:val="24"/>
                <w:lang w:val="hu-HU" w:eastAsia="en-US"/>
              </w:rPr>
              <w:t>15</w:t>
            </w:r>
            <w:r w:rsidR="003719B8" w:rsidRPr="0097680E">
              <w:rPr>
                <w:rFonts w:eastAsia="Calibri"/>
                <w:szCs w:val="24"/>
                <w:lang w:val="hu-HU" w:eastAsia="en-US"/>
              </w:rPr>
              <w:t>,</w:t>
            </w:r>
            <w:r w:rsidRPr="0097680E">
              <w:rPr>
                <w:rFonts w:eastAsia="Calibri"/>
                <w:szCs w:val="24"/>
                <w:lang w:val="hu-HU" w:eastAsia="en-US"/>
              </w:rPr>
              <w:t>9</w:t>
            </w:r>
          </w:p>
          <w:p w14:paraId="542F5EFB"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(3,42-45,5)</w:t>
            </w:r>
          </w:p>
        </w:tc>
        <w:tc>
          <w:tcPr>
            <w:tcW w:w="233" w:type="pct"/>
          </w:tcPr>
          <w:p w14:paraId="385BB4A0" w14:textId="77777777" w:rsidR="00480850" w:rsidRPr="0097680E" w:rsidRDefault="00480850" w:rsidP="00ED4801">
            <w:pPr>
              <w:widowControl w:val="0"/>
              <w:autoSpaceDE w:val="0"/>
              <w:autoSpaceDN w:val="0"/>
              <w:rPr>
                <w:rFonts w:eastAsia="Calibri"/>
                <w:szCs w:val="24"/>
                <w:lang w:val="hu-HU" w:eastAsia="en-US"/>
              </w:rPr>
            </w:pPr>
          </w:p>
        </w:tc>
        <w:tc>
          <w:tcPr>
            <w:tcW w:w="787" w:type="pct"/>
          </w:tcPr>
          <w:p w14:paraId="312D381D" w14:textId="77777777" w:rsidR="00480850" w:rsidRPr="0097680E" w:rsidRDefault="00480850" w:rsidP="00ED4801">
            <w:pPr>
              <w:widowControl w:val="0"/>
              <w:autoSpaceDE w:val="0"/>
              <w:autoSpaceDN w:val="0"/>
              <w:rPr>
                <w:rFonts w:eastAsia="Calibri"/>
                <w:szCs w:val="24"/>
                <w:lang w:val="hu-HU" w:eastAsia="en-US"/>
              </w:rPr>
            </w:pPr>
          </w:p>
        </w:tc>
        <w:tc>
          <w:tcPr>
            <w:tcW w:w="230" w:type="pct"/>
          </w:tcPr>
          <w:p w14:paraId="2ECE9025"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457CAC97"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30A174D9" w14:textId="77777777" w:rsidTr="00480850">
        <w:trPr>
          <w:trHeight w:val="254"/>
        </w:trPr>
        <w:tc>
          <w:tcPr>
            <w:tcW w:w="704" w:type="pct"/>
          </w:tcPr>
          <w:p w14:paraId="27650F17" w14:textId="77777777" w:rsidR="00480850" w:rsidRPr="0097680E" w:rsidRDefault="00480850" w:rsidP="00ED4801">
            <w:pPr>
              <w:widowControl w:val="0"/>
              <w:autoSpaceDE w:val="0"/>
              <w:autoSpaceDN w:val="0"/>
              <w:spacing w:before="1" w:line="233" w:lineRule="exact"/>
              <w:ind w:left="107"/>
              <w:rPr>
                <w:rFonts w:eastAsia="Calibri"/>
                <w:b/>
                <w:szCs w:val="24"/>
                <w:lang w:val="hu-HU" w:eastAsia="en-US"/>
              </w:rPr>
            </w:pPr>
            <w:r w:rsidRPr="0097680E">
              <w:rPr>
                <w:rFonts w:eastAsia="Calibri"/>
                <w:b/>
                <w:szCs w:val="24"/>
                <w:lang w:val="hu-HU" w:eastAsia="en-US"/>
              </w:rPr>
              <w:t>b.i.d.</w:t>
            </w:r>
          </w:p>
        </w:tc>
        <w:tc>
          <w:tcPr>
            <w:tcW w:w="298" w:type="pct"/>
          </w:tcPr>
          <w:p w14:paraId="6B00AE7C" w14:textId="77777777" w:rsidR="00480850" w:rsidRPr="0097680E" w:rsidRDefault="00480850" w:rsidP="00ED4801">
            <w:pPr>
              <w:widowControl w:val="0"/>
              <w:autoSpaceDE w:val="0"/>
              <w:autoSpaceDN w:val="0"/>
              <w:spacing w:before="1" w:line="233" w:lineRule="exact"/>
              <w:ind w:left="107"/>
              <w:rPr>
                <w:rFonts w:eastAsia="Calibri"/>
                <w:b/>
                <w:szCs w:val="24"/>
                <w:lang w:val="hu-HU" w:eastAsia="en-US"/>
              </w:rPr>
            </w:pPr>
            <w:r w:rsidRPr="0097680E">
              <w:rPr>
                <w:rFonts w:eastAsia="Calibri"/>
                <w:b/>
                <w:w w:val="99"/>
                <w:szCs w:val="24"/>
                <w:lang w:val="hu-HU" w:eastAsia="en-US"/>
              </w:rPr>
              <w:t>N</w:t>
            </w:r>
          </w:p>
        </w:tc>
        <w:tc>
          <w:tcPr>
            <w:tcW w:w="784" w:type="pct"/>
          </w:tcPr>
          <w:p w14:paraId="1432AFAE" w14:textId="77777777" w:rsidR="00480850" w:rsidRPr="0097680E" w:rsidRDefault="00480850" w:rsidP="00ED4801">
            <w:pPr>
              <w:widowControl w:val="0"/>
              <w:autoSpaceDE w:val="0"/>
              <w:autoSpaceDN w:val="0"/>
              <w:spacing w:before="1" w:line="233" w:lineRule="exact"/>
              <w:ind w:left="107"/>
              <w:rPr>
                <w:rFonts w:eastAsia="Calibri"/>
                <w:b/>
                <w:szCs w:val="24"/>
                <w:lang w:val="hu-HU" w:eastAsia="en-US"/>
              </w:rPr>
            </w:pPr>
            <w:r w:rsidRPr="0097680E">
              <w:rPr>
                <w:rFonts w:eastAsia="Calibri"/>
                <w:b/>
                <w:szCs w:val="24"/>
                <w:lang w:val="hu-HU" w:eastAsia="en-US"/>
              </w:rPr>
              <w:t>6 -&lt; 12 years</w:t>
            </w:r>
          </w:p>
        </w:tc>
        <w:tc>
          <w:tcPr>
            <w:tcW w:w="297" w:type="pct"/>
          </w:tcPr>
          <w:p w14:paraId="778A5796" w14:textId="77777777" w:rsidR="00480850" w:rsidRPr="0097680E" w:rsidRDefault="00480850" w:rsidP="00ED4801">
            <w:pPr>
              <w:widowControl w:val="0"/>
              <w:autoSpaceDE w:val="0"/>
              <w:autoSpaceDN w:val="0"/>
              <w:spacing w:before="1" w:line="233" w:lineRule="exact"/>
              <w:ind w:left="107"/>
              <w:rPr>
                <w:rFonts w:eastAsia="Calibri"/>
                <w:b/>
                <w:szCs w:val="24"/>
                <w:lang w:val="hu-HU" w:eastAsia="en-US"/>
              </w:rPr>
            </w:pPr>
            <w:r w:rsidRPr="0097680E">
              <w:rPr>
                <w:rFonts w:eastAsia="Calibri"/>
                <w:b/>
                <w:w w:val="99"/>
                <w:szCs w:val="24"/>
                <w:lang w:val="hu-HU" w:eastAsia="en-US"/>
              </w:rPr>
              <w:t>N</w:t>
            </w:r>
          </w:p>
        </w:tc>
        <w:tc>
          <w:tcPr>
            <w:tcW w:w="768" w:type="pct"/>
          </w:tcPr>
          <w:p w14:paraId="114F0A3C" w14:textId="77777777" w:rsidR="00480850" w:rsidRPr="0097680E" w:rsidRDefault="00480850" w:rsidP="00ED4801">
            <w:pPr>
              <w:widowControl w:val="0"/>
              <w:autoSpaceDE w:val="0"/>
              <w:autoSpaceDN w:val="0"/>
              <w:spacing w:before="1" w:line="233" w:lineRule="exact"/>
              <w:ind w:left="106"/>
              <w:rPr>
                <w:rFonts w:eastAsia="Calibri"/>
                <w:b/>
                <w:szCs w:val="24"/>
                <w:lang w:val="hu-HU" w:eastAsia="en-US"/>
              </w:rPr>
            </w:pPr>
            <w:r w:rsidRPr="0097680E">
              <w:rPr>
                <w:rFonts w:eastAsia="Calibri"/>
                <w:b/>
                <w:szCs w:val="24"/>
                <w:lang w:val="hu-HU" w:eastAsia="en-US"/>
              </w:rPr>
              <w:t>2 -&lt; 6 years</w:t>
            </w:r>
          </w:p>
        </w:tc>
        <w:tc>
          <w:tcPr>
            <w:tcW w:w="233" w:type="pct"/>
          </w:tcPr>
          <w:p w14:paraId="20485346" w14:textId="77777777" w:rsidR="00480850" w:rsidRPr="0097680E" w:rsidRDefault="00480850" w:rsidP="00ED4801">
            <w:pPr>
              <w:widowControl w:val="0"/>
              <w:autoSpaceDE w:val="0"/>
              <w:autoSpaceDN w:val="0"/>
              <w:spacing w:before="1" w:line="233" w:lineRule="exact"/>
              <w:ind w:left="107"/>
              <w:rPr>
                <w:rFonts w:eastAsia="Calibri"/>
                <w:b/>
                <w:szCs w:val="24"/>
                <w:lang w:val="hu-HU" w:eastAsia="en-US"/>
              </w:rPr>
            </w:pPr>
            <w:r w:rsidRPr="0097680E">
              <w:rPr>
                <w:rFonts w:eastAsia="Calibri"/>
                <w:b/>
                <w:w w:val="99"/>
                <w:szCs w:val="24"/>
                <w:lang w:val="hu-HU" w:eastAsia="en-US"/>
              </w:rPr>
              <w:t>N</w:t>
            </w:r>
          </w:p>
        </w:tc>
        <w:tc>
          <w:tcPr>
            <w:tcW w:w="787" w:type="pct"/>
          </w:tcPr>
          <w:p w14:paraId="11AF761B" w14:textId="77777777" w:rsidR="00480850" w:rsidRPr="0097680E" w:rsidRDefault="00480850" w:rsidP="00ED4801">
            <w:pPr>
              <w:widowControl w:val="0"/>
              <w:autoSpaceDE w:val="0"/>
              <w:autoSpaceDN w:val="0"/>
              <w:spacing w:before="1" w:line="233" w:lineRule="exact"/>
              <w:ind w:left="106"/>
              <w:rPr>
                <w:rFonts w:eastAsia="Calibri"/>
                <w:b/>
                <w:szCs w:val="24"/>
                <w:lang w:val="hu-HU" w:eastAsia="en-US"/>
              </w:rPr>
            </w:pPr>
            <w:r w:rsidRPr="0097680E">
              <w:rPr>
                <w:rFonts w:eastAsia="Calibri"/>
                <w:b/>
                <w:szCs w:val="24"/>
                <w:lang w:val="hu-HU" w:eastAsia="en-US"/>
              </w:rPr>
              <w:t>0,5 -&lt; 2 év</w:t>
            </w:r>
          </w:p>
        </w:tc>
        <w:tc>
          <w:tcPr>
            <w:tcW w:w="230" w:type="pct"/>
          </w:tcPr>
          <w:p w14:paraId="13529CD6"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63578BF7"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356C6DF9" w14:textId="77777777" w:rsidTr="00480850">
        <w:trPr>
          <w:trHeight w:val="505"/>
        </w:trPr>
        <w:tc>
          <w:tcPr>
            <w:tcW w:w="704" w:type="pct"/>
          </w:tcPr>
          <w:p w14:paraId="3D0C74CF"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2,5-4 óra után</w:t>
            </w:r>
          </w:p>
        </w:tc>
        <w:tc>
          <w:tcPr>
            <w:tcW w:w="298" w:type="pct"/>
          </w:tcPr>
          <w:p w14:paraId="21EA0A15"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36</w:t>
            </w:r>
          </w:p>
        </w:tc>
        <w:tc>
          <w:tcPr>
            <w:tcW w:w="784" w:type="pct"/>
          </w:tcPr>
          <w:p w14:paraId="2A919C26"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145,4</w:t>
            </w:r>
          </w:p>
          <w:p w14:paraId="2F203373"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(46,0-343)</w:t>
            </w:r>
          </w:p>
        </w:tc>
        <w:tc>
          <w:tcPr>
            <w:tcW w:w="297" w:type="pct"/>
          </w:tcPr>
          <w:p w14:paraId="01628DDC"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38</w:t>
            </w:r>
          </w:p>
        </w:tc>
        <w:tc>
          <w:tcPr>
            <w:tcW w:w="768" w:type="pct"/>
          </w:tcPr>
          <w:p w14:paraId="3CE8E48C" w14:textId="77777777" w:rsidR="00480850" w:rsidRPr="0097680E" w:rsidRDefault="00480850" w:rsidP="00ED4801">
            <w:pPr>
              <w:widowControl w:val="0"/>
              <w:autoSpaceDE w:val="0"/>
              <w:autoSpaceDN w:val="0"/>
              <w:spacing w:line="253" w:lineRule="exact"/>
              <w:ind w:left="106"/>
              <w:rPr>
                <w:rFonts w:eastAsia="Calibri"/>
                <w:szCs w:val="24"/>
                <w:lang w:val="hu-HU" w:eastAsia="en-US"/>
              </w:rPr>
            </w:pPr>
            <w:r w:rsidRPr="0097680E">
              <w:rPr>
                <w:rFonts w:eastAsia="Calibri"/>
                <w:szCs w:val="24"/>
                <w:lang w:val="hu-HU" w:eastAsia="en-US"/>
              </w:rPr>
              <w:t>171,8</w:t>
            </w:r>
          </w:p>
          <w:p w14:paraId="4D94AE78"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(70,7-438)</w:t>
            </w:r>
          </w:p>
        </w:tc>
        <w:tc>
          <w:tcPr>
            <w:tcW w:w="233" w:type="pct"/>
          </w:tcPr>
          <w:p w14:paraId="5BF60E34"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w w:val="99"/>
                <w:szCs w:val="24"/>
                <w:lang w:val="hu-HU" w:eastAsia="en-US"/>
              </w:rPr>
              <w:t>2</w:t>
            </w:r>
          </w:p>
        </w:tc>
        <w:tc>
          <w:tcPr>
            <w:tcW w:w="787" w:type="pct"/>
          </w:tcPr>
          <w:p w14:paraId="098BCE37" w14:textId="77777777" w:rsidR="00480850" w:rsidRPr="0097680E" w:rsidRDefault="00480850" w:rsidP="00ED4801">
            <w:pPr>
              <w:widowControl w:val="0"/>
              <w:autoSpaceDE w:val="0"/>
              <w:autoSpaceDN w:val="0"/>
              <w:spacing w:line="253" w:lineRule="exact"/>
              <w:ind w:left="106"/>
              <w:rPr>
                <w:rFonts w:eastAsia="Calibri"/>
                <w:szCs w:val="24"/>
                <w:lang w:val="hu-HU" w:eastAsia="en-US"/>
              </w:rPr>
            </w:pPr>
            <w:r w:rsidRPr="0097680E">
              <w:rPr>
                <w:rFonts w:eastAsia="Calibri"/>
                <w:szCs w:val="24"/>
                <w:lang w:val="hu-HU" w:eastAsia="en-US"/>
              </w:rPr>
              <w:t>n.c.</w:t>
            </w:r>
          </w:p>
        </w:tc>
        <w:tc>
          <w:tcPr>
            <w:tcW w:w="230" w:type="pct"/>
          </w:tcPr>
          <w:p w14:paraId="5372C7FB"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756EC444"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7E1AD93F" w14:textId="77777777" w:rsidTr="00480850">
        <w:trPr>
          <w:trHeight w:val="506"/>
        </w:trPr>
        <w:tc>
          <w:tcPr>
            <w:tcW w:w="704" w:type="pct"/>
          </w:tcPr>
          <w:p w14:paraId="1BC3BA4F"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10-16 óra után</w:t>
            </w:r>
          </w:p>
        </w:tc>
        <w:tc>
          <w:tcPr>
            <w:tcW w:w="298" w:type="pct"/>
          </w:tcPr>
          <w:p w14:paraId="3ECF1BCD"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33</w:t>
            </w:r>
          </w:p>
        </w:tc>
        <w:tc>
          <w:tcPr>
            <w:tcW w:w="784" w:type="pct"/>
          </w:tcPr>
          <w:p w14:paraId="2A6A5CAB"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26,0</w:t>
            </w:r>
          </w:p>
          <w:p w14:paraId="4D71D3C1"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(7,99-94,9)</w:t>
            </w:r>
          </w:p>
        </w:tc>
        <w:tc>
          <w:tcPr>
            <w:tcW w:w="297" w:type="pct"/>
          </w:tcPr>
          <w:p w14:paraId="22D55F78"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37</w:t>
            </w:r>
          </w:p>
        </w:tc>
        <w:tc>
          <w:tcPr>
            <w:tcW w:w="768" w:type="pct"/>
          </w:tcPr>
          <w:p w14:paraId="6EBC3597" w14:textId="77777777" w:rsidR="00480850" w:rsidRPr="0097680E" w:rsidRDefault="00480850" w:rsidP="00ED4801">
            <w:pPr>
              <w:widowControl w:val="0"/>
              <w:autoSpaceDE w:val="0"/>
              <w:autoSpaceDN w:val="0"/>
              <w:spacing w:line="253" w:lineRule="exact"/>
              <w:ind w:left="106"/>
              <w:rPr>
                <w:rFonts w:eastAsia="Calibri"/>
                <w:szCs w:val="24"/>
                <w:lang w:val="hu-HU" w:eastAsia="en-US"/>
              </w:rPr>
            </w:pPr>
            <w:r w:rsidRPr="0097680E">
              <w:rPr>
                <w:rFonts w:eastAsia="Calibri"/>
                <w:szCs w:val="24"/>
                <w:lang w:val="hu-HU" w:eastAsia="en-US"/>
              </w:rPr>
              <w:t>22,2</w:t>
            </w:r>
          </w:p>
          <w:p w14:paraId="4560C822"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(0,25-127)</w:t>
            </w:r>
          </w:p>
        </w:tc>
        <w:tc>
          <w:tcPr>
            <w:tcW w:w="233" w:type="pct"/>
          </w:tcPr>
          <w:p w14:paraId="2CEA97F2"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w w:val="99"/>
                <w:szCs w:val="24"/>
                <w:lang w:val="hu-HU" w:eastAsia="en-US"/>
              </w:rPr>
              <w:t>3</w:t>
            </w:r>
          </w:p>
        </w:tc>
        <w:tc>
          <w:tcPr>
            <w:tcW w:w="787" w:type="pct"/>
          </w:tcPr>
          <w:p w14:paraId="3ED3DF5A" w14:textId="77777777" w:rsidR="00480850" w:rsidRPr="0097680E" w:rsidRDefault="00480850" w:rsidP="00ED4801">
            <w:pPr>
              <w:widowControl w:val="0"/>
              <w:autoSpaceDE w:val="0"/>
              <w:autoSpaceDN w:val="0"/>
              <w:spacing w:line="253" w:lineRule="exact"/>
              <w:ind w:left="106"/>
              <w:rPr>
                <w:rFonts w:eastAsia="Calibri"/>
                <w:szCs w:val="24"/>
                <w:lang w:val="hu-HU" w:eastAsia="en-US"/>
              </w:rPr>
            </w:pPr>
            <w:r w:rsidRPr="0097680E">
              <w:rPr>
                <w:rFonts w:eastAsia="Calibri"/>
                <w:szCs w:val="24"/>
                <w:lang w:val="hu-HU" w:eastAsia="en-US"/>
              </w:rPr>
              <w:t>10,7</w:t>
            </w:r>
          </w:p>
          <w:p w14:paraId="612C61A0"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(n.c.-n.c.)</w:t>
            </w:r>
          </w:p>
        </w:tc>
        <w:tc>
          <w:tcPr>
            <w:tcW w:w="230" w:type="pct"/>
          </w:tcPr>
          <w:p w14:paraId="7EAA2078" w14:textId="77777777" w:rsidR="00480850" w:rsidRPr="0097680E" w:rsidRDefault="00480850" w:rsidP="00ED4801">
            <w:pPr>
              <w:widowControl w:val="0"/>
              <w:autoSpaceDE w:val="0"/>
              <w:autoSpaceDN w:val="0"/>
              <w:rPr>
                <w:rFonts w:eastAsia="Calibri"/>
                <w:szCs w:val="24"/>
                <w:lang w:val="hu-HU" w:eastAsia="en-US"/>
              </w:rPr>
            </w:pPr>
          </w:p>
        </w:tc>
        <w:tc>
          <w:tcPr>
            <w:tcW w:w="899" w:type="pct"/>
          </w:tcPr>
          <w:p w14:paraId="5FACAAA1" w14:textId="77777777" w:rsidR="00480850" w:rsidRPr="0097680E" w:rsidRDefault="00480850" w:rsidP="00ED4801">
            <w:pPr>
              <w:widowControl w:val="0"/>
              <w:autoSpaceDE w:val="0"/>
              <w:autoSpaceDN w:val="0"/>
              <w:rPr>
                <w:rFonts w:eastAsia="Calibri"/>
                <w:szCs w:val="24"/>
                <w:lang w:val="hu-HU" w:eastAsia="en-US"/>
              </w:rPr>
            </w:pPr>
          </w:p>
        </w:tc>
      </w:tr>
      <w:tr w:rsidR="00480850" w:rsidRPr="0097680E" w14:paraId="75DEA5E2" w14:textId="77777777" w:rsidTr="00480850">
        <w:trPr>
          <w:trHeight w:val="505"/>
        </w:trPr>
        <w:tc>
          <w:tcPr>
            <w:tcW w:w="704" w:type="pct"/>
          </w:tcPr>
          <w:p w14:paraId="670D4244" w14:textId="77777777" w:rsidR="00480850" w:rsidRPr="0097680E" w:rsidRDefault="00480850" w:rsidP="00ED4801">
            <w:pPr>
              <w:widowControl w:val="0"/>
              <w:autoSpaceDE w:val="0"/>
              <w:autoSpaceDN w:val="0"/>
              <w:spacing w:line="253" w:lineRule="exact"/>
              <w:ind w:left="107"/>
              <w:rPr>
                <w:rFonts w:eastAsia="Calibri"/>
                <w:b/>
                <w:szCs w:val="24"/>
                <w:lang w:val="hu-HU" w:eastAsia="en-US"/>
              </w:rPr>
            </w:pPr>
            <w:r w:rsidRPr="0097680E">
              <w:rPr>
                <w:rFonts w:eastAsia="Calibri"/>
                <w:b/>
                <w:szCs w:val="24"/>
                <w:lang w:val="hu-HU" w:eastAsia="en-US"/>
              </w:rPr>
              <w:t>t.i.d.</w:t>
            </w:r>
          </w:p>
        </w:tc>
        <w:tc>
          <w:tcPr>
            <w:tcW w:w="298" w:type="pct"/>
          </w:tcPr>
          <w:p w14:paraId="02B418A1" w14:textId="77777777" w:rsidR="00480850" w:rsidRPr="0097680E" w:rsidRDefault="00480850" w:rsidP="00ED4801">
            <w:pPr>
              <w:widowControl w:val="0"/>
              <w:autoSpaceDE w:val="0"/>
              <w:autoSpaceDN w:val="0"/>
              <w:spacing w:line="253" w:lineRule="exact"/>
              <w:ind w:left="107"/>
              <w:rPr>
                <w:rFonts w:eastAsia="Calibri"/>
                <w:b/>
                <w:szCs w:val="24"/>
                <w:lang w:val="hu-HU" w:eastAsia="en-US"/>
              </w:rPr>
            </w:pPr>
            <w:r w:rsidRPr="0097680E">
              <w:rPr>
                <w:rFonts w:eastAsia="Calibri"/>
                <w:b/>
                <w:w w:val="99"/>
                <w:szCs w:val="24"/>
                <w:lang w:val="hu-HU" w:eastAsia="en-US"/>
              </w:rPr>
              <w:t>N</w:t>
            </w:r>
          </w:p>
        </w:tc>
        <w:tc>
          <w:tcPr>
            <w:tcW w:w="784" w:type="pct"/>
          </w:tcPr>
          <w:p w14:paraId="52217782" w14:textId="77777777" w:rsidR="00480850" w:rsidRPr="0097680E" w:rsidRDefault="00480850" w:rsidP="00ED4801">
            <w:pPr>
              <w:widowControl w:val="0"/>
              <w:autoSpaceDE w:val="0"/>
              <w:autoSpaceDN w:val="0"/>
              <w:spacing w:line="253" w:lineRule="exact"/>
              <w:ind w:left="107"/>
              <w:rPr>
                <w:rFonts w:eastAsia="Calibri"/>
                <w:b/>
                <w:szCs w:val="24"/>
                <w:lang w:val="hu-HU" w:eastAsia="en-US"/>
              </w:rPr>
            </w:pPr>
            <w:r w:rsidRPr="0097680E">
              <w:rPr>
                <w:rFonts w:eastAsia="Calibri"/>
                <w:b/>
                <w:szCs w:val="24"/>
                <w:lang w:val="hu-HU" w:eastAsia="en-US"/>
              </w:rPr>
              <w:t>2 -&lt; 6 év</w:t>
            </w:r>
          </w:p>
        </w:tc>
        <w:tc>
          <w:tcPr>
            <w:tcW w:w="297" w:type="pct"/>
          </w:tcPr>
          <w:p w14:paraId="68F297B5" w14:textId="77777777" w:rsidR="00480850" w:rsidRPr="0097680E" w:rsidRDefault="00480850" w:rsidP="00ED4801">
            <w:pPr>
              <w:widowControl w:val="0"/>
              <w:autoSpaceDE w:val="0"/>
              <w:autoSpaceDN w:val="0"/>
              <w:spacing w:line="253" w:lineRule="exact"/>
              <w:ind w:left="107"/>
              <w:rPr>
                <w:rFonts w:eastAsia="Calibri"/>
                <w:b/>
                <w:szCs w:val="24"/>
                <w:lang w:val="hu-HU" w:eastAsia="en-US"/>
              </w:rPr>
            </w:pPr>
            <w:r w:rsidRPr="0097680E">
              <w:rPr>
                <w:rFonts w:eastAsia="Calibri"/>
                <w:b/>
                <w:w w:val="99"/>
                <w:szCs w:val="24"/>
                <w:lang w:val="hu-HU" w:eastAsia="en-US"/>
              </w:rPr>
              <w:t>N</w:t>
            </w:r>
          </w:p>
        </w:tc>
        <w:tc>
          <w:tcPr>
            <w:tcW w:w="768" w:type="pct"/>
          </w:tcPr>
          <w:p w14:paraId="3DB2F7A9" w14:textId="77777777" w:rsidR="00480850" w:rsidRPr="0097680E" w:rsidRDefault="00480850" w:rsidP="00ED4801">
            <w:pPr>
              <w:widowControl w:val="0"/>
              <w:autoSpaceDE w:val="0"/>
              <w:autoSpaceDN w:val="0"/>
              <w:spacing w:line="253" w:lineRule="exact"/>
              <w:ind w:left="106"/>
              <w:rPr>
                <w:rFonts w:eastAsia="Calibri"/>
                <w:b/>
                <w:szCs w:val="24"/>
                <w:lang w:val="hu-HU" w:eastAsia="en-US"/>
              </w:rPr>
            </w:pPr>
            <w:r w:rsidRPr="0097680E">
              <w:rPr>
                <w:rFonts w:eastAsia="Calibri"/>
                <w:b/>
                <w:szCs w:val="24"/>
                <w:lang w:val="hu-HU" w:eastAsia="en-US"/>
              </w:rPr>
              <w:t>Születéstől-</w:t>
            </w:r>
          </w:p>
          <w:p w14:paraId="15D3E05E" w14:textId="77777777" w:rsidR="00480850" w:rsidRPr="0097680E" w:rsidRDefault="00480850" w:rsidP="00ED4801">
            <w:pPr>
              <w:widowControl w:val="0"/>
              <w:autoSpaceDE w:val="0"/>
              <w:autoSpaceDN w:val="0"/>
              <w:spacing w:line="233" w:lineRule="exact"/>
              <w:ind w:left="106"/>
              <w:rPr>
                <w:rFonts w:eastAsia="Calibri"/>
                <w:b/>
                <w:szCs w:val="24"/>
                <w:lang w:val="hu-HU" w:eastAsia="en-US"/>
              </w:rPr>
            </w:pPr>
            <w:r w:rsidRPr="0097680E">
              <w:rPr>
                <w:rFonts w:eastAsia="Calibri"/>
                <w:b/>
                <w:szCs w:val="24"/>
                <w:lang w:val="hu-HU" w:eastAsia="en-US"/>
              </w:rPr>
              <w:t>&lt; 2 évig</w:t>
            </w:r>
          </w:p>
        </w:tc>
        <w:tc>
          <w:tcPr>
            <w:tcW w:w="233" w:type="pct"/>
          </w:tcPr>
          <w:p w14:paraId="7C53450B" w14:textId="77777777" w:rsidR="00480850" w:rsidRPr="0097680E" w:rsidRDefault="00480850" w:rsidP="00ED4801">
            <w:pPr>
              <w:widowControl w:val="0"/>
              <w:autoSpaceDE w:val="0"/>
              <w:autoSpaceDN w:val="0"/>
              <w:spacing w:line="253" w:lineRule="exact"/>
              <w:ind w:left="107"/>
              <w:rPr>
                <w:rFonts w:eastAsia="Calibri"/>
                <w:b/>
                <w:szCs w:val="24"/>
                <w:lang w:val="hu-HU" w:eastAsia="en-US"/>
              </w:rPr>
            </w:pPr>
            <w:r w:rsidRPr="0097680E">
              <w:rPr>
                <w:rFonts w:eastAsia="Calibri"/>
                <w:b/>
                <w:w w:val="99"/>
                <w:szCs w:val="24"/>
                <w:lang w:val="hu-HU" w:eastAsia="en-US"/>
              </w:rPr>
              <w:t>N</w:t>
            </w:r>
          </w:p>
        </w:tc>
        <w:tc>
          <w:tcPr>
            <w:tcW w:w="787" w:type="pct"/>
          </w:tcPr>
          <w:p w14:paraId="218CC177" w14:textId="77777777" w:rsidR="00480850" w:rsidRPr="0097680E" w:rsidRDefault="00480850" w:rsidP="00ED4801">
            <w:pPr>
              <w:widowControl w:val="0"/>
              <w:autoSpaceDE w:val="0"/>
              <w:autoSpaceDN w:val="0"/>
              <w:spacing w:line="253" w:lineRule="exact"/>
              <w:ind w:left="106"/>
              <w:rPr>
                <w:rFonts w:eastAsia="Calibri"/>
                <w:b/>
                <w:szCs w:val="24"/>
                <w:lang w:val="hu-HU" w:eastAsia="en-US"/>
              </w:rPr>
            </w:pPr>
            <w:r w:rsidRPr="0097680E">
              <w:rPr>
                <w:rFonts w:eastAsia="Calibri"/>
                <w:b/>
                <w:szCs w:val="24"/>
                <w:lang w:val="hu-HU" w:eastAsia="en-US"/>
              </w:rPr>
              <w:t>0,5 -&lt; 2 év</w:t>
            </w:r>
          </w:p>
        </w:tc>
        <w:tc>
          <w:tcPr>
            <w:tcW w:w="230" w:type="pct"/>
          </w:tcPr>
          <w:p w14:paraId="2FE6BF7C" w14:textId="77777777" w:rsidR="00480850" w:rsidRPr="0097680E" w:rsidRDefault="00480850" w:rsidP="00ED4801">
            <w:pPr>
              <w:widowControl w:val="0"/>
              <w:autoSpaceDE w:val="0"/>
              <w:autoSpaceDN w:val="0"/>
              <w:spacing w:line="253" w:lineRule="exact"/>
              <w:jc w:val="center"/>
              <w:rPr>
                <w:rFonts w:eastAsia="Calibri"/>
                <w:b/>
                <w:szCs w:val="24"/>
                <w:lang w:val="hu-HU" w:eastAsia="en-US"/>
              </w:rPr>
            </w:pPr>
            <w:r w:rsidRPr="0097680E">
              <w:rPr>
                <w:rFonts w:eastAsia="Calibri"/>
                <w:b/>
                <w:w w:val="99"/>
                <w:szCs w:val="24"/>
                <w:lang w:val="hu-HU" w:eastAsia="en-US"/>
              </w:rPr>
              <w:t>N</w:t>
            </w:r>
          </w:p>
        </w:tc>
        <w:tc>
          <w:tcPr>
            <w:tcW w:w="899" w:type="pct"/>
          </w:tcPr>
          <w:p w14:paraId="424CB5F0" w14:textId="77777777" w:rsidR="00480850" w:rsidRPr="0097680E" w:rsidRDefault="00480850" w:rsidP="00ED4801">
            <w:pPr>
              <w:widowControl w:val="0"/>
              <w:autoSpaceDE w:val="0"/>
              <w:autoSpaceDN w:val="0"/>
              <w:spacing w:line="253" w:lineRule="exact"/>
              <w:ind w:left="106"/>
              <w:rPr>
                <w:rFonts w:eastAsia="Calibri"/>
                <w:b/>
                <w:szCs w:val="24"/>
                <w:lang w:val="hu-HU" w:eastAsia="en-US"/>
              </w:rPr>
            </w:pPr>
            <w:r w:rsidRPr="0097680E">
              <w:rPr>
                <w:rFonts w:eastAsia="Calibri"/>
                <w:b/>
                <w:szCs w:val="24"/>
                <w:lang w:val="hu-HU" w:eastAsia="en-US"/>
              </w:rPr>
              <w:t>Születéstől -</w:t>
            </w:r>
          </w:p>
          <w:p w14:paraId="13EC9361" w14:textId="77777777" w:rsidR="00480850" w:rsidRPr="0097680E" w:rsidRDefault="00480850" w:rsidP="00ED4801">
            <w:pPr>
              <w:widowControl w:val="0"/>
              <w:autoSpaceDE w:val="0"/>
              <w:autoSpaceDN w:val="0"/>
              <w:spacing w:line="233" w:lineRule="exact"/>
              <w:ind w:left="106"/>
              <w:rPr>
                <w:rFonts w:eastAsia="Calibri"/>
                <w:b/>
                <w:szCs w:val="24"/>
                <w:lang w:val="hu-HU" w:eastAsia="en-US"/>
              </w:rPr>
            </w:pPr>
            <w:r w:rsidRPr="0097680E">
              <w:rPr>
                <w:rFonts w:eastAsia="Calibri"/>
                <w:b/>
                <w:szCs w:val="24"/>
                <w:lang w:val="hu-HU" w:eastAsia="en-US"/>
              </w:rPr>
              <w:t>&lt; 0,5 évig</w:t>
            </w:r>
          </w:p>
        </w:tc>
      </w:tr>
      <w:tr w:rsidR="00480850" w:rsidRPr="0097680E" w14:paraId="67F729A4" w14:textId="77777777" w:rsidTr="00480850">
        <w:trPr>
          <w:trHeight w:val="504"/>
        </w:trPr>
        <w:tc>
          <w:tcPr>
            <w:tcW w:w="704" w:type="pct"/>
          </w:tcPr>
          <w:p w14:paraId="798ED166"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0,5-3 óra múlva</w:t>
            </w:r>
          </w:p>
        </w:tc>
        <w:tc>
          <w:tcPr>
            <w:tcW w:w="298" w:type="pct"/>
          </w:tcPr>
          <w:p w14:paraId="77043175"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w w:val="99"/>
                <w:szCs w:val="24"/>
                <w:lang w:val="hu-HU" w:eastAsia="en-US"/>
              </w:rPr>
              <w:t>5</w:t>
            </w:r>
          </w:p>
        </w:tc>
        <w:tc>
          <w:tcPr>
            <w:tcW w:w="784" w:type="pct"/>
          </w:tcPr>
          <w:p w14:paraId="76EA5BFF" w14:textId="77777777" w:rsidR="00480850" w:rsidRPr="0097680E" w:rsidRDefault="00480850" w:rsidP="00ED4801">
            <w:pPr>
              <w:widowControl w:val="0"/>
              <w:autoSpaceDE w:val="0"/>
              <w:autoSpaceDN w:val="0"/>
              <w:spacing w:line="252" w:lineRule="exact"/>
              <w:ind w:left="107"/>
              <w:rPr>
                <w:rFonts w:eastAsia="Calibri"/>
                <w:szCs w:val="24"/>
                <w:lang w:val="hu-HU" w:eastAsia="en-US"/>
              </w:rPr>
            </w:pPr>
            <w:r w:rsidRPr="0097680E">
              <w:rPr>
                <w:rFonts w:eastAsia="Calibri"/>
                <w:szCs w:val="24"/>
                <w:lang w:val="hu-HU" w:eastAsia="en-US"/>
              </w:rPr>
              <w:t>164,7</w:t>
            </w:r>
          </w:p>
          <w:p w14:paraId="17D847A4"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(108-283)</w:t>
            </w:r>
          </w:p>
        </w:tc>
        <w:tc>
          <w:tcPr>
            <w:tcW w:w="297" w:type="pct"/>
          </w:tcPr>
          <w:p w14:paraId="5F4117BF"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25</w:t>
            </w:r>
          </w:p>
        </w:tc>
        <w:tc>
          <w:tcPr>
            <w:tcW w:w="768" w:type="pct"/>
          </w:tcPr>
          <w:p w14:paraId="5F38EAED" w14:textId="77777777" w:rsidR="00480850" w:rsidRPr="0097680E" w:rsidRDefault="00480850" w:rsidP="00ED4801">
            <w:pPr>
              <w:widowControl w:val="0"/>
              <w:autoSpaceDE w:val="0"/>
              <w:autoSpaceDN w:val="0"/>
              <w:spacing w:line="252" w:lineRule="exact"/>
              <w:ind w:left="106"/>
              <w:rPr>
                <w:rFonts w:eastAsia="Calibri"/>
                <w:szCs w:val="24"/>
                <w:lang w:val="hu-HU" w:eastAsia="en-US"/>
              </w:rPr>
            </w:pPr>
            <w:r w:rsidRPr="0097680E">
              <w:rPr>
                <w:rFonts w:eastAsia="Calibri"/>
                <w:szCs w:val="24"/>
                <w:lang w:val="hu-HU" w:eastAsia="en-US"/>
              </w:rPr>
              <w:t>111,2</w:t>
            </w:r>
          </w:p>
          <w:p w14:paraId="25997F8F"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(22,9-320)</w:t>
            </w:r>
          </w:p>
        </w:tc>
        <w:tc>
          <w:tcPr>
            <w:tcW w:w="233" w:type="pct"/>
          </w:tcPr>
          <w:p w14:paraId="0CBF554A" w14:textId="77777777" w:rsidR="00480850" w:rsidRPr="0097680E" w:rsidRDefault="00480850" w:rsidP="00ED4801">
            <w:pPr>
              <w:widowControl w:val="0"/>
              <w:autoSpaceDE w:val="0"/>
              <w:autoSpaceDN w:val="0"/>
              <w:spacing w:line="253" w:lineRule="exact"/>
              <w:ind w:left="107"/>
              <w:rPr>
                <w:rFonts w:eastAsia="Calibri"/>
                <w:szCs w:val="24"/>
                <w:lang w:val="hu-HU" w:eastAsia="en-US"/>
              </w:rPr>
            </w:pPr>
            <w:r w:rsidRPr="0097680E">
              <w:rPr>
                <w:rFonts w:eastAsia="Calibri"/>
                <w:szCs w:val="24"/>
                <w:lang w:val="hu-HU" w:eastAsia="en-US"/>
              </w:rPr>
              <w:t>13</w:t>
            </w:r>
          </w:p>
        </w:tc>
        <w:tc>
          <w:tcPr>
            <w:tcW w:w="787" w:type="pct"/>
          </w:tcPr>
          <w:p w14:paraId="23379E2C" w14:textId="77777777" w:rsidR="00480850" w:rsidRPr="0097680E" w:rsidRDefault="00480850" w:rsidP="00ED4801">
            <w:pPr>
              <w:widowControl w:val="0"/>
              <w:autoSpaceDE w:val="0"/>
              <w:autoSpaceDN w:val="0"/>
              <w:spacing w:line="252" w:lineRule="exact"/>
              <w:ind w:left="106"/>
              <w:rPr>
                <w:rFonts w:eastAsia="Calibri"/>
                <w:szCs w:val="24"/>
                <w:lang w:val="hu-HU" w:eastAsia="en-US"/>
              </w:rPr>
            </w:pPr>
            <w:r w:rsidRPr="0097680E">
              <w:rPr>
                <w:rFonts w:eastAsia="Calibri"/>
                <w:szCs w:val="24"/>
                <w:lang w:val="hu-HU" w:eastAsia="en-US"/>
              </w:rPr>
              <w:t>114,3</w:t>
            </w:r>
          </w:p>
          <w:p w14:paraId="27BBD0DB"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(22,9-346)</w:t>
            </w:r>
          </w:p>
        </w:tc>
        <w:tc>
          <w:tcPr>
            <w:tcW w:w="230" w:type="pct"/>
          </w:tcPr>
          <w:p w14:paraId="6B483759" w14:textId="77777777" w:rsidR="00480850" w:rsidRPr="0097680E" w:rsidRDefault="00480850" w:rsidP="00ED4801">
            <w:pPr>
              <w:widowControl w:val="0"/>
              <w:autoSpaceDE w:val="0"/>
              <w:autoSpaceDN w:val="0"/>
              <w:spacing w:line="253" w:lineRule="exact"/>
              <w:ind w:left="88"/>
              <w:jc w:val="center"/>
              <w:rPr>
                <w:rFonts w:eastAsia="Calibri"/>
                <w:szCs w:val="24"/>
                <w:lang w:val="hu-HU" w:eastAsia="en-US"/>
              </w:rPr>
            </w:pPr>
            <w:r w:rsidRPr="0097680E">
              <w:rPr>
                <w:rFonts w:eastAsia="Calibri"/>
                <w:szCs w:val="24"/>
                <w:lang w:val="hu-HU" w:eastAsia="en-US"/>
              </w:rPr>
              <w:t>12</w:t>
            </w:r>
          </w:p>
        </w:tc>
        <w:tc>
          <w:tcPr>
            <w:tcW w:w="899" w:type="pct"/>
          </w:tcPr>
          <w:p w14:paraId="4C8050B6" w14:textId="77777777" w:rsidR="00480850" w:rsidRPr="0097680E" w:rsidRDefault="00480850" w:rsidP="00ED4801">
            <w:pPr>
              <w:widowControl w:val="0"/>
              <w:autoSpaceDE w:val="0"/>
              <w:autoSpaceDN w:val="0"/>
              <w:spacing w:line="252" w:lineRule="exact"/>
              <w:ind w:left="106"/>
              <w:rPr>
                <w:rFonts w:eastAsia="Calibri"/>
                <w:szCs w:val="24"/>
                <w:lang w:val="hu-HU" w:eastAsia="en-US"/>
              </w:rPr>
            </w:pPr>
            <w:r w:rsidRPr="0097680E">
              <w:rPr>
                <w:rFonts w:eastAsia="Calibri"/>
                <w:szCs w:val="24"/>
                <w:lang w:val="hu-HU" w:eastAsia="en-US"/>
              </w:rPr>
              <w:t>108,0</w:t>
            </w:r>
          </w:p>
          <w:p w14:paraId="71A527DC"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(19,2-320)</w:t>
            </w:r>
          </w:p>
        </w:tc>
      </w:tr>
      <w:tr w:rsidR="00480850" w:rsidRPr="0097680E" w14:paraId="5C0898B9" w14:textId="77777777" w:rsidTr="00480850">
        <w:trPr>
          <w:trHeight w:val="505"/>
        </w:trPr>
        <w:tc>
          <w:tcPr>
            <w:tcW w:w="704" w:type="pct"/>
          </w:tcPr>
          <w:p w14:paraId="10056933" w14:textId="77777777" w:rsidR="00480850" w:rsidRPr="0097680E" w:rsidRDefault="00480850" w:rsidP="00ED4801">
            <w:pPr>
              <w:widowControl w:val="0"/>
              <w:autoSpaceDE w:val="0"/>
              <w:autoSpaceDN w:val="0"/>
              <w:spacing w:before="1"/>
              <w:ind w:left="107"/>
              <w:rPr>
                <w:rFonts w:eastAsia="Calibri"/>
                <w:szCs w:val="24"/>
                <w:lang w:val="hu-HU" w:eastAsia="en-US"/>
              </w:rPr>
            </w:pPr>
            <w:r w:rsidRPr="0097680E">
              <w:rPr>
                <w:rFonts w:eastAsia="Calibri"/>
                <w:szCs w:val="24"/>
                <w:lang w:val="hu-HU" w:eastAsia="en-US"/>
              </w:rPr>
              <w:t>7-8 óra múlva</w:t>
            </w:r>
          </w:p>
        </w:tc>
        <w:tc>
          <w:tcPr>
            <w:tcW w:w="298" w:type="pct"/>
          </w:tcPr>
          <w:p w14:paraId="3AA17D3B" w14:textId="77777777" w:rsidR="00480850" w:rsidRPr="0097680E" w:rsidRDefault="00480850" w:rsidP="00ED4801">
            <w:pPr>
              <w:widowControl w:val="0"/>
              <w:autoSpaceDE w:val="0"/>
              <w:autoSpaceDN w:val="0"/>
              <w:spacing w:before="1"/>
              <w:ind w:left="107"/>
              <w:rPr>
                <w:rFonts w:eastAsia="Calibri"/>
                <w:szCs w:val="24"/>
                <w:lang w:val="hu-HU" w:eastAsia="en-US"/>
              </w:rPr>
            </w:pPr>
            <w:r w:rsidRPr="0097680E">
              <w:rPr>
                <w:rFonts w:eastAsia="Calibri"/>
                <w:w w:val="99"/>
                <w:szCs w:val="24"/>
                <w:lang w:val="hu-HU" w:eastAsia="en-US"/>
              </w:rPr>
              <w:t>5</w:t>
            </w:r>
          </w:p>
        </w:tc>
        <w:tc>
          <w:tcPr>
            <w:tcW w:w="784" w:type="pct"/>
          </w:tcPr>
          <w:p w14:paraId="604E00A5" w14:textId="7207EE59" w:rsidR="00480850" w:rsidRPr="0097680E" w:rsidRDefault="00480850" w:rsidP="00ED4801">
            <w:pPr>
              <w:widowControl w:val="0"/>
              <w:autoSpaceDE w:val="0"/>
              <w:autoSpaceDN w:val="0"/>
              <w:spacing w:before="1" w:line="252" w:lineRule="exact"/>
              <w:ind w:left="107"/>
              <w:rPr>
                <w:rFonts w:eastAsia="Calibri"/>
                <w:szCs w:val="24"/>
                <w:lang w:val="hu-HU" w:eastAsia="en-US"/>
              </w:rPr>
            </w:pPr>
            <w:r w:rsidRPr="0097680E">
              <w:rPr>
                <w:rFonts w:eastAsia="Calibri"/>
                <w:szCs w:val="24"/>
                <w:lang w:val="hu-HU" w:eastAsia="en-US"/>
              </w:rPr>
              <w:t>33</w:t>
            </w:r>
            <w:r w:rsidR="00ED2035" w:rsidRPr="0097680E">
              <w:rPr>
                <w:rFonts w:eastAsia="Calibri"/>
                <w:szCs w:val="24"/>
                <w:lang w:val="hu-HU" w:eastAsia="en-US"/>
              </w:rPr>
              <w:t>,</w:t>
            </w:r>
            <w:r w:rsidRPr="0097680E">
              <w:rPr>
                <w:rFonts w:eastAsia="Calibri"/>
                <w:szCs w:val="24"/>
                <w:lang w:val="hu-HU" w:eastAsia="en-US"/>
              </w:rPr>
              <w:t>2</w:t>
            </w:r>
          </w:p>
          <w:p w14:paraId="2B7BAD55" w14:textId="77777777" w:rsidR="00480850" w:rsidRPr="0097680E" w:rsidRDefault="00480850" w:rsidP="00ED4801">
            <w:pPr>
              <w:widowControl w:val="0"/>
              <w:autoSpaceDE w:val="0"/>
              <w:autoSpaceDN w:val="0"/>
              <w:spacing w:line="233" w:lineRule="exact"/>
              <w:ind w:left="107"/>
              <w:rPr>
                <w:rFonts w:eastAsia="Calibri"/>
                <w:szCs w:val="24"/>
                <w:lang w:val="hu-HU" w:eastAsia="en-US"/>
              </w:rPr>
            </w:pPr>
            <w:r w:rsidRPr="0097680E">
              <w:rPr>
                <w:rFonts w:eastAsia="Calibri"/>
                <w:szCs w:val="24"/>
                <w:lang w:val="hu-HU" w:eastAsia="en-US"/>
              </w:rPr>
              <w:t>(18,7-99,7)</w:t>
            </w:r>
          </w:p>
        </w:tc>
        <w:tc>
          <w:tcPr>
            <w:tcW w:w="297" w:type="pct"/>
          </w:tcPr>
          <w:p w14:paraId="42B5653A" w14:textId="77777777" w:rsidR="00480850" w:rsidRPr="0097680E" w:rsidRDefault="00480850" w:rsidP="00ED4801">
            <w:pPr>
              <w:widowControl w:val="0"/>
              <w:autoSpaceDE w:val="0"/>
              <w:autoSpaceDN w:val="0"/>
              <w:spacing w:before="1"/>
              <w:ind w:left="107"/>
              <w:rPr>
                <w:rFonts w:eastAsia="Calibri"/>
                <w:szCs w:val="24"/>
                <w:lang w:val="hu-HU" w:eastAsia="en-US"/>
              </w:rPr>
            </w:pPr>
            <w:r w:rsidRPr="0097680E">
              <w:rPr>
                <w:rFonts w:eastAsia="Calibri"/>
                <w:szCs w:val="24"/>
                <w:lang w:val="hu-HU" w:eastAsia="en-US"/>
              </w:rPr>
              <w:t>23</w:t>
            </w:r>
          </w:p>
        </w:tc>
        <w:tc>
          <w:tcPr>
            <w:tcW w:w="768" w:type="pct"/>
          </w:tcPr>
          <w:p w14:paraId="43F9499F" w14:textId="77777777" w:rsidR="00480850" w:rsidRPr="0097680E" w:rsidRDefault="00480850" w:rsidP="00ED4801">
            <w:pPr>
              <w:widowControl w:val="0"/>
              <w:autoSpaceDE w:val="0"/>
              <w:autoSpaceDN w:val="0"/>
              <w:spacing w:before="1" w:line="252" w:lineRule="exact"/>
              <w:ind w:left="106"/>
              <w:rPr>
                <w:rFonts w:eastAsia="Calibri"/>
                <w:szCs w:val="24"/>
                <w:lang w:val="hu-HU" w:eastAsia="en-US"/>
              </w:rPr>
            </w:pPr>
            <w:r w:rsidRPr="0097680E">
              <w:rPr>
                <w:rFonts w:eastAsia="Calibri"/>
                <w:szCs w:val="24"/>
                <w:lang w:val="hu-HU" w:eastAsia="en-US"/>
              </w:rPr>
              <w:t>18,7</w:t>
            </w:r>
          </w:p>
          <w:p w14:paraId="4D8A33A6"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(10,1-36,5)</w:t>
            </w:r>
          </w:p>
        </w:tc>
        <w:tc>
          <w:tcPr>
            <w:tcW w:w="233" w:type="pct"/>
          </w:tcPr>
          <w:p w14:paraId="49EC4DCE" w14:textId="77777777" w:rsidR="00480850" w:rsidRPr="0097680E" w:rsidRDefault="00480850" w:rsidP="00ED4801">
            <w:pPr>
              <w:widowControl w:val="0"/>
              <w:autoSpaceDE w:val="0"/>
              <w:autoSpaceDN w:val="0"/>
              <w:spacing w:before="1"/>
              <w:ind w:left="107"/>
              <w:rPr>
                <w:rFonts w:eastAsia="Calibri"/>
                <w:szCs w:val="24"/>
                <w:lang w:val="hu-HU" w:eastAsia="en-US"/>
              </w:rPr>
            </w:pPr>
            <w:r w:rsidRPr="0097680E">
              <w:rPr>
                <w:rFonts w:eastAsia="Calibri"/>
                <w:szCs w:val="24"/>
                <w:lang w:val="hu-HU" w:eastAsia="en-US"/>
              </w:rPr>
              <w:t>12</w:t>
            </w:r>
          </w:p>
        </w:tc>
        <w:tc>
          <w:tcPr>
            <w:tcW w:w="787" w:type="pct"/>
          </w:tcPr>
          <w:p w14:paraId="0971C443" w14:textId="77777777" w:rsidR="00480850" w:rsidRPr="0097680E" w:rsidRDefault="00480850" w:rsidP="00ED4801">
            <w:pPr>
              <w:widowControl w:val="0"/>
              <w:autoSpaceDE w:val="0"/>
              <w:autoSpaceDN w:val="0"/>
              <w:spacing w:before="1" w:line="252" w:lineRule="exact"/>
              <w:ind w:left="106"/>
              <w:rPr>
                <w:rFonts w:eastAsia="Calibri"/>
                <w:szCs w:val="24"/>
                <w:lang w:val="hu-HU" w:eastAsia="en-US"/>
              </w:rPr>
            </w:pPr>
            <w:r w:rsidRPr="0097680E">
              <w:rPr>
                <w:rFonts w:eastAsia="Calibri"/>
                <w:szCs w:val="24"/>
                <w:lang w:val="hu-HU" w:eastAsia="en-US"/>
              </w:rPr>
              <w:t>21,4</w:t>
            </w:r>
          </w:p>
          <w:p w14:paraId="6C82EB72"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(10,5-65,6)</w:t>
            </w:r>
          </w:p>
        </w:tc>
        <w:tc>
          <w:tcPr>
            <w:tcW w:w="230" w:type="pct"/>
          </w:tcPr>
          <w:p w14:paraId="758F5B96" w14:textId="77777777" w:rsidR="00480850" w:rsidRPr="0097680E" w:rsidRDefault="00480850" w:rsidP="00ED4801">
            <w:pPr>
              <w:widowControl w:val="0"/>
              <w:autoSpaceDE w:val="0"/>
              <w:autoSpaceDN w:val="0"/>
              <w:spacing w:before="1"/>
              <w:ind w:left="88"/>
              <w:jc w:val="center"/>
              <w:rPr>
                <w:rFonts w:eastAsia="Calibri"/>
                <w:szCs w:val="24"/>
                <w:lang w:val="hu-HU" w:eastAsia="en-US"/>
              </w:rPr>
            </w:pPr>
            <w:r w:rsidRPr="0097680E">
              <w:rPr>
                <w:rFonts w:eastAsia="Calibri"/>
                <w:szCs w:val="24"/>
                <w:lang w:val="hu-HU" w:eastAsia="en-US"/>
              </w:rPr>
              <w:t>11</w:t>
            </w:r>
          </w:p>
        </w:tc>
        <w:tc>
          <w:tcPr>
            <w:tcW w:w="899" w:type="pct"/>
          </w:tcPr>
          <w:p w14:paraId="17B98E58" w14:textId="354FB9CE" w:rsidR="00480850" w:rsidRPr="0097680E" w:rsidRDefault="00480850" w:rsidP="00ED4801">
            <w:pPr>
              <w:widowControl w:val="0"/>
              <w:autoSpaceDE w:val="0"/>
              <w:autoSpaceDN w:val="0"/>
              <w:spacing w:before="1" w:line="252" w:lineRule="exact"/>
              <w:ind w:left="106"/>
              <w:rPr>
                <w:rFonts w:eastAsia="Calibri"/>
                <w:szCs w:val="24"/>
                <w:lang w:val="hu-HU" w:eastAsia="en-US"/>
              </w:rPr>
            </w:pPr>
            <w:r w:rsidRPr="0097680E">
              <w:rPr>
                <w:rFonts w:eastAsia="Calibri"/>
                <w:szCs w:val="24"/>
                <w:lang w:val="hu-HU" w:eastAsia="en-US"/>
              </w:rPr>
              <w:t>16</w:t>
            </w:r>
            <w:r w:rsidR="00ED2035" w:rsidRPr="0097680E">
              <w:rPr>
                <w:rFonts w:eastAsia="Calibri"/>
                <w:szCs w:val="24"/>
                <w:lang w:val="hu-HU" w:eastAsia="en-US"/>
              </w:rPr>
              <w:t>,</w:t>
            </w:r>
            <w:r w:rsidRPr="0097680E">
              <w:rPr>
                <w:rFonts w:eastAsia="Calibri"/>
                <w:szCs w:val="24"/>
                <w:lang w:val="hu-HU" w:eastAsia="en-US"/>
              </w:rPr>
              <w:t>1</w:t>
            </w:r>
          </w:p>
          <w:p w14:paraId="44967B65" w14:textId="77777777" w:rsidR="00480850" w:rsidRPr="0097680E" w:rsidRDefault="00480850" w:rsidP="00ED4801">
            <w:pPr>
              <w:widowControl w:val="0"/>
              <w:autoSpaceDE w:val="0"/>
              <w:autoSpaceDN w:val="0"/>
              <w:spacing w:line="233" w:lineRule="exact"/>
              <w:ind w:left="106"/>
              <w:rPr>
                <w:rFonts w:eastAsia="Calibri"/>
                <w:szCs w:val="24"/>
                <w:lang w:val="hu-HU" w:eastAsia="en-US"/>
              </w:rPr>
            </w:pPr>
            <w:r w:rsidRPr="0097680E">
              <w:rPr>
                <w:rFonts w:eastAsia="Calibri"/>
                <w:szCs w:val="24"/>
                <w:lang w:val="hu-HU" w:eastAsia="en-US"/>
              </w:rPr>
              <w:t>(1,03-33,6)</w:t>
            </w:r>
          </w:p>
        </w:tc>
      </w:tr>
    </w:tbl>
    <w:p w14:paraId="50D7D28A" w14:textId="77777777" w:rsidR="00480850" w:rsidRPr="0097680E" w:rsidRDefault="00480850" w:rsidP="00480850">
      <w:pPr>
        <w:pStyle w:val="Default"/>
        <w:rPr>
          <w:sz w:val="22"/>
          <w:szCs w:val="22"/>
        </w:rPr>
      </w:pPr>
      <w:r w:rsidRPr="0097680E">
        <w:rPr>
          <w:sz w:val="22"/>
          <w:szCs w:val="22"/>
        </w:rPr>
        <w:t xml:space="preserve">o.d. = napi egyszeri adagolás, b.i.d. = napi kétszer, t.i.d. = napi háromszor, n.sz. = nem számították ki </w:t>
      </w:r>
    </w:p>
    <w:p w14:paraId="02B4D01A" w14:textId="77777777" w:rsidR="00DE70A4" w:rsidRPr="0097680E" w:rsidRDefault="00480850" w:rsidP="00480850">
      <w:pPr>
        <w:pStyle w:val="Default"/>
        <w:rPr>
          <w:sz w:val="22"/>
          <w:szCs w:val="22"/>
          <w:u w:val="single"/>
        </w:rPr>
      </w:pPr>
      <w:r w:rsidRPr="0097680E">
        <w:rPr>
          <w:sz w:val="22"/>
          <w:szCs w:val="22"/>
        </w:rPr>
        <w:t>A mennyiségi kimutathatóság alsó határa (lower limit of quantification, LLOQ) alatti értékeket 1/2 LLOQ-val helyettesítettek a statisztikai számításokhoz (LLOQ = 0,5 mikrogramm/l).</w:t>
      </w:r>
    </w:p>
    <w:p w14:paraId="6DA0325C" w14:textId="77777777" w:rsidR="00480850" w:rsidRPr="0097680E" w:rsidRDefault="00480850" w:rsidP="00FB39D5">
      <w:pPr>
        <w:pStyle w:val="Default"/>
        <w:rPr>
          <w:sz w:val="22"/>
          <w:szCs w:val="22"/>
          <w:u w:val="single"/>
        </w:rPr>
      </w:pPr>
    </w:p>
    <w:p w14:paraId="35B8E71D" w14:textId="77777777" w:rsidR="00FB39D5" w:rsidRPr="0097680E" w:rsidRDefault="00FB39D5" w:rsidP="00FB39D5">
      <w:pPr>
        <w:pStyle w:val="Default"/>
        <w:rPr>
          <w:sz w:val="22"/>
          <w:szCs w:val="22"/>
        </w:rPr>
      </w:pPr>
      <w:r w:rsidRPr="0097680E">
        <w:rPr>
          <w:sz w:val="22"/>
          <w:szCs w:val="22"/>
          <w:u w:val="single"/>
        </w:rPr>
        <w:t xml:space="preserve">A farmakokinetika/farmakodinámia közötti összefüggés </w:t>
      </w:r>
    </w:p>
    <w:p w14:paraId="11871F7A" w14:textId="73526CBE" w:rsidR="00FB39D5" w:rsidRPr="0097680E" w:rsidRDefault="00FB39D5" w:rsidP="00FB39D5">
      <w:pPr>
        <w:pStyle w:val="Default"/>
        <w:rPr>
          <w:sz w:val="22"/>
          <w:szCs w:val="22"/>
        </w:rPr>
      </w:pPr>
      <w:r w:rsidRPr="0097680E">
        <w:rPr>
          <w:sz w:val="22"/>
          <w:szCs w:val="22"/>
        </w:rPr>
        <w:t xml:space="preserve">Különböző, széles tartományt felölelő </w:t>
      </w:r>
      <w:r w:rsidR="00F413F1" w:rsidRPr="0097680E">
        <w:rPr>
          <w:sz w:val="22"/>
          <w:szCs w:val="22"/>
        </w:rPr>
        <w:t>dózisok</w:t>
      </w:r>
      <w:r w:rsidRPr="0097680E">
        <w:rPr>
          <w:sz w:val="22"/>
          <w:szCs w:val="22"/>
        </w:rPr>
        <w:t xml:space="preserve"> (naponta kétszer 5</w:t>
      </w:r>
      <w:r w:rsidR="00BD138E" w:rsidRPr="0097680E">
        <w:rPr>
          <w:sz w:val="22"/>
          <w:szCs w:val="22"/>
        </w:rPr>
        <w:noBreakHyphen/>
      </w:r>
      <w:r w:rsidRPr="0097680E">
        <w:rPr>
          <w:sz w:val="22"/>
          <w:szCs w:val="22"/>
        </w:rPr>
        <w:t>30</w:t>
      </w:r>
      <w:r w:rsidR="00DE70A4" w:rsidRPr="0097680E">
        <w:rPr>
          <w:szCs w:val="22"/>
        </w:rPr>
        <w:t> </w:t>
      </w:r>
      <w:r w:rsidRPr="0097680E">
        <w:rPr>
          <w:sz w:val="22"/>
          <w:szCs w:val="22"/>
        </w:rPr>
        <w:t xml:space="preserve">mg) beadását követően vizsgálták a </w:t>
      </w:r>
      <w:r w:rsidR="003928C9">
        <w:rPr>
          <w:sz w:val="22"/>
          <w:szCs w:val="22"/>
        </w:rPr>
        <w:t>rivaroxabán</w:t>
      </w:r>
      <w:r w:rsidRPr="0097680E">
        <w:rPr>
          <w:sz w:val="22"/>
          <w:szCs w:val="22"/>
        </w:rPr>
        <w:t xml:space="preserve"> plazmakoncentrációja és számos farmakodinamikai végpont (Xa faktor gátlás, protrombin idő - PI, aktivált parciális thromboplasztin idő - aPTI, Heptest) közötti farmakokinetikai/ farmakodinamikai (FK/FD) összefüggést. A </w:t>
      </w:r>
      <w:r w:rsidR="003928C9">
        <w:rPr>
          <w:sz w:val="22"/>
          <w:szCs w:val="22"/>
        </w:rPr>
        <w:t>rivaroxabán</w:t>
      </w:r>
      <w:r w:rsidRPr="0097680E">
        <w:rPr>
          <w:sz w:val="22"/>
          <w:szCs w:val="22"/>
        </w:rPr>
        <w:t xml:space="preserve"> koncentrációja és a Xa faktor aktivitása közötti összefüggést legjobban egy E</w:t>
      </w:r>
      <w:r w:rsidR="008A7D0B" w:rsidRPr="0097680E">
        <w:rPr>
          <w:sz w:val="22"/>
          <w:szCs w:val="22"/>
          <w:vertAlign w:val="subscript"/>
        </w:rPr>
        <w:t xml:space="preserve">max </w:t>
      </w:r>
      <w:r w:rsidRPr="0097680E">
        <w:rPr>
          <w:position w:val="-8"/>
          <w:sz w:val="22"/>
          <w:szCs w:val="22"/>
          <w:vertAlign w:val="subscript"/>
        </w:rPr>
        <w:t xml:space="preserve"> </w:t>
      </w:r>
      <w:r w:rsidRPr="0097680E">
        <w:rPr>
          <w:sz w:val="22"/>
          <w:szCs w:val="22"/>
        </w:rPr>
        <w:t>modell írta le. A PI esetében a lineáris 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mp volt, a meredekség pedig 3-4 mp/(100</w:t>
      </w:r>
      <w:r w:rsidR="00DE70A4" w:rsidRPr="0097680E">
        <w:rPr>
          <w:szCs w:val="22"/>
        </w:rPr>
        <w:t> </w:t>
      </w:r>
      <w:r w:rsidR="00F413F1" w:rsidRPr="0097680E">
        <w:rPr>
          <w:sz w:val="22"/>
          <w:szCs w:val="22"/>
        </w:rPr>
        <w:t>mikrogramm</w:t>
      </w:r>
      <w:r w:rsidRPr="0097680E">
        <w:rPr>
          <w:sz w:val="22"/>
          <w:szCs w:val="22"/>
        </w:rPr>
        <w:t>/l). A II</w:t>
      </w:r>
      <w:r w:rsidR="00C62F65" w:rsidRPr="0097680E">
        <w:rPr>
          <w:sz w:val="22"/>
          <w:szCs w:val="22"/>
        </w:rPr>
        <w:t>.</w:t>
      </w:r>
      <w:r w:rsidRPr="0097680E">
        <w:rPr>
          <w:sz w:val="22"/>
          <w:szCs w:val="22"/>
        </w:rPr>
        <w:t xml:space="preserve"> és III</w:t>
      </w:r>
      <w:r w:rsidR="00C62F65" w:rsidRPr="0097680E">
        <w:rPr>
          <w:sz w:val="22"/>
          <w:szCs w:val="22"/>
        </w:rPr>
        <w:t>. fázisú</w:t>
      </w:r>
      <w:r w:rsidRPr="0097680E">
        <w:rPr>
          <w:sz w:val="22"/>
          <w:szCs w:val="22"/>
        </w:rPr>
        <w:t xml:space="preserve"> vizsgálatok során elvégzett FK/FD elemzések eredményei egybevágtak az egészséges alanyok körében kapott adatokkal. </w:t>
      </w:r>
    </w:p>
    <w:p w14:paraId="07CF39EE" w14:textId="77777777" w:rsidR="00FB39D5" w:rsidRPr="0097680E" w:rsidRDefault="00FB39D5" w:rsidP="00FB39D5">
      <w:pPr>
        <w:pStyle w:val="Default"/>
        <w:rPr>
          <w:sz w:val="22"/>
          <w:szCs w:val="22"/>
        </w:rPr>
      </w:pPr>
    </w:p>
    <w:p w14:paraId="33EE1230" w14:textId="77777777" w:rsidR="00FB39D5" w:rsidRPr="0097680E" w:rsidRDefault="00FB39D5" w:rsidP="00FB39D5">
      <w:pPr>
        <w:spacing w:line="240" w:lineRule="auto"/>
        <w:rPr>
          <w:color w:val="000000"/>
          <w:szCs w:val="22"/>
          <w:lang w:val="hu-HU"/>
        </w:rPr>
      </w:pPr>
      <w:r w:rsidRPr="0097680E">
        <w:rPr>
          <w:color w:val="000000"/>
          <w:szCs w:val="22"/>
          <w:u w:val="single"/>
          <w:lang w:val="hu-HU"/>
        </w:rPr>
        <w:t>Gyermekek és serdülők</w:t>
      </w:r>
    </w:p>
    <w:p w14:paraId="4F3C9427" w14:textId="3C22ADBC" w:rsidR="00FB39D5" w:rsidRPr="0097680E" w:rsidRDefault="00FB39D5" w:rsidP="00FB39D5">
      <w:pPr>
        <w:spacing w:line="240" w:lineRule="auto"/>
        <w:rPr>
          <w:color w:val="000000"/>
          <w:szCs w:val="22"/>
          <w:lang w:val="hu-HU"/>
        </w:rPr>
      </w:pPr>
      <w:r w:rsidRPr="0097680E">
        <w:rPr>
          <w:color w:val="000000"/>
          <w:szCs w:val="22"/>
          <w:lang w:val="hu-HU"/>
        </w:rPr>
        <w:t xml:space="preserve">A biztonságosságot és hatásosságot </w:t>
      </w:r>
      <w:r w:rsidR="00480850" w:rsidRPr="0097680E">
        <w:rPr>
          <w:szCs w:val="22"/>
          <w:lang w:val="hu-HU"/>
        </w:rPr>
        <w:t xml:space="preserve">- a nem valvularis eredetű pitvarfibrillációban szenvedő betegekben történő stroke és systemás embolisatio megelőzésének javallatában – nem igazolták </w:t>
      </w:r>
      <w:r w:rsidRPr="0097680E">
        <w:rPr>
          <w:color w:val="000000"/>
          <w:szCs w:val="22"/>
          <w:lang w:val="hu-HU"/>
        </w:rPr>
        <w:t>gyermekeknél és legfeljebb 18 éves serdülőknél.</w:t>
      </w:r>
    </w:p>
    <w:p w14:paraId="620C7867" w14:textId="77777777" w:rsidR="00FB39D5" w:rsidRPr="0097680E" w:rsidRDefault="00FB39D5" w:rsidP="00FB39D5">
      <w:pPr>
        <w:spacing w:line="240" w:lineRule="auto"/>
        <w:rPr>
          <w:color w:val="000000"/>
          <w:szCs w:val="22"/>
          <w:lang w:val="hu-HU"/>
        </w:rPr>
      </w:pPr>
    </w:p>
    <w:p w14:paraId="1373F843" w14:textId="77777777" w:rsidR="00FB39D5" w:rsidRPr="0097680E" w:rsidRDefault="00BD138E" w:rsidP="00FB39D5">
      <w:pPr>
        <w:pStyle w:val="Default"/>
        <w:ind w:left="567" w:hanging="568"/>
        <w:rPr>
          <w:b/>
          <w:bCs/>
          <w:sz w:val="22"/>
          <w:szCs w:val="22"/>
        </w:rPr>
      </w:pPr>
      <w:r w:rsidRPr="0097680E">
        <w:rPr>
          <w:b/>
          <w:bCs/>
          <w:sz w:val="22"/>
          <w:szCs w:val="22"/>
        </w:rPr>
        <w:t>5.3</w:t>
      </w:r>
      <w:r w:rsidRPr="0097680E">
        <w:rPr>
          <w:b/>
          <w:bCs/>
          <w:sz w:val="22"/>
          <w:szCs w:val="22"/>
        </w:rPr>
        <w:tab/>
      </w:r>
      <w:r w:rsidR="00FB39D5" w:rsidRPr="0097680E">
        <w:rPr>
          <w:b/>
          <w:bCs/>
          <w:sz w:val="22"/>
          <w:szCs w:val="22"/>
        </w:rPr>
        <w:t>A preklinikai biztonságossági vizsgálatok eredményei</w:t>
      </w:r>
    </w:p>
    <w:p w14:paraId="6307EAF2" w14:textId="77777777" w:rsidR="00BD138E" w:rsidRPr="0097680E" w:rsidRDefault="00BD138E" w:rsidP="00FB39D5">
      <w:pPr>
        <w:pStyle w:val="Default"/>
        <w:ind w:left="567" w:hanging="568"/>
        <w:rPr>
          <w:sz w:val="22"/>
          <w:szCs w:val="22"/>
        </w:rPr>
      </w:pPr>
    </w:p>
    <w:p w14:paraId="41CD2021" w14:textId="77777777" w:rsidR="00FB39D5" w:rsidRPr="0097680E" w:rsidRDefault="00FB39D5" w:rsidP="00FB39D5">
      <w:pPr>
        <w:pStyle w:val="Default"/>
        <w:rPr>
          <w:sz w:val="22"/>
          <w:szCs w:val="22"/>
        </w:rPr>
      </w:pPr>
      <w:r w:rsidRPr="0097680E">
        <w:rPr>
          <w:sz w:val="22"/>
          <w:szCs w:val="22"/>
        </w:rPr>
        <w:t xml:space="preserve">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 </w:t>
      </w:r>
    </w:p>
    <w:p w14:paraId="75566023" w14:textId="196FD0C1" w:rsidR="00080FAA" w:rsidRPr="0097680E" w:rsidRDefault="00FB39D5" w:rsidP="00FB39D5">
      <w:pPr>
        <w:pStyle w:val="Default"/>
        <w:rPr>
          <w:sz w:val="22"/>
          <w:szCs w:val="22"/>
        </w:rPr>
      </w:pPr>
      <w:r w:rsidRPr="0097680E">
        <w:rPr>
          <w:sz w:val="22"/>
          <w:szCs w:val="22"/>
        </w:rPr>
        <w:lastRenderedPageBreak/>
        <w:t xml:space="preserve">Az ismételt adagolású dózistoxicitási vizsgálatok során megfigyelt hatásokat főként a </w:t>
      </w:r>
      <w:r w:rsidR="003928C9">
        <w:rPr>
          <w:sz w:val="22"/>
          <w:szCs w:val="22"/>
        </w:rPr>
        <w:t>rivaroxabán</w:t>
      </w:r>
      <w:r w:rsidRPr="0097680E">
        <w:rPr>
          <w:sz w:val="22"/>
          <w:szCs w:val="22"/>
        </w:rPr>
        <w:t xml:space="preserve"> fokozott farmakodinámiás aktivitására lehetett visszavezetni. Patkányokban klinikailag releváns expozíciós szintek mellett emelkedett IgG- és IgA-szinteket figyeltek meg a plazmában. </w:t>
      </w:r>
    </w:p>
    <w:p w14:paraId="0DB309DE" w14:textId="71A82C37" w:rsidR="00AB4B40" w:rsidRPr="0097680E" w:rsidRDefault="00FB39D5" w:rsidP="00844D25">
      <w:pPr>
        <w:pStyle w:val="Default"/>
        <w:rPr>
          <w:szCs w:val="22"/>
        </w:rPr>
      </w:pPr>
      <w:r w:rsidRPr="0097680E">
        <w:rPr>
          <w:sz w:val="22"/>
          <w:szCs w:val="22"/>
        </w:rPr>
        <w:t xml:space="preserve">Patkányoknál nem észleltek a hímek vagy nőstények fertilitására gyakorolt hatásokat. Állatkísérletek a </w:t>
      </w:r>
      <w:r w:rsidR="003928C9">
        <w:rPr>
          <w:sz w:val="22"/>
          <w:szCs w:val="22"/>
        </w:rPr>
        <w:t>rivaroxabán</w:t>
      </w:r>
      <w:r w:rsidRPr="0097680E">
        <w:rPr>
          <w:sz w:val="22"/>
          <w:szCs w:val="22"/>
        </w:rPr>
        <w:t xml:space="preserve">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w:t>
      </w:r>
      <w:r w:rsidR="00F413F1" w:rsidRPr="0097680E">
        <w:rPr>
          <w:sz w:val="22"/>
          <w:szCs w:val="22"/>
        </w:rPr>
        <w:t>kal</w:t>
      </w:r>
      <w:r w:rsidRPr="0097680E">
        <w:rPr>
          <w:sz w:val="22"/>
          <w:szCs w:val="22"/>
        </w:rPr>
        <w:t xml:space="preserve"> végzett pre- és postnatalis vizsgálatokban az anyaállatra toxikus dózis mellett az utódok csökkent vitalitását figyelték meg. </w:t>
      </w:r>
    </w:p>
    <w:p w14:paraId="288E3389" w14:textId="5BB52B58" w:rsidR="00F45C51" w:rsidRPr="0097680E" w:rsidRDefault="00480850" w:rsidP="00082A8E">
      <w:pPr>
        <w:spacing w:line="240" w:lineRule="auto"/>
        <w:rPr>
          <w:color w:val="000000"/>
          <w:szCs w:val="22"/>
          <w:lang w:val="hu-HU"/>
        </w:rPr>
      </w:pPr>
      <w:r w:rsidRPr="0097680E">
        <w:rPr>
          <w:szCs w:val="22"/>
          <w:lang w:val="hu-HU"/>
        </w:rPr>
        <w:t xml:space="preserve">A </w:t>
      </w:r>
      <w:r w:rsidR="003928C9">
        <w:rPr>
          <w:szCs w:val="22"/>
          <w:lang w:val="hu-HU"/>
        </w:rPr>
        <w:t>rivaroxabán</w:t>
      </w:r>
      <w:r w:rsidRPr="0097680E">
        <w:rPr>
          <w:szCs w:val="22"/>
          <w:lang w:val="hu-HU"/>
        </w:rPr>
        <w:t>t vizsgálták fiatal patkányoknál a születés utáni 4. napon megkezdett, 3 hónapig terjedő kezelés során, amelyben periinsularis bevérzés nem dózisfüggő növekedését mutatták ki. Nem tapasztaltak célszervre specifikus toxicitásra utaló bizonyítékot.</w:t>
      </w:r>
    </w:p>
    <w:p w14:paraId="725BD6D9" w14:textId="77777777" w:rsidR="00480850" w:rsidRPr="0097680E" w:rsidRDefault="00480850" w:rsidP="00082A8E">
      <w:pPr>
        <w:spacing w:line="240" w:lineRule="auto"/>
        <w:ind w:left="567" w:hanging="567"/>
        <w:outlineLvl w:val="0"/>
        <w:rPr>
          <w:rFonts w:eastAsia="Times New Roman"/>
          <w:b/>
          <w:noProof/>
          <w:snapToGrid/>
          <w:color w:val="000000"/>
          <w:szCs w:val="22"/>
          <w:lang w:val="hu-HU" w:eastAsia="en-US"/>
        </w:rPr>
      </w:pPr>
    </w:p>
    <w:p w14:paraId="484E38FE" w14:textId="77777777" w:rsidR="00480850" w:rsidRPr="0097680E" w:rsidRDefault="00480850" w:rsidP="00082A8E">
      <w:pPr>
        <w:spacing w:line="240" w:lineRule="auto"/>
        <w:ind w:left="567" w:hanging="567"/>
        <w:outlineLvl w:val="0"/>
        <w:rPr>
          <w:rFonts w:eastAsia="Times New Roman"/>
          <w:b/>
          <w:noProof/>
          <w:snapToGrid/>
          <w:color w:val="000000"/>
          <w:szCs w:val="22"/>
          <w:lang w:val="hu-HU" w:eastAsia="en-US"/>
        </w:rPr>
      </w:pPr>
    </w:p>
    <w:p w14:paraId="7BED5358"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w:t>
      </w:r>
      <w:r w:rsidRPr="0097680E">
        <w:rPr>
          <w:rFonts w:eastAsia="Times New Roman"/>
          <w:b/>
          <w:noProof/>
          <w:snapToGrid/>
          <w:color w:val="000000"/>
          <w:szCs w:val="22"/>
          <w:lang w:val="hu-HU" w:eastAsia="en-US"/>
        </w:rPr>
        <w:tab/>
        <w:t>GYÓGYSZERÉSZETI JELLEMZŐK</w:t>
      </w:r>
    </w:p>
    <w:p w14:paraId="5AA34676" w14:textId="77777777" w:rsidR="00F45C51" w:rsidRPr="0097680E" w:rsidRDefault="00F45C51" w:rsidP="00082A8E">
      <w:pPr>
        <w:spacing w:line="240" w:lineRule="auto"/>
        <w:ind w:left="567" w:hanging="567"/>
        <w:outlineLvl w:val="0"/>
        <w:rPr>
          <w:b/>
          <w:color w:val="000000"/>
          <w:szCs w:val="22"/>
          <w:lang w:val="hu-HU"/>
        </w:rPr>
      </w:pPr>
    </w:p>
    <w:p w14:paraId="44D3017F"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6.1</w:t>
      </w:r>
      <w:r w:rsidRPr="0097680E">
        <w:rPr>
          <w:rFonts w:eastAsia="Times New Roman"/>
          <w:b/>
          <w:noProof/>
          <w:snapToGrid/>
          <w:color w:val="000000"/>
          <w:szCs w:val="22"/>
          <w:lang w:val="hu-HU" w:eastAsia="en-US"/>
        </w:rPr>
        <w:tab/>
        <w:t>Segédanyagok felsorolása</w:t>
      </w:r>
    </w:p>
    <w:p w14:paraId="6DED3CCD" w14:textId="77777777" w:rsidR="00F45C51" w:rsidRPr="0097680E" w:rsidRDefault="00F45C51" w:rsidP="00082A8E">
      <w:pPr>
        <w:spacing w:line="240" w:lineRule="auto"/>
        <w:rPr>
          <w:rFonts w:eastAsia="Times New Roman"/>
          <w:noProof/>
          <w:snapToGrid/>
          <w:color w:val="000000"/>
          <w:szCs w:val="22"/>
          <w:lang w:val="hu-HU" w:eastAsia="en-US"/>
        </w:rPr>
      </w:pPr>
    </w:p>
    <w:p w14:paraId="4142723E" w14:textId="77777777" w:rsidR="00BD138E" w:rsidRPr="0097680E" w:rsidRDefault="00BD138E" w:rsidP="00BD138E">
      <w:pPr>
        <w:spacing w:line="240" w:lineRule="auto"/>
        <w:rPr>
          <w:color w:val="000000"/>
          <w:szCs w:val="22"/>
          <w:lang w:val="hu-HU"/>
        </w:rPr>
      </w:pPr>
      <w:r w:rsidRPr="0097680E">
        <w:rPr>
          <w:color w:val="000000"/>
          <w:szCs w:val="22"/>
          <w:u w:val="single"/>
          <w:lang w:val="hu-HU"/>
        </w:rPr>
        <w:t>Tablettamag:</w:t>
      </w:r>
    </w:p>
    <w:p w14:paraId="2D259269" w14:textId="77777777" w:rsidR="00BD138E" w:rsidRPr="0097680E" w:rsidRDefault="00BD138E" w:rsidP="00BD138E">
      <w:pPr>
        <w:spacing w:line="240" w:lineRule="auto"/>
        <w:rPr>
          <w:color w:val="000000"/>
          <w:szCs w:val="22"/>
          <w:lang w:val="hu-HU"/>
        </w:rPr>
      </w:pPr>
      <w:r w:rsidRPr="0097680E">
        <w:rPr>
          <w:color w:val="000000"/>
          <w:szCs w:val="22"/>
          <w:lang w:val="hu-HU"/>
        </w:rPr>
        <w:t>mannit</w:t>
      </w:r>
    </w:p>
    <w:p w14:paraId="156E907A" w14:textId="77777777" w:rsidR="00BD138E" w:rsidRPr="0097680E" w:rsidRDefault="00BD138E" w:rsidP="00BD138E">
      <w:pPr>
        <w:spacing w:line="240" w:lineRule="auto"/>
        <w:rPr>
          <w:color w:val="000000"/>
          <w:szCs w:val="22"/>
          <w:lang w:val="hu-HU"/>
        </w:rPr>
      </w:pPr>
      <w:r w:rsidRPr="0097680E">
        <w:rPr>
          <w:color w:val="000000"/>
          <w:szCs w:val="22"/>
          <w:lang w:val="hu-HU"/>
        </w:rPr>
        <w:t>mikrokristályos cellulóz</w:t>
      </w:r>
    </w:p>
    <w:p w14:paraId="4DA952FD" w14:textId="77777777" w:rsidR="00BD138E" w:rsidRPr="0097680E" w:rsidRDefault="00BD138E" w:rsidP="00BD138E">
      <w:pPr>
        <w:spacing w:line="240" w:lineRule="auto"/>
        <w:rPr>
          <w:color w:val="000000"/>
          <w:szCs w:val="22"/>
          <w:lang w:val="hu-HU"/>
        </w:rPr>
      </w:pPr>
      <w:r w:rsidRPr="0097680E">
        <w:rPr>
          <w:color w:val="000000"/>
          <w:szCs w:val="22"/>
          <w:lang w:val="hu-HU"/>
        </w:rPr>
        <w:t>makrogol</w:t>
      </w:r>
    </w:p>
    <w:p w14:paraId="73E1965D" w14:textId="77777777" w:rsidR="00BD138E" w:rsidRPr="0097680E" w:rsidRDefault="00BD138E" w:rsidP="00BD138E">
      <w:pPr>
        <w:spacing w:line="240" w:lineRule="auto"/>
        <w:rPr>
          <w:color w:val="000000"/>
          <w:szCs w:val="22"/>
          <w:lang w:val="hu-HU"/>
        </w:rPr>
      </w:pPr>
      <w:r w:rsidRPr="0097680E">
        <w:rPr>
          <w:color w:val="000000"/>
          <w:szCs w:val="22"/>
          <w:lang w:val="hu-HU"/>
        </w:rPr>
        <w:t>poloxamer</w:t>
      </w:r>
    </w:p>
    <w:p w14:paraId="3052618D" w14:textId="77777777" w:rsidR="00BD138E" w:rsidRPr="0097680E" w:rsidRDefault="00BD138E" w:rsidP="00BD138E">
      <w:pPr>
        <w:spacing w:line="240" w:lineRule="auto"/>
        <w:rPr>
          <w:color w:val="000000"/>
          <w:szCs w:val="22"/>
          <w:lang w:val="hu-HU"/>
        </w:rPr>
      </w:pPr>
      <w:r w:rsidRPr="0097680E">
        <w:rPr>
          <w:color w:val="000000"/>
          <w:szCs w:val="22"/>
          <w:lang w:val="hu-HU"/>
        </w:rPr>
        <w:t>nátrium-laurilszulfát</w:t>
      </w:r>
    </w:p>
    <w:p w14:paraId="63752A20" w14:textId="77777777" w:rsidR="00BD138E" w:rsidRPr="0097680E" w:rsidRDefault="00BD138E" w:rsidP="00BD138E">
      <w:pPr>
        <w:spacing w:line="240" w:lineRule="auto"/>
        <w:rPr>
          <w:color w:val="000000"/>
          <w:szCs w:val="22"/>
          <w:lang w:val="hu-HU"/>
        </w:rPr>
      </w:pPr>
      <w:r w:rsidRPr="0097680E">
        <w:rPr>
          <w:color w:val="000000"/>
          <w:szCs w:val="22"/>
          <w:lang w:val="hu-HU"/>
        </w:rPr>
        <w:t>kroszkarmellóz-nátrium</w:t>
      </w:r>
    </w:p>
    <w:p w14:paraId="20DDE78B" w14:textId="77777777" w:rsidR="00BD138E" w:rsidRPr="0097680E" w:rsidRDefault="00BD138E" w:rsidP="00BD138E">
      <w:pPr>
        <w:spacing w:line="240" w:lineRule="auto"/>
        <w:rPr>
          <w:color w:val="000000"/>
          <w:szCs w:val="22"/>
          <w:lang w:val="hu-HU"/>
        </w:rPr>
      </w:pPr>
      <w:r w:rsidRPr="0097680E">
        <w:rPr>
          <w:color w:val="000000"/>
          <w:szCs w:val="22"/>
          <w:lang w:val="hu-HU"/>
        </w:rPr>
        <w:t>vízmentes kolloid szilícium-dioxid</w:t>
      </w:r>
    </w:p>
    <w:p w14:paraId="7C0871C5" w14:textId="77777777" w:rsidR="00BD138E" w:rsidRPr="0097680E" w:rsidRDefault="00BD138E" w:rsidP="00BD138E">
      <w:pPr>
        <w:spacing w:line="240" w:lineRule="auto"/>
        <w:rPr>
          <w:color w:val="000000"/>
          <w:szCs w:val="22"/>
          <w:lang w:val="hu-HU"/>
        </w:rPr>
      </w:pPr>
      <w:r w:rsidRPr="0097680E">
        <w:rPr>
          <w:color w:val="000000"/>
          <w:szCs w:val="22"/>
          <w:lang w:val="hu-HU"/>
        </w:rPr>
        <w:t>nátrium-sztearil-fumarát</w:t>
      </w:r>
    </w:p>
    <w:p w14:paraId="6B018E32" w14:textId="77777777" w:rsidR="00BD138E" w:rsidRPr="0097680E" w:rsidRDefault="00BD138E" w:rsidP="00BD138E">
      <w:pPr>
        <w:spacing w:line="240" w:lineRule="auto"/>
        <w:rPr>
          <w:color w:val="000000"/>
          <w:szCs w:val="22"/>
          <w:lang w:val="hu-HU"/>
        </w:rPr>
      </w:pPr>
    </w:p>
    <w:p w14:paraId="35B90947" w14:textId="77777777" w:rsidR="00BD138E" w:rsidRPr="0097680E" w:rsidRDefault="00BD138E" w:rsidP="00BD138E">
      <w:pPr>
        <w:spacing w:line="240" w:lineRule="auto"/>
        <w:rPr>
          <w:color w:val="000000"/>
          <w:szCs w:val="22"/>
          <w:lang w:val="hu-HU"/>
        </w:rPr>
      </w:pPr>
      <w:r w:rsidRPr="0097680E">
        <w:rPr>
          <w:color w:val="000000"/>
          <w:szCs w:val="22"/>
          <w:u w:val="single"/>
          <w:lang w:val="hu-HU"/>
        </w:rPr>
        <w:t>Filmbevonat:</w:t>
      </w:r>
    </w:p>
    <w:p w14:paraId="16A5BF0A" w14:textId="77777777" w:rsidR="00BD138E" w:rsidRPr="0097680E" w:rsidRDefault="00BD138E" w:rsidP="00BD138E">
      <w:pPr>
        <w:spacing w:line="240" w:lineRule="auto"/>
        <w:rPr>
          <w:color w:val="000000"/>
          <w:szCs w:val="22"/>
          <w:lang w:val="hu-HU"/>
        </w:rPr>
      </w:pPr>
      <w:r w:rsidRPr="0097680E">
        <w:rPr>
          <w:color w:val="000000"/>
          <w:szCs w:val="22"/>
          <w:lang w:val="hu-HU"/>
        </w:rPr>
        <w:t>hipromellóz</w:t>
      </w:r>
    </w:p>
    <w:p w14:paraId="6F9E98BA" w14:textId="77777777" w:rsidR="00BD138E" w:rsidRPr="0097680E" w:rsidRDefault="00BD138E" w:rsidP="00BD138E">
      <w:pPr>
        <w:spacing w:line="240" w:lineRule="auto"/>
        <w:rPr>
          <w:color w:val="000000"/>
          <w:szCs w:val="22"/>
          <w:lang w:val="hu-HU"/>
        </w:rPr>
      </w:pPr>
      <w:r w:rsidRPr="0097680E">
        <w:rPr>
          <w:color w:val="000000"/>
          <w:szCs w:val="22"/>
          <w:lang w:val="hu-HU"/>
        </w:rPr>
        <w:t>makrogol</w:t>
      </w:r>
    </w:p>
    <w:p w14:paraId="32561D52" w14:textId="77777777" w:rsidR="00BD138E" w:rsidRPr="0097680E" w:rsidRDefault="00BD138E" w:rsidP="00BD138E">
      <w:pPr>
        <w:spacing w:line="240" w:lineRule="auto"/>
        <w:rPr>
          <w:color w:val="000000"/>
          <w:szCs w:val="22"/>
          <w:lang w:val="hu-HU"/>
        </w:rPr>
      </w:pPr>
      <w:r w:rsidRPr="0097680E">
        <w:rPr>
          <w:color w:val="000000"/>
          <w:szCs w:val="22"/>
          <w:lang w:val="hu-HU"/>
        </w:rPr>
        <w:t>titán-dioxid (E171)</w:t>
      </w:r>
    </w:p>
    <w:p w14:paraId="2CAF8F1C" w14:textId="77777777" w:rsidR="00BD138E" w:rsidRPr="0097680E" w:rsidRDefault="00BD138E" w:rsidP="00BD138E">
      <w:pPr>
        <w:spacing w:line="240" w:lineRule="auto"/>
        <w:rPr>
          <w:color w:val="000000"/>
          <w:szCs w:val="22"/>
          <w:lang w:val="hu-HU"/>
        </w:rPr>
      </w:pPr>
      <w:r w:rsidRPr="0097680E">
        <w:rPr>
          <w:color w:val="000000"/>
          <w:szCs w:val="22"/>
          <w:lang w:val="hu-HU"/>
        </w:rPr>
        <w:t>sárga vas-oxid (E172)</w:t>
      </w:r>
    </w:p>
    <w:p w14:paraId="6611E11D" w14:textId="77777777" w:rsidR="00BD138E" w:rsidRPr="0097680E" w:rsidRDefault="00BD138E" w:rsidP="00BD138E">
      <w:pPr>
        <w:spacing w:line="240" w:lineRule="auto"/>
        <w:rPr>
          <w:color w:val="000000"/>
          <w:szCs w:val="22"/>
          <w:lang w:val="hu-HU"/>
        </w:rPr>
      </w:pPr>
      <w:r w:rsidRPr="0097680E">
        <w:rPr>
          <w:color w:val="000000"/>
          <w:szCs w:val="22"/>
          <w:lang w:val="hu-HU"/>
        </w:rPr>
        <w:t>vörös vas-oxid (E172)</w:t>
      </w:r>
    </w:p>
    <w:p w14:paraId="56F5FB5D" w14:textId="77777777" w:rsidR="00FB39D5" w:rsidRPr="0097680E" w:rsidRDefault="00FB39D5" w:rsidP="00082A8E">
      <w:pPr>
        <w:spacing w:line="240" w:lineRule="auto"/>
        <w:rPr>
          <w:color w:val="000000"/>
          <w:szCs w:val="22"/>
          <w:lang w:val="hu-HU"/>
        </w:rPr>
      </w:pPr>
    </w:p>
    <w:p w14:paraId="35B8F2DB"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6.2</w:t>
      </w:r>
      <w:r w:rsidRPr="0097680E">
        <w:rPr>
          <w:rFonts w:eastAsia="Times New Roman"/>
          <w:b/>
          <w:noProof/>
          <w:snapToGrid/>
          <w:color w:val="000000"/>
          <w:szCs w:val="22"/>
          <w:lang w:val="hu-HU" w:eastAsia="en-US"/>
        </w:rPr>
        <w:tab/>
        <w:t>Inkompatibilitások</w:t>
      </w:r>
    </w:p>
    <w:p w14:paraId="13498DC2" w14:textId="77777777" w:rsidR="00F45C51" w:rsidRPr="0097680E" w:rsidRDefault="00F45C51" w:rsidP="00082A8E">
      <w:pPr>
        <w:spacing w:line="240" w:lineRule="auto"/>
        <w:rPr>
          <w:rFonts w:eastAsia="Times New Roman"/>
          <w:noProof/>
          <w:snapToGrid/>
          <w:color w:val="000000"/>
          <w:szCs w:val="22"/>
          <w:lang w:val="hu-HU" w:eastAsia="en-US"/>
        </w:rPr>
      </w:pPr>
    </w:p>
    <w:p w14:paraId="07D008EC" w14:textId="77777777" w:rsidR="00F45C51" w:rsidRPr="0097680E" w:rsidRDefault="00F45C51" w:rsidP="00082A8E">
      <w:pPr>
        <w:spacing w:line="240" w:lineRule="auto"/>
        <w:rPr>
          <w:rFonts w:eastAsia="Times New Roman"/>
          <w:noProof/>
          <w:snapToGrid/>
          <w:color w:val="000000"/>
          <w:szCs w:val="22"/>
          <w:lang w:val="hu-HU" w:eastAsia="en-US"/>
        </w:rPr>
      </w:pPr>
      <w:r w:rsidRPr="0097680E">
        <w:rPr>
          <w:rFonts w:eastAsia="Times New Roman"/>
          <w:noProof/>
          <w:snapToGrid/>
          <w:color w:val="000000"/>
          <w:szCs w:val="22"/>
          <w:lang w:val="hu-HU" w:eastAsia="en-US"/>
        </w:rPr>
        <w:t>Nem értelmezhető</w:t>
      </w:r>
      <w:r w:rsidR="00CE7853" w:rsidRPr="0097680E">
        <w:rPr>
          <w:rFonts w:eastAsia="Times New Roman"/>
          <w:noProof/>
          <w:snapToGrid/>
          <w:color w:val="000000"/>
          <w:szCs w:val="22"/>
          <w:lang w:val="hu-HU" w:eastAsia="en-US"/>
        </w:rPr>
        <w:t>.</w:t>
      </w:r>
    </w:p>
    <w:p w14:paraId="52F2F71C" w14:textId="77777777" w:rsidR="00077267" w:rsidRPr="0097680E" w:rsidRDefault="00077267" w:rsidP="00082A8E">
      <w:pPr>
        <w:spacing w:line="240" w:lineRule="auto"/>
        <w:rPr>
          <w:color w:val="000000"/>
          <w:szCs w:val="22"/>
          <w:lang w:val="hu-HU"/>
        </w:rPr>
      </w:pPr>
    </w:p>
    <w:p w14:paraId="4DFEE1E9"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6.3</w:t>
      </w:r>
      <w:r w:rsidRPr="0097680E">
        <w:rPr>
          <w:rFonts w:eastAsia="Times New Roman"/>
          <w:b/>
          <w:noProof/>
          <w:snapToGrid/>
          <w:color w:val="000000"/>
          <w:szCs w:val="22"/>
          <w:lang w:val="hu-HU" w:eastAsia="en-US"/>
        </w:rPr>
        <w:tab/>
        <w:t>Felhasználhatósági időtartam</w:t>
      </w:r>
    </w:p>
    <w:p w14:paraId="462D8155" w14:textId="77777777" w:rsidR="00F45C51" w:rsidRPr="0097680E" w:rsidRDefault="00F45C51" w:rsidP="00082A8E">
      <w:pPr>
        <w:spacing w:line="240" w:lineRule="auto"/>
        <w:rPr>
          <w:rFonts w:eastAsia="Times New Roman"/>
          <w:noProof/>
          <w:snapToGrid/>
          <w:color w:val="000000"/>
          <w:szCs w:val="22"/>
          <w:lang w:val="hu-HU" w:eastAsia="en-US"/>
        </w:rPr>
      </w:pPr>
    </w:p>
    <w:p w14:paraId="5AC783FA" w14:textId="04101835" w:rsidR="00F45C51" w:rsidRPr="0097680E" w:rsidRDefault="008C7380" w:rsidP="00082A8E">
      <w:pPr>
        <w:spacing w:line="240" w:lineRule="auto"/>
        <w:rPr>
          <w:rFonts w:eastAsia="Times New Roman"/>
          <w:noProof/>
          <w:snapToGrid/>
          <w:color w:val="000000"/>
          <w:szCs w:val="22"/>
          <w:lang w:val="hu-HU" w:eastAsia="en-US"/>
        </w:rPr>
      </w:pPr>
      <w:r>
        <w:rPr>
          <w:rFonts w:eastAsia="Times New Roman"/>
          <w:noProof/>
          <w:snapToGrid/>
          <w:color w:val="000000"/>
          <w:szCs w:val="22"/>
          <w:lang w:val="hu-HU" w:eastAsia="en-US"/>
        </w:rPr>
        <w:t>5</w:t>
      </w:r>
      <w:r w:rsidR="00C62586" w:rsidRPr="0097680E">
        <w:rPr>
          <w:rFonts w:eastAsia="Times New Roman"/>
          <w:noProof/>
          <w:snapToGrid/>
          <w:color w:val="000000"/>
          <w:szCs w:val="22"/>
          <w:lang w:val="hu-HU" w:eastAsia="en-US"/>
        </w:rPr>
        <w:t xml:space="preserve"> év</w:t>
      </w:r>
    </w:p>
    <w:p w14:paraId="331EEF74" w14:textId="77777777" w:rsidR="00D30589" w:rsidRPr="0097680E" w:rsidRDefault="00D30589" w:rsidP="00082A8E">
      <w:pPr>
        <w:spacing w:line="240" w:lineRule="auto"/>
        <w:rPr>
          <w:rFonts w:eastAsia="Times New Roman"/>
          <w:noProof/>
          <w:snapToGrid/>
          <w:color w:val="000000"/>
          <w:szCs w:val="22"/>
          <w:lang w:val="hu-HU" w:eastAsia="en-US"/>
        </w:rPr>
      </w:pPr>
    </w:p>
    <w:p w14:paraId="44D5029E"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6.4</w:t>
      </w:r>
      <w:r w:rsidRPr="0097680E">
        <w:rPr>
          <w:rFonts w:eastAsia="Times New Roman"/>
          <w:b/>
          <w:noProof/>
          <w:snapToGrid/>
          <w:color w:val="000000"/>
          <w:szCs w:val="22"/>
          <w:lang w:val="hu-HU" w:eastAsia="en-US"/>
        </w:rPr>
        <w:tab/>
        <w:t>Különleges tárolási előírások</w:t>
      </w:r>
    </w:p>
    <w:p w14:paraId="3AD23A32" w14:textId="77777777" w:rsidR="00F45C51" w:rsidRPr="0097680E" w:rsidRDefault="00F45C51" w:rsidP="00082A8E">
      <w:pPr>
        <w:spacing w:line="240" w:lineRule="auto"/>
        <w:ind w:left="567" w:hanging="567"/>
        <w:outlineLvl w:val="0"/>
        <w:rPr>
          <w:b/>
          <w:color w:val="000000"/>
          <w:szCs w:val="22"/>
          <w:lang w:val="hu-HU"/>
        </w:rPr>
      </w:pPr>
    </w:p>
    <w:p w14:paraId="2E0F5EFD" w14:textId="77777777" w:rsidR="00F45C51" w:rsidRPr="0097680E" w:rsidRDefault="00CE7853" w:rsidP="00082A8E">
      <w:pPr>
        <w:spacing w:line="240" w:lineRule="auto"/>
        <w:rPr>
          <w:rFonts w:eastAsia="Times New Roman"/>
          <w:noProof/>
          <w:snapToGrid/>
          <w:color w:val="000000"/>
          <w:szCs w:val="22"/>
          <w:lang w:val="hu-HU" w:eastAsia="en-US"/>
        </w:rPr>
      </w:pPr>
      <w:r w:rsidRPr="0097680E">
        <w:rPr>
          <w:rFonts w:eastAsia="Times New Roman"/>
          <w:noProof/>
          <w:snapToGrid/>
          <w:color w:val="000000"/>
          <w:szCs w:val="22"/>
          <w:lang w:val="hu-HU" w:eastAsia="en-US"/>
        </w:rPr>
        <w:t>Ez a gyógyszer nem igényel különleges tárolást.</w:t>
      </w:r>
    </w:p>
    <w:p w14:paraId="1EBBED0C" w14:textId="77777777" w:rsidR="00077267" w:rsidRPr="0097680E" w:rsidRDefault="00077267" w:rsidP="00082A8E">
      <w:pPr>
        <w:spacing w:line="240" w:lineRule="auto"/>
        <w:rPr>
          <w:rFonts w:eastAsia="Times New Roman"/>
          <w:noProof/>
          <w:snapToGrid/>
          <w:color w:val="000000"/>
          <w:szCs w:val="22"/>
          <w:lang w:val="hu-HU" w:eastAsia="en-US"/>
        </w:rPr>
      </w:pPr>
    </w:p>
    <w:p w14:paraId="2A81B6BC"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6.5</w:t>
      </w:r>
      <w:r w:rsidRPr="0097680E">
        <w:rPr>
          <w:rFonts w:eastAsia="Times New Roman"/>
          <w:b/>
          <w:noProof/>
          <w:snapToGrid/>
          <w:color w:val="000000"/>
          <w:szCs w:val="22"/>
          <w:lang w:val="hu-HU" w:eastAsia="en-US"/>
        </w:rPr>
        <w:tab/>
        <w:t xml:space="preserve">Csomagolás típusa és kiszerelése </w:t>
      </w:r>
    </w:p>
    <w:p w14:paraId="4D4C07D0" w14:textId="77777777" w:rsidR="00D30589" w:rsidRPr="0097680E" w:rsidRDefault="00D30589" w:rsidP="00082A8E">
      <w:pPr>
        <w:spacing w:line="240" w:lineRule="auto"/>
        <w:ind w:left="567" w:hanging="567"/>
        <w:outlineLvl w:val="0"/>
        <w:rPr>
          <w:rFonts w:eastAsia="Times New Roman"/>
          <w:b/>
          <w:noProof/>
          <w:snapToGrid/>
          <w:color w:val="000000"/>
          <w:szCs w:val="22"/>
          <w:lang w:val="hu-HU" w:eastAsia="en-US"/>
        </w:rPr>
      </w:pPr>
    </w:p>
    <w:p w14:paraId="78D49545" w14:textId="77777777" w:rsidR="00CE1FA4" w:rsidRPr="0097680E" w:rsidRDefault="00CE1FA4" w:rsidP="00CE1FA4">
      <w:pPr>
        <w:spacing w:line="240" w:lineRule="auto"/>
        <w:rPr>
          <w:szCs w:val="22"/>
          <w:lang w:val="hu-HU"/>
        </w:rPr>
      </w:pPr>
      <w:r w:rsidRPr="0097680E">
        <w:rPr>
          <w:szCs w:val="22"/>
          <w:lang w:val="hu-HU"/>
        </w:rPr>
        <w:t>10, 15, 30, 60, 90 és 100 db filmtabletta átlátszó PVC/PVDC/PVC fólia//Al fólia buborékcsomagolásban, dobozban.</w:t>
      </w:r>
    </w:p>
    <w:p w14:paraId="0E6F68B0" w14:textId="6E08103B" w:rsidR="00CE1FA4" w:rsidRPr="0097680E" w:rsidRDefault="00CE1FA4" w:rsidP="00CE1FA4">
      <w:pPr>
        <w:spacing w:line="240" w:lineRule="auto"/>
        <w:rPr>
          <w:szCs w:val="22"/>
          <w:lang w:val="hu-HU"/>
        </w:rPr>
      </w:pPr>
      <w:r w:rsidRPr="0097680E">
        <w:rPr>
          <w:szCs w:val="22"/>
          <w:lang w:val="hu-HU"/>
        </w:rPr>
        <w:t>10</w:t>
      </w:r>
      <w:r w:rsidR="00555902">
        <w:rPr>
          <w:szCs w:val="22"/>
          <w:lang w:val="hu-HU"/>
        </w:rPr>
        <w:t>×</w:t>
      </w:r>
      <w:r w:rsidRPr="0097680E">
        <w:rPr>
          <w:szCs w:val="22"/>
          <w:lang w:val="hu-HU"/>
        </w:rPr>
        <w:t>1, 30</w:t>
      </w:r>
      <w:r w:rsidR="00555902">
        <w:rPr>
          <w:szCs w:val="22"/>
          <w:lang w:val="hu-HU"/>
        </w:rPr>
        <w:t>×</w:t>
      </w:r>
      <w:r w:rsidRPr="0097680E">
        <w:rPr>
          <w:szCs w:val="22"/>
          <w:lang w:val="hu-HU"/>
        </w:rPr>
        <w:t>1, 60</w:t>
      </w:r>
      <w:r w:rsidR="00555902">
        <w:rPr>
          <w:szCs w:val="22"/>
          <w:lang w:val="hu-HU"/>
        </w:rPr>
        <w:t>×</w:t>
      </w:r>
      <w:r w:rsidRPr="0097680E">
        <w:rPr>
          <w:szCs w:val="22"/>
          <w:lang w:val="hu-HU"/>
        </w:rPr>
        <w:t>1, 90</w:t>
      </w:r>
      <w:r w:rsidR="00555902">
        <w:rPr>
          <w:szCs w:val="22"/>
          <w:lang w:val="hu-HU"/>
        </w:rPr>
        <w:t>×</w:t>
      </w:r>
      <w:r w:rsidRPr="0097680E">
        <w:rPr>
          <w:szCs w:val="22"/>
          <w:lang w:val="hu-HU"/>
        </w:rPr>
        <w:t>1 és 100</w:t>
      </w:r>
      <w:r w:rsidR="00555902">
        <w:rPr>
          <w:szCs w:val="22"/>
          <w:lang w:val="hu-HU"/>
        </w:rPr>
        <w:t>×</w:t>
      </w:r>
      <w:r w:rsidRPr="0097680E">
        <w:rPr>
          <w:szCs w:val="22"/>
          <w:lang w:val="hu-HU"/>
        </w:rPr>
        <w:t>1 db filmtabletta adagonként perforált átlátszó PVC/PVDC/PVC//Al buborékcsomagolásban, dobozban.</w:t>
      </w:r>
    </w:p>
    <w:p w14:paraId="630FDBB6" w14:textId="77777777" w:rsidR="00CE1FA4" w:rsidRPr="0097680E" w:rsidRDefault="00CE1FA4" w:rsidP="00CE1FA4">
      <w:pPr>
        <w:spacing w:line="240" w:lineRule="auto"/>
        <w:rPr>
          <w:szCs w:val="22"/>
          <w:lang w:val="hu-HU"/>
        </w:rPr>
      </w:pPr>
      <w:r w:rsidRPr="0097680E">
        <w:rPr>
          <w:szCs w:val="22"/>
          <w:lang w:val="hu-HU"/>
        </w:rPr>
        <w:t>14, 28, 42, 56, 98 db filmtabletta naptár jelzéses, átlátszó PVC/PVDC/PVC//Al buborékcsomagolásban, dobozban.</w:t>
      </w:r>
    </w:p>
    <w:p w14:paraId="726CC2A9" w14:textId="77777777" w:rsidR="00BD138E" w:rsidRPr="0097680E" w:rsidRDefault="00BD138E" w:rsidP="00BD138E">
      <w:pPr>
        <w:spacing w:line="240" w:lineRule="auto"/>
        <w:rPr>
          <w:szCs w:val="22"/>
          <w:lang w:val="hu-HU"/>
        </w:rPr>
      </w:pPr>
    </w:p>
    <w:p w14:paraId="5174BCAA" w14:textId="77777777" w:rsidR="00BD138E" w:rsidRPr="0097680E" w:rsidRDefault="00BD138E" w:rsidP="00BD138E">
      <w:pPr>
        <w:spacing w:line="240" w:lineRule="auto"/>
        <w:rPr>
          <w:rFonts w:eastAsia="Times New Roman"/>
          <w:noProof/>
          <w:snapToGrid/>
          <w:szCs w:val="22"/>
          <w:lang w:val="hu-HU" w:eastAsia="en-US"/>
        </w:rPr>
      </w:pPr>
      <w:r w:rsidRPr="0097680E">
        <w:rPr>
          <w:rFonts w:eastAsia="Times New Roman"/>
          <w:noProof/>
          <w:snapToGrid/>
          <w:szCs w:val="22"/>
          <w:lang w:val="hu-HU" w:eastAsia="en-US"/>
        </w:rPr>
        <w:t xml:space="preserve">Minden doboz </w:t>
      </w:r>
      <w:r w:rsidR="00AD1F68" w:rsidRPr="0097680E">
        <w:rPr>
          <w:rFonts w:eastAsia="Times New Roman"/>
          <w:noProof/>
          <w:snapToGrid/>
          <w:szCs w:val="22"/>
          <w:lang w:val="hu-HU" w:eastAsia="en-US"/>
        </w:rPr>
        <w:t>b</w:t>
      </w:r>
      <w:r w:rsidRPr="0097680E">
        <w:rPr>
          <w:rFonts w:eastAsia="Times New Roman"/>
          <w:noProof/>
          <w:snapToGrid/>
          <w:szCs w:val="22"/>
          <w:lang w:val="hu-HU" w:eastAsia="en-US"/>
        </w:rPr>
        <w:t>eteg</w:t>
      </w:r>
      <w:r w:rsidR="0078040F" w:rsidRPr="0097680E">
        <w:rPr>
          <w:rFonts w:eastAsia="Times New Roman"/>
          <w:noProof/>
          <w:snapToGrid/>
          <w:szCs w:val="22"/>
          <w:lang w:val="hu-HU" w:eastAsia="en-US"/>
        </w:rPr>
        <w:t>e</w:t>
      </w:r>
      <w:r w:rsidRPr="0097680E">
        <w:rPr>
          <w:rFonts w:eastAsia="Times New Roman"/>
          <w:noProof/>
          <w:snapToGrid/>
          <w:szCs w:val="22"/>
          <w:lang w:val="hu-HU" w:eastAsia="en-US"/>
        </w:rPr>
        <w:t xml:space="preserve">mlékeztető </w:t>
      </w:r>
      <w:r w:rsidR="00AD1F68" w:rsidRPr="0097680E">
        <w:rPr>
          <w:rFonts w:eastAsia="Times New Roman"/>
          <w:noProof/>
          <w:snapToGrid/>
          <w:szCs w:val="22"/>
          <w:lang w:val="hu-HU" w:eastAsia="en-US"/>
        </w:rPr>
        <w:t>k</w:t>
      </w:r>
      <w:r w:rsidRPr="0097680E">
        <w:rPr>
          <w:rFonts w:eastAsia="Times New Roman"/>
          <w:noProof/>
          <w:snapToGrid/>
          <w:szCs w:val="22"/>
          <w:lang w:val="hu-HU" w:eastAsia="en-US"/>
        </w:rPr>
        <w:t>ártyát is tartalmaz.</w:t>
      </w:r>
    </w:p>
    <w:p w14:paraId="0676958F" w14:textId="77777777" w:rsidR="00BD138E" w:rsidRPr="0097680E" w:rsidRDefault="00BD138E" w:rsidP="00BD138E">
      <w:pPr>
        <w:spacing w:line="240" w:lineRule="auto"/>
        <w:rPr>
          <w:rFonts w:eastAsia="Times New Roman"/>
          <w:noProof/>
          <w:snapToGrid/>
          <w:szCs w:val="22"/>
          <w:lang w:val="hu-HU" w:eastAsia="en-US"/>
        </w:rPr>
      </w:pPr>
    </w:p>
    <w:p w14:paraId="0E545396" w14:textId="77777777" w:rsidR="00BD138E" w:rsidRPr="0097680E" w:rsidRDefault="00BD138E" w:rsidP="00BD138E">
      <w:pPr>
        <w:spacing w:line="240" w:lineRule="auto"/>
        <w:rPr>
          <w:rFonts w:eastAsia="Times New Roman"/>
          <w:noProof/>
          <w:snapToGrid/>
          <w:szCs w:val="22"/>
          <w:lang w:val="hu-HU" w:eastAsia="en-US"/>
        </w:rPr>
      </w:pPr>
      <w:r w:rsidRPr="0097680E">
        <w:rPr>
          <w:rFonts w:eastAsia="Times New Roman"/>
          <w:noProof/>
          <w:snapToGrid/>
          <w:szCs w:val="22"/>
          <w:lang w:val="hu-HU" w:eastAsia="en-US"/>
        </w:rPr>
        <w:t>Nem feltétlenül mindegyik kiszerelés kerül kereskedelmi forgalomba.</w:t>
      </w:r>
    </w:p>
    <w:p w14:paraId="541763A7" w14:textId="77777777" w:rsidR="00077267" w:rsidRPr="0097680E" w:rsidRDefault="00077267" w:rsidP="00082A8E">
      <w:pPr>
        <w:spacing w:line="240" w:lineRule="auto"/>
        <w:rPr>
          <w:rFonts w:eastAsia="Times New Roman"/>
          <w:noProof/>
          <w:snapToGrid/>
          <w:color w:val="000000"/>
          <w:szCs w:val="22"/>
          <w:lang w:val="hu-HU" w:eastAsia="en-US"/>
        </w:rPr>
      </w:pPr>
    </w:p>
    <w:p w14:paraId="2056E66C"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6.6</w:t>
      </w:r>
      <w:r w:rsidRPr="0097680E">
        <w:rPr>
          <w:rFonts w:eastAsia="Times New Roman"/>
          <w:b/>
          <w:noProof/>
          <w:snapToGrid/>
          <w:color w:val="000000"/>
          <w:szCs w:val="22"/>
          <w:lang w:val="hu-HU" w:eastAsia="en-US"/>
        </w:rPr>
        <w:tab/>
        <w:t>A megsemmisítésre vonat</w:t>
      </w:r>
      <w:r w:rsidR="00154D12" w:rsidRPr="0097680E">
        <w:rPr>
          <w:rFonts w:eastAsia="Times New Roman"/>
          <w:b/>
          <w:noProof/>
          <w:snapToGrid/>
          <w:color w:val="000000"/>
          <w:szCs w:val="22"/>
          <w:lang w:val="hu-HU" w:eastAsia="en-US"/>
        </w:rPr>
        <w:t xml:space="preserve">kozó különleges óvintézkedések </w:t>
      </w:r>
      <w:r w:rsidRPr="0097680E">
        <w:rPr>
          <w:rFonts w:eastAsia="Times New Roman"/>
          <w:b/>
          <w:noProof/>
          <w:snapToGrid/>
          <w:color w:val="000000"/>
          <w:szCs w:val="22"/>
          <w:lang w:val="hu-HU" w:eastAsia="en-US"/>
        </w:rPr>
        <w:t>és egyéb, a készítmény keze</w:t>
      </w:r>
      <w:r w:rsidR="00154D12" w:rsidRPr="0097680E">
        <w:rPr>
          <w:rFonts w:eastAsia="Times New Roman"/>
          <w:b/>
          <w:noProof/>
          <w:snapToGrid/>
          <w:color w:val="000000"/>
          <w:szCs w:val="22"/>
          <w:lang w:val="hu-HU" w:eastAsia="en-US"/>
        </w:rPr>
        <w:t>lésével kapcsolatos információk</w:t>
      </w:r>
    </w:p>
    <w:p w14:paraId="40D26E2A" w14:textId="77777777" w:rsidR="00F45C51" w:rsidRPr="0097680E" w:rsidRDefault="00F45C51" w:rsidP="00082A8E">
      <w:pPr>
        <w:spacing w:line="240" w:lineRule="auto"/>
        <w:ind w:left="567" w:hanging="567"/>
        <w:outlineLvl w:val="0"/>
        <w:rPr>
          <w:b/>
          <w:color w:val="000000"/>
          <w:szCs w:val="22"/>
          <w:lang w:val="hu-HU"/>
        </w:rPr>
      </w:pPr>
    </w:p>
    <w:p w14:paraId="63D90C2F" w14:textId="77777777" w:rsidR="00154D12" w:rsidRPr="0097680E" w:rsidRDefault="000329EE" w:rsidP="00154D12">
      <w:pPr>
        <w:tabs>
          <w:tab w:val="clear" w:pos="567"/>
          <w:tab w:val="left" w:pos="0"/>
        </w:tabs>
        <w:spacing w:line="240" w:lineRule="auto"/>
        <w:outlineLvl w:val="0"/>
        <w:rPr>
          <w:color w:val="000000"/>
          <w:szCs w:val="22"/>
          <w:lang w:val="hu-HU"/>
        </w:rPr>
      </w:pPr>
      <w:r w:rsidRPr="0097680E">
        <w:rPr>
          <w:color w:val="000000"/>
          <w:szCs w:val="22"/>
          <w:lang w:val="hu-HU"/>
        </w:rPr>
        <w:t>Bármilyen fel nem használt gyógyszer, illetve hulladékanyag megsemmisítését a gyógyszerekre vonatkozó előírások szerint kell végrehajtani.</w:t>
      </w:r>
    </w:p>
    <w:p w14:paraId="18B5597E" w14:textId="77777777" w:rsidR="000329EE" w:rsidRPr="0097680E" w:rsidRDefault="000329EE" w:rsidP="00154D12">
      <w:pPr>
        <w:tabs>
          <w:tab w:val="clear" w:pos="567"/>
          <w:tab w:val="left" w:pos="0"/>
        </w:tabs>
        <w:spacing w:line="240" w:lineRule="auto"/>
        <w:outlineLvl w:val="0"/>
        <w:rPr>
          <w:color w:val="000000"/>
          <w:szCs w:val="22"/>
          <w:lang w:val="hu-HU"/>
        </w:rPr>
      </w:pPr>
    </w:p>
    <w:p w14:paraId="0036F844" w14:textId="77777777" w:rsidR="000329EE" w:rsidRPr="0097680E" w:rsidRDefault="000329EE" w:rsidP="00154D12">
      <w:pPr>
        <w:tabs>
          <w:tab w:val="clear" w:pos="567"/>
          <w:tab w:val="left" w:pos="0"/>
        </w:tabs>
        <w:spacing w:line="240" w:lineRule="auto"/>
        <w:outlineLvl w:val="0"/>
        <w:rPr>
          <w:color w:val="000000"/>
          <w:szCs w:val="22"/>
          <w:u w:val="single"/>
          <w:lang w:val="hu-HU"/>
        </w:rPr>
      </w:pPr>
      <w:r w:rsidRPr="0097680E">
        <w:rPr>
          <w:color w:val="000000"/>
          <w:szCs w:val="22"/>
          <w:u w:val="single"/>
          <w:lang w:val="hu-HU"/>
        </w:rPr>
        <w:t>Porrá tört tabletta</w:t>
      </w:r>
    </w:p>
    <w:p w14:paraId="57DEF2BD" w14:textId="57FAFC86" w:rsidR="000329EE" w:rsidRPr="0097680E" w:rsidRDefault="000329EE" w:rsidP="00154D12">
      <w:pPr>
        <w:tabs>
          <w:tab w:val="clear" w:pos="567"/>
          <w:tab w:val="left" w:pos="0"/>
        </w:tabs>
        <w:spacing w:line="240" w:lineRule="auto"/>
        <w:outlineLvl w:val="0"/>
        <w:rPr>
          <w:color w:val="000000"/>
          <w:szCs w:val="22"/>
          <w:lang w:val="hu-HU"/>
        </w:rPr>
      </w:pPr>
      <w:r w:rsidRPr="0097680E">
        <w:rPr>
          <w:color w:val="000000"/>
          <w:szCs w:val="22"/>
          <w:lang w:val="hu-HU"/>
        </w:rPr>
        <w:t xml:space="preserve">A </w:t>
      </w:r>
      <w:r w:rsidR="003928C9">
        <w:rPr>
          <w:color w:val="000000"/>
          <w:szCs w:val="22"/>
          <w:lang w:val="hu-HU"/>
        </w:rPr>
        <w:t>rivaro</w:t>
      </w:r>
      <w:r w:rsidR="00555902">
        <w:rPr>
          <w:color w:val="000000"/>
          <w:szCs w:val="22"/>
          <w:lang w:val="hu-HU"/>
        </w:rPr>
        <w:t>×</w:t>
      </w:r>
      <w:r w:rsidR="003928C9">
        <w:rPr>
          <w:color w:val="000000"/>
          <w:szCs w:val="22"/>
          <w:lang w:val="hu-HU"/>
        </w:rPr>
        <w:t>abán</w:t>
      </w:r>
      <w:r w:rsidRPr="0097680E">
        <w:rPr>
          <w:color w:val="000000"/>
          <w:szCs w:val="22"/>
          <w:lang w:val="hu-HU"/>
        </w:rPr>
        <w:t xml:space="preserve"> tabletta porrá törhető és 50 ml vízben szuszpendálható, majd a szuszpenziót be lehet adni nasogastricus szondán vagy tápláló gyomorszondán át, miután meggyőződtek arról, hogy a szonda vége a gyomorban helyezkedik el. Használat után a szondát át kell öblíteni vízzel. A </w:t>
      </w:r>
      <w:r w:rsidR="003928C9">
        <w:rPr>
          <w:color w:val="000000"/>
          <w:szCs w:val="22"/>
          <w:lang w:val="hu-HU"/>
        </w:rPr>
        <w:t>rivaro</w:t>
      </w:r>
      <w:r w:rsidR="00555902">
        <w:rPr>
          <w:color w:val="000000"/>
          <w:szCs w:val="22"/>
          <w:lang w:val="hu-HU"/>
        </w:rPr>
        <w:t>x</w:t>
      </w:r>
      <w:r w:rsidR="003928C9">
        <w:rPr>
          <w:color w:val="000000"/>
          <w:szCs w:val="22"/>
          <w:lang w:val="hu-HU"/>
        </w:rPr>
        <w:t>abán</w:t>
      </w:r>
      <w:r w:rsidRPr="0097680E">
        <w:rPr>
          <w:color w:val="000000"/>
          <w:szCs w:val="22"/>
          <w:lang w:val="hu-HU"/>
        </w:rPr>
        <w:t xml:space="preserve"> felszívódása a hatóanyag felszabadulásának helyétől függ, ezért a </w:t>
      </w:r>
      <w:r w:rsidR="003928C9">
        <w:rPr>
          <w:color w:val="000000"/>
          <w:szCs w:val="22"/>
          <w:lang w:val="hu-HU"/>
        </w:rPr>
        <w:t>rivaro</w:t>
      </w:r>
      <w:r w:rsidR="00555902">
        <w:rPr>
          <w:color w:val="000000"/>
          <w:szCs w:val="22"/>
          <w:lang w:val="hu-HU"/>
        </w:rPr>
        <w:t>x</w:t>
      </w:r>
      <w:r w:rsidR="003928C9">
        <w:rPr>
          <w:color w:val="000000"/>
          <w:szCs w:val="22"/>
          <w:lang w:val="hu-HU"/>
        </w:rPr>
        <w:t>abán</w:t>
      </w:r>
      <w:r w:rsidRPr="0097680E">
        <w:rPr>
          <w:color w:val="000000"/>
          <w:szCs w:val="22"/>
          <w:lang w:val="hu-HU"/>
        </w:rPr>
        <w:t xml:space="preserve"> beadását a gyomor utáni bélszakaszba el kell kerülni, mert ez csökkent felszívódáshoz, következésképpen pedig csökkent hatóanyag e</w:t>
      </w:r>
      <w:r w:rsidR="00555902">
        <w:rPr>
          <w:color w:val="000000"/>
          <w:szCs w:val="22"/>
          <w:lang w:val="hu-HU"/>
        </w:rPr>
        <w:t>x</w:t>
      </w:r>
      <w:bookmarkStart w:id="4" w:name="_GoBack"/>
      <w:bookmarkEnd w:id="4"/>
      <w:r w:rsidRPr="0097680E">
        <w:rPr>
          <w:color w:val="000000"/>
          <w:szCs w:val="22"/>
          <w:lang w:val="hu-HU"/>
        </w:rPr>
        <w:t>pozícióhoz vezethet. A 15</w:t>
      </w:r>
      <w:r w:rsidR="00CF67D6" w:rsidRPr="0097680E">
        <w:rPr>
          <w:color w:val="000000"/>
          <w:szCs w:val="22"/>
          <w:lang w:val="hu-HU"/>
        </w:rPr>
        <w:t> </w:t>
      </w:r>
      <w:r w:rsidRPr="0097680E">
        <w:rPr>
          <w:color w:val="000000"/>
          <w:szCs w:val="22"/>
          <w:lang w:val="hu-HU"/>
        </w:rPr>
        <w:t>mg-os vagy 20</w:t>
      </w:r>
      <w:r w:rsidR="00CF67D6" w:rsidRPr="0097680E">
        <w:rPr>
          <w:color w:val="000000"/>
          <w:szCs w:val="22"/>
          <w:lang w:val="hu-HU"/>
        </w:rPr>
        <w:t> </w:t>
      </w:r>
      <w:r w:rsidRPr="0097680E">
        <w:rPr>
          <w:color w:val="000000"/>
          <w:szCs w:val="22"/>
          <w:lang w:val="hu-HU"/>
        </w:rPr>
        <w:t>mg-os porrá tört tabletta alkalmazás</w:t>
      </w:r>
      <w:r w:rsidR="00173BFA" w:rsidRPr="0097680E">
        <w:rPr>
          <w:color w:val="000000"/>
          <w:szCs w:val="22"/>
          <w:lang w:val="hu-HU"/>
        </w:rPr>
        <w:t>át</w:t>
      </w:r>
      <w:r w:rsidRPr="0097680E">
        <w:rPr>
          <w:color w:val="000000"/>
          <w:szCs w:val="22"/>
          <w:lang w:val="hu-HU"/>
        </w:rPr>
        <w:t xml:space="preserve"> közvetlenül enterális táplálásnak kell követnie.</w:t>
      </w:r>
    </w:p>
    <w:p w14:paraId="1F1312AE" w14:textId="77777777" w:rsidR="00154D12" w:rsidRPr="0097680E" w:rsidRDefault="00154D12" w:rsidP="00082A8E">
      <w:pPr>
        <w:spacing w:line="240" w:lineRule="auto"/>
        <w:ind w:left="567" w:hanging="567"/>
        <w:outlineLvl w:val="0"/>
        <w:rPr>
          <w:b/>
          <w:color w:val="000000"/>
          <w:szCs w:val="22"/>
          <w:lang w:val="hu-HU"/>
        </w:rPr>
      </w:pPr>
    </w:p>
    <w:p w14:paraId="39C07328" w14:textId="77777777" w:rsidR="00360F0D" w:rsidRPr="0097680E" w:rsidRDefault="005E3FC8" w:rsidP="00360F0D">
      <w:pPr>
        <w:spacing w:line="240" w:lineRule="exact"/>
        <w:rPr>
          <w:rFonts w:eastAsia="Times New Roman"/>
          <w:b/>
          <w:snapToGrid/>
          <w:color w:val="000000"/>
          <w:szCs w:val="22"/>
          <w:lang w:val="hu-HU" w:eastAsia="en-US"/>
        </w:rPr>
      </w:pPr>
      <w:r w:rsidRPr="0097680E">
        <w:rPr>
          <w:b/>
          <w:color w:val="000000"/>
          <w:szCs w:val="22"/>
          <w:lang w:val="hu-HU"/>
        </w:rPr>
        <w:t>Megjegyzés</w:t>
      </w:r>
      <w:r w:rsidR="00360F0D" w:rsidRPr="0097680E">
        <w:rPr>
          <w:rFonts w:eastAsia="Times New Roman"/>
          <w:noProof/>
          <w:snapToGrid/>
          <w:color w:val="000000"/>
          <w:szCs w:val="22"/>
          <w:lang w:val="hu-HU" w:eastAsia="en-US"/>
        </w:rPr>
        <w:t>:</w:t>
      </w:r>
      <w:r w:rsidR="00360F0D" w:rsidRPr="0097680E">
        <w:rPr>
          <w:rFonts w:eastAsia="Times New Roman"/>
          <w:b/>
          <w:snapToGrid/>
          <w:color w:val="000000"/>
          <w:szCs w:val="22"/>
          <w:lang w:val="hu-HU" w:eastAsia="en-US"/>
        </w:rPr>
        <w:t xml:space="preserve"> </w:t>
      </w:r>
      <w:r w:rsidR="00360F0D" w:rsidRPr="0097680E">
        <w:rPr>
          <w:rFonts w:eastAsia="Times New Roman"/>
          <w:b/>
          <w:snapToGrid/>
          <w:color w:val="000000"/>
          <w:szCs w:val="22"/>
          <w:lang w:val="hu-HU" w:eastAsia="en-US"/>
        </w:rPr>
        <w:sym w:font="Wingdings" w:char="F058"/>
      </w:r>
      <w:r w:rsidR="00360F0D" w:rsidRPr="0097680E">
        <w:rPr>
          <w:rFonts w:eastAsia="Times New Roman"/>
          <w:b/>
          <w:snapToGrid/>
          <w:color w:val="000000"/>
          <w:szCs w:val="22"/>
          <w:lang w:val="hu-HU" w:eastAsia="en-US"/>
        </w:rPr>
        <w:t xml:space="preserve"> (egy keresztes)</w:t>
      </w:r>
    </w:p>
    <w:p w14:paraId="270E861F" w14:textId="77777777" w:rsidR="00360F0D" w:rsidRPr="0097680E" w:rsidRDefault="005E3FC8" w:rsidP="00360F0D">
      <w:pPr>
        <w:rPr>
          <w:rFonts w:eastAsia="Times New Roman"/>
          <w:smallCaps/>
          <w:snapToGrid/>
          <w:color w:val="000000"/>
          <w:szCs w:val="22"/>
          <w:highlight w:val="yellow"/>
          <w:lang w:val="hu-HU" w:eastAsia="en-US"/>
        </w:rPr>
      </w:pPr>
      <w:r w:rsidRPr="0097680E">
        <w:rPr>
          <w:b/>
          <w:i/>
          <w:color w:val="000000"/>
          <w:szCs w:val="22"/>
          <w:lang w:val="hu-HU"/>
        </w:rPr>
        <w:t>Osztályozás</w:t>
      </w:r>
      <w:r w:rsidRPr="0097680E">
        <w:rPr>
          <w:color w:val="000000"/>
          <w:szCs w:val="22"/>
          <w:lang w:val="hu-HU"/>
        </w:rPr>
        <w:t>:</w:t>
      </w:r>
      <w:r w:rsidR="00360F0D" w:rsidRPr="0097680E">
        <w:rPr>
          <w:color w:val="000000"/>
          <w:szCs w:val="22"/>
          <w:lang w:val="hu-HU"/>
        </w:rPr>
        <w:t xml:space="preserve"> </w:t>
      </w:r>
      <w:r w:rsidR="00360F0D" w:rsidRPr="0097680E">
        <w:rPr>
          <w:rFonts w:eastAsia="Times New Roman"/>
          <w:snapToGrid/>
          <w:color w:val="000000"/>
          <w:szCs w:val="22"/>
          <w:lang w:val="hu-HU" w:eastAsia="en-US"/>
        </w:rPr>
        <w:t>II./1 csoport</w:t>
      </w:r>
    </w:p>
    <w:p w14:paraId="733C1CC3" w14:textId="77777777" w:rsidR="00360F0D" w:rsidRPr="0097680E" w:rsidRDefault="00360F0D" w:rsidP="00360F0D">
      <w:pPr>
        <w:pStyle w:val="Nincstrkz"/>
        <w:rPr>
          <w:color w:val="000000"/>
        </w:rPr>
      </w:pPr>
      <w:r w:rsidRPr="0097680E">
        <w:rPr>
          <w:color w:val="000000"/>
        </w:rPr>
        <w:t>Korlátozott érvényű orvosi rendelvényhez kötött, szakorvosi kórházi diagnózist követő járóbeteg-ellátásban alkalmazható gyógyszer (J).</w:t>
      </w:r>
    </w:p>
    <w:p w14:paraId="64286C4F" w14:textId="77777777" w:rsidR="00D30589" w:rsidRPr="0097680E" w:rsidRDefault="00D30589" w:rsidP="00082A8E">
      <w:pPr>
        <w:spacing w:line="240" w:lineRule="auto"/>
        <w:ind w:left="567" w:hanging="567"/>
        <w:outlineLvl w:val="0"/>
        <w:rPr>
          <w:b/>
          <w:color w:val="000000"/>
          <w:szCs w:val="22"/>
          <w:lang w:val="hu-HU"/>
        </w:rPr>
      </w:pPr>
    </w:p>
    <w:p w14:paraId="7DCFFC1F" w14:textId="77777777" w:rsidR="00360F0D" w:rsidRPr="0097680E" w:rsidRDefault="00360F0D" w:rsidP="00082A8E">
      <w:pPr>
        <w:spacing w:line="240" w:lineRule="auto"/>
        <w:ind w:left="567" w:hanging="567"/>
        <w:outlineLvl w:val="0"/>
        <w:rPr>
          <w:b/>
          <w:color w:val="000000"/>
          <w:szCs w:val="22"/>
          <w:lang w:val="hu-HU"/>
        </w:rPr>
      </w:pPr>
    </w:p>
    <w:p w14:paraId="2F0820E8"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7.</w:t>
      </w:r>
      <w:r w:rsidRPr="0097680E">
        <w:rPr>
          <w:rFonts w:eastAsia="Times New Roman"/>
          <w:b/>
          <w:noProof/>
          <w:snapToGrid/>
          <w:color w:val="000000"/>
          <w:szCs w:val="22"/>
          <w:lang w:val="hu-HU" w:eastAsia="en-US"/>
        </w:rPr>
        <w:tab/>
        <w:t>A FORGALOMBA HOZATALI ENGEDÉLY JOGOSULTJA</w:t>
      </w:r>
    </w:p>
    <w:p w14:paraId="65E330A2" w14:textId="77777777" w:rsidR="00F45C51" w:rsidRPr="0097680E" w:rsidRDefault="00F45C51" w:rsidP="00082A8E">
      <w:pPr>
        <w:spacing w:line="240" w:lineRule="auto"/>
        <w:ind w:left="567" w:hanging="567"/>
        <w:outlineLvl w:val="0"/>
        <w:rPr>
          <w:b/>
          <w:color w:val="000000"/>
          <w:szCs w:val="22"/>
          <w:lang w:val="hu-HU"/>
        </w:rPr>
      </w:pPr>
    </w:p>
    <w:p w14:paraId="57CD9436" w14:textId="77777777" w:rsidR="00BD138E" w:rsidRPr="0097680E" w:rsidRDefault="00BD138E" w:rsidP="00BD138E">
      <w:pPr>
        <w:spacing w:line="240" w:lineRule="auto"/>
        <w:rPr>
          <w:szCs w:val="22"/>
          <w:lang w:val="hu-HU"/>
        </w:rPr>
      </w:pPr>
      <w:r w:rsidRPr="0097680E">
        <w:rPr>
          <w:szCs w:val="22"/>
          <w:lang w:val="hu-HU"/>
        </w:rPr>
        <w:t>KRKA, d.d., Novo mesto</w:t>
      </w:r>
    </w:p>
    <w:p w14:paraId="04BBC1E6" w14:textId="77777777" w:rsidR="00BD138E" w:rsidRPr="0097680E" w:rsidRDefault="00BD138E" w:rsidP="00BD138E">
      <w:pPr>
        <w:spacing w:line="240" w:lineRule="auto"/>
        <w:rPr>
          <w:szCs w:val="22"/>
          <w:lang w:val="hu-HU"/>
        </w:rPr>
      </w:pPr>
      <w:r w:rsidRPr="0097680E">
        <w:rPr>
          <w:szCs w:val="22"/>
          <w:lang w:val="hu-HU"/>
        </w:rPr>
        <w:t>Šmarješka cesta 6</w:t>
      </w:r>
    </w:p>
    <w:p w14:paraId="320A45B5" w14:textId="77777777" w:rsidR="00BD138E" w:rsidRPr="0097680E" w:rsidRDefault="00BD138E" w:rsidP="00BD138E">
      <w:pPr>
        <w:spacing w:line="240" w:lineRule="auto"/>
        <w:rPr>
          <w:szCs w:val="22"/>
          <w:lang w:val="hu-HU"/>
        </w:rPr>
      </w:pPr>
      <w:r w:rsidRPr="0097680E">
        <w:rPr>
          <w:szCs w:val="22"/>
          <w:lang w:val="hu-HU"/>
        </w:rPr>
        <w:t>8501 Novo mesto</w:t>
      </w:r>
    </w:p>
    <w:p w14:paraId="4F211096" w14:textId="77777777" w:rsidR="00BD138E" w:rsidRPr="0097680E" w:rsidRDefault="00BD138E" w:rsidP="00BD138E">
      <w:pPr>
        <w:spacing w:line="240" w:lineRule="auto"/>
        <w:rPr>
          <w:rFonts w:eastAsia="Times New Roman"/>
          <w:noProof/>
          <w:snapToGrid/>
          <w:szCs w:val="22"/>
          <w:lang w:val="hu-HU" w:eastAsia="en-US"/>
        </w:rPr>
      </w:pPr>
      <w:r w:rsidRPr="0097680E">
        <w:rPr>
          <w:szCs w:val="22"/>
          <w:lang w:val="hu-HU"/>
        </w:rPr>
        <w:t>Szlovénia</w:t>
      </w:r>
    </w:p>
    <w:p w14:paraId="4286308B" w14:textId="77777777" w:rsidR="00F45C51" w:rsidRPr="0097680E" w:rsidRDefault="00F45C51" w:rsidP="00082A8E">
      <w:pPr>
        <w:spacing w:line="240" w:lineRule="auto"/>
        <w:ind w:left="567" w:hanging="567"/>
        <w:outlineLvl w:val="0"/>
        <w:rPr>
          <w:b/>
          <w:color w:val="000000"/>
          <w:szCs w:val="22"/>
          <w:lang w:val="hu-HU"/>
        </w:rPr>
      </w:pPr>
    </w:p>
    <w:p w14:paraId="31012D79" w14:textId="77777777" w:rsidR="00F45C51" w:rsidRPr="0097680E" w:rsidRDefault="00F45C51" w:rsidP="00082A8E">
      <w:pPr>
        <w:spacing w:line="240" w:lineRule="auto"/>
        <w:ind w:left="567" w:hanging="567"/>
        <w:outlineLvl w:val="0"/>
        <w:rPr>
          <w:b/>
          <w:color w:val="000000"/>
          <w:szCs w:val="22"/>
          <w:lang w:val="hu-HU"/>
        </w:rPr>
      </w:pPr>
    </w:p>
    <w:p w14:paraId="153A40CB"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t>8.</w:t>
      </w:r>
      <w:r w:rsidRPr="0097680E">
        <w:rPr>
          <w:rFonts w:eastAsia="Times New Roman"/>
          <w:b/>
          <w:noProof/>
          <w:snapToGrid/>
          <w:color w:val="000000"/>
          <w:szCs w:val="22"/>
          <w:lang w:val="hu-HU" w:eastAsia="en-US"/>
        </w:rPr>
        <w:tab/>
        <w:t>A FORGALOMBA HOZATALI ENGEDÉLY SZÁMA(I)</w:t>
      </w:r>
    </w:p>
    <w:p w14:paraId="76D46A4F" w14:textId="77777777" w:rsidR="00F45C51" w:rsidRPr="0097680E" w:rsidRDefault="00F45C51" w:rsidP="00082A8E">
      <w:pPr>
        <w:spacing w:line="240" w:lineRule="auto"/>
        <w:ind w:left="567" w:hanging="567"/>
        <w:outlineLvl w:val="0"/>
        <w:rPr>
          <w:b/>
          <w:color w:val="000000"/>
          <w:szCs w:val="22"/>
          <w:lang w:val="hu-HU"/>
        </w:rPr>
      </w:pPr>
    </w:p>
    <w:p w14:paraId="4DFF4C3D" w14:textId="52B68682" w:rsidR="006A5786" w:rsidRPr="0097680E" w:rsidRDefault="006A5786" w:rsidP="006A5786">
      <w:pPr>
        <w:spacing w:line="240" w:lineRule="auto"/>
        <w:rPr>
          <w:color w:val="000000"/>
          <w:szCs w:val="22"/>
          <w:lang w:val="hu-HU"/>
        </w:rPr>
      </w:pPr>
      <w:r w:rsidRPr="0097680E">
        <w:rPr>
          <w:color w:val="000000"/>
          <w:szCs w:val="22"/>
          <w:lang w:val="hu-HU"/>
        </w:rPr>
        <w:t>OGYI-T-23657/24     10</w:t>
      </w:r>
      <w:r w:rsidR="00555902">
        <w:rPr>
          <w:color w:val="000000"/>
          <w:szCs w:val="22"/>
          <w:lang w:val="hu-HU"/>
        </w:rPr>
        <w:t>×</w:t>
      </w:r>
      <w:r w:rsidRPr="0097680E">
        <w:rPr>
          <w:color w:val="000000"/>
          <w:szCs w:val="22"/>
          <w:lang w:val="hu-HU"/>
        </w:rPr>
        <w:t>        PVC/PVDC/PVC//Al buborékcsomagolás</w:t>
      </w:r>
    </w:p>
    <w:p w14:paraId="561C9D98" w14:textId="3F52FD4C" w:rsidR="006A5786" w:rsidRPr="0097680E" w:rsidRDefault="006A5786" w:rsidP="006A5786">
      <w:pPr>
        <w:spacing w:line="240" w:lineRule="auto"/>
        <w:rPr>
          <w:color w:val="000000"/>
          <w:szCs w:val="22"/>
          <w:lang w:val="hu-HU"/>
        </w:rPr>
      </w:pPr>
      <w:r w:rsidRPr="0097680E">
        <w:rPr>
          <w:color w:val="000000"/>
          <w:szCs w:val="22"/>
          <w:lang w:val="hu-HU"/>
        </w:rPr>
        <w:t>OGYI-T-23657/25     14</w:t>
      </w:r>
      <w:r w:rsidR="00555902">
        <w:rPr>
          <w:color w:val="000000"/>
          <w:szCs w:val="22"/>
          <w:lang w:val="hu-HU"/>
        </w:rPr>
        <w:t>×</w:t>
      </w:r>
      <w:r w:rsidRPr="0097680E">
        <w:rPr>
          <w:color w:val="000000"/>
          <w:szCs w:val="22"/>
          <w:lang w:val="hu-HU"/>
        </w:rPr>
        <w:t>        naptár jelzéses PVC/PVDC/PVC//Al buborékcsomagolás</w:t>
      </w:r>
    </w:p>
    <w:p w14:paraId="22D6BD77" w14:textId="6DCC1ECE" w:rsidR="006A5786" w:rsidRPr="0097680E" w:rsidRDefault="006A5786" w:rsidP="006A5786">
      <w:pPr>
        <w:spacing w:line="240" w:lineRule="auto"/>
        <w:rPr>
          <w:color w:val="000000"/>
          <w:szCs w:val="22"/>
          <w:lang w:val="hu-HU"/>
        </w:rPr>
      </w:pPr>
      <w:r w:rsidRPr="0097680E">
        <w:rPr>
          <w:color w:val="000000"/>
          <w:szCs w:val="22"/>
          <w:lang w:val="hu-HU"/>
        </w:rPr>
        <w:t>OGYI-T-23657/26     15</w:t>
      </w:r>
      <w:r w:rsidR="00555902">
        <w:rPr>
          <w:color w:val="000000"/>
          <w:szCs w:val="22"/>
          <w:lang w:val="hu-HU"/>
        </w:rPr>
        <w:t>×</w:t>
      </w:r>
      <w:r w:rsidRPr="0097680E">
        <w:rPr>
          <w:color w:val="000000"/>
          <w:szCs w:val="22"/>
          <w:lang w:val="hu-HU"/>
        </w:rPr>
        <w:t>        PVC/PVDC/PVC//Al buborékcsomagolás</w:t>
      </w:r>
    </w:p>
    <w:p w14:paraId="232F51A1" w14:textId="4AC6A8A4" w:rsidR="006A5786" w:rsidRPr="0097680E" w:rsidRDefault="006A5786" w:rsidP="006A5786">
      <w:pPr>
        <w:spacing w:line="240" w:lineRule="auto"/>
        <w:rPr>
          <w:color w:val="000000"/>
          <w:szCs w:val="22"/>
          <w:lang w:val="hu-HU"/>
        </w:rPr>
      </w:pPr>
      <w:r w:rsidRPr="0097680E">
        <w:rPr>
          <w:color w:val="000000"/>
          <w:szCs w:val="22"/>
          <w:lang w:val="hu-HU"/>
        </w:rPr>
        <w:t>OGYI-T-23657/27     28</w:t>
      </w:r>
      <w:r w:rsidR="00555902">
        <w:rPr>
          <w:color w:val="000000"/>
          <w:szCs w:val="22"/>
          <w:lang w:val="hu-HU"/>
        </w:rPr>
        <w:t>×</w:t>
      </w:r>
      <w:r w:rsidRPr="0097680E">
        <w:rPr>
          <w:color w:val="000000"/>
          <w:szCs w:val="22"/>
          <w:lang w:val="hu-HU"/>
        </w:rPr>
        <w:t>        naptár jelzéses PVC/PVDC/PVC//Al buborékcsomagolás</w:t>
      </w:r>
    </w:p>
    <w:p w14:paraId="695B4755" w14:textId="42407352" w:rsidR="006A5786" w:rsidRPr="0097680E" w:rsidRDefault="006A5786" w:rsidP="006A5786">
      <w:pPr>
        <w:spacing w:line="240" w:lineRule="auto"/>
        <w:rPr>
          <w:color w:val="000000"/>
          <w:szCs w:val="22"/>
          <w:lang w:val="hu-HU"/>
        </w:rPr>
      </w:pPr>
      <w:r w:rsidRPr="0097680E">
        <w:rPr>
          <w:color w:val="000000"/>
          <w:szCs w:val="22"/>
          <w:lang w:val="hu-HU"/>
        </w:rPr>
        <w:t>OGYI-T-23657/28     30</w:t>
      </w:r>
      <w:r w:rsidR="00555902">
        <w:rPr>
          <w:color w:val="000000"/>
          <w:szCs w:val="22"/>
          <w:lang w:val="hu-HU"/>
        </w:rPr>
        <w:t>×</w:t>
      </w:r>
      <w:r w:rsidRPr="0097680E">
        <w:rPr>
          <w:color w:val="000000"/>
          <w:szCs w:val="22"/>
          <w:lang w:val="hu-HU"/>
        </w:rPr>
        <w:t>1      adagonként perforált PVC/PVDC/PVC//Al buborékcsomagolás</w:t>
      </w:r>
    </w:p>
    <w:p w14:paraId="6DCC6A68" w14:textId="3D94DF2A" w:rsidR="006A5786" w:rsidRPr="0097680E" w:rsidRDefault="006A5786" w:rsidP="006A5786">
      <w:pPr>
        <w:spacing w:line="240" w:lineRule="auto"/>
        <w:rPr>
          <w:color w:val="000000"/>
          <w:szCs w:val="22"/>
          <w:lang w:val="hu-HU"/>
        </w:rPr>
      </w:pPr>
      <w:r w:rsidRPr="0097680E">
        <w:rPr>
          <w:color w:val="000000"/>
          <w:szCs w:val="22"/>
          <w:lang w:val="hu-HU"/>
        </w:rPr>
        <w:t>OGYI-T-23657/29     30</w:t>
      </w:r>
      <w:r w:rsidR="00555902">
        <w:rPr>
          <w:color w:val="000000"/>
          <w:szCs w:val="22"/>
          <w:lang w:val="hu-HU"/>
        </w:rPr>
        <w:t>×</w:t>
      </w:r>
      <w:r w:rsidRPr="0097680E">
        <w:rPr>
          <w:color w:val="000000"/>
          <w:szCs w:val="22"/>
          <w:lang w:val="hu-HU"/>
        </w:rPr>
        <w:t>        PVC/PVDC/PVC//Al buborékcsomagolás</w:t>
      </w:r>
    </w:p>
    <w:p w14:paraId="561B1283" w14:textId="134227F3" w:rsidR="006A5786" w:rsidRPr="0097680E" w:rsidRDefault="006A5786" w:rsidP="006A5786">
      <w:pPr>
        <w:spacing w:line="240" w:lineRule="auto"/>
        <w:rPr>
          <w:color w:val="000000"/>
          <w:szCs w:val="22"/>
          <w:lang w:val="hu-HU"/>
        </w:rPr>
      </w:pPr>
      <w:r w:rsidRPr="0097680E">
        <w:rPr>
          <w:color w:val="000000"/>
          <w:szCs w:val="22"/>
          <w:lang w:val="hu-HU"/>
        </w:rPr>
        <w:t>OGYI-T-23657/30     42</w:t>
      </w:r>
      <w:r w:rsidR="00555902">
        <w:rPr>
          <w:color w:val="000000"/>
          <w:szCs w:val="22"/>
          <w:lang w:val="hu-HU"/>
        </w:rPr>
        <w:t>×</w:t>
      </w:r>
      <w:r w:rsidRPr="0097680E">
        <w:rPr>
          <w:color w:val="000000"/>
          <w:szCs w:val="22"/>
          <w:lang w:val="hu-HU"/>
        </w:rPr>
        <w:t>        naptár jelzéses PVC/PVDC/PVC//Al buborékcsomagolás</w:t>
      </w:r>
    </w:p>
    <w:p w14:paraId="67A219CF" w14:textId="6C035903" w:rsidR="006A5786" w:rsidRPr="0097680E" w:rsidRDefault="006A5786" w:rsidP="006A5786">
      <w:pPr>
        <w:spacing w:line="240" w:lineRule="auto"/>
        <w:rPr>
          <w:color w:val="000000"/>
          <w:szCs w:val="22"/>
          <w:lang w:val="hu-HU"/>
        </w:rPr>
      </w:pPr>
      <w:r w:rsidRPr="0097680E">
        <w:rPr>
          <w:color w:val="000000"/>
          <w:szCs w:val="22"/>
          <w:lang w:val="hu-HU"/>
        </w:rPr>
        <w:t>OGYI-T-23657/31     56</w:t>
      </w:r>
      <w:r w:rsidR="00555902">
        <w:rPr>
          <w:color w:val="000000"/>
          <w:szCs w:val="22"/>
          <w:lang w:val="hu-HU"/>
        </w:rPr>
        <w:t>×</w:t>
      </w:r>
      <w:r w:rsidRPr="0097680E">
        <w:rPr>
          <w:color w:val="000000"/>
          <w:szCs w:val="22"/>
          <w:lang w:val="hu-HU"/>
        </w:rPr>
        <w:t>        naptár jelzéses PVC/PVDC/PVC//Al buborékcsomagolás</w:t>
      </w:r>
    </w:p>
    <w:p w14:paraId="50C4FB75" w14:textId="577AA9B8" w:rsidR="006A5786" w:rsidRPr="0097680E" w:rsidRDefault="006A5786" w:rsidP="006A5786">
      <w:pPr>
        <w:spacing w:line="240" w:lineRule="auto"/>
        <w:rPr>
          <w:color w:val="000000"/>
          <w:szCs w:val="22"/>
          <w:lang w:val="hu-HU"/>
        </w:rPr>
      </w:pPr>
      <w:r w:rsidRPr="0097680E">
        <w:rPr>
          <w:color w:val="000000"/>
          <w:szCs w:val="22"/>
          <w:lang w:val="hu-HU"/>
        </w:rPr>
        <w:t>OGYI-T-23657/32     60</w:t>
      </w:r>
      <w:r w:rsidR="00555902">
        <w:rPr>
          <w:color w:val="000000"/>
          <w:szCs w:val="22"/>
          <w:lang w:val="hu-HU"/>
        </w:rPr>
        <w:t>×</w:t>
      </w:r>
      <w:r w:rsidRPr="0097680E">
        <w:rPr>
          <w:color w:val="000000"/>
          <w:szCs w:val="22"/>
          <w:lang w:val="hu-HU"/>
        </w:rPr>
        <w:t>1      adagonként perforált PVC/PVDC/PVC//Al buborékcsomagolás</w:t>
      </w:r>
    </w:p>
    <w:p w14:paraId="2FEF8881" w14:textId="17CDEBC3" w:rsidR="006A5786" w:rsidRPr="0097680E" w:rsidRDefault="006A5786" w:rsidP="006A5786">
      <w:pPr>
        <w:spacing w:line="240" w:lineRule="auto"/>
        <w:rPr>
          <w:color w:val="000000"/>
          <w:szCs w:val="22"/>
          <w:lang w:val="hu-HU"/>
        </w:rPr>
      </w:pPr>
      <w:r w:rsidRPr="0097680E">
        <w:rPr>
          <w:color w:val="000000"/>
          <w:szCs w:val="22"/>
          <w:lang w:val="hu-HU"/>
        </w:rPr>
        <w:t>OGYI-T-23657/33     60</w:t>
      </w:r>
      <w:r w:rsidR="00555902">
        <w:rPr>
          <w:color w:val="000000"/>
          <w:szCs w:val="22"/>
          <w:lang w:val="hu-HU"/>
        </w:rPr>
        <w:t>×</w:t>
      </w:r>
      <w:r w:rsidRPr="0097680E">
        <w:rPr>
          <w:color w:val="000000"/>
          <w:szCs w:val="22"/>
          <w:lang w:val="hu-HU"/>
        </w:rPr>
        <w:t>        PVC/PVDC/PVC//Al buborékcsomagolás</w:t>
      </w:r>
    </w:p>
    <w:p w14:paraId="13547DE7" w14:textId="51DA4B3D" w:rsidR="006A5786" w:rsidRPr="0097680E" w:rsidRDefault="006A5786" w:rsidP="006A5786">
      <w:pPr>
        <w:spacing w:line="240" w:lineRule="auto"/>
        <w:rPr>
          <w:color w:val="000000"/>
          <w:szCs w:val="22"/>
          <w:lang w:val="hu-HU"/>
        </w:rPr>
      </w:pPr>
      <w:r w:rsidRPr="0097680E">
        <w:rPr>
          <w:color w:val="000000"/>
          <w:szCs w:val="22"/>
          <w:lang w:val="hu-HU"/>
        </w:rPr>
        <w:t>OGYI-T-23657/34     90</w:t>
      </w:r>
      <w:r w:rsidR="00555902">
        <w:rPr>
          <w:color w:val="000000"/>
          <w:szCs w:val="22"/>
          <w:lang w:val="hu-HU"/>
        </w:rPr>
        <w:t>×</w:t>
      </w:r>
      <w:r w:rsidRPr="0097680E">
        <w:rPr>
          <w:color w:val="000000"/>
          <w:szCs w:val="22"/>
          <w:lang w:val="hu-HU"/>
        </w:rPr>
        <w:t>1      adagonként perforált PVC/PVDC/PVC//Al buborékcsomagolás</w:t>
      </w:r>
    </w:p>
    <w:p w14:paraId="2B6ED3DF" w14:textId="3E85543A" w:rsidR="006A5786" w:rsidRPr="0097680E" w:rsidRDefault="006A5786" w:rsidP="006A5786">
      <w:pPr>
        <w:spacing w:line="240" w:lineRule="auto"/>
        <w:rPr>
          <w:color w:val="000000"/>
          <w:szCs w:val="22"/>
          <w:lang w:val="hu-HU"/>
        </w:rPr>
      </w:pPr>
      <w:r w:rsidRPr="0097680E">
        <w:rPr>
          <w:color w:val="000000"/>
          <w:szCs w:val="22"/>
          <w:lang w:val="hu-HU"/>
        </w:rPr>
        <w:t>OGYI-T-23657/35     90</w:t>
      </w:r>
      <w:r w:rsidR="00555902">
        <w:rPr>
          <w:color w:val="000000"/>
          <w:szCs w:val="22"/>
          <w:lang w:val="hu-HU"/>
        </w:rPr>
        <w:t>×</w:t>
      </w:r>
      <w:r w:rsidRPr="0097680E">
        <w:rPr>
          <w:color w:val="000000"/>
          <w:szCs w:val="22"/>
          <w:lang w:val="hu-HU"/>
        </w:rPr>
        <w:t>        PVC/PVDC/PVC//Al buborékcsomagolás</w:t>
      </w:r>
    </w:p>
    <w:p w14:paraId="55C2DA64" w14:textId="77777777" w:rsidR="007F1952" w:rsidRPr="0097680E" w:rsidRDefault="007F1952" w:rsidP="00082A8E">
      <w:pPr>
        <w:spacing w:line="240" w:lineRule="auto"/>
        <w:rPr>
          <w:color w:val="000000"/>
          <w:szCs w:val="22"/>
          <w:lang w:val="hu-HU"/>
        </w:rPr>
      </w:pPr>
    </w:p>
    <w:p w14:paraId="2F411A00" w14:textId="77777777" w:rsidR="007F1952" w:rsidRPr="0097680E" w:rsidRDefault="007F1952" w:rsidP="00082A8E">
      <w:pPr>
        <w:spacing w:line="240" w:lineRule="auto"/>
        <w:rPr>
          <w:color w:val="000000"/>
          <w:szCs w:val="22"/>
          <w:lang w:val="hu-HU"/>
        </w:rPr>
      </w:pPr>
    </w:p>
    <w:p w14:paraId="6777279C" w14:textId="77777777" w:rsidR="00F45C51" w:rsidRPr="0097680E" w:rsidRDefault="00F45C51" w:rsidP="00082A8E">
      <w:pPr>
        <w:spacing w:line="240" w:lineRule="auto"/>
        <w:ind w:left="567" w:hanging="567"/>
        <w:outlineLvl w:val="0"/>
        <w:rPr>
          <w:b/>
          <w:color w:val="000000"/>
          <w:szCs w:val="22"/>
          <w:lang w:val="hu-HU"/>
        </w:rPr>
      </w:pPr>
      <w:r w:rsidRPr="0097680E">
        <w:rPr>
          <w:rFonts w:eastAsia="Times New Roman"/>
          <w:b/>
          <w:noProof/>
          <w:snapToGrid/>
          <w:color w:val="000000"/>
          <w:szCs w:val="22"/>
          <w:lang w:val="hu-HU" w:eastAsia="en-US"/>
        </w:rPr>
        <w:t>9.</w:t>
      </w:r>
      <w:r w:rsidRPr="0097680E">
        <w:rPr>
          <w:rFonts w:eastAsia="Times New Roman"/>
          <w:b/>
          <w:noProof/>
          <w:snapToGrid/>
          <w:color w:val="000000"/>
          <w:szCs w:val="22"/>
          <w:lang w:val="hu-HU" w:eastAsia="en-US"/>
        </w:rPr>
        <w:tab/>
        <w:t>A FORGALOMBA HOZATALI ENGEDÉLY ELSŐ KIADÁSÁNAK/ MEGÚJÍTÁSÁNAK</w:t>
      </w:r>
      <w:r w:rsidRPr="0097680E">
        <w:rPr>
          <w:b/>
          <w:color w:val="000000"/>
          <w:szCs w:val="22"/>
          <w:lang w:val="hu-HU"/>
        </w:rPr>
        <w:t xml:space="preserve"> DÁTUMA</w:t>
      </w:r>
    </w:p>
    <w:p w14:paraId="61378CC6" w14:textId="77777777" w:rsidR="00F45C51" w:rsidRPr="0097680E" w:rsidRDefault="00F45C51" w:rsidP="00082A8E">
      <w:pPr>
        <w:spacing w:line="240" w:lineRule="auto"/>
        <w:rPr>
          <w:rFonts w:eastAsia="Times New Roman"/>
          <w:noProof/>
          <w:snapToGrid/>
          <w:color w:val="000000"/>
          <w:szCs w:val="22"/>
          <w:lang w:val="hu-HU" w:eastAsia="en-US"/>
        </w:rPr>
      </w:pPr>
    </w:p>
    <w:p w14:paraId="2B20607F" w14:textId="77777777" w:rsidR="007107DB" w:rsidRPr="0097680E" w:rsidRDefault="00F45C51" w:rsidP="007107DB">
      <w:pPr>
        <w:spacing w:line="240" w:lineRule="auto"/>
        <w:ind w:left="567" w:hanging="567"/>
        <w:outlineLvl w:val="0"/>
        <w:rPr>
          <w:rFonts w:eastAsia="Times New Roman"/>
          <w:b/>
          <w:noProof/>
          <w:snapToGrid/>
          <w:color w:val="000000"/>
          <w:szCs w:val="22"/>
          <w:lang w:val="hu-HU" w:eastAsia="en-US"/>
        </w:rPr>
      </w:pPr>
      <w:r w:rsidRPr="0097680E">
        <w:rPr>
          <w:rFonts w:eastAsia="Times New Roman"/>
          <w:noProof/>
          <w:snapToGrid/>
          <w:color w:val="000000"/>
          <w:szCs w:val="22"/>
          <w:lang w:val="hu-HU" w:eastAsia="en-US"/>
        </w:rPr>
        <w:t>A forgalomba hozatali engedély első kiadásának dátuma</w:t>
      </w:r>
      <w:r w:rsidR="0029347B" w:rsidRPr="0097680E">
        <w:rPr>
          <w:rFonts w:eastAsia="Times New Roman"/>
          <w:noProof/>
          <w:snapToGrid/>
          <w:color w:val="000000"/>
          <w:szCs w:val="22"/>
          <w:lang w:val="hu-HU" w:eastAsia="en-US"/>
        </w:rPr>
        <w:t xml:space="preserve">: </w:t>
      </w:r>
      <w:r w:rsidR="004F6BC5" w:rsidRPr="0097680E">
        <w:rPr>
          <w:rFonts w:eastAsia="Times New Roman"/>
          <w:noProof/>
          <w:snapToGrid/>
          <w:color w:val="000000"/>
          <w:szCs w:val="22"/>
          <w:lang w:val="hu-HU" w:eastAsia="en-US"/>
        </w:rPr>
        <w:t>2020. április 08.</w:t>
      </w:r>
    </w:p>
    <w:p w14:paraId="1422B671" w14:textId="17521B0D" w:rsidR="00F45C51" w:rsidRDefault="00F35EB5" w:rsidP="00082A8E">
      <w:pPr>
        <w:spacing w:line="240" w:lineRule="auto"/>
        <w:rPr>
          <w:iCs/>
          <w:color w:val="000000"/>
          <w:szCs w:val="22"/>
          <w:lang w:val="hu-HU" w:eastAsia="en-US"/>
        </w:rPr>
      </w:pPr>
      <w:r>
        <w:rPr>
          <w:iCs/>
          <w:color w:val="000000"/>
          <w:szCs w:val="22"/>
          <w:lang w:val="hu-HU" w:eastAsia="en-US"/>
        </w:rPr>
        <w:t>A forgalomba hozatali engedély legutóbbi megújításának dátuma: 2024. október 30.</w:t>
      </w:r>
    </w:p>
    <w:p w14:paraId="365B2663" w14:textId="77777777" w:rsidR="00F35EB5" w:rsidRPr="0097680E" w:rsidRDefault="00F35EB5" w:rsidP="00082A8E">
      <w:pPr>
        <w:spacing w:line="240" w:lineRule="auto"/>
        <w:rPr>
          <w:rFonts w:eastAsia="Times New Roman"/>
          <w:noProof/>
          <w:snapToGrid/>
          <w:color w:val="000000"/>
          <w:szCs w:val="22"/>
          <w:lang w:val="hu-HU" w:eastAsia="en-US"/>
        </w:rPr>
      </w:pPr>
    </w:p>
    <w:p w14:paraId="12BDB969" w14:textId="77777777" w:rsidR="00CA6136" w:rsidRPr="0097680E" w:rsidRDefault="00CA6136" w:rsidP="00082A8E">
      <w:pPr>
        <w:spacing w:line="240" w:lineRule="auto"/>
        <w:rPr>
          <w:rFonts w:eastAsia="Times New Roman"/>
          <w:noProof/>
          <w:snapToGrid/>
          <w:color w:val="000000"/>
          <w:szCs w:val="22"/>
          <w:lang w:val="hu-HU" w:eastAsia="en-US"/>
        </w:rPr>
      </w:pPr>
    </w:p>
    <w:p w14:paraId="137EB901" w14:textId="77777777" w:rsidR="00F45C51" w:rsidRPr="0097680E" w:rsidRDefault="00F45C51" w:rsidP="00082A8E">
      <w:pPr>
        <w:spacing w:line="240" w:lineRule="auto"/>
        <w:ind w:left="567" w:hanging="567"/>
        <w:outlineLvl w:val="0"/>
        <w:rPr>
          <w:rFonts w:eastAsia="Times New Roman"/>
          <w:b/>
          <w:noProof/>
          <w:snapToGrid/>
          <w:color w:val="000000"/>
          <w:szCs w:val="22"/>
          <w:lang w:val="hu-HU" w:eastAsia="en-US"/>
        </w:rPr>
      </w:pPr>
      <w:r w:rsidRPr="0097680E">
        <w:rPr>
          <w:rFonts w:eastAsia="Times New Roman"/>
          <w:b/>
          <w:noProof/>
          <w:snapToGrid/>
          <w:color w:val="000000"/>
          <w:szCs w:val="22"/>
          <w:lang w:val="hu-HU" w:eastAsia="en-US"/>
        </w:rPr>
        <w:lastRenderedPageBreak/>
        <w:t>10.</w:t>
      </w:r>
      <w:r w:rsidRPr="0097680E">
        <w:rPr>
          <w:rFonts w:eastAsia="Times New Roman"/>
          <w:b/>
          <w:noProof/>
          <w:snapToGrid/>
          <w:color w:val="000000"/>
          <w:szCs w:val="22"/>
          <w:lang w:val="hu-HU" w:eastAsia="en-US"/>
        </w:rPr>
        <w:tab/>
        <w:t>A SZÖVEG ELLENŐRZÉSÉNEK DÁTUMA</w:t>
      </w:r>
    </w:p>
    <w:p w14:paraId="7F8C1641" w14:textId="77777777" w:rsidR="000F3E29" w:rsidRPr="0097680E" w:rsidRDefault="000F3E29" w:rsidP="00082A8E">
      <w:pPr>
        <w:spacing w:line="240" w:lineRule="auto"/>
        <w:ind w:left="567" w:hanging="567"/>
        <w:outlineLvl w:val="0"/>
        <w:rPr>
          <w:b/>
          <w:color w:val="000000"/>
          <w:szCs w:val="22"/>
          <w:lang w:val="hu-HU"/>
        </w:rPr>
      </w:pPr>
    </w:p>
    <w:p w14:paraId="4431C75E" w14:textId="77777777" w:rsidR="00D57C0D" w:rsidRPr="004F042E" w:rsidRDefault="00D57C0D" w:rsidP="00D57C0D">
      <w:pPr>
        <w:spacing w:line="240" w:lineRule="auto"/>
        <w:ind w:left="567" w:hanging="567"/>
        <w:outlineLvl w:val="0"/>
        <w:rPr>
          <w:szCs w:val="22"/>
          <w:lang w:val="hu-HU"/>
        </w:rPr>
      </w:pPr>
      <w:r>
        <w:rPr>
          <w:szCs w:val="22"/>
          <w:lang w:val="hu-HU"/>
        </w:rPr>
        <w:t>2026. február 6.</w:t>
      </w:r>
    </w:p>
    <w:p w14:paraId="3C3EB2FA" w14:textId="1BFD1295" w:rsidR="00F45C51" w:rsidRPr="0097680E" w:rsidRDefault="00F45C51" w:rsidP="00082A8E">
      <w:pPr>
        <w:spacing w:line="240" w:lineRule="auto"/>
        <w:rPr>
          <w:color w:val="000000"/>
          <w:szCs w:val="22"/>
          <w:lang w:val="hu-HU"/>
        </w:rPr>
      </w:pPr>
    </w:p>
    <w:sectPr w:rsidR="00F45C51" w:rsidRPr="0097680E" w:rsidSect="00195B9C">
      <w:headerReference w:type="default" r:id="rId8"/>
      <w:footerReference w:type="default" r:id="rId9"/>
      <w:headerReference w:type="first" r:id="rId10"/>
      <w:footerReference w:type="first" r:id="rId11"/>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750A3" w14:textId="77777777" w:rsidR="00241F79" w:rsidRDefault="00241F79">
      <w:pPr>
        <w:rPr>
          <w:szCs w:val="24"/>
        </w:rPr>
      </w:pPr>
      <w:r>
        <w:rPr>
          <w:szCs w:val="24"/>
        </w:rPr>
        <w:separator/>
      </w:r>
    </w:p>
  </w:endnote>
  <w:endnote w:type="continuationSeparator" w:id="0">
    <w:p w14:paraId="44AF1E04" w14:textId="77777777" w:rsidR="00241F79" w:rsidRDefault="00241F7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Calibri">
    <w:panose1 w:val="020F0502020204030204"/>
    <w:charset w:val="EE"/>
    <w:family w:val="swiss"/>
    <w:pitch w:val="variable"/>
    <w:sig w:usb0="E0002AFF" w:usb1="C000247B" w:usb2="00000009" w:usb3="00000000" w:csb0="000001FF" w:csb1="00000000"/>
  </w:font>
  <w:font w:name="TimesNewRomanPS-ItalicMT">
    <w:altName w:val="Yu Gothic UI"/>
    <w:panose1 w:val="00000000000000000000"/>
    <w:charset w:val="80"/>
    <w:family w:val="auto"/>
    <w:notTrueType/>
    <w:pitch w:val="default"/>
    <w:sig w:usb0="00000000" w:usb1="08070000" w:usb2="00000010" w:usb3="00000000" w:csb0="00020000"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C763C" w14:textId="77777777" w:rsidR="00241F79" w:rsidRDefault="00241F79">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DBE823" w14:textId="39567314" w:rsidR="00241F79" w:rsidRPr="00AA0C17" w:rsidRDefault="00241F79" w:rsidP="00555902">
    <w:pPr>
      <w:tabs>
        <w:tab w:val="center" w:pos="4536"/>
        <w:tab w:val="right" w:pos="8306"/>
        <w:tab w:val="right" w:pos="8931"/>
      </w:tabs>
      <w:spacing w:line="240" w:lineRule="auto"/>
      <w:ind w:right="96"/>
      <w:rPr>
        <w:sz w:val="18"/>
        <w:szCs w:val="18"/>
      </w:rPr>
    </w:pPr>
    <w:r w:rsidRPr="00AB5096">
      <w:rPr>
        <w:noProof/>
        <w:sz w:val="18"/>
        <w:szCs w:val="18"/>
        <w:lang w:val="en-US"/>
      </w:rPr>
      <w:t>NNGYK/ETGY/28259/2025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5C1B5" w14:textId="77777777" w:rsidR="00241F79" w:rsidRDefault="00241F79">
      <w:pPr>
        <w:rPr>
          <w:szCs w:val="24"/>
        </w:rPr>
      </w:pPr>
      <w:r>
        <w:rPr>
          <w:szCs w:val="24"/>
        </w:rPr>
        <w:separator/>
      </w:r>
    </w:p>
  </w:footnote>
  <w:footnote w:type="continuationSeparator" w:id="0">
    <w:p w14:paraId="640191D8" w14:textId="77777777" w:rsidR="00241F79" w:rsidRDefault="00241F79">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8F53AE" w14:textId="279CD929" w:rsidR="00241F79" w:rsidRDefault="00241F79" w:rsidP="00555902">
    <w:pPr>
      <w:pStyle w:val="lfej"/>
      <w:jc w:val="center"/>
    </w:pPr>
    <w:r w:rsidRPr="007B21CE">
      <w:rPr>
        <w:sz w:val="18"/>
        <w:szCs w:val="18"/>
      </w:rPr>
      <w:fldChar w:fldCharType="begin"/>
    </w:r>
    <w:r w:rsidRPr="007B21CE">
      <w:rPr>
        <w:sz w:val="18"/>
        <w:szCs w:val="18"/>
      </w:rPr>
      <w:instrText>PAGE   \* MERGEFORMAT</w:instrText>
    </w:r>
    <w:r w:rsidRPr="007B21CE">
      <w:rPr>
        <w:sz w:val="18"/>
        <w:szCs w:val="18"/>
      </w:rPr>
      <w:fldChar w:fldCharType="separate"/>
    </w:r>
    <w:r w:rsidR="00555902" w:rsidRPr="00555902">
      <w:rPr>
        <w:noProof/>
        <w:sz w:val="18"/>
        <w:szCs w:val="18"/>
        <w:lang w:val="hu-HU"/>
      </w:rPr>
      <w:t>36</w:t>
    </w:r>
    <w:r w:rsidRPr="007B21CE">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4C4DDF" w14:textId="77777777" w:rsidR="00241F79" w:rsidRDefault="00241F7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30A23396">
      <w:start w:val="1"/>
      <w:numFmt w:val="bullet"/>
      <w:lvlText w:val=""/>
      <w:lvlJc w:val="left"/>
      <w:pPr>
        <w:tabs>
          <w:tab w:val="num" w:pos="567"/>
        </w:tabs>
        <w:ind w:left="567" w:hanging="567"/>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0356255"/>
    <w:multiLevelType w:val="hybridMultilevel"/>
    <w:tmpl w:val="59D47FEE"/>
    <w:lvl w:ilvl="0" w:tplc="FB9889CC">
      <w:start w:val="1"/>
      <w:numFmt w:val="bullet"/>
      <w:lvlText w:val="-"/>
      <w:lvlJc w:val="left"/>
      <w:pPr>
        <w:tabs>
          <w:tab w:val="num" w:pos="567"/>
        </w:tabs>
        <w:ind w:left="357" w:hanging="357"/>
      </w:pPr>
      <w:rPr>
        <w:rFonts w:ascii="Times New Roman" w:hAnsi="Times New Roman" w:hint="default"/>
      </w:rPr>
    </w:lvl>
    <w:lvl w:ilvl="1" w:tplc="D5E8B6F6" w:tentative="1">
      <w:start w:val="1"/>
      <w:numFmt w:val="bullet"/>
      <w:lvlText w:val="o"/>
      <w:lvlJc w:val="left"/>
      <w:pPr>
        <w:ind w:left="1440" w:hanging="360"/>
      </w:pPr>
      <w:rPr>
        <w:rFonts w:ascii="Courier New" w:hAnsi="Courier New" w:hint="default"/>
      </w:rPr>
    </w:lvl>
    <w:lvl w:ilvl="2" w:tplc="9E1E6216" w:tentative="1">
      <w:start w:val="1"/>
      <w:numFmt w:val="bullet"/>
      <w:lvlText w:val=""/>
      <w:lvlJc w:val="left"/>
      <w:pPr>
        <w:ind w:left="2160" w:hanging="360"/>
      </w:pPr>
      <w:rPr>
        <w:rFonts w:ascii="Wingdings" w:hAnsi="Wingdings" w:hint="default"/>
      </w:rPr>
    </w:lvl>
    <w:lvl w:ilvl="3" w:tplc="49E2B612" w:tentative="1">
      <w:start w:val="1"/>
      <w:numFmt w:val="bullet"/>
      <w:lvlText w:val=""/>
      <w:lvlJc w:val="left"/>
      <w:pPr>
        <w:ind w:left="2880" w:hanging="360"/>
      </w:pPr>
      <w:rPr>
        <w:rFonts w:ascii="Symbol" w:hAnsi="Symbol" w:hint="default"/>
      </w:rPr>
    </w:lvl>
    <w:lvl w:ilvl="4" w:tplc="85987AC2" w:tentative="1">
      <w:start w:val="1"/>
      <w:numFmt w:val="bullet"/>
      <w:lvlText w:val="o"/>
      <w:lvlJc w:val="left"/>
      <w:pPr>
        <w:ind w:left="3600" w:hanging="360"/>
      </w:pPr>
      <w:rPr>
        <w:rFonts w:ascii="Courier New" w:hAnsi="Courier New" w:hint="default"/>
      </w:rPr>
    </w:lvl>
    <w:lvl w:ilvl="5" w:tplc="CF741EA2" w:tentative="1">
      <w:start w:val="1"/>
      <w:numFmt w:val="bullet"/>
      <w:lvlText w:val=""/>
      <w:lvlJc w:val="left"/>
      <w:pPr>
        <w:ind w:left="4320" w:hanging="360"/>
      </w:pPr>
      <w:rPr>
        <w:rFonts w:ascii="Wingdings" w:hAnsi="Wingdings" w:hint="default"/>
      </w:rPr>
    </w:lvl>
    <w:lvl w:ilvl="6" w:tplc="8584BD3C" w:tentative="1">
      <w:start w:val="1"/>
      <w:numFmt w:val="bullet"/>
      <w:lvlText w:val=""/>
      <w:lvlJc w:val="left"/>
      <w:pPr>
        <w:ind w:left="5040" w:hanging="360"/>
      </w:pPr>
      <w:rPr>
        <w:rFonts w:ascii="Symbol" w:hAnsi="Symbol" w:hint="default"/>
      </w:rPr>
    </w:lvl>
    <w:lvl w:ilvl="7" w:tplc="4300EB62" w:tentative="1">
      <w:start w:val="1"/>
      <w:numFmt w:val="bullet"/>
      <w:lvlText w:val="o"/>
      <w:lvlJc w:val="left"/>
      <w:pPr>
        <w:ind w:left="5760" w:hanging="360"/>
      </w:pPr>
      <w:rPr>
        <w:rFonts w:ascii="Courier New" w:hAnsi="Courier New" w:hint="default"/>
      </w:rPr>
    </w:lvl>
    <w:lvl w:ilvl="8" w:tplc="A1748F34" w:tentative="1">
      <w:start w:val="1"/>
      <w:numFmt w:val="bullet"/>
      <w:lvlText w:val=""/>
      <w:lvlJc w:val="left"/>
      <w:pPr>
        <w:ind w:left="6480" w:hanging="360"/>
      </w:pPr>
      <w:rPr>
        <w:rFonts w:ascii="Wingdings" w:hAnsi="Wingdings" w:hint="default"/>
      </w:rPr>
    </w:lvl>
  </w:abstractNum>
  <w:abstractNum w:abstractNumId="17"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15:restartNumberingAfterBreak="0">
    <w:nsid w:val="3D00746C"/>
    <w:multiLevelType w:val="hybridMultilevel"/>
    <w:tmpl w:val="8D825AEC"/>
    <w:lvl w:ilvl="0" w:tplc="FC5E35FC">
      <w:numFmt w:val="bullet"/>
      <w:lvlText w:val="-"/>
      <w:lvlJc w:val="left"/>
      <w:pPr>
        <w:tabs>
          <w:tab w:val="num" w:pos="567"/>
        </w:tabs>
        <w:ind w:left="567" w:hanging="567"/>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3" w15:restartNumberingAfterBreak="0">
    <w:nsid w:val="4A810019"/>
    <w:multiLevelType w:val="singleLevel"/>
    <w:tmpl w:val="FFFFFFFF"/>
    <w:lvl w:ilvl="0">
      <w:start w:val="1"/>
      <w:numFmt w:val="bullet"/>
      <w:lvlText w:val="-"/>
      <w:lvlJc w:val="left"/>
      <w:pPr>
        <w:ind w:left="1800" w:hanging="360"/>
      </w:pPr>
    </w:lvl>
  </w:abstractNum>
  <w:abstractNum w:abstractNumId="24" w15:restartNumberingAfterBreak="0">
    <w:nsid w:val="500F0A91"/>
    <w:multiLevelType w:val="hybridMultilevel"/>
    <w:tmpl w:val="2B94116C"/>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5"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vlJc w:val="left"/>
      <w:pPr>
        <w:ind w:left="1800" w:hanging="360"/>
      </w:pPr>
    </w:lvl>
  </w:abstractNum>
  <w:abstractNum w:abstractNumId="27"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8" w15:restartNumberingAfterBreak="0">
    <w:nsid w:val="5CB13BD7"/>
    <w:multiLevelType w:val="hybridMultilevel"/>
    <w:tmpl w:val="E8CED8C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3" w15:restartNumberingAfterBreak="0">
    <w:nsid w:val="72AB50F1"/>
    <w:multiLevelType w:val="hybridMultilevel"/>
    <w:tmpl w:val="64CEA6CC"/>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79E2248A"/>
    <w:multiLevelType w:val="hybridMultilevel"/>
    <w:tmpl w:val="BC50F6E2"/>
    <w:lvl w:ilvl="0" w:tplc="6EC2A3F6">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35" w15:restartNumberingAfterBreak="0">
    <w:nsid w:val="7A100D28"/>
    <w:multiLevelType w:val="hybridMultilevel"/>
    <w:tmpl w:val="979479BE"/>
    <w:lvl w:ilvl="0" w:tplc="FD788292">
      <w:start w:val="1"/>
      <w:numFmt w:val="upperLetter"/>
      <w:lvlText w:val="%1."/>
      <w:lvlJc w:val="left"/>
      <w:pPr>
        <w:ind w:left="5670" w:hanging="5670"/>
      </w:pPr>
      <w:rPr>
        <w:b/>
      </w:rPr>
    </w:lvl>
    <w:lvl w:ilvl="1" w:tplc="F8B28974">
      <w:start w:val="17"/>
      <w:numFmt w:val="decimal"/>
      <w:lvlText w:val="%2."/>
      <w:lvlJc w:val="left"/>
      <w:pPr>
        <w:ind w:left="1650" w:hanging="570"/>
      </w:pPr>
      <w:rPr>
        <w:b/>
        <w:i w:val="0"/>
      </w:rPr>
    </w:lvl>
    <w:lvl w:ilvl="2" w:tplc="140C001B">
      <w:start w:val="1"/>
      <w:numFmt w:val="lowerRoman"/>
      <w:lvlText w:val="%3."/>
      <w:lvlJc w:val="right"/>
      <w:pPr>
        <w:ind w:left="2160" w:hanging="180"/>
      </w:pPr>
    </w:lvl>
    <w:lvl w:ilvl="3" w:tplc="140C000F">
      <w:start w:val="1"/>
      <w:numFmt w:val="decimal"/>
      <w:lvlText w:val="%4."/>
      <w:lvlJc w:val="left"/>
      <w:pPr>
        <w:ind w:left="2880" w:hanging="360"/>
      </w:pPr>
    </w:lvl>
    <w:lvl w:ilvl="4" w:tplc="140C0019">
      <w:start w:val="1"/>
      <w:numFmt w:val="lowerLetter"/>
      <w:lvlText w:val="%5."/>
      <w:lvlJc w:val="left"/>
      <w:pPr>
        <w:ind w:left="3600" w:hanging="360"/>
      </w:pPr>
    </w:lvl>
    <w:lvl w:ilvl="5" w:tplc="140C001B">
      <w:start w:val="1"/>
      <w:numFmt w:val="lowerRoman"/>
      <w:lvlText w:val="%6."/>
      <w:lvlJc w:val="right"/>
      <w:pPr>
        <w:ind w:left="4320" w:hanging="180"/>
      </w:pPr>
    </w:lvl>
    <w:lvl w:ilvl="6" w:tplc="140C000F">
      <w:start w:val="1"/>
      <w:numFmt w:val="decimal"/>
      <w:lvlText w:val="%7."/>
      <w:lvlJc w:val="left"/>
      <w:pPr>
        <w:ind w:left="5040" w:hanging="360"/>
      </w:pPr>
    </w:lvl>
    <w:lvl w:ilvl="7" w:tplc="140C0019">
      <w:start w:val="1"/>
      <w:numFmt w:val="lowerLetter"/>
      <w:lvlText w:val="%8."/>
      <w:lvlJc w:val="left"/>
      <w:pPr>
        <w:ind w:left="5760" w:hanging="360"/>
      </w:pPr>
    </w:lvl>
    <w:lvl w:ilvl="8" w:tplc="140C001B">
      <w:start w:val="1"/>
      <w:numFmt w:val="lowerRoman"/>
      <w:lvlText w:val="%9."/>
      <w:lvlJc w:val="right"/>
      <w:pPr>
        <w:ind w:left="6480" w:hanging="180"/>
      </w:pPr>
    </w:lvl>
  </w:abstractNum>
  <w:num w:numId="1">
    <w:abstractNumId w:val="12"/>
  </w:num>
  <w:num w:numId="2">
    <w:abstractNumId w:val="29"/>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30"/>
  </w:num>
  <w:num w:numId="6">
    <w:abstractNumId w:val="27"/>
  </w:num>
  <w:num w:numId="7">
    <w:abstractNumId w:val="19"/>
  </w:num>
  <w:num w:numId="8">
    <w:abstractNumId w:val="22"/>
  </w:num>
  <w:num w:numId="9">
    <w:abstractNumId w:val="33"/>
  </w:num>
  <w:num w:numId="10">
    <w:abstractNumId w:val="11"/>
  </w:num>
  <w:num w:numId="11">
    <w:abstractNumId w:val="31"/>
  </w:num>
  <w:num w:numId="12">
    <w:abstractNumId w:val="20"/>
  </w:num>
  <w:num w:numId="13">
    <w:abstractNumId w:val="17"/>
  </w:num>
  <w:num w:numId="14">
    <w:abstractNumId w:val="15"/>
  </w:num>
  <w:num w:numId="15">
    <w:abstractNumId w:val="0"/>
    <w:lvlOverride w:ilvl="0">
      <w:lvl w:ilvl="0">
        <w:start w:val="1"/>
        <w:numFmt w:val="bullet"/>
        <w:lvlText w:val="-"/>
        <w:lvlJc w:val="left"/>
        <w:pPr>
          <w:ind w:left="360" w:hanging="360"/>
        </w:pPr>
      </w:lvl>
    </w:lvlOverride>
  </w:num>
  <w:num w:numId="16">
    <w:abstractNumId w:val="32"/>
  </w:num>
  <w:num w:numId="17">
    <w:abstractNumId w:val="23"/>
  </w:num>
  <w:num w:numId="18">
    <w:abstractNumId w:val="26"/>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4"/>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8"/>
  </w:num>
  <w:num w:numId="43">
    <w:abstractNumId w:val="35"/>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5"/>
  </w:num>
  <w:num w:numId="45">
    <w:abstractNumId w:val="34"/>
  </w:num>
  <w:num w:numId="46">
    <w:abstractNumId w:val="21"/>
  </w:num>
  <w:num w:numId="47">
    <w:abstractNumId w:val="18"/>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B46"/>
    <w:rsid w:val="0000251D"/>
    <w:rsid w:val="0000362A"/>
    <w:rsid w:val="0000446D"/>
    <w:rsid w:val="0000479F"/>
    <w:rsid w:val="00005701"/>
    <w:rsid w:val="00006494"/>
    <w:rsid w:val="00007528"/>
    <w:rsid w:val="0001164F"/>
    <w:rsid w:val="000121D6"/>
    <w:rsid w:val="000150D3"/>
    <w:rsid w:val="000166C1"/>
    <w:rsid w:val="000177FF"/>
    <w:rsid w:val="00020AE8"/>
    <w:rsid w:val="00023F29"/>
    <w:rsid w:val="00025EBE"/>
    <w:rsid w:val="00030445"/>
    <w:rsid w:val="000318C7"/>
    <w:rsid w:val="000329EE"/>
    <w:rsid w:val="00033FDB"/>
    <w:rsid w:val="00034204"/>
    <w:rsid w:val="000344F6"/>
    <w:rsid w:val="00036493"/>
    <w:rsid w:val="00042263"/>
    <w:rsid w:val="000422C9"/>
    <w:rsid w:val="00042C76"/>
    <w:rsid w:val="00043F0F"/>
    <w:rsid w:val="00044042"/>
    <w:rsid w:val="00044176"/>
    <w:rsid w:val="0004421C"/>
    <w:rsid w:val="00044F37"/>
    <w:rsid w:val="00046DCE"/>
    <w:rsid w:val="000474D2"/>
    <w:rsid w:val="00047617"/>
    <w:rsid w:val="000479C5"/>
    <w:rsid w:val="00050DFD"/>
    <w:rsid w:val="0005213B"/>
    <w:rsid w:val="00052736"/>
    <w:rsid w:val="00053809"/>
    <w:rsid w:val="000538C2"/>
    <w:rsid w:val="00053914"/>
    <w:rsid w:val="00053EFA"/>
    <w:rsid w:val="00054756"/>
    <w:rsid w:val="000560C5"/>
    <w:rsid w:val="00056833"/>
    <w:rsid w:val="00056C49"/>
    <w:rsid w:val="00056FE0"/>
    <w:rsid w:val="000603C8"/>
    <w:rsid w:val="00060656"/>
    <w:rsid w:val="000608A4"/>
    <w:rsid w:val="00060AA1"/>
    <w:rsid w:val="00060EA7"/>
    <w:rsid w:val="0006247C"/>
    <w:rsid w:val="000631FD"/>
    <w:rsid w:val="00065449"/>
    <w:rsid w:val="00070B1E"/>
    <w:rsid w:val="00071071"/>
    <w:rsid w:val="00071EB3"/>
    <w:rsid w:val="00071F8A"/>
    <w:rsid w:val="00073E04"/>
    <w:rsid w:val="00075DC7"/>
    <w:rsid w:val="0007628D"/>
    <w:rsid w:val="00077267"/>
    <w:rsid w:val="0007752B"/>
    <w:rsid w:val="00080AB8"/>
    <w:rsid w:val="00080FAA"/>
    <w:rsid w:val="00081DAB"/>
    <w:rsid w:val="0008235E"/>
    <w:rsid w:val="00082A8E"/>
    <w:rsid w:val="000855CA"/>
    <w:rsid w:val="000919DF"/>
    <w:rsid w:val="0009351E"/>
    <w:rsid w:val="0009479A"/>
    <w:rsid w:val="00095E44"/>
    <w:rsid w:val="0009755A"/>
    <w:rsid w:val="00097615"/>
    <w:rsid w:val="000A1232"/>
    <w:rsid w:val="000A13ED"/>
    <w:rsid w:val="000A2878"/>
    <w:rsid w:val="000A7E29"/>
    <w:rsid w:val="000B0097"/>
    <w:rsid w:val="000B0FAB"/>
    <w:rsid w:val="000B101F"/>
    <w:rsid w:val="000B1F4B"/>
    <w:rsid w:val="000B2F27"/>
    <w:rsid w:val="000B2F58"/>
    <w:rsid w:val="000B30D6"/>
    <w:rsid w:val="000B3762"/>
    <w:rsid w:val="000B37A8"/>
    <w:rsid w:val="000B51D9"/>
    <w:rsid w:val="000B6240"/>
    <w:rsid w:val="000B65B6"/>
    <w:rsid w:val="000B6BA3"/>
    <w:rsid w:val="000B6BB6"/>
    <w:rsid w:val="000C1738"/>
    <w:rsid w:val="000C308F"/>
    <w:rsid w:val="000C5A4E"/>
    <w:rsid w:val="000C635D"/>
    <w:rsid w:val="000C700C"/>
    <w:rsid w:val="000C7D1D"/>
    <w:rsid w:val="000C7F49"/>
    <w:rsid w:val="000D0340"/>
    <w:rsid w:val="000D1AEE"/>
    <w:rsid w:val="000D1F4F"/>
    <w:rsid w:val="000D4D07"/>
    <w:rsid w:val="000D7535"/>
    <w:rsid w:val="000E0005"/>
    <w:rsid w:val="000E0192"/>
    <w:rsid w:val="000E163C"/>
    <w:rsid w:val="000E165D"/>
    <w:rsid w:val="000E1B69"/>
    <w:rsid w:val="000E1BAF"/>
    <w:rsid w:val="000E1F7B"/>
    <w:rsid w:val="000E223E"/>
    <w:rsid w:val="000E2491"/>
    <w:rsid w:val="000E2EA9"/>
    <w:rsid w:val="000E415C"/>
    <w:rsid w:val="000E46A3"/>
    <w:rsid w:val="000E5726"/>
    <w:rsid w:val="000E6C94"/>
    <w:rsid w:val="000E747C"/>
    <w:rsid w:val="000F1BB2"/>
    <w:rsid w:val="000F334E"/>
    <w:rsid w:val="000F3E26"/>
    <w:rsid w:val="000F3E29"/>
    <w:rsid w:val="000F3F94"/>
    <w:rsid w:val="000F524A"/>
    <w:rsid w:val="00101CAD"/>
    <w:rsid w:val="00103501"/>
    <w:rsid w:val="00103B2D"/>
    <w:rsid w:val="00103CD2"/>
    <w:rsid w:val="00104061"/>
    <w:rsid w:val="00107236"/>
    <w:rsid w:val="00107C0F"/>
    <w:rsid w:val="001101A2"/>
    <w:rsid w:val="001106F7"/>
    <w:rsid w:val="00110C0F"/>
    <w:rsid w:val="001111B5"/>
    <w:rsid w:val="00111F79"/>
    <w:rsid w:val="00112EDA"/>
    <w:rsid w:val="00114174"/>
    <w:rsid w:val="00116309"/>
    <w:rsid w:val="00117C1D"/>
    <w:rsid w:val="00120454"/>
    <w:rsid w:val="00122AD8"/>
    <w:rsid w:val="00122D9F"/>
    <w:rsid w:val="00123688"/>
    <w:rsid w:val="00124CAB"/>
    <w:rsid w:val="00127562"/>
    <w:rsid w:val="00127C1D"/>
    <w:rsid w:val="001301C2"/>
    <w:rsid w:val="001304D4"/>
    <w:rsid w:val="00130ACC"/>
    <w:rsid w:val="00131748"/>
    <w:rsid w:val="00133366"/>
    <w:rsid w:val="00133572"/>
    <w:rsid w:val="00134090"/>
    <w:rsid w:val="00134DB7"/>
    <w:rsid w:val="001354A7"/>
    <w:rsid w:val="00135814"/>
    <w:rsid w:val="0013601F"/>
    <w:rsid w:val="00136D7A"/>
    <w:rsid w:val="00141470"/>
    <w:rsid w:val="00141540"/>
    <w:rsid w:val="00143AD5"/>
    <w:rsid w:val="00143C8E"/>
    <w:rsid w:val="001449DF"/>
    <w:rsid w:val="0014569B"/>
    <w:rsid w:val="00151BA4"/>
    <w:rsid w:val="00151E9D"/>
    <w:rsid w:val="00152F3B"/>
    <w:rsid w:val="00154A5E"/>
    <w:rsid w:val="00154D12"/>
    <w:rsid w:val="00154E2E"/>
    <w:rsid w:val="0015704C"/>
    <w:rsid w:val="0016093B"/>
    <w:rsid w:val="00161E87"/>
    <w:rsid w:val="00162EDD"/>
    <w:rsid w:val="00163D6C"/>
    <w:rsid w:val="001645E8"/>
    <w:rsid w:val="0016565A"/>
    <w:rsid w:val="0016566C"/>
    <w:rsid w:val="0017265B"/>
    <w:rsid w:val="001727F0"/>
    <w:rsid w:val="00172B06"/>
    <w:rsid w:val="00173BFA"/>
    <w:rsid w:val="001752D8"/>
    <w:rsid w:val="00175931"/>
    <w:rsid w:val="00176B25"/>
    <w:rsid w:val="00177DE0"/>
    <w:rsid w:val="00180E3E"/>
    <w:rsid w:val="0018224D"/>
    <w:rsid w:val="0018238B"/>
    <w:rsid w:val="00183419"/>
    <w:rsid w:val="0018394A"/>
    <w:rsid w:val="001839FB"/>
    <w:rsid w:val="00184F02"/>
    <w:rsid w:val="00186A9D"/>
    <w:rsid w:val="001874A6"/>
    <w:rsid w:val="0018765B"/>
    <w:rsid w:val="001877EF"/>
    <w:rsid w:val="00190913"/>
    <w:rsid w:val="00193C53"/>
    <w:rsid w:val="00195B9C"/>
    <w:rsid w:val="00195F65"/>
    <w:rsid w:val="00197708"/>
    <w:rsid w:val="001A07E2"/>
    <w:rsid w:val="001A1EEE"/>
    <w:rsid w:val="001A2018"/>
    <w:rsid w:val="001A677E"/>
    <w:rsid w:val="001A757B"/>
    <w:rsid w:val="001B01C8"/>
    <w:rsid w:val="001B0DDB"/>
    <w:rsid w:val="001B13F6"/>
    <w:rsid w:val="001B1747"/>
    <w:rsid w:val="001B1B4E"/>
    <w:rsid w:val="001B2D44"/>
    <w:rsid w:val="001B752A"/>
    <w:rsid w:val="001C16ED"/>
    <w:rsid w:val="001C35E9"/>
    <w:rsid w:val="001C36BD"/>
    <w:rsid w:val="001C3733"/>
    <w:rsid w:val="001C4025"/>
    <w:rsid w:val="001C4918"/>
    <w:rsid w:val="001C5B30"/>
    <w:rsid w:val="001C6502"/>
    <w:rsid w:val="001C6A17"/>
    <w:rsid w:val="001C6E07"/>
    <w:rsid w:val="001D3C05"/>
    <w:rsid w:val="001D47C1"/>
    <w:rsid w:val="001D52E3"/>
    <w:rsid w:val="001D6A28"/>
    <w:rsid w:val="001D6AF4"/>
    <w:rsid w:val="001D7DD4"/>
    <w:rsid w:val="001E0CC1"/>
    <w:rsid w:val="001E1CD5"/>
    <w:rsid w:val="001E3CC0"/>
    <w:rsid w:val="001E4326"/>
    <w:rsid w:val="001E47EB"/>
    <w:rsid w:val="001E52BD"/>
    <w:rsid w:val="001E64BD"/>
    <w:rsid w:val="001E64D1"/>
    <w:rsid w:val="001E77C3"/>
    <w:rsid w:val="001E77F1"/>
    <w:rsid w:val="001F090B"/>
    <w:rsid w:val="001F180A"/>
    <w:rsid w:val="001F1849"/>
    <w:rsid w:val="001F1A28"/>
    <w:rsid w:val="001F35E8"/>
    <w:rsid w:val="001F38F9"/>
    <w:rsid w:val="001F4014"/>
    <w:rsid w:val="001F445E"/>
    <w:rsid w:val="0020024D"/>
    <w:rsid w:val="00201213"/>
    <w:rsid w:val="00201323"/>
    <w:rsid w:val="0020165E"/>
    <w:rsid w:val="00202E50"/>
    <w:rsid w:val="00202FFC"/>
    <w:rsid w:val="00205163"/>
    <w:rsid w:val="00205180"/>
    <w:rsid w:val="00207F81"/>
    <w:rsid w:val="0021031E"/>
    <w:rsid w:val="002109F4"/>
    <w:rsid w:val="00211B2E"/>
    <w:rsid w:val="00211FDA"/>
    <w:rsid w:val="002160C2"/>
    <w:rsid w:val="00221839"/>
    <w:rsid w:val="00222BB9"/>
    <w:rsid w:val="002258D6"/>
    <w:rsid w:val="00226A55"/>
    <w:rsid w:val="00226DFC"/>
    <w:rsid w:val="002274FB"/>
    <w:rsid w:val="00227CE8"/>
    <w:rsid w:val="002309D2"/>
    <w:rsid w:val="00230AC4"/>
    <w:rsid w:val="0023315B"/>
    <w:rsid w:val="002347FE"/>
    <w:rsid w:val="002355A7"/>
    <w:rsid w:val="00235DA3"/>
    <w:rsid w:val="002415E2"/>
    <w:rsid w:val="0024178D"/>
    <w:rsid w:val="00241F79"/>
    <w:rsid w:val="002421D4"/>
    <w:rsid w:val="00245DCF"/>
    <w:rsid w:val="00246C65"/>
    <w:rsid w:val="0025261B"/>
    <w:rsid w:val="002542A8"/>
    <w:rsid w:val="00255B2F"/>
    <w:rsid w:val="00255F27"/>
    <w:rsid w:val="00260A11"/>
    <w:rsid w:val="00260EC2"/>
    <w:rsid w:val="0026169A"/>
    <w:rsid w:val="00262763"/>
    <w:rsid w:val="002647DC"/>
    <w:rsid w:val="00264BEA"/>
    <w:rsid w:val="00266A59"/>
    <w:rsid w:val="00271032"/>
    <w:rsid w:val="00272007"/>
    <w:rsid w:val="00273C1C"/>
    <w:rsid w:val="00273E3E"/>
    <w:rsid w:val="00274147"/>
    <w:rsid w:val="00275189"/>
    <w:rsid w:val="002756DC"/>
    <w:rsid w:val="00276437"/>
    <w:rsid w:val="0028063F"/>
    <w:rsid w:val="00280740"/>
    <w:rsid w:val="00280895"/>
    <w:rsid w:val="00281D69"/>
    <w:rsid w:val="0028282C"/>
    <w:rsid w:val="00283B02"/>
    <w:rsid w:val="00283C5D"/>
    <w:rsid w:val="00283D5A"/>
    <w:rsid w:val="002844B0"/>
    <w:rsid w:val="00285586"/>
    <w:rsid w:val="00286322"/>
    <w:rsid w:val="00287F6E"/>
    <w:rsid w:val="00290C3B"/>
    <w:rsid w:val="00291607"/>
    <w:rsid w:val="00292C83"/>
    <w:rsid w:val="0029347B"/>
    <w:rsid w:val="00296C1F"/>
    <w:rsid w:val="002A0C34"/>
    <w:rsid w:val="002A0CE6"/>
    <w:rsid w:val="002A1B59"/>
    <w:rsid w:val="002A41E6"/>
    <w:rsid w:val="002A5250"/>
    <w:rsid w:val="002A7C3B"/>
    <w:rsid w:val="002A7C47"/>
    <w:rsid w:val="002B0455"/>
    <w:rsid w:val="002B04E5"/>
    <w:rsid w:val="002B09DD"/>
    <w:rsid w:val="002B2BEE"/>
    <w:rsid w:val="002B2F76"/>
    <w:rsid w:val="002B35C5"/>
    <w:rsid w:val="002B3935"/>
    <w:rsid w:val="002B406A"/>
    <w:rsid w:val="002B41D4"/>
    <w:rsid w:val="002B543F"/>
    <w:rsid w:val="002B6E66"/>
    <w:rsid w:val="002B7D73"/>
    <w:rsid w:val="002C02B7"/>
    <w:rsid w:val="002C06E3"/>
    <w:rsid w:val="002C0801"/>
    <w:rsid w:val="002C33B3"/>
    <w:rsid w:val="002C44B0"/>
    <w:rsid w:val="002C4E07"/>
    <w:rsid w:val="002C676D"/>
    <w:rsid w:val="002C69DA"/>
    <w:rsid w:val="002C7331"/>
    <w:rsid w:val="002D0586"/>
    <w:rsid w:val="002D0661"/>
    <w:rsid w:val="002D1023"/>
    <w:rsid w:val="002D1459"/>
    <w:rsid w:val="002D1470"/>
    <w:rsid w:val="002D1F2D"/>
    <w:rsid w:val="002D21CF"/>
    <w:rsid w:val="002D4705"/>
    <w:rsid w:val="002D5B65"/>
    <w:rsid w:val="002D6043"/>
    <w:rsid w:val="002D6247"/>
    <w:rsid w:val="002D6396"/>
    <w:rsid w:val="002D7E5E"/>
    <w:rsid w:val="002E07AC"/>
    <w:rsid w:val="002E07EF"/>
    <w:rsid w:val="002E0D06"/>
    <w:rsid w:val="002E4E94"/>
    <w:rsid w:val="002E5D5E"/>
    <w:rsid w:val="002F02AC"/>
    <w:rsid w:val="002F1F28"/>
    <w:rsid w:val="002F43CA"/>
    <w:rsid w:val="002F57AA"/>
    <w:rsid w:val="002F714C"/>
    <w:rsid w:val="002F77BF"/>
    <w:rsid w:val="003004A2"/>
    <w:rsid w:val="00300B83"/>
    <w:rsid w:val="00302993"/>
    <w:rsid w:val="00303DD5"/>
    <w:rsid w:val="003046D6"/>
    <w:rsid w:val="003062F8"/>
    <w:rsid w:val="00310764"/>
    <w:rsid w:val="00310D54"/>
    <w:rsid w:val="00320203"/>
    <w:rsid w:val="00322002"/>
    <w:rsid w:val="00322091"/>
    <w:rsid w:val="00323890"/>
    <w:rsid w:val="00324129"/>
    <w:rsid w:val="003247B0"/>
    <w:rsid w:val="00325528"/>
    <w:rsid w:val="00325E81"/>
    <w:rsid w:val="00326736"/>
    <w:rsid w:val="003273CF"/>
    <w:rsid w:val="00332E57"/>
    <w:rsid w:val="0033486D"/>
    <w:rsid w:val="00335BF7"/>
    <w:rsid w:val="00336093"/>
    <w:rsid w:val="003367C4"/>
    <w:rsid w:val="00336D8E"/>
    <w:rsid w:val="00337243"/>
    <w:rsid w:val="003376B3"/>
    <w:rsid w:val="003410D7"/>
    <w:rsid w:val="00341D17"/>
    <w:rsid w:val="00342AD6"/>
    <w:rsid w:val="00345EDE"/>
    <w:rsid w:val="00347492"/>
    <w:rsid w:val="00347776"/>
    <w:rsid w:val="00347B49"/>
    <w:rsid w:val="00350440"/>
    <w:rsid w:val="00351453"/>
    <w:rsid w:val="00351A91"/>
    <w:rsid w:val="003520C4"/>
    <w:rsid w:val="00352204"/>
    <w:rsid w:val="003533AE"/>
    <w:rsid w:val="00355E14"/>
    <w:rsid w:val="003563B1"/>
    <w:rsid w:val="0035756B"/>
    <w:rsid w:val="00360F0D"/>
    <w:rsid w:val="00361280"/>
    <w:rsid w:val="003615F1"/>
    <w:rsid w:val="00361A6E"/>
    <w:rsid w:val="00362983"/>
    <w:rsid w:val="00363D7F"/>
    <w:rsid w:val="00367C66"/>
    <w:rsid w:val="00371866"/>
    <w:rsid w:val="003719B8"/>
    <w:rsid w:val="00371A4D"/>
    <w:rsid w:val="0037233D"/>
    <w:rsid w:val="003728DD"/>
    <w:rsid w:val="003736EF"/>
    <w:rsid w:val="003737E3"/>
    <w:rsid w:val="00374F4A"/>
    <w:rsid w:val="00376AE7"/>
    <w:rsid w:val="00380D80"/>
    <w:rsid w:val="00381E38"/>
    <w:rsid w:val="00385A7E"/>
    <w:rsid w:val="00386C66"/>
    <w:rsid w:val="003906F8"/>
    <w:rsid w:val="0039203C"/>
    <w:rsid w:val="003928C9"/>
    <w:rsid w:val="003935EE"/>
    <w:rsid w:val="0039408A"/>
    <w:rsid w:val="0039673D"/>
    <w:rsid w:val="00397893"/>
    <w:rsid w:val="003A2A06"/>
    <w:rsid w:val="003A2CF0"/>
    <w:rsid w:val="003A31F0"/>
    <w:rsid w:val="003A3359"/>
    <w:rsid w:val="003A33C4"/>
    <w:rsid w:val="003A33D3"/>
    <w:rsid w:val="003A3880"/>
    <w:rsid w:val="003A3F4F"/>
    <w:rsid w:val="003A5BC5"/>
    <w:rsid w:val="003A5D55"/>
    <w:rsid w:val="003A75E6"/>
    <w:rsid w:val="003B255B"/>
    <w:rsid w:val="003B3317"/>
    <w:rsid w:val="003B52D4"/>
    <w:rsid w:val="003B5947"/>
    <w:rsid w:val="003B5AD5"/>
    <w:rsid w:val="003B774A"/>
    <w:rsid w:val="003C1CA5"/>
    <w:rsid w:val="003C1EC7"/>
    <w:rsid w:val="003C3BDE"/>
    <w:rsid w:val="003C64A0"/>
    <w:rsid w:val="003C7BA3"/>
    <w:rsid w:val="003D21C8"/>
    <w:rsid w:val="003D2303"/>
    <w:rsid w:val="003D4015"/>
    <w:rsid w:val="003D4E9C"/>
    <w:rsid w:val="003D570C"/>
    <w:rsid w:val="003D6F8A"/>
    <w:rsid w:val="003E038E"/>
    <w:rsid w:val="003E0D78"/>
    <w:rsid w:val="003E1ACB"/>
    <w:rsid w:val="003E3191"/>
    <w:rsid w:val="003E3277"/>
    <w:rsid w:val="003E3A1D"/>
    <w:rsid w:val="003E6CA0"/>
    <w:rsid w:val="003F0FB9"/>
    <w:rsid w:val="003F2FDE"/>
    <w:rsid w:val="003F330B"/>
    <w:rsid w:val="003F5756"/>
    <w:rsid w:val="003F6FDF"/>
    <w:rsid w:val="004016F5"/>
    <w:rsid w:val="00402DFF"/>
    <w:rsid w:val="004045AA"/>
    <w:rsid w:val="00404A0D"/>
    <w:rsid w:val="004050F6"/>
    <w:rsid w:val="00405229"/>
    <w:rsid w:val="00405CC9"/>
    <w:rsid w:val="00410E7D"/>
    <w:rsid w:val="004129ED"/>
    <w:rsid w:val="004138DE"/>
    <w:rsid w:val="00414B2F"/>
    <w:rsid w:val="00415E58"/>
    <w:rsid w:val="00416231"/>
    <w:rsid w:val="00416D15"/>
    <w:rsid w:val="004179C1"/>
    <w:rsid w:val="004208AB"/>
    <w:rsid w:val="004219EF"/>
    <w:rsid w:val="00426CD9"/>
    <w:rsid w:val="004277EB"/>
    <w:rsid w:val="0043024E"/>
    <w:rsid w:val="00430FEB"/>
    <w:rsid w:val="004310EE"/>
    <w:rsid w:val="00433677"/>
    <w:rsid w:val="00433DCE"/>
    <w:rsid w:val="004340D5"/>
    <w:rsid w:val="00434880"/>
    <w:rsid w:val="004359A0"/>
    <w:rsid w:val="004406C1"/>
    <w:rsid w:val="00442C1B"/>
    <w:rsid w:val="004460E9"/>
    <w:rsid w:val="004468B6"/>
    <w:rsid w:val="0044744E"/>
    <w:rsid w:val="00447B6F"/>
    <w:rsid w:val="00453C11"/>
    <w:rsid w:val="004557B0"/>
    <w:rsid w:val="00457946"/>
    <w:rsid w:val="00457BB9"/>
    <w:rsid w:val="00457D8B"/>
    <w:rsid w:val="00460A17"/>
    <w:rsid w:val="00464B3D"/>
    <w:rsid w:val="00465E81"/>
    <w:rsid w:val="00467FE5"/>
    <w:rsid w:val="00470CAD"/>
    <w:rsid w:val="00470CB5"/>
    <w:rsid w:val="00471EAB"/>
    <w:rsid w:val="004723EE"/>
    <w:rsid w:val="00473332"/>
    <w:rsid w:val="0047451B"/>
    <w:rsid w:val="00475A92"/>
    <w:rsid w:val="00477BB9"/>
    <w:rsid w:val="00477FC7"/>
    <w:rsid w:val="00480850"/>
    <w:rsid w:val="00482222"/>
    <w:rsid w:val="00484793"/>
    <w:rsid w:val="00486693"/>
    <w:rsid w:val="00486E00"/>
    <w:rsid w:val="00487366"/>
    <w:rsid w:val="004873E4"/>
    <w:rsid w:val="0049072C"/>
    <w:rsid w:val="00490FD1"/>
    <w:rsid w:val="0049122E"/>
    <w:rsid w:val="00491AD2"/>
    <w:rsid w:val="004935C0"/>
    <w:rsid w:val="00493B43"/>
    <w:rsid w:val="00494EB1"/>
    <w:rsid w:val="00494F35"/>
    <w:rsid w:val="00496414"/>
    <w:rsid w:val="00497A38"/>
    <w:rsid w:val="00497F75"/>
    <w:rsid w:val="004A2056"/>
    <w:rsid w:val="004A2257"/>
    <w:rsid w:val="004A317E"/>
    <w:rsid w:val="004A3815"/>
    <w:rsid w:val="004A3E02"/>
    <w:rsid w:val="004A45BD"/>
    <w:rsid w:val="004A4656"/>
    <w:rsid w:val="004A471A"/>
    <w:rsid w:val="004A77B0"/>
    <w:rsid w:val="004B00E4"/>
    <w:rsid w:val="004B1CED"/>
    <w:rsid w:val="004B34A7"/>
    <w:rsid w:val="004B3B06"/>
    <w:rsid w:val="004B4643"/>
    <w:rsid w:val="004B4AD0"/>
    <w:rsid w:val="004B4F88"/>
    <w:rsid w:val="004B7F67"/>
    <w:rsid w:val="004C1994"/>
    <w:rsid w:val="004C23B5"/>
    <w:rsid w:val="004D4080"/>
    <w:rsid w:val="004D7E64"/>
    <w:rsid w:val="004E05FD"/>
    <w:rsid w:val="004E1A0D"/>
    <w:rsid w:val="004E23F5"/>
    <w:rsid w:val="004E63E5"/>
    <w:rsid w:val="004E6991"/>
    <w:rsid w:val="004E6B76"/>
    <w:rsid w:val="004E7BF4"/>
    <w:rsid w:val="004F080D"/>
    <w:rsid w:val="004F3540"/>
    <w:rsid w:val="004F3AB1"/>
    <w:rsid w:val="004F3E62"/>
    <w:rsid w:val="004F4E1C"/>
    <w:rsid w:val="004F5624"/>
    <w:rsid w:val="004F5DA4"/>
    <w:rsid w:val="004F62B2"/>
    <w:rsid w:val="004F6424"/>
    <w:rsid w:val="004F6BC5"/>
    <w:rsid w:val="005040CD"/>
    <w:rsid w:val="00505144"/>
    <w:rsid w:val="00505229"/>
    <w:rsid w:val="00505EDB"/>
    <w:rsid w:val="00506D18"/>
    <w:rsid w:val="00507300"/>
    <w:rsid w:val="00507F98"/>
    <w:rsid w:val="005108A3"/>
    <w:rsid w:val="005108C5"/>
    <w:rsid w:val="0051091F"/>
    <w:rsid w:val="00510F6E"/>
    <w:rsid w:val="005118AE"/>
    <w:rsid w:val="005151DA"/>
    <w:rsid w:val="0051587A"/>
    <w:rsid w:val="005158FA"/>
    <w:rsid w:val="005165AB"/>
    <w:rsid w:val="005169AD"/>
    <w:rsid w:val="0052078D"/>
    <w:rsid w:val="005208B9"/>
    <w:rsid w:val="005221F0"/>
    <w:rsid w:val="005234C8"/>
    <w:rsid w:val="00524807"/>
    <w:rsid w:val="00524FD6"/>
    <w:rsid w:val="00525361"/>
    <w:rsid w:val="00525FF9"/>
    <w:rsid w:val="00526E06"/>
    <w:rsid w:val="00531D11"/>
    <w:rsid w:val="00532D3F"/>
    <w:rsid w:val="0053383B"/>
    <w:rsid w:val="0053386D"/>
    <w:rsid w:val="0053727F"/>
    <w:rsid w:val="0053791F"/>
    <w:rsid w:val="00541D0B"/>
    <w:rsid w:val="00544E34"/>
    <w:rsid w:val="00547538"/>
    <w:rsid w:val="00553BFA"/>
    <w:rsid w:val="00553D8D"/>
    <w:rsid w:val="00555902"/>
    <w:rsid w:val="0055608E"/>
    <w:rsid w:val="00557755"/>
    <w:rsid w:val="00557FF5"/>
    <w:rsid w:val="0056077E"/>
    <w:rsid w:val="00561E41"/>
    <w:rsid w:val="005629EE"/>
    <w:rsid w:val="005633BD"/>
    <w:rsid w:val="005648FA"/>
    <w:rsid w:val="00564D50"/>
    <w:rsid w:val="00564F28"/>
    <w:rsid w:val="005655B6"/>
    <w:rsid w:val="00567346"/>
    <w:rsid w:val="0057371B"/>
    <w:rsid w:val="005737B4"/>
    <w:rsid w:val="00574616"/>
    <w:rsid w:val="00575A73"/>
    <w:rsid w:val="00575EB8"/>
    <w:rsid w:val="00582A9B"/>
    <w:rsid w:val="005832AB"/>
    <w:rsid w:val="00583603"/>
    <w:rsid w:val="0058437C"/>
    <w:rsid w:val="00584C65"/>
    <w:rsid w:val="00584E51"/>
    <w:rsid w:val="0058606E"/>
    <w:rsid w:val="00587706"/>
    <w:rsid w:val="00587ABC"/>
    <w:rsid w:val="005935F4"/>
    <w:rsid w:val="005A019E"/>
    <w:rsid w:val="005A346E"/>
    <w:rsid w:val="005A39C3"/>
    <w:rsid w:val="005A48CB"/>
    <w:rsid w:val="005A4C4D"/>
    <w:rsid w:val="005A4E43"/>
    <w:rsid w:val="005A73CF"/>
    <w:rsid w:val="005B14D5"/>
    <w:rsid w:val="005B326A"/>
    <w:rsid w:val="005B409C"/>
    <w:rsid w:val="005B431E"/>
    <w:rsid w:val="005B44C8"/>
    <w:rsid w:val="005B488D"/>
    <w:rsid w:val="005B59E2"/>
    <w:rsid w:val="005B798B"/>
    <w:rsid w:val="005C1FAE"/>
    <w:rsid w:val="005C2162"/>
    <w:rsid w:val="005C39E8"/>
    <w:rsid w:val="005C5660"/>
    <w:rsid w:val="005D0727"/>
    <w:rsid w:val="005D4B68"/>
    <w:rsid w:val="005D54C8"/>
    <w:rsid w:val="005D616D"/>
    <w:rsid w:val="005D662D"/>
    <w:rsid w:val="005E11C1"/>
    <w:rsid w:val="005E2563"/>
    <w:rsid w:val="005E394C"/>
    <w:rsid w:val="005E3FC8"/>
    <w:rsid w:val="005E42BF"/>
    <w:rsid w:val="005E4341"/>
    <w:rsid w:val="005E4BC8"/>
    <w:rsid w:val="005E4E70"/>
    <w:rsid w:val="005E65BB"/>
    <w:rsid w:val="005E7033"/>
    <w:rsid w:val="005F0DA0"/>
    <w:rsid w:val="005F4914"/>
    <w:rsid w:val="005F6103"/>
    <w:rsid w:val="005F62B7"/>
    <w:rsid w:val="005F6869"/>
    <w:rsid w:val="005F6BB9"/>
    <w:rsid w:val="005F79C6"/>
    <w:rsid w:val="00601682"/>
    <w:rsid w:val="00602493"/>
    <w:rsid w:val="00603148"/>
    <w:rsid w:val="00603B6E"/>
    <w:rsid w:val="00606FC7"/>
    <w:rsid w:val="00610456"/>
    <w:rsid w:val="00611473"/>
    <w:rsid w:val="00611B36"/>
    <w:rsid w:val="00613A34"/>
    <w:rsid w:val="0061400D"/>
    <w:rsid w:val="00615ADA"/>
    <w:rsid w:val="00615CC5"/>
    <w:rsid w:val="00620DB1"/>
    <w:rsid w:val="006221CD"/>
    <w:rsid w:val="006237D8"/>
    <w:rsid w:val="006266A9"/>
    <w:rsid w:val="00630426"/>
    <w:rsid w:val="006308BC"/>
    <w:rsid w:val="006316C1"/>
    <w:rsid w:val="00631ED4"/>
    <w:rsid w:val="00633BC7"/>
    <w:rsid w:val="00635E9C"/>
    <w:rsid w:val="00636759"/>
    <w:rsid w:val="00637163"/>
    <w:rsid w:val="00637B41"/>
    <w:rsid w:val="006409F0"/>
    <w:rsid w:val="006414EE"/>
    <w:rsid w:val="00642B7C"/>
    <w:rsid w:val="00642D0A"/>
    <w:rsid w:val="00646130"/>
    <w:rsid w:val="00646FE1"/>
    <w:rsid w:val="006470ED"/>
    <w:rsid w:val="006472E4"/>
    <w:rsid w:val="00647E20"/>
    <w:rsid w:val="006509D1"/>
    <w:rsid w:val="00653678"/>
    <w:rsid w:val="00660727"/>
    <w:rsid w:val="00661140"/>
    <w:rsid w:val="00664BFF"/>
    <w:rsid w:val="00667893"/>
    <w:rsid w:val="006710DD"/>
    <w:rsid w:val="006714D3"/>
    <w:rsid w:val="00673200"/>
    <w:rsid w:val="0067501E"/>
    <w:rsid w:val="00677142"/>
    <w:rsid w:val="006773D2"/>
    <w:rsid w:val="00681A41"/>
    <w:rsid w:val="006821B2"/>
    <w:rsid w:val="00682EC4"/>
    <w:rsid w:val="006838C0"/>
    <w:rsid w:val="00685901"/>
    <w:rsid w:val="00685BB9"/>
    <w:rsid w:val="00685D08"/>
    <w:rsid w:val="00690127"/>
    <w:rsid w:val="00691BFF"/>
    <w:rsid w:val="00692EB3"/>
    <w:rsid w:val="00694D25"/>
    <w:rsid w:val="00695227"/>
    <w:rsid w:val="006953C1"/>
    <w:rsid w:val="00696175"/>
    <w:rsid w:val="00696EB2"/>
    <w:rsid w:val="006A1174"/>
    <w:rsid w:val="006A16E9"/>
    <w:rsid w:val="006A18FE"/>
    <w:rsid w:val="006A2C97"/>
    <w:rsid w:val="006A3F43"/>
    <w:rsid w:val="006A5450"/>
    <w:rsid w:val="006A5786"/>
    <w:rsid w:val="006B0199"/>
    <w:rsid w:val="006B08A6"/>
    <w:rsid w:val="006B0A32"/>
    <w:rsid w:val="006B0BD8"/>
    <w:rsid w:val="006B22A3"/>
    <w:rsid w:val="006B285F"/>
    <w:rsid w:val="006B3279"/>
    <w:rsid w:val="006B7CDB"/>
    <w:rsid w:val="006C0251"/>
    <w:rsid w:val="006C0813"/>
    <w:rsid w:val="006C2B9A"/>
    <w:rsid w:val="006C37DE"/>
    <w:rsid w:val="006C38EA"/>
    <w:rsid w:val="006C39BB"/>
    <w:rsid w:val="006C4502"/>
    <w:rsid w:val="006D159F"/>
    <w:rsid w:val="006D2F02"/>
    <w:rsid w:val="006D4631"/>
    <w:rsid w:val="006D5E91"/>
    <w:rsid w:val="006D75DA"/>
    <w:rsid w:val="006E14E6"/>
    <w:rsid w:val="006E1AEE"/>
    <w:rsid w:val="006E1F6F"/>
    <w:rsid w:val="006E23AC"/>
    <w:rsid w:val="006E3B9C"/>
    <w:rsid w:val="006E4027"/>
    <w:rsid w:val="006E51A2"/>
    <w:rsid w:val="006F0DE2"/>
    <w:rsid w:val="006F3495"/>
    <w:rsid w:val="006F417D"/>
    <w:rsid w:val="006F5931"/>
    <w:rsid w:val="006F5C83"/>
    <w:rsid w:val="006F67CC"/>
    <w:rsid w:val="00701A58"/>
    <w:rsid w:val="00701C2D"/>
    <w:rsid w:val="00702162"/>
    <w:rsid w:val="00702FC3"/>
    <w:rsid w:val="00703930"/>
    <w:rsid w:val="00704070"/>
    <w:rsid w:val="007053A1"/>
    <w:rsid w:val="00705744"/>
    <w:rsid w:val="0070610E"/>
    <w:rsid w:val="00706FEA"/>
    <w:rsid w:val="00707759"/>
    <w:rsid w:val="00710081"/>
    <w:rsid w:val="007107DB"/>
    <w:rsid w:val="00710B0D"/>
    <w:rsid w:val="00711725"/>
    <w:rsid w:val="007117C7"/>
    <w:rsid w:val="007129C9"/>
    <w:rsid w:val="00713CB5"/>
    <w:rsid w:val="007153E5"/>
    <w:rsid w:val="0071558B"/>
    <w:rsid w:val="00721189"/>
    <w:rsid w:val="00722026"/>
    <w:rsid w:val="007221C3"/>
    <w:rsid w:val="00722F2C"/>
    <w:rsid w:val="007253A4"/>
    <w:rsid w:val="007254D1"/>
    <w:rsid w:val="00725B32"/>
    <w:rsid w:val="00725B3C"/>
    <w:rsid w:val="007264B0"/>
    <w:rsid w:val="00733D54"/>
    <w:rsid w:val="00736A4F"/>
    <w:rsid w:val="00736E76"/>
    <w:rsid w:val="00737753"/>
    <w:rsid w:val="00740CE9"/>
    <w:rsid w:val="007428E3"/>
    <w:rsid w:val="00743511"/>
    <w:rsid w:val="0074394E"/>
    <w:rsid w:val="007471D2"/>
    <w:rsid w:val="00747E5D"/>
    <w:rsid w:val="00750ABC"/>
    <w:rsid w:val="00750D0A"/>
    <w:rsid w:val="00751863"/>
    <w:rsid w:val="00751D93"/>
    <w:rsid w:val="00752300"/>
    <w:rsid w:val="007546F8"/>
    <w:rsid w:val="00755BAB"/>
    <w:rsid w:val="00757896"/>
    <w:rsid w:val="00757BA2"/>
    <w:rsid w:val="0076080E"/>
    <w:rsid w:val="007615E5"/>
    <w:rsid w:val="00762E36"/>
    <w:rsid w:val="0076411D"/>
    <w:rsid w:val="00764421"/>
    <w:rsid w:val="007670F8"/>
    <w:rsid w:val="007671D4"/>
    <w:rsid w:val="00770A85"/>
    <w:rsid w:val="00772F2D"/>
    <w:rsid w:val="00773DC9"/>
    <w:rsid w:val="007748AB"/>
    <w:rsid w:val="0077572E"/>
    <w:rsid w:val="0078031B"/>
    <w:rsid w:val="0078040F"/>
    <w:rsid w:val="00781EBC"/>
    <w:rsid w:val="00782EFD"/>
    <w:rsid w:val="007830BD"/>
    <w:rsid w:val="00783370"/>
    <w:rsid w:val="00784F44"/>
    <w:rsid w:val="00786672"/>
    <w:rsid w:val="007872CF"/>
    <w:rsid w:val="0079201C"/>
    <w:rsid w:val="00792495"/>
    <w:rsid w:val="0079307F"/>
    <w:rsid w:val="007947C4"/>
    <w:rsid w:val="00795CE1"/>
    <w:rsid w:val="00796001"/>
    <w:rsid w:val="007A06AC"/>
    <w:rsid w:val="007A43B7"/>
    <w:rsid w:val="007A4447"/>
    <w:rsid w:val="007A5C95"/>
    <w:rsid w:val="007B1014"/>
    <w:rsid w:val="007B103F"/>
    <w:rsid w:val="007B1279"/>
    <w:rsid w:val="007B1484"/>
    <w:rsid w:val="007B1A10"/>
    <w:rsid w:val="007B21CE"/>
    <w:rsid w:val="007B6659"/>
    <w:rsid w:val="007B76AB"/>
    <w:rsid w:val="007B7DBD"/>
    <w:rsid w:val="007C45D3"/>
    <w:rsid w:val="007C50FE"/>
    <w:rsid w:val="007C597B"/>
    <w:rsid w:val="007C61CB"/>
    <w:rsid w:val="007C6A71"/>
    <w:rsid w:val="007C7450"/>
    <w:rsid w:val="007C760C"/>
    <w:rsid w:val="007D08FD"/>
    <w:rsid w:val="007D0AD2"/>
    <w:rsid w:val="007D1085"/>
    <w:rsid w:val="007D1584"/>
    <w:rsid w:val="007D19B7"/>
    <w:rsid w:val="007D2044"/>
    <w:rsid w:val="007D2D55"/>
    <w:rsid w:val="007D4F33"/>
    <w:rsid w:val="007D54B9"/>
    <w:rsid w:val="007D65C7"/>
    <w:rsid w:val="007D6959"/>
    <w:rsid w:val="007D74D2"/>
    <w:rsid w:val="007D79B5"/>
    <w:rsid w:val="007E0936"/>
    <w:rsid w:val="007E09F0"/>
    <w:rsid w:val="007E1185"/>
    <w:rsid w:val="007E2334"/>
    <w:rsid w:val="007E23CE"/>
    <w:rsid w:val="007E2CE7"/>
    <w:rsid w:val="007E43D0"/>
    <w:rsid w:val="007E4EA8"/>
    <w:rsid w:val="007E4FDA"/>
    <w:rsid w:val="007E54F8"/>
    <w:rsid w:val="007E5987"/>
    <w:rsid w:val="007E5BD8"/>
    <w:rsid w:val="007E6601"/>
    <w:rsid w:val="007E7BF9"/>
    <w:rsid w:val="007F02BC"/>
    <w:rsid w:val="007F1952"/>
    <w:rsid w:val="007F1A40"/>
    <w:rsid w:val="007F1D17"/>
    <w:rsid w:val="007F202C"/>
    <w:rsid w:val="007F2E65"/>
    <w:rsid w:val="007F2E6E"/>
    <w:rsid w:val="007F2F4B"/>
    <w:rsid w:val="007F43BA"/>
    <w:rsid w:val="007F45D1"/>
    <w:rsid w:val="007F6DC3"/>
    <w:rsid w:val="008006B4"/>
    <w:rsid w:val="00801026"/>
    <w:rsid w:val="00801A3F"/>
    <w:rsid w:val="00803695"/>
    <w:rsid w:val="00803AD5"/>
    <w:rsid w:val="00803FD4"/>
    <w:rsid w:val="0080481C"/>
    <w:rsid w:val="0080494A"/>
    <w:rsid w:val="00804A38"/>
    <w:rsid w:val="00804C54"/>
    <w:rsid w:val="008056DD"/>
    <w:rsid w:val="0081104C"/>
    <w:rsid w:val="00811D2A"/>
    <w:rsid w:val="00812D16"/>
    <w:rsid w:val="00817A54"/>
    <w:rsid w:val="00817A6B"/>
    <w:rsid w:val="00817C04"/>
    <w:rsid w:val="00821865"/>
    <w:rsid w:val="0082327D"/>
    <w:rsid w:val="00823916"/>
    <w:rsid w:val="0082433D"/>
    <w:rsid w:val="00826509"/>
    <w:rsid w:val="00827C2A"/>
    <w:rsid w:val="0083354D"/>
    <w:rsid w:val="00834B13"/>
    <w:rsid w:val="0083561B"/>
    <w:rsid w:val="0083685F"/>
    <w:rsid w:val="008371F6"/>
    <w:rsid w:val="00837D78"/>
    <w:rsid w:val="00840D79"/>
    <w:rsid w:val="00841F22"/>
    <w:rsid w:val="00841F7B"/>
    <w:rsid w:val="00842A21"/>
    <w:rsid w:val="008431CC"/>
    <w:rsid w:val="008439BF"/>
    <w:rsid w:val="00844D25"/>
    <w:rsid w:val="008450A5"/>
    <w:rsid w:val="008458E2"/>
    <w:rsid w:val="00845DAD"/>
    <w:rsid w:val="00853C1D"/>
    <w:rsid w:val="008548E7"/>
    <w:rsid w:val="00854B2F"/>
    <w:rsid w:val="00855727"/>
    <w:rsid w:val="00855A7A"/>
    <w:rsid w:val="00855DD7"/>
    <w:rsid w:val="00856354"/>
    <w:rsid w:val="008568E1"/>
    <w:rsid w:val="008568F2"/>
    <w:rsid w:val="00856BE9"/>
    <w:rsid w:val="008578F8"/>
    <w:rsid w:val="00860566"/>
    <w:rsid w:val="0086165C"/>
    <w:rsid w:val="00861B26"/>
    <w:rsid w:val="00862E6F"/>
    <w:rsid w:val="00862EED"/>
    <w:rsid w:val="008643FC"/>
    <w:rsid w:val="00864529"/>
    <w:rsid w:val="008649B9"/>
    <w:rsid w:val="00865B78"/>
    <w:rsid w:val="0086784F"/>
    <w:rsid w:val="00870394"/>
    <w:rsid w:val="0087073B"/>
    <w:rsid w:val="0087133C"/>
    <w:rsid w:val="008770D4"/>
    <w:rsid w:val="0088127F"/>
    <w:rsid w:val="008815EF"/>
    <w:rsid w:val="00883D17"/>
    <w:rsid w:val="00885273"/>
    <w:rsid w:val="00885F2C"/>
    <w:rsid w:val="00886386"/>
    <w:rsid w:val="0088701C"/>
    <w:rsid w:val="00887BA4"/>
    <w:rsid w:val="0089174C"/>
    <w:rsid w:val="00891E7B"/>
    <w:rsid w:val="00892EB4"/>
    <w:rsid w:val="0089499B"/>
    <w:rsid w:val="00894ACA"/>
    <w:rsid w:val="00894E87"/>
    <w:rsid w:val="00894EC5"/>
    <w:rsid w:val="008957AC"/>
    <w:rsid w:val="008967B5"/>
    <w:rsid w:val="008A03AC"/>
    <w:rsid w:val="008A186D"/>
    <w:rsid w:val="008A20BE"/>
    <w:rsid w:val="008A2B4E"/>
    <w:rsid w:val="008A345A"/>
    <w:rsid w:val="008A3BF2"/>
    <w:rsid w:val="008A3DB9"/>
    <w:rsid w:val="008A4E16"/>
    <w:rsid w:val="008A53A7"/>
    <w:rsid w:val="008A6A5C"/>
    <w:rsid w:val="008A7316"/>
    <w:rsid w:val="008A7D0B"/>
    <w:rsid w:val="008B500A"/>
    <w:rsid w:val="008C1610"/>
    <w:rsid w:val="008C2F1E"/>
    <w:rsid w:val="008C30E5"/>
    <w:rsid w:val="008C3B5B"/>
    <w:rsid w:val="008C409F"/>
    <w:rsid w:val="008C4EF1"/>
    <w:rsid w:val="008C602D"/>
    <w:rsid w:val="008C6BCC"/>
    <w:rsid w:val="008C7380"/>
    <w:rsid w:val="008D098D"/>
    <w:rsid w:val="008D135A"/>
    <w:rsid w:val="008D2205"/>
    <w:rsid w:val="008D2331"/>
    <w:rsid w:val="008D2E9B"/>
    <w:rsid w:val="008D31EB"/>
    <w:rsid w:val="008D36CD"/>
    <w:rsid w:val="008D4380"/>
    <w:rsid w:val="008D48D1"/>
    <w:rsid w:val="008D4C1C"/>
    <w:rsid w:val="008D566F"/>
    <w:rsid w:val="008D5B7E"/>
    <w:rsid w:val="008E6034"/>
    <w:rsid w:val="008F0862"/>
    <w:rsid w:val="008F2C49"/>
    <w:rsid w:val="008F3088"/>
    <w:rsid w:val="008F4FB0"/>
    <w:rsid w:val="008F769E"/>
    <w:rsid w:val="008F7CFF"/>
    <w:rsid w:val="008F7ED1"/>
    <w:rsid w:val="009007D1"/>
    <w:rsid w:val="00901C8D"/>
    <w:rsid w:val="009027BC"/>
    <w:rsid w:val="00903ED8"/>
    <w:rsid w:val="00904A4D"/>
    <w:rsid w:val="00905BFB"/>
    <w:rsid w:val="00905D16"/>
    <w:rsid w:val="00905EE9"/>
    <w:rsid w:val="009060A7"/>
    <w:rsid w:val="009065F4"/>
    <w:rsid w:val="009075A7"/>
    <w:rsid w:val="009076AF"/>
    <w:rsid w:val="00910C1D"/>
    <w:rsid w:val="00910FBA"/>
    <w:rsid w:val="00911D39"/>
    <w:rsid w:val="00912B9F"/>
    <w:rsid w:val="00917C0F"/>
    <w:rsid w:val="0092040E"/>
    <w:rsid w:val="00920C6C"/>
    <w:rsid w:val="00921986"/>
    <w:rsid w:val="009227D9"/>
    <w:rsid w:val="009253FC"/>
    <w:rsid w:val="009257B1"/>
    <w:rsid w:val="00925D9E"/>
    <w:rsid w:val="00927791"/>
    <w:rsid w:val="00930607"/>
    <w:rsid w:val="00930D0A"/>
    <w:rsid w:val="00930D9C"/>
    <w:rsid w:val="009329BA"/>
    <w:rsid w:val="0093304D"/>
    <w:rsid w:val="0093395E"/>
    <w:rsid w:val="009356C6"/>
    <w:rsid w:val="009356D3"/>
    <w:rsid w:val="00936939"/>
    <w:rsid w:val="0094053B"/>
    <w:rsid w:val="00942040"/>
    <w:rsid w:val="00942C9F"/>
    <w:rsid w:val="00945631"/>
    <w:rsid w:val="0094675B"/>
    <w:rsid w:val="00947549"/>
    <w:rsid w:val="00951BDD"/>
    <w:rsid w:val="00955DC8"/>
    <w:rsid w:val="0095793C"/>
    <w:rsid w:val="0096111E"/>
    <w:rsid w:val="00961125"/>
    <w:rsid w:val="00961380"/>
    <w:rsid w:val="00961951"/>
    <w:rsid w:val="00963BD1"/>
    <w:rsid w:val="00966B1F"/>
    <w:rsid w:val="00967F8F"/>
    <w:rsid w:val="00970C06"/>
    <w:rsid w:val="00974518"/>
    <w:rsid w:val="00975B88"/>
    <w:rsid w:val="0097680E"/>
    <w:rsid w:val="00980ACF"/>
    <w:rsid w:val="00980FE0"/>
    <w:rsid w:val="00983A15"/>
    <w:rsid w:val="00983B0C"/>
    <w:rsid w:val="00983D7E"/>
    <w:rsid w:val="00985728"/>
    <w:rsid w:val="009859DE"/>
    <w:rsid w:val="00985F2C"/>
    <w:rsid w:val="009927BB"/>
    <w:rsid w:val="009928B7"/>
    <w:rsid w:val="0099321A"/>
    <w:rsid w:val="009960B7"/>
    <w:rsid w:val="00997986"/>
    <w:rsid w:val="009A09F6"/>
    <w:rsid w:val="009A1B3A"/>
    <w:rsid w:val="009A20EC"/>
    <w:rsid w:val="009A324E"/>
    <w:rsid w:val="009A3D53"/>
    <w:rsid w:val="009A5500"/>
    <w:rsid w:val="009B39D3"/>
    <w:rsid w:val="009B536C"/>
    <w:rsid w:val="009B6496"/>
    <w:rsid w:val="009B69D5"/>
    <w:rsid w:val="009C01DA"/>
    <w:rsid w:val="009C070E"/>
    <w:rsid w:val="009C20CC"/>
    <w:rsid w:val="009C3558"/>
    <w:rsid w:val="009C4A14"/>
    <w:rsid w:val="009C562E"/>
    <w:rsid w:val="009C7531"/>
    <w:rsid w:val="009D220C"/>
    <w:rsid w:val="009D221F"/>
    <w:rsid w:val="009D3C68"/>
    <w:rsid w:val="009D53E0"/>
    <w:rsid w:val="009D5FB5"/>
    <w:rsid w:val="009E09F0"/>
    <w:rsid w:val="009E19E8"/>
    <w:rsid w:val="009E377C"/>
    <w:rsid w:val="009E458A"/>
    <w:rsid w:val="009E5DFC"/>
    <w:rsid w:val="009F1789"/>
    <w:rsid w:val="009F2BF1"/>
    <w:rsid w:val="009F36D2"/>
    <w:rsid w:val="009F4504"/>
    <w:rsid w:val="009F502C"/>
    <w:rsid w:val="009F603B"/>
    <w:rsid w:val="009F6987"/>
    <w:rsid w:val="009F720F"/>
    <w:rsid w:val="00A00CFB"/>
    <w:rsid w:val="00A010E7"/>
    <w:rsid w:val="00A01A17"/>
    <w:rsid w:val="00A01A60"/>
    <w:rsid w:val="00A027DA"/>
    <w:rsid w:val="00A02C07"/>
    <w:rsid w:val="00A0391D"/>
    <w:rsid w:val="00A03CEE"/>
    <w:rsid w:val="00A04F67"/>
    <w:rsid w:val="00A072A4"/>
    <w:rsid w:val="00A076F9"/>
    <w:rsid w:val="00A07997"/>
    <w:rsid w:val="00A07F87"/>
    <w:rsid w:val="00A11B05"/>
    <w:rsid w:val="00A12410"/>
    <w:rsid w:val="00A12B81"/>
    <w:rsid w:val="00A15F86"/>
    <w:rsid w:val="00A206ED"/>
    <w:rsid w:val="00A20806"/>
    <w:rsid w:val="00A20C7F"/>
    <w:rsid w:val="00A20F5A"/>
    <w:rsid w:val="00A212DF"/>
    <w:rsid w:val="00A21BD8"/>
    <w:rsid w:val="00A22DBA"/>
    <w:rsid w:val="00A24512"/>
    <w:rsid w:val="00A25992"/>
    <w:rsid w:val="00A25BFF"/>
    <w:rsid w:val="00A26ED8"/>
    <w:rsid w:val="00A27522"/>
    <w:rsid w:val="00A2796E"/>
    <w:rsid w:val="00A330C5"/>
    <w:rsid w:val="00A34D76"/>
    <w:rsid w:val="00A36027"/>
    <w:rsid w:val="00A365D0"/>
    <w:rsid w:val="00A37428"/>
    <w:rsid w:val="00A402B8"/>
    <w:rsid w:val="00A41124"/>
    <w:rsid w:val="00A4360E"/>
    <w:rsid w:val="00A443A6"/>
    <w:rsid w:val="00A45A1A"/>
    <w:rsid w:val="00A46EEF"/>
    <w:rsid w:val="00A47F32"/>
    <w:rsid w:val="00A515F7"/>
    <w:rsid w:val="00A51DFE"/>
    <w:rsid w:val="00A53220"/>
    <w:rsid w:val="00A53767"/>
    <w:rsid w:val="00A538E6"/>
    <w:rsid w:val="00A540C1"/>
    <w:rsid w:val="00A56800"/>
    <w:rsid w:val="00A56D7E"/>
    <w:rsid w:val="00A5729F"/>
    <w:rsid w:val="00A57404"/>
    <w:rsid w:val="00A575BD"/>
    <w:rsid w:val="00A57AB2"/>
    <w:rsid w:val="00A60312"/>
    <w:rsid w:val="00A60EEC"/>
    <w:rsid w:val="00A62EDF"/>
    <w:rsid w:val="00A63647"/>
    <w:rsid w:val="00A65BD9"/>
    <w:rsid w:val="00A65C1E"/>
    <w:rsid w:val="00A66718"/>
    <w:rsid w:val="00A70750"/>
    <w:rsid w:val="00A70B31"/>
    <w:rsid w:val="00A71382"/>
    <w:rsid w:val="00A72A72"/>
    <w:rsid w:val="00A759FE"/>
    <w:rsid w:val="00A76D67"/>
    <w:rsid w:val="00A776B8"/>
    <w:rsid w:val="00A80DD3"/>
    <w:rsid w:val="00A81E61"/>
    <w:rsid w:val="00A827A3"/>
    <w:rsid w:val="00A85357"/>
    <w:rsid w:val="00A9021F"/>
    <w:rsid w:val="00A902DD"/>
    <w:rsid w:val="00A91617"/>
    <w:rsid w:val="00A920F9"/>
    <w:rsid w:val="00A93207"/>
    <w:rsid w:val="00A9482B"/>
    <w:rsid w:val="00A95230"/>
    <w:rsid w:val="00A96FA8"/>
    <w:rsid w:val="00A9770A"/>
    <w:rsid w:val="00A97A85"/>
    <w:rsid w:val="00AA0C17"/>
    <w:rsid w:val="00AA0DD3"/>
    <w:rsid w:val="00AA1C07"/>
    <w:rsid w:val="00AA3688"/>
    <w:rsid w:val="00AA5887"/>
    <w:rsid w:val="00AA7213"/>
    <w:rsid w:val="00AB00B2"/>
    <w:rsid w:val="00AB19F8"/>
    <w:rsid w:val="00AB2A61"/>
    <w:rsid w:val="00AB3A12"/>
    <w:rsid w:val="00AB4B40"/>
    <w:rsid w:val="00AB5096"/>
    <w:rsid w:val="00AB5A8D"/>
    <w:rsid w:val="00AB5C95"/>
    <w:rsid w:val="00AB5FA4"/>
    <w:rsid w:val="00AB6642"/>
    <w:rsid w:val="00AC2EFE"/>
    <w:rsid w:val="00AC3930"/>
    <w:rsid w:val="00AC3AB1"/>
    <w:rsid w:val="00AC474B"/>
    <w:rsid w:val="00AC675D"/>
    <w:rsid w:val="00AC68C6"/>
    <w:rsid w:val="00AC75AA"/>
    <w:rsid w:val="00AC79A1"/>
    <w:rsid w:val="00AC79C1"/>
    <w:rsid w:val="00AC7CA4"/>
    <w:rsid w:val="00AD04A1"/>
    <w:rsid w:val="00AD1F68"/>
    <w:rsid w:val="00AD4A64"/>
    <w:rsid w:val="00AD598F"/>
    <w:rsid w:val="00AD6B41"/>
    <w:rsid w:val="00AD6D09"/>
    <w:rsid w:val="00AD72A5"/>
    <w:rsid w:val="00AD7B84"/>
    <w:rsid w:val="00AE081C"/>
    <w:rsid w:val="00AE098E"/>
    <w:rsid w:val="00AE0BBA"/>
    <w:rsid w:val="00AE2291"/>
    <w:rsid w:val="00AE25C8"/>
    <w:rsid w:val="00AE40E9"/>
    <w:rsid w:val="00AE4113"/>
    <w:rsid w:val="00AE42BE"/>
    <w:rsid w:val="00AE4380"/>
    <w:rsid w:val="00AE52C0"/>
    <w:rsid w:val="00AE5525"/>
    <w:rsid w:val="00AE6381"/>
    <w:rsid w:val="00AE656F"/>
    <w:rsid w:val="00AE743A"/>
    <w:rsid w:val="00AE7D78"/>
    <w:rsid w:val="00AF0902"/>
    <w:rsid w:val="00AF438E"/>
    <w:rsid w:val="00AF45CA"/>
    <w:rsid w:val="00AF5CEE"/>
    <w:rsid w:val="00AF719C"/>
    <w:rsid w:val="00AF7506"/>
    <w:rsid w:val="00B007DD"/>
    <w:rsid w:val="00B0098A"/>
    <w:rsid w:val="00B01016"/>
    <w:rsid w:val="00B0146E"/>
    <w:rsid w:val="00B027CB"/>
    <w:rsid w:val="00B0352B"/>
    <w:rsid w:val="00B03A73"/>
    <w:rsid w:val="00B06321"/>
    <w:rsid w:val="00B074F8"/>
    <w:rsid w:val="00B102E4"/>
    <w:rsid w:val="00B145CD"/>
    <w:rsid w:val="00B17FAB"/>
    <w:rsid w:val="00B20146"/>
    <w:rsid w:val="00B2099F"/>
    <w:rsid w:val="00B22C5F"/>
    <w:rsid w:val="00B23687"/>
    <w:rsid w:val="00B25710"/>
    <w:rsid w:val="00B26DD8"/>
    <w:rsid w:val="00B2724E"/>
    <w:rsid w:val="00B27B03"/>
    <w:rsid w:val="00B301B0"/>
    <w:rsid w:val="00B30DCD"/>
    <w:rsid w:val="00B311B8"/>
    <w:rsid w:val="00B31B62"/>
    <w:rsid w:val="00B33711"/>
    <w:rsid w:val="00B3482A"/>
    <w:rsid w:val="00B34889"/>
    <w:rsid w:val="00B353AC"/>
    <w:rsid w:val="00B37550"/>
    <w:rsid w:val="00B402C6"/>
    <w:rsid w:val="00B40F49"/>
    <w:rsid w:val="00B41DC1"/>
    <w:rsid w:val="00B42CE6"/>
    <w:rsid w:val="00B43058"/>
    <w:rsid w:val="00B46EC7"/>
    <w:rsid w:val="00B479BD"/>
    <w:rsid w:val="00B50A91"/>
    <w:rsid w:val="00B51079"/>
    <w:rsid w:val="00B52022"/>
    <w:rsid w:val="00B52187"/>
    <w:rsid w:val="00B522FE"/>
    <w:rsid w:val="00B54691"/>
    <w:rsid w:val="00B5744E"/>
    <w:rsid w:val="00B60CCD"/>
    <w:rsid w:val="00B62854"/>
    <w:rsid w:val="00B62EF1"/>
    <w:rsid w:val="00B640CC"/>
    <w:rsid w:val="00B645B6"/>
    <w:rsid w:val="00B64DAE"/>
    <w:rsid w:val="00B667BF"/>
    <w:rsid w:val="00B66A7B"/>
    <w:rsid w:val="00B66CF0"/>
    <w:rsid w:val="00B6797D"/>
    <w:rsid w:val="00B71D50"/>
    <w:rsid w:val="00B735B8"/>
    <w:rsid w:val="00B73801"/>
    <w:rsid w:val="00B73B5A"/>
    <w:rsid w:val="00B74858"/>
    <w:rsid w:val="00B752EB"/>
    <w:rsid w:val="00B7782D"/>
    <w:rsid w:val="00B77BE4"/>
    <w:rsid w:val="00B812BE"/>
    <w:rsid w:val="00B8137B"/>
    <w:rsid w:val="00B816FE"/>
    <w:rsid w:val="00B81D87"/>
    <w:rsid w:val="00B85094"/>
    <w:rsid w:val="00B86608"/>
    <w:rsid w:val="00B87847"/>
    <w:rsid w:val="00B90477"/>
    <w:rsid w:val="00B90B4E"/>
    <w:rsid w:val="00B92AA5"/>
    <w:rsid w:val="00B93392"/>
    <w:rsid w:val="00B9396F"/>
    <w:rsid w:val="00B96744"/>
    <w:rsid w:val="00BA4BBC"/>
    <w:rsid w:val="00BA5E81"/>
    <w:rsid w:val="00BA6419"/>
    <w:rsid w:val="00BA6550"/>
    <w:rsid w:val="00BB0EDC"/>
    <w:rsid w:val="00BB2437"/>
    <w:rsid w:val="00BB28E5"/>
    <w:rsid w:val="00BB2F21"/>
    <w:rsid w:val="00BB32A1"/>
    <w:rsid w:val="00BB3642"/>
    <w:rsid w:val="00BB66AB"/>
    <w:rsid w:val="00BB69FC"/>
    <w:rsid w:val="00BC0AD6"/>
    <w:rsid w:val="00BC1A8C"/>
    <w:rsid w:val="00BC1DFB"/>
    <w:rsid w:val="00BC2E9F"/>
    <w:rsid w:val="00BC3584"/>
    <w:rsid w:val="00BC433C"/>
    <w:rsid w:val="00BC4673"/>
    <w:rsid w:val="00BD138E"/>
    <w:rsid w:val="00BD5B0B"/>
    <w:rsid w:val="00BD7F6F"/>
    <w:rsid w:val="00BE0AA9"/>
    <w:rsid w:val="00BE1905"/>
    <w:rsid w:val="00BE1CB6"/>
    <w:rsid w:val="00BE2A1F"/>
    <w:rsid w:val="00BE4ED6"/>
    <w:rsid w:val="00BE54F3"/>
    <w:rsid w:val="00BE5F67"/>
    <w:rsid w:val="00BE68D6"/>
    <w:rsid w:val="00BE6E99"/>
    <w:rsid w:val="00BE7920"/>
    <w:rsid w:val="00BE793B"/>
    <w:rsid w:val="00BF2CD1"/>
    <w:rsid w:val="00BF3691"/>
    <w:rsid w:val="00BF4B6A"/>
    <w:rsid w:val="00BF5135"/>
    <w:rsid w:val="00C009F5"/>
    <w:rsid w:val="00C01129"/>
    <w:rsid w:val="00C02239"/>
    <w:rsid w:val="00C022E1"/>
    <w:rsid w:val="00C0398D"/>
    <w:rsid w:val="00C0539F"/>
    <w:rsid w:val="00C11E4C"/>
    <w:rsid w:val="00C12180"/>
    <w:rsid w:val="00C138E5"/>
    <w:rsid w:val="00C14792"/>
    <w:rsid w:val="00C14954"/>
    <w:rsid w:val="00C16BEB"/>
    <w:rsid w:val="00C1743B"/>
    <w:rsid w:val="00C17D23"/>
    <w:rsid w:val="00C20CA6"/>
    <w:rsid w:val="00C23398"/>
    <w:rsid w:val="00C23B23"/>
    <w:rsid w:val="00C246BC"/>
    <w:rsid w:val="00C26C22"/>
    <w:rsid w:val="00C27B03"/>
    <w:rsid w:val="00C3089B"/>
    <w:rsid w:val="00C34B40"/>
    <w:rsid w:val="00C35836"/>
    <w:rsid w:val="00C368C6"/>
    <w:rsid w:val="00C41CD3"/>
    <w:rsid w:val="00C430A7"/>
    <w:rsid w:val="00C43438"/>
    <w:rsid w:val="00C43DF2"/>
    <w:rsid w:val="00C44264"/>
    <w:rsid w:val="00C46251"/>
    <w:rsid w:val="00C4790F"/>
    <w:rsid w:val="00C47FC0"/>
    <w:rsid w:val="00C47FEC"/>
    <w:rsid w:val="00C5072A"/>
    <w:rsid w:val="00C528CC"/>
    <w:rsid w:val="00C52940"/>
    <w:rsid w:val="00C53ABD"/>
    <w:rsid w:val="00C53AD3"/>
    <w:rsid w:val="00C53C94"/>
    <w:rsid w:val="00C56E1B"/>
    <w:rsid w:val="00C57741"/>
    <w:rsid w:val="00C60B41"/>
    <w:rsid w:val="00C6210E"/>
    <w:rsid w:val="00C62568"/>
    <w:rsid w:val="00C62586"/>
    <w:rsid w:val="00C62F65"/>
    <w:rsid w:val="00C64143"/>
    <w:rsid w:val="00C6434D"/>
    <w:rsid w:val="00C652E5"/>
    <w:rsid w:val="00C658D8"/>
    <w:rsid w:val="00C659F1"/>
    <w:rsid w:val="00C65DAA"/>
    <w:rsid w:val="00C66261"/>
    <w:rsid w:val="00C66AF0"/>
    <w:rsid w:val="00C67446"/>
    <w:rsid w:val="00C67B6D"/>
    <w:rsid w:val="00C72493"/>
    <w:rsid w:val="00C727F0"/>
    <w:rsid w:val="00C7356B"/>
    <w:rsid w:val="00C74658"/>
    <w:rsid w:val="00C7697F"/>
    <w:rsid w:val="00C8136C"/>
    <w:rsid w:val="00C82FFA"/>
    <w:rsid w:val="00C853F7"/>
    <w:rsid w:val="00C85521"/>
    <w:rsid w:val="00C863EE"/>
    <w:rsid w:val="00C879CA"/>
    <w:rsid w:val="00C90C09"/>
    <w:rsid w:val="00C92646"/>
    <w:rsid w:val="00C9316A"/>
    <w:rsid w:val="00C93B5E"/>
    <w:rsid w:val="00C93FF3"/>
    <w:rsid w:val="00C9493A"/>
    <w:rsid w:val="00C9524B"/>
    <w:rsid w:val="00C95D8D"/>
    <w:rsid w:val="00C9785E"/>
    <w:rsid w:val="00CA24F2"/>
    <w:rsid w:val="00CA2883"/>
    <w:rsid w:val="00CA2AEF"/>
    <w:rsid w:val="00CA32FD"/>
    <w:rsid w:val="00CA36FD"/>
    <w:rsid w:val="00CA44EA"/>
    <w:rsid w:val="00CA59AC"/>
    <w:rsid w:val="00CA6136"/>
    <w:rsid w:val="00CA6BCC"/>
    <w:rsid w:val="00CA71DA"/>
    <w:rsid w:val="00CB5032"/>
    <w:rsid w:val="00CB5C65"/>
    <w:rsid w:val="00CB62AC"/>
    <w:rsid w:val="00CB77EA"/>
    <w:rsid w:val="00CB7DF6"/>
    <w:rsid w:val="00CC303F"/>
    <w:rsid w:val="00CC3C96"/>
    <w:rsid w:val="00CD077C"/>
    <w:rsid w:val="00CD1ACE"/>
    <w:rsid w:val="00CD342A"/>
    <w:rsid w:val="00CD3940"/>
    <w:rsid w:val="00CD4E32"/>
    <w:rsid w:val="00CD648F"/>
    <w:rsid w:val="00CD7E60"/>
    <w:rsid w:val="00CE1FA4"/>
    <w:rsid w:val="00CE2A74"/>
    <w:rsid w:val="00CE3AE5"/>
    <w:rsid w:val="00CE5429"/>
    <w:rsid w:val="00CE5A02"/>
    <w:rsid w:val="00CE6A0B"/>
    <w:rsid w:val="00CE7853"/>
    <w:rsid w:val="00CF0950"/>
    <w:rsid w:val="00CF3B07"/>
    <w:rsid w:val="00CF4840"/>
    <w:rsid w:val="00CF4C13"/>
    <w:rsid w:val="00CF55BE"/>
    <w:rsid w:val="00CF625A"/>
    <w:rsid w:val="00CF6384"/>
    <w:rsid w:val="00CF67D6"/>
    <w:rsid w:val="00CF6902"/>
    <w:rsid w:val="00CF73B1"/>
    <w:rsid w:val="00CF77B5"/>
    <w:rsid w:val="00CF7924"/>
    <w:rsid w:val="00D06B18"/>
    <w:rsid w:val="00D06E88"/>
    <w:rsid w:val="00D11F90"/>
    <w:rsid w:val="00D13527"/>
    <w:rsid w:val="00D1379F"/>
    <w:rsid w:val="00D15E4E"/>
    <w:rsid w:val="00D161AC"/>
    <w:rsid w:val="00D174E6"/>
    <w:rsid w:val="00D17601"/>
    <w:rsid w:val="00D20D6E"/>
    <w:rsid w:val="00D21300"/>
    <w:rsid w:val="00D22065"/>
    <w:rsid w:val="00D230DC"/>
    <w:rsid w:val="00D27001"/>
    <w:rsid w:val="00D303E8"/>
    <w:rsid w:val="00D30589"/>
    <w:rsid w:val="00D31BA6"/>
    <w:rsid w:val="00D31EB9"/>
    <w:rsid w:val="00D322C9"/>
    <w:rsid w:val="00D335E1"/>
    <w:rsid w:val="00D35FEA"/>
    <w:rsid w:val="00D366E4"/>
    <w:rsid w:val="00D36CD3"/>
    <w:rsid w:val="00D36D7A"/>
    <w:rsid w:val="00D423AC"/>
    <w:rsid w:val="00D44B45"/>
    <w:rsid w:val="00D44DC6"/>
    <w:rsid w:val="00D506B4"/>
    <w:rsid w:val="00D50AF6"/>
    <w:rsid w:val="00D514E5"/>
    <w:rsid w:val="00D539D5"/>
    <w:rsid w:val="00D544D5"/>
    <w:rsid w:val="00D5508E"/>
    <w:rsid w:val="00D57C0D"/>
    <w:rsid w:val="00D57EC0"/>
    <w:rsid w:val="00D602DE"/>
    <w:rsid w:val="00D6096A"/>
    <w:rsid w:val="00D60ABE"/>
    <w:rsid w:val="00D60CE5"/>
    <w:rsid w:val="00D61811"/>
    <w:rsid w:val="00D62055"/>
    <w:rsid w:val="00D63F9F"/>
    <w:rsid w:val="00D64440"/>
    <w:rsid w:val="00D64537"/>
    <w:rsid w:val="00D646D3"/>
    <w:rsid w:val="00D64A4B"/>
    <w:rsid w:val="00D65074"/>
    <w:rsid w:val="00D652A8"/>
    <w:rsid w:val="00D66264"/>
    <w:rsid w:val="00D662F2"/>
    <w:rsid w:val="00D665F1"/>
    <w:rsid w:val="00D6711E"/>
    <w:rsid w:val="00D67EF6"/>
    <w:rsid w:val="00D70299"/>
    <w:rsid w:val="00D73B08"/>
    <w:rsid w:val="00D74BE7"/>
    <w:rsid w:val="00D76ADD"/>
    <w:rsid w:val="00D80127"/>
    <w:rsid w:val="00D805D1"/>
    <w:rsid w:val="00D82FD7"/>
    <w:rsid w:val="00D84FA6"/>
    <w:rsid w:val="00D85ECC"/>
    <w:rsid w:val="00D864C7"/>
    <w:rsid w:val="00D86552"/>
    <w:rsid w:val="00D86EB7"/>
    <w:rsid w:val="00D90FA8"/>
    <w:rsid w:val="00D916A3"/>
    <w:rsid w:val="00D92B5E"/>
    <w:rsid w:val="00D932E3"/>
    <w:rsid w:val="00D93388"/>
    <w:rsid w:val="00D94569"/>
    <w:rsid w:val="00D952F0"/>
    <w:rsid w:val="00D95457"/>
    <w:rsid w:val="00D95688"/>
    <w:rsid w:val="00D97A7B"/>
    <w:rsid w:val="00DA0561"/>
    <w:rsid w:val="00DA0D4C"/>
    <w:rsid w:val="00DA1259"/>
    <w:rsid w:val="00DA131D"/>
    <w:rsid w:val="00DA1AAD"/>
    <w:rsid w:val="00DA1BE8"/>
    <w:rsid w:val="00DA1E08"/>
    <w:rsid w:val="00DA41E2"/>
    <w:rsid w:val="00DA4A52"/>
    <w:rsid w:val="00DA4FBC"/>
    <w:rsid w:val="00DA6E42"/>
    <w:rsid w:val="00DA7457"/>
    <w:rsid w:val="00DB055B"/>
    <w:rsid w:val="00DB1407"/>
    <w:rsid w:val="00DB2995"/>
    <w:rsid w:val="00DB2CD7"/>
    <w:rsid w:val="00DB2ED0"/>
    <w:rsid w:val="00DB38F0"/>
    <w:rsid w:val="00DB3EE8"/>
    <w:rsid w:val="00DB4701"/>
    <w:rsid w:val="00DB4BAA"/>
    <w:rsid w:val="00DB59C0"/>
    <w:rsid w:val="00DB7F22"/>
    <w:rsid w:val="00DC0146"/>
    <w:rsid w:val="00DC03EE"/>
    <w:rsid w:val="00DC1BA1"/>
    <w:rsid w:val="00DC36B8"/>
    <w:rsid w:val="00DC3753"/>
    <w:rsid w:val="00DC4CAB"/>
    <w:rsid w:val="00DC53F2"/>
    <w:rsid w:val="00DC5C78"/>
    <w:rsid w:val="00DC6B01"/>
    <w:rsid w:val="00DC7797"/>
    <w:rsid w:val="00DD078A"/>
    <w:rsid w:val="00DD1737"/>
    <w:rsid w:val="00DD34E1"/>
    <w:rsid w:val="00DD44D0"/>
    <w:rsid w:val="00DD7667"/>
    <w:rsid w:val="00DD777C"/>
    <w:rsid w:val="00DE0299"/>
    <w:rsid w:val="00DE0D75"/>
    <w:rsid w:val="00DE19EB"/>
    <w:rsid w:val="00DE5B0F"/>
    <w:rsid w:val="00DE70A4"/>
    <w:rsid w:val="00DF2CB1"/>
    <w:rsid w:val="00DF33CF"/>
    <w:rsid w:val="00DF38BA"/>
    <w:rsid w:val="00DF69F9"/>
    <w:rsid w:val="00E00330"/>
    <w:rsid w:val="00E01C19"/>
    <w:rsid w:val="00E02B50"/>
    <w:rsid w:val="00E0387B"/>
    <w:rsid w:val="00E03997"/>
    <w:rsid w:val="00E03CC9"/>
    <w:rsid w:val="00E04B08"/>
    <w:rsid w:val="00E04B3F"/>
    <w:rsid w:val="00E05D90"/>
    <w:rsid w:val="00E060C1"/>
    <w:rsid w:val="00E06B1E"/>
    <w:rsid w:val="00E07787"/>
    <w:rsid w:val="00E07FBC"/>
    <w:rsid w:val="00E10AAF"/>
    <w:rsid w:val="00E10CD0"/>
    <w:rsid w:val="00E115D0"/>
    <w:rsid w:val="00E1258C"/>
    <w:rsid w:val="00E147D5"/>
    <w:rsid w:val="00E14C0E"/>
    <w:rsid w:val="00E16642"/>
    <w:rsid w:val="00E1787C"/>
    <w:rsid w:val="00E2249E"/>
    <w:rsid w:val="00E22B76"/>
    <w:rsid w:val="00E234F1"/>
    <w:rsid w:val="00E24762"/>
    <w:rsid w:val="00E25AF8"/>
    <w:rsid w:val="00E26C55"/>
    <w:rsid w:val="00E26F6C"/>
    <w:rsid w:val="00E271F2"/>
    <w:rsid w:val="00E27EC3"/>
    <w:rsid w:val="00E320A0"/>
    <w:rsid w:val="00E326EA"/>
    <w:rsid w:val="00E34CA3"/>
    <w:rsid w:val="00E3770D"/>
    <w:rsid w:val="00E37DA6"/>
    <w:rsid w:val="00E37FE3"/>
    <w:rsid w:val="00E43AAA"/>
    <w:rsid w:val="00E4456C"/>
    <w:rsid w:val="00E44C62"/>
    <w:rsid w:val="00E465F2"/>
    <w:rsid w:val="00E50537"/>
    <w:rsid w:val="00E5068E"/>
    <w:rsid w:val="00E516DA"/>
    <w:rsid w:val="00E54EF2"/>
    <w:rsid w:val="00E55FD9"/>
    <w:rsid w:val="00E5763D"/>
    <w:rsid w:val="00E60DC5"/>
    <w:rsid w:val="00E61A93"/>
    <w:rsid w:val="00E6231F"/>
    <w:rsid w:val="00E63559"/>
    <w:rsid w:val="00E64143"/>
    <w:rsid w:val="00E67180"/>
    <w:rsid w:val="00E676E2"/>
    <w:rsid w:val="00E709E5"/>
    <w:rsid w:val="00E73930"/>
    <w:rsid w:val="00E74FA5"/>
    <w:rsid w:val="00E756A8"/>
    <w:rsid w:val="00E76032"/>
    <w:rsid w:val="00E761EA"/>
    <w:rsid w:val="00E768F2"/>
    <w:rsid w:val="00E77672"/>
    <w:rsid w:val="00E77E9E"/>
    <w:rsid w:val="00E81DED"/>
    <w:rsid w:val="00E82316"/>
    <w:rsid w:val="00E825B3"/>
    <w:rsid w:val="00E83D10"/>
    <w:rsid w:val="00E849DE"/>
    <w:rsid w:val="00E85135"/>
    <w:rsid w:val="00E85948"/>
    <w:rsid w:val="00E85A24"/>
    <w:rsid w:val="00E86536"/>
    <w:rsid w:val="00E87EE7"/>
    <w:rsid w:val="00E90FBE"/>
    <w:rsid w:val="00E9167E"/>
    <w:rsid w:val="00E922A4"/>
    <w:rsid w:val="00E93F3F"/>
    <w:rsid w:val="00E97900"/>
    <w:rsid w:val="00E97944"/>
    <w:rsid w:val="00E97F69"/>
    <w:rsid w:val="00EA05D9"/>
    <w:rsid w:val="00EA0C7F"/>
    <w:rsid w:val="00EA1104"/>
    <w:rsid w:val="00EA18E1"/>
    <w:rsid w:val="00EA3013"/>
    <w:rsid w:val="00EA3B8C"/>
    <w:rsid w:val="00EA5257"/>
    <w:rsid w:val="00EA59B6"/>
    <w:rsid w:val="00EA717E"/>
    <w:rsid w:val="00EB0433"/>
    <w:rsid w:val="00EB0CFA"/>
    <w:rsid w:val="00EB1B8B"/>
    <w:rsid w:val="00EB3C54"/>
    <w:rsid w:val="00EB4951"/>
    <w:rsid w:val="00EC098E"/>
    <w:rsid w:val="00EC0BCB"/>
    <w:rsid w:val="00EC0E71"/>
    <w:rsid w:val="00EC221F"/>
    <w:rsid w:val="00EC29AA"/>
    <w:rsid w:val="00EC4809"/>
    <w:rsid w:val="00ED08C2"/>
    <w:rsid w:val="00ED2035"/>
    <w:rsid w:val="00ED281F"/>
    <w:rsid w:val="00ED4801"/>
    <w:rsid w:val="00ED4EA6"/>
    <w:rsid w:val="00ED50F6"/>
    <w:rsid w:val="00ED613A"/>
    <w:rsid w:val="00ED6CFA"/>
    <w:rsid w:val="00ED6D53"/>
    <w:rsid w:val="00EE1855"/>
    <w:rsid w:val="00EE2B68"/>
    <w:rsid w:val="00EE6D70"/>
    <w:rsid w:val="00EE6DEA"/>
    <w:rsid w:val="00EE7ADC"/>
    <w:rsid w:val="00EF1386"/>
    <w:rsid w:val="00EF2491"/>
    <w:rsid w:val="00EF256B"/>
    <w:rsid w:val="00EF2C57"/>
    <w:rsid w:val="00EF5277"/>
    <w:rsid w:val="00EF52FB"/>
    <w:rsid w:val="00EF54CA"/>
    <w:rsid w:val="00EF56BA"/>
    <w:rsid w:val="00EF5CAD"/>
    <w:rsid w:val="00EF611F"/>
    <w:rsid w:val="00EF6A7E"/>
    <w:rsid w:val="00EF71DF"/>
    <w:rsid w:val="00F06C00"/>
    <w:rsid w:val="00F1030E"/>
    <w:rsid w:val="00F10925"/>
    <w:rsid w:val="00F12F6C"/>
    <w:rsid w:val="00F12F7D"/>
    <w:rsid w:val="00F13DAE"/>
    <w:rsid w:val="00F155BC"/>
    <w:rsid w:val="00F157D8"/>
    <w:rsid w:val="00F172C9"/>
    <w:rsid w:val="00F201AD"/>
    <w:rsid w:val="00F21481"/>
    <w:rsid w:val="00F222BB"/>
    <w:rsid w:val="00F2491A"/>
    <w:rsid w:val="00F24C6C"/>
    <w:rsid w:val="00F24EF6"/>
    <w:rsid w:val="00F254E4"/>
    <w:rsid w:val="00F27A3A"/>
    <w:rsid w:val="00F27AE8"/>
    <w:rsid w:val="00F347D2"/>
    <w:rsid w:val="00F35D19"/>
    <w:rsid w:val="00F35EB5"/>
    <w:rsid w:val="00F37007"/>
    <w:rsid w:val="00F3760A"/>
    <w:rsid w:val="00F41269"/>
    <w:rsid w:val="00F41319"/>
    <w:rsid w:val="00F41347"/>
    <w:rsid w:val="00F413F1"/>
    <w:rsid w:val="00F43C70"/>
    <w:rsid w:val="00F44B13"/>
    <w:rsid w:val="00F44FAB"/>
    <w:rsid w:val="00F45BE7"/>
    <w:rsid w:val="00F45C51"/>
    <w:rsid w:val="00F463D7"/>
    <w:rsid w:val="00F50163"/>
    <w:rsid w:val="00F508B4"/>
    <w:rsid w:val="00F50928"/>
    <w:rsid w:val="00F510E2"/>
    <w:rsid w:val="00F515F1"/>
    <w:rsid w:val="00F5194B"/>
    <w:rsid w:val="00F51CD9"/>
    <w:rsid w:val="00F52269"/>
    <w:rsid w:val="00F5273A"/>
    <w:rsid w:val="00F52D6B"/>
    <w:rsid w:val="00F546FB"/>
    <w:rsid w:val="00F55335"/>
    <w:rsid w:val="00F57D1C"/>
    <w:rsid w:val="00F6086A"/>
    <w:rsid w:val="00F61AF5"/>
    <w:rsid w:val="00F62824"/>
    <w:rsid w:val="00F62D7C"/>
    <w:rsid w:val="00F634C8"/>
    <w:rsid w:val="00F66791"/>
    <w:rsid w:val="00F67155"/>
    <w:rsid w:val="00F7058F"/>
    <w:rsid w:val="00F70D21"/>
    <w:rsid w:val="00F70FEF"/>
    <w:rsid w:val="00F7365E"/>
    <w:rsid w:val="00F73CD6"/>
    <w:rsid w:val="00F74F3A"/>
    <w:rsid w:val="00F75C02"/>
    <w:rsid w:val="00F77ECB"/>
    <w:rsid w:val="00F81E47"/>
    <w:rsid w:val="00F824EF"/>
    <w:rsid w:val="00F8403B"/>
    <w:rsid w:val="00F85FED"/>
    <w:rsid w:val="00F86474"/>
    <w:rsid w:val="00F868AD"/>
    <w:rsid w:val="00F868B4"/>
    <w:rsid w:val="00F8730A"/>
    <w:rsid w:val="00F87C77"/>
    <w:rsid w:val="00F90601"/>
    <w:rsid w:val="00F922B9"/>
    <w:rsid w:val="00F961BB"/>
    <w:rsid w:val="00F97406"/>
    <w:rsid w:val="00FA072C"/>
    <w:rsid w:val="00FA29DA"/>
    <w:rsid w:val="00FA479B"/>
    <w:rsid w:val="00FA513B"/>
    <w:rsid w:val="00FB11BE"/>
    <w:rsid w:val="00FB1357"/>
    <w:rsid w:val="00FB13FA"/>
    <w:rsid w:val="00FB1B56"/>
    <w:rsid w:val="00FB39D5"/>
    <w:rsid w:val="00FB4C6F"/>
    <w:rsid w:val="00FB6181"/>
    <w:rsid w:val="00FC04FC"/>
    <w:rsid w:val="00FC256E"/>
    <w:rsid w:val="00FC50F6"/>
    <w:rsid w:val="00FC5E76"/>
    <w:rsid w:val="00FC628A"/>
    <w:rsid w:val="00FC69CF"/>
    <w:rsid w:val="00FC7214"/>
    <w:rsid w:val="00FD0B70"/>
    <w:rsid w:val="00FD11B8"/>
    <w:rsid w:val="00FD1440"/>
    <w:rsid w:val="00FD1489"/>
    <w:rsid w:val="00FD1E8E"/>
    <w:rsid w:val="00FD2DA9"/>
    <w:rsid w:val="00FD3E97"/>
    <w:rsid w:val="00FD48D3"/>
    <w:rsid w:val="00FD59F1"/>
    <w:rsid w:val="00FD5AD0"/>
    <w:rsid w:val="00FD6FE2"/>
    <w:rsid w:val="00FD7383"/>
    <w:rsid w:val="00FD74CB"/>
    <w:rsid w:val="00FD7543"/>
    <w:rsid w:val="00FD7BF5"/>
    <w:rsid w:val="00FD7D66"/>
    <w:rsid w:val="00FE0DC0"/>
    <w:rsid w:val="00FE185C"/>
    <w:rsid w:val="00FE3C5F"/>
    <w:rsid w:val="00FE4705"/>
    <w:rsid w:val="00FE557C"/>
    <w:rsid w:val="00FE6D45"/>
    <w:rsid w:val="00FE73C0"/>
    <w:rsid w:val="00FF0AEC"/>
    <w:rsid w:val="00FF17EB"/>
    <w:rsid w:val="00FF333F"/>
    <w:rsid w:val="00FF47A7"/>
    <w:rsid w:val="00FF4AED"/>
    <w:rsid w:val="00FF4C3A"/>
    <w:rsid w:val="00FF521E"/>
    <w:rsid w:val="00FF62F4"/>
    <w:rsid w:val="00FF6519"/>
  </w:rsids>
  <m:mathPr>
    <m:mathFont m:val="Cambria Math"/>
    <m:brkBin m:val="before"/>
    <m:brkBinSub m:val="--"/>
    <m:smallFrac m:val="0"/>
    <m:dispDef/>
    <m:lMargin m:val="0"/>
    <m:rMargin m:val="0"/>
    <m:defJc m:val="centerGroup"/>
    <m:wrapIndent m:val="1440"/>
    <m:intLim m:val="subSup"/>
    <m:naryLim m:val="undOvr"/>
  </m:mathPr>
  <w:attachedSchema w:val="http://schemas.microsoft.com/office/word/2003/wordmlurn:schemas-microsoft-com:office:smarttags"/>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160DC6"/>
  <w15:chartTrackingRefBased/>
  <w15:docId w15:val="{4EA2111E-8688-4EE0-9CA9-F034B6D6E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21BD8"/>
    <w:pPr>
      <w:tabs>
        <w:tab w:val="left" w:pos="567"/>
      </w:tabs>
      <w:spacing w:line="260" w:lineRule="exact"/>
    </w:pPr>
    <w:rPr>
      <w:snapToGrid w:val="0"/>
      <w:sz w:val="22"/>
      <w:lang w:val="en-GB" w:eastAsia="zh-CN"/>
    </w:rPr>
  </w:style>
  <w:style w:type="paragraph" w:styleId="Cmsor1">
    <w:name w:val="heading 1"/>
    <w:basedOn w:val="Norml"/>
    <w:next w:val="Norml"/>
    <w:link w:val="Cmsor1Char"/>
    <w:qFormat/>
    <w:rsid w:val="00A21BD8"/>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rsid w:val="00A21BD8"/>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rsid w:val="00A21BD8"/>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rsid w:val="00A21BD8"/>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rsid w:val="00A21BD8"/>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rsid w:val="00A21BD8"/>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rsid w:val="00A21BD8"/>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rsid w:val="00A21BD8"/>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rsid w:val="00A21BD8"/>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A21BD8"/>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rsid w:val="00A21BD8"/>
    <w:pPr>
      <w:spacing w:line="240" w:lineRule="auto"/>
    </w:pPr>
    <w:rPr>
      <w:rFonts w:ascii="Tahoma" w:hAnsi="Tahoma" w:cs="Tahoma"/>
      <w:sz w:val="16"/>
      <w:szCs w:val="16"/>
    </w:rPr>
  </w:style>
  <w:style w:type="character" w:customStyle="1" w:styleId="BuborkszvegChar">
    <w:name w:val="Buborékszöveg Char"/>
    <w:link w:val="Buborkszveg"/>
    <w:rsid w:val="00B145CD"/>
    <w:rPr>
      <w:rFonts w:ascii="Tahoma" w:hAnsi="Tahoma" w:cs="Tahoma"/>
      <w:snapToGrid w:val="0"/>
      <w:sz w:val="16"/>
      <w:szCs w:val="16"/>
      <w:lang w:val="en-GB"/>
    </w:rPr>
  </w:style>
  <w:style w:type="paragraph" w:styleId="lfej">
    <w:name w:val="header"/>
    <w:basedOn w:val="Norml"/>
    <w:link w:val="lfejChar"/>
    <w:uiPriority w:val="99"/>
    <w:rsid w:val="00A21BD8"/>
    <w:pPr>
      <w:tabs>
        <w:tab w:val="clear" w:pos="567"/>
        <w:tab w:val="center" w:pos="4320"/>
        <w:tab w:val="right" w:pos="8640"/>
      </w:tabs>
    </w:pPr>
  </w:style>
  <w:style w:type="character" w:styleId="Jegyzethivatkozs">
    <w:name w:val="annotation reference"/>
    <w:semiHidden/>
    <w:rsid w:val="0029347B"/>
    <w:rPr>
      <w:sz w:val="16"/>
      <w:szCs w:val="16"/>
    </w:rPr>
  </w:style>
  <w:style w:type="paragraph" w:styleId="Jegyzetszveg">
    <w:name w:val="annotation text"/>
    <w:basedOn w:val="Norml"/>
    <w:semiHidden/>
    <w:rsid w:val="00A21BD8"/>
    <w:rPr>
      <w:sz w:val="20"/>
    </w:rPr>
  </w:style>
  <w:style w:type="paragraph" w:styleId="Megjegyzstrgya">
    <w:name w:val="annotation subject"/>
    <w:basedOn w:val="Jegyzetszveg"/>
    <w:next w:val="Jegyzetszveg"/>
    <w:semiHidden/>
    <w:rsid w:val="0029347B"/>
    <w:rPr>
      <w:b/>
      <w:bCs/>
    </w:rPr>
  </w:style>
  <w:style w:type="paragraph" w:customStyle="1" w:styleId="EMEAEnBodyText">
    <w:name w:val="EMEA En Body Text"/>
    <w:basedOn w:val="Norml"/>
    <w:rsid w:val="00704070"/>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sid w:val="00A21BD8"/>
    <w:rPr>
      <w:rFonts w:eastAsia="Times New Roman"/>
      <w:b/>
      <w:caps/>
      <w:sz w:val="26"/>
    </w:rPr>
  </w:style>
  <w:style w:type="character" w:customStyle="1" w:styleId="Cmsor2Char">
    <w:name w:val="Címsor 2 Char"/>
    <w:link w:val="Cmsor2"/>
    <w:rsid w:val="00A21BD8"/>
    <w:rPr>
      <w:rFonts w:ascii="Helvetica" w:eastAsia="Times New Roman" w:hAnsi="Helvetica"/>
      <w:b/>
      <w:i/>
      <w:sz w:val="24"/>
      <w:lang w:val="hu-HU"/>
    </w:rPr>
  </w:style>
  <w:style w:type="character" w:customStyle="1" w:styleId="Cmsor3Char">
    <w:name w:val="Címsor 3 Char"/>
    <w:link w:val="Cmsor3"/>
    <w:rsid w:val="00A21BD8"/>
    <w:rPr>
      <w:rFonts w:eastAsia="Times New Roman"/>
      <w:b/>
      <w:kern w:val="1"/>
      <w:sz w:val="24"/>
    </w:rPr>
  </w:style>
  <w:style w:type="character" w:customStyle="1" w:styleId="Cmsor4Char">
    <w:name w:val="Címsor 4 Char"/>
    <w:link w:val="Cmsor4"/>
    <w:rsid w:val="00A21BD8"/>
    <w:rPr>
      <w:rFonts w:eastAsia="Times New Roman"/>
      <w:b/>
      <w:sz w:val="22"/>
    </w:rPr>
  </w:style>
  <w:style w:type="character" w:customStyle="1" w:styleId="Cmsor5Char">
    <w:name w:val="Címsor 5 Char"/>
    <w:link w:val="Cmsor5"/>
    <w:rsid w:val="00A21BD8"/>
    <w:rPr>
      <w:rFonts w:eastAsia="Times New Roman"/>
      <w:sz w:val="22"/>
    </w:rPr>
  </w:style>
  <w:style w:type="character" w:customStyle="1" w:styleId="Cmsor6Char">
    <w:name w:val="Címsor 6 Char"/>
    <w:link w:val="Cmsor6"/>
    <w:rsid w:val="00A21BD8"/>
    <w:rPr>
      <w:rFonts w:eastAsia="Times New Roman"/>
      <w:i/>
      <w:sz w:val="22"/>
      <w:lang w:val="hu-HU"/>
    </w:rPr>
  </w:style>
  <w:style w:type="character" w:customStyle="1" w:styleId="Cmsor7Char">
    <w:name w:val="Címsor 7 Char"/>
    <w:link w:val="Cmsor7"/>
    <w:rsid w:val="00A21BD8"/>
    <w:rPr>
      <w:rFonts w:eastAsia="Times New Roman"/>
      <w:i/>
      <w:sz w:val="22"/>
      <w:lang w:val="hu-HU"/>
    </w:rPr>
  </w:style>
  <w:style w:type="character" w:customStyle="1" w:styleId="Cmsor8Char">
    <w:name w:val="Címsor 8 Char"/>
    <w:link w:val="Cmsor8"/>
    <w:rsid w:val="00A21BD8"/>
    <w:rPr>
      <w:rFonts w:eastAsia="Times New Roman"/>
      <w:b/>
      <w:i/>
      <w:sz w:val="22"/>
      <w:lang w:val="hu-HU"/>
    </w:rPr>
  </w:style>
  <w:style w:type="character" w:customStyle="1" w:styleId="Cmsor9Char">
    <w:name w:val="Címsor 9 Char"/>
    <w:link w:val="Cmsor9"/>
    <w:rsid w:val="00A21BD8"/>
    <w:rPr>
      <w:rFonts w:eastAsia="Times New Roman"/>
      <w:b/>
      <w:i/>
      <w:sz w:val="22"/>
      <w:lang w:val="hu-HU"/>
    </w:rPr>
  </w:style>
  <w:style w:type="character" w:styleId="Mrltotthiperhivatkozs">
    <w:name w:val="FollowedHyperlink"/>
    <w:rsid w:val="00A21BD8"/>
    <w:rPr>
      <w:color w:val="800080"/>
      <w:u w:val="single"/>
    </w:rPr>
  </w:style>
  <w:style w:type="paragraph" w:styleId="Szvegtrzs">
    <w:name w:val="Body Text"/>
    <w:basedOn w:val="Norml"/>
    <w:link w:val="SzvegtrzsChar"/>
    <w:rsid w:val="00A21BD8"/>
    <w:pPr>
      <w:tabs>
        <w:tab w:val="clear" w:pos="567"/>
      </w:tabs>
      <w:suppressAutoHyphens/>
    </w:pPr>
    <w:rPr>
      <w:rFonts w:eastAsia="Times New Roman"/>
      <w:b/>
      <w:i/>
      <w:snapToGrid/>
      <w:lang w:val="hu-HU"/>
    </w:rPr>
  </w:style>
  <w:style w:type="character" w:customStyle="1" w:styleId="SzvegtrzsChar">
    <w:name w:val="Szövegtörzs Char"/>
    <w:link w:val="Szvegtrzs"/>
    <w:rsid w:val="00A21BD8"/>
    <w:rPr>
      <w:rFonts w:eastAsia="Times New Roman"/>
      <w:b/>
      <w:i/>
      <w:sz w:val="22"/>
      <w:lang w:val="hu-HU"/>
    </w:rPr>
  </w:style>
  <w:style w:type="paragraph" w:styleId="Lista">
    <w:name w:val="List"/>
    <w:basedOn w:val="Szvegtrzs"/>
    <w:rsid w:val="00A21BD8"/>
    <w:rPr>
      <w:rFonts w:cs="Tahoma"/>
    </w:rPr>
  </w:style>
  <w:style w:type="paragraph" w:styleId="Szvegtrzsbehzssal">
    <w:name w:val="Body Text Indent"/>
    <w:basedOn w:val="Norml"/>
    <w:link w:val="SzvegtrzsbehzssalChar"/>
    <w:rsid w:val="00A21BD8"/>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sid w:val="00A21BD8"/>
    <w:rPr>
      <w:rFonts w:eastAsia="Times New Roman"/>
      <w:b/>
      <w:color w:val="808080"/>
      <w:sz w:val="22"/>
      <w:lang w:val="hu-HU"/>
    </w:rPr>
  </w:style>
  <w:style w:type="paragraph" w:styleId="Bortkcm">
    <w:name w:val="envelope address"/>
    <w:basedOn w:val="Norml"/>
    <w:next w:val="Szvegtrzs"/>
    <w:rsid w:val="00A21BD8"/>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rsid w:val="00A21BD8"/>
    <w:pPr>
      <w:tabs>
        <w:tab w:val="clear" w:pos="567"/>
      </w:tabs>
      <w:suppressAutoHyphens/>
    </w:pPr>
    <w:rPr>
      <w:rFonts w:eastAsia="Times New Roman"/>
      <w:snapToGrid/>
      <w:sz w:val="20"/>
      <w:lang w:val="hu-HU"/>
    </w:rPr>
  </w:style>
  <w:style w:type="character" w:customStyle="1" w:styleId="LbjegyzetszvegChar">
    <w:name w:val="Lábjegyzetszöveg Char"/>
    <w:link w:val="Lbjegyzetszveg"/>
    <w:rsid w:val="00A21BD8"/>
    <w:rPr>
      <w:rFonts w:eastAsia="Times New Roman"/>
      <w:lang w:val="hu-HU"/>
    </w:rPr>
  </w:style>
  <w:style w:type="paragraph" w:styleId="Vgjegyzetszvege">
    <w:name w:val="endnote text"/>
    <w:basedOn w:val="Norml"/>
    <w:next w:val="Norml"/>
    <w:link w:val="VgjegyzetszvegeChar"/>
    <w:rsid w:val="00A21BD8"/>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sid w:val="00A21BD8"/>
    <w:rPr>
      <w:rFonts w:eastAsia="Times New Roman"/>
      <w:sz w:val="22"/>
      <w:lang w:val="hu-HU"/>
    </w:rPr>
  </w:style>
  <w:style w:type="paragraph" w:styleId="Szvegblokk">
    <w:name w:val="Block Text"/>
    <w:basedOn w:val="Norml"/>
    <w:rsid w:val="00A21BD8"/>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rsid w:val="00A21BD8"/>
    <w:pPr>
      <w:tabs>
        <w:tab w:val="clear" w:pos="567"/>
      </w:tabs>
      <w:suppressAutoHyphens/>
    </w:pPr>
    <w:rPr>
      <w:rFonts w:ascii="Tahoma" w:eastAsia="Times New Roman" w:hAnsi="Tahoma" w:cs="Tahoma"/>
      <w:snapToGrid/>
      <w:sz w:val="16"/>
      <w:szCs w:val="16"/>
      <w:lang w:val="hu-HU"/>
    </w:rPr>
  </w:style>
  <w:style w:type="paragraph" w:customStyle="1" w:styleId="Default">
    <w:name w:val="Default"/>
    <w:rsid w:val="00583603"/>
    <w:pPr>
      <w:autoSpaceDE w:val="0"/>
      <w:autoSpaceDN w:val="0"/>
      <w:adjustRightInd w:val="0"/>
    </w:pPr>
    <w:rPr>
      <w:color w:val="000000"/>
      <w:sz w:val="24"/>
      <w:szCs w:val="24"/>
    </w:rPr>
  </w:style>
  <w:style w:type="table" w:styleId="Rcsostblzat">
    <w:name w:val="Table Grid"/>
    <w:basedOn w:val="Normltblzat"/>
    <w:rsid w:val="00DC5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rsid w:val="00360F0D"/>
    <w:rPr>
      <w:rFonts w:eastAsia="Calibri"/>
      <w:sz w:val="22"/>
      <w:szCs w:val="22"/>
      <w:lang w:eastAsia="en-US"/>
    </w:rPr>
  </w:style>
  <w:style w:type="character" w:customStyle="1" w:styleId="lfejChar">
    <w:name w:val="Élőfej Char"/>
    <w:link w:val="lfej"/>
    <w:uiPriority w:val="99"/>
    <w:rsid w:val="001A677E"/>
    <w:rPr>
      <w:snapToGrid w:val="0"/>
      <w:sz w:val="22"/>
      <w:lang w:val="en-GB" w:eastAsia="zh-CN"/>
    </w:rPr>
  </w:style>
  <w:style w:type="character" w:customStyle="1" w:styleId="st1">
    <w:name w:val="st1"/>
    <w:rsid w:val="00482222"/>
  </w:style>
  <w:style w:type="paragraph" w:styleId="Vltozat">
    <w:name w:val="Revision"/>
    <w:hidden/>
    <w:uiPriority w:val="99"/>
    <w:semiHidden/>
    <w:rsid w:val="00486693"/>
    <w:rPr>
      <w:snapToGrid w:val="0"/>
      <w:sz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8808">
      <w:bodyDiv w:val="1"/>
      <w:marLeft w:val="0"/>
      <w:marRight w:val="0"/>
      <w:marTop w:val="0"/>
      <w:marBottom w:val="0"/>
      <w:divBdr>
        <w:top w:val="none" w:sz="0" w:space="0" w:color="auto"/>
        <w:left w:val="none" w:sz="0" w:space="0" w:color="auto"/>
        <w:bottom w:val="none" w:sz="0" w:space="0" w:color="auto"/>
        <w:right w:val="none" w:sz="0" w:space="0" w:color="auto"/>
      </w:divBdr>
    </w:div>
    <w:div w:id="483398873">
      <w:marLeft w:val="0"/>
      <w:marRight w:val="0"/>
      <w:marTop w:val="0"/>
      <w:marBottom w:val="0"/>
      <w:divBdr>
        <w:top w:val="none" w:sz="0" w:space="0" w:color="auto"/>
        <w:left w:val="none" w:sz="0" w:space="0" w:color="auto"/>
        <w:bottom w:val="none" w:sz="0" w:space="0" w:color="auto"/>
        <w:right w:val="none" w:sz="0" w:space="0" w:color="auto"/>
      </w:divBdr>
    </w:div>
    <w:div w:id="483398874">
      <w:marLeft w:val="0"/>
      <w:marRight w:val="0"/>
      <w:marTop w:val="0"/>
      <w:marBottom w:val="0"/>
      <w:divBdr>
        <w:top w:val="none" w:sz="0" w:space="0" w:color="auto"/>
        <w:left w:val="none" w:sz="0" w:space="0" w:color="auto"/>
        <w:bottom w:val="none" w:sz="0" w:space="0" w:color="auto"/>
        <w:right w:val="none" w:sz="0" w:space="0" w:color="auto"/>
      </w:divBdr>
    </w:div>
    <w:div w:id="483398875">
      <w:marLeft w:val="0"/>
      <w:marRight w:val="0"/>
      <w:marTop w:val="0"/>
      <w:marBottom w:val="0"/>
      <w:divBdr>
        <w:top w:val="none" w:sz="0" w:space="0" w:color="auto"/>
        <w:left w:val="none" w:sz="0" w:space="0" w:color="auto"/>
        <w:bottom w:val="none" w:sz="0" w:space="0" w:color="auto"/>
        <w:right w:val="none" w:sz="0" w:space="0" w:color="auto"/>
      </w:divBdr>
    </w:div>
    <w:div w:id="483398876">
      <w:marLeft w:val="0"/>
      <w:marRight w:val="0"/>
      <w:marTop w:val="0"/>
      <w:marBottom w:val="0"/>
      <w:divBdr>
        <w:top w:val="none" w:sz="0" w:space="0" w:color="auto"/>
        <w:left w:val="none" w:sz="0" w:space="0" w:color="auto"/>
        <w:bottom w:val="none" w:sz="0" w:space="0" w:color="auto"/>
        <w:right w:val="none" w:sz="0" w:space="0" w:color="auto"/>
      </w:divBdr>
    </w:div>
    <w:div w:id="483398877">
      <w:marLeft w:val="0"/>
      <w:marRight w:val="0"/>
      <w:marTop w:val="0"/>
      <w:marBottom w:val="0"/>
      <w:divBdr>
        <w:top w:val="none" w:sz="0" w:space="0" w:color="auto"/>
        <w:left w:val="none" w:sz="0" w:space="0" w:color="auto"/>
        <w:bottom w:val="none" w:sz="0" w:space="0" w:color="auto"/>
        <w:right w:val="none" w:sz="0" w:space="0" w:color="auto"/>
      </w:divBdr>
    </w:div>
    <w:div w:id="483398878">
      <w:marLeft w:val="0"/>
      <w:marRight w:val="0"/>
      <w:marTop w:val="0"/>
      <w:marBottom w:val="0"/>
      <w:divBdr>
        <w:top w:val="none" w:sz="0" w:space="0" w:color="auto"/>
        <w:left w:val="none" w:sz="0" w:space="0" w:color="auto"/>
        <w:bottom w:val="none" w:sz="0" w:space="0" w:color="auto"/>
        <w:right w:val="none" w:sz="0" w:space="0" w:color="auto"/>
      </w:divBdr>
    </w:div>
    <w:div w:id="483398879">
      <w:marLeft w:val="0"/>
      <w:marRight w:val="0"/>
      <w:marTop w:val="0"/>
      <w:marBottom w:val="0"/>
      <w:divBdr>
        <w:top w:val="none" w:sz="0" w:space="0" w:color="auto"/>
        <w:left w:val="none" w:sz="0" w:space="0" w:color="auto"/>
        <w:bottom w:val="none" w:sz="0" w:space="0" w:color="auto"/>
        <w:right w:val="none" w:sz="0" w:space="0" w:color="auto"/>
      </w:divBdr>
    </w:div>
    <w:div w:id="483398880">
      <w:marLeft w:val="0"/>
      <w:marRight w:val="0"/>
      <w:marTop w:val="0"/>
      <w:marBottom w:val="0"/>
      <w:divBdr>
        <w:top w:val="none" w:sz="0" w:space="0" w:color="auto"/>
        <w:left w:val="none" w:sz="0" w:space="0" w:color="auto"/>
        <w:bottom w:val="none" w:sz="0" w:space="0" w:color="auto"/>
        <w:right w:val="none" w:sz="0" w:space="0" w:color="auto"/>
      </w:divBdr>
    </w:div>
    <w:div w:id="1848858793">
      <w:bodyDiv w:val="1"/>
      <w:marLeft w:val="0"/>
      <w:marRight w:val="0"/>
      <w:marTop w:val="0"/>
      <w:marBottom w:val="0"/>
      <w:divBdr>
        <w:top w:val="none" w:sz="0" w:space="0" w:color="auto"/>
        <w:left w:val="none" w:sz="0" w:space="0" w:color="auto"/>
        <w:bottom w:val="none" w:sz="0" w:space="0" w:color="auto"/>
        <w:right w:val="none" w:sz="0" w:space="0" w:color="auto"/>
      </w:divBdr>
    </w:div>
    <w:div w:id="188201644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13839</Words>
  <Characters>96336</Characters>
  <Application>Microsoft Office Word</Application>
  <DocSecurity>0</DocSecurity>
  <Lines>802</Lines>
  <Paragraphs>219</Paragraphs>
  <ScaleCrop>false</ScaleCrop>
  <HeadingPairs>
    <vt:vector size="6" baseType="variant">
      <vt:variant>
        <vt:lpstr>Cím</vt:lpstr>
      </vt:variant>
      <vt:variant>
        <vt:i4>1</vt:i4>
      </vt:variant>
      <vt:variant>
        <vt:lpstr>Naslov</vt:lpstr>
      </vt:variant>
      <vt:variant>
        <vt:i4>1</vt:i4>
      </vt:variant>
      <vt:variant>
        <vt:lpstr>Title</vt:lpstr>
      </vt:variant>
      <vt:variant>
        <vt:i4>1</vt:i4>
      </vt:variant>
    </vt:vector>
  </HeadingPairs>
  <TitlesOfParts>
    <vt:vector size="3" baseType="lpstr">
      <vt:lpstr>Hreferralspccleanhu</vt:lpstr>
      <vt:lpstr>Hreferralspccleanhu</vt:lpstr>
      <vt:lpstr>Hreferralspccleanhu</vt:lpstr>
    </vt:vector>
  </TitlesOfParts>
  <Company>Translation Centre</Company>
  <LinksUpToDate>false</LinksUpToDate>
  <CharactersWithSpaces>109956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Hreferralspccleanhu</dc:title>
  <dc:subject/>
  <dc:creator>DK/H/3059/001-004/IB/001</dc:creator>
  <cp:keywords/>
  <cp:lastModifiedBy>HU_OGYEI_16.1.2</cp:lastModifiedBy>
  <cp:revision>3</cp:revision>
  <dcterms:created xsi:type="dcterms:W3CDTF">2026-09-04T12:21:00Z</dcterms:created>
  <dcterms:modified xsi:type="dcterms:W3CDTF">2026-09-04T14:26:00Z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Status">
    <vt:lpwstr/>
  </property>
  <property fmtid="{D5CDD505-2E9C-101B-9397-08002B2CF9AE}" pid="3" name="DM_Authors">
    <vt:lpwstr/>
  </property>
  <property fmtid="{D5CDD505-2E9C-101B-9397-08002B2CF9AE}" pid="4" name="DM_Keywords">
    <vt:lpwstr/>
  </property>
  <property fmtid="{D5CDD505-2E9C-101B-9397-08002B2CF9AE}" pid="5" name="DM_Subject">
    <vt:lpwstr/>
  </property>
  <property fmtid="{D5CDD505-2E9C-101B-9397-08002B2CF9AE}" pid="6" name="DM_Title">
    <vt:lpwstr/>
  </property>
  <property fmtid="{D5CDD505-2E9C-101B-9397-08002B2CF9AE}" pid="7" name="DM_Language">
    <vt:lpwstr/>
  </property>
  <property fmtid="{D5CDD505-2E9C-101B-9397-08002B2CF9AE}" pid="8" name="DM_Owner">
    <vt:lpwstr/>
  </property>
  <property fmtid="{D5CDD505-2E9C-101B-9397-08002B2CF9AE}" pid="9" name="DM_emea_cc">
    <vt:lpwstr/>
  </property>
  <property fmtid="{D5CDD505-2E9C-101B-9397-08002B2CF9AE}" pid="10" name="DM_emea_message_subject">
    <vt:lpwstr/>
  </property>
  <property fmtid="{D5CDD505-2E9C-101B-9397-08002B2CF9AE}" pid="11" name="DM_emea_doc_number">
    <vt:lpwstr/>
  </property>
  <property fmtid="{D5CDD505-2E9C-101B-9397-08002B2CF9AE}" pid="12" name="DM_emea_received_date">
    <vt:lpwstr/>
  </property>
  <property fmtid="{D5CDD505-2E9C-101B-9397-08002B2CF9AE}" pid="13" name="DM_emea_resp_body">
    <vt:lpwstr/>
  </property>
  <property fmtid="{D5CDD505-2E9C-101B-9397-08002B2CF9AE}" pid="14" name="DM_emea_revision_label">
    <vt:lpwstr/>
  </property>
  <property fmtid="{D5CDD505-2E9C-101B-9397-08002B2CF9AE}" pid="15" name="DM_emea_to">
    <vt:lpwstr/>
  </property>
  <property fmtid="{D5CDD505-2E9C-101B-9397-08002B2CF9AE}" pid="16" name="DM_emea_bcc">
    <vt:lpwstr/>
  </property>
  <property fmtid="{D5CDD505-2E9C-101B-9397-08002B2CF9AE}" pid="17" name="DM_emea_doc_category">
    <vt:lpwstr/>
  </property>
  <property fmtid="{D5CDD505-2E9C-101B-9397-08002B2CF9AE}" pid="18" name="DM_emea_from">
    <vt:lpwstr/>
  </property>
  <property fmtid="{D5CDD505-2E9C-101B-9397-08002B2CF9AE}" pid="19" name="DM_emea_internal_label">
    <vt:lpwstr/>
  </property>
  <property fmtid="{D5CDD505-2E9C-101B-9397-08002B2CF9AE}" pid="20" name="DM_emea_legal_date">
    <vt:lpwstr/>
  </property>
  <property fmtid="{D5CDD505-2E9C-101B-9397-08002B2CF9AE}" pid="21" name="DM_emea_year">
    <vt:lpwstr/>
  </property>
  <property fmtid="{D5CDD505-2E9C-101B-9397-08002B2CF9AE}" pid="22" name="DM_emea_sent_date">
    <vt:lpwstr/>
  </property>
  <property fmtid="{D5CDD505-2E9C-101B-9397-08002B2CF9AE}" pid="23" name="DM_emea_doc_lang">
    <vt:lpwstr/>
  </property>
  <property fmtid="{D5CDD505-2E9C-101B-9397-08002B2CF9AE}" pid="24" name="DM_emea_meeting_status">
    <vt:lpwstr/>
  </property>
  <property fmtid="{D5CDD505-2E9C-101B-9397-08002B2CF9AE}" pid="25" name="DM_emea_meeting_action">
    <vt:lpwstr/>
  </property>
  <property fmtid="{D5CDD505-2E9C-101B-9397-08002B2CF9AE}" pid="26" name="DM_emea_meeting_hyperlink">
    <vt:lpwstr/>
  </property>
  <property fmtid="{D5CDD505-2E9C-101B-9397-08002B2CF9AE}" pid="27" name="DM_emea_meeting_title">
    <vt:lpwstr/>
  </property>
  <property fmtid="{D5CDD505-2E9C-101B-9397-08002B2CF9AE}" pid="28" name="DM_emea_meeting_ref">
    <vt:lpwstr/>
  </property>
  <property fmtid="{D5CDD505-2E9C-101B-9397-08002B2CF9AE}" pid="29" name="DM_emea_meeting_flags">
    <vt:lpwstr/>
  </property>
  <property fmtid="{D5CDD505-2E9C-101B-9397-08002B2CF9AE}" pid="30" name="DM_Version">
    <vt:lpwstr/>
  </property>
  <property fmtid="{D5CDD505-2E9C-101B-9397-08002B2CF9AE}" pid="31" name="DM_Name">
    <vt:lpwstr/>
  </property>
  <property fmtid="{D5CDD505-2E9C-101B-9397-08002B2CF9AE}" pid="32" name="DM_Creation_Date">
    <vt:lpwstr/>
  </property>
  <property fmtid="{D5CDD505-2E9C-101B-9397-08002B2CF9AE}" pid="33" name="DM_Modify_Date">
    <vt:lpwstr/>
  </property>
  <property fmtid="{D5CDD505-2E9C-101B-9397-08002B2CF9AE}" pid="34" name="DM_Creator_Name">
    <vt:lpwstr/>
  </property>
  <property fmtid="{D5CDD505-2E9C-101B-9397-08002B2CF9AE}" pid="35" name="DM_Modifier_Name">
    <vt:lpwstr/>
  </property>
  <property fmtid="{D5CDD505-2E9C-101B-9397-08002B2CF9AE}" pid="36" name="DM_Type">
    <vt:lpwstr/>
  </property>
  <property fmtid="{D5CDD505-2E9C-101B-9397-08002B2CF9AE}" pid="37" name="DM_DocRefId">
    <vt:lpwstr/>
  </property>
  <property fmtid="{D5CDD505-2E9C-101B-9397-08002B2CF9AE}" pid="38" name="DM_Category">
    <vt:lpwstr/>
  </property>
  <property fmtid="{D5CDD505-2E9C-101B-9397-08002B2CF9AE}" pid="39" name="DM_Path">
    <vt:lpwstr/>
  </property>
  <property fmtid="{D5CDD505-2E9C-101B-9397-08002B2CF9AE}" pid="40" name="DM_emea_doc_ref_id">
    <vt:lpwstr/>
  </property>
  <property fmtid="{D5CDD505-2E9C-101B-9397-08002B2CF9AE}" pid="41" name="DM_Modifer_Name">
    <vt:lpwstr/>
  </property>
  <property fmtid="{D5CDD505-2E9C-101B-9397-08002B2CF9AE}" pid="42" name="DM_Modified_Date">
    <vt:lpwstr/>
  </property>
</Properties>
</file>