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95EB91" w14:textId="77777777" w:rsidR="00F45C51" w:rsidRPr="00BB4A8E" w:rsidRDefault="00F45C51" w:rsidP="00082A8E">
      <w:pPr>
        <w:widowControl w:val="0"/>
        <w:spacing w:line="240" w:lineRule="auto"/>
        <w:rPr>
          <w:color w:val="000000"/>
          <w:szCs w:val="22"/>
          <w:lang w:val="hu-HU"/>
        </w:rPr>
      </w:pPr>
      <w:r w:rsidRPr="00BB4A8E">
        <w:rPr>
          <w:rFonts w:eastAsia="Times New Roman"/>
          <w:b/>
          <w:noProof/>
          <w:snapToGrid/>
          <w:szCs w:val="22"/>
          <w:lang w:val="hu-HU" w:eastAsia="en-US"/>
        </w:rPr>
        <w:t>1.</w:t>
      </w:r>
      <w:r w:rsidRPr="00BB4A8E">
        <w:rPr>
          <w:rFonts w:eastAsia="Times New Roman"/>
          <w:b/>
          <w:noProof/>
          <w:snapToGrid/>
          <w:szCs w:val="22"/>
          <w:lang w:val="hu-HU" w:eastAsia="en-US"/>
        </w:rPr>
        <w:tab/>
        <w:t>A GYÓGYSZER NEVE</w:t>
      </w:r>
    </w:p>
    <w:p w14:paraId="247AED39" w14:textId="77777777" w:rsidR="00F45C51" w:rsidRPr="00BB4A8E" w:rsidRDefault="00F45C51" w:rsidP="00082A8E">
      <w:pPr>
        <w:widowControl w:val="0"/>
        <w:spacing w:line="240" w:lineRule="auto"/>
        <w:rPr>
          <w:rFonts w:eastAsia="Times New Roman"/>
          <w:noProof/>
          <w:snapToGrid/>
          <w:szCs w:val="22"/>
          <w:lang w:val="hu-HU" w:eastAsia="en-US"/>
        </w:rPr>
      </w:pPr>
    </w:p>
    <w:p w14:paraId="1AEB6B7E" w14:textId="77777777" w:rsidR="00F45C51" w:rsidRPr="00BB4A8E" w:rsidRDefault="00CC173B" w:rsidP="00082A8E">
      <w:pPr>
        <w:widowControl w:val="0"/>
        <w:spacing w:line="240" w:lineRule="auto"/>
        <w:rPr>
          <w:rFonts w:eastAsia="Times New Roman"/>
          <w:noProof/>
          <w:snapToGrid/>
          <w:szCs w:val="22"/>
          <w:lang w:val="hu-HU" w:eastAsia="en-US"/>
        </w:rPr>
      </w:pPr>
      <w:r w:rsidRPr="00BB4A8E">
        <w:rPr>
          <w:rFonts w:eastAsia="Times New Roman"/>
          <w:noProof/>
          <w:snapToGrid/>
          <w:szCs w:val="22"/>
          <w:lang w:val="hu-HU" w:eastAsia="en-US"/>
        </w:rPr>
        <w:t>Xerdoxo</w:t>
      </w:r>
      <w:r w:rsidR="00583603" w:rsidRPr="00BB4A8E">
        <w:rPr>
          <w:rFonts w:eastAsia="Times New Roman"/>
          <w:noProof/>
          <w:snapToGrid/>
          <w:szCs w:val="22"/>
          <w:lang w:val="hu-HU" w:eastAsia="en-US"/>
        </w:rPr>
        <w:t xml:space="preserve"> 10</w:t>
      </w:r>
      <w:r w:rsidR="00F97DD0" w:rsidRPr="00BB4A8E">
        <w:rPr>
          <w:rFonts w:eastAsia="Times New Roman"/>
          <w:noProof/>
          <w:snapToGrid/>
          <w:szCs w:val="22"/>
          <w:lang w:val="hu-HU" w:eastAsia="en-US"/>
        </w:rPr>
        <w:t> </w:t>
      </w:r>
      <w:r w:rsidR="00583603" w:rsidRPr="00BB4A8E">
        <w:rPr>
          <w:rFonts w:eastAsia="Times New Roman"/>
          <w:noProof/>
          <w:snapToGrid/>
          <w:szCs w:val="22"/>
          <w:lang w:val="hu-HU" w:eastAsia="en-US"/>
        </w:rPr>
        <w:t>mg filmtabletta</w:t>
      </w:r>
    </w:p>
    <w:p w14:paraId="548774B3" w14:textId="77777777" w:rsidR="00F45C51" w:rsidRPr="00BB4A8E" w:rsidRDefault="00F45C51" w:rsidP="00082A8E">
      <w:pPr>
        <w:widowControl w:val="0"/>
        <w:spacing w:line="240" w:lineRule="auto"/>
        <w:rPr>
          <w:rFonts w:eastAsia="Times New Roman"/>
          <w:noProof/>
          <w:snapToGrid/>
          <w:szCs w:val="22"/>
          <w:lang w:val="hu-HU" w:eastAsia="en-US"/>
        </w:rPr>
      </w:pPr>
    </w:p>
    <w:p w14:paraId="6B94CC25" w14:textId="77777777" w:rsidR="00F45C51" w:rsidRPr="00BB4A8E" w:rsidRDefault="00F45C51" w:rsidP="00082A8E">
      <w:pPr>
        <w:widowControl w:val="0"/>
        <w:spacing w:line="240" w:lineRule="auto"/>
        <w:rPr>
          <w:rFonts w:eastAsia="Times New Roman"/>
          <w:noProof/>
          <w:snapToGrid/>
          <w:szCs w:val="22"/>
          <w:lang w:val="hu-HU" w:eastAsia="en-US"/>
        </w:rPr>
      </w:pPr>
    </w:p>
    <w:p w14:paraId="46688E78" w14:textId="77777777" w:rsidR="00F45C51" w:rsidRPr="00BB4A8E" w:rsidRDefault="00F45C51" w:rsidP="00082A8E">
      <w:pPr>
        <w:widowControl w:val="0"/>
        <w:spacing w:line="240" w:lineRule="auto"/>
        <w:rPr>
          <w:b/>
          <w:szCs w:val="22"/>
          <w:lang w:val="hu-HU"/>
        </w:rPr>
      </w:pPr>
      <w:r w:rsidRPr="00BB4A8E">
        <w:rPr>
          <w:b/>
          <w:szCs w:val="22"/>
          <w:lang w:val="hu-HU"/>
        </w:rPr>
        <w:t>2.</w:t>
      </w:r>
      <w:r w:rsidRPr="00BB4A8E">
        <w:rPr>
          <w:b/>
          <w:szCs w:val="22"/>
          <w:lang w:val="hu-HU"/>
        </w:rPr>
        <w:tab/>
        <w:t>MINŐSÉGI ÉS MENNYISÉGI ÖSSZETÉTEL</w:t>
      </w:r>
    </w:p>
    <w:p w14:paraId="342E6225" w14:textId="77777777" w:rsidR="007471D2" w:rsidRPr="00BB4A8E" w:rsidRDefault="007471D2" w:rsidP="00082A8E">
      <w:pPr>
        <w:widowControl w:val="0"/>
        <w:spacing w:line="240" w:lineRule="auto"/>
        <w:rPr>
          <w:rFonts w:eastAsia="Times New Roman"/>
          <w:b/>
          <w:noProof/>
          <w:snapToGrid/>
          <w:szCs w:val="22"/>
          <w:lang w:val="hu-HU" w:eastAsia="en-US"/>
        </w:rPr>
      </w:pPr>
    </w:p>
    <w:p w14:paraId="7277E308" w14:textId="48745660" w:rsidR="00127C1D" w:rsidRPr="00BB4A8E" w:rsidRDefault="00583603" w:rsidP="00082A8E">
      <w:pPr>
        <w:pStyle w:val="EMEAEnBodyText"/>
        <w:autoSpaceDE w:val="0"/>
        <w:autoSpaceDN w:val="0"/>
        <w:adjustRightInd w:val="0"/>
        <w:spacing w:before="0" w:after="0"/>
        <w:rPr>
          <w:bCs/>
          <w:noProof/>
          <w:szCs w:val="22"/>
          <w:lang w:val="hu-HU"/>
        </w:rPr>
      </w:pPr>
      <w:r w:rsidRPr="00BB4A8E">
        <w:rPr>
          <w:bCs/>
          <w:noProof/>
          <w:szCs w:val="22"/>
          <w:lang w:val="hu-HU"/>
        </w:rPr>
        <w:t>10</w:t>
      </w:r>
      <w:r w:rsidR="00F97DD0" w:rsidRPr="00BB4A8E">
        <w:rPr>
          <w:bCs/>
          <w:noProof/>
          <w:szCs w:val="22"/>
          <w:lang w:val="hu-HU"/>
        </w:rPr>
        <w:t> </w:t>
      </w:r>
      <w:r w:rsidRPr="00BB4A8E">
        <w:rPr>
          <w:bCs/>
          <w:noProof/>
          <w:szCs w:val="22"/>
          <w:lang w:val="hu-HU"/>
        </w:rPr>
        <w:t xml:space="preserve">mg </w:t>
      </w:r>
      <w:r w:rsidR="002601B3">
        <w:rPr>
          <w:bCs/>
          <w:noProof/>
          <w:szCs w:val="22"/>
          <w:lang w:val="hu-HU"/>
        </w:rPr>
        <w:t>rivaroxabán</w:t>
      </w:r>
      <w:r w:rsidR="008B565B" w:rsidRPr="00BB4A8E">
        <w:rPr>
          <w:bCs/>
          <w:noProof/>
          <w:szCs w:val="22"/>
          <w:lang w:val="hu-HU"/>
        </w:rPr>
        <w:t>t tartalmaz</w:t>
      </w:r>
      <w:r w:rsidRPr="00BB4A8E">
        <w:rPr>
          <w:bCs/>
          <w:noProof/>
          <w:szCs w:val="22"/>
          <w:lang w:val="hu-HU"/>
        </w:rPr>
        <w:t xml:space="preserve"> filmtablettánként.</w:t>
      </w:r>
    </w:p>
    <w:p w14:paraId="7C4D8F95" w14:textId="77777777" w:rsidR="00583603" w:rsidRPr="00BB4A8E" w:rsidRDefault="00583603" w:rsidP="00082A8E">
      <w:pPr>
        <w:pStyle w:val="EMEAEnBodyText"/>
        <w:autoSpaceDE w:val="0"/>
        <w:autoSpaceDN w:val="0"/>
        <w:adjustRightInd w:val="0"/>
        <w:spacing w:before="0" w:after="0"/>
        <w:rPr>
          <w:bCs/>
          <w:noProof/>
          <w:szCs w:val="22"/>
          <w:lang w:val="hu-HU"/>
        </w:rPr>
      </w:pPr>
    </w:p>
    <w:p w14:paraId="468A33B3" w14:textId="77777777" w:rsidR="00F45C51" w:rsidRPr="00BB4A8E" w:rsidRDefault="00F45C51" w:rsidP="00082A8E">
      <w:pPr>
        <w:pStyle w:val="EMEAEnBodyText"/>
        <w:autoSpaceDE w:val="0"/>
        <w:autoSpaceDN w:val="0"/>
        <w:adjustRightInd w:val="0"/>
        <w:spacing w:before="0" w:after="0"/>
        <w:rPr>
          <w:bCs/>
          <w:noProof/>
          <w:szCs w:val="22"/>
          <w:lang w:val="hu-HU"/>
        </w:rPr>
      </w:pPr>
      <w:r w:rsidRPr="00BB4A8E">
        <w:rPr>
          <w:szCs w:val="22"/>
          <w:lang w:val="hu-HU"/>
        </w:rPr>
        <w:t xml:space="preserve">A segédanyagok teljes </w:t>
      </w:r>
      <w:r w:rsidR="00127C1D" w:rsidRPr="00BB4A8E">
        <w:rPr>
          <w:bCs/>
          <w:noProof/>
          <w:szCs w:val="22"/>
          <w:lang w:val="hu-HU"/>
        </w:rPr>
        <w:t>list</w:t>
      </w:r>
      <w:r w:rsidRPr="00BB4A8E">
        <w:rPr>
          <w:bCs/>
          <w:noProof/>
          <w:szCs w:val="22"/>
          <w:lang w:val="hu-HU"/>
        </w:rPr>
        <w:t>á</w:t>
      </w:r>
      <w:r w:rsidR="00127C1D" w:rsidRPr="00BB4A8E">
        <w:rPr>
          <w:bCs/>
          <w:noProof/>
          <w:szCs w:val="22"/>
          <w:lang w:val="hu-HU"/>
        </w:rPr>
        <w:t>j</w:t>
      </w:r>
      <w:r w:rsidRPr="00BB4A8E">
        <w:rPr>
          <w:bCs/>
          <w:noProof/>
          <w:szCs w:val="22"/>
          <w:lang w:val="hu-HU"/>
        </w:rPr>
        <w:t>át</w:t>
      </w:r>
      <w:r w:rsidRPr="00BB4A8E">
        <w:rPr>
          <w:szCs w:val="22"/>
          <w:lang w:val="hu-HU"/>
        </w:rPr>
        <w:t xml:space="preserve"> lásd a 6.1 pontban</w:t>
      </w:r>
      <w:r w:rsidRPr="00BB4A8E">
        <w:rPr>
          <w:bCs/>
          <w:noProof/>
          <w:szCs w:val="22"/>
          <w:lang w:val="hu-HU"/>
        </w:rPr>
        <w:t>.</w:t>
      </w:r>
    </w:p>
    <w:p w14:paraId="3EEE3B82" w14:textId="77777777" w:rsidR="008A53A7" w:rsidRPr="00BB4A8E" w:rsidRDefault="008A53A7" w:rsidP="00082A8E">
      <w:pPr>
        <w:pStyle w:val="EMEAEnBodyText"/>
        <w:autoSpaceDE w:val="0"/>
        <w:autoSpaceDN w:val="0"/>
        <w:adjustRightInd w:val="0"/>
        <w:spacing w:before="0" w:after="0"/>
        <w:rPr>
          <w:szCs w:val="22"/>
          <w:lang w:val="hu-HU"/>
        </w:rPr>
      </w:pPr>
    </w:p>
    <w:p w14:paraId="546DD021" w14:textId="77777777" w:rsidR="00F45C51" w:rsidRPr="00BB4A8E" w:rsidRDefault="00F45C51" w:rsidP="00082A8E">
      <w:pPr>
        <w:widowControl w:val="0"/>
        <w:spacing w:line="240" w:lineRule="auto"/>
        <w:rPr>
          <w:b/>
          <w:szCs w:val="22"/>
          <w:lang w:val="hu-HU"/>
        </w:rPr>
      </w:pPr>
    </w:p>
    <w:p w14:paraId="13D65D07" w14:textId="77777777" w:rsidR="00F45C51" w:rsidRPr="00BB4A8E" w:rsidRDefault="00F45C51" w:rsidP="00082A8E">
      <w:pPr>
        <w:spacing w:line="240" w:lineRule="auto"/>
        <w:ind w:left="567" w:hanging="567"/>
        <w:rPr>
          <w:rFonts w:eastAsia="Times New Roman"/>
          <w:b/>
          <w:noProof/>
          <w:snapToGrid/>
          <w:szCs w:val="22"/>
          <w:lang w:val="hu-HU" w:eastAsia="en-US"/>
        </w:rPr>
      </w:pPr>
      <w:r w:rsidRPr="00BB4A8E">
        <w:rPr>
          <w:rFonts w:eastAsia="Times New Roman"/>
          <w:b/>
          <w:noProof/>
          <w:snapToGrid/>
          <w:szCs w:val="22"/>
          <w:lang w:val="hu-HU" w:eastAsia="en-US"/>
        </w:rPr>
        <w:t>3.</w:t>
      </w:r>
      <w:r w:rsidRPr="00BB4A8E">
        <w:rPr>
          <w:rFonts w:eastAsia="Times New Roman"/>
          <w:b/>
          <w:noProof/>
          <w:snapToGrid/>
          <w:szCs w:val="22"/>
          <w:lang w:val="hu-HU" w:eastAsia="en-US"/>
        </w:rPr>
        <w:tab/>
        <w:t>GYÓGYSZERFORMA</w:t>
      </w:r>
    </w:p>
    <w:p w14:paraId="21BBA39F" w14:textId="77777777" w:rsidR="00F45C51" w:rsidRPr="00BB4A8E" w:rsidRDefault="00F45C51" w:rsidP="00082A8E">
      <w:pPr>
        <w:spacing w:line="240" w:lineRule="auto"/>
        <w:ind w:left="567" w:hanging="567"/>
        <w:rPr>
          <w:b/>
          <w:szCs w:val="22"/>
          <w:lang w:val="hu-HU"/>
        </w:rPr>
      </w:pPr>
    </w:p>
    <w:p w14:paraId="3680C894" w14:textId="77777777" w:rsidR="00226DFC" w:rsidRPr="00BB4A8E" w:rsidRDefault="00583603" w:rsidP="00082A8E">
      <w:pPr>
        <w:spacing w:line="240" w:lineRule="auto"/>
        <w:ind w:left="567" w:hanging="567"/>
        <w:rPr>
          <w:szCs w:val="22"/>
          <w:lang w:val="hu-HU" w:eastAsia="en-US"/>
        </w:rPr>
      </w:pPr>
      <w:r w:rsidRPr="00BB4A8E">
        <w:rPr>
          <w:szCs w:val="22"/>
          <w:lang w:val="hu-HU" w:eastAsia="en-US"/>
        </w:rPr>
        <w:t>Filmtabletta</w:t>
      </w:r>
      <w:r w:rsidR="000B3085" w:rsidRPr="00BB4A8E">
        <w:rPr>
          <w:szCs w:val="22"/>
          <w:lang w:val="hu-HU" w:eastAsia="en-US"/>
        </w:rPr>
        <w:t xml:space="preserve"> (tabletta)</w:t>
      </w:r>
    </w:p>
    <w:p w14:paraId="059BA9FD" w14:textId="77777777" w:rsidR="000B3085" w:rsidRPr="00BB4A8E" w:rsidRDefault="000B3085" w:rsidP="00082A8E">
      <w:pPr>
        <w:spacing w:line="240" w:lineRule="auto"/>
        <w:ind w:left="567" w:hanging="567"/>
        <w:rPr>
          <w:szCs w:val="22"/>
          <w:lang w:val="hu-HU" w:eastAsia="en-US"/>
        </w:rPr>
      </w:pPr>
    </w:p>
    <w:p w14:paraId="3FD508AE" w14:textId="77777777" w:rsidR="00836F32" w:rsidRPr="00BB4A8E" w:rsidRDefault="000B3085" w:rsidP="00836F32">
      <w:pPr>
        <w:spacing w:line="240" w:lineRule="auto"/>
        <w:rPr>
          <w:szCs w:val="22"/>
          <w:lang w:val="hu-HU"/>
        </w:rPr>
      </w:pPr>
      <w:r w:rsidRPr="00BB4A8E">
        <w:rPr>
          <w:szCs w:val="22"/>
          <w:lang w:val="hu-HU"/>
        </w:rPr>
        <w:t>Barnás</w:t>
      </w:r>
      <w:r w:rsidR="00E75802" w:rsidRPr="00BB4A8E">
        <w:rPr>
          <w:szCs w:val="22"/>
          <w:lang w:val="hu-HU"/>
        </w:rPr>
        <w:t>vörös</w:t>
      </w:r>
      <w:r w:rsidRPr="00BB4A8E">
        <w:rPr>
          <w:szCs w:val="22"/>
          <w:lang w:val="hu-HU"/>
        </w:rPr>
        <w:t>, kerek</w:t>
      </w:r>
      <w:r w:rsidR="00836F32" w:rsidRPr="00BB4A8E">
        <w:rPr>
          <w:szCs w:val="22"/>
          <w:lang w:val="hu-HU"/>
        </w:rPr>
        <w:t xml:space="preserve">, </w:t>
      </w:r>
      <w:r w:rsidR="00A24EC4" w:rsidRPr="00BB4A8E">
        <w:rPr>
          <w:szCs w:val="22"/>
          <w:lang w:val="hu-HU"/>
        </w:rPr>
        <w:t xml:space="preserve">mindkét oldalán </w:t>
      </w:r>
      <w:r w:rsidR="00E75802" w:rsidRPr="00BB4A8E">
        <w:rPr>
          <w:szCs w:val="22"/>
          <w:lang w:val="hu-HU"/>
        </w:rPr>
        <w:t>kissé</w:t>
      </w:r>
      <w:r w:rsidRPr="00BB4A8E">
        <w:rPr>
          <w:szCs w:val="22"/>
          <w:lang w:val="hu-HU"/>
        </w:rPr>
        <w:t xml:space="preserve"> </w:t>
      </w:r>
      <w:r w:rsidR="00836F32" w:rsidRPr="00BB4A8E">
        <w:rPr>
          <w:szCs w:val="22"/>
          <w:lang w:val="hu-HU"/>
        </w:rPr>
        <w:t>domború</w:t>
      </w:r>
      <w:r w:rsidR="00E75802" w:rsidRPr="00BB4A8E">
        <w:rPr>
          <w:szCs w:val="22"/>
          <w:lang w:val="hu-HU"/>
        </w:rPr>
        <w:t xml:space="preserve"> felületű</w:t>
      </w:r>
      <w:r w:rsidR="00836F32" w:rsidRPr="00BB4A8E">
        <w:rPr>
          <w:szCs w:val="22"/>
          <w:lang w:val="hu-HU"/>
        </w:rPr>
        <w:t>, egyik oldalán ’10’ jelöléssel</w:t>
      </w:r>
      <w:r w:rsidR="00A24EC4" w:rsidRPr="00BB4A8E">
        <w:rPr>
          <w:szCs w:val="22"/>
          <w:lang w:val="hu-HU"/>
        </w:rPr>
        <w:t xml:space="preserve"> ellátott filmtabletta</w:t>
      </w:r>
      <w:r w:rsidR="00836F32" w:rsidRPr="00BB4A8E">
        <w:rPr>
          <w:szCs w:val="22"/>
          <w:lang w:val="hu-HU"/>
        </w:rPr>
        <w:t>.</w:t>
      </w:r>
    </w:p>
    <w:p w14:paraId="6ABAD6C5" w14:textId="77777777" w:rsidR="000B3085" w:rsidRPr="00BB4A8E" w:rsidRDefault="00E75802" w:rsidP="00836F32">
      <w:pPr>
        <w:spacing w:line="240" w:lineRule="auto"/>
        <w:rPr>
          <w:szCs w:val="22"/>
          <w:lang w:val="hu-HU"/>
        </w:rPr>
      </w:pPr>
      <w:r w:rsidRPr="00BB4A8E">
        <w:rPr>
          <w:szCs w:val="22"/>
          <w:lang w:val="hu-HU"/>
        </w:rPr>
        <w:t>Á</w:t>
      </w:r>
      <w:r w:rsidR="000B3085" w:rsidRPr="00BB4A8E">
        <w:rPr>
          <w:szCs w:val="22"/>
          <w:lang w:val="hu-HU"/>
        </w:rPr>
        <w:t>tmérő</w:t>
      </w:r>
      <w:r w:rsidRPr="00BB4A8E">
        <w:rPr>
          <w:szCs w:val="22"/>
          <w:lang w:val="hu-HU"/>
        </w:rPr>
        <w:t>je</w:t>
      </w:r>
      <w:r w:rsidR="000B3085" w:rsidRPr="00BB4A8E">
        <w:rPr>
          <w:szCs w:val="22"/>
          <w:lang w:val="hu-HU"/>
        </w:rPr>
        <w:t xml:space="preserve"> kb. 6,5 mm.</w:t>
      </w:r>
    </w:p>
    <w:p w14:paraId="1CCE426C" w14:textId="77777777" w:rsidR="00F45C51" w:rsidRPr="00BB4A8E" w:rsidRDefault="00F45C51" w:rsidP="00082A8E">
      <w:pPr>
        <w:autoSpaceDE w:val="0"/>
        <w:autoSpaceDN w:val="0"/>
        <w:adjustRightInd w:val="0"/>
        <w:spacing w:line="240" w:lineRule="auto"/>
        <w:jc w:val="both"/>
        <w:rPr>
          <w:szCs w:val="22"/>
          <w:lang w:val="hu-HU"/>
        </w:rPr>
      </w:pPr>
    </w:p>
    <w:p w14:paraId="2FD6F091" w14:textId="77777777" w:rsidR="00F45C51" w:rsidRPr="00BB4A8E" w:rsidRDefault="00F45C51" w:rsidP="00082A8E">
      <w:pPr>
        <w:spacing w:line="240" w:lineRule="auto"/>
        <w:rPr>
          <w:szCs w:val="22"/>
          <w:lang w:val="hu-HU"/>
        </w:rPr>
      </w:pPr>
    </w:p>
    <w:p w14:paraId="63D7C184" w14:textId="77777777" w:rsidR="00F45C51" w:rsidRPr="00BB4A8E" w:rsidRDefault="00F45C51" w:rsidP="00082A8E">
      <w:pPr>
        <w:spacing w:line="240" w:lineRule="auto"/>
        <w:ind w:left="567" w:hanging="567"/>
        <w:outlineLvl w:val="0"/>
        <w:rPr>
          <w:b/>
          <w:szCs w:val="22"/>
          <w:lang w:val="hu-HU"/>
        </w:rPr>
      </w:pPr>
      <w:r w:rsidRPr="00BB4A8E">
        <w:rPr>
          <w:b/>
          <w:szCs w:val="22"/>
          <w:lang w:val="hu-HU"/>
        </w:rPr>
        <w:t>4.</w:t>
      </w:r>
      <w:r w:rsidRPr="00BB4A8E">
        <w:rPr>
          <w:b/>
          <w:szCs w:val="22"/>
          <w:lang w:val="hu-HU"/>
        </w:rPr>
        <w:tab/>
        <w:t>KLINIKAI JELLEMZŐK</w:t>
      </w:r>
    </w:p>
    <w:p w14:paraId="6727D2CC" w14:textId="77777777" w:rsidR="00F45C51" w:rsidRPr="00BB4A8E" w:rsidRDefault="00F45C51" w:rsidP="00082A8E">
      <w:pPr>
        <w:spacing w:line="240" w:lineRule="auto"/>
        <w:ind w:left="567" w:hanging="567"/>
        <w:outlineLvl w:val="0"/>
        <w:rPr>
          <w:b/>
          <w:szCs w:val="22"/>
          <w:lang w:val="hu-HU"/>
        </w:rPr>
      </w:pPr>
    </w:p>
    <w:p w14:paraId="7DCEC0E2" w14:textId="77777777" w:rsidR="00F45C51" w:rsidRPr="00BB4A8E" w:rsidRDefault="00F45C51" w:rsidP="00082A8E">
      <w:pPr>
        <w:spacing w:line="240" w:lineRule="auto"/>
        <w:ind w:left="567" w:hanging="567"/>
        <w:outlineLvl w:val="0"/>
        <w:rPr>
          <w:rFonts w:eastAsia="Times New Roman"/>
          <w:b/>
          <w:noProof/>
          <w:snapToGrid/>
          <w:szCs w:val="22"/>
          <w:lang w:val="hu-HU" w:eastAsia="en-US"/>
        </w:rPr>
      </w:pPr>
      <w:r w:rsidRPr="00BB4A8E">
        <w:rPr>
          <w:rFonts w:eastAsia="Times New Roman"/>
          <w:b/>
          <w:noProof/>
          <w:snapToGrid/>
          <w:szCs w:val="22"/>
          <w:lang w:val="hu-HU" w:eastAsia="en-US"/>
        </w:rPr>
        <w:t>4.1</w:t>
      </w:r>
      <w:r w:rsidRPr="00BB4A8E">
        <w:rPr>
          <w:rFonts w:eastAsia="Times New Roman"/>
          <w:b/>
          <w:noProof/>
          <w:snapToGrid/>
          <w:szCs w:val="22"/>
          <w:lang w:val="hu-HU" w:eastAsia="en-US"/>
        </w:rPr>
        <w:tab/>
        <w:t>Terápiás javallatok</w:t>
      </w:r>
    </w:p>
    <w:p w14:paraId="7FCAAA10" w14:textId="77777777" w:rsidR="00F45C51" w:rsidRPr="00BB4A8E" w:rsidRDefault="00F45C51" w:rsidP="00082A8E">
      <w:pPr>
        <w:spacing w:line="240" w:lineRule="auto"/>
        <w:ind w:left="567" w:hanging="567"/>
        <w:outlineLvl w:val="0"/>
        <w:rPr>
          <w:b/>
          <w:szCs w:val="22"/>
          <w:lang w:val="hu-HU"/>
        </w:rPr>
      </w:pPr>
    </w:p>
    <w:p w14:paraId="1CEB33B5" w14:textId="77777777" w:rsidR="00F45C51" w:rsidRPr="00BB4A8E" w:rsidRDefault="00583603" w:rsidP="00082A8E">
      <w:pPr>
        <w:spacing w:line="240" w:lineRule="auto"/>
        <w:rPr>
          <w:szCs w:val="22"/>
          <w:lang w:val="hu-HU"/>
        </w:rPr>
      </w:pPr>
      <w:r w:rsidRPr="00BB4A8E">
        <w:rPr>
          <w:szCs w:val="22"/>
          <w:lang w:val="hu-HU"/>
        </w:rPr>
        <w:t>Vénás thromboembolia (VTE) megelőzése elektív csípő- vagy térdprotézis műtéten átesett felnőtt betegeknél.</w:t>
      </w:r>
    </w:p>
    <w:p w14:paraId="062B5F07" w14:textId="77777777" w:rsidR="00473B8D" w:rsidRPr="00BB4A8E" w:rsidRDefault="00473B8D" w:rsidP="00082A8E">
      <w:pPr>
        <w:spacing w:line="240" w:lineRule="auto"/>
        <w:rPr>
          <w:szCs w:val="22"/>
          <w:lang w:val="hu-HU"/>
        </w:rPr>
      </w:pPr>
    </w:p>
    <w:p w14:paraId="48E952D4" w14:textId="77777777" w:rsidR="00473B8D" w:rsidRPr="00BB4A8E" w:rsidRDefault="00473B8D" w:rsidP="00473B8D">
      <w:pPr>
        <w:spacing w:line="240" w:lineRule="auto"/>
        <w:rPr>
          <w:rFonts w:eastAsia="Times New Roman"/>
          <w:snapToGrid/>
          <w:szCs w:val="22"/>
          <w:lang w:val="hu-HU" w:eastAsia="en-US"/>
        </w:rPr>
      </w:pPr>
      <w:r w:rsidRPr="00BB4A8E">
        <w:rPr>
          <w:szCs w:val="22"/>
          <w:lang w:val="hu-HU"/>
        </w:rPr>
        <w:t>Mélyvénás thrombosis (MVT) és pulmonalis embolia (PE) kezelése, és a recidíváló MVT és PE megelőzése felnőtt betegeknél. (A hemodinamikailag instabil betegekkel kapcsolatban lásd 4.4 pont.)</w:t>
      </w:r>
    </w:p>
    <w:p w14:paraId="3A1B6D34" w14:textId="77777777" w:rsidR="00583603" w:rsidRPr="00BB4A8E" w:rsidRDefault="00583603" w:rsidP="00082A8E">
      <w:pPr>
        <w:spacing w:line="240" w:lineRule="auto"/>
        <w:rPr>
          <w:rFonts w:eastAsia="Times New Roman"/>
          <w:snapToGrid/>
          <w:szCs w:val="22"/>
          <w:lang w:val="hu-HU" w:eastAsia="en-US"/>
        </w:rPr>
      </w:pPr>
    </w:p>
    <w:p w14:paraId="493923BB" w14:textId="77777777" w:rsidR="00F45C51" w:rsidRPr="00BB4A8E" w:rsidRDefault="00F45C51" w:rsidP="00082A8E">
      <w:pPr>
        <w:spacing w:line="240" w:lineRule="auto"/>
        <w:ind w:left="567" w:hanging="567"/>
        <w:outlineLvl w:val="0"/>
        <w:rPr>
          <w:rFonts w:eastAsia="Times New Roman"/>
          <w:b/>
          <w:noProof/>
          <w:snapToGrid/>
          <w:szCs w:val="22"/>
          <w:lang w:val="hu-HU" w:eastAsia="en-US"/>
        </w:rPr>
      </w:pPr>
      <w:r w:rsidRPr="00BB4A8E">
        <w:rPr>
          <w:rFonts w:eastAsia="Times New Roman"/>
          <w:b/>
          <w:noProof/>
          <w:snapToGrid/>
          <w:szCs w:val="22"/>
          <w:lang w:val="hu-HU" w:eastAsia="en-US"/>
        </w:rPr>
        <w:t>4.2</w:t>
      </w:r>
      <w:r w:rsidRPr="00BB4A8E">
        <w:rPr>
          <w:rFonts w:eastAsia="Times New Roman"/>
          <w:b/>
          <w:noProof/>
          <w:snapToGrid/>
          <w:szCs w:val="22"/>
          <w:lang w:val="hu-HU" w:eastAsia="en-US"/>
        </w:rPr>
        <w:tab/>
        <w:t>Adagolás és alkalmazás</w:t>
      </w:r>
    </w:p>
    <w:p w14:paraId="301C8D7C" w14:textId="77777777" w:rsidR="00F45C51" w:rsidRPr="00BB4A8E" w:rsidRDefault="00F45C51" w:rsidP="00082A8E">
      <w:pPr>
        <w:spacing w:line="240" w:lineRule="auto"/>
        <w:ind w:left="567" w:hanging="567"/>
        <w:outlineLvl w:val="0"/>
        <w:rPr>
          <w:b/>
          <w:szCs w:val="22"/>
          <w:lang w:val="hu-HU"/>
        </w:rPr>
      </w:pPr>
    </w:p>
    <w:p w14:paraId="526C8BA3" w14:textId="77777777" w:rsidR="00F45C51" w:rsidRPr="00BB4A8E" w:rsidRDefault="00F45C51" w:rsidP="00082A8E">
      <w:pPr>
        <w:spacing w:line="240" w:lineRule="auto"/>
        <w:rPr>
          <w:rFonts w:eastAsia="Times New Roman"/>
          <w:snapToGrid/>
          <w:szCs w:val="22"/>
          <w:u w:val="single"/>
          <w:lang w:val="hu-HU" w:eastAsia="en-US"/>
        </w:rPr>
      </w:pPr>
      <w:r w:rsidRPr="00BB4A8E">
        <w:rPr>
          <w:rFonts w:eastAsia="Times New Roman"/>
          <w:snapToGrid/>
          <w:szCs w:val="22"/>
          <w:u w:val="single"/>
          <w:lang w:val="hu-HU" w:eastAsia="en-US"/>
        </w:rPr>
        <w:t>Adagolás</w:t>
      </w:r>
    </w:p>
    <w:p w14:paraId="2935D1E5" w14:textId="77777777" w:rsidR="00473B8D" w:rsidRPr="00BB4A8E" w:rsidRDefault="00473B8D" w:rsidP="00082A8E">
      <w:pPr>
        <w:spacing w:line="240" w:lineRule="auto"/>
        <w:rPr>
          <w:rFonts w:eastAsia="Times New Roman"/>
          <w:snapToGrid/>
          <w:szCs w:val="22"/>
          <w:u w:val="single"/>
          <w:lang w:val="hu-HU" w:eastAsia="en-US"/>
        </w:rPr>
      </w:pPr>
    </w:p>
    <w:p w14:paraId="10C20454" w14:textId="77777777" w:rsidR="00473B8D" w:rsidRPr="00BB4A8E" w:rsidRDefault="00473B8D" w:rsidP="00473B8D">
      <w:pPr>
        <w:spacing w:line="240" w:lineRule="auto"/>
        <w:rPr>
          <w:rFonts w:eastAsia="Times New Roman"/>
          <w:snapToGrid/>
          <w:szCs w:val="22"/>
          <w:u w:val="single"/>
          <w:lang w:val="hu-HU" w:eastAsia="en-US"/>
        </w:rPr>
      </w:pPr>
      <w:r w:rsidRPr="00BB4A8E">
        <w:rPr>
          <w:i/>
          <w:iCs/>
          <w:szCs w:val="22"/>
          <w:lang w:val="hu-HU"/>
        </w:rPr>
        <w:t>VTE megelőzése elektív csípő- vagy térdprotézis műtéten áteső felnőtt betegeknél</w:t>
      </w:r>
    </w:p>
    <w:p w14:paraId="7E2CBE96" w14:textId="71B05A4B" w:rsidR="00583603" w:rsidRPr="00BB4A8E" w:rsidRDefault="00583603" w:rsidP="00583603">
      <w:pPr>
        <w:pStyle w:val="Default"/>
        <w:rPr>
          <w:sz w:val="22"/>
          <w:szCs w:val="22"/>
        </w:rPr>
      </w:pPr>
      <w:r w:rsidRPr="00BB4A8E">
        <w:rPr>
          <w:sz w:val="22"/>
          <w:szCs w:val="22"/>
        </w:rPr>
        <w:t xml:space="preserve">A javasolt </w:t>
      </w:r>
      <w:r w:rsidR="008B565B" w:rsidRPr="00BB4A8E">
        <w:rPr>
          <w:sz w:val="22"/>
          <w:szCs w:val="22"/>
        </w:rPr>
        <w:t xml:space="preserve">dózis </w:t>
      </w:r>
      <w:r w:rsidRPr="00BB4A8E">
        <w:rPr>
          <w:sz w:val="22"/>
          <w:szCs w:val="22"/>
        </w:rPr>
        <w:t>naponta egyszer 10</w:t>
      </w:r>
      <w:r w:rsidR="001377B5" w:rsidRPr="00BB4A8E">
        <w:rPr>
          <w:bCs/>
          <w:noProof/>
          <w:szCs w:val="22"/>
        </w:rPr>
        <w:t> </w:t>
      </w:r>
      <w:r w:rsidRPr="00BB4A8E">
        <w:rPr>
          <w:sz w:val="22"/>
          <w:szCs w:val="22"/>
        </w:rPr>
        <w:t xml:space="preserve">mg </w:t>
      </w:r>
      <w:r w:rsidR="002601B3">
        <w:rPr>
          <w:sz w:val="22"/>
          <w:szCs w:val="22"/>
        </w:rPr>
        <w:t>rivaroxabán</w:t>
      </w:r>
      <w:r w:rsidRPr="00BB4A8E">
        <w:rPr>
          <w:sz w:val="22"/>
          <w:szCs w:val="22"/>
        </w:rPr>
        <w:t xml:space="preserve"> szájon át. Az első </w:t>
      </w:r>
      <w:r w:rsidR="008B565B" w:rsidRPr="00BB4A8E">
        <w:rPr>
          <w:sz w:val="22"/>
          <w:szCs w:val="22"/>
        </w:rPr>
        <w:t>dózist</w:t>
      </w:r>
      <w:r w:rsidRPr="00BB4A8E">
        <w:rPr>
          <w:sz w:val="22"/>
          <w:szCs w:val="22"/>
        </w:rPr>
        <w:t xml:space="preserve"> 6 – 10 órával a műtét után kell bevenni, amennyiben a beteg hemosztázisa helyreállt. </w:t>
      </w:r>
    </w:p>
    <w:p w14:paraId="159889EA" w14:textId="77777777" w:rsidR="00583603" w:rsidRPr="00BB4A8E" w:rsidRDefault="00583603" w:rsidP="00583603">
      <w:pPr>
        <w:pStyle w:val="Default"/>
        <w:rPr>
          <w:sz w:val="22"/>
          <w:szCs w:val="22"/>
        </w:rPr>
      </w:pPr>
    </w:p>
    <w:p w14:paraId="17EF8E95" w14:textId="77777777" w:rsidR="00583603" w:rsidRPr="00BB4A8E" w:rsidRDefault="00583603" w:rsidP="00583603">
      <w:pPr>
        <w:pStyle w:val="Default"/>
        <w:rPr>
          <w:sz w:val="22"/>
          <w:szCs w:val="22"/>
        </w:rPr>
      </w:pPr>
      <w:r w:rsidRPr="00BB4A8E">
        <w:rPr>
          <w:sz w:val="22"/>
          <w:szCs w:val="22"/>
        </w:rPr>
        <w:t xml:space="preserve">A kezelés időtartama a vénás thromboembolia szempontjából fennálló egyéni kockázattól függ, amit az ortopéd sebészeti beavatkozás típusa határoz meg. </w:t>
      </w:r>
    </w:p>
    <w:p w14:paraId="5C3DA2EC" w14:textId="77777777" w:rsidR="00583603" w:rsidRPr="00BB4A8E" w:rsidRDefault="00583603" w:rsidP="005C7596">
      <w:pPr>
        <w:pStyle w:val="Default"/>
        <w:numPr>
          <w:ilvl w:val="0"/>
          <w:numId w:val="46"/>
        </w:numPr>
        <w:ind w:left="567" w:hanging="568"/>
        <w:rPr>
          <w:sz w:val="22"/>
          <w:szCs w:val="22"/>
        </w:rPr>
      </w:pPr>
      <w:r w:rsidRPr="00BB4A8E">
        <w:rPr>
          <w:sz w:val="22"/>
          <w:szCs w:val="22"/>
        </w:rPr>
        <w:t xml:space="preserve">Nagy csípőízületi műtéten átesett betegek esetében a kezelés javasolt időtartama 5 hét. </w:t>
      </w:r>
    </w:p>
    <w:p w14:paraId="43A02BCC" w14:textId="77777777" w:rsidR="00583603" w:rsidRPr="00BB4A8E" w:rsidRDefault="00583603" w:rsidP="005C7596">
      <w:pPr>
        <w:pStyle w:val="Default"/>
        <w:numPr>
          <w:ilvl w:val="0"/>
          <w:numId w:val="46"/>
        </w:numPr>
        <w:ind w:left="567" w:hanging="568"/>
        <w:rPr>
          <w:sz w:val="22"/>
          <w:szCs w:val="22"/>
        </w:rPr>
      </w:pPr>
      <w:r w:rsidRPr="00BB4A8E">
        <w:rPr>
          <w:sz w:val="22"/>
          <w:szCs w:val="22"/>
        </w:rPr>
        <w:t xml:space="preserve">Nagy térdízületi műtéten átesett betegek esetében a kezelés javasolt időtartama 2 hét. </w:t>
      </w:r>
    </w:p>
    <w:p w14:paraId="72BD18CF" w14:textId="77777777" w:rsidR="00583603" w:rsidRPr="00BB4A8E" w:rsidRDefault="00583603" w:rsidP="00583603">
      <w:pPr>
        <w:pStyle w:val="Default"/>
        <w:rPr>
          <w:sz w:val="22"/>
          <w:szCs w:val="22"/>
        </w:rPr>
      </w:pPr>
    </w:p>
    <w:p w14:paraId="5B6DA606" w14:textId="77777777" w:rsidR="00583603" w:rsidRPr="00BB4A8E" w:rsidRDefault="00583603" w:rsidP="00583603">
      <w:pPr>
        <w:pStyle w:val="Default"/>
        <w:rPr>
          <w:sz w:val="22"/>
          <w:szCs w:val="22"/>
        </w:rPr>
      </w:pPr>
      <w:r w:rsidRPr="00BB4A8E">
        <w:rPr>
          <w:sz w:val="22"/>
          <w:szCs w:val="22"/>
        </w:rPr>
        <w:t xml:space="preserve">Ha kimaradt egy adag, a beteg azonnal vegye be a </w:t>
      </w:r>
      <w:r w:rsidR="00D73885" w:rsidRPr="00BB4A8E">
        <w:rPr>
          <w:sz w:val="22"/>
          <w:szCs w:val="22"/>
        </w:rPr>
        <w:t>Xerdoxo-</w:t>
      </w:r>
      <w:r w:rsidR="002F39A4" w:rsidRPr="00BB4A8E">
        <w:rPr>
          <w:sz w:val="22"/>
          <w:szCs w:val="22"/>
        </w:rPr>
        <w:t>t</w:t>
      </w:r>
      <w:r w:rsidRPr="00BB4A8E">
        <w:rPr>
          <w:sz w:val="22"/>
          <w:szCs w:val="22"/>
        </w:rPr>
        <w:t>, majd másnap folytassa tovább a napi egyszeri alkalmazást a korábbiaknak megfelelően.</w:t>
      </w:r>
    </w:p>
    <w:p w14:paraId="18871284" w14:textId="77777777" w:rsidR="00473B8D" w:rsidRPr="00BB4A8E" w:rsidRDefault="00473B8D" w:rsidP="00583603">
      <w:pPr>
        <w:pStyle w:val="Default"/>
        <w:rPr>
          <w:sz w:val="22"/>
          <w:szCs w:val="22"/>
        </w:rPr>
      </w:pPr>
    </w:p>
    <w:p w14:paraId="10DE1FBB" w14:textId="77777777" w:rsidR="00473B8D" w:rsidRPr="00BB4A8E" w:rsidRDefault="00473B8D" w:rsidP="00473B8D">
      <w:pPr>
        <w:pStyle w:val="Default"/>
        <w:ind w:left="567" w:hanging="568"/>
        <w:rPr>
          <w:sz w:val="22"/>
          <w:szCs w:val="22"/>
        </w:rPr>
      </w:pPr>
      <w:r w:rsidRPr="00BB4A8E">
        <w:rPr>
          <w:i/>
          <w:iCs/>
          <w:sz w:val="22"/>
          <w:szCs w:val="22"/>
        </w:rPr>
        <w:t xml:space="preserve">MVT kezelése, PE kezelése és a recidíváló MVT és PE megelőzése </w:t>
      </w:r>
    </w:p>
    <w:p w14:paraId="3474113E" w14:textId="1584E915" w:rsidR="00473B8D" w:rsidRPr="00BB4A8E" w:rsidRDefault="00473B8D" w:rsidP="00473B8D">
      <w:pPr>
        <w:pStyle w:val="Default"/>
        <w:rPr>
          <w:sz w:val="22"/>
          <w:szCs w:val="22"/>
        </w:rPr>
      </w:pPr>
      <w:r w:rsidRPr="00BB4A8E">
        <w:rPr>
          <w:sz w:val="22"/>
          <w:szCs w:val="22"/>
        </w:rPr>
        <w:t xml:space="preserve">Az akut MVT vagy PE kezdeti kezelésére az ajánlott </w:t>
      </w:r>
      <w:r w:rsidR="008B565B" w:rsidRPr="00BB4A8E">
        <w:rPr>
          <w:sz w:val="22"/>
          <w:szCs w:val="22"/>
        </w:rPr>
        <w:t>dózis</w:t>
      </w:r>
      <w:r w:rsidRPr="00BB4A8E">
        <w:rPr>
          <w:sz w:val="22"/>
          <w:szCs w:val="22"/>
        </w:rPr>
        <w:t xml:space="preserve"> az első három héten naponta kétszer 15</w:t>
      </w:r>
      <w:r w:rsidR="00663173" w:rsidRPr="00BB4A8E">
        <w:rPr>
          <w:sz w:val="22"/>
          <w:szCs w:val="22"/>
        </w:rPr>
        <w:t> </w:t>
      </w:r>
      <w:r w:rsidRPr="00BB4A8E">
        <w:rPr>
          <w:sz w:val="22"/>
          <w:szCs w:val="22"/>
        </w:rPr>
        <w:t>mg, amelyet naponta 20</w:t>
      </w:r>
      <w:r w:rsidR="001377B5" w:rsidRPr="00BB4A8E">
        <w:rPr>
          <w:bCs/>
          <w:noProof/>
          <w:szCs w:val="22"/>
        </w:rPr>
        <w:t> </w:t>
      </w:r>
      <w:r w:rsidRPr="00BB4A8E">
        <w:rPr>
          <w:sz w:val="22"/>
          <w:szCs w:val="22"/>
        </w:rPr>
        <w:t xml:space="preserve">mg követ a fenntartó kezelés és a recidíváló MVT és PE megelőzése céljából. </w:t>
      </w:r>
    </w:p>
    <w:p w14:paraId="63C635DD" w14:textId="77777777" w:rsidR="00473B8D" w:rsidRPr="00BB4A8E" w:rsidRDefault="00473B8D" w:rsidP="00473B8D">
      <w:pPr>
        <w:pStyle w:val="Default"/>
        <w:rPr>
          <w:sz w:val="22"/>
          <w:szCs w:val="22"/>
        </w:rPr>
      </w:pPr>
    </w:p>
    <w:p w14:paraId="460D3DEB" w14:textId="77777777" w:rsidR="00473B8D" w:rsidRPr="00BB4A8E" w:rsidRDefault="00473B8D" w:rsidP="00473B8D">
      <w:pPr>
        <w:pStyle w:val="Default"/>
        <w:rPr>
          <w:sz w:val="22"/>
          <w:szCs w:val="22"/>
        </w:rPr>
      </w:pPr>
      <w:r w:rsidRPr="00BB4A8E">
        <w:rPr>
          <w:sz w:val="22"/>
          <w:szCs w:val="22"/>
        </w:rPr>
        <w:t xml:space="preserve">Rövid időtartamú (legalább 3 hónapos) terápia mérlegelendő azoknál a MVT-ban vagy PE-ban szenvedő betegeknél, akiknél jelentős átmeneti kockázati tényezők (például a közelmúltban történt nagyobb műtét vagy trauma) provokálta a MVT-t, illetve PE-t. Hosszabb időtartamú terápia mérlegelendő azoknál a betegeknél, akiknél a provokált MVT vagy PE nem áll összefüggésben </w:t>
      </w:r>
      <w:r w:rsidRPr="00BB4A8E">
        <w:rPr>
          <w:sz w:val="22"/>
          <w:szCs w:val="22"/>
        </w:rPr>
        <w:lastRenderedPageBreak/>
        <w:t xml:space="preserve">jelentősebb átmeneti kockázati tényezőkkel, a MVT-t vagy PE-t nem kockázati tényezők provokálták, illetve kórelőzményükben recidíváló MVT vagy PE szerepel. </w:t>
      </w:r>
    </w:p>
    <w:p w14:paraId="050D4A06" w14:textId="77777777" w:rsidR="00473B8D" w:rsidRPr="00BB4A8E" w:rsidRDefault="00473B8D" w:rsidP="00473B8D">
      <w:pPr>
        <w:pStyle w:val="Default"/>
        <w:rPr>
          <w:sz w:val="22"/>
          <w:szCs w:val="22"/>
        </w:rPr>
      </w:pPr>
    </w:p>
    <w:p w14:paraId="69DD8000" w14:textId="286E0C34" w:rsidR="00473B8D" w:rsidRPr="00BB4A8E" w:rsidRDefault="00473B8D" w:rsidP="00473B8D">
      <w:pPr>
        <w:pStyle w:val="Default"/>
        <w:rPr>
          <w:sz w:val="22"/>
          <w:szCs w:val="22"/>
        </w:rPr>
      </w:pPr>
      <w:r w:rsidRPr="00BB4A8E">
        <w:rPr>
          <w:sz w:val="22"/>
          <w:szCs w:val="22"/>
        </w:rPr>
        <w:t xml:space="preserve">Amennyiben a recidíváló MVT és PE hosszan tartó megelőzése indikált (a MVT, illetve PE miatt alkalmazott, legalább 6 hónapos terápia befejeződését követően), a javasolt </w:t>
      </w:r>
      <w:r w:rsidR="008B565B" w:rsidRPr="00BB4A8E">
        <w:rPr>
          <w:sz w:val="22"/>
          <w:szCs w:val="22"/>
        </w:rPr>
        <w:t>dózis</w:t>
      </w:r>
      <w:r w:rsidRPr="00BB4A8E">
        <w:rPr>
          <w:sz w:val="22"/>
          <w:szCs w:val="22"/>
        </w:rPr>
        <w:t xml:space="preserve"> naponta egyszer 10</w:t>
      </w:r>
      <w:r w:rsidR="00663173" w:rsidRPr="00BB4A8E">
        <w:rPr>
          <w:sz w:val="22"/>
          <w:szCs w:val="22"/>
        </w:rPr>
        <w:t> </w:t>
      </w:r>
      <w:r w:rsidRPr="00BB4A8E">
        <w:rPr>
          <w:sz w:val="22"/>
          <w:szCs w:val="22"/>
        </w:rPr>
        <w:t>mg. Azoknál a betegeknél, akiknél a recidíváló MVT, illetve PE kockázata magasnak tekinthető, például akiknél szövődményes kísérőbetegségek állnak fenn, vagy akiknél a hosszan tartó megelőző kezelés alatt ismételten MVT vagy PE jelentkezett, naponta egyszer 10</w:t>
      </w:r>
      <w:r w:rsidR="001377B5" w:rsidRPr="00BB4A8E">
        <w:rPr>
          <w:bCs/>
          <w:noProof/>
          <w:szCs w:val="22"/>
        </w:rPr>
        <w:t> </w:t>
      </w:r>
      <w:r w:rsidRPr="00BB4A8E">
        <w:rPr>
          <w:sz w:val="22"/>
          <w:szCs w:val="22"/>
        </w:rPr>
        <w:t xml:space="preserve">mg </w:t>
      </w:r>
      <w:r w:rsidR="000572EF" w:rsidRPr="00BB4A8E">
        <w:rPr>
          <w:sz w:val="22"/>
          <w:szCs w:val="22"/>
        </w:rPr>
        <w:t>Xerdoxo</w:t>
      </w:r>
      <w:r w:rsidRPr="00BB4A8E">
        <w:rPr>
          <w:sz w:val="22"/>
          <w:szCs w:val="22"/>
        </w:rPr>
        <w:t xml:space="preserve"> alkalmazása mellett, a napi egyszeri 20</w:t>
      </w:r>
      <w:r w:rsidR="001377B5" w:rsidRPr="00BB4A8E">
        <w:rPr>
          <w:bCs/>
          <w:noProof/>
          <w:szCs w:val="22"/>
        </w:rPr>
        <w:t> </w:t>
      </w:r>
      <w:r w:rsidRPr="00BB4A8E">
        <w:rPr>
          <w:sz w:val="22"/>
          <w:szCs w:val="22"/>
        </w:rPr>
        <w:t xml:space="preserve">mg </w:t>
      </w:r>
      <w:r w:rsidR="000572EF" w:rsidRPr="00BB4A8E">
        <w:rPr>
          <w:sz w:val="22"/>
          <w:szCs w:val="22"/>
        </w:rPr>
        <w:t>Xerdoxo</w:t>
      </w:r>
      <w:r w:rsidRPr="00BB4A8E">
        <w:rPr>
          <w:sz w:val="22"/>
          <w:szCs w:val="22"/>
        </w:rPr>
        <w:t xml:space="preserve"> alkalmazását kell mérlegelni. </w:t>
      </w:r>
    </w:p>
    <w:p w14:paraId="71846633" w14:textId="77777777" w:rsidR="00473B8D" w:rsidRPr="00BB4A8E" w:rsidRDefault="00473B8D" w:rsidP="00473B8D">
      <w:pPr>
        <w:pStyle w:val="Default"/>
        <w:rPr>
          <w:sz w:val="22"/>
          <w:szCs w:val="22"/>
        </w:rPr>
      </w:pPr>
    </w:p>
    <w:p w14:paraId="7F51A96F" w14:textId="77777777" w:rsidR="00473B8D" w:rsidRPr="00BB4A8E" w:rsidRDefault="00473B8D" w:rsidP="00473B8D">
      <w:pPr>
        <w:pStyle w:val="Default"/>
        <w:rPr>
          <w:sz w:val="22"/>
          <w:szCs w:val="22"/>
        </w:rPr>
      </w:pPr>
      <w:r w:rsidRPr="00BB4A8E">
        <w:rPr>
          <w:sz w:val="22"/>
          <w:szCs w:val="22"/>
        </w:rPr>
        <w:t>A terápia időtartamát és a</w:t>
      </w:r>
      <w:r w:rsidR="008B565B" w:rsidRPr="00BB4A8E">
        <w:rPr>
          <w:sz w:val="22"/>
          <w:szCs w:val="22"/>
        </w:rPr>
        <w:t xml:space="preserve"> dózist </w:t>
      </w:r>
      <w:r w:rsidRPr="00BB4A8E">
        <w:rPr>
          <w:sz w:val="22"/>
          <w:szCs w:val="22"/>
        </w:rPr>
        <w:t>egyénre szabottan, a kezelésből származó előny vérzési kockázattal szembeni gondos mérlegelése után kell meghatározni (lásd 4.4 pont).</w:t>
      </w:r>
    </w:p>
    <w:p w14:paraId="7ADE11B7" w14:textId="77777777" w:rsidR="00DB6050" w:rsidRPr="00BB4A8E" w:rsidRDefault="00DB6050" w:rsidP="00473B8D">
      <w:pPr>
        <w:pStyle w:val="Defaul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4"/>
        <w:gridCol w:w="2273"/>
        <w:gridCol w:w="2259"/>
        <w:gridCol w:w="2255"/>
      </w:tblGrid>
      <w:tr w:rsidR="00DB6050" w:rsidRPr="00BB4A8E" w14:paraId="0F72C3D6" w14:textId="77777777" w:rsidTr="00DB6050">
        <w:tc>
          <w:tcPr>
            <w:tcW w:w="2321" w:type="dxa"/>
          </w:tcPr>
          <w:p w14:paraId="345A8634" w14:textId="77777777" w:rsidR="00DB6050" w:rsidRPr="00BB4A8E" w:rsidRDefault="00DB6050" w:rsidP="00473B8D">
            <w:pPr>
              <w:pStyle w:val="Default"/>
              <w:rPr>
                <w:sz w:val="22"/>
                <w:szCs w:val="22"/>
              </w:rPr>
            </w:pPr>
          </w:p>
        </w:tc>
        <w:tc>
          <w:tcPr>
            <w:tcW w:w="2322" w:type="dxa"/>
          </w:tcPr>
          <w:p w14:paraId="0FDB41F3" w14:textId="77777777" w:rsidR="00DB6050" w:rsidRPr="00BB4A8E" w:rsidRDefault="00DB6050" w:rsidP="00473B8D">
            <w:pPr>
              <w:pStyle w:val="Default"/>
              <w:rPr>
                <w:b/>
                <w:sz w:val="22"/>
                <w:szCs w:val="22"/>
              </w:rPr>
            </w:pPr>
            <w:r w:rsidRPr="00BB4A8E">
              <w:rPr>
                <w:b/>
                <w:sz w:val="22"/>
                <w:szCs w:val="22"/>
              </w:rPr>
              <w:t>Időtartam</w:t>
            </w:r>
          </w:p>
        </w:tc>
        <w:tc>
          <w:tcPr>
            <w:tcW w:w="2322" w:type="dxa"/>
          </w:tcPr>
          <w:p w14:paraId="697DBE92" w14:textId="77777777" w:rsidR="00DB6050" w:rsidRPr="00BB4A8E" w:rsidRDefault="00DB6050" w:rsidP="00473B8D">
            <w:pPr>
              <w:pStyle w:val="Default"/>
              <w:rPr>
                <w:b/>
                <w:sz w:val="22"/>
                <w:szCs w:val="22"/>
              </w:rPr>
            </w:pPr>
            <w:r w:rsidRPr="00BB4A8E">
              <w:rPr>
                <w:b/>
                <w:sz w:val="22"/>
                <w:szCs w:val="22"/>
              </w:rPr>
              <w:t>Adagolási rend</w:t>
            </w:r>
          </w:p>
        </w:tc>
        <w:tc>
          <w:tcPr>
            <w:tcW w:w="2322" w:type="dxa"/>
          </w:tcPr>
          <w:p w14:paraId="1804E931" w14:textId="77777777" w:rsidR="00DB6050" w:rsidRPr="00BB4A8E" w:rsidRDefault="00DB6050" w:rsidP="00473B8D">
            <w:pPr>
              <w:pStyle w:val="Default"/>
              <w:rPr>
                <w:b/>
                <w:sz w:val="22"/>
                <w:szCs w:val="22"/>
              </w:rPr>
            </w:pPr>
            <w:r w:rsidRPr="00BB4A8E">
              <w:rPr>
                <w:b/>
                <w:sz w:val="22"/>
                <w:szCs w:val="22"/>
              </w:rPr>
              <w:t>Napi összdózis</w:t>
            </w:r>
          </w:p>
        </w:tc>
      </w:tr>
      <w:tr w:rsidR="002D3CFC" w:rsidRPr="00BB4A8E" w14:paraId="28EDA9D5" w14:textId="77777777" w:rsidTr="00DB6050">
        <w:tc>
          <w:tcPr>
            <w:tcW w:w="2321" w:type="dxa"/>
            <w:vMerge w:val="restart"/>
          </w:tcPr>
          <w:tbl>
            <w:tblPr>
              <w:tblW w:w="0" w:type="auto"/>
              <w:tblBorders>
                <w:top w:val="nil"/>
                <w:left w:val="nil"/>
                <w:bottom w:val="nil"/>
                <w:right w:val="nil"/>
              </w:tblBorders>
              <w:tblLook w:val="0000" w:firstRow="0" w:lastRow="0" w:firstColumn="0" w:lastColumn="0" w:noHBand="0" w:noVBand="0"/>
            </w:tblPr>
            <w:tblGrid>
              <w:gridCol w:w="2058"/>
            </w:tblGrid>
            <w:tr w:rsidR="002D3CFC" w:rsidRPr="00BB4A8E" w14:paraId="78C85514" w14:textId="77777777">
              <w:trPr>
                <w:trHeight w:val="274"/>
              </w:trPr>
              <w:tc>
                <w:tcPr>
                  <w:tcW w:w="0" w:type="auto"/>
                </w:tcPr>
                <w:p w14:paraId="40CFA3B6" w14:textId="77777777" w:rsidR="002D3CFC" w:rsidRPr="00BB4A8E" w:rsidRDefault="002D3CFC" w:rsidP="00D90D85">
                  <w:pPr>
                    <w:pStyle w:val="Default"/>
                    <w:spacing w:before="120" w:after="120"/>
                    <w:rPr>
                      <w:sz w:val="22"/>
                      <w:szCs w:val="22"/>
                    </w:rPr>
                  </w:pPr>
                  <w:r w:rsidRPr="00BB4A8E">
                    <w:rPr>
                      <w:sz w:val="22"/>
                      <w:szCs w:val="22"/>
                    </w:rPr>
                    <w:t xml:space="preserve">Recidíváló MVT és PE megelőzése és kezelése </w:t>
                  </w:r>
                </w:p>
              </w:tc>
            </w:tr>
          </w:tbl>
          <w:p w14:paraId="3874E9E9" w14:textId="77777777" w:rsidR="002D3CFC" w:rsidRPr="00BB4A8E" w:rsidRDefault="002D3CFC" w:rsidP="00473B8D">
            <w:pPr>
              <w:pStyle w:val="Default"/>
              <w:rPr>
                <w:sz w:val="22"/>
                <w:szCs w:val="22"/>
              </w:rPr>
            </w:pPr>
          </w:p>
        </w:tc>
        <w:tc>
          <w:tcPr>
            <w:tcW w:w="2322" w:type="dxa"/>
          </w:tcPr>
          <w:p w14:paraId="783E5D0B" w14:textId="77777777" w:rsidR="002D3CFC" w:rsidRPr="00BB4A8E" w:rsidRDefault="002D3CFC" w:rsidP="00473B8D">
            <w:pPr>
              <w:pStyle w:val="Default"/>
              <w:rPr>
                <w:sz w:val="22"/>
                <w:szCs w:val="22"/>
              </w:rPr>
            </w:pPr>
            <w:r w:rsidRPr="00BB4A8E">
              <w:rPr>
                <w:sz w:val="22"/>
                <w:szCs w:val="22"/>
              </w:rPr>
              <w:t>1-21. nap</w:t>
            </w:r>
          </w:p>
          <w:p w14:paraId="0B846131" w14:textId="77777777" w:rsidR="002D3CFC" w:rsidRPr="00BB4A8E" w:rsidRDefault="002D3CFC" w:rsidP="00473B8D">
            <w:pPr>
              <w:pStyle w:val="Default"/>
              <w:rPr>
                <w:sz w:val="22"/>
                <w:szCs w:val="22"/>
              </w:rPr>
            </w:pPr>
          </w:p>
        </w:tc>
        <w:tc>
          <w:tcPr>
            <w:tcW w:w="2322" w:type="dxa"/>
          </w:tcPr>
          <w:p w14:paraId="70914161" w14:textId="20D6F365" w:rsidR="002D3CFC" w:rsidRPr="00BB4A8E" w:rsidRDefault="002D3CFC" w:rsidP="00473B8D">
            <w:pPr>
              <w:pStyle w:val="Default"/>
              <w:rPr>
                <w:sz w:val="22"/>
                <w:szCs w:val="22"/>
              </w:rPr>
            </w:pPr>
            <w:r w:rsidRPr="00BB4A8E">
              <w:rPr>
                <w:sz w:val="22"/>
                <w:szCs w:val="22"/>
              </w:rPr>
              <w:t>Naponta kétszer 15</w:t>
            </w:r>
            <w:r w:rsidR="001377B5" w:rsidRPr="00BB4A8E">
              <w:rPr>
                <w:bCs/>
                <w:noProof/>
                <w:szCs w:val="22"/>
              </w:rPr>
              <w:t> </w:t>
            </w:r>
            <w:r w:rsidRPr="00BB4A8E">
              <w:rPr>
                <w:sz w:val="22"/>
                <w:szCs w:val="22"/>
              </w:rPr>
              <w:t>mg</w:t>
            </w:r>
          </w:p>
        </w:tc>
        <w:tc>
          <w:tcPr>
            <w:tcW w:w="2322" w:type="dxa"/>
          </w:tcPr>
          <w:p w14:paraId="0F86295E" w14:textId="71442E9F" w:rsidR="002D3CFC" w:rsidRPr="00BB4A8E" w:rsidRDefault="002D3CFC" w:rsidP="00473B8D">
            <w:pPr>
              <w:pStyle w:val="Default"/>
              <w:rPr>
                <w:sz w:val="22"/>
                <w:szCs w:val="22"/>
              </w:rPr>
            </w:pPr>
            <w:r w:rsidRPr="00BB4A8E">
              <w:rPr>
                <w:sz w:val="22"/>
                <w:szCs w:val="22"/>
              </w:rPr>
              <w:t>30</w:t>
            </w:r>
            <w:r w:rsidR="001377B5" w:rsidRPr="00BB4A8E">
              <w:rPr>
                <w:bCs/>
                <w:noProof/>
                <w:szCs w:val="22"/>
              </w:rPr>
              <w:t> </w:t>
            </w:r>
            <w:r w:rsidRPr="00BB4A8E">
              <w:rPr>
                <w:sz w:val="22"/>
                <w:szCs w:val="22"/>
              </w:rPr>
              <w:t>mg</w:t>
            </w:r>
          </w:p>
        </w:tc>
      </w:tr>
      <w:tr w:rsidR="002D3CFC" w:rsidRPr="00BB4A8E" w14:paraId="04D36532" w14:textId="77777777" w:rsidTr="00DB6050">
        <w:tc>
          <w:tcPr>
            <w:tcW w:w="2321" w:type="dxa"/>
            <w:vMerge/>
          </w:tcPr>
          <w:p w14:paraId="40990A13" w14:textId="77777777" w:rsidR="002D3CFC" w:rsidRPr="00BB4A8E" w:rsidRDefault="002D3CFC" w:rsidP="00473B8D">
            <w:pPr>
              <w:pStyle w:val="Default"/>
              <w:rPr>
                <w:sz w:val="22"/>
                <w:szCs w:val="22"/>
              </w:rPr>
            </w:pPr>
          </w:p>
        </w:tc>
        <w:tc>
          <w:tcPr>
            <w:tcW w:w="2322" w:type="dxa"/>
          </w:tcPr>
          <w:p w14:paraId="4A244F7F" w14:textId="77777777" w:rsidR="002D3CFC" w:rsidRPr="00BB4A8E" w:rsidRDefault="002D3CFC" w:rsidP="00D90D85">
            <w:pPr>
              <w:pStyle w:val="Default"/>
              <w:spacing w:before="120" w:after="120"/>
              <w:rPr>
                <w:sz w:val="22"/>
                <w:szCs w:val="22"/>
              </w:rPr>
            </w:pPr>
            <w:r w:rsidRPr="00BB4A8E">
              <w:rPr>
                <w:sz w:val="22"/>
                <w:szCs w:val="22"/>
              </w:rPr>
              <w:t xml:space="preserve">A 22. naptól kezdődően </w:t>
            </w:r>
          </w:p>
        </w:tc>
        <w:tc>
          <w:tcPr>
            <w:tcW w:w="2322" w:type="dxa"/>
          </w:tcPr>
          <w:p w14:paraId="6E0A97BF" w14:textId="5FBD8E29" w:rsidR="002D3CFC" w:rsidRPr="00BB4A8E" w:rsidRDefault="002D3CFC" w:rsidP="00473B8D">
            <w:pPr>
              <w:pStyle w:val="Default"/>
              <w:rPr>
                <w:sz w:val="22"/>
                <w:szCs w:val="22"/>
              </w:rPr>
            </w:pPr>
            <w:r w:rsidRPr="00BB4A8E">
              <w:rPr>
                <w:sz w:val="22"/>
                <w:szCs w:val="22"/>
              </w:rPr>
              <w:t>Naponta egyszer 20</w:t>
            </w:r>
            <w:r w:rsidR="001377B5" w:rsidRPr="00BB4A8E">
              <w:rPr>
                <w:bCs/>
                <w:noProof/>
                <w:szCs w:val="22"/>
              </w:rPr>
              <w:t> </w:t>
            </w:r>
            <w:r w:rsidRPr="00BB4A8E">
              <w:rPr>
                <w:sz w:val="22"/>
                <w:szCs w:val="22"/>
              </w:rPr>
              <w:t>mg</w:t>
            </w:r>
          </w:p>
        </w:tc>
        <w:tc>
          <w:tcPr>
            <w:tcW w:w="2322" w:type="dxa"/>
          </w:tcPr>
          <w:p w14:paraId="276C67B5" w14:textId="0603933D" w:rsidR="002D3CFC" w:rsidRPr="00BB4A8E" w:rsidRDefault="002D3CFC" w:rsidP="00473B8D">
            <w:pPr>
              <w:pStyle w:val="Default"/>
              <w:rPr>
                <w:sz w:val="22"/>
                <w:szCs w:val="22"/>
              </w:rPr>
            </w:pPr>
            <w:r w:rsidRPr="00BB4A8E">
              <w:rPr>
                <w:sz w:val="22"/>
                <w:szCs w:val="22"/>
              </w:rPr>
              <w:t>20</w:t>
            </w:r>
            <w:r w:rsidR="001377B5" w:rsidRPr="00BB4A8E">
              <w:rPr>
                <w:bCs/>
                <w:noProof/>
                <w:szCs w:val="22"/>
              </w:rPr>
              <w:t> </w:t>
            </w:r>
            <w:r w:rsidRPr="00BB4A8E">
              <w:rPr>
                <w:sz w:val="22"/>
                <w:szCs w:val="22"/>
              </w:rPr>
              <w:t>mg</w:t>
            </w:r>
          </w:p>
        </w:tc>
      </w:tr>
      <w:tr w:rsidR="00DB6050" w:rsidRPr="00BB4A8E" w14:paraId="77D57CFF" w14:textId="77777777" w:rsidTr="00DB6050">
        <w:tc>
          <w:tcPr>
            <w:tcW w:w="2321" w:type="dxa"/>
          </w:tcPr>
          <w:p w14:paraId="3CDDEBDB" w14:textId="77777777" w:rsidR="002D3CFC" w:rsidRPr="00BB4A8E" w:rsidRDefault="002D3CFC" w:rsidP="002D3CFC">
            <w:pPr>
              <w:pStyle w:val="Default"/>
              <w:spacing w:before="120" w:after="120"/>
              <w:rPr>
                <w:sz w:val="22"/>
                <w:szCs w:val="22"/>
              </w:rPr>
            </w:pPr>
            <w:r w:rsidRPr="00BB4A8E">
              <w:rPr>
                <w:sz w:val="22"/>
                <w:szCs w:val="22"/>
              </w:rPr>
              <w:t xml:space="preserve">Recidíváló MVT és PE megelőzése </w:t>
            </w:r>
          </w:p>
          <w:p w14:paraId="28AE0F58" w14:textId="77777777" w:rsidR="00DB6050" w:rsidRPr="00BB4A8E" w:rsidRDefault="00DB6050" w:rsidP="00473B8D">
            <w:pPr>
              <w:pStyle w:val="Default"/>
              <w:rPr>
                <w:sz w:val="22"/>
                <w:szCs w:val="22"/>
              </w:rPr>
            </w:pPr>
          </w:p>
        </w:tc>
        <w:tc>
          <w:tcPr>
            <w:tcW w:w="2322" w:type="dxa"/>
          </w:tcPr>
          <w:p w14:paraId="388F7431" w14:textId="77777777" w:rsidR="00DB6050" w:rsidRPr="00BB4A8E" w:rsidRDefault="002D3CFC" w:rsidP="00D90D85">
            <w:pPr>
              <w:pStyle w:val="Default"/>
              <w:spacing w:before="120" w:after="120"/>
              <w:rPr>
                <w:sz w:val="22"/>
                <w:szCs w:val="22"/>
              </w:rPr>
            </w:pPr>
            <w:r w:rsidRPr="00BB4A8E">
              <w:rPr>
                <w:sz w:val="22"/>
                <w:szCs w:val="22"/>
              </w:rPr>
              <w:t xml:space="preserve">A DVT-re, illetve PE-re alkalmazott legalább 6 hónapos terápia befejeződését követően </w:t>
            </w:r>
          </w:p>
        </w:tc>
        <w:tc>
          <w:tcPr>
            <w:tcW w:w="2322" w:type="dxa"/>
          </w:tcPr>
          <w:p w14:paraId="726951BE" w14:textId="3A36DAAC" w:rsidR="00DB6050" w:rsidRPr="00BB4A8E" w:rsidRDefault="002D3CFC" w:rsidP="00D90D85">
            <w:pPr>
              <w:pStyle w:val="Default"/>
              <w:spacing w:before="120" w:after="120"/>
              <w:rPr>
                <w:sz w:val="22"/>
                <w:szCs w:val="22"/>
              </w:rPr>
            </w:pPr>
            <w:r w:rsidRPr="00BB4A8E">
              <w:rPr>
                <w:sz w:val="22"/>
                <w:szCs w:val="22"/>
              </w:rPr>
              <w:t>Naponta egyszer 10</w:t>
            </w:r>
            <w:r w:rsidR="001377B5" w:rsidRPr="00BB4A8E">
              <w:rPr>
                <w:bCs/>
                <w:noProof/>
                <w:szCs w:val="22"/>
              </w:rPr>
              <w:t> </w:t>
            </w:r>
            <w:r w:rsidRPr="00BB4A8E">
              <w:rPr>
                <w:sz w:val="22"/>
                <w:szCs w:val="22"/>
              </w:rPr>
              <w:t>mg vagy naponta egyszer 20</w:t>
            </w:r>
            <w:r w:rsidR="001377B5" w:rsidRPr="00BB4A8E">
              <w:rPr>
                <w:bCs/>
                <w:noProof/>
                <w:szCs w:val="22"/>
              </w:rPr>
              <w:t> </w:t>
            </w:r>
            <w:r w:rsidRPr="00BB4A8E">
              <w:rPr>
                <w:sz w:val="22"/>
                <w:szCs w:val="22"/>
              </w:rPr>
              <w:t xml:space="preserve">mg </w:t>
            </w:r>
          </w:p>
        </w:tc>
        <w:tc>
          <w:tcPr>
            <w:tcW w:w="2322" w:type="dxa"/>
          </w:tcPr>
          <w:p w14:paraId="4D71CCF9" w14:textId="656FBF37" w:rsidR="00DB6050" w:rsidRPr="00BB4A8E" w:rsidRDefault="002D3CFC" w:rsidP="00473B8D">
            <w:pPr>
              <w:pStyle w:val="Default"/>
              <w:rPr>
                <w:sz w:val="22"/>
                <w:szCs w:val="22"/>
              </w:rPr>
            </w:pPr>
            <w:r w:rsidRPr="00BB4A8E">
              <w:rPr>
                <w:sz w:val="22"/>
                <w:szCs w:val="22"/>
              </w:rPr>
              <w:t>10</w:t>
            </w:r>
            <w:r w:rsidR="001377B5" w:rsidRPr="00BB4A8E">
              <w:rPr>
                <w:bCs/>
                <w:noProof/>
                <w:szCs w:val="22"/>
              </w:rPr>
              <w:t> </w:t>
            </w:r>
            <w:r w:rsidRPr="00BB4A8E">
              <w:rPr>
                <w:sz w:val="22"/>
                <w:szCs w:val="22"/>
              </w:rPr>
              <w:t>mg</w:t>
            </w:r>
          </w:p>
          <w:p w14:paraId="21D15C7A" w14:textId="0B078CCE" w:rsidR="002D3CFC" w:rsidRPr="00BB4A8E" w:rsidRDefault="002D3CFC" w:rsidP="00473B8D">
            <w:pPr>
              <w:pStyle w:val="Default"/>
              <w:rPr>
                <w:sz w:val="22"/>
                <w:szCs w:val="22"/>
              </w:rPr>
            </w:pPr>
            <w:r w:rsidRPr="00BB4A8E">
              <w:rPr>
                <w:sz w:val="22"/>
                <w:szCs w:val="22"/>
              </w:rPr>
              <w:t>vagy 20</w:t>
            </w:r>
            <w:r w:rsidR="001377B5" w:rsidRPr="00BB4A8E">
              <w:rPr>
                <w:bCs/>
                <w:noProof/>
                <w:szCs w:val="22"/>
              </w:rPr>
              <w:t> </w:t>
            </w:r>
            <w:r w:rsidRPr="00BB4A8E">
              <w:rPr>
                <w:sz w:val="22"/>
                <w:szCs w:val="22"/>
              </w:rPr>
              <w:t>mg</w:t>
            </w:r>
          </w:p>
        </w:tc>
      </w:tr>
    </w:tbl>
    <w:p w14:paraId="54294A2E" w14:textId="77777777" w:rsidR="00DB6050" w:rsidRPr="00BB4A8E" w:rsidRDefault="00DB6050" w:rsidP="00473B8D">
      <w:pPr>
        <w:pStyle w:val="Default"/>
        <w:rPr>
          <w:sz w:val="22"/>
          <w:szCs w:val="22"/>
        </w:rPr>
      </w:pPr>
    </w:p>
    <w:p w14:paraId="4F0FB72D" w14:textId="4DE3FAB4" w:rsidR="002D3CFC" w:rsidRPr="00BB4A8E" w:rsidRDefault="002D3CFC" w:rsidP="002D3CFC">
      <w:pPr>
        <w:pStyle w:val="Default"/>
        <w:rPr>
          <w:sz w:val="22"/>
          <w:szCs w:val="22"/>
        </w:rPr>
      </w:pPr>
      <w:r w:rsidRPr="00BB4A8E">
        <w:rPr>
          <w:sz w:val="22"/>
          <w:szCs w:val="22"/>
        </w:rPr>
        <w:t>Ha a naponta kétszer 15</w:t>
      </w:r>
      <w:r w:rsidR="001377B5" w:rsidRPr="00BB4A8E">
        <w:rPr>
          <w:bCs/>
          <w:noProof/>
          <w:szCs w:val="22"/>
        </w:rPr>
        <w:t> </w:t>
      </w:r>
      <w:r w:rsidRPr="00BB4A8E">
        <w:rPr>
          <w:sz w:val="22"/>
          <w:szCs w:val="22"/>
        </w:rPr>
        <w:t xml:space="preserve">mg-os kezelési szakasz (1-21. nap) alatt kimarad egy adag, a beteg azonnal vegye be a </w:t>
      </w:r>
      <w:r w:rsidR="000572EF" w:rsidRPr="00BB4A8E">
        <w:rPr>
          <w:sz w:val="22"/>
          <w:szCs w:val="22"/>
        </w:rPr>
        <w:t>Xerdoxo-</w:t>
      </w:r>
      <w:r w:rsidRPr="00BB4A8E">
        <w:rPr>
          <w:sz w:val="22"/>
          <w:szCs w:val="22"/>
        </w:rPr>
        <w:t>t, mivel így biztosíthatja a 30</w:t>
      </w:r>
      <w:r w:rsidR="001377B5" w:rsidRPr="00BB4A8E">
        <w:rPr>
          <w:bCs/>
          <w:noProof/>
          <w:szCs w:val="22"/>
        </w:rPr>
        <w:t> </w:t>
      </w:r>
      <w:r w:rsidRPr="00BB4A8E">
        <w:rPr>
          <w:sz w:val="22"/>
          <w:szCs w:val="22"/>
        </w:rPr>
        <w:t xml:space="preserve">mg </w:t>
      </w:r>
      <w:r w:rsidR="00F972AC" w:rsidRPr="00BB4A8E">
        <w:rPr>
          <w:sz w:val="22"/>
          <w:szCs w:val="22"/>
        </w:rPr>
        <w:t>Xerdoxo</w:t>
      </w:r>
      <w:r w:rsidRPr="00BB4A8E">
        <w:rPr>
          <w:sz w:val="22"/>
          <w:szCs w:val="22"/>
        </w:rPr>
        <w:t>/nap bevitelét. Ebben az esetben egyszerre két darab 15</w:t>
      </w:r>
      <w:r w:rsidR="001377B5" w:rsidRPr="00BB4A8E">
        <w:rPr>
          <w:bCs/>
          <w:noProof/>
          <w:szCs w:val="22"/>
        </w:rPr>
        <w:t> </w:t>
      </w:r>
      <w:r w:rsidRPr="00BB4A8E">
        <w:rPr>
          <w:sz w:val="22"/>
          <w:szCs w:val="22"/>
        </w:rPr>
        <w:t>mg-os tablettát is be lehet venni. A következő napon a betegnek folytatnia kell a szokásos, naponta kétszer 15</w:t>
      </w:r>
      <w:r w:rsidR="001377B5" w:rsidRPr="00BB4A8E">
        <w:rPr>
          <w:bCs/>
          <w:noProof/>
          <w:szCs w:val="22"/>
        </w:rPr>
        <w:t> </w:t>
      </w:r>
      <w:r w:rsidRPr="00BB4A8E">
        <w:rPr>
          <w:sz w:val="22"/>
          <w:szCs w:val="22"/>
        </w:rPr>
        <w:t xml:space="preserve">mg bevételét, az ajánlásnak megfelelően. </w:t>
      </w:r>
    </w:p>
    <w:p w14:paraId="28F32BD7" w14:textId="77777777" w:rsidR="002D3CFC" w:rsidRPr="00BB4A8E" w:rsidRDefault="002D3CFC" w:rsidP="002D3CFC">
      <w:pPr>
        <w:pStyle w:val="Default"/>
        <w:rPr>
          <w:sz w:val="22"/>
          <w:szCs w:val="22"/>
        </w:rPr>
      </w:pPr>
    </w:p>
    <w:p w14:paraId="13E59F90" w14:textId="77777777" w:rsidR="00DB6050" w:rsidRPr="00BB4A8E" w:rsidRDefault="002D3CFC" w:rsidP="002D3CFC">
      <w:pPr>
        <w:pStyle w:val="Default"/>
        <w:rPr>
          <w:sz w:val="22"/>
          <w:szCs w:val="22"/>
        </w:rPr>
      </w:pPr>
      <w:r w:rsidRPr="00BB4A8E">
        <w:rPr>
          <w:sz w:val="22"/>
          <w:szCs w:val="22"/>
        </w:rPr>
        <w:t>Ha a napi egyszeri ad</w:t>
      </w:r>
      <w:r w:rsidR="008B565B" w:rsidRPr="00BB4A8E">
        <w:rPr>
          <w:sz w:val="22"/>
          <w:szCs w:val="22"/>
        </w:rPr>
        <w:t>agolással</w:t>
      </w:r>
      <w:r w:rsidRPr="00BB4A8E">
        <w:rPr>
          <w:sz w:val="22"/>
          <w:szCs w:val="22"/>
        </w:rPr>
        <w:t xml:space="preserve"> végzett kezelési szakban kimarad egy adag, a beteg azonnal vegye be a </w:t>
      </w:r>
      <w:r w:rsidR="00693352" w:rsidRPr="00BB4A8E">
        <w:rPr>
          <w:sz w:val="22"/>
          <w:szCs w:val="22"/>
        </w:rPr>
        <w:t>Xerdoxo-</w:t>
      </w:r>
      <w:r w:rsidRPr="00BB4A8E">
        <w:rPr>
          <w:sz w:val="22"/>
          <w:szCs w:val="22"/>
        </w:rPr>
        <w:t>t, majd másnap folytassa tovább a napi egyszeri alkalmazást az ajánlásnak megfelelően. Nem szabad ugyanazon a napon kétszeres adagot bevenni a kimaradt adag pótlására.</w:t>
      </w:r>
    </w:p>
    <w:p w14:paraId="6B272396" w14:textId="77777777" w:rsidR="00DB6050" w:rsidRPr="00BB4A8E" w:rsidRDefault="00DB6050" w:rsidP="00473B8D">
      <w:pPr>
        <w:pStyle w:val="Default"/>
        <w:rPr>
          <w:sz w:val="22"/>
          <w:szCs w:val="22"/>
        </w:rPr>
      </w:pPr>
    </w:p>
    <w:p w14:paraId="578D2E3F" w14:textId="77777777" w:rsidR="00583603" w:rsidRPr="00BB4A8E" w:rsidRDefault="00583603" w:rsidP="00583603">
      <w:pPr>
        <w:pStyle w:val="Default"/>
        <w:rPr>
          <w:i/>
          <w:iCs/>
          <w:sz w:val="22"/>
          <w:szCs w:val="22"/>
        </w:rPr>
      </w:pPr>
      <w:r w:rsidRPr="00BB4A8E">
        <w:rPr>
          <w:i/>
          <w:iCs/>
          <w:sz w:val="22"/>
          <w:szCs w:val="22"/>
        </w:rPr>
        <w:t>Átállás K-vitamin</w:t>
      </w:r>
      <w:r w:rsidR="008B565B" w:rsidRPr="00BB4A8E">
        <w:rPr>
          <w:i/>
          <w:iCs/>
          <w:sz w:val="22"/>
          <w:szCs w:val="22"/>
        </w:rPr>
        <w:t>-</w:t>
      </w:r>
      <w:r w:rsidRPr="00BB4A8E">
        <w:rPr>
          <w:i/>
          <w:iCs/>
          <w:sz w:val="22"/>
          <w:szCs w:val="22"/>
        </w:rPr>
        <w:t xml:space="preserve">antagonistáról (KVA) </w:t>
      </w:r>
      <w:r w:rsidR="00693352" w:rsidRPr="00BB4A8E">
        <w:rPr>
          <w:i/>
          <w:iCs/>
          <w:sz w:val="22"/>
          <w:szCs w:val="22"/>
        </w:rPr>
        <w:t>Xerdoxo-</w:t>
      </w:r>
      <w:r w:rsidR="00836F32" w:rsidRPr="00BB4A8E">
        <w:rPr>
          <w:i/>
          <w:iCs/>
          <w:sz w:val="22"/>
          <w:szCs w:val="22"/>
        </w:rPr>
        <w:t>ra</w:t>
      </w:r>
    </w:p>
    <w:p w14:paraId="5E34115C" w14:textId="77777777" w:rsidR="00F417AC" w:rsidRPr="00BB4A8E" w:rsidRDefault="00F417AC" w:rsidP="00F417AC">
      <w:pPr>
        <w:pStyle w:val="Default"/>
        <w:rPr>
          <w:i/>
          <w:iCs/>
          <w:sz w:val="22"/>
          <w:szCs w:val="22"/>
        </w:rPr>
      </w:pPr>
      <w:r w:rsidRPr="00BB4A8E">
        <w:rPr>
          <w:sz w:val="22"/>
          <w:szCs w:val="22"/>
        </w:rPr>
        <w:t xml:space="preserve">Az MVT, PE, és az ismétlődés megelőzése miatt kezelt betegeknél a KVA-kezelést abba kell hagyni, és a </w:t>
      </w:r>
      <w:r w:rsidR="00693352" w:rsidRPr="00BB4A8E">
        <w:rPr>
          <w:sz w:val="22"/>
          <w:szCs w:val="22"/>
        </w:rPr>
        <w:t>Xerdoxo</w:t>
      </w:r>
      <w:r w:rsidRPr="00BB4A8E">
        <w:rPr>
          <w:sz w:val="22"/>
          <w:szCs w:val="22"/>
        </w:rPr>
        <w:t>-kezelést el kell kezdeni, ha az INR (Nemzetközi Normalizált Ráta) ≤ 2,5.</w:t>
      </w:r>
    </w:p>
    <w:p w14:paraId="0E8AD489" w14:textId="77777777" w:rsidR="00F417AC" w:rsidRPr="00BB4A8E" w:rsidRDefault="00F417AC" w:rsidP="00583603">
      <w:pPr>
        <w:pStyle w:val="Default"/>
        <w:rPr>
          <w:sz w:val="22"/>
          <w:szCs w:val="22"/>
        </w:rPr>
      </w:pPr>
    </w:p>
    <w:p w14:paraId="7F0844A3" w14:textId="77777777" w:rsidR="00583603" w:rsidRPr="00BB4A8E" w:rsidRDefault="00583603" w:rsidP="00583603">
      <w:pPr>
        <w:pStyle w:val="Default"/>
        <w:rPr>
          <w:sz w:val="22"/>
          <w:szCs w:val="22"/>
        </w:rPr>
      </w:pPr>
      <w:r w:rsidRPr="00BB4A8E">
        <w:rPr>
          <w:sz w:val="22"/>
          <w:szCs w:val="22"/>
        </w:rPr>
        <w:t xml:space="preserve">KVA-ról </w:t>
      </w:r>
      <w:r w:rsidR="00693352" w:rsidRPr="00BB4A8E">
        <w:rPr>
          <w:sz w:val="22"/>
          <w:szCs w:val="22"/>
        </w:rPr>
        <w:t>Xerdoxo-</w:t>
      </w:r>
      <w:r w:rsidR="00836F32" w:rsidRPr="00BB4A8E">
        <w:rPr>
          <w:sz w:val="22"/>
          <w:szCs w:val="22"/>
        </w:rPr>
        <w:t>ra</w:t>
      </w:r>
      <w:r w:rsidRPr="00BB4A8E">
        <w:rPr>
          <w:sz w:val="22"/>
          <w:szCs w:val="22"/>
        </w:rPr>
        <w:t xml:space="preserve"> történő átállításkor a betegeknél tévesen emelkedett INR-értéket lehet mérni a </w:t>
      </w:r>
      <w:r w:rsidR="00693352" w:rsidRPr="00BB4A8E">
        <w:rPr>
          <w:sz w:val="22"/>
          <w:szCs w:val="22"/>
        </w:rPr>
        <w:t>Xerdoxo</w:t>
      </w:r>
      <w:r w:rsidRPr="00BB4A8E">
        <w:rPr>
          <w:sz w:val="22"/>
          <w:szCs w:val="22"/>
        </w:rPr>
        <w:t xml:space="preserve"> bevétele után. Az INR nem alkalmas a </w:t>
      </w:r>
      <w:r w:rsidR="00693352" w:rsidRPr="00BB4A8E">
        <w:rPr>
          <w:sz w:val="22"/>
          <w:szCs w:val="22"/>
        </w:rPr>
        <w:t>Xerdoxo</w:t>
      </w:r>
      <w:r w:rsidRPr="00BB4A8E">
        <w:rPr>
          <w:sz w:val="22"/>
          <w:szCs w:val="22"/>
        </w:rPr>
        <w:t xml:space="preserve"> antikoaguláns aktivitásának mérésére, ezért nem szabad alkalmazni (lásd 4.5 pont). </w:t>
      </w:r>
    </w:p>
    <w:p w14:paraId="7B3E1C3E" w14:textId="77777777" w:rsidR="009E0F44" w:rsidRPr="00BB4A8E" w:rsidRDefault="009E0F44" w:rsidP="00583603">
      <w:pPr>
        <w:pStyle w:val="Default"/>
        <w:rPr>
          <w:sz w:val="22"/>
          <w:szCs w:val="22"/>
        </w:rPr>
      </w:pPr>
    </w:p>
    <w:p w14:paraId="18CE809E" w14:textId="77777777" w:rsidR="00583603" w:rsidRPr="00BB4A8E" w:rsidRDefault="00583603" w:rsidP="00583603">
      <w:pPr>
        <w:pStyle w:val="Default"/>
        <w:rPr>
          <w:i/>
          <w:iCs/>
          <w:sz w:val="22"/>
          <w:szCs w:val="22"/>
        </w:rPr>
      </w:pPr>
      <w:r w:rsidRPr="00BB4A8E">
        <w:rPr>
          <w:i/>
          <w:iCs/>
          <w:sz w:val="22"/>
          <w:szCs w:val="22"/>
        </w:rPr>
        <w:t xml:space="preserve">Átállás </w:t>
      </w:r>
      <w:r w:rsidR="00693352" w:rsidRPr="00BB4A8E">
        <w:rPr>
          <w:i/>
          <w:sz w:val="22"/>
          <w:szCs w:val="22"/>
        </w:rPr>
        <w:t>Xerdoxo</w:t>
      </w:r>
      <w:r w:rsidR="00693352" w:rsidRPr="00BB4A8E">
        <w:rPr>
          <w:i/>
          <w:iCs/>
          <w:sz w:val="22"/>
          <w:szCs w:val="22"/>
        </w:rPr>
        <w:t>-</w:t>
      </w:r>
      <w:r w:rsidR="009E0F44" w:rsidRPr="00BB4A8E">
        <w:rPr>
          <w:i/>
          <w:iCs/>
          <w:sz w:val="22"/>
          <w:szCs w:val="22"/>
        </w:rPr>
        <w:t>ról</w:t>
      </w:r>
      <w:r w:rsidRPr="00BB4A8E">
        <w:rPr>
          <w:i/>
          <w:iCs/>
          <w:sz w:val="22"/>
          <w:szCs w:val="22"/>
        </w:rPr>
        <w:t xml:space="preserve"> K-vitamin</w:t>
      </w:r>
      <w:r w:rsidR="008B565B" w:rsidRPr="00BB4A8E">
        <w:rPr>
          <w:i/>
          <w:iCs/>
          <w:sz w:val="22"/>
          <w:szCs w:val="22"/>
        </w:rPr>
        <w:t>-</w:t>
      </w:r>
      <w:r w:rsidRPr="00BB4A8E">
        <w:rPr>
          <w:i/>
          <w:iCs/>
          <w:sz w:val="22"/>
          <w:szCs w:val="22"/>
        </w:rPr>
        <w:t xml:space="preserve">antagonistára (KVA) </w:t>
      </w:r>
    </w:p>
    <w:p w14:paraId="4528FE3F" w14:textId="77777777" w:rsidR="00583603" w:rsidRPr="00BB4A8E" w:rsidRDefault="00693352" w:rsidP="00583603">
      <w:pPr>
        <w:spacing w:line="240" w:lineRule="auto"/>
        <w:rPr>
          <w:szCs w:val="22"/>
          <w:lang w:val="hu-HU"/>
        </w:rPr>
      </w:pPr>
      <w:r w:rsidRPr="00BB4A8E">
        <w:rPr>
          <w:szCs w:val="22"/>
          <w:lang w:val="hu-HU"/>
        </w:rPr>
        <w:t>Xerdoxo-</w:t>
      </w:r>
      <w:r w:rsidR="009E0F44" w:rsidRPr="00BB4A8E">
        <w:rPr>
          <w:szCs w:val="22"/>
          <w:lang w:val="hu-HU"/>
        </w:rPr>
        <w:t>ról</w:t>
      </w:r>
      <w:r w:rsidR="00583603" w:rsidRPr="00BB4A8E">
        <w:rPr>
          <w:szCs w:val="22"/>
          <w:lang w:val="hu-HU"/>
        </w:rPr>
        <w:t xml:space="preserve"> KVA-ra történő átállás során fennáll az elégtelen véralvadásgátlás veszélye. Egy másik antikoagulánsra történő átállás alatt folyamatos, megfelelő véralvadásgátlást kell biztosítani. Megjegyzendő, hogy a </w:t>
      </w:r>
      <w:r w:rsidR="007B11CB" w:rsidRPr="00BB4A8E">
        <w:rPr>
          <w:szCs w:val="22"/>
          <w:lang w:val="hu-HU"/>
        </w:rPr>
        <w:t>Xerdoxo</w:t>
      </w:r>
      <w:r w:rsidR="00583603" w:rsidRPr="00BB4A8E">
        <w:rPr>
          <w:szCs w:val="22"/>
          <w:lang w:val="hu-HU"/>
        </w:rPr>
        <w:t xml:space="preserve"> hozzájárulhat az INR emelkedéséhez.</w:t>
      </w:r>
    </w:p>
    <w:p w14:paraId="50AE905A" w14:textId="77777777" w:rsidR="00583603" w:rsidRPr="00BB4A8E" w:rsidRDefault="00583603" w:rsidP="00583603">
      <w:pPr>
        <w:spacing w:line="240" w:lineRule="auto"/>
        <w:rPr>
          <w:szCs w:val="22"/>
          <w:lang w:val="hu-HU"/>
        </w:rPr>
      </w:pPr>
    </w:p>
    <w:p w14:paraId="53E4A1E3" w14:textId="3E159AF7" w:rsidR="00583603" w:rsidRPr="00BB4A8E" w:rsidRDefault="00583603" w:rsidP="00583603">
      <w:pPr>
        <w:pStyle w:val="Default"/>
        <w:rPr>
          <w:sz w:val="22"/>
          <w:szCs w:val="22"/>
        </w:rPr>
      </w:pPr>
      <w:r w:rsidRPr="00BB4A8E">
        <w:rPr>
          <w:sz w:val="22"/>
          <w:szCs w:val="22"/>
        </w:rPr>
        <w:t xml:space="preserve">A </w:t>
      </w:r>
      <w:r w:rsidR="007B11CB" w:rsidRPr="00BB4A8E">
        <w:rPr>
          <w:sz w:val="22"/>
          <w:szCs w:val="22"/>
        </w:rPr>
        <w:t>Xerdoxo-</w:t>
      </w:r>
      <w:r w:rsidR="009E0F44" w:rsidRPr="00BB4A8E">
        <w:rPr>
          <w:sz w:val="22"/>
          <w:szCs w:val="22"/>
        </w:rPr>
        <w:t>ról</w:t>
      </w:r>
      <w:r w:rsidRPr="00BB4A8E">
        <w:rPr>
          <w:sz w:val="22"/>
          <w:szCs w:val="22"/>
        </w:rPr>
        <w:t xml:space="preserve"> KVA-ra átálló betegeknél a </w:t>
      </w:r>
      <w:r w:rsidR="002601B3">
        <w:rPr>
          <w:sz w:val="22"/>
          <w:szCs w:val="22"/>
        </w:rPr>
        <w:t>rivaroxabán</w:t>
      </w:r>
      <w:r w:rsidR="009E0F44" w:rsidRPr="00BB4A8E">
        <w:rPr>
          <w:sz w:val="22"/>
          <w:szCs w:val="22"/>
        </w:rPr>
        <w:t>t</w:t>
      </w:r>
      <w:r w:rsidRPr="00BB4A8E">
        <w:rPr>
          <w:sz w:val="22"/>
          <w:szCs w:val="22"/>
        </w:rPr>
        <w:t xml:space="preserve"> és a KVA-t együtt kell adni addig, amíg az INR ≥ 2,0 nem lesz. Az átállási időszak első két napján a KVA hagyományos kezdeti </w:t>
      </w:r>
      <w:r w:rsidR="008B565B" w:rsidRPr="00BB4A8E">
        <w:rPr>
          <w:sz w:val="22"/>
          <w:szCs w:val="22"/>
        </w:rPr>
        <w:t>dózisát</w:t>
      </w:r>
      <w:r w:rsidRPr="00BB4A8E">
        <w:rPr>
          <w:sz w:val="22"/>
          <w:szCs w:val="22"/>
        </w:rPr>
        <w:t xml:space="preserve"> kell alkalmazni, majd ezután az INR-nek megfelelően kell beállítani a KVA </w:t>
      </w:r>
      <w:r w:rsidR="008B565B" w:rsidRPr="00BB4A8E">
        <w:rPr>
          <w:sz w:val="22"/>
          <w:szCs w:val="22"/>
        </w:rPr>
        <w:t>dózisát</w:t>
      </w:r>
      <w:r w:rsidRPr="00BB4A8E">
        <w:rPr>
          <w:sz w:val="22"/>
          <w:szCs w:val="22"/>
        </w:rPr>
        <w:t xml:space="preserve">. Amíg a beteg a </w:t>
      </w:r>
      <w:r w:rsidR="007B11CB" w:rsidRPr="00BB4A8E">
        <w:rPr>
          <w:sz w:val="22"/>
          <w:szCs w:val="22"/>
        </w:rPr>
        <w:t>Xerdoxo-</w:t>
      </w:r>
      <w:r w:rsidR="009E0F44" w:rsidRPr="00BB4A8E">
        <w:rPr>
          <w:sz w:val="22"/>
          <w:szCs w:val="22"/>
        </w:rPr>
        <w:t>t</w:t>
      </w:r>
      <w:r w:rsidRPr="00BB4A8E">
        <w:rPr>
          <w:sz w:val="22"/>
          <w:szCs w:val="22"/>
        </w:rPr>
        <w:t xml:space="preserve"> és a KVA-t is szedi, az INR-vizsgálatot nem szabad az előző adag </w:t>
      </w:r>
      <w:r w:rsidR="007B11CB" w:rsidRPr="00BB4A8E">
        <w:rPr>
          <w:sz w:val="22"/>
          <w:szCs w:val="22"/>
        </w:rPr>
        <w:t>Xerdoxo</w:t>
      </w:r>
      <w:r w:rsidRPr="00BB4A8E">
        <w:rPr>
          <w:sz w:val="22"/>
          <w:szCs w:val="22"/>
        </w:rPr>
        <w:t xml:space="preserve"> bevételétől számított 24 órán belül elvégezni, ezt közvetlenül a következő adag </w:t>
      </w:r>
      <w:r w:rsidR="007B11CB" w:rsidRPr="00BB4A8E">
        <w:rPr>
          <w:sz w:val="22"/>
          <w:szCs w:val="22"/>
        </w:rPr>
        <w:t>Xerdoxo</w:t>
      </w:r>
      <w:r w:rsidRPr="00BB4A8E">
        <w:rPr>
          <w:sz w:val="22"/>
          <w:szCs w:val="22"/>
        </w:rPr>
        <w:t xml:space="preserve"> bevétele előtt kell megtenni. Ha a beteg abbahagyta a </w:t>
      </w:r>
      <w:r w:rsidR="007B11CB" w:rsidRPr="00BB4A8E">
        <w:rPr>
          <w:sz w:val="22"/>
          <w:szCs w:val="22"/>
        </w:rPr>
        <w:t>Xerdoxo</w:t>
      </w:r>
      <w:r w:rsidRPr="00BB4A8E">
        <w:rPr>
          <w:sz w:val="22"/>
          <w:szCs w:val="22"/>
        </w:rPr>
        <w:t xml:space="preserve"> szedését, akkor az INR-vizsgálat az utolsó adag bevételét követő 24 óra után biztonsággal végezhető (lásd 4.5 és 5.2 pont). </w:t>
      </w:r>
    </w:p>
    <w:p w14:paraId="05236F77" w14:textId="77777777" w:rsidR="00ED4EA6" w:rsidRPr="00BB4A8E" w:rsidRDefault="00ED4EA6" w:rsidP="00583603">
      <w:pPr>
        <w:pStyle w:val="Default"/>
        <w:rPr>
          <w:sz w:val="22"/>
          <w:szCs w:val="22"/>
        </w:rPr>
      </w:pPr>
    </w:p>
    <w:p w14:paraId="3B77CE38" w14:textId="77777777" w:rsidR="00583603" w:rsidRPr="00BB4A8E" w:rsidRDefault="00583603" w:rsidP="00736C15">
      <w:pPr>
        <w:pStyle w:val="Default"/>
        <w:keepNext/>
        <w:rPr>
          <w:sz w:val="22"/>
          <w:szCs w:val="22"/>
        </w:rPr>
      </w:pPr>
      <w:r w:rsidRPr="00BB4A8E">
        <w:rPr>
          <w:i/>
          <w:iCs/>
          <w:sz w:val="22"/>
          <w:szCs w:val="22"/>
        </w:rPr>
        <w:lastRenderedPageBreak/>
        <w:t xml:space="preserve">Átállás parenterális antikoagulánsról </w:t>
      </w:r>
      <w:r w:rsidR="009F2DBB" w:rsidRPr="00BB4A8E">
        <w:rPr>
          <w:i/>
          <w:sz w:val="22"/>
          <w:szCs w:val="22"/>
        </w:rPr>
        <w:t>Xerdoxo</w:t>
      </w:r>
      <w:r w:rsidR="009F2DBB" w:rsidRPr="00BB4A8E">
        <w:rPr>
          <w:i/>
          <w:iCs/>
          <w:sz w:val="22"/>
          <w:szCs w:val="22"/>
        </w:rPr>
        <w:t>-</w:t>
      </w:r>
      <w:r w:rsidR="009E0F44" w:rsidRPr="00BB4A8E">
        <w:rPr>
          <w:i/>
          <w:iCs/>
          <w:sz w:val="22"/>
          <w:szCs w:val="22"/>
        </w:rPr>
        <w:t>ra</w:t>
      </w:r>
      <w:r w:rsidRPr="00BB4A8E">
        <w:rPr>
          <w:i/>
          <w:iCs/>
          <w:sz w:val="22"/>
          <w:szCs w:val="22"/>
        </w:rPr>
        <w:t xml:space="preserve"> </w:t>
      </w:r>
    </w:p>
    <w:p w14:paraId="7E2F17B3" w14:textId="77777777" w:rsidR="00583603" w:rsidRPr="00BB4A8E" w:rsidRDefault="00583603" w:rsidP="00583603">
      <w:pPr>
        <w:pStyle w:val="Default"/>
        <w:rPr>
          <w:sz w:val="22"/>
          <w:szCs w:val="22"/>
        </w:rPr>
      </w:pPr>
      <w:r w:rsidRPr="00BB4A8E">
        <w:rPr>
          <w:sz w:val="22"/>
          <w:szCs w:val="22"/>
        </w:rPr>
        <w:t>Az aktuálisan parenterális antikoaguláns</w:t>
      </w:r>
      <w:r w:rsidR="008B565B" w:rsidRPr="00BB4A8E">
        <w:rPr>
          <w:sz w:val="22"/>
          <w:szCs w:val="22"/>
        </w:rPr>
        <w:t>sal kezelt</w:t>
      </w:r>
      <w:r w:rsidRPr="00BB4A8E">
        <w:rPr>
          <w:sz w:val="22"/>
          <w:szCs w:val="22"/>
        </w:rPr>
        <w:t xml:space="preserve"> betegek esetén a parenterális antikoaguláns adagolását abba kell hagyni, és a </w:t>
      </w:r>
      <w:r w:rsidR="009F2DBB" w:rsidRPr="00BB4A8E">
        <w:rPr>
          <w:sz w:val="22"/>
          <w:szCs w:val="22"/>
        </w:rPr>
        <w:t>Xerdoxo</w:t>
      </w:r>
      <w:r w:rsidRPr="00BB4A8E">
        <w:rPr>
          <w:sz w:val="22"/>
          <w:szCs w:val="22"/>
        </w:rPr>
        <w:t>-kezelést 0</w:t>
      </w:r>
      <w:r w:rsidR="009F2DBB" w:rsidRPr="00BB4A8E">
        <w:rPr>
          <w:sz w:val="22"/>
          <w:szCs w:val="22"/>
        </w:rPr>
        <w:noBreakHyphen/>
      </w:r>
      <w:r w:rsidRPr="00BB4A8E">
        <w:rPr>
          <w:sz w:val="22"/>
          <w:szCs w:val="22"/>
        </w:rPr>
        <w:t>2</w:t>
      </w:r>
      <w:r w:rsidR="009F2DBB" w:rsidRPr="00BB4A8E">
        <w:rPr>
          <w:sz w:val="22"/>
          <w:szCs w:val="22"/>
        </w:rPr>
        <w:t> </w:t>
      </w:r>
      <w:r w:rsidRPr="00BB4A8E">
        <w:rPr>
          <w:sz w:val="22"/>
          <w:szCs w:val="22"/>
        </w:rPr>
        <w:t xml:space="preserve">órával azelőtt az időpont előtt kell elkezdeni, mielőtt a következő parenterális gyógyszer (pl. kis molekulatömegű heparinok) esedékes lenne, vagy a folyamatosan adagolt parenterális készítmény (pl. intravénásan adagolt, nem frakcionált heparin) abbahagyásakor kell megkezdeni. </w:t>
      </w:r>
    </w:p>
    <w:p w14:paraId="6FAD3AAA" w14:textId="77777777" w:rsidR="00ED4EA6" w:rsidRPr="00BB4A8E" w:rsidRDefault="00ED4EA6" w:rsidP="00583603">
      <w:pPr>
        <w:pStyle w:val="Default"/>
        <w:rPr>
          <w:sz w:val="22"/>
          <w:szCs w:val="22"/>
        </w:rPr>
      </w:pPr>
    </w:p>
    <w:p w14:paraId="63B089B6" w14:textId="77777777" w:rsidR="00583603" w:rsidRPr="00BB4A8E" w:rsidRDefault="00583603" w:rsidP="00583603">
      <w:pPr>
        <w:pStyle w:val="Default"/>
        <w:rPr>
          <w:sz w:val="22"/>
          <w:szCs w:val="22"/>
        </w:rPr>
      </w:pPr>
      <w:r w:rsidRPr="00BB4A8E">
        <w:rPr>
          <w:i/>
          <w:iCs/>
          <w:sz w:val="22"/>
          <w:szCs w:val="22"/>
        </w:rPr>
        <w:t xml:space="preserve">Átállás </w:t>
      </w:r>
      <w:r w:rsidR="009F2DBB" w:rsidRPr="00BB4A8E">
        <w:rPr>
          <w:i/>
          <w:iCs/>
          <w:sz w:val="22"/>
          <w:szCs w:val="22"/>
        </w:rPr>
        <w:t>Xerdoxo-</w:t>
      </w:r>
      <w:r w:rsidR="009E0F44" w:rsidRPr="00BB4A8E">
        <w:rPr>
          <w:i/>
          <w:iCs/>
          <w:sz w:val="22"/>
          <w:szCs w:val="22"/>
        </w:rPr>
        <w:t>ról</w:t>
      </w:r>
      <w:r w:rsidRPr="00BB4A8E">
        <w:rPr>
          <w:i/>
          <w:iCs/>
          <w:sz w:val="22"/>
          <w:szCs w:val="22"/>
        </w:rPr>
        <w:t xml:space="preserve"> parenterális antikoagulánsra </w:t>
      </w:r>
    </w:p>
    <w:p w14:paraId="069FF1FF" w14:textId="77777777" w:rsidR="00583603" w:rsidRPr="00BB4A8E" w:rsidRDefault="00583603" w:rsidP="00583603">
      <w:pPr>
        <w:spacing w:line="240" w:lineRule="auto"/>
        <w:rPr>
          <w:szCs w:val="22"/>
          <w:lang w:val="hu-HU"/>
        </w:rPr>
      </w:pPr>
      <w:r w:rsidRPr="00BB4A8E">
        <w:rPr>
          <w:szCs w:val="22"/>
          <w:lang w:val="hu-HU"/>
        </w:rPr>
        <w:t xml:space="preserve">A parenterális antikoaguláns első adagját a következő </w:t>
      </w:r>
      <w:r w:rsidR="009F2DBB" w:rsidRPr="00BB4A8E">
        <w:rPr>
          <w:szCs w:val="22"/>
          <w:lang w:val="hu-HU"/>
        </w:rPr>
        <w:t xml:space="preserve">Xerdoxo </w:t>
      </w:r>
      <w:r w:rsidRPr="00BB4A8E">
        <w:rPr>
          <w:szCs w:val="22"/>
          <w:lang w:val="hu-HU"/>
        </w:rPr>
        <w:t>adag bevételének időpontjában kell beadni.</w:t>
      </w:r>
    </w:p>
    <w:p w14:paraId="4113862C" w14:textId="77777777" w:rsidR="00583603" w:rsidRPr="00BB4A8E" w:rsidRDefault="00583603" w:rsidP="00583603">
      <w:pPr>
        <w:spacing w:line="240" w:lineRule="auto"/>
        <w:rPr>
          <w:szCs w:val="22"/>
          <w:lang w:val="hu-HU"/>
        </w:rPr>
      </w:pPr>
    </w:p>
    <w:p w14:paraId="250F2B37" w14:textId="77777777" w:rsidR="00583603" w:rsidRPr="00BB4A8E" w:rsidRDefault="00C0049C" w:rsidP="00583603">
      <w:pPr>
        <w:pStyle w:val="Default"/>
        <w:rPr>
          <w:sz w:val="22"/>
          <w:szCs w:val="22"/>
          <w:u w:val="single"/>
        </w:rPr>
      </w:pPr>
      <w:r w:rsidRPr="00BB4A8E">
        <w:rPr>
          <w:sz w:val="22"/>
          <w:szCs w:val="22"/>
          <w:u w:val="single"/>
        </w:rPr>
        <w:t xml:space="preserve">Különleges </w:t>
      </w:r>
      <w:r w:rsidR="00583603" w:rsidRPr="00BB4A8E">
        <w:rPr>
          <w:sz w:val="22"/>
          <w:szCs w:val="22"/>
          <w:u w:val="single"/>
        </w:rPr>
        <w:t>beteg</w:t>
      </w:r>
      <w:r w:rsidRPr="00BB4A8E">
        <w:rPr>
          <w:sz w:val="22"/>
          <w:szCs w:val="22"/>
          <w:u w:val="single"/>
        </w:rPr>
        <w:t>csoportok</w:t>
      </w:r>
      <w:r w:rsidR="00583603" w:rsidRPr="00BB4A8E">
        <w:rPr>
          <w:sz w:val="22"/>
          <w:szCs w:val="22"/>
          <w:u w:val="single"/>
        </w:rPr>
        <w:t xml:space="preserve"> </w:t>
      </w:r>
    </w:p>
    <w:p w14:paraId="51F99FAA" w14:textId="77777777" w:rsidR="009F2DBB" w:rsidRPr="00BB4A8E" w:rsidRDefault="009F2DBB" w:rsidP="00583603">
      <w:pPr>
        <w:pStyle w:val="Default"/>
        <w:rPr>
          <w:i/>
          <w:iCs/>
          <w:sz w:val="22"/>
          <w:szCs w:val="22"/>
        </w:rPr>
      </w:pPr>
    </w:p>
    <w:p w14:paraId="706F2FEC" w14:textId="77777777" w:rsidR="00583603" w:rsidRPr="00BB4A8E" w:rsidRDefault="00583603" w:rsidP="00583603">
      <w:pPr>
        <w:pStyle w:val="Default"/>
        <w:rPr>
          <w:sz w:val="22"/>
          <w:szCs w:val="22"/>
        </w:rPr>
      </w:pPr>
      <w:r w:rsidRPr="00BB4A8E">
        <w:rPr>
          <w:i/>
          <w:iCs/>
          <w:sz w:val="22"/>
          <w:szCs w:val="22"/>
        </w:rPr>
        <w:t xml:space="preserve">Vesekárosodás </w:t>
      </w:r>
    </w:p>
    <w:p w14:paraId="748E518A" w14:textId="5DE6CBD2" w:rsidR="00583603" w:rsidRPr="00BB4A8E" w:rsidRDefault="00583603" w:rsidP="00583603">
      <w:pPr>
        <w:pStyle w:val="Default"/>
        <w:rPr>
          <w:sz w:val="22"/>
          <w:szCs w:val="22"/>
        </w:rPr>
      </w:pPr>
      <w:r w:rsidRPr="00BB4A8E">
        <w:rPr>
          <w:sz w:val="22"/>
          <w:szCs w:val="22"/>
        </w:rPr>
        <w:t>A súlyos vesekárosodásban (kreatinin-clearance 15</w:t>
      </w:r>
      <w:r w:rsidR="009F2DBB" w:rsidRPr="00BB4A8E">
        <w:rPr>
          <w:sz w:val="22"/>
          <w:szCs w:val="22"/>
        </w:rPr>
        <w:noBreakHyphen/>
      </w:r>
      <w:r w:rsidRPr="00BB4A8E">
        <w:rPr>
          <w:sz w:val="22"/>
          <w:szCs w:val="22"/>
        </w:rPr>
        <w:t>29</w:t>
      </w:r>
      <w:r w:rsidR="009F2DBB" w:rsidRPr="00BB4A8E">
        <w:rPr>
          <w:sz w:val="22"/>
          <w:szCs w:val="22"/>
        </w:rPr>
        <w:t> </w:t>
      </w:r>
      <w:r w:rsidRPr="00BB4A8E">
        <w:rPr>
          <w:sz w:val="22"/>
          <w:szCs w:val="22"/>
        </w:rPr>
        <w:t xml:space="preserve">ml/perc) szenvedő betegekkel kapcsolatban rendelkezésre álló, korlátozott számú klinikai adat azt jelzi, hogy a </w:t>
      </w:r>
      <w:r w:rsidR="002601B3">
        <w:rPr>
          <w:sz w:val="22"/>
          <w:szCs w:val="22"/>
        </w:rPr>
        <w:t>rivaroxabán</w:t>
      </w:r>
      <w:r w:rsidRPr="00BB4A8E">
        <w:rPr>
          <w:sz w:val="22"/>
          <w:szCs w:val="22"/>
        </w:rPr>
        <w:t xml:space="preserve"> plazmakoncentrációja jelentősen emelkedett. Ezért a </w:t>
      </w:r>
      <w:r w:rsidR="009F2DBB" w:rsidRPr="00BB4A8E">
        <w:rPr>
          <w:sz w:val="22"/>
          <w:szCs w:val="22"/>
        </w:rPr>
        <w:t>Xerdoxo-</w:t>
      </w:r>
      <w:r w:rsidR="004F05A5" w:rsidRPr="00BB4A8E">
        <w:rPr>
          <w:sz w:val="22"/>
          <w:szCs w:val="22"/>
        </w:rPr>
        <w:t>t</w:t>
      </w:r>
      <w:r w:rsidRPr="00BB4A8E">
        <w:rPr>
          <w:sz w:val="22"/>
          <w:szCs w:val="22"/>
        </w:rPr>
        <w:t xml:space="preserve"> az ilyen betegek esetében óvatosan kell alkalmazni. Alkalmazása nem javasolt olyan betegeknél, akik kreatinin-clearance-értéke &lt;</w:t>
      </w:r>
      <w:r w:rsidR="009F2DBB" w:rsidRPr="00BB4A8E">
        <w:rPr>
          <w:sz w:val="22"/>
          <w:szCs w:val="22"/>
        </w:rPr>
        <w:t> </w:t>
      </w:r>
      <w:r w:rsidRPr="00BB4A8E">
        <w:rPr>
          <w:sz w:val="22"/>
          <w:szCs w:val="22"/>
        </w:rPr>
        <w:t>15</w:t>
      </w:r>
      <w:r w:rsidR="009F2DBB" w:rsidRPr="00BB4A8E">
        <w:rPr>
          <w:sz w:val="22"/>
          <w:szCs w:val="22"/>
        </w:rPr>
        <w:t> </w:t>
      </w:r>
      <w:r w:rsidRPr="00BB4A8E">
        <w:rPr>
          <w:sz w:val="22"/>
          <w:szCs w:val="22"/>
        </w:rPr>
        <w:t xml:space="preserve">ml/perc (lásd 4.4 és 5.2 pont). </w:t>
      </w:r>
    </w:p>
    <w:p w14:paraId="12DB0F0D" w14:textId="77777777" w:rsidR="00B631CF" w:rsidRPr="00BB4A8E" w:rsidRDefault="00B631CF" w:rsidP="00B631CF">
      <w:pPr>
        <w:pStyle w:val="Default"/>
        <w:rPr>
          <w:sz w:val="22"/>
          <w:szCs w:val="22"/>
        </w:rPr>
      </w:pPr>
    </w:p>
    <w:p w14:paraId="78DD1932" w14:textId="2579A1FA" w:rsidR="00B631CF" w:rsidRPr="00BB4A8E" w:rsidRDefault="00B631CF" w:rsidP="00D90D85">
      <w:pPr>
        <w:pStyle w:val="Default"/>
        <w:numPr>
          <w:ilvl w:val="0"/>
          <w:numId w:val="44"/>
        </w:numPr>
        <w:ind w:left="567" w:hanging="567"/>
        <w:rPr>
          <w:sz w:val="22"/>
          <w:szCs w:val="22"/>
        </w:rPr>
      </w:pPr>
      <w:r w:rsidRPr="00BB4A8E">
        <w:rPr>
          <w:sz w:val="22"/>
          <w:szCs w:val="22"/>
        </w:rPr>
        <w:t>Elektív csípő- vagy térdprotézis műtéten áteső felnőtt betegeknél VTE megelőzésére történő alkalmazása esetén nem szükséges a</w:t>
      </w:r>
      <w:r w:rsidR="008B565B" w:rsidRPr="00BB4A8E">
        <w:rPr>
          <w:sz w:val="22"/>
          <w:szCs w:val="22"/>
        </w:rPr>
        <w:t xml:space="preserve"> dózis </w:t>
      </w:r>
      <w:r w:rsidRPr="00BB4A8E">
        <w:rPr>
          <w:sz w:val="22"/>
          <w:szCs w:val="22"/>
        </w:rPr>
        <w:t xml:space="preserve">módosítása enyhe vesekárosodásban </w:t>
      </w:r>
      <w:r w:rsidR="009F2DBB" w:rsidRPr="00BB4A8E">
        <w:rPr>
          <w:sz w:val="22"/>
          <w:szCs w:val="22"/>
        </w:rPr>
        <w:t>(kreatinin-clearance 50</w:t>
      </w:r>
      <w:r w:rsidR="009F2DBB" w:rsidRPr="00BB4A8E">
        <w:rPr>
          <w:sz w:val="22"/>
          <w:szCs w:val="22"/>
        </w:rPr>
        <w:noBreakHyphen/>
      </w:r>
      <w:r w:rsidRPr="00BB4A8E">
        <w:rPr>
          <w:sz w:val="22"/>
          <w:szCs w:val="22"/>
        </w:rPr>
        <w:t>80</w:t>
      </w:r>
      <w:r w:rsidR="001377B5" w:rsidRPr="00BB4A8E">
        <w:rPr>
          <w:bCs/>
          <w:noProof/>
          <w:szCs w:val="22"/>
        </w:rPr>
        <w:t> </w:t>
      </w:r>
      <w:r w:rsidRPr="00BB4A8E">
        <w:rPr>
          <w:sz w:val="22"/>
          <w:szCs w:val="22"/>
        </w:rPr>
        <w:t xml:space="preserve">ml/perc) vagy </w:t>
      </w:r>
      <w:r w:rsidR="008B565B" w:rsidRPr="00BB4A8E">
        <w:rPr>
          <w:sz w:val="22"/>
          <w:szCs w:val="22"/>
        </w:rPr>
        <w:t>mérsékelt fokú</w:t>
      </w:r>
      <w:r w:rsidRPr="00BB4A8E">
        <w:rPr>
          <w:sz w:val="22"/>
          <w:szCs w:val="22"/>
        </w:rPr>
        <w:t xml:space="preserve"> vesekárosodásban (kreatinin-clearance 30</w:t>
      </w:r>
      <w:r w:rsidR="009F2DBB" w:rsidRPr="00BB4A8E">
        <w:rPr>
          <w:sz w:val="22"/>
          <w:szCs w:val="22"/>
        </w:rPr>
        <w:noBreakHyphen/>
      </w:r>
      <w:r w:rsidRPr="00BB4A8E">
        <w:rPr>
          <w:sz w:val="22"/>
          <w:szCs w:val="22"/>
        </w:rPr>
        <w:t>49</w:t>
      </w:r>
      <w:r w:rsidR="001377B5" w:rsidRPr="00BB4A8E">
        <w:rPr>
          <w:bCs/>
          <w:noProof/>
          <w:szCs w:val="22"/>
        </w:rPr>
        <w:t> </w:t>
      </w:r>
      <w:r w:rsidRPr="00BB4A8E">
        <w:rPr>
          <w:sz w:val="22"/>
          <w:szCs w:val="22"/>
        </w:rPr>
        <w:t xml:space="preserve">ml/perc) szenvedő betegeknél (lásd 5.2 pont). </w:t>
      </w:r>
    </w:p>
    <w:p w14:paraId="551C8B33" w14:textId="77777777" w:rsidR="00B631CF" w:rsidRPr="00BB4A8E" w:rsidRDefault="00B631CF" w:rsidP="00B631CF">
      <w:pPr>
        <w:pStyle w:val="Default"/>
        <w:rPr>
          <w:sz w:val="22"/>
          <w:szCs w:val="22"/>
        </w:rPr>
      </w:pPr>
    </w:p>
    <w:p w14:paraId="4314FD11" w14:textId="507E5398" w:rsidR="00B631CF" w:rsidRPr="00BB4A8E" w:rsidRDefault="00B631CF" w:rsidP="0089625D">
      <w:pPr>
        <w:pStyle w:val="Default"/>
        <w:numPr>
          <w:ilvl w:val="0"/>
          <w:numId w:val="44"/>
        </w:numPr>
        <w:ind w:left="567" w:hanging="567"/>
        <w:rPr>
          <w:sz w:val="22"/>
          <w:szCs w:val="22"/>
        </w:rPr>
      </w:pPr>
      <w:r w:rsidRPr="00BB4A8E">
        <w:rPr>
          <w:sz w:val="22"/>
          <w:szCs w:val="22"/>
        </w:rPr>
        <w:t>MVT kezelésére, PE kezelésére és a recidíváló MVT és PE megelőzésére történő alkalmazása esetén nem szükséges a</w:t>
      </w:r>
      <w:r w:rsidR="008B565B" w:rsidRPr="00BB4A8E">
        <w:rPr>
          <w:sz w:val="22"/>
          <w:szCs w:val="22"/>
        </w:rPr>
        <w:t xml:space="preserve"> dózis</w:t>
      </w:r>
      <w:r w:rsidRPr="00BB4A8E">
        <w:rPr>
          <w:sz w:val="22"/>
          <w:szCs w:val="22"/>
        </w:rPr>
        <w:t xml:space="preserve"> módosítása enyhe vesekárosodásban (kreatinin-clearance 50</w:t>
      </w:r>
      <w:r w:rsidR="009F2DBB" w:rsidRPr="00BB4A8E">
        <w:rPr>
          <w:sz w:val="22"/>
          <w:szCs w:val="22"/>
        </w:rPr>
        <w:noBreakHyphen/>
        <w:t>8</w:t>
      </w:r>
      <w:r w:rsidRPr="00BB4A8E">
        <w:rPr>
          <w:sz w:val="22"/>
          <w:szCs w:val="22"/>
        </w:rPr>
        <w:t>0</w:t>
      </w:r>
      <w:r w:rsidR="009F2DBB" w:rsidRPr="00BB4A8E">
        <w:rPr>
          <w:sz w:val="22"/>
          <w:szCs w:val="22"/>
        </w:rPr>
        <w:t> </w:t>
      </w:r>
      <w:r w:rsidRPr="00BB4A8E">
        <w:rPr>
          <w:sz w:val="22"/>
          <w:szCs w:val="22"/>
        </w:rPr>
        <w:t>ml/perc) szenvedő betegeknél (lásd 5.2 pont).</w:t>
      </w:r>
      <w:r w:rsidR="009F2DBB" w:rsidRPr="00BB4A8E">
        <w:rPr>
          <w:sz w:val="22"/>
          <w:szCs w:val="22"/>
        </w:rPr>
        <w:br/>
      </w:r>
      <w:r w:rsidR="008B565B" w:rsidRPr="00BB4A8E">
        <w:rPr>
          <w:sz w:val="22"/>
          <w:szCs w:val="22"/>
        </w:rPr>
        <w:t xml:space="preserve">Mérsékelt fokú </w:t>
      </w:r>
      <w:r w:rsidRPr="00BB4A8E">
        <w:rPr>
          <w:sz w:val="22"/>
          <w:szCs w:val="22"/>
        </w:rPr>
        <w:t>(kreatinin-clearance 30</w:t>
      </w:r>
      <w:r w:rsidR="009F2DBB" w:rsidRPr="00BB4A8E">
        <w:rPr>
          <w:sz w:val="22"/>
          <w:szCs w:val="22"/>
        </w:rPr>
        <w:noBreakHyphen/>
      </w:r>
      <w:r w:rsidRPr="00BB4A8E">
        <w:rPr>
          <w:sz w:val="22"/>
          <w:szCs w:val="22"/>
        </w:rPr>
        <w:t>49</w:t>
      </w:r>
      <w:r w:rsidR="009F2DBB" w:rsidRPr="00BB4A8E">
        <w:rPr>
          <w:sz w:val="22"/>
          <w:szCs w:val="22"/>
        </w:rPr>
        <w:t> </w:t>
      </w:r>
      <w:r w:rsidRPr="00BB4A8E">
        <w:rPr>
          <w:sz w:val="22"/>
          <w:szCs w:val="22"/>
        </w:rPr>
        <w:t>ml/perc) vagy</w:t>
      </w:r>
      <w:r w:rsidR="009F2DBB" w:rsidRPr="00BB4A8E">
        <w:rPr>
          <w:sz w:val="22"/>
          <w:szCs w:val="22"/>
        </w:rPr>
        <w:t xml:space="preserve"> súlyos (kreatinin-clearance 15</w:t>
      </w:r>
      <w:r w:rsidR="009F2DBB" w:rsidRPr="00BB4A8E">
        <w:rPr>
          <w:sz w:val="22"/>
          <w:szCs w:val="22"/>
        </w:rPr>
        <w:noBreakHyphen/>
      </w:r>
      <w:r w:rsidRPr="00BB4A8E">
        <w:rPr>
          <w:sz w:val="22"/>
          <w:szCs w:val="22"/>
        </w:rPr>
        <w:t>29</w:t>
      </w:r>
      <w:r w:rsidR="009F2DBB" w:rsidRPr="00BB4A8E">
        <w:rPr>
          <w:sz w:val="22"/>
          <w:szCs w:val="22"/>
        </w:rPr>
        <w:t> </w:t>
      </w:r>
      <w:r w:rsidRPr="00BB4A8E">
        <w:rPr>
          <w:sz w:val="22"/>
          <w:szCs w:val="22"/>
        </w:rPr>
        <w:t>ml/perc) vesekárosodásban szenvedő betegek: a betegeket naponta kétszer 15</w:t>
      </w:r>
      <w:r w:rsidR="001377B5" w:rsidRPr="00BB4A8E">
        <w:rPr>
          <w:bCs/>
          <w:noProof/>
          <w:szCs w:val="22"/>
        </w:rPr>
        <w:t> </w:t>
      </w:r>
      <w:r w:rsidRPr="00BB4A8E">
        <w:rPr>
          <w:sz w:val="22"/>
          <w:szCs w:val="22"/>
        </w:rPr>
        <w:t xml:space="preserve">mg-gal kell kezelni az első három héten. Ezután, amennyiben az ajánlott </w:t>
      </w:r>
      <w:r w:rsidR="008B565B" w:rsidRPr="00BB4A8E">
        <w:rPr>
          <w:sz w:val="22"/>
          <w:szCs w:val="22"/>
        </w:rPr>
        <w:t>dózis</w:t>
      </w:r>
      <w:r w:rsidRPr="00BB4A8E">
        <w:rPr>
          <w:sz w:val="22"/>
          <w:szCs w:val="22"/>
        </w:rPr>
        <w:t xml:space="preserve"> naponta egyszer 20</w:t>
      </w:r>
      <w:r w:rsidR="001377B5" w:rsidRPr="00BB4A8E">
        <w:rPr>
          <w:bCs/>
          <w:noProof/>
          <w:szCs w:val="22"/>
        </w:rPr>
        <w:t> </w:t>
      </w:r>
      <w:r w:rsidRPr="00BB4A8E">
        <w:rPr>
          <w:sz w:val="22"/>
          <w:szCs w:val="22"/>
        </w:rPr>
        <w:t>mg, a</w:t>
      </w:r>
      <w:r w:rsidR="00C0049C" w:rsidRPr="00BB4A8E">
        <w:rPr>
          <w:sz w:val="22"/>
          <w:szCs w:val="22"/>
        </w:rPr>
        <w:t xml:space="preserve"> dózis</w:t>
      </w:r>
      <w:r w:rsidRPr="00BB4A8E">
        <w:rPr>
          <w:sz w:val="22"/>
          <w:szCs w:val="22"/>
        </w:rPr>
        <w:t xml:space="preserve"> napi egyszeri 20</w:t>
      </w:r>
      <w:r w:rsidR="001377B5" w:rsidRPr="00BB4A8E">
        <w:rPr>
          <w:bCs/>
          <w:noProof/>
          <w:szCs w:val="22"/>
        </w:rPr>
        <w:t> </w:t>
      </w:r>
      <w:r w:rsidRPr="00BB4A8E">
        <w:rPr>
          <w:sz w:val="22"/>
          <w:szCs w:val="22"/>
        </w:rPr>
        <w:t>mg-ról napi egyszeri 15 mg-ra való csökkentését meg kell fontolni, ha a beteg becsült vérzési kockázata nagyobb, mint a recidíváló MVT és PE kockázata. A 15</w:t>
      </w:r>
      <w:r w:rsidR="001377B5" w:rsidRPr="00BB4A8E">
        <w:rPr>
          <w:bCs/>
          <w:noProof/>
          <w:szCs w:val="22"/>
        </w:rPr>
        <w:t> </w:t>
      </w:r>
      <w:r w:rsidRPr="00BB4A8E">
        <w:rPr>
          <w:sz w:val="22"/>
          <w:szCs w:val="22"/>
        </w:rPr>
        <w:t>mg alkalmazásának ajánlása farmakokinetikai modellezésen alapul, és nem vizsgálták ebben a klinikai környezetben (lásd 4.4, 5.1 és 5.2 pont).</w:t>
      </w:r>
      <w:r w:rsidR="009F2DBB" w:rsidRPr="00BB4A8E">
        <w:rPr>
          <w:sz w:val="22"/>
          <w:szCs w:val="22"/>
        </w:rPr>
        <w:br/>
      </w:r>
      <w:r w:rsidRPr="00BB4A8E">
        <w:rPr>
          <w:sz w:val="22"/>
          <w:szCs w:val="22"/>
        </w:rPr>
        <w:t>Amennyiben az ajánlott</w:t>
      </w:r>
      <w:r w:rsidR="00C0049C" w:rsidRPr="00BB4A8E">
        <w:rPr>
          <w:sz w:val="22"/>
          <w:szCs w:val="22"/>
        </w:rPr>
        <w:t xml:space="preserve"> dózis</w:t>
      </w:r>
      <w:r w:rsidRPr="00BB4A8E">
        <w:rPr>
          <w:sz w:val="22"/>
          <w:szCs w:val="22"/>
        </w:rPr>
        <w:t xml:space="preserve"> naponta egyszer 10</w:t>
      </w:r>
      <w:r w:rsidR="001377B5" w:rsidRPr="00BB4A8E">
        <w:rPr>
          <w:bCs/>
          <w:noProof/>
          <w:szCs w:val="22"/>
        </w:rPr>
        <w:t> </w:t>
      </w:r>
      <w:r w:rsidRPr="00BB4A8E">
        <w:rPr>
          <w:sz w:val="22"/>
          <w:szCs w:val="22"/>
        </w:rPr>
        <w:t>mg, ennek módosítása nem szükséges.</w:t>
      </w:r>
    </w:p>
    <w:p w14:paraId="173D5157" w14:textId="77777777" w:rsidR="00583603" w:rsidRPr="00BB4A8E" w:rsidRDefault="00583603" w:rsidP="00583603">
      <w:pPr>
        <w:spacing w:line="240" w:lineRule="auto"/>
        <w:rPr>
          <w:szCs w:val="22"/>
          <w:lang w:val="hu-HU"/>
        </w:rPr>
      </w:pPr>
    </w:p>
    <w:p w14:paraId="26663A1E" w14:textId="77777777" w:rsidR="00583603" w:rsidRPr="00BB4A8E" w:rsidRDefault="00583603" w:rsidP="00583603">
      <w:pPr>
        <w:pStyle w:val="Default"/>
        <w:rPr>
          <w:sz w:val="22"/>
          <w:szCs w:val="22"/>
        </w:rPr>
      </w:pPr>
      <w:r w:rsidRPr="00BB4A8E">
        <w:rPr>
          <w:i/>
          <w:iCs/>
          <w:sz w:val="22"/>
          <w:szCs w:val="22"/>
        </w:rPr>
        <w:t xml:space="preserve">Májkárosodás </w:t>
      </w:r>
    </w:p>
    <w:p w14:paraId="3AD05DA0" w14:textId="77777777" w:rsidR="00583603" w:rsidRPr="00BB4A8E" w:rsidRDefault="00583603" w:rsidP="00583603">
      <w:pPr>
        <w:pStyle w:val="Default"/>
        <w:rPr>
          <w:sz w:val="22"/>
          <w:szCs w:val="22"/>
        </w:rPr>
      </w:pPr>
      <w:r w:rsidRPr="00BB4A8E">
        <w:rPr>
          <w:sz w:val="22"/>
          <w:szCs w:val="22"/>
        </w:rPr>
        <w:t xml:space="preserve">A </w:t>
      </w:r>
      <w:r w:rsidR="009F2DBB" w:rsidRPr="00BB4A8E">
        <w:rPr>
          <w:sz w:val="22"/>
          <w:szCs w:val="22"/>
        </w:rPr>
        <w:t>Xerdoxo</w:t>
      </w:r>
      <w:r w:rsidRPr="00BB4A8E">
        <w:rPr>
          <w:sz w:val="22"/>
          <w:szCs w:val="22"/>
        </w:rPr>
        <w:t xml:space="preserve"> ellenjavallt olyan betegeknél, akik véralvadási zavarral és klinikailag jelentős vérzési kockázattal járó májbetegségben szenvednek, ideértve a Child-Pugh B és C stádiumú cirrhoticus betegeket is (lásd 4.3 és 5.2 pont). </w:t>
      </w:r>
    </w:p>
    <w:p w14:paraId="66A49CF6" w14:textId="77777777" w:rsidR="00ED4EA6" w:rsidRPr="00BB4A8E" w:rsidRDefault="00ED4EA6" w:rsidP="00583603">
      <w:pPr>
        <w:pStyle w:val="Default"/>
        <w:rPr>
          <w:sz w:val="22"/>
          <w:szCs w:val="22"/>
        </w:rPr>
      </w:pPr>
    </w:p>
    <w:p w14:paraId="54268167" w14:textId="77777777" w:rsidR="00583603" w:rsidRPr="00BB4A8E" w:rsidRDefault="00583603" w:rsidP="00583603">
      <w:pPr>
        <w:pStyle w:val="Default"/>
        <w:rPr>
          <w:sz w:val="22"/>
          <w:szCs w:val="22"/>
        </w:rPr>
      </w:pPr>
      <w:r w:rsidRPr="00BB4A8E">
        <w:rPr>
          <w:i/>
          <w:iCs/>
          <w:sz w:val="22"/>
          <w:szCs w:val="22"/>
        </w:rPr>
        <w:t>Idős</w:t>
      </w:r>
      <w:r w:rsidR="009C0266" w:rsidRPr="00BB4A8E">
        <w:rPr>
          <w:i/>
          <w:iCs/>
          <w:sz w:val="22"/>
          <w:szCs w:val="22"/>
        </w:rPr>
        <w:t>ek</w:t>
      </w:r>
    </w:p>
    <w:p w14:paraId="643F25CE" w14:textId="77777777" w:rsidR="00583603" w:rsidRPr="00BB4A8E" w:rsidRDefault="00583603" w:rsidP="00583603">
      <w:pPr>
        <w:pStyle w:val="Default"/>
        <w:rPr>
          <w:sz w:val="22"/>
          <w:szCs w:val="22"/>
        </w:rPr>
      </w:pPr>
      <w:r w:rsidRPr="00BB4A8E">
        <w:rPr>
          <w:sz w:val="22"/>
          <w:szCs w:val="22"/>
        </w:rPr>
        <w:t>Nem szükséges a</w:t>
      </w:r>
      <w:r w:rsidR="00C0049C" w:rsidRPr="00BB4A8E">
        <w:rPr>
          <w:sz w:val="22"/>
          <w:szCs w:val="22"/>
        </w:rPr>
        <w:t xml:space="preserve"> dózis</w:t>
      </w:r>
      <w:r w:rsidRPr="00BB4A8E">
        <w:rPr>
          <w:sz w:val="22"/>
          <w:szCs w:val="22"/>
        </w:rPr>
        <w:t xml:space="preserve"> módosítása (lásd 5.2 pont). </w:t>
      </w:r>
    </w:p>
    <w:p w14:paraId="659A446C" w14:textId="77777777" w:rsidR="00ED4EA6" w:rsidRPr="00BB4A8E" w:rsidRDefault="00ED4EA6" w:rsidP="00583603">
      <w:pPr>
        <w:pStyle w:val="Default"/>
        <w:rPr>
          <w:sz w:val="22"/>
          <w:szCs w:val="22"/>
        </w:rPr>
      </w:pPr>
    </w:p>
    <w:p w14:paraId="6A3FD559" w14:textId="77777777" w:rsidR="00583603" w:rsidRPr="00BB4A8E" w:rsidRDefault="00583603" w:rsidP="00583603">
      <w:pPr>
        <w:pStyle w:val="Default"/>
        <w:rPr>
          <w:sz w:val="22"/>
          <w:szCs w:val="22"/>
        </w:rPr>
      </w:pPr>
      <w:r w:rsidRPr="00BB4A8E">
        <w:rPr>
          <w:i/>
          <w:iCs/>
          <w:sz w:val="22"/>
          <w:szCs w:val="22"/>
        </w:rPr>
        <w:t xml:space="preserve">Testsúly </w:t>
      </w:r>
    </w:p>
    <w:p w14:paraId="2DE8A9AD" w14:textId="77777777" w:rsidR="00583603" w:rsidRPr="00BB4A8E" w:rsidRDefault="00583603" w:rsidP="00583603">
      <w:pPr>
        <w:pStyle w:val="Default"/>
        <w:rPr>
          <w:sz w:val="22"/>
          <w:szCs w:val="22"/>
        </w:rPr>
      </w:pPr>
      <w:r w:rsidRPr="00BB4A8E">
        <w:rPr>
          <w:sz w:val="22"/>
          <w:szCs w:val="22"/>
        </w:rPr>
        <w:t>Nem szükséges a</w:t>
      </w:r>
      <w:r w:rsidR="00C0049C" w:rsidRPr="00BB4A8E">
        <w:rPr>
          <w:sz w:val="22"/>
          <w:szCs w:val="22"/>
        </w:rPr>
        <w:t xml:space="preserve"> dózis</w:t>
      </w:r>
      <w:r w:rsidRPr="00BB4A8E">
        <w:rPr>
          <w:sz w:val="22"/>
          <w:szCs w:val="22"/>
        </w:rPr>
        <w:t xml:space="preserve"> módosítása (lásd 5.2 pont). </w:t>
      </w:r>
    </w:p>
    <w:p w14:paraId="51C20C5E" w14:textId="77777777" w:rsidR="00ED4EA6" w:rsidRPr="00BB4A8E" w:rsidRDefault="00ED4EA6" w:rsidP="00583603">
      <w:pPr>
        <w:pStyle w:val="Default"/>
        <w:rPr>
          <w:sz w:val="22"/>
          <w:szCs w:val="22"/>
        </w:rPr>
      </w:pPr>
    </w:p>
    <w:p w14:paraId="1C6146AC" w14:textId="77777777" w:rsidR="00583603" w:rsidRPr="00BB4A8E" w:rsidRDefault="00583603" w:rsidP="00583603">
      <w:pPr>
        <w:pStyle w:val="Default"/>
        <w:rPr>
          <w:sz w:val="22"/>
          <w:szCs w:val="22"/>
        </w:rPr>
      </w:pPr>
      <w:r w:rsidRPr="00BB4A8E">
        <w:rPr>
          <w:i/>
          <w:iCs/>
          <w:sz w:val="22"/>
          <w:szCs w:val="22"/>
        </w:rPr>
        <w:t xml:space="preserve">Nemi különbségek </w:t>
      </w:r>
    </w:p>
    <w:p w14:paraId="5AE0E3C3" w14:textId="77777777" w:rsidR="00583603" w:rsidRPr="00BB4A8E" w:rsidRDefault="00583603" w:rsidP="00583603">
      <w:pPr>
        <w:pStyle w:val="Default"/>
        <w:rPr>
          <w:sz w:val="22"/>
          <w:szCs w:val="22"/>
        </w:rPr>
      </w:pPr>
      <w:r w:rsidRPr="00BB4A8E">
        <w:rPr>
          <w:sz w:val="22"/>
          <w:szCs w:val="22"/>
        </w:rPr>
        <w:t>Nem szükséges a</w:t>
      </w:r>
      <w:r w:rsidR="00C0049C" w:rsidRPr="00BB4A8E">
        <w:rPr>
          <w:sz w:val="22"/>
          <w:szCs w:val="22"/>
        </w:rPr>
        <w:t xml:space="preserve"> dózis</w:t>
      </w:r>
      <w:r w:rsidRPr="00BB4A8E">
        <w:rPr>
          <w:sz w:val="22"/>
          <w:szCs w:val="22"/>
        </w:rPr>
        <w:t xml:space="preserve"> módosítása (lásd 5.2 pont). </w:t>
      </w:r>
    </w:p>
    <w:p w14:paraId="008EA149" w14:textId="77777777" w:rsidR="00ED4EA6" w:rsidRPr="00BB4A8E" w:rsidRDefault="00ED4EA6" w:rsidP="00583603">
      <w:pPr>
        <w:pStyle w:val="Default"/>
        <w:rPr>
          <w:sz w:val="22"/>
          <w:szCs w:val="22"/>
        </w:rPr>
      </w:pPr>
    </w:p>
    <w:p w14:paraId="7ACE2124" w14:textId="77777777" w:rsidR="00583603" w:rsidRPr="00BB4A8E" w:rsidRDefault="00583603" w:rsidP="00583603">
      <w:pPr>
        <w:pStyle w:val="Default"/>
        <w:rPr>
          <w:sz w:val="22"/>
          <w:szCs w:val="22"/>
        </w:rPr>
      </w:pPr>
      <w:r w:rsidRPr="00BB4A8E">
        <w:rPr>
          <w:i/>
          <w:iCs/>
          <w:sz w:val="22"/>
          <w:szCs w:val="22"/>
        </w:rPr>
        <w:t xml:space="preserve">Gyermekek és serdülők </w:t>
      </w:r>
    </w:p>
    <w:p w14:paraId="50DA680D" w14:textId="1959E043" w:rsidR="00583603" w:rsidRPr="00BB4A8E" w:rsidRDefault="00583603" w:rsidP="00583603">
      <w:pPr>
        <w:pStyle w:val="Default"/>
        <w:rPr>
          <w:sz w:val="22"/>
          <w:szCs w:val="22"/>
        </w:rPr>
      </w:pPr>
      <w:r w:rsidRPr="00BB4A8E">
        <w:rPr>
          <w:sz w:val="22"/>
          <w:szCs w:val="22"/>
        </w:rPr>
        <w:t xml:space="preserve">A </w:t>
      </w:r>
      <w:r w:rsidR="002601B3">
        <w:rPr>
          <w:sz w:val="22"/>
          <w:szCs w:val="22"/>
        </w:rPr>
        <w:t>rivaroxabán</w:t>
      </w:r>
      <w:r w:rsidRPr="00BB4A8E">
        <w:rPr>
          <w:sz w:val="22"/>
          <w:szCs w:val="22"/>
        </w:rPr>
        <w:t xml:space="preserve"> </w:t>
      </w:r>
      <w:r w:rsidR="001377B5" w:rsidRPr="00BB4A8E">
        <w:rPr>
          <w:sz w:val="22"/>
          <w:szCs w:val="22"/>
        </w:rPr>
        <w:t>10</w:t>
      </w:r>
      <w:r w:rsidR="001377B5" w:rsidRPr="00BB4A8E">
        <w:rPr>
          <w:bCs/>
          <w:noProof/>
          <w:szCs w:val="22"/>
        </w:rPr>
        <w:t> </w:t>
      </w:r>
      <w:r w:rsidR="001377B5" w:rsidRPr="00BB4A8E">
        <w:rPr>
          <w:sz w:val="22"/>
          <w:szCs w:val="22"/>
        </w:rPr>
        <w:t xml:space="preserve">mg tabletta </w:t>
      </w:r>
      <w:r w:rsidRPr="00BB4A8E">
        <w:rPr>
          <w:sz w:val="22"/>
          <w:szCs w:val="22"/>
        </w:rPr>
        <w:t>biztonságosságát és hatásosságát 0-18 éves gyermekek</w:t>
      </w:r>
      <w:r w:rsidR="006F04D2" w:rsidRPr="00BB4A8E">
        <w:rPr>
          <w:sz w:val="22"/>
          <w:szCs w:val="22"/>
        </w:rPr>
        <w:t xml:space="preserve"> és serdülők</w:t>
      </w:r>
      <w:r w:rsidRPr="00BB4A8E">
        <w:rPr>
          <w:sz w:val="22"/>
          <w:szCs w:val="22"/>
        </w:rPr>
        <w:t xml:space="preserve"> esetében nem igazolták. Nincsenek rendelkezésre álló adatok. A </w:t>
      </w:r>
      <w:r w:rsidR="005C16FB" w:rsidRPr="00BB4A8E">
        <w:rPr>
          <w:sz w:val="22"/>
          <w:szCs w:val="22"/>
        </w:rPr>
        <w:t>Xerdoxo</w:t>
      </w:r>
      <w:r w:rsidR="000646D8" w:rsidRPr="00BB4A8E">
        <w:rPr>
          <w:sz w:val="22"/>
          <w:szCs w:val="22"/>
        </w:rPr>
        <w:t xml:space="preserve"> 10 mg</w:t>
      </w:r>
      <w:r w:rsidR="00A3652E" w:rsidRPr="00BB4A8E">
        <w:rPr>
          <w:sz w:val="22"/>
          <w:szCs w:val="22"/>
        </w:rPr>
        <w:t xml:space="preserve"> tabletta</w:t>
      </w:r>
      <w:r w:rsidRPr="00BB4A8E">
        <w:rPr>
          <w:sz w:val="22"/>
          <w:szCs w:val="22"/>
        </w:rPr>
        <w:t xml:space="preserve"> alkalmazása ezért 18 év alatti gyermekeknél </w:t>
      </w:r>
      <w:r w:rsidR="006F04D2" w:rsidRPr="00BB4A8E">
        <w:rPr>
          <w:sz w:val="22"/>
          <w:szCs w:val="22"/>
        </w:rPr>
        <w:t xml:space="preserve">és serdülőknél </w:t>
      </w:r>
      <w:r w:rsidRPr="00BB4A8E">
        <w:rPr>
          <w:sz w:val="22"/>
          <w:szCs w:val="22"/>
        </w:rPr>
        <w:t xml:space="preserve">nem javasolt. </w:t>
      </w:r>
    </w:p>
    <w:p w14:paraId="65D69768" w14:textId="77777777" w:rsidR="00583603" w:rsidRPr="00BB4A8E" w:rsidRDefault="00583603" w:rsidP="00583603">
      <w:pPr>
        <w:spacing w:line="240" w:lineRule="auto"/>
        <w:rPr>
          <w:szCs w:val="22"/>
          <w:lang w:val="hu-HU"/>
        </w:rPr>
      </w:pPr>
    </w:p>
    <w:p w14:paraId="747B6511" w14:textId="77777777" w:rsidR="00F45C51" w:rsidRPr="00BB4A8E" w:rsidRDefault="00ED4EA6" w:rsidP="00082A8E">
      <w:pPr>
        <w:spacing w:line="240" w:lineRule="auto"/>
        <w:rPr>
          <w:rFonts w:eastAsia="Times New Roman"/>
          <w:snapToGrid/>
          <w:szCs w:val="22"/>
          <w:u w:val="single"/>
          <w:lang w:val="hu-HU" w:eastAsia="en-US"/>
        </w:rPr>
      </w:pPr>
      <w:r w:rsidRPr="00BB4A8E">
        <w:rPr>
          <w:rFonts w:eastAsia="Times New Roman"/>
          <w:snapToGrid/>
          <w:szCs w:val="22"/>
          <w:u w:val="single"/>
          <w:lang w:val="hu-HU" w:eastAsia="en-US"/>
        </w:rPr>
        <w:lastRenderedPageBreak/>
        <w:t>A</w:t>
      </w:r>
      <w:r w:rsidR="00F45C51" w:rsidRPr="00BB4A8E">
        <w:rPr>
          <w:rFonts w:eastAsia="Times New Roman"/>
          <w:snapToGrid/>
          <w:szCs w:val="22"/>
          <w:u w:val="single"/>
          <w:lang w:val="hu-HU" w:eastAsia="en-US"/>
        </w:rPr>
        <w:t>z alkalmazás módja</w:t>
      </w:r>
    </w:p>
    <w:p w14:paraId="3CE139C8" w14:textId="77777777" w:rsidR="005C16FB" w:rsidRPr="00BB4A8E" w:rsidRDefault="00ED4EA6" w:rsidP="00ED4EA6">
      <w:pPr>
        <w:pStyle w:val="Default"/>
        <w:rPr>
          <w:sz w:val="22"/>
          <w:szCs w:val="22"/>
        </w:rPr>
      </w:pPr>
      <w:r w:rsidRPr="00BB4A8E">
        <w:rPr>
          <w:sz w:val="22"/>
          <w:szCs w:val="22"/>
        </w:rPr>
        <w:t>Szájon át történő alkalmazásra.</w:t>
      </w:r>
    </w:p>
    <w:p w14:paraId="27728A32" w14:textId="77777777" w:rsidR="00ED4EA6" w:rsidRPr="00BB4A8E" w:rsidRDefault="00ED4EA6" w:rsidP="00ED4EA6">
      <w:pPr>
        <w:pStyle w:val="Default"/>
        <w:rPr>
          <w:sz w:val="22"/>
          <w:szCs w:val="22"/>
        </w:rPr>
      </w:pPr>
      <w:r w:rsidRPr="00BB4A8E">
        <w:rPr>
          <w:sz w:val="22"/>
          <w:szCs w:val="22"/>
        </w:rPr>
        <w:t xml:space="preserve">A </w:t>
      </w:r>
      <w:r w:rsidR="005C16FB" w:rsidRPr="00BB4A8E">
        <w:rPr>
          <w:sz w:val="22"/>
          <w:szCs w:val="22"/>
        </w:rPr>
        <w:t>tablettát</w:t>
      </w:r>
      <w:r w:rsidRPr="00BB4A8E">
        <w:rPr>
          <w:sz w:val="22"/>
          <w:szCs w:val="22"/>
        </w:rPr>
        <w:t xml:space="preserve"> ét</w:t>
      </w:r>
      <w:r w:rsidR="00C0049C" w:rsidRPr="00BB4A8E">
        <w:rPr>
          <w:sz w:val="22"/>
          <w:szCs w:val="22"/>
        </w:rPr>
        <w:t>kezéstől függetlenül lehet bevenni.</w:t>
      </w:r>
      <w:r w:rsidRPr="00BB4A8E">
        <w:rPr>
          <w:sz w:val="22"/>
          <w:szCs w:val="22"/>
        </w:rPr>
        <w:t xml:space="preserve"> (lásd 4.5 és 5.2 pont). </w:t>
      </w:r>
    </w:p>
    <w:p w14:paraId="702C6026" w14:textId="77777777" w:rsidR="005C16FB" w:rsidRPr="00BB4A8E" w:rsidRDefault="005C16FB" w:rsidP="00ED4EA6">
      <w:pPr>
        <w:pStyle w:val="Default"/>
        <w:rPr>
          <w:sz w:val="22"/>
          <w:szCs w:val="22"/>
        </w:rPr>
      </w:pPr>
    </w:p>
    <w:p w14:paraId="717196A6" w14:textId="77777777" w:rsidR="005F5009" w:rsidRPr="00BB4A8E" w:rsidRDefault="005F5009" w:rsidP="00ED4EA6">
      <w:pPr>
        <w:pStyle w:val="Default"/>
        <w:rPr>
          <w:i/>
          <w:sz w:val="22"/>
          <w:szCs w:val="22"/>
        </w:rPr>
      </w:pPr>
      <w:r w:rsidRPr="00BB4A8E">
        <w:rPr>
          <w:i/>
          <w:sz w:val="22"/>
          <w:szCs w:val="22"/>
        </w:rPr>
        <w:t>Porrá tört tabletta</w:t>
      </w:r>
    </w:p>
    <w:p w14:paraId="2DAD6075" w14:textId="77777777" w:rsidR="00ED4EA6" w:rsidRPr="00BB4A8E" w:rsidRDefault="00ED4EA6" w:rsidP="00ED4EA6">
      <w:pPr>
        <w:pStyle w:val="Default"/>
        <w:rPr>
          <w:sz w:val="22"/>
          <w:szCs w:val="22"/>
        </w:rPr>
      </w:pPr>
      <w:r w:rsidRPr="00BB4A8E">
        <w:rPr>
          <w:sz w:val="22"/>
          <w:szCs w:val="22"/>
        </w:rPr>
        <w:t xml:space="preserve">Azoknak a betegeknek, akik nem tudják egészben lenyelni a tablettát, a </w:t>
      </w:r>
      <w:r w:rsidR="005C16FB" w:rsidRPr="00BB4A8E">
        <w:rPr>
          <w:sz w:val="22"/>
          <w:szCs w:val="22"/>
        </w:rPr>
        <w:t>Xerdoxo</w:t>
      </w:r>
      <w:r w:rsidRPr="00BB4A8E">
        <w:rPr>
          <w:sz w:val="22"/>
          <w:szCs w:val="22"/>
        </w:rPr>
        <w:t xml:space="preserve"> tabletta közvetlenül a bevétel előtt porrá is törhető, és vízzel vagy almapürével keverve szájon át beadható. </w:t>
      </w:r>
    </w:p>
    <w:p w14:paraId="6F5A2F9C" w14:textId="77777777" w:rsidR="00F45C51" w:rsidRPr="00BB4A8E" w:rsidRDefault="00ED4EA6" w:rsidP="00ED4EA6">
      <w:pPr>
        <w:spacing w:line="240" w:lineRule="auto"/>
        <w:rPr>
          <w:szCs w:val="22"/>
          <w:u w:val="single"/>
          <w:lang w:val="hu-HU"/>
        </w:rPr>
      </w:pPr>
      <w:r w:rsidRPr="00BB4A8E">
        <w:rPr>
          <w:szCs w:val="22"/>
          <w:lang w:val="hu-HU"/>
        </w:rPr>
        <w:t xml:space="preserve">A porrá tört </w:t>
      </w:r>
      <w:r w:rsidR="005C16FB" w:rsidRPr="00BB4A8E">
        <w:rPr>
          <w:szCs w:val="22"/>
          <w:lang w:val="hu-HU"/>
        </w:rPr>
        <w:t>Xerdoxo</w:t>
      </w:r>
      <w:r w:rsidR="004F05A5" w:rsidRPr="00BB4A8E">
        <w:rPr>
          <w:szCs w:val="22"/>
          <w:lang w:val="hu-HU"/>
        </w:rPr>
        <w:t xml:space="preserve"> </w:t>
      </w:r>
      <w:r w:rsidRPr="00BB4A8E">
        <w:rPr>
          <w:szCs w:val="22"/>
          <w:lang w:val="hu-HU"/>
        </w:rPr>
        <w:t xml:space="preserve">tablettát gyomorszondán keresztül is be lehet adni (lásd 5.2 </w:t>
      </w:r>
      <w:r w:rsidR="007A6D28" w:rsidRPr="00BB4A8E">
        <w:rPr>
          <w:szCs w:val="22"/>
          <w:lang w:val="hu-HU"/>
        </w:rPr>
        <w:t xml:space="preserve">és 6.6 </w:t>
      </w:r>
      <w:r w:rsidRPr="00BB4A8E">
        <w:rPr>
          <w:szCs w:val="22"/>
          <w:lang w:val="hu-HU"/>
        </w:rPr>
        <w:t>pont).</w:t>
      </w:r>
    </w:p>
    <w:p w14:paraId="71E15BF8" w14:textId="77777777" w:rsidR="00F45C51" w:rsidRPr="00BB4A8E" w:rsidRDefault="00F45C51" w:rsidP="00082A8E">
      <w:pPr>
        <w:spacing w:line="240" w:lineRule="auto"/>
        <w:rPr>
          <w:rFonts w:eastAsia="Times New Roman"/>
          <w:noProof/>
          <w:snapToGrid/>
          <w:szCs w:val="22"/>
          <w:lang w:val="hu-HU" w:eastAsia="en-US"/>
        </w:rPr>
      </w:pPr>
    </w:p>
    <w:p w14:paraId="6D92334D" w14:textId="77777777" w:rsidR="00F45C51" w:rsidRPr="00BB4A8E" w:rsidRDefault="00F45C51" w:rsidP="00082A8E">
      <w:pPr>
        <w:spacing w:line="240" w:lineRule="auto"/>
        <w:ind w:left="567" w:hanging="567"/>
        <w:outlineLvl w:val="0"/>
        <w:rPr>
          <w:rFonts w:eastAsia="Times New Roman"/>
          <w:b/>
          <w:noProof/>
          <w:snapToGrid/>
          <w:szCs w:val="22"/>
          <w:lang w:val="hu-HU" w:eastAsia="en-US"/>
        </w:rPr>
      </w:pPr>
      <w:r w:rsidRPr="00BB4A8E">
        <w:rPr>
          <w:rFonts w:eastAsia="Times New Roman"/>
          <w:b/>
          <w:noProof/>
          <w:snapToGrid/>
          <w:szCs w:val="22"/>
          <w:lang w:val="hu-HU" w:eastAsia="en-US"/>
        </w:rPr>
        <w:t>4.3</w:t>
      </w:r>
      <w:r w:rsidRPr="00BB4A8E">
        <w:rPr>
          <w:rFonts w:eastAsia="Times New Roman"/>
          <w:b/>
          <w:noProof/>
          <w:snapToGrid/>
          <w:szCs w:val="22"/>
          <w:lang w:val="hu-HU" w:eastAsia="en-US"/>
        </w:rPr>
        <w:tab/>
        <w:t>Ellenjavallatok</w:t>
      </w:r>
    </w:p>
    <w:p w14:paraId="1CC6F4B4" w14:textId="77777777" w:rsidR="00F45C51" w:rsidRPr="00BB4A8E" w:rsidRDefault="00F45C51" w:rsidP="00082A8E">
      <w:pPr>
        <w:spacing w:line="240" w:lineRule="auto"/>
        <w:rPr>
          <w:rFonts w:eastAsia="Times New Roman"/>
          <w:noProof/>
          <w:snapToGrid/>
          <w:szCs w:val="22"/>
          <w:lang w:val="hu-HU" w:eastAsia="en-US"/>
        </w:rPr>
      </w:pPr>
    </w:p>
    <w:p w14:paraId="17A66E3E" w14:textId="77777777" w:rsidR="00F45C51" w:rsidRPr="00BB4A8E" w:rsidRDefault="005D616D" w:rsidP="00082A8E">
      <w:pPr>
        <w:spacing w:line="240" w:lineRule="auto"/>
        <w:rPr>
          <w:rFonts w:eastAsia="Times New Roman"/>
          <w:noProof/>
          <w:snapToGrid/>
          <w:szCs w:val="22"/>
          <w:lang w:val="hu-HU" w:eastAsia="en-US"/>
        </w:rPr>
      </w:pPr>
      <w:r w:rsidRPr="00BB4A8E">
        <w:rPr>
          <w:rFonts w:eastAsia="Times New Roman"/>
          <w:noProof/>
          <w:snapToGrid/>
          <w:szCs w:val="22"/>
          <w:lang w:val="hu-HU" w:eastAsia="en-US"/>
        </w:rPr>
        <w:t>A készítmény hatóanyagá</w:t>
      </w:r>
      <w:r w:rsidR="00F45C51" w:rsidRPr="00BB4A8E">
        <w:rPr>
          <w:rFonts w:eastAsia="Times New Roman"/>
          <w:noProof/>
          <w:snapToGrid/>
          <w:szCs w:val="22"/>
          <w:lang w:val="hu-HU" w:eastAsia="en-US"/>
        </w:rPr>
        <w:t xml:space="preserve">val vagy a 6.1 pontban felsorolt </w:t>
      </w:r>
      <w:r w:rsidR="00127C1D" w:rsidRPr="00BB4A8E">
        <w:rPr>
          <w:rFonts w:eastAsia="Times New Roman"/>
          <w:noProof/>
          <w:snapToGrid/>
          <w:szCs w:val="22"/>
          <w:lang w:val="hu-HU" w:eastAsia="en-US"/>
        </w:rPr>
        <w:t xml:space="preserve">bármely </w:t>
      </w:r>
      <w:r w:rsidR="00F45C51" w:rsidRPr="00BB4A8E">
        <w:rPr>
          <w:rFonts w:eastAsia="Times New Roman"/>
          <w:noProof/>
          <w:snapToGrid/>
          <w:szCs w:val="22"/>
          <w:lang w:val="hu-HU" w:eastAsia="en-US"/>
        </w:rPr>
        <w:t>segédanyagával szembeni túlérzékenység.</w:t>
      </w:r>
    </w:p>
    <w:p w14:paraId="66DFF39F" w14:textId="77777777" w:rsidR="005D616D" w:rsidRPr="00BB4A8E" w:rsidRDefault="005D616D" w:rsidP="00082A8E">
      <w:pPr>
        <w:spacing w:line="240" w:lineRule="auto"/>
        <w:rPr>
          <w:rFonts w:eastAsia="Times New Roman"/>
          <w:noProof/>
          <w:snapToGrid/>
          <w:szCs w:val="22"/>
          <w:lang w:val="hu-HU" w:eastAsia="en-US"/>
        </w:rPr>
      </w:pPr>
    </w:p>
    <w:p w14:paraId="38921652" w14:textId="77777777" w:rsidR="005D616D" w:rsidRPr="00BB4A8E" w:rsidRDefault="005D616D" w:rsidP="005D616D">
      <w:pPr>
        <w:pStyle w:val="Default"/>
        <w:rPr>
          <w:sz w:val="22"/>
          <w:szCs w:val="22"/>
        </w:rPr>
      </w:pPr>
      <w:r w:rsidRPr="00BB4A8E">
        <w:rPr>
          <w:sz w:val="22"/>
          <w:szCs w:val="22"/>
        </w:rPr>
        <w:t xml:space="preserve">Aktív, klinikailag jelentős vérzés. </w:t>
      </w:r>
    </w:p>
    <w:p w14:paraId="576F0F6B" w14:textId="77777777" w:rsidR="005D616D" w:rsidRPr="00BB4A8E" w:rsidRDefault="005D616D" w:rsidP="005D616D">
      <w:pPr>
        <w:pStyle w:val="Default"/>
        <w:rPr>
          <w:sz w:val="22"/>
          <w:szCs w:val="22"/>
        </w:rPr>
      </w:pPr>
    </w:p>
    <w:p w14:paraId="5AAF6E96" w14:textId="77777777" w:rsidR="005D616D" w:rsidRPr="00BB4A8E" w:rsidRDefault="005D616D" w:rsidP="005D616D">
      <w:pPr>
        <w:pStyle w:val="Default"/>
        <w:rPr>
          <w:sz w:val="22"/>
          <w:szCs w:val="22"/>
        </w:rPr>
      </w:pPr>
      <w:r w:rsidRPr="00BB4A8E">
        <w:rPr>
          <w:sz w:val="22"/>
          <w:szCs w:val="22"/>
        </w:rPr>
        <w:t>Olyan laesio vagy állapot, amelyet jelentős kockázatúnak tartanak súlyos vérzés szempontjából. Ide tartozhatnak a fennálló vagy a közelmúltban kialakult gastrointestinalis fekélyek, magas vérzési kockázatú malignus neoplasmák jelenléte, agy- vagy gerincsérülés a közelmúltban, agy-, gerinc- vagy szemészeti műtét a közelmúltban, intracranialis vérzés a közelmúltban, ismert vagy gyanított oesophagus varicositás, arteriovenosus malformatiók, vascularis aneurysmák vagy nagy intraspinalis vagy intracerebralis vascularis rendellenes</w:t>
      </w:r>
      <w:r w:rsidR="004F05A5" w:rsidRPr="00BB4A8E">
        <w:rPr>
          <w:sz w:val="22"/>
          <w:szCs w:val="22"/>
        </w:rPr>
        <w:t>s</w:t>
      </w:r>
      <w:r w:rsidRPr="00BB4A8E">
        <w:rPr>
          <w:sz w:val="22"/>
          <w:szCs w:val="22"/>
        </w:rPr>
        <w:t xml:space="preserve">égek. </w:t>
      </w:r>
    </w:p>
    <w:p w14:paraId="17324DDB" w14:textId="77777777" w:rsidR="005D616D" w:rsidRPr="00BB4A8E" w:rsidRDefault="005D616D" w:rsidP="005D616D">
      <w:pPr>
        <w:pStyle w:val="Default"/>
        <w:rPr>
          <w:sz w:val="22"/>
          <w:szCs w:val="22"/>
        </w:rPr>
      </w:pPr>
    </w:p>
    <w:p w14:paraId="7FE18A78" w14:textId="77777777" w:rsidR="005D616D" w:rsidRPr="00BB4A8E" w:rsidRDefault="005D616D" w:rsidP="005D616D">
      <w:pPr>
        <w:pStyle w:val="Default"/>
        <w:rPr>
          <w:sz w:val="22"/>
          <w:szCs w:val="22"/>
        </w:rPr>
      </w:pPr>
      <w:r w:rsidRPr="00BB4A8E">
        <w:rPr>
          <w:sz w:val="22"/>
          <w:szCs w:val="22"/>
        </w:rPr>
        <w:t>Bármely más antikoagulánssal való együttes kezelés, pl. nem frakcionált heparin (unfractionated heparin, UFH), kis molekulatömegű heparin (enoxaparin, dalteparin, stb.), heparin derivátumok (fondaparinux, stb.), orális antikoagulánsok (warfarin, dabigatrán etexilát, apixab</w:t>
      </w:r>
      <w:r w:rsidR="00663173" w:rsidRPr="00BB4A8E">
        <w:rPr>
          <w:sz w:val="22"/>
          <w:szCs w:val="22"/>
        </w:rPr>
        <w:t>á</w:t>
      </w:r>
      <w:r w:rsidRPr="00BB4A8E">
        <w:rPr>
          <w:sz w:val="22"/>
          <w:szCs w:val="22"/>
        </w:rPr>
        <w:t xml:space="preserve">n stb.), kivéve abban a speciális esetben, ha </w:t>
      </w:r>
      <w:r w:rsidR="002050AF" w:rsidRPr="00BB4A8E">
        <w:rPr>
          <w:sz w:val="22"/>
          <w:szCs w:val="22"/>
        </w:rPr>
        <w:t xml:space="preserve">az </w:t>
      </w:r>
      <w:r w:rsidRPr="00BB4A8E">
        <w:rPr>
          <w:sz w:val="22"/>
          <w:szCs w:val="22"/>
        </w:rPr>
        <w:t>antikoaguláns terápia</w:t>
      </w:r>
      <w:r w:rsidR="00143EC1" w:rsidRPr="00BB4A8E">
        <w:rPr>
          <w:sz w:val="22"/>
          <w:szCs w:val="22"/>
        </w:rPr>
        <w:t xml:space="preserve"> </w:t>
      </w:r>
      <w:r w:rsidRPr="00BB4A8E">
        <w:rPr>
          <w:sz w:val="22"/>
          <w:szCs w:val="22"/>
        </w:rPr>
        <w:t>váltás</w:t>
      </w:r>
      <w:r w:rsidR="002050AF" w:rsidRPr="00BB4A8E">
        <w:rPr>
          <w:sz w:val="22"/>
          <w:szCs w:val="22"/>
        </w:rPr>
        <w:t>a</w:t>
      </w:r>
      <w:r w:rsidRPr="00BB4A8E">
        <w:rPr>
          <w:sz w:val="22"/>
          <w:szCs w:val="22"/>
        </w:rPr>
        <w:t xml:space="preserve"> történik (lásd 4.2 pont), vagy ha az UFH-t olyan dózisban adják, amely egy centrális vénás vagy artériás kanül átjárhatóságának fenntartásához szükséges (lásd 4.5 pont). </w:t>
      </w:r>
    </w:p>
    <w:p w14:paraId="0A8A1B7A" w14:textId="77777777" w:rsidR="005D616D" w:rsidRPr="00BB4A8E" w:rsidRDefault="005D616D" w:rsidP="005D616D">
      <w:pPr>
        <w:pStyle w:val="Default"/>
        <w:rPr>
          <w:sz w:val="22"/>
          <w:szCs w:val="22"/>
        </w:rPr>
      </w:pPr>
    </w:p>
    <w:p w14:paraId="6F4CD0CA" w14:textId="77777777" w:rsidR="005D616D" w:rsidRPr="00BB4A8E" w:rsidRDefault="005D616D" w:rsidP="005D616D">
      <w:pPr>
        <w:pStyle w:val="Default"/>
        <w:rPr>
          <w:sz w:val="22"/>
          <w:szCs w:val="22"/>
        </w:rPr>
      </w:pPr>
      <w:r w:rsidRPr="00BB4A8E">
        <w:rPr>
          <w:sz w:val="22"/>
          <w:szCs w:val="22"/>
        </w:rPr>
        <w:t xml:space="preserve">Véralvadási zavarral és klinikailag jelentős vérzési kockázattal járó májbetegség, beleértve a Child-Pugh B és C stádiumú cirrhoticus betegeket is (lásd 5.2 pont). </w:t>
      </w:r>
    </w:p>
    <w:p w14:paraId="70F2BB6F" w14:textId="77777777" w:rsidR="005D616D" w:rsidRPr="00BB4A8E" w:rsidRDefault="005D616D" w:rsidP="005D616D">
      <w:pPr>
        <w:pStyle w:val="Default"/>
        <w:rPr>
          <w:sz w:val="22"/>
          <w:szCs w:val="22"/>
        </w:rPr>
      </w:pPr>
    </w:p>
    <w:p w14:paraId="2B0D7A73" w14:textId="77777777" w:rsidR="005D616D" w:rsidRPr="00BB4A8E" w:rsidRDefault="005D616D" w:rsidP="005D616D">
      <w:pPr>
        <w:spacing w:line="240" w:lineRule="auto"/>
        <w:rPr>
          <w:rFonts w:eastAsia="Times New Roman"/>
          <w:noProof/>
          <w:snapToGrid/>
          <w:szCs w:val="22"/>
          <w:lang w:val="hu-HU" w:eastAsia="en-US"/>
        </w:rPr>
      </w:pPr>
      <w:r w:rsidRPr="00BB4A8E">
        <w:rPr>
          <w:szCs w:val="22"/>
          <w:lang w:val="hu-HU"/>
        </w:rPr>
        <w:t>Terhesség és szoptatás (lásd 4.6 pont).</w:t>
      </w:r>
    </w:p>
    <w:p w14:paraId="3F1F619F" w14:textId="77777777" w:rsidR="005D616D" w:rsidRPr="00BB4A8E" w:rsidRDefault="005D616D" w:rsidP="00082A8E">
      <w:pPr>
        <w:spacing w:line="240" w:lineRule="auto"/>
        <w:rPr>
          <w:rFonts w:eastAsia="Times New Roman"/>
          <w:noProof/>
          <w:snapToGrid/>
          <w:szCs w:val="22"/>
          <w:lang w:val="hu-HU" w:eastAsia="en-US"/>
        </w:rPr>
      </w:pPr>
    </w:p>
    <w:p w14:paraId="31F0F46B" w14:textId="77777777" w:rsidR="00F45C51" w:rsidRPr="00BB4A8E" w:rsidRDefault="00F45C51" w:rsidP="00082A8E">
      <w:pPr>
        <w:spacing w:line="240" w:lineRule="auto"/>
        <w:ind w:left="567" w:hanging="567"/>
        <w:outlineLvl w:val="0"/>
        <w:rPr>
          <w:rFonts w:eastAsia="Times New Roman"/>
          <w:b/>
          <w:noProof/>
          <w:snapToGrid/>
          <w:szCs w:val="22"/>
          <w:lang w:val="hu-HU" w:eastAsia="en-US"/>
        </w:rPr>
      </w:pPr>
      <w:r w:rsidRPr="00BB4A8E">
        <w:rPr>
          <w:rFonts w:eastAsia="Times New Roman"/>
          <w:b/>
          <w:noProof/>
          <w:snapToGrid/>
          <w:szCs w:val="22"/>
          <w:lang w:val="hu-HU" w:eastAsia="en-US"/>
        </w:rPr>
        <w:t>4.4</w:t>
      </w:r>
      <w:r w:rsidRPr="00BB4A8E">
        <w:rPr>
          <w:rFonts w:eastAsia="Times New Roman"/>
          <w:b/>
          <w:noProof/>
          <w:snapToGrid/>
          <w:szCs w:val="22"/>
          <w:lang w:val="hu-HU" w:eastAsia="en-US"/>
        </w:rPr>
        <w:tab/>
        <w:t>Különleges figyelmeztetések és az alkalmazással kapcsolatos óvintézkedések</w:t>
      </w:r>
    </w:p>
    <w:p w14:paraId="03DD76AE" w14:textId="77777777" w:rsidR="00F45C51" w:rsidRPr="00BB4A8E" w:rsidRDefault="00F45C51" w:rsidP="00497F75">
      <w:pPr>
        <w:spacing w:line="240" w:lineRule="auto"/>
        <w:rPr>
          <w:szCs w:val="22"/>
          <w:lang w:val="hu-HU"/>
        </w:rPr>
      </w:pPr>
    </w:p>
    <w:p w14:paraId="621EA177" w14:textId="77777777" w:rsidR="00EA2CD7" w:rsidRPr="00BB4A8E" w:rsidRDefault="00EA2CD7" w:rsidP="00497F75">
      <w:pPr>
        <w:spacing w:line="240" w:lineRule="auto"/>
        <w:rPr>
          <w:szCs w:val="22"/>
          <w:lang w:val="hu-HU"/>
        </w:rPr>
      </w:pPr>
      <w:r w:rsidRPr="00BB4A8E">
        <w:rPr>
          <w:szCs w:val="22"/>
          <w:lang w:val="hu-HU"/>
        </w:rPr>
        <w:t>A kezelési időszak teljes időtartama alatt az antikoagulációs gyakorlatnak megfelelő klinikai megfigyelés javasolt.</w:t>
      </w:r>
    </w:p>
    <w:p w14:paraId="4C252B2C" w14:textId="77777777" w:rsidR="00EA2CD7" w:rsidRPr="00BB4A8E" w:rsidRDefault="00EA2CD7" w:rsidP="00497F75">
      <w:pPr>
        <w:spacing w:line="240" w:lineRule="auto"/>
        <w:rPr>
          <w:szCs w:val="22"/>
          <w:lang w:val="hu-HU"/>
        </w:rPr>
      </w:pPr>
    </w:p>
    <w:p w14:paraId="48F601C3" w14:textId="77777777" w:rsidR="005D616D" w:rsidRPr="00BB4A8E" w:rsidRDefault="005D616D" w:rsidP="005D616D">
      <w:pPr>
        <w:pStyle w:val="Default"/>
        <w:rPr>
          <w:sz w:val="22"/>
          <w:szCs w:val="22"/>
          <w:u w:val="single"/>
        </w:rPr>
      </w:pPr>
      <w:r w:rsidRPr="00BB4A8E">
        <w:rPr>
          <w:sz w:val="22"/>
          <w:szCs w:val="22"/>
          <w:u w:val="single"/>
        </w:rPr>
        <w:t xml:space="preserve">Vérzés kockázata </w:t>
      </w:r>
    </w:p>
    <w:p w14:paraId="20AE7A52" w14:textId="77777777" w:rsidR="00205EFE" w:rsidRPr="00BB4A8E" w:rsidRDefault="00205EFE" w:rsidP="00205EFE">
      <w:pPr>
        <w:pStyle w:val="Default"/>
        <w:rPr>
          <w:sz w:val="22"/>
          <w:szCs w:val="22"/>
          <w:u w:val="single"/>
        </w:rPr>
      </w:pPr>
      <w:r w:rsidRPr="00BB4A8E">
        <w:rPr>
          <w:sz w:val="22"/>
          <w:szCs w:val="22"/>
        </w:rPr>
        <w:t xml:space="preserve">Más antikoagulánsokhoz hasonlóan a </w:t>
      </w:r>
      <w:r w:rsidR="005C16FB" w:rsidRPr="00BB4A8E">
        <w:rPr>
          <w:sz w:val="22"/>
          <w:szCs w:val="22"/>
        </w:rPr>
        <w:t>Xerdoxo-</w:t>
      </w:r>
      <w:r w:rsidRPr="00BB4A8E">
        <w:rPr>
          <w:sz w:val="22"/>
          <w:szCs w:val="22"/>
        </w:rPr>
        <w:t xml:space="preserve">t szedő betegeknél </w:t>
      </w:r>
      <w:r w:rsidR="002050AF" w:rsidRPr="00BB4A8E">
        <w:rPr>
          <w:sz w:val="22"/>
          <w:szCs w:val="22"/>
        </w:rPr>
        <w:t xml:space="preserve">is </w:t>
      </w:r>
      <w:r w:rsidRPr="00BB4A8E">
        <w:rPr>
          <w:sz w:val="22"/>
          <w:szCs w:val="22"/>
        </w:rPr>
        <w:t xml:space="preserve">gondosan monitorozni kell a vérzés jeleit. Emelkedett vérzési kockázattal járó állapotok esetén ajánlott óvatosan alkalmazni. A </w:t>
      </w:r>
      <w:r w:rsidR="005C16FB" w:rsidRPr="00BB4A8E">
        <w:rPr>
          <w:sz w:val="22"/>
          <w:szCs w:val="22"/>
        </w:rPr>
        <w:t>Xerdoxo</w:t>
      </w:r>
      <w:r w:rsidRPr="00BB4A8E">
        <w:rPr>
          <w:sz w:val="22"/>
          <w:szCs w:val="22"/>
        </w:rPr>
        <w:t xml:space="preserve"> alkalmazását abba kell hagyni, ha súlyos vérzés lép fel</w:t>
      </w:r>
      <w:r w:rsidR="00DA2B81" w:rsidRPr="00BB4A8E">
        <w:rPr>
          <w:sz w:val="22"/>
          <w:szCs w:val="22"/>
        </w:rPr>
        <w:t xml:space="preserve"> (lásd 4.9 pont)</w:t>
      </w:r>
      <w:r w:rsidRPr="00BB4A8E">
        <w:rPr>
          <w:sz w:val="22"/>
          <w:szCs w:val="22"/>
        </w:rPr>
        <w:t>.</w:t>
      </w:r>
    </w:p>
    <w:p w14:paraId="60976584" w14:textId="77777777" w:rsidR="00205EFE" w:rsidRPr="00BB4A8E" w:rsidRDefault="00205EFE" w:rsidP="005D616D">
      <w:pPr>
        <w:pStyle w:val="Default"/>
        <w:rPr>
          <w:sz w:val="22"/>
          <w:szCs w:val="22"/>
          <w:u w:val="single"/>
        </w:rPr>
      </w:pPr>
    </w:p>
    <w:p w14:paraId="2B1E6EF7" w14:textId="27FD2F5A" w:rsidR="00205EFE" w:rsidRPr="00BB4A8E" w:rsidRDefault="00205EFE" w:rsidP="00205EFE">
      <w:pPr>
        <w:pStyle w:val="Default"/>
        <w:rPr>
          <w:sz w:val="22"/>
          <w:szCs w:val="22"/>
          <w:u w:val="single"/>
        </w:rPr>
      </w:pPr>
      <w:r w:rsidRPr="00BB4A8E">
        <w:rPr>
          <w:sz w:val="22"/>
          <w:szCs w:val="22"/>
        </w:rPr>
        <w:t xml:space="preserve">A klinikai vizsgálatok </w:t>
      </w:r>
      <w:r w:rsidR="002050AF" w:rsidRPr="00BB4A8E">
        <w:rPr>
          <w:sz w:val="22"/>
          <w:szCs w:val="22"/>
        </w:rPr>
        <w:t>során</w:t>
      </w:r>
      <w:r w:rsidRPr="00BB4A8E">
        <w:rPr>
          <w:sz w:val="22"/>
          <w:szCs w:val="22"/>
        </w:rPr>
        <w:t xml:space="preserve"> gyakrabban észleltek nyálkahártyavérzést (azaz epistaxist, fogíny, gastrointestinalis, urogenitalis, beleértve a kóros hüvelyi vérzést vagy fokozott menstruációs vérzést is) és anaemiát a hosszú távú </w:t>
      </w:r>
      <w:r w:rsidR="002601B3">
        <w:rPr>
          <w:sz w:val="22"/>
          <w:szCs w:val="22"/>
        </w:rPr>
        <w:t>rivaroxabán</w:t>
      </w:r>
      <w:r w:rsidRPr="00BB4A8E">
        <w:rPr>
          <w:sz w:val="22"/>
          <w:szCs w:val="22"/>
        </w:rPr>
        <w:t>-kezelés során, mint a KVA kezelés mellett. Így a megfelelő klinikai megfigyelésen felül a haemoglobin/haematokrit-érték laboratóriumi vizsgálata értékes lehet az okkult vérzés detektálásában, és a nyilvánvaló vérzés klinikai jelentőségének számszerű maghatározásában, amennyiben szükségesnek ítélik.</w:t>
      </w:r>
    </w:p>
    <w:p w14:paraId="4993D6CB" w14:textId="77777777" w:rsidR="00205EFE" w:rsidRPr="00BB4A8E" w:rsidRDefault="00205EFE" w:rsidP="005D616D">
      <w:pPr>
        <w:pStyle w:val="Default"/>
        <w:rPr>
          <w:sz w:val="22"/>
          <w:szCs w:val="22"/>
        </w:rPr>
      </w:pPr>
    </w:p>
    <w:p w14:paraId="47A3F426" w14:textId="77777777" w:rsidR="005D616D" w:rsidRPr="00BB4A8E" w:rsidRDefault="002050AF" w:rsidP="005D616D">
      <w:pPr>
        <w:pStyle w:val="Default"/>
        <w:rPr>
          <w:sz w:val="22"/>
          <w:szCs w:val="22"/>
        </w:rPr>
      </w:pPr>
      <w:r w:rsidRPr="00BB4A8E">
        <w:rPr>
          <w:sz w:val="22"/>
          <w:szCs w:val="22"/>
        </w:rPr>
        <w:t>A</w:t>
      </w:r>
      <w:r w:rsidR="005D616D" w:rsidRPr="00BB4A8E">
        <w:rPr>
          <w:sz w:val="22"/>
          <w:szCs w:val="22"/>
        </w:rPr>
        <w:t xml:space="preserve">z alábbiakban részletezett betegcsoportok esetén fokozott a vérzés kockázata. Ezen betegek esetében a vérzéses szövődmények és az anaemia jeleinek és tüneteinek gondos monitorozása szükséges a kezelés megkezdésekor (lásd 4.8 pont). </w:t>
      </w:r>
      <w:r w:rsidR="00EA2CD7" w:rsidRPr="00BB4A8E">
        <w:rPr>
          <w:sz w:val="22"/>
          <w:szCs w:val="22"/>
        </w:rPr>
        <w:t xml:space="preserve">Azoknál a betegeknél, akik </w:t>
      </w:r>
      <w:r w:rsidR="005C16FB" w:rsidRPr="00BB4A8E">
        <w:rPr>
          <w:sz w:val="22"/>
          <w:szCs w:val="22"/>
        </w:rPr>
        <w:t>Xerdoxo-</w:t>
      </w:r>
      <w:r w:rsidR="00EA2CD7" w:rsidRPr="00BB4A8E">
        <w:rPr>
          <w:sz w:val="22"/>
          <w:szCs w:val="22"/>
        </w:rPr>
        <w:t>t elektív csípő- vagy térdprotézis műtét után, VTE megelőzésre kapják, e</w:t>
      </w:r>
      <w:r w:rsidR="005D616D" w:rsidRPr="00BB4A8E">
        <w:rPr>
          <w:sz w:val="22"/>
          <w:szCs w:val="22"/>
        </w:rPr>
        <w:t>z a betegek rendszeres fizikai vizsgálatával, a műtéti seb</w:t>
      </w:r>
      <w:bookmarkStart w:id="0" w:name="_Hlk35934591"/>
      <w:r w:rsidR="005D616D" w:rsidRPr="00BB4A8E">
        <w:rPr>
          <w:sz w:val="22"/>
          <w:szCs w:val="22"/>
        </w:rPr>
        <w:t xml:space="preserve"> drenázs </w:t>
      </w:r>
      <w:bookmarkEnd w:id="0"/>
      <w:r w:rsidR="005D616D" w:rsidRPr="00BB4A8E">
        <w:rPr>
          <w:sz w:val="22"/>
          <w:szCs w:val="22"/>
        </w:rPr>
        <w:t xml:space="preserve">alapos ellenőrzésével és rendszeres hemoglobin-méréssel biztosítható. A </w:t>
      </w:r>
      <w:r w:rsidR="005D616D" w:rsidRPr="00BB4A8E">
        <w:rPr>
          <w:sz w:val="22"/>
          <w:szCs w:val="22"/>
        </w:rPr>
        <w:lastRenderedPageBreak/>
        <w:t>hemoglobinszint vagy a vérnyomás bármely nem megmagyarázható esése esetén a vé</w:t>
      </w:r>
      <w:r w:rsidR="005C16FB" w:rsidRPr="00BB4A8E">
        <w:rPr>
          <w:sz w:val="22"/>
          <w:szCs w:val="22"/>
        </w:rPr>
        <w:t>rzés forrását meg kell keresni.</w:t>
      </w:r>
    </w:p>
    <w:p w14:paraId="77DA3DCD" w14:textId="77777777" w:rsidR="005C16FB" w:rsidRPr="00BB4A8E" w:rsidRDefault="005C16FB" w:rsidP="005D616D">
      <w:pPr>
        <w:pStyle w:val="Default"/>
        <w:rPr>
          <w:sz w:val="22"/>
          <w:szCs w:val="22"/>
        </w:rPr>
      </w:pPr>
    </w:p>
    <w:p w14:paraId="0A81E62D" w14:textId="406E6821" w:rsidR="005D616D" w:rsidRPr="00BB4A8E" w:rsidRDefault="005D616D" w:rsidP="005D616D">
      <w:pPr>
        <w:pStyle w:val="Default"/>
        <w:rPr>
          <w:sz w:val="22"/>
          <w:szCs w:val="22"/>
        </w:rPr>
      </w:pPr>
      <w:r w:rsidRPr="00BB4A8E">
        <w:rPr>
          <w:sz w:val="22"/>
          <w:szCs w:val="22"/>
        </w:rPr>
        <w:t xml:space="preserve">Bár a </w:t>
      </w:r>
      <w:r w:rsidR="002601B3">
        <w:rPr>
          <w:sz w:val="22"/>
          <w:szCs w:val="22"/>
        </w:rPr>
        <w:t>rivaroxabán</w:t>
      </w:r>
      <w:r w:rsidRPr="00BB4A8E">
        <w:rPr>
          <w:sz w:val="22"/>
          <w:szCs w:val="22"/>
        </w:rPr>
        <w:t xml:space="preserve">-kezelés alatt nem szükséges az expozíció rutinszerű monitorozása, kivételes helyzetekben a </w:t>
      </w:r>
      <w:r w:rsidR="002601B3">
        <w:rPr>
          <w:sz w:val="22"/>
          <w:szCs w:val="22"/>
        </w:rPr>
        <w:t>rivaroxabán</w:t>
      </w:r>
      <w:r w:rsidRPr="00BB4A8E">
        <w:rPr>
          <w:sz w:val="22"/>
          <w:szCs w:val="22"/>
        </w:rPr>
        <w:t xml:space="preserve">-szintek kalibrált, kvantitatív anti-Xa faktor tesztekkel történő mérése hasznos lehet, amikor a </w:t>
      </w:r>
      <w:r w:rsidR="002601B3">
        <w:rPr>
          <w:sz w:val="22"/>
          <w:szCs w:val="22"/>
        </w:rPr>
        <w:t>rivaroxabán</w:t>
      </w:r>
      <w:r w:rsidRPr="00BB4A8E">
        <w:rPr>
          <w:sz w:val="22"/>
          <w:szCs w:val="22"/>
        </w:rPr>
        <w:t xml:space="preserve">-expozíció ismerete segíthet a klinikai döntésekben, pl. túladagolás és sürgős műtét esetén (lásd 5.1 és 5.2 pont). </w:t>
      </w:r>
    </w:p>
    <w:p w14:paraId="3467F3D6" w14:textId="77777777" w:rsidR="005D616D" w:rsidRPr="00BB4A8E" w:rsidRDefault="005D616D" w:rsidP="005D616D">
      <w:pPr>
        <w:pStyle w:val="Default"/>
        <w:rPr>
          <w:sz w:val="22"/>
          <w:szCs w:val="22"/>
        </w:rPr>
      </w:pPr>
    </w:p>
    <w:p w14:paraId="13022805" w14:textId="77777777" w:rsidR="005D616D" w:rsidRPr="00BB4A8E" w:rsidRDefault="005D616D" w:rsidP="005D616D">
      <w:pPr>
        <w:pStyle w:val="Default"/>
        <w:rPr>
          <w:sz w:val="22"/>
          <w:szCs w:val="22"/>
        </w:rPr>
      </w:pPr>
      <w:r w:rsidRPr="00BB4A8E">
        <w:rPr>
          <w:sz w:val="22"/>
          <w:szCs w:val="22"/>
          <w:u w:val="single"/>
        </w:rPr>
        <w:t xml:space="preserve">Vesekárosodás </w:t>
      </w:r>
    </w:p>
    <w:p w14:paraId="54C60209" w14:textId="465165CC" w:rsidR="005D616D" w:rsidRPr="00BB4A8E" w:rsidRDefault="005D616D" w:rsidP="005D616D">
      <w:pPr>
        <w:pStyle w:val="Default"/>
        <w:rPr>
          <w:sz w:val="22"/>
          <w:szCs w:val="22"/>
        </w:rPr>
      </w:pPr>
      <w:r w:rsidRPr="00BB4A8E">
        <w:rPr>
          <w:sz w:val="22"/>
          <w:szCs w:val="22"/>
        </w:rPr>
        <w:t>Súlyos vesekárosodásban (kreatinin-clearance &lt;</w:t>
      </w:r>
      <w:r w:rsidR="001377B5" w:rsidRPr="00BB4A8E">
        <w:rPr>
          <w:bCs/>
          <w:noProof/>
          <w:szCs w:val="22"/>
        </w:rPr>
        <w:t> </w:t>
      </w:r>
      <w:r w:rsidRPr="00BB4A8E">
        <w:rPr>
          <w:sz w:val="22"/>
          <w:szCs w:val="22"/>
        </w:rPr>
        <w:t xml:space="preserve">30 ml/perc) szenvedő betegeknél a </w:t>
      </w:r>
      <w:r w:rsidR="002601B3">
        <w:rPr>
          <w:sz w:val="22"/>
          <w:szCs w:val="22"/>
        </w:rPr>
        <w:t>rivaroxabán</w:t>
      </w:r>
      <w:r w:rsidRPr="00BB4A8E">
        <w:rPr>
          <w:sz w:val="22"/>
          <w:szCs w:val="22"/>
        </w:rPr>
        <w:t xml:space="preserve"> plazmaszintje jelentősen emelkedett (átlagosan 1,6-szeres lehet), ami a vérzés fok</w:t>
      </w:r>
      <w:r w:rsidR="00AD6BAB" w:rsidRPr="00BB4A8E">
        <w:rPr>
          <w:sz w:val="22"/>
          <w:szCs w:val="22"/>
        </w:rPr>
        <w:t xml:space="preserve">ozott kockázatához vezethet. A </w:t>
      </w:r>
      <w:r w:rsidR="005C16FB" w:rsidRPr="00BB4A8E">
        <w:rPr>
          <w:sz w:val="22"/>
          <w:szCs w:val="22"/>
        </w:rPr>
        <w:t>Xerdoxo-</w:t>
      </w:r>
      <w:r w:rsidR="00AD6BAB" w:rsidRPr="00BB4A8E">
        <w:rPr>
          <w:sz w:val="22"/>
          <w:szCs w:val="22"/>
        </w:rPr>
        <w:t xml:space="preserve">t </w:t>
      </w:r>
      <w:r w:rsidRPr="00BB4A8E">
        <w:rPr>
          <w:sz w:val="22"/>
          <w:szCs w:val="22"/>
        </w:rPr>
        <w:t>óvatosan kell alkalmazni olyan betegeknél, akik kreatinin-clearance-értéke 15</w:t>
      </w:r>
      <w:r w:rsidR="005C16FB" w:rsidRPr="00BB4A8E">
        <w:rPr>
          <w:sz w:val="22"/>
          <w:szCs w:val="22"/>
        </w:rPr>
        <w:noBreakHyphen/>
      </w:r>
      <w:r w:rsidRPr="00BB4A8E">
        <w:rPr>
          <w:sz w:val="22"/>
          <w:szCs w:val="22"/>
        </w:rPr>
        <w:t>29</w:t>
      </w:r>
      <w:r w:rsidR="005C16FB" w:rsidRPr="00BB4A8E">
        <w:rPr>
          <w:sz w:val="22"/>
          <w:szCs w:val="22"/>
        </w:rPr>
        <w:t> </w:t>
      </w:r>
      <w:r w:rsidRPr="00BB4A8E">
        <w:rPr>
          <w:sz w:val="22"/>
          <w:szCs w:val="22"/>
        </w:rPr>
        <w:t>ml/perc között van. Alkalmazása nem javasolt olyan betegeknél, akik kreatinin-clearance-értéke &lt;</w:t>
      </w:r>
      <w:r w:rsidR="001377B5" w:rsidRPr="00BB4A8E">
        <w:rPr>
          <w:bCs/>
          <w:noProof/>
          <w:szCs w:val="22"/>
        </w:rPr>
        <w:t> </w:t>
      </w:r>
      <w:r w:rsidRPr="00BB4A8E">
        <w:rPr>
          <w:sz w:val="22"/>
          <w:szCs w:val="22"/>
        </w:rPr>
        <w:t xml:space="preserve">15 ml/perc (lásd 4.2 és 5.2 pont). </w:t>
      </w:r>
    </w:p>
    <w:p w14:paraId="4B48F247" w14:textId="3BBB2E8F" w:rsidR="00F45C51" w:rsidRPr="00BB4A8E" w:rsidRDefault="005D616D" w:rsidP="005D616D">
      <w:pPr>
        <w:spacing w:line="240" w:lineRule="auto"/>
        <w:rPr>
          <w:szCs w:val="22"/>
          <w:lang w:val="hu-HU"/>
        </w:rPr>
      </w:pPr>
      <w:r w:rsidRPr="00BB4A8E">
        <w:rPr>
          <w:szCs w:val="22"/>
          <w:lang w:val="hu-HU"/>
        </w:rPr>
        <w:t xml:space="preserve">Olyan </w:t>
      </w:r>
      <w:r w:rsidR="00C0049C" w:rsidRPr="00BB4A8E">
        <w:rPr>
          <w:szCs w:val="22"/>
          <w:lang w:val="hu-HU"/>
        </w:rPr>
        <w:t>mérsékelt</w:t>
      </w:r>
      <w:r w:rsidRPr="00BB4A8E">
        <w:rPr>
          <w:szCs w:val="22"/>
          <w:lang w:val="hu-HU"/>
        </w:rPr>
        <w:t xml:space="preserve"> fokú vese</w:t>
      </w:r>
      <w:r w:rsidR="002050AF" w:rsidRPr="00BB4A8E">
        <w:rPr>
          <w:szCs w:val="22"/>
          <w:lang w:val="hu-HU"/>
        </w:rPr>
        <w:t>károsodásban</w:t>
      </w:r>
      <w:r w:rsidRPr="00BB4A8E">
        <w:rPr>
          <w:szCs w:val="22"/>
          <w:lang w:val="hu-HU"/>
        </w:rPr>
        <w:t xml:space="preserve"> szenvedő betegeknél (kreatinin-clearance-érték 30</w:t>
      </w:r>
      <w:r w:rsidR="005C16FB" w:rsidRPr="00BB4A8E">
        <w:rPr>
          <w:szCs w:val="22"/>
          <w:lang w:val="hu-HU"/>
        </w:rPr>
        <w:noBreakHyphen/>
      </w:r>
      <w:r w:rsidRPr="00BB4A8E">
        <w:rPr>
          <w:szCs w:val="22"/>
          <w:lang w:val="hu-HU"/>
        </w:rPr>
        <w:t>49</w:t>
      </w:r>
      <w:r w:rsidR="005C16FB" w:rsidRPr="00BB4A8E">
        <w:rPr>
          <w:szCs w:val="22"/>
          <w:lang w:val="hu-HU"/>
        </w:rPr>
        <w:t> </w:t>
      </w:r>
      <w:r w:rsidRPr="00BB4A8E">
        <w:rPr>
          <w:szCs w:val="22"/>
          <w:lang w:val="hu-HU"/>
        </w:rPr>
        <w:t xml:space="preserve">ml/perc között), akik egyidejűleg a </w:t>
      </w:r>
      <w:r w:rsidR="002601B3">
        <w:rPr>
          <w:szCs w:val="22"/>
          <w:lang w:val="hu-HU"/>
        </w:rPr>
        <w:t>rivaroxabán</w:t>
      </w:r>
      <w:r w:rsidRPr="00BB4A8E">
        <w:rPr>
          <w:szCs w:val="22"/>
          <w:lang w:val="hu-HU"/>
        </w:rPr>
        <w:t xml:space="preserve"> plazmakoncentrációját növelő gyógyszereket kapnak a </w:t>
      </w:r>
      <w:r w:rsidR="005C16FB" w:rsidRPr="00BB4A8E">
        <w:rPr>
          <w:szCs w:val="22"/>
          <w:lang w:val="hu-HU"/>
        </w:rPr>
        <w:t>Xerdoxo</w:t>
      </w:r>
      <w:r w:rsidRPr="00BB4A8E">
        <w:rPr>
          <w:szCs w:val="22"/>
          <w:lang w:val="hu-HU"/>
        </w:rPr>
        <w:t xml:space="preserve"> óvatosan alkalmazható (lásd 4.5 pont).</w:t>
      </w:r>
    </w:p>
    <w:p w14:paraId="488373EC" w14:textId="77777777" w:rsidR="005D616D" w:rsidRPr="00BB4A8E" w:rsidRDefault="005D616D" w:rsidP="00082A8E">
      <w:pPr>
        <w:spacing w:line="240" w:lineRule="auto"/>
        <w:rPr>
          <w:szCs w:val="22"/>
          <w:lang w:val="hu-HU"/>
        </w:rPr>
      </w:pPr>
    </w:p>
    <w:p w14:paraId="7602EE50" w14:textId="77777777" w:rsidR="005D616D" w:rsidRPr="00BB4A8E" w:rsidRDefault="005D616D" w:rsidP="005D616D">
      <w:pPr>
        <w:pStyle w:val="Default"/>
        <w:rPr>
          <w:sz w:val="22"/>
          <w:szCs w:val="22"/>
        </w:rPr>
      </w:pPr>
      <w:r w:rsidRPr="00BB4A8E">
        <w:rPr>
          <w:sz w:val="22"/>
          <w:szCs w:val="22"/>
          <w:u w:val="single"/>
        </w:rPr>
        <w:t xml:space="preserve">Kölcsönhatások egyéb gyógyszerekkel </w:t>
      </w:r>
    </w:p>
    <w:p w14:paraId="697D5B23" w14:textId="16F5E98F" w:rsidR="005D616D" w:rsidRPr="00BB4A8E" w:rsidRDefault="005D616D" w:rsidP="005D616D">
      <w:pPr>
        <w:spacing w:line="240" w:lineRule="auto"/>
        <w:rPr>
          <w:szCs w:val="22"/>
          <w:lang w:val="hu-HU"/>
        </w:rPr>
      </w:pPr>
      <w:r w:rsidRPr="00BB4A8E">
        <w:rPr>
          <w:szCs w:val="22"/>
          <w:lang w:val="hu-HU"/>
        </w:rPr>
        <w:t xml:space="preserve">A </w:t>
      </w:r>
      <w:r w:rsidR="005C16FB" w:rsidRPr="00BB4A8E">
        <w:rPr>
          <w:szCs w:val="22"/>
          <w:lang w:val="hu-HU"/>
        </w:rPr>
        <w:t>Xerdoxo</w:t>
      </w:r>
      <w:r w:rsidRPr="00BB4A8E">
        <w:rPr>
          <w:szCs w:val="22"/>
          <w:lang w:val="hu-HU"/>
        </w:rPr>
        <w:t xml:space="preserve"> alkalmazása nem javasolt, ha a beteg egyidejűleg szisztémás azol típusú antimikotikum (pl. ketokonazol, itrakonazol, vorikonazol és pozakonazol) vagy HIV proteáz inhibitor (pl. ritonavir) kezelésben részesül. Ezek a hatóanyagok erősen gátolják a CYP3A4-et és a P-glikoproteineket (P-gp), ezáltal klinikailag jelentős mértékben növelhetik (átlagosan 2,6-szeresére) a </w:t>
      </w:r>
      <w:r w:rsidR="002601B3">
        <w:rPr>
          <w:szCs w:val="22"/>
          <w:lang w:val="hu-HU"/>
        </w:rPr>
        <w:t>rivaroxabán</w:t>
      </w:r>
      <w:r w:rsidRPr="00BB4A8E">
        <w:rPr>
          <w:szCs w:val="22"/>
          <w:lang w:val="hu-HU"/>
        </w:rPr>
        <w:t xml:space="preserve"> plazmakoncentrációját, ami fokozott vérzési kockázathoz vezethet (lásd 4.5 pont).</w:t>
      </w:r>
    </w:p>
    <w:p w14:paraId="091E3319" w14:textId="77777777" w:rsidR="005D616D" w:rsidRPr="00BB4A8E" w:rsidRDefault="005D616D" w:rsidP="005D616D">
      <w:pPr>
        <w:spacing w:line="240" w:lineRule="auto"/>
        <w:rPr>
          <w:szCs w:val="22"/>
          <w:lang w:val="hu-HU"/>
        </w:rPr>
      </w:pPr>
    </w:p>
    <w:p w14:paraId="669AF057" w14:textId="77777777" w:rsidR="005D616D" w:rsidRPr="00BB4A8E" w:rsidRDefault="005D616D" w:rsidP="005D616D">
      <w:pPr>
        <w:pStyle w:val="Default"/>
        <w:rPr>
          <w:sz w:val="22"/>
          <w:szCs w:val="22"/>
        </w:rPr>
      </w:pPr>
      <w:r w:rsidRPr="00BB4A8E">
        <w:rPr>
          <w:sz w:val="22"/>
          <w:szCs w:val="22"/>
        </w:rPr>
        <w:t>Óvatosan kell eljárni, ha a beteg egyidejűleg a véralvadást befolyásoló egyéb gyógyszereket szed, ilyenek a nemszteroid gyulladásgátló gyógyszerek (NSAID), acetilszalicilsav (ASA) és a trombocita</w:t>
      </w:r>
      <w:r w:rsidR="00E76AFF" w:rsidRPr="00BB4A8E">
        <w:rPr>
          <w:sz w:val="22"/>
          <w:szCs w:val="22"/>
        </w:rPr>
        <w:t>-</w:t>
      </w:r>
      <w:r w:rsidRPr="00BB4A8E">
        <w:rPr>
          <w:sz w:val="22"/>
          <w:szCs w:val="22"/>
        </w:rPr>
        <w:t>aggregáció gátlók</w:t>
      </w:r>
      <w:r w:rsidR="00205EFE" w:rsidRPr="00BB4A8E">
        <w:rPr>
          <w:sz w:val="22"/>
          <w:szCs w:val="22"/>
        </w:rPr>
        <w:t xml:space="preserve"> vagy szelektív szerotonin-visszavétel-gátlók (SSRI) és a szerotonin-noradrenalin-visszavétel-gátlók (SNRI). </w:t>
      </w:r>
      <w:r w:rsidRPr="00BB4A8E">
        <w:rPr>
          <w:sz w:val="22"/>
          <w:szCs w:val="22"/>
        </w:rPr>
        <w:t xml:space="preserve">Olyan betegek esetében, akiknél fennáll gyomor-, bélrendszeri fekély kockázata, megfontolható a megfelelő profilaktikus kezelés (lásd 4.5 pont). </w:t>
      </w:r>
    </w:p>
    <w:p w14:paraId="61032487" w14:textId="77777777" w:rsidR="005D616D" w:rsidRPr="00BB4A8E" w:rsidRDefault="005D616D" w:rsidP="005D616D">
      <w:pPr>
        <w:pStyle w:val="Default"/>
        <w:rPr>
          <w:sz w:val="22"/>
          <w:szCs w:val="22"/>
        </w:rPr>
      </w:pPr>
    </w:p>
    <w:p w14:paraId="509D3099" w14:textId="77777777" w:rsidR="005D616D" w:rsidRPr="00BB4A8E" w:rsidRDefault="005D616D" w:rsidP="005D616D">
      <w:pPr>
        <w:pStyle w:val="Default"/>
        <w:rPr>
          <w:sz w:val="22"/>
          <w:szCs w:val="22"/>
        </w:rPr>
      </w:pPr>
      <w:r w:rsidRPr="00BB4A8E">
        <w:rPr>
          <w:sz w:val="22"/>
          <w:szCs w:val="22"/>
          <w:u w:val="single"/>
        </w:rPr>
        <w:t xml:space="preserve">Egyéb vérzéses kockázati faktorok </w:t>
      </w:r>
    </w:p>
    <w:p w14:paraId="395E4A74" w14:textId="730DE2F8" w:rsidR="005D616D" w:rsidRPr="00BB4A8E" w:rsidRDefault="005D616D" w:rsidP="005D616D">
      <w:pPr>
        <w:pStyle w:val="Default"/>
        <w:rPr>
          <w:sz w:val="22"/>
          <w:szCs w:val="22"/>
        </w:rPr>
      </w:pPr>
      <w:r w:rsidRPr="00BB4A8E">
        <w:rPr>
          <w:sz w:val="22"/>
          <w:szCs w:val="22"/>
        </w:rPr>
        <w:t xml:space="preserve">Az egyéb antithrombotikus szerekhez hasonlóan a </w:t>
      </w:r>
      <w:r w:rsidR="002601B3">
        <w:rPr>
          <w:sz w:val="22"/>
          <w:szCs w:val="22"/>
        </w:rPr>
        <w:t>rivaroxabán</w:t>
      </w:r>
      <w:r w:rsidRPr="00BB4A8E">
        <w:rPr>
          <w:sz w:val="22"/>
          <w:szCs w:val="22"/>
        </w:rPr>
        <w:t xml:space="preserve"> </w:t>
      </w:r>
      <w:r w:rsidR="002050AF" w:rsidRPr="00BB4A8E">
        <w:rPr>
          <w:sz w:val="22"/>
          <w:szCs w:val="22"/>
        </w:rPr>
        <w:t>sem</w:t>
      </w:r>
      <w:r w:rsidR="00205EFE" w:rsidRPr="00BB4A8E">
        <w:rPr>
          <w:sz w:val="22"/>
          <w:szCs w:val="22"/>
        </w:rPr>
        <w:t xml:space="preserve"> ajánlott</w:t>
      </w:r>
      <w:r w:rsidRPr="00BB4A8E">
        <w:rPr>
          <w:sz w:val="22"/>
          <w:szCs w:val="22"/>
        </w:rPr>
        <w:t xml:space="preserve"> a vérzés szempontjából fokozott kockázatú betegek esetében, mint például: </w:t>
      </w:r>
    </w:p>
    <w:p w14:paraId="715B1B0E" w14:textId="77777777" w:rsidR="005D616D" w:rsidRPr="00BB4A8E" w:rsidRDefault="005D616D" w:rsidP="005C7596">
      <w:pPr>
        <w:pStyle w:val="Default"/>
        <w:numPr>
          <w:ilvl w:val="0"/>
          <w:numId w:val="46"/>
        </w:numPr>
        <w:ind w:left="567" w:hanging="567"/>
        <w:rPr>
          <w:sz w:val="22"/>
          <w:szCs w:val="22"/>
        </w:rPr>
      </w:pPr>
      <w:r w:rsidRPr="00BB4A8E">
        <w:rPr>
          <w:sz w:val="22"/>
          <w:szCs w:val="22"/>
        </w:rPr>
        <w:t xml:space="preserve">veleszületett vagy szerzett vérzéses megbetegedések </w:t>
      </w:r>
    </w:p>
    <w:p w14:paraId="4F29DCE6" w14:textId="77777777" w:rsidR="005D616D" w:rsidRPr="00BB4A8E" w:rsidRDefault="005D616D" w:rsidP="005C7596">
      <w:pPr>
        <w:pStyle w:val="Default"/>
        <w:numPr>
          <w:ilvl w:val="0"/>
          <w:numId w:val="46"/>
        </w:numPr>
        <w:ind w:left="567" w:hanging="567"/>
        <w:rPr>
          <w:sz w:val="22"/>
          <w:szCs w:val="22"/>
        </w:rPr>
      </w:pPr>
      <w:r w:rsidRPr="00BB4A8E">
        <w:rPr>
          <w:sz w:val="22"/>
          <w:szCs w:val="22"/>
        </w:rPr>
        <w:t xml:space="preserve">nem kontrollált súlyos artériás hipertenzió </w:t>
      </w:r>
    </w:p>
    <w:p w14:paraId="140C444A" w14:textId="77777777" w:rsidR="005D616D" w:rsidRPr="00BB4A8E" w:rsidRDefault="005D616D" w:rsidP="005C7596">
      <w:pPr>
        <w:pStyle w:val="Default"/>
        <w:numPr>
          <w:ilvl w:val="0"/>
          <w:numId w:val="46"/>
        </w:numPr>
        <w:ind w:left="567" w:hanging="567"/>
        <w:rPr>
          <w:sz w:val="22"/>
          <w:szCs w:val="22"/>
        </w:rPr>
      </w:pPr>
      <w:r w:rsidRPr="00BB4A8E">
        <w:rPr>
          <w:sz w:val="22"/>
          <w:szCs w:val="22"/>
        </w:rPr>
        <w:t xml:space="preserve">egyéb, olyan aktív ulceratio mentes gastrointestinalis betegség, amely vérzési komplikációk kialakulásához vezethet (pl.: gyulladásos bélbetegség, oesophagitis, gastritis, gastrooesophagealis reflux betegség) </w:t>
      </w:r>
    </w:p>
    <w:p w14:paraId="35A49177" w14:textId="77777777" w:rsidR="005D616D" w:rsidRPr="00BB4A8E" w:rsidRDefault="005D616D" w:rsidP="005C7596">
      <w:pPr>
        <w:pStyle w:val="Default"/>
        <w:numPr>
          <w:ilvl w:val="0"/>
          <w:numId w:val="46"/>
        </w:numPr>
        <w:ind w:left="567" w:hanging="567"/>
        <w:rPr>
          <w:sz w:val="22"/>
          <w:szCs w:val="22"/>
        </w:rPr>
      </w:pPr>
      <w:r w:rsidRPr="00BB4A8E">
        <w:rPr>
          <w:sz w:val="22"/>
          <w:szCs w:val="22"/>
        </w:rPr>
        <w:t xml:space="preserve">vascularis retinopathia </w:t>
      </w:r>
    </w:p>
    <w:p w14:paraId="056D601F" w14:textId="77777777" w:rsidR="005D616D" w:rsidRPr="00BB4A8E" w:rsidRDefault="005D616D" w:rsidP="005C7596">
      <w:pPr>
        <w:pStyle w:val="Default"/>
        <w:numPr>
          <w:ilvl w:val="0"/>
          <w:numId w:val="46"/>
        </w:numPr>
        <w:ind w:left="567" w:hanging="567"/>
        <w:rPr>
          <w:sz w:val="22"/>
          <w:szCs w:val="22"/>
        </w:rPr>
      </w:pPr>
      <w:r w:rsidRPr="00BB4A8E">
        <w:rPr>
          <w:sz w:val="22"/>
          <w:szCs w:val="22"/>
        </w:rPr>
        <w:t xml:space="preserve">bronchiectasia vagy a kórelőzményben szereplő tüdővérzés. </w:t>
      </w:r>
    </w:p>
    <w:p w14:paraId="500D293A" w14:textId="77777777" w:rsidR="00205EFE" w:rsidRPr="00BB4A8E" w:rsidRDefault="00205EFE" w:rsidP="005D616D">
      <w:pPr>
        <w:pStyle w:val="Default"/>
        <w:ind w:left="567" w:hanging="568"/>
        <w:rPr>
          <w:sz w:val="22"/>
          <w:szCs w:val="22"/>
        </w:rPr>
      </w:pPr>
    </w:p>
    <w:p w14:paraId="23F3771B" w14:textId="77777777" w:rsidR="00DA2B81" w:rsidRPr="00BB4A8E" w:rsidRDefault="00DA2B81" w:rsidP="00307620">
      <w:pPr>
        <w:pStyle w:val="Default"/>
        <w:rPr>
          <w:sz w:val="22"/>
          <w:szCs w:val="22"/>
          <w:u w:val="single"/>
        </w:rPr>
      </w:pPr>
      <w:r w:rsidRPr="00BB4A8E">
        <w:rPr>
          <w:sz w:val="22"/>
          <w:szCs w:val="22"/>
          <w:u w:val="single"/>
        </w:rPr>
        <w:t>Daganatos betegek</w:t>
      </w:r>
    </w:p>
    <w:p w14:paraId="4E2D02E7" w14:textId="76C943FE" w:rsidR="00DA2B81" w:rsidRPr="00BB4A8E" w:rsidRDefault="00DA2B81" w:rsidP="00DA2B81">
      <w:pPr>
        <w:pStyle w:val="Default"/>
        <w:rPr>
          <w:sz w:val="22"/>
          <w:szCs w:val="22"/>
        </w:rPr>
      </w:pPr>
      <w:r w:rsidRPr="00BB4A8E">
        <w:rPr>
          <w:sz w:val="22"/>
          <w:szCs w:val="22"/>
        </w:rPr>
        <w:t xml:space="preserve">A rosszindulatú megbetegedésben szenvedő betegeknél egyidejűleg nagyobb lehet a vérzés és a trombózis kockázata. Az aktív stádiumban lévő rosszindulatú daganatos betegeknél az antitrombotikus kezelés egyedi előnyét mérlegelni kell a vérzés kockázatával szemben a tumor elhelyezkedése, az antineoplasztikus terápia és a betegség stádiumának függvényében. A gastrointestinalis vagy az urogenitalis területen elhelyezkedő tumorokhoz a </w:t>
      </w:r>
      <w:r w:rsidR="002601B3">
        <w:rPr>
          <w:sz w:val="22"/>
          <w:szCs w:val="22"/>
        </w:rPr>
        <w:t>rivaroxabán</w:t>
      </w:r>
      <w:r w:rsidRPr="00BB4A8E">
        <w:rPr>
          <w:sz w:val="22"/>
          <w:szCs w:val="22"/>
        </w:rPr>
        <w:t>-terápia alatt megnövekedett vérzési kockázat társult.</w:t>
      </w:r>
    </w:p>
    <w:p w14:paraId="2FD52552" w14:textId="224269E0" w:rsidR="00DA2B81" w:rsidRPr="00BB4A8E" w:rsidRDefault="00DA2B81" w:rsidP="00307620">
      <w:pPr>
        <w:pStyle w:val="Default"/>
        <w:rPr>
          <w:sz w:val="22"/>
          <w:szCs w:val="22"/>
        </w:rPr>
      </w:pPr>
      <w:r w:rsidRPr="00BB4A8E">
        <w:rPr>
          <w:sz w:val="22"/>
          <w:szCs w:val="22"/>
        </w:rPr>
        <w:t xml:space="preserve">Nagy vérzési kockázattal járó, rosszindulatú neoplazmás betegeknél a </w:t>
      </w:r>
      <w:r w:rsidR="002601B3">
        <w:rPr>
          <w:sz w:val="22"/>
          <w:szCs w:val="22"/>
        </w:rPr>
        <w:t>rivaroxabán</w:t>
      </w:r>
      <w:r w:rsidRPr="00BB4A8E">
        <w:rPr>
          <w:sz w:val="22"/>
          <w:szCs w:val="22"/>
        </w:rPr>
        <w:t xml:space="preserve"> alkalmazása ellenjavalt (lásd 4.3 pont).</w:t>
      </w:r>
    </w:p>
    <w:p w14:paraId="1F05869E" w14:textId="77777777" w:rsidR="00DA2B81" w:rsidRPr="00BB4A8E" w:rsidRDefault="00DA2B81" w:rsidP="00307620">
      <w:pPr>
        <w:pStyle w:val="Default"/>
        <w:rPr>
          <w:sz w:val="22"/>
          <w:szCs w:val="22"/>
        </w:rPr>
      </w:pPr>
    </w:p>
    <w:p w14:paraId="320A2E58" w14:textId="77777777" w:rsidR="00205EFE" w:rsidRPr="00BB4A8E" w:rsidRDefault="00205EFE" w:rsidP="00205EFE">
      <w:pPr>
        <w:pStyle w:val="Default"/>
        <w:rPr>
          <w:sz w:val="22"/>
          <w:szCs w:val="22"/>
          <w:u w:val="single"/>
        </w:rPr>
      </w:pPr>
      <w:r w:rsidRPr="00BB4A8E">
        <w:rPr>
          <w:sz w:val="22"/>
          <w:szCs w:val="22"/>
          <w:u w:val="single"/>
        </w:rPr>
        <w:t xml:space="preserve">Műbillentyűvel élő betegek </w:t>
      </w:r>
    </w:p>
    <w:p w14:paraId="4BA0C2BB" w14:textId="68E480ED" w:rsidR="00355C70" w:rsidRPr="00BB4A8E" w:rsidRDefault="00355C70" w:rsidP="00355C70">
      <w:pPr>
        <w:pStyle w:val="Default"/>
        <w:rPr>
          <w:sz w:val="22"/>
          <w:szCs w:val="22"/>
        </w:rPr>
      </w:pPr>
      <w:r w:rsidRPr="00BB4A8E">
        <w:rPr>
          <w:sz w:val="22"/>
          <w:szCs w:val="22"/>
        </w:rPr>
        <w:t xml:space="preserve">A </w:t>
      </w:r>
      <w:r w:rsidR="002601B3">
        <w:rPr>
          <w:sz w:val="22"/>
          <w:szCs w:val="22"/>
        </w:rPr>
        <w:t>rivaroxabán</w:t>
      </w:r>
      <w:r w:rsidRPr="00BB4A8E">
        <w:rPr>
          <w:sz w:val="22"/>
          <w:szCs w:val="22"/>
        </w:rPr>
        <w:t xml:space="preserve"> nem alkalmazható thromboprophylaxis céljára olyan betegeknél, akik nemrég transzkatéteres aortabillentyű-pótláson (TAVR) estek át.</w:t>
      </w:r>
    </w:p>
    <w:p w14:paraId="715B54D3" w14:textId="3BAF015D" w:rsidR="00205EFE" w:rsidRPr="00BB4A8E" w:rsidRDefault="00205EFE" w:rsidP="00205EFE">
      <w:pPr>
        <w:pStyle w:val="Default"/>
        <w:rPr>
          <w:sz w:val="22"/>
          <w:szCs w:val="22"/>
        </w:rPr>
      </w:pPr>
      <w:r w:rsidRPr="00BB4A8E">
        <w:rPr>
          <w:sz w:val="22"/>
          <w:szCs w:val="22"/>
        </w:rPr>
        <w:lastRenderedPageBreak/>
        <w:t xml:space="preserve">A </w:t>
      </w:r>
      <w:r w:rsidR="002601B3">
        <w:rPr>
          <w:sz w:val="22"/>
          <w:szCs w:val="22"/>
        </w:rPr>
        <w:t>rivaroxabán</w:t>
      </w:r>
      <w:r w:rsidRPr="00BB4A8E">
        <w:rPr>
          <w:sz w:val="22"/>
          <w:szCs w:val="22"/>
        </w:rPr>
        <w:t xml:space="preserve"> biztonságosságát és hatásosságát nem vizsgálták műbillentyűvel élő betegeknél, ezért nincs adat annak alátámasztására, hogy a </w:t>
      </w:r>
      <w:r w:rsidR="002601B3">
        <w:rPr>
          <w:sz w:val="22"/>
          <w:szCs w:val="22"/>
        </w:rPr>
        <w:t>rivaroxabán</w:t>
      </w:r>
      <w:r w:rsidRPr="00BB4A8E">
        <w:rPr>
          <w:sz w:val="22"/>
          <w:szCs w:val="22"/>
        </w:rPr>
        <w:t xml:space="preserve"> megfelelő véralvadásgátlást biztosít ebben a betegcsoportban. A </w:t>
      </w:r>
      <w:r w:rsidR="004A744B" w:rsidRPr="00BB4A8E">
        <w:rPr>
          <w:sz w:val="22"/>
          <w:szCs w:val="22"/>
        </w:rPr>
        <w:t>Xerdoxo</w:t>
      </w:r>
      <w:r w:rsidRPr="00BB4A8E">
        <w:rPr>
          <w:sz w:val="22"/>
          <w:szCs w:val="22"/>
        </w:rPr>
        <w:t>-kezelés ezeknél a betegeknél nem javasolt.</w:t>
      </w:r>
    </w:p>
    <w:p w14:paraId="57D21B23" w14:textId="77777777" w:rsidR="004000E5" w:rsidRPr="00BB4A8E" w:rsidRDefault="004000E5" w:rsidP="00205EFE">
      <w:pPr>
        <w:pStyle w:val="Default"/>
        <w:rPr>
          <w:sz w:val="22"/>
          <w:szCs w:val="22"/>
        </w:rPr>
      </w:pPr>
    </w:p>
    <w:p w14:paraId="3267EA8D" w14:textId="77777777" w:rsidR="004000E5" w:rsidRPr="00BB4A8E" w:rsidRDefault="004000E5" w:rsidP="00205EFE">
      <w:pPr>
        <w:pStyle w:val="Default"/>
        <w:rPr>
          <w:sz w:val="22"/>
          <w:szCs w:val="22"/>
          <w:u w:val="single"/>
        </w:rPr>
      </w:pPr>
      <w:r w:rsidRPr="00BB4A8E">
        <w:rPr>
          <w:sz w:val="22"/>
          <w:szCs w:val="22"/>
          <w:u w:val="single"/>
        </w:rPr>
        <w:t>Antifoszfolipid szindrómában szenvedő betegek</w:t>
      </w:r>
    </w:p>
    <w:p w14:paraId="579DFF15" w14:textId="43D41B4F" w:rsidR="005D616D" w:rsidRPr="00BB4A8E" w:rsidRDefault="004000E5" w:rsidP="005D616D">
      <w:pPr>
        <w:pStyle w:val="Default"/>
        <w:rPr>
          <w:sz w:val="22"/>
          <w:szCs w:val="22"/>
        </w:rPr>
      </w:pPr>
      <w:r w:rsidRPr="00BB4A8E">
        <w:rPr>
          <w:sz w:val="22"/>
          <w:szCs w:val="22"/>
        </w:rPr>
        <w:t xml:space="preserve">A direkt hatású orális antikoagulánsok (DOAC), köztük a </w:t>
      </w:r>
      <w:r w:rsidR="002601B3">
        <w:rPr>
          <w:sz w:val="22"/>
          <w:szCs w:val="22"/>
        </w:rPr>
        <w:t>rivaroxabán</w:t>
      </w:r>
      <w:r w:rsidRPr="00BB4A8E">
        <w:rPr>
          <w:sz w:val="22"/>
          <w:szCs w:val="22"/>
        </w:rPr>
        <w:t xml:space="preserve"> nem javasoltak olyan, korábban thrombosison átesett betegeknél, akiknél antifoszfolipid szindrómát diagnosztizáltak. Különösen tripla pozitív betegeknél (lupusz antikoaguláns, antikardiolipin antitestek és anti-béta-2-glikoprotein-I-antitestek) a DOAC-kezelés visszatérő thromboticus események nagyobb gyakoriságával társulhat a K-vitamin-antagonistákhoz képest.</w:t>
      </w:r>
    </w:p>
    <w:p w14:paraId="634FBCFE" w14:textId="77777777" w:rsidR="004000E5" w:rsidRPr="00BB4A8E" w:rsidRDefault="004000E5" w:rsidP="005D616D">
      <w:pPr>
        <w:pStyle w:val="Default"/>
        <w:rPr>
          <w:sz w:val="22"/>
          <w:szCs w:val="22"/>
        </w:rPr>
      </w:pPr>
    </w:p>
    <w:p w14:paraId="0512397D" w14:textId="77777777" w:rsidR="005D616D" w:rsidRPr="00BB4A8E" w:rsidRDefault="005D616D" w:rsidP="005D616D">
      <w:pPr>
        <w:pStyle w:val="Default"/>
        <w:rPr>
          <w:sz w:val="22"/>
          <w:szCs w:val="22"/>
        </w:rPr>
      </w:pPr>
      <w:r w:rsidRPr="00BB4A8E">
        <w:rPr>
          <w:sz w:val="22"/>
          <w:szCs w:val="22"/>
          <w:u w:val="single"/>
        </w:rPr>
        <w:t xml:space="preserve">Csípőtáji törés műtét </w:t>
      </w:r>
    </w:p>
    <w:p w14:paraId="27342264" w14:textId="3B288D53" w:rsidR="005D616D" w:rsidRPr="00BB4A8E" w:rsidRDefault="005D616D" w:rsidP="005D616D">
      <w:pPr>
        <w:spacing w:line="240" w:lineRule="auto"/>
        <w:rPr>
          <w:szCs w:val="22"/>
          <w:lang w:val="hu-HU"/>
        </w:rPr>
      </w:pPr>
      <w:r w:rsidRPr="00BB4A8E">
        <w:rPr>
          <w:szCs w:val="22"/>
          <w:lang w:val="hu-HU"/>
        </w:rPr>
        <w:t xml:space="preserve">A </w:t>
      </w:r>
      <w:r w:rsidR="002601B3">
        <w:rPr>
          <w:szCs w:val="22"/>
          <w:lang w:val="hu-HU"/>
        </w:rPr>
        <w:t>rivaroxabán</w:t>
      </w:r>
      <w:r w:rsidRPr="00BB4A8E">
        <w:rPr>
          <w:szCs w:val="22"/>
          <w:lang w:val="hu-HU"/>
        </w:rPr>
        <w:t xml:space="preserve"> hatását nem vizsgálták beavatkozással járó klinikai vizsgálat keretében csípőtáji törés miatt műtéten átesett betegeknél, a hatásosság és biztonságosság értékelése érdekében.</w:t>
      </w:r>
    </w:p>
    <w:p w14:paraId="16180FBA" w14:textId="77777777" w:rsidR="00205EFE" w:rsidRPr="00BB4A8E" w:rsidRDefault="00205EFE" w:rsidP="005D616D">
      <w:pPr>
        <w:spacing w:line="240" w:lineRule="auto"/>
        <w:rPr>
          <w:szCs w:val="22"/>
          <w:lang w:val="hu-HU"/>
        </w:rPr>
      </w:pPr>
    </w:p>
    <w:p w14:paraId="34200B4B" w14:textId="77777777" w:rsidR="00205EFE" w:rsidRPr="00BB4A8E" w:rsidRDefault="00205EFE" w:rsidP="00205EFE">
      <w:pPr>
        <w:pStyle w:val="Default"/>
        <w:rPr>
          <w:sz w:val="22"/>
          <w:szCs w:val="22"/>
        </w:rPr>
      </w:pPr>
      <w:r w:rsidRPr="00BB4A8E">
        <w:rPr>
          <w:sz w:val="22"/>
          <w:szCs w:val="22"/>
          <w:u w:val="single"/>
        </w:rPr>
        <w:t xml:space="preserve">Hemodinamikailag instabil PE betegek, vagy olyan betegek, akiknél thrombolysis vagy pulmonalis embolectomia szükséges </w:t>
      </w:r>
    </w:p>
    <w:p w14:paraId="4C5E02FA" w14:textId="1DC28B03" w:rsidR="00205EFE" w:rsidRPr="00BB4A8E" w:rsidRDefault="00205EFE" w:rsidP="00205EFE">
      <w:pPr>
        <w:spacing w:line="240" w:lineRule="auto"/>
        <w:rPr>
          <w:szCs w:val="22"/>
          <w:lang w:val="hu-HU"/>
        </w:rPr>
      </w:pPr>
      <w:r w:rsidRPr="00BB4A8E">
        <w:rPr>
          <w:szCs w:val="22"/>
          <w:lang w:val="hu-HU"/>
        </w:rPr>
        <w:t xml:space="preserve">A </w:t>
      </w:r>
      <w:r w:rsidR="004A744B" w:rsidRPr="00BB4A8E">
        <w:rPr>
          <w:szCs w:val="22"/>
          <w:lang w:val="hu-HU"/>
        </w:rPr>
        <w:t>Xerdoxo</w:t>
      </w:r>
      <w:r w:rsidRPr="00BB4A8E">
        <w:rPr>
          <w:szCs w:val="22"/>
          <w:lang w:val="hu-HU"/>
        </w:rPr>
        <w:t xml:space="preserve"> nem ajánlott a nem frakcionált heparin alternatívájaként olyan betegeknél, akik pulmonalis emboliában szenvednek és hemodinamikailag instabilak vagy thrombolysis vagy pulmonalis embolectomia lehet náluk szükséges, mert a </w:t>
      </w:r>
      <w:r w:rsidR="002601B3">
        <w:rPr>
          <w:szCs w:val="22"/>
          <w:lang w:val="hu-HU"/>
        </w:rPr>
        <w:t>rivaroxabán</w:t>
      </w:r>
      <w:r w:rsidRPr="00BB4A8E">
        <w:rPr>
          <w:szCs w:val="22"/>
          <w:lang w:val="hu-HU"/>
        </w:rPr>
        <w:t xml:space="preserve"> biztonságosságát és hatásosságát ezekben a klinikai szituációkban nem állapították meg.</w:t>
      </w:r>
    </w:p>
    <w:p w14:paraId="4DA51CA4" w14:textId="77777777" w:rsidR="005D616D" w:rsidRPr="00BB4A8E" w:rsidRDefault="005D616D" w:rsidP="00082A8E">
      <w:pPr>
        <w:spacing w:line="240" w:lineRule="auto"/>
        <w:rPr>
          <w:szCs w:val="22"/>
          <w:lang w:val="hu-HU"/>
        </w:rPr>
      </w:pPr>
    </w:p>
    <w:p w14:paraId="5248A807" w14:textId="77777777" w:rsidR="005D616D" w:rsidRPr="00BB4A8E" w:rsidRDefault="005D616D" w:rsidP="005D616D">
      <w:pPr>
        <w:pStyle w:val="Default"/>
        <w:rPr>
          <w:sz w:val="22"/>
          <w:szCs w:val="22"/>
        </w:rPr>
      </w:pPr>
      <w:r w:rsidRPr="00BB4A8E">
        <w:rPr>
          <w:sz w:val="22"/>
          <w:szCs w:val="22"/>
          <w:u w:val="single"/>
        </w:rPr>
        <w:t xml:space="preserve">Spinális/epidurális érzéstelenítés vagy punkció </w:t>
      </w:r>
    </w:p>
    <w:p w14:paraId="4862F653" w14:textId="77777777" w:rsidR="005D616D" w:rsidRPr="00BB4A8E" w:rsidRDefault="005D616D" w:rsidP="005D616D">
      <w:pPr>
        <w:pStyle w:val="Default"/>
        <w:rPr>
          <w:sz w:val="22"/>
          <w:szCs w:val="22"/>
        </w:rPr>
      </w:pPr>
      <w:r w:rsidRPr="00BB4A8E">
        <w:rPr>
          <w:sz w:val="22"/>
          <w:szCs w:val="22"/>
        </w:rPr>
        <w:t xml:space="preserve">Gerincközeli érzéstelenítés (spinális/epidurális érzéstelenítés) vagy spinális/epidurális punkció alkalmazásakor a thromboembóliás szövődmények megelőzésére véralvadásgátló gyógyszert szedő betegek esetében fennáll az epidurális vagy spinális haematoma kialakulásának veszélye, ami hosszú távú vagy maradandó bénulást eredményezhet. Ezen események kockázata fokozódik a posztoperatív időszakban állandó epidurális katéterek vagy a hemosztázist befolyásoló gyógyszerek egyidejű alkalmazása esetén. A kockázat szintén nő traumatizáló vagy ismételt epidurális vagy spinális punkciók esetén. A betegeket sűrűn kell monitorozni a neurológiai károsodás jeleinek és tüneteinek észlelése érdekében (pl. alsó végtagi zsibbadás vagy gyengeség, a belek vagy a húgyhólyag funkciózavara). Neurológiai veszélyeztetettség észlelése esetén sürgős diagnózis és kezelés szükséges. A gerincközeli beavatkozás előtt az orvosnak mérlegelnie kell a potenciális </w:t>
      </w:r>
      <w:r w:rsidR="002050AF" w:rsidRPr="00BB4A8E">
        <w:rPr>
          <w:sz w:val="22"/>
          <w:szCs w:val="22"/>
        </w:rPr>
        <w:t>előny</w:t>
      </w:r>
      <w:r w:rsidRPr="00BB4A8E">
        <w:rPr>
          <w:sz w:val="22"/>
          <w:szCs w:val="22"/>
        </w:rPr>
        <w:t xml:space="preserve"> és kockázat arányát a thromboprofilaxis miatt antikoagulált illetve a későbbiekben antikoaguláns kezelésben részesülő betegek esetében. </w:t>
      </w:r>
    </w:p>
    <w:p w14:paraId="1790A991" w14:textId="218FC042" w:rsidR="005D616D" w:rsidRPr="00BB4A8E" w:rsidRDefault="005D616D" w:rsidP="005D616D">
      <w:pPr>
        <w:pStyle w:val="Default"/>
        <w:rPr>
          <w:sz w:val="22"/>
          <w:szCs w:val="22"/>
        </w:rPr>
      </w:pPr>
      <w:r w:rsidRPr="00BB4A8E">
        <w:rPr>
          <w:sz w:val="22"/>
          <w:szCs w:val="22"/>
        </w:rPr>
        <w:t xml:space="preserve">A </w:t>
      </w:r>
      <w:r w:rsidR="002601B3">
        <w:rPr>
          <w:sz w:val="22"/>
          <w:szCs w:val="22"/>
        </w:rPr>
        <w:t>rivaroxabán</w:t>
      </w:r>
      <w:r w:rsidRPr="00BB4A8E">
        <w:rPr>
          <w:sz w:val="22"/>
          <w:szCs w:val="22"/>
        </w:rPr>
        <w:t xml:space="preserve"> és a gerincközeli (epidurális/spinális) érzéstelenítés </w:t>
      </w:r>
      <w:r w:rsidR="0014129A" w:rsidRPr="00BB4A8E">
        <w:rPr>
          <w:sz w:val="22"/>
          <w:szCs w:val="22"/>
        </w:rPr>
        <w:t xml:space="preserve">vagy spinális punkció </w:t>
      </w:r>
      <w:r w:rsidRPr="00BB4A8E">
        <w:rPr>
          <w:sz w:val="22"/>
          <w:szCs w:val="22"/>
        </w:rPr>
        <w:t xml:space="preserve">együttes alkalmazásából eredő vérzési kockázat mérsékelése érdekében figyelembe kell venni a </w:t>
      </w:r>
      <w:r w:rsidR="002601B3">
        <w:rPr>
          <w:sz w:val="22"/>
          <w:szCs w:val="22"/>
        </w:rPr>
        <w:t>rivaroxabán</w:t>
      </w:r>
      <w:r w:rsidRPr="00BB4A8E">
        <w:rPr>
          <w:sz w:val="22"/>
          <w:szCs w:val="22"/>
        </w:rPr>
        <w:t xml:space="preserve"> farmakokinetikai profilját. Epidurális katéter behelyezésére- vagy kivételére, illetve lumbálpunkció elvégzésére az az időszak a legmegfelelőbb, amikor a </w:t>
      </w:r>
      <w:r w:rsidR="002601B3">
        <w:rPr>
          <w:sz w:val="22"/>
          <w:szCs w:val="22"/>
        </w:rPr>
        <w:t>rivaroxabán</w:t>
      </w:r>
      <w:r w:rsidRPr="00BB4A8E">
        <w:rPr>
          <w:sz w:val="22"/>
          <w:szCs w:val="22"/>
        </w:rPr>
        <w:t xml:space="preserve"> antikoaguláns hatása alacsonyra tehető (lásd 5.2 pont). </w:t>
      </w:r>
    </w:p>
    <w:p w14:paraId="23C5EA3B" w14:textId="0C03B925" w:rsidR="005D616D" w:rsidRPr="00BB4A8E" w:rsidRDefault="005D616D" w:rsidP="005D616D">
      <w:pPr>
        <w:pStyle w:val="Default"/>
        <w:rPr>
          <w:sz w:val="22"/>
          <w:szCs w:val="22"/>
        </w:rPr>
      </w:pPr>
      <w:r w:rsidRPr="00BB4A8E">
        <w:rPr>
          <w:sz w:val="22"/>
          <w:szCs w:val="22"/>
        </w:rPr>
        <w:t xml:space="preserve">Az epidurális katéter eltávolítása előtt legalább 18 órának kell eltelnie a </w:t>
      </w:r>
      <w:r w:rsidR="002601B3">
        <w:rPr>
          <w:sz w:val="22"/>
          <w:szCs w:val="22"/>
        </w:rPr>
        <w:t>rivaroxabán</w:t>
      </w:r>
      <w:r w:rsidRPr="00BB4A8E">
        <w:rPr>
          <w:sz w:val="22"/>
          <w:szCs w:val="22"/>
        </w:rPr>
        <w:t xml:space="preserve"> utolsó alkalmazása után. A katéter eltávolítását követően legalább 6 órának kell eltelnie a </w:t>
      </w:r>
      <w:r w:rsidR="002601B3">
        <w:rPr>
          <w:sz w:val="22"/>
          <w:szCs w:val="22"/>
        </w:rPr>
        <w:t>rivaroxabán</w:t>
      </w:r>
      <w:r w:rsidRPr="00BB4A8E">
        <w:rPr>
          <w:sz w:val="22"/>
          <w:szCs w:val="22"/>
        </w:rPr>
        <w:t xml:space="preserve"> következő adagjának alkalmazása előtt. </w:t>
      </w:r>
    </w:p>
    <w:p w14:paraId="7AB7A901" w14:textId="05E28395" w:rsidR="005D616D" w:rsidRPr="00BB4A8E" w:rsidRDefault="005D616D" w:rsidP="005D616D">
      <w:pPr>
        <w:spacing w:line="240" w:lineRule="auto"/>
        <w:rPr>
          <w:szCs w:val="22"/>
          <w:lang w:val="hu-HU"/>
        </w:rPr>
      </w:pPr>
      <w:r w:rsidRPr="00BB4A8E">
        <w:rPr>
          <w:szCs w:val="22"/>
          <w:lang w:val="hu-HU"/>
        </w:rPr>
        <w:t xml:space="preserve">Traumatizáló punkció esetén a </w:t>
      </w:r>
      <w:r w:rsidR="002601B3">
        <w:rPr>
          <w:szCs w:val="22"/>
          <w:lang w:val="hu-HU"/>
        </w:rPr>
        <w:t>rivaroxabán</w:t>
      </w:r>
      <w:r w:rsidRPr="00BB4A8E">
        <w:rPr>
          <w:szCs w:val="22"/>
          <w:lang w:val="hu-HU"/>
        </w:rPr>
        <w:t xml:space="preserve"> alkalmazását 24 órával el kell halasztani.</w:t>
      </w:r>
    </w:p>
    <w:p w14:paraId="72DB87D1" w14:textId="77777777" w:rsidR="005D616D" w:rsidRPr="00BB4A8E" w:rsidRDefault="005D616D" w:rsidP="00082A8E">
      <w:pPr>
        <w:spacing w:line="240" w:lineRule="auto"/>
        <w:rPr>
          <w:szCs w:val="22"/>
          <w:lang w:val="hu-HU"/>
        </w:rPr>
      </w:pPr>
    </w:p>
    <w:p w14:paraId="6AF651E3" w14:textId="77777777" w:rsidR="00371A4D" w:rsidRPr="00BB4A8E" w:rsidRDefault="00371A4D" w:rsidP="00371A4D">
      <w:pPr>
        <w:pStyle w:val="Default"/>
        <w:rPr>
          <w:sz w:val="22"/>
          <w:szCs w:val="22"/>
        </w:rPr>
      </w:pPr>
      <w:r w:rsidRPr="00BB4A8E">
        <w:rPr>
          <w:sz w:val="22"/>
          <w:szCs w:val="22"/>
          <w:u w:val="single"/>
        </w:rPr>
        <w:t xml:space="preserve">Adagolási ajánlások invazív és műtéti beavatkozások előtt és után, az elektív csípő- vagy térdprotézis műtéteket kivéve </w:t>
      </w:r>
    </w:p>
    <w:p w14:paraId="06B06023" w14:textId="3F078289" w:rsidR="00371A4D" w:rsidRPr="00BB4A8E" w:rsidRDefault="00371A4D" w:rsidP="00371A4D">
      <w:pPr>
        <w:pStyle w:val="Default"/>
        <w:rPr>
          <w:sz w:val="22"/>
          <w:szCs w:val="22"/>
        </w:rPr>
      </w:pPr>
      <w:r w:rsidRPr="00BB4A8E">
        <w:rPr>
          <w:sz w:val="22"/>
          <w:szCs w:val="22"/>
        </w:rPr>
        <w:t xml:space="preserve">Amennyiben invazív vagy műtéti beavatkozás szükséges, a </w:t>
      </w:r>
      <w:r w:rsidR="00146113" w:rsidRPr="00BB4A8E">
        <w:rPr>
          <w:sz w:val="22"/>
          <w:szCs w:val="22"/>
        </w:rPr>
        <w:t>10</w:t>
      </w:r>
      <w:r w:rsidR="001377B5" w:rsidRPr="00BB4A8E">
        <w:rPr>
          <w:bCs/>
          <w:noProof/>
          <w:szCs w:val="22"/>
        </w:rPr>
        <w:t> </w:t>
      </w:r>
      <w:r w:rsidR="00146113" w:rsidRPr="00BB4A8E">
        <w:rPr>
          <w:sz w:val="22"/>
          <w:szCs w:val="22"/>
        </w:rPr>
        <w:t xml:space="preserve">mg </w:t>
      </w:r>
      <w:r w:rsidR="002601B3">
        <w:rPr>
          <w:sz w:val="22"/>
          <w:szCs w:val="22"/>
        </w:rPr>
        <w:t>rivaroxabán</w:t>
      </w:r>
      <w:r w:rsidR="00146113" w:rsidRPr="00BB4A8E">
        <w:rPr>
          <w:sz w:val="22"/>
          <w:szCs w:val="22"/>
        </w:rPr>
        <w:t>t</w:t>
      </w:r>
      <w:r w:rsidRPr="00BB4A8E">
        <w:rPr>
          <w:sz w:val="22"/>
          <w:szCs w:val="22"/>
        </w:rPr>
        <w:t xml:space="preserve"> legalább 24 órával a beavatkozás előtt le kell állítani, ha ez lehetséges, és egybeesik az orvos klinikai megítélésével. </w:t>
      </w:r>
    </w:p>
    <w:p w14:paraId="3764DD22" w14:textId="77777777" w:rsidR="00371A4D" w:rsidRPr="00BB4A8E" w:rsidRDefault="00371A4D" w:rsidP="00371A4D">
      <w:pPr>
        <w:pStyle w:val="Default"/>
        <w:rPr>
          <w:sz w:val="22"/>
          <w:szCs w:val="22"/>
        </w:rPr>
      </w:pPr>
      <w:r w:rsidRPr="00BB4A8E">
        <w:rPr>
          <w:sz w:val="22"/>
          <w:szCs w:val="22"/>
        </w:rPr>
        <w:t xml:space="preserve">Ha a beavatkozást nem lehet elhalasztani, akkor mérlegelni kell a vérzés fokozott kockázatát a beavatkozás sürgősségével szemben. </w:t>
      </w:r>
    </w:p>
    <w:p w14:paraId="33842098" w14:textId="77777777" w:rsidR="00371A4D" w:rsidRPr="00BB4A8E" w:rsidRDefault="00146113" w:rsidP="00371A4D">
      <w:pPr>
        <w:pStyle w:val="Default"/>
        <w:rPr>
          <w:sz w:val="22"/>
          <w:szCs w:val="22"/>
        </w:rPr>
      </w:pPr>
      <w:r w:rsidRPr="00BB4A8E">
        <w:rPr>
          <w:sz w:val="22"/>
          <w:szCs w:val="22"/>
        </w:rPr>
        <w:t xml:space="preserve">A </w:t>
      </w:r>
      <w:r w:rsidR="00540AAD" w:rsidRPr="00BB4A8E">
        <w:rPr>
          <w:sz w:val="22"/>
          <w:szCs w:val="22"/>
        </w:rPr>
        <w:t>Xerdoxo</w:t>
      </w:r>
      <w:r w:rsidR="00371A4D" w:rsidRPr="00BB4A8E">
        <w:rPr>
          <w:sz w:val="22"/>
          <w:szCs w:val="22"/>
        </w:rPr>
        <w:t xml:space="preserve"> szedését a lehető leghamarabb el kell kezdeni az invazív vagy műtéti beavatkozás után, azzal a feltétellel, ha ezt az adott klinikai helyzet lehetővé teszi, illetve a kezelőorvos megítélése szerint megfelelő vérzéscsillapítást alkalmaztak (lásd 5.2 pont). </w:t>
      </w:r>
    </w:p>
    <w:p w14:paraId="6EE32661" w14:textId="77777777" w:rsidR="00371A4D" w:rsidRPr="00BB4A8E" w:rsidRDefault="00371A4D" w:rsidP="00371A4D">
      <w:pPr>
        <w:pStyle w:val="Default"/>
        <w:rPr>
          <w:sz w:val="22"/>
          <w:szCs w:val="22"/>
        </w:rPr>
      </w:pPr>
    </w:p>
    <w:p w14:paraId="1B445C2A" w14:textId="77777777" w:rsidR="00371A4D" w:rsidRPr="00BB4A8E" w:rsidRDefault="00371A4D" w:rsidP="00371A4D">
      <w:pPr>
        <w:pStyle w:val="Default"/>
        <w:rPr>
          <w:sz w:val="22"/>
          <w:szCs w:val="22"/>
        </w:rPr>
      </w:pPr>
      <w:r w:rsidRPr="00BB4A8E">
        <w:rPr>
          <w:sz w:val="22"/>
          <w:szCs w:val="22"/>
          <w:u w:val="single"/>
        </w:rPr>
        <w:t>Idős</w:t>
      </w:r>
      <w:r w:rsidR="009C0266" w:rsidRPr="00BB4A8E">
        <w:rPr>
          <w:sz w:val="22"/>
          <w:szCs w:val="22"/>
          <w:u w:val="single"/>
        </w:rPr>
        <w:t>ek</w:t>
      </w:r>
    </w:p>
    <w:p w14:paraId="289073BA" w14:textId="77777777" w:rsidR="00371A4D" w:rsidRPr="00BB4A8E" w:rsidRDefault="00371A4D" w:rsidP="00371A4D">
      <w:pPr>
        <w:pStyle w:val="Default"/>
        <w:rPr>
          <w:sz w:val="22"/>
          <w:szCs w:val="22"/>
        </w:rPr>
      </w:pPr>
      <w:r w:rsidRPr="00BB4A8E">
        <w:rPr>
          <w:sz w:val="22"/>
          <w:szCs w:val="22"/>
        </w:rPr>
        <w:t xml:space="preserve">Az életkor növekedésével </w:t>
      </w:r>
      <w:r w:rsidR="002050AF" w:rsidRPr="00BB4A8E">
        <w:rPr>
          <w:sz w:val="22"/>
          <w:szCs w:val="22"/>
        </w:rPr>
        <w:t>fokozódhat</w:t>
      </w:r>
      <w:r w:rsidRPr="00BB4A8E">
        <w:rPr>
          <w:sz w:val="22"/>
          <w:szCs w:val="22"/>
        </w:rPr>
        <w:t xml:space="preserve"> a vérzés kockázata (lásd 5.2 pont). </w:t>
      </w:r>
    </w:p>
    <w:p w14:paraId="48B47073" w14:textId="77777777" w:rsidR="00371A4D" w:rsidRPr="00BB4A8E" w:rsidRDefault="00371A4D" w:rsidP="00371A4D">
      <w:pPr>
        <w:pStyle w:val="Default"/>
        <w:rPr>
          <w:sz w:val="22"/>
          <w:szCs w:val="22"/>
        </w:rPr>
      </w:pPr>
    </w:p>
    <w:p w14:paraId="4D4AC95D" w14:textId="77777777" w:rsidR="00371A4D" w:rsidRPr="00BB4A8E" w:rsidRDefault="00371A4D" w:rsidP="00371A4D">
      <w:pPr>
        <w:pStyle w:val="Default"/>
        <w:rPr>
          <w:sz w:val="22"/>
          <w:szCs w:val="22"/>
        </w:rPr>
      </w:pPr>
      <w:r w:rsidRPr="00BB4A8E">
        <w:rPr>
          <w:sz w:val="22"/>
          <w:szCs w:val="22"/>
          <w:u w:val="single"/>
        </w:rPr>
        <w:t xml:space="preserve">Bőrreakciók </w:t>
      </w:r>
    </w:p>
    <w:p w14:paraId="491BC99B" w14:textId="6F0852AC" w:rsidR="00371A4D" w:rsidRPr="00BB4A8E" w:rsidRDefault="00371A4D" w:rsidP="00146113">
      <w:pPr>
        <w:spacing w:line="240" w:lineRule="auto"/>
        <w:rPr>
          <w:szCs w:val="22"/>
          <w:lang w:val="hu-HU"/>
        </w:rPr>
      </w:pPr>
      <w:r w:rsidRPr="00BB4A8E">
        <w:rPr>
          <w:szCs w:val="22"/>
          <w:lang w:val="hu-HU"/>
        </w:rPr>
        <w:t xml:space="preserve">A forgalomba hozatalt követően a </w:t>
      </w:r>
      <w:r w:rsidR="002601B3">
        <w:rPr>
          <w:szCs w:val="22"/>
          <w:lang w:val="hu-HU"/>
        </w:rPr>
        <w:t>rivaroxabán</w:t>
      </w:r>
      <w:r w:rsidRPr="00BB4A8E">
        <w:rPr>
          <w:szCs w:val="22"/>
          <w:lang w:val="hu-HU"/>
        </w:rPr>
        <w:t xml:space="preserve"> használatával összefüggésben súlyos bőrreakciókról számoltak be, beleértve a Stevens</w:t>
      </w:r>
      <w:r w:rsidR="008C6404" w:rsidRPr="00BB4A8E">
        <w:rPr>
          <w:szCs w:val="22"/>
          <w:lang w:val="hu-HU"/>
        </w:rPr>
        <w:t>–</w:t>
      </w:r>
      <w:r w:rsidRPr="00BB4A8E">
        <w:rPr>
          <w:szCs w:val="22"/>
          <w:lang w:val="hu-HU"/>
        </w:rPr>
        <w:t>Johnson</w:t>
      </w:r>
      <w:r w:rsidR="008C6404" w:rsidRPr="00BB4A8E">
        <w:rPr>
          <w:szCs w:val="22"/>
          <w:lang w:val="hu-HU"/>
        </w:rPr>
        <w:t>-</w:t>
      </w:r>
      <w:r w:rsidRPr="00BB4A8E">
        <w:rPr>
          <w:szCs w:val="22"/>
          <w:lang w:val="hu-HU"/>
        </w:rPr>
        <w:t xml:space="preserve">szindrómát és a toxicus epidermalis necrolysist </w:t>
      </w:r>
      <w:r w:rsidR="00902ED6" w:rsidRPr="00BB4A8E">
        <w:rPr>
          <w:szCs w:val="22"/>
          <w:lang w:val="hu-HU"/>
        </w:rPr>
        <w:t xml:space="preserve">és a DRESS szindrómát </w:t>
      </w:r>
      <w:r w:rsidRPr="00BB4A8E">
        <w:rPr>
          <w:szCs w:val="22"/>
          <w:lang w:val="hu-HU"/>
        </w:rPr>
        <w:t>is (lásd 4.8 pont).</w:t>
      </w:r>
      <w:r w:rsidR="00146113" w:rsidRPr="00BB4A8E">
        <w:rPr>
          <w:szCs w:val="22"/>
          <w:lang w:val="hu-HU"/>
        </w:rPr>
        <w:t xml:space="preserve"> </w:t>
      </w:r>
      <w:r w:rsidRPr="00BB4A8E">
        <w:rPr>
          <w:szCs w:val="22"/>
          <w:lang w:val="hu-HU"/>
        </w:rPr>
        <w:t xml:space="preserve">A betegeknél ezeknek a reakcióknak vélhetően a kezelés korai szakaszában van a legnagyobb kockázata: az esetek túlnyomó többségében a reakció kezdete a kezelés első heteire esett. A </w:t>
      </w:r>
      <w:r w:rsidR="002601B3">
        <w:rPr>
          <w:szCs w:val="22"/>
          <w:lang w:val="hu-HU"/>
        </w:rPr>
        <w:t>rivaroxabán</w:t>
      </w:r>
      <w:r w:rsidRPr="00BB4A8E">
        <w:rPr>
          <w:szCs w:val="22"/>
          <w:lang w:val="hu-HU"/>
        </w:rPr>
        <w:t xml:space="preserve">-kezelést súlyos bőrreakció (pl. terjedő, intenzív és/vagy hólyagképződéssel járó) vagy bármilyen más, mucosalis laesiókkal járó túlérzékenységi reakció első megjelenésekor abba kell hagyni! </w:t>
      </w:r>
    </w:p>
    <w:p w14:paraId="4A120A76" w14:textId="77777777" w:rsidR="00371A4D" w:rsidRPr="00BB4A8E" w:rsidRDefault="00371A4D" w:rsidP="00371A4D">
      <w:pPr>
        <w:pStyle w:val="Default"/>
        <w:rPr>
          <w:sz w:val="22"/>
          <w:szCs w:val="22"/>
        </w:rPr>
      </w:pPr>
    </w:p>
    <w:p w14:paraId="312831D3" w14:textId="77777777" w:rsidR="00371A4D" w:rsidRPr="00BB4A8E" w:rsidRDefault="00371A4D" w:rsidP="00371A4D">
      <w:pPr>
        <w:pStyle w:val="Default"/>
        <w:rPr>
          <w:sz w:val="22"/>
          <w:szCs w:val="22"/>
        </w:rPr>
      </w:pPr>
      <w:r w:rsidRPr="00BB4A8E">
        <w:rPr>
          <w:sz w:val="22"/>
          <w:szCs w:val="22"/>
          <w:u w:val="single"/>
        </w:rPr>
        <w:t xml:space="preserve">A segédanyagokkal kapcsolatos információk </w:t>
      </w:r>
    </w:p>
    <w:p w14:paraId="6E0C4723" w14:textId="2D587903" w:rsidR="00205EFE" w:rsidRPr="00BB4A8E" w:rsidRDefault="00205EFE" w:rsidP="00371A4D">
      <w:pPr>
        <w:spacing w:line="240" w:lineRule="auto"/>
        <w:rPr>
          <w:szCs w:val="22"/>
          <w:lang w:val="hu-HU"/>
        </w:rPr>
      </w:pPr>
      <w:r w:rsidRPr="00BB4A8E">
        <w:rPr>
          <w:szCs w:val="22"/>
          <w:lang w:val="hu-HU"/>
        </w:rPr>
        <w:t xml:space="preserve">A </w:t>
      </w:r>
      <w:r w:rsidR="00CC173B" w:rsidRPr="00BB4A8E">
        <w:rPr>
          <w:szCs w:val="22"/>
          <w:lang w:val="hu-HU"/>
        </w:rPr>
        <w:t>Xerdoxo</w:t>
      </w:r>
      <w:r w:rsidRPr="00BB4A8E">
        <w:rPr>
          <w:szCs w:val="22"/>
          <w:lang w:val="hu-HU"/>
        </w:rPr>
        <w:t xml:space="preserve"> kevesebb mint 1 mmol (23</w:t>
      </w:r>
      <w:r w:rsidR="001377B5" w:rsidRPr="00BB4A8E">
        <w:rPr>
          <w:bCs/>
          <w:noProof/>
          <w:szCs w:val="22"/>
          <w:lang w:val="hu-HU"/>
        </w:rPr>
        <w:t> </w:t>
      </w:r>
      <w:r w:rsidRPr="00BB4A8E">
        <w:rPr>
          <w:szCs w:val="22"/>
          <w:lang w:val="hu-HU"/>
        </w:rPr>
        <w:t>mg) nátriumot tartalmaz filmtablettánként, azaz gyakorlatilag „nátriummentes”.</w:t>
      </w:r>
    </w:p>
    <w:p w14:paraId="68120199" w14:textId="77777777" w:rsidR="005D616D" w:rsidRPr="00BB4A8E" w:rsidRDefault="005D616D" w:rsidP="00082A8E">
      <w:pPr>
        <w:spacing w:line="240" w:lineRule="auto"/>
        <w:rPr>
          <w:szCs w:val="22"/>
          <w:lang w:val="hu-HU"/>
        </w:rPr>
      </w:pPr>
    </w:p>
    <w:p w14:paraId="15D43C67" w14:textId="77777777" w:rsidR="00F45C51" w:rsidRPr="00BB4A8E" w:rsidRDefault="00F45C51" w:rsidP="008E114C">
      <w:pPr>
        <w:keepNext/>
        <w:spacing w:line="240" w:lineRule="auto"/>
        <w:ind w:left="567" w:hanging="567"/>
        <w:outlineLvl w:val="0"/>
        <w:rPr>
          <w:rFonts w:eastAsia="Times New Roman"/>
          <w:b/>
          <w:noProof/>
          <w:snapToGrid/>
          <w:szCs w:val="22"/>
          <w:lang w:val="hu-HU" w:eastAsia="en-US"/>
        </w:rPr>
      </w:pPr>
      <w:r w:rsidRPr="00BB4A8E">
        <w:rPr>
          <w:rFonts w:eastAsia="Times New Roman"/>
          <w:b/>
          <w:noProof/>
          <w:snapToGrid/>
          <w:szCs w:val="22"/>
          <w:lang w:val="hu-HU" w:eastAsia="en-US"/>
        </w:rPr>
        <w:t>4.5</w:t>
      </w:r>
      <w:r w:rsidRPr="00BB4A8E">
        <w:rPr>
          <w:rFonts w:eastAsia="Times New Roman"/>
          <w:b/>
          <w:noProof/>
          <w:snapToGrid/>
          <w:szCs w:val="22"/>
          <w:lang w:val="hu-HU" w:eastAsia="en-US"/>
        </w:rPr>
        <w:tab/>
        <w:t>Gyógyszerkölcsönhatások és egyéb interakciók</w:t>
      </w:r>
    </w:p>
    <w:p w14:paraId="0A1DEB87" w14:textId="77777777" w:rsidR="00F45C51" w:rsidRPr="00BB4A8E" w:rsidRDefault="00F45C51" w:rsidP="00082A8E">
      <w:pPr>
        <w:spacing w:line="240" w:lineRule="auto"/>
        <w:rPr>
          <w:rFonts w:eastAsia="Times New Roman"/>
          <w:noProof/>
          <w:snapToGrid/>
          <w:szCs w:val="22"/>
          <w:lang w:val="hu-HU" w:eastAsia="en-US"/>
        </w:rPr>
      </w:pPr>
    </w:p>
    <w:p w14:paraId="38E13EAF" w14:textId="77777777" w:rsidR="008458E2" w:rsidRPr="00BB4A8E" w:rsidRDefault="008458E2" w:rsidP="008458E2">
      <w:pPr>
        <w:pStyle w:val="Default"/>
        <w:rPr>
          <w:sz w:val="22"/>
          <w:szCs w:val="22"/>
        </w:rPr>
      </w:pPr>
      <w:r w:rsidRPr="00BB4A8E">
        <w:rPr>
          <w:sz w:val="22"/>
          <w:szCs w:val="22"/>
          <w:u w:val="single"/>
        </w:rPr>
        <w:t>CYP3A4 és P-gp inhibitorok</w:t>
      </w:r>
      <w:r w:rsidRPr="00BB4A8E">
        <w:rPr>
          <w:sz w:val="22"/>
          <w:szCs w:val="22"/>
        </w:rPr>
        <w:t xml:space="preserve">: </w:t>
      </w:r>
    </w:p>
    <w:p w14:paraId="342E9299" w14:textId="12A168E1" w:rsidR="008458E2" w:rsidRPr="00BB4A8E" w:rsidRDefault="008458E2" w:rsidP="008458E2">
      <w:pPr>
        <w:pStyle w:val="Default"/>
        <w:rPr>
          <w:sz w:val="22"/>
          <w:szCs w:val="22"/>
        </w:rPr>
      </w:pPr>
      <w:r w:rsidRPr="00BB4A8E">
        <w:rPr>
          <w:sz w:val="22"/>
          <w:szCs w:val="22"/>
        </w:rPr>
        <w:t xml:space="preserve">A </w:t>
      </w:r>
      <w:r w:rsidR="002601B3">
        <w:rPr>
          <w:sz w:val="22"/>
          <w:szCs w:val="22"/>
        </w:rPr>
        <w:t>rivaroxabán</w:t>
      </w:r>
      <w:r w:rsidRPr="00BB4A8E">
        <w:rPr>
          <w:sz w:val="22"/>
          <w:szCs w:val="22"/>
        </w:rPr>
        <w:t xml:space="preserve"> ketokonazollal (400</w:t>
      </w:r>
      <w:r w:rsidR="001377B5" w:rsidRPr="00BB4A8E">
        <w:rPr>
          <w:bCs/>
          <w:noProof/>
          <w:szCs w:val="22"/>
        </w:rPr>
        <w:t> </w:t>
      </w:r>
      <w:r w:rsidRPr="00BB4A8E">
        <w:rPr>
          <w:sz w:val="22"/>
          <w:szCs w:val="22"/>
        </w:rPr>
        <w:t>mg naponta egyszer) vagy ritonavirrel (600</w:t>
      </w:r>
      <w:r w:rsidR="001377B5" w:rsidRPr="00BB4A8E">
        <w:rPr>
          <w:bCs/>
          <w:noProof/>
          <w:szCs w:val="22"/>
        </w:rPr>
        <w:t> </w:t>
      </w:r>
      <w:r w:rsidRPr="00BB4A8E">
        <w:rPr>
          <w:sz w:val="22"/>
          <w:szCs w:val="22"/>
        </w:rPr>
        <w:t xml:space="preserve">mg naponta kétszer) történő egyidejű alkalmazása a </w:t>
      </w:r>
      <w:r w:rsidR="002601B3">
        <w:rPr>
          <w:sz w:val="22"/>
          <w:szCs w:val="22"/>
        </w:rPr>
        <w:t>rivaroxabán</w:t>
      </w:r>
      <w:r w:rsidRPr="00BB4A8E">
        <w:rPr>
          <w:sz w:val="22"/>
          <w:szCs w:val="22"/>
        </w:rPr>
        <w:t xml:space="preserve"> átlagos AUC-értékének 2,6-szeres /2,5-szeres növekedéséhez, és a </w:t>
      </w:r>
      <w:r w:rsidR="002601B3">
        <w:rPr>
          <w:sz w:val="22"/>
          <w:szCs w:val="22"/>
        </w:rPr>
        <w:t>rivaroxabán</w:t>
      </w:r>
      <w:r w:rsidRPr="00BB4A8E">
        <w:rPr>
          <w:sz w:val="22"/>
          <w:szCs w:val="22"/>
        </w:rPr>
        <w:t xml:space="preserve"> átlagos </w:t>
      </w:r>
      <w:r w:rsidR="00566EFC" w:rsidRPr="00BB4A8E">
        <w:rPr>
          <w:sz w:val="22"/>
          <w:szCs w:val="22"/>
        </w:rPr>
        <w:t>c</w:t>
      </w:r>
      <w:r w:rsidR="005042BE" w:rsidRPr="00BB4A8E">
        <w:rPr>
          <w:sz w:val="22"/>
          <w:szCs w:val="22"/>
          <w:vertAlign w:val="subscript"/>
        </w:rPr>
        <w:t>max</w:t>
      </w:r>
      <w:r w:rsidRPr="00BB4A8E">
        <w:rPr>
          <w:position w:val="-8"/>
          <w:sz w:val="22"/>
          <w:szCs w:val="22"/>
          <w:vertAlign w:val="subscript"/>
        </w:rPr>
        <w:t xml:space="preserve"> </w:t>
      </w:r>
      <w:r w:rsidRPr="00BB4A8E">
        <w:rPr>
          <w:sz w:val="22"/>
          <w:szCs w:val="22"/>
        </w:rPr>
        <w:t>értékének 1,7-szeres /1,6-szeres növekedéséhez vezetett, ami a gyógyszer farmakodinámiás hatásainak jelentős növekedésével társult és fokozott vérzési</w:t>
      </w:r>
      <w:r w:rsidR="005042BE" w:rsidRPr="00BB4A8E">
        <w:rPr>
          <w:sz w:val="22"/>
          <w:szCs w:val="22"/>
        </w:rPr>
        <w:t xml:space="preserve"> kockázathoz vezethet. Ezért a </w:t>
      </w:r>
      <w:r w:rsidR="00287E02" w:rsidRPr="00BB4A8E">
        <w:rPr>
          <w:sz w:val="22"/>
          <w:szCs w:val="22"/>
        </w:rPr>
        <w:t xml:space="preserve">Xerdoxo </w:t>
      </w:r>
      <w:r w:rsidRPr="00BB4A8E">
        <w:rPr>
          <w:sz w:val="22"/>
          <w:szCs w:val="22"/>
        </w:rPr>
        <w:t xml:space="preserve">alkalmazása nem javasolt egyidejű szisztémás azol típusú antimikotikumok, például ketokonazol, itrakonazol, vorikonazol és pozakonazol vagy HIV proteáz inhibitor kezelésben részesülő betegek esetén. Ezek a hatóanyagok a CYP3A4 és a P-gp erős gátlói (lásd 4.4 pont). </w:t>
      </w:r>
    </w:p>
    <w:p w14:paraId="79BAB4F2" w14:textId="77777777" w:rsidR="008458E2" w:rsidRPr="00BB4A8E" w:rsidRDefault="008458E2" w:rsidP="008458E2">
      <w:pPr>
        <w:pStyle w:val="Default"/>
        <w:rPr>
          <w:sz w:val="22"/>
          <w:szCs w:val="22"/>
        </w:rPr>
      </w:pPr>
    </w:p>
    <w:p w14:paraId="0ABC9F0E" w14:textId="28E1FA2F" w:rsidR="00F45C51" w:rsidRPr="00BB4A8E" w:rsidRDefault="008458E2" w:rsidP="008458E2">
      <w:pPr>
        <w:spacing w:line="240" w:lineRule="auto"/>
        <w:rPr>
          <w:rFonts w:eastAsia="Times New Roman"/>
          <w:noProof/>
          <w:snapToGrid/>
          <w:szCs w:val="22"/>
          <w:lang w:val="hu-HU" w:eastAsia="en-US"/>
        </w:rPr>
      </w:pPr>
      <w:r w:rsidRPr="00BB4A8E">
        <w:rPr>
          <w:szCs w:val="22"/>
          <w:lang w:val="hu-HU"/>
        </w:rPr>
        <w:t xml:space="preserve">Azok a hatóanyagok, amelyek a </w:t>
      </w:r>
      <w:r w:rsidR="002601B3">
        <w:rPr>
          <w:szCs w:val="22"/>
          <w:lang w:val="hu-HU"/>
        </w:rPr>
        <w:t>rivaroxabán</w:t>
      </w:r>
      <w:r w:rsidRPr="00BB4A8E">
        <w:rPr>
          <w:szCs w:val="22"/>
          <w:lang w:val="hu-HU"/>
        </w:rPr>
        <w:t>nak csak az egyik eliminációs útvonalát (akár a CYP3A4</w:t>
      </w:r>
      <w:r w:rsidR="00287E02" w:rsidRPr="00BB4A8E">
        <w:rPr>
          <w:szCs w:val="22"/>
          <w:lang w:val="hu-HU"/>
        </w:rPr>
        <w:noBreakHyphen/>
      </w:r>
      <w:r w:rsidRPr="00BB4A8E">
        <w:rPr>
          <w:szCs w:val="22"/>
          <w:lang w:val="hu-HU"/>
        </w:rPr>
        <w:t xml:space="preserve">et vagy a P-gp-t) gátolják erősen, feltételezhetően kisebb mértékben fokozzák a </w:t>
      </w:r>
      <w:r w:rsidR="002601B3">
        <w:rPr>
          <w:szCs w:val="22"/>
          <w:lang w:val="hu-HU"/>
        </w:rPr>
        <w:t>rivaroxabán</w:t>
      </w:r>
      <w:r w:rsidRPr="00BB4A8E">
        <w:rPr>
          <w:szCs w:val="22"/>
          <w:lang w:val="hu-HU"/>
        </w:rPr>
        <w:t xml:space="preserve"> plazmakoncentrációját. A klaritromicin (napi kétszer 500</w:t>
      </w:r>
      <w:r w:rsidR="001377B5" w:rsidRPr="00BB4A8E">
        <w:rPr>
          <w:bCs/>
          <w:noProof/>
          <w:szCs w:val="22"/>
          <w:lang w:val="hu-HU"/>
        </w:rPr>
        <w:t> </w:t>
      </w:r>
      <w:r w:rsidRPr="00BB4A8E">
        <w:rPr>
          <w:szCs w:val="22"/>
          <w:lang w:val="hu-HU"/>
        </w:rPr>
        <w:t xml:space="preserve">mg dózisban) például, ami erős CYP3A4 inhibitornak és közepes P-gp inhibitornak tekinthető, az átlagos </w:t>
      </w:r>
      <w:r w:rsidR="002601B3">
        <w:rPr>
          <w:szCs w:val="22"/>
          <w:lang w:val="hu-HU"/>
        </w:rPr>
        <w:t>rivaroxabán</w:t>
      </w:r>
      <w:r w:rsidRPr="00BB4A8E">
        <w:rPr>
          <w:szCs w:val="22"/>
          <w:lang w:val="hu-HU"/>
        </w:rPr>
        <w:t xml:space="preserve"> AUC 1,5-szeres és a C</w:t>
      </w:r>
      <w:r w:rsidR="00A37A28" w:rsidRPr="00BB4A8E">
        <w:rPr>
          <w:szCs w:val="22"/>
          <w:vertAlign w:val="subscript"/>
          <w:lang w:val="hu-HU"/>
        </w:rPr>
        <w:t>max</w:t>
      </w:r>
      <w:r w:rsidR="00A37A28" w:rsidRPr="00BB4A8E">
        <w:rPr>
          <w:szCs w:val="22"/>
          <w:lang w:val="hu-HU"/>
        </w:rPr>
        <w:t xml:space="preserve"> </w:t>
      </w:r>
      <w:r w:rsidRPr="00BB4A8E">
        <w:rPr>
          <w:szCs w:val="22"/>
          <w:lang w:val="hu-HU"/>
        </w:rPr>
        <w:t xml:space="preserve">1,4-szeres emelkedését okozta. </w:t>
      </w:r>
      <w:r w:rsidR="00653317" w:rsidRPr="00BB4A8E">
        <w:rPr>
          <w:szCs w:val="22"/>
          <w:lang w:val="hu-HU"/>
        </w:rPr>
        <w:t xml:space="preserve">A klaritromicinnel való interakció a legtöbb betegnél valószínűleg klinikailag nem jelentős, de potenciálisan jelentős lehet a magas kockázatú betegeknél. </w:t>
      </w:r>
      <w:r w:rsidRPr="00BB4A8E">
        <w:rPr>
          <w:szCs w:val="22"/>
          <w:lang w:val="hu-HU"/>
        </w:rPr>
        <w:t>(Vesekárosodásban szenvedő betegek esetében: lásd 4.4 pont).</w:t>
      </w:r>
    </w:p>
    <w:p w14:paraId="012E885F" w14:textId="77777777" w:rsidR="00371A4D" w:rsidRPr="00BB4A8E" w:rsidRDefault="00371A4D" w:rsidP="00082A8E">
      <w:pPr>
        <w:spacing w:line="240" w:lineRule="auto"/>
        <w:rPr>
          <w:rFonts w:eastAsia="Times New Roman"/>
          <w:noProof/>
          <w:snapToGrid/>
          <w:szCs w:val="22"/>
          <w:lang w:val="hu-HU" w:eastAsia="en-US"/>
        </w:rPr>
      </w:pPr>
    </w:p>
    <w:p w14:paraId="71326566" w14:textId="570DDC8A" w:rsidR="008458E2" w:rsidRPr="00BB4A8E" w:rsidRDefault="008458E2" w:rsidP="008458E2">
      <w:pPr>
        <w:pStyle w:val="Default"/>
        <w:rPr>
          <w:sz w:val="22"/>
          <w:szCs w:val="22"/>
        </w:rPr>
      </w:pPr>
      <w:r w:rsidRPr="00BB4A8E">
        <w:rPr>
          <w:sz w:val="22"/>
          <w:szCs w:val="22"/>
        </w:rPr>
        <w:t>A CYP3A4-et és a P-gp-t közepes mértékben gátló eritromicin (500</w:t>
      </w:r>
      <w:r w:rsidR="001377B5" w:rsidRPr="00BB4A8E">
        <w:rPr>
          <w:bCs/>
          <w:noProof/>
          <w:szCs w:val="22"/>
        </w:rPr>
        <w:t> </w:t>
      </w:r>
      <w:r w:rsidRPr="00BB4A8E">
        <w:rPr>
          <w:sz w:val="22"/>
          <w:szCs w:val="22"/>
        </w:rPr>
        <w:t xml:space="preserve">mg naponta háromszor) alkalmazása a </w:t>
      </w:r>
      <w:r w:rsidR="002601B3">
        <w:rPr>
          <w:sz w:val="22"/>
          <w:szCs w:val="22"/>
        </w:rPr>
        <w:t>rivaroxabán</w:t>
      </w:r>
      <w:r w:rsidRPr="00BB4A8E">
        <w:rPr>
          <w:sz w:val="22"/>
          <w:szCs w:val="22"/>
        </w:rPr>
        <w:t xml:space="preserve"> átlagos AUC- és </w:t>
      </w:r>
      <w:r w:rsidR="00566EFC" w:rsidRPr="00BB4A8E">
        <w:rPr>
          <w:sz w:val="22"/>
          <w:szCs w:val="22"/>
        </w:rPr>
        <w:t>c</w:t>
      </w:r>
      <w:r w:rsidR="00A37A28" w:rsidRPr="00BB4A8E">
        <w:rPr>
          <w:sz w:val="22"/>
          <w:szCs w:val="22"/>
          <w:vertAlign w:val="subscript"/>
        </w:rPr>
        <w:t>max</w:t>
      </w:r>
      <w:r w:rsidRPr="00BB4A8E">
        <w:rPr>
          <w:sz w:val="22"/>
          <w:szCs w:val="22"/>
        </w:rPr>
        <w:t xml:space="preserve">-értékének 1,3-szeres növekedéséhez vezetett. </w:t>
      </w:r>
      <w:r w:rsidR="00653317" w:rsidRPr="00BB4A8E">
        <w:rPr>
          <w:sz w:val="22"/>
          <w:szCs w:val="22"/>
        </w:rPr>
        <w:t xml:space="preserve">Az eritromicinnel való interakció a legtöbb betegnél valószínűleg klinikailag nem jelentős, de potenciálisan jelentős lehet a magas kockázatú betegeknél. </w:t>
      </w:r>
    </w:p>
    <w:p w14:paraId="3568DF6F" w14:textId="0D551AFF" w:rsidR="008458E2" w:rsidRPr="00BB4A8E" w:rsidRDefault="008458E2" w:rsidP="008458E2">
      <w:pPr>
        <w:pStyle w:val="Default"/>
        <w:rPr>
          <w:sz w:val="22"/>
          <w:szCs w:val="22"/>
        </w:rPr>
      </w:pPr>
      <w:r w:rsidRPr="00BB4A8E">
        <w:rPr>
          <w:sz w:val="22"/>
          <w:szCs w:val="22"/>
        </w:rPr>
        <w:t xml:space="preserve">Enyhe </w:t>
      </w:r>
      <w:r w:rsidR="00566EFC" w:rsidRPr="00BB4A8E">
        <w:rPr>
          <w:sz w:val="22"/>
          <w:szCs w:val="22"/>
        </w:rPr>
        <w:t xml:space="preserve">fokú </w:t>
      </w:r>
      <w:r w:rsidRPr="00BB4A8E">
        <w:rPr>
          <w:sz w:val="22"/>
          <w:szCs w:val="22"/>
        </w:rPr>
        <w:t>vesekárosodásban szenvedő betegeknél az eritromicin (naponta háromszor 500</w:t>
      </w:r>
      <w:r w:rsidR="00CF676C" w:rsidRPr="00BB4A8E">
        <w:rPr>
          <w:bCs/>
          <w:noProof/>
          <w:szCs w:val="22"/>
        </w:rPr>
        <w:t> </w:t>
      </w:r>
      <w:r w:rsidRPr="00BB4A8E">
        <w:rPr>
          <w:sz w:val="22"/>
          <w:szCs w:val="22"/>
        </w:rPr>
        <w:t xml:space="preserve">mg) az egészséges veseműködésű vizsgálati alanyokhoz képest 1,8-szeres emelkedést idézett elő a </w:t>
      </w:r>
      <w:r w:rsidR="002601B3">
        <w:rPr>
          <w:sz w:val="22"/>
          <w:szCs w:val="22"/>
        </w:rPr>
        <w:t>rivaroxabán</w:t>
      </w:r>
      <w:r w:rsidRPr="00BB4A8E">
        <w:rPr>
          <w:sz w:val="22"/>
          <w:szCs w:val="22"/>
        </w:rPr>
        <w:t xml:space="preserve"> átlagos AUC-értékében, és 1,6-szeres emelkedést a </w:t>
      </w:r>
      <w:r w:rsidR="00566EFC" w:rsidRPr="00BB4A8E">
        <w:rPr>
          <w:sz w:val="22"/>
          <w:szCs w:val="22"/>
        </w:rPr>
        <w:t>c</w:t>
      </w:r>
      <w:r w:rsidR="00A37A28" w:rsidRPr="00BB4A8E">
        <w:rPr>
          <w:sz w:val="22"/>
          <w:szCs w:val="22"/>
          <w:vertAlign w:val="subscript"/>
        </w:rPr>
        <w:t>max</w:t>
      </w:r>
      <w:r w:rsidRPr="00BB4A8E">
        <w:rPr>
          <w:sz w:val="22"/>
          <w:szCs w:val="22"/>
        </w:rPr>
        <w:t xml:space="preserve">-értékében. </w:t>
      </w:r>
      <w:r w:rsidR="00566EFC" w:rsidRPr="00BB4A8E">
        <w:rPr>
          <w:sz w:val="22"/>
          <w:szCs w:val="22"/>
        </w:rPr>
        <w:t>Mérsékelt fokú</w:t>
      </w:r>
      <w:r w:rsidRPr="00BB4A8E">
        <w:rPr>
          <w:sz w:val="22"/>
          <w:szCs w:val="22"/>
        </w:rPr>
        <w:t xml:space="preserve"> vesekárosodásban szenvedő betegeknél az eritromicin az egészséges veseműködésű vizsgálati alanyokhoz képest 2,0-szeres emelkedést idézett elő a </w:t>
      </w:r>
      <w:r w:rsidR="002601B3">
        <w:rPr>
          <w:sz w:val="22"/>
          <w:szCs w:val="22"/>
        </w:rPr>
        <w:t>rivaroxabán</w:t>
      </w:r>
      <w:r w:rsidRPr="00BB4A8E">
        <w:rPr>
          <w:sz w:val="22"/>
          <w:szCs w:val="22"/>
        </w:rPr>
        <w:t xml:space="preserve"> átlagos AUC-értékében, és 1,6-szeres emelkedést a </w:t>
      </w:r>
      <w:r w:rsidR="00566EFC" w:rsidRPr="00BB4A8E">
        <w:rPr>
          <w:sz w:val="22"/>
          <w:szCs w:val="22"/>
        </w:rPr>
        <w:t>c</w:t>
      </w:r>
      <w:r w:rsidR="00A37A28" w:rsidRPr="00BB4A8E">
        <w:rPr>
          <w:sz w:val="22"/>
          <w:szCs w:val="22"/>
          <w:vertAlign w:val="subscript"/>
        </w:rPr>
        <w:t>max</w:t>
      </w:r>
      <w:r w:rsidR="00810D59" w:rsidRPr="00BB4A8E">
        <w:rPr>
          <w:sz w:val="22"/>
          <w:szCs w:val="22"/>
        </w:rPr>
        <w:t>-</w:t>
      </w:r>
      <w:r w:rsidRPr="00BB4A8E">
        <w:rPr>
          <w:sz w:val="22"/>
          <w:szCs w:val="22"/>
        </w:rPr>
        <w:t xml:space="preserve">értékében. Az eritromicin és a vesekárosodás hatása additív (lásd 4.4 pont). </w:t>
      </w:r>
    </w:p>
    <w:p w14:paraId="13508190" w14:textId="77777777" w:rsidR="008458E2" w:rsidRPr="00BB4A8E" w:rsidRDefault="008458E2" w:rsidP="008458E2">
      <w:pPr>
        <w:pStyle w:val="Default"/>
        <w:rPr>
          <w:sz w:val="22"/>
          <w:szCs w:val="22"/>
        </w:rPr>
      </w:pPr>
    </w:p>
    <w:p w14:paraId="12873BCB" w14:textId="3CC87C49" w:rsidR="008458E2" w:rsidRPr="00BB4A8E" w:rsidRDefault="008458E2" w:rsidP="008458E2">
      <w:pPr>
        <w:pStyle w:val="Default"/>
        <w:rPr>
          <w:sz w:val="22"/>
          <w:szCs w:val="22"/>
        </w:rPr>
      </w:pPr>
      <w:r w:rsidRPr="00BB4A8E">
        <w:rPr>
          <w:sz w:val="22"/>
          <w:szCs w:val="22"/>
        </w:rPr>
        <w:t>A flukonazol (naponta egyszer 400</w:t>
      </w:r>
      <w:r w:rsidR="00CF676C" w:rsidRPr="00BB4A8E">
        <w:rPr>
          <w:bCs/>
          <w:noProof/>
          <w:szCs w:val="22"/>
        </w:rPr>
        <w:t> </w:t>
      </w:r>
      <w:r w:rsidRPr="00BB4A8E">
        <w:rPr>
          <w:sz w:val="22"/>
          <w:szCs w:val="22"/>
        </w:rPr>
        <w:t xml:space="preserve">mg), amely közepes erősségű CYP3A4-gátlónak tekinthető, a </w:t>
      </w:r>
      <w:r w:rsidR="002601B3">
        <w:rPr>
          <w:sz w:val="22"/>
          <w:szCs w:val="22"/>
        </w:rPr>
        <w:t>rivaroxabán</w:t>
      </w:r>
      <w:r w:rsidRPr="00BB4A8E">
        <w:rPr>
          <w:sz w:val="22"/>
          <w:szCs w:val="22"/>
        </w:rPr>
        <w:t xml:space="preserve"> átlagos AUC-érték 1,4-szeres emelkedéséhez és az átlagos </w:t>
      </w:r>
      <w:r w:rsidR="00143EC1" w:rsidRPr="00BB4A8E">
        <w:rPr>
          <w:sz w:val="22"/>
          <w:szCs w:val="22"/>
        </w:rPr>
        <w:t>c</w:t>
      </w:r>
      <w:r w:rsidR="00A37A28" w:rsidRPr="00BB4A8E">
        <w:rPr>
          <w:sz w:val="22"/>
          <w:szCs w:val="22"/>
          <w:vertAlign w:val="subscript"/>
        </w:rPr>
        <w:t>max</w:t>
      </w:r>
      <w:r w:rsidRPr="00BB4A8E">
        <w:rPr>
          <w:sz w:val="22"/>
          <w:szCs w:val="22"/>
        </w:rPr>
        <w:t xml:space="preserve">-érték 1,3-szeres növekedéséhez vezetett. </w:t>
      </w:r>
      <w:r w:rsidR="00653317" w:rsidRPr="00BB4A8E">
        <w:rPr>
          <w:sz w:val="22"/>
          <w:szCs w:val="22"/>
        </w:rPr>
        <w:t xml:space="preserve">A flukonazollal való interakció a legtöbb betegnél valószínűleg klinikailag nem jelentős, de potenciálisan jelentős lehet a magas kockázatú betegeknél. </w:t>
      </w:r>
      <w:r w:rsidRPr="00BB4A8E">
        <w:rPr>
          <w:sz w:val="22"/>
          <w:szCs w:val="22"/>
        </w:rPr>
        <w:t>(Vesebe</w:t>
      </w:r>
      <w:r w:rsidR="00A37A28" w:rsidRPr="00BB4A8E">
        <w:rPr>
          <w:sz w:val="22"/>
          <w:szCs w:val="22"/>
        </w:rPr>
        <w:t>tegség esetén lásd a 4.4 pontot</w:t>
      </w:r>
      <w:r w:rsidR="00653317" w:rsidRPr="00BB4A8E">
        <w:rPr>
          <w:sz w:val="22"/>
          <w:szCs w:val="22"/>
        </w:rPr>
        <w:t>.</w:t>
      </w:r>
      <w:r w:rsidRPr="00BB4A8E">
        <w:rPr>
          <w:sz w:val="22"/>
          <w:szCs w:val="22"/>
        </w:rPr>
        <w:t xml:space="preserve">) </w:t>
      </w:r>
    </w:p>
    <w:p w14:paraId="690DA359" w14:textId="77777777" w:rsidR="00810D59" w:rsidRPr="00BB4A8E" w:rsidRDefault="00810D59" w:rsidP="008458E2">
      <w:pPr>
        <w:pStyle w:val="Default"/>
        <w:rPr>
          <w:sz w:val="22"/>
          <w:szCs w:val="22"/>
        </w:rPr>
      </w:pPr>
    </w:p>
    <w:p w14:paraId="4B408DE9" w14:textId="7254D7C8" w:rsidR="00371A4D" w:rsidRPr="00BB4A8E" w:rsidRDefault="008458E2" w:rsidP="008458E2">
      <w:pPr>
        <w:spacing w:line="240" w:lineRule="auto"/>
        <w:rPr>
          <w:rFonts w:eastAsia="Times New Roman"/>
          <w:noProof/>
          <w:snapToGrid/>
          <w:szCs w:val="22"/>
          <w:lang w:val="hu-HU" w:eastAsia="en-US"/>
        </w:rPr>
      </w:pPr>
      <w:r w:rsidRPr="00BB4A8E">
        <w:rPr>
          <w:szCs w:val="22"/>
          <w:lang w:val="hu-HU"/>
        </w:rPr>
        <w:t xml:space="preserve">Mivel korlátozott klinikai adatok állnak rendelkezésre a dronedaronnal kapcsolatban, a </w:t>
      </w:r>
      <w:r w:rsidR="002601B3">
        <w:rPr>
          <w:szCs w:val="22"/>
          <w:lang w:val="hu-HU"/>
        </w:rPr>
        <w:t>rivaroxabán</w:t>
      </w:r>
      <w:r w:rsidRPr="00BB4A8E">
        <w:rPr>
          <w:szCs w:val="22"/>
          <w:lang w:val="hu-HU"/>
        </w:rPr>
        <w:t>nal történő együttes adása kerülendő.</w:t>
      </w:r>
    </w:p>
    <w:p w14:paraId="0690F1CC" w14:textId="77777777" w:rsidR="00371A4D" w:rsidRPr="00BB4A8E" w:rsidRDefault="00371A4D" w:rsidP="00082A8E">
      <w:pPr>
        <w:spacing w:line="240" w:lineRule="auto"/>
        <w:rPr>
          <w:rFonts w:eastAsia="Times New Roman"/>
          <w:noProof/>
          <w:snapToGrid/>
          <w:szCs w:val="22"/>
          <w:lang w:val="hu-HU" w:eastAsia="en-US"/>
        </w:rPr>
      </w:pPr>
    </w:p>
    <w:p w14:paraId="0198E3E6" w14:textId="77777777" w:rsidR="008458E2" w:rsidRPr="00BB4A8E" w:rsidRDefault="008458E2" w:rsidP="008458E2">
      <w:pPr>
        <w:pStyle w:val="Default"/>
        <w:rPr>
          <w:sz w:val="22"/>
          <w:szCs w:val="22"/>
        </w:rPr>
      </w:pPr>
      <w:r w:rsidRPr="00BB4A8E">
        <w:rPr>
          <w:sz w:val="22"/>
          <w:szCs w:val="22"/>
          <w:u w:val="single"/>
        </w:rPr>
        <w:t xml:space="preserve">Antikoagulánsok </w:t>
      </w:r>
    </w:p>
    <w:p w14:paraId="616B984A" w14:textId="1F8CB9B6" w:rsidR="008458E2" w:rsidRPr="00BB4A8E" w:rsidRDefault="008458E2" w:rsidP="00736C15">
      <w:pPr>
        <w:pStyle w:val="Default"/>
        <w:keepNext/>
        <w:widowControl w:val="0"/>
        <w:rPr>
          <w:sz w:val="22"/>
          <w:szCs w:val="22"/>
        </w:rPr>
      </w:pPr>
      <w:r w:rsidRPr="00BB4A8E">
        <w:rPr>
          <w:sz w:val="22"/>
          <w:szCs w:val="22"/>
        </w:rPr>
        <w:t>Enoxaparin (40</w:t>
      </w:r>
      <w:r w:rsidR="00CF676C" w:rsidRPr="00BB4A8E">
        <w:rPr>
          <w:bCs/>
          <w:noProof/>
          <w:szCs w:val="22"/>
        </w:rPr>
        <w:t> </w:t>
      </w:r>
      <w:r w:rsidRPr="00BB4A8E">
        <w:rPr>
          <w:sz w:val="22"/>
          <w:szCs w:val="22"/>
        </w:rPr>
        <w:t xml:space="preserve">mg egyszeri dózis) és </w:t>
      </w:r>
      <w:r w:rsidR="002601B3">
        <w:rPr>
          <w:sz w:val="22"/>
          <w:szCs w:val="22"/>
        </w:rPr>
        <w:t>rivaroxabán</w:t>
      </w:r>
      <w:r w:rsidRPr="00BB4A8E">
        <w:rPr>
          <w:sz w:val="22"/>
          <w:szCs w:val="22"/>
        </w:rPr>
        <w:t xml:space="preserve"> (10</w:t>
      </w:r>
      <w:r w:rsidR="00CF676C" w:rsidRPr="00BB4A8E">
        <w:rPr>
          <w:bCs/>
          <w:noProof/>
          <w:szCs w:val="22"/>
        </w:rPr>
        <w:t> </w:t>
      </w:r>
      <w:r w:rsidRPr="00BB4A8E">
        <w:rPr>
          <w:sz w:val="22"/>
          <w:szCs w:val="22"/>
        </w:rPr>
        <w:t xml:space="preserve">mg egyszeri dózis) együttes alkalmazása során </w:t>
      </w:r>
      <w:r w:rsidRPr="00BB4A8E">
        <w:rPr>
          <w:sz w:val="22"/>
          <w:szCs w:val="22"/>
        </w:rPr>
        <w:lastRenderedPageBreak/>
        <w:t xml:space="preserve">additív hatás volt megfigyelhető a Xa faktor gátlása terén, ez azonban nem befolyásolta a véralvadási teszteket (PI, aPTI). Az enoxaparin nem befolyásolta a </w:t>
      </w:r>
      <w:r w:rsidR="002601B3">
        <w:rPr>
          <w:sz w:val="22"/>
          <w:szCs w:val="22"/>
        </w:rPr>
        <w:t>rivaroxabán</w:t>
      </w:r>
      <w:r w:rsidRPr="00BB4A8E">
        <w:rPr>
          <w:sz w:val="22"/>
          <w:szCs w:val="22"/>
        </w:rPr>
        <w:t xml:space="preserve"> farmakokinetikai jellemzőit. </w:t>
      </w:r>
    </w:p>
    <w:p w14:paraId="77BE2F63" w14:textId="77777777" w:rsidR="008458E2" w:rsidRPr="00BB4A8E" w:rsidRDefault="008458E2" w:rsidP="008458E2">
      <w:pPr>
        <w:pStyle w:val="Default"/>
        <w:rPr>
          <w:sz w:val="22"/>
          <w:szCs w:val="22"/>
        </w:rPr>
      </w:pPr>
      <w:r w:rsidRPr="00BB4A8E">
        <w:rPr>
          <w:sz w:val="22"/>
          <w:szCs w:val="22"/>
        </w:rPr>
        <w:t xml:space="preserve">A fokozott vérzési kockázat miatt óvatosan kell eljárni, ha a betegek egyidejűleg egyéb antikoaguláns kezelésben is részesülnek (lásd 4.3 és 4.4 pont). </w:t>
      </w:r>
    </w:p>
    <w:p w14:paraId="562CF2D5" w14:textId="77777777" w:rsidR="008458E2" w:rsidRPr="00BB4A8E" w:rsidRDefault="008458E2" w:rsidP="008458E2">
      <w:pPr>
        <w:pStyle w:val="Default"/>
        <w:rPr>
          <w:sz w:val="22"/>
          <w:szCs w:val="22"/>
        </w:rPr>
      </w:pPr>
    </w:p>
    <w:p w14:paraId="156CB79D" w14:textId="77777777" w:rsidR="008458E2" w:rsidRPr="00BB4A8E" w:rsidRDefault="008458E2" w:rsidP="008458E2">
      <w:pPr>
        <w:pStyle w:val="Default"/>
        <w:rPr>
          <w:sz w:val="22"/>
          <w:szCs w:val="22"/>
        </w:rPr>
      </w:pPr>
      <w:r w:rsidRPr="00BB4A8E">
        <w:rPr>
          <w:sz w:val="22"/>
          <w:szCs w:val="22"/>
          <w:u w:val="single"/>
        </w:rPr>
        <w:t xml:space="preserve">NSAID-k / thrombocita aggregáció gátlók </w:t>
      </w:r>
    </w:p>
    <w:p w14:paraId="06CCBA89" w14:textId="2D9C3F79" w:rsidR="00371A4D" w:rsidRPr="00BB4A8E" w:rsidRDefault="008458E2" w:rsidP="008458E2">
      <w:pPr>
        <w:spacing w:line="240" w:lineRule="auto"/>
        <w:rPr>
          <w:rFonts w:eastAsia="Times New Roman"/>
          <w:noProof/>
          <w:snapToGrid/>
          <w:szCs w:val="22"/>
          <w:lang w:val="hu-HU" w:eastAsia="en-US"/>
        </w:rPr>
      </w:pPr>
      <w:r w:rsidRPr="00BB4A8E">
        <w:rPr>
          <w:szCs w:val="22"/>
          <w:lang w:val="hu-HU"/>
        </w:rPr>
        <w:t xml:space="preserve">A vérzési idő nem nyúlt meg klinikailag jelentős mértékben </w:t>
      </w:r>
      <w:r w:rsidR="002601B3">
        <w:rPr>
          <w:szCs w:val="22"/>
          <w:lang w:val="hu-HU"/>
        </w:rPr>
        <w:t>rivaroxabán</w:t>
      </w:r>
      <w:r w:rsidRPr="00BB4A8E">
        <w:rPr>
          <w:szCs w:val="22"/>
          <w:lang w:val="hu-HU"/>
        </w:rPr>
        <w:t xml:space="preserve"> (15</w:t>
      </w:r>
      <w:r w:rsidR="00CF676C" w:rsidRPr="00BB4A8E">
        <w:rPr>
          <w:bCs/>
          <w:noProof/>
          <w:szCs w:val="22"/>
          <w:lang w:val="hu-HU"/>
        </w:rPr>
        <w:t> </w:t>
      </w:r>
      <w:r w:rsidRPr="00BB4A8E">
        <w:rPr>
          <w:szCs w:val="22"/>
          <w:lang w:val="hu-HU"/>
        </w:rPr>
        <w:t>mg) és 500</w:t>
      </w:r>
      <w:r w:rsidR="00CF676C" w:rsidRPr="00BB4A8E">
        <w:rPr>
          <w:bCs/>
          <w:noProof/>
          <w:szCs w:val="22"/>
          <w:lang w:val="hu-HU"/>
        </w:rPr>
        <w:t> </w:t>
      </w:r>
      <w:r w:rsidRPr="00BB4A8E">
        <w:rPr>
          <w:szCs w:val="22"/>
          <w:lang w:val="hu-HU"/>
        </w:rPr>
        <w:t>mg naprox</w:t>
      </w:r>
      <w:r w:rsidR="00AB7C3E" w:rsidRPr="00BB4A8E">
        <w:rPr>
          <w:szCs w:val="22"/>
          <w:lang w:val="hu-HU"/>
        </w:rPr>
        <w:t>é</w:t>
      </w:r>
      <w:r w:rsidRPr="00BB4A8E">
        <w:rPr>
          <w:szCs w:val="22"/>
          <w:lang w:val="hu-HU"/>
        </w:rPr>
        <w:t>n együttes alkalmazását követően. Azonban lehetnek olyan egyének, akiknél kifejezettebb a farmakodinámiás válasz.</w:t>
      </w:r>
    </w:p>
    <w:p w14:paraId="771CCB98" w14:textId="3A6BE372" w:rsidR="008458E2" w:rsidRPr="00BB4A8E" w:rsidRDefault="008458E2" w:rsidP="008458E2">
      <w:pPr>
        <w:pStyle w:val="Default"/>
        <w:rPr>
          <w:sz w:val="22"/>
          <w:szCs w:val="22"/>
        </w:rPr>
      </w:pPr>
      <w:r w:rsidRPr="00BB4A8E">
        <w:rPr>
          <w:sz w:val="22"/>
          <w:szCs w:val="22"/>
        </w:rPr>
        <w:t xml:space="preserve">A </w:t>
      </w:r>
      <w:r w:rsidR="002601B3">
        <w:rPr>
          <w:sz w:val="22"/>
          <w:szCs w:val="22"/>
        </w:rPr>
        <w:t>rivaroxabán</w:t>
      </w:r>
      <w:r w:rsidRPr="00BB4A8E">
        <w:rPr>
          <w:sz w:val="22"/>
          <w:szCs w:val="22"/>
        </w:rPr>
        <w:t>t 500</w:t>
      </w:r>
      <w:r w:rsidR="00CF676C" w:rsidRPr="00BB4A8E">
        <w:rPr>
          <w:bCs/>
          <w:noProof/>
          <w:szCs w:val="22"/>
        </w:rPr>
        <w:t> </w:t>
      </w:r>
      <w:r w:rsidRPr="00BB4A8E">
        <w:rPr>
          <w:sz w:val="22"/>
          <w:szCs w:val="22"/>
        </w:rPr>
        <w:t xml:space="preserve">mg acetilszalicilsavval együtt adva nem volt megfigyelhető klinikailag szignifikáns farmakokinetikai vagy farmakodinámiás kölcsönhatás. </w:t>
      </w:r>
    </w:p>
    <w:p w14:paraId="26BB7E68" w14:textId="28A1D648" w:rsidR="008458E2" w:rsidRPr="00BB4A8E" w:rsidRDefault="008458E2" w:rsidP="008458E2">
      <w:pPr>
        <w:pStyle w:val="Default"/>
        <w:rPr>
          <w:sz w:val="22"/>
          <w:szCs w:val="22"/>
        </w:rPr>
      </w:pPr>
      <w:r w:rsidRPr="00BB4A8E">
        <w:rPr>
          <w:sz w:val="22"/>
          <w:szCs w:val="22"/>
        </w:rPr>
        <w:t>A klopidogr</w:t>
      </w:r>
      <w:r w:rsidR="005841CF" w:rsidRPr="00BB4A8E">
        <w:rPr>
          <w:sz w:val="22"/>
          <w:szCs w:val="22"/>
        </w:rPr>
        <w:t>e</w:t>
      </w:r>
      <w:r w:rsidRPr="00BB4A8E">
        <w:rPr>
          <w:sz w:val="22"/>
          <w:szCs w:val="22"/>
        </w:rPr>
        <w:t>l (300</w:t>
      </w:r>
      <w:r w:rsidR="00CF676C" w:rsidRPr="00BB4A8E">
        <w:rPr>
          <w:bCs/>
          <w:noProof/>
          <w:szCs w:val="22"/>
        </w:rPr>
        <w:t> </w:t>
      </w:r>
      <w:r w:rsidRPr="00BB4A8E">
        <w:rPr>
          <w:sz w:val="22"/>
          <w:szCs w:val="22"/>
        </w:rPr>
        <w:t>mg telítő dózis, majd 75</w:t>
      </w:r>
      <w:r w:rsidR="00CF676C" w:rsidRPr="00BB4A8E">
        <w:rPr>
          <w:bCs/>
          <w:noProof/>
          <w:szCs w:val="22"/>
        </w:rPr>
        <w:t> </w:t>
      </w:r>
      <w:r w:rsidRPr="00BB4A8E">
        <w:rPr>
          <w:sz w:val="22"/>
          <w:szCs w:val="22"/>
        </w:rPr>
        <w:t xml:space="preserve">mg fenntartó dózis) nem mutatott farmakokinetikai kölcsönhatást a </w:t>
      </w:r>
      <w:r w:rsidR="002601B3">
        <w:rPr>
          <w:sz w:val="22"/>
          <w:szCs w:val="22"/>
        </w:rPr>
        <w:t>rivaroxabán</w:t>
      </w:r>
      <w:r w:rsidRPr="00BB4A8E">
        <w:rPr>
          <w:sz w:val="22"/>
          <w:szCs w:val="22"/>
        </w:rPr>
        <w:t>nal (15</w:t>
      </w:r>
      <w:r w:rsidR="00CF676C" w:rsidRPr="00BB4A8E">
        <w:rPr>
          <w:bCs/>
          <w:noProof/>
          <w:szCs w:val="22"/>
        </w:rPr>
        <w:t> </w:t>
      </w:r>
      <w:r w:rsidRPr="00BB4A8E">
        <w:rPr>
          <w:sz w:val="22"/>
          <w:szCs w:val="22"/>
        </w:rPr>
        <w:t xml:space="preserve">mg), de a betegek egy csoportjában a vérzési idő jelentős megnyúlását figyelték meg, ami nem volt összefüggésbe hozható a thrombocitaaggregációval, a P-szelektin vagy a GPIIb/IIIa-receptor szintekkel. </w:t>
      </w:r>
    </w:p>
    <w:p w14:paraId="01ED1CC0" w14:textId="77777777" w:rsidR="008458E2" w:rsidRPr="00BB4A8E" w:rsidRDefault="00566EFC" w:rsidP="008458E2">
      <w:pPr>
        <w:pStyle w:val="Default"/>
        <w:rPr>
          <w:sz w:val="22"/>
          <w:szCs w:val="22"/>
        </w:rPr>
      </w:pPr>
      <w:r w:rsidRPr="00BB4A8E">
        <w:rPr>
          <w:sz w:val="22"/>
          <w:szCs w:val="22"/>
        </w:rPr>
        <w:t xml:space="preserve">Megfelelő körültekintéssel </w:t>
      </w:r>
      <w:r w:rsidR="008458E2" w:rsidRPr="00BB4A8E">
        <w:rPr>
          <w:sz w:val="22"/>
          <w:szCs w:val="22"/>
        </w:rPr>
        <w:t>kell eljárni, ha a beteg egyidejűleg NSAID-kat (beleértve az acetilszalicilsavat) és thrombocitaaggregáció</w:t>
      </w:r>
      <w:r w:rsidRPr="00BB4A8E">
        <w:rPr>
          <w:sz w:val="22"/>
          <w:szCs w:val="22"/>
        </w:rPr>
        <w:t>-</w:t>
      </w:r>
      <w:r w:rsidR="008458E2" w:rsidRPr="00BB4A8E">
        <w:rPr>
          <w:sz w:val="22"/>
          <w:szCs w:val="22"/>
        </w:rPr>
        <w:t xml:space="preserve">gátlókat szed, mert ezek a készítmények jellemzően fokozzák a vérzési kockázatot (lásd 4.4 pont). </w:t>
      </w:r>
    </w:p>
    <w:p w14:paraId="00749160" w14:textId="77777777" w:rsidR="008458E2" w:rsidRPr="00BB4A8E" w:rsidRDefault="008458E2" w:rsidP="008458E2">
      <w:pPr>
        <w:pStyle w:val="Default"/>
        <w:rPr>
          <w:sz w:val="22"/>
          <w:szCs w:val="22"/>
        </w:rPr>
      </w:pPr>
    </w:p>
    <w:p w14:paraId="12F9B605" w14:textId="77777777" w:rsidR="00BF40F2" w:rsidRPr="00BB4A8E" w:rsidRDefault="00BF40F2" w:rsidP="00BF40F2">
      <w:pPr>
        <w:pStyle w:val="Default"/>
        <w:ind w:left="567" w:hanging="568"/>
        <w:rPr>
          <w:sz w:val="22"/>
          <w:szCs w:val="22"/>
        </w:rPr>
      </w:pPr>
      <w:r w:rsidRPr="00BB4A8E">
        <w:rPr>
          <w:sz w:val="22"/>
          <w:szCs w:val="22"/>
          <w:u w:val="single"/>
        </w:rPr>
        <w:t xml:space="preserve">SSRI-k/SNRI-k </w:t>
      </w:r>
    </w:p>
    <w:p w14:paraId="10C89363" w14:textId="63A651BC" w:rsidR="00BF40F2" w:rsidRPr="00BB4A8E" w:rsidRDefault="00BF40F2" w:rsidP="00BF40F2">
      <w:pPr>
        <w:pStyle w:val="Default"/>
        <w:rPr>
          <w:sz w:val="22"/>
          <w:szCs w:val="22"/>
        </w:rPr>
      </w:pPr>
      <w:r w:rsidRPr="00BB4A8E">
        <w:rPr>
          <w:sz w:val="22"/>
          <w:szCs w:val="22"/>
        </w:rPr>
        <w:t xml:space="preserve">Mint más antikoagulánsok esetén, SSRI-k vagy SNRI-k egyidejű alkalmazásakor fokozott vérzési kockázat állhat fenn a betegeknél, ezeknek a gyógyszereknek a thrombocytákra gyakorolt, </w:t>
      </w:r>
      <w:r w:rsidR="008C6404" w:rsidRPr="00BB4A8E">
        <w:rPr>
          <w:sz w:val="22"/>
          <w:szCs w:val="22"/>
        </w:rPr>
        <w:t>jelentett</w:t>
      </w:r>
      <w:r w:rsidRPr="00BB4A8E">
        <w:rPr>
          <w:sz w:val="22"/>
          <w:szCs w:val="22"/>
        </w:rPr>
        <w:t xml:space="preserve"> hatása miatt. A </w:t>
      </w:r>
      <w:r w:rsidR="002601B3">
        <w:rPr>
          <w:sz w:val="22"/>
          <w:szCs w:val="22"/>
        </w:rPr>
        <w:t>rivaroxabán</w:t>
      </w:r>
      <w:r w:rsidRPr="00BB4A8E">
        <w:rPr>
          <w:sz w:val="22"/>
          <w:szCs w:val="22"/>
        </w:rPr>
        <w:t xml:space="preserve"> klinikai programjában történt egyidejű alkalmazásukkor a súlyos, illetve nem súlyos, klinikailag jelentős vérzések számszerűen magasabb előfordulási gyakoriságát figyelték meg az összes kezelési csoportban.</w:t>
      </w:r>
    </w:p>
    <w:p w14:paraId="79CAFECE" w14:textId="77777777" w:rsidR="00BF40F2" w:rsidRPr="00BB4A8E" w:rsidRDefault="00BF40F2" w:rsidP="008458E2">
      <w:pPr>
        <w:pStyle w:val="Default"/>
        <w:rPr>
          <w:sz w:val="22"/>
          <w:szCs w:val="22"/>
        </w:rPr>
      </w:pPr>
    </w:p>
    <w:p w14:paraId="7B9E1FEC" w14:textId="77777777" w:rsidR="008458E2" w:rsidRPr="00BB4A8E" w:rsidRDefault="008458E2" w:rsidP="008458E2">
      <w:pPr>
        <w:pStyle w:val="Default"/>
        <w:rPr>
          <w:sz w:val="22"/>
          <w:szCs w:val="22"/>
        </w:rPr>
      </w:pPr>
      <w:r w:rsidRPr="00BB4A8E">
        <w:rPr>
          <w:sz w:val="22"/>
          <w:szCs w:val="22"/>
          <w:u w:val="single"/>
        </w:rPr>
        <w:t xml:space="preserve">Warfarin </w:t>
      </w:r>
    </w:p>
    <w:p w14:paraId="7C3B9326" w14:textId="75A159CE" w:rsidR="008458E2" w:rsidRPr="00BB4A8E" w:rsidRDefault="008458E2" w:rsidP="008458E2">
      <w:pPr>
        <w:pStyle w:val="Default"/>
        <w:rPr>
          <w:sz w:val="22"/>
          <w:szCs w:val="22"/>
        </w:rPr>
      </w:pPr>
      <w:r w:rsidRPr="00BB4A8E">
        <w:rPr>
          <w:sz w:val="22"/>
          <w:szCs w:val="22"/>
        </w:rPr>
        <w:t>A betegek átállítása a K-vitamin-antagonista wafarinról (INR: 2,0</w:t>
      </w:r>
      <w:r w:rsidR="00287E02" w:rsidRPr="00BB4A8E">
        <w:rPr>
          <w:sz w:val="22"/>
          <w:szCs w:val="22"/>
        </w:rPr>
        <w:noBreakHyphen/>
      </w:r>
      <w:r w:rsidRPr="00BB4A8E">
        <w:rPr>
          <w:sz w:val="22"/>
          <w:szCs w:val="22"/>
        </w:rPr>
        <w:t xml:space="preserve">3,0) </w:t>
      </w:r>
      <w:r w:rsidR="002601B3">
        <w:rPr>
          <w:sz w:val="22"/>
          <w:szCs w:val="22"/>
        </w:rPr>
        <w:t>rivaroxabán</w:t>
      </w:r>
      <w:r w:rsidRPr="00BB4A8E">
        <w:rPr>
          <w:sz w:val="22"/>
          <w:szCs w:val="22"/>
        </w:rPr>
        <w:t>ra (20</w:t>
      </w:r>
      <w:r w:rsidR="00CF676C" w:rsidRPr="00BB4A8E">
        <w:rPr>
          <w:bCs/>
          <w:noProof/>
          <w:szCs w:val="22"/>
        </w:rPr>
        <w:t> </w:t>
      </w:r>
      <w:r w:rsidRPr="00BB4A8E">
        <w:rPr>
          <w:sz w:val="22"/>
          <w:szCs w:val="22"/>
        </w:rPr>
        <w:t xml:space="preserve">mg) vagy </w:t>
      </w:r>
      <w:r w:rsidR="002601B3">
        <w:rPr>
          <w:sz w:val="22"/>
          <w:szCs w:val="22"/>
        </w:rPr>
        <w:t>rivaroxabán</w:t>
      </w:r>
      <w:r w:rsidRPr="00BB4A8E">
        <w:rPr>
          <w:sz w:val="22"/>
          <w:szCs w:val="22"/>
        </w:rPr>
        <w:t>ról (20</w:t>
      </w:r>
      <w:r w:rsidR="00CF676C" w:rsidRPr="00BB4A8E">
        <w:rPr>
          <w:bCs/>
          <w:noProof/>
          <w:szCs w:val="22"/>
        </w:rPr>
        <w:t> </w:t>
      </w:r>
      <w:r w:rsidRPr="00BB4A8E">
        <w:rPr>
          <w:sz w:val="22"/>
          <w:szCs w:val="22"/>
        </w:rPr>
        <w:t>mg) warfarinra (INR: 2,0</w:t>
      </w:r>
      <w:r w:rsidR="00AC2EAC" w:rsidRPr="00BB4A8E">
        <w:rPr>
          <w:sz w:val="22"/>
          <w:szCs w:val="22"/>
        </w:rPr>
        <w:noBreakHyphen/>
      </w:r>
      <w:r w:rsidRPr="00BB4A8E">
        <w:rPr>
          <w:sz w:val="22"/>
          <w:szCs w:val="22"/>
        </w:rPr>
        <w:t xml:space="preserve">3,0) az additív hatásnál jelentősebb mértékben megnövelte a protrombin időt/INR-t (Neoplastin) (akár 12-es INR-értéket is meg lehet figyelni), míg az aPTI-re gyakorolt hatás, a Xa faktor aktivitására kifejtett gátlás és az endogén trombin potenciál tekintetében additív hatást észleltek. </w:t>
      </w:r>
    </w:p>
    <w:p w14:paraId="148900BC" w14:textId="5F95E8B4" w:rsidR="008458E2" w:rsidRPr="00BB4A8E" w:rsidRDefault="008458E2" w:rsidP="008458E2">
      <w:pPr>
        <w:pStyle w:val="Default"/>
        <w:rPr>
          <w:sz w:val="22"/>
          <w:szCs w:val="22"/>
        </w:rPr>
      </w:pPr>
      <w:r w:rsidRPr="00BB4A8E">
        <w:rPr>
          <w:sz w:val="22"/>
          <w:szCs w:val="22"/>
        </w:rPr>
        <w:t xml:space="preserve">Ha az átállási szakaszban a </w:t>
      </w:r>
      <w:r w:rsidR="002601B3">
        <w:rPr>
          <w:sz w:val="22"/>
          <w:szCs w:val="22"/>
        </w:rPr>
        <w:t>rivaroxabán</w:t>
      </w:r>
      <w:r w:rsidRPr="00BB4A8E">
        <w:rPr>
          <w:sz w:val="22"/>
          <w:szCs w:val="22"/>
        </w:rPr>
        <w:t xml:space="preserve"> farmakodinámiás hatásának vizsgálata kívánatos, akkor erre az anti-Xa faktor aktivitás, a PiAI és a HepTest alkalmazható, mivel ezeket a próbákat nem befolyásolja a warfarin. A warfarin utolsó adagja utáni negyedik napon minden próba (ideértve a PI, aPTI, az anti-Xa faktor aktivitás és az ETP) kizárólag a </w:t>
      </w:r>
      <w:r w:rsidR="002601B3">
        <w:rPr>
          <w:sz w:val="22"/>
          <w:szCs w:val="22"/>
        </w:rPr>
        <w:t>rivaroxabán</w:t>
      </w:r>
      <w:r w:rsidRPr="00BB4A8E">
        <w:rPr>
          <w:sz w:val="22"/>
          <w:szCs w:val="22"/>
        </w:rPr>
        <w:t xml:space="preserve"> hatását mutatta. </w:t>
      </w:r>
    </w:p>
    <w:p w14:paraId="66EDDD5F" w14:textId="3ABC933A" w:rsidR="008458E2" w:rsidRPr="00BB4A8E" w:rsidRDefault="008458E2" w:rsidP="008458E2">
      <w:pPr>
        <w:pStyle w:val="Default"/>
        <w:rPr>
          <w:sz w:val="22"/>
          <w:szCs w:val="22"/>
        </w:rPr>
      </w:pPr>
      <w:r w:rsidRPr="00BB4A8E">
        <w:rPr>
          <w:sz w:val="22"/>
          <w:szCs w:val="22"/>
        </w:rPr>
        <w:t xml:space="preserve">Amennyiben az átállási szakaszban a warfarin farmakodinámiás hatásának vizsgálata kívánatos, akkor az INR-mérés a </w:t>
      </w:r>
      <w:r w:rsidR="002601B3">
        <w:rPr>
          <w:sz w:val="22"/>
          <w:szCs w:val="22"/>
        </w:rPr>
        <w:t>rivaroxabán</w:t>
      </w:r>
      <w:r w:rsidR="008C6404" w:rsidRPr="00BB4A8E">
        <w:rPr>
          <w:sz w:val="22"/>
          <w:szCs w:val="22"/>
        </w:rPr>
        <w:t xml:space="preserve"> c</w:t>
      </w:r>
      <w:r w:rsidR="008C6404" w:rsidRPr="00BB4A8E">
        <w:rPr>
          <w:sz w:val="22"/>
          <w:szCs w:val="22"/>
          <w:vertAlign w:val="subscript"/>
        </w:rPr>
        <w:t>min</w:t>
      </w:r>
      <w:r w:rsidR="008C6404" w:rsidRPr="00BB4A8E">
        <w:rPr>
          <w:sz w:val="22"/>
          <w:szCs w:val="22"/>
        </w:rPr>
        <w:t>-értékénél</w:t>
      </w:r>
      <w:r w:rsidRPr="00BB4A8E">
        <w:rPr>
          <w:sz w:val="22"/>
          <w:szCs w:val="22"/>
        </w:rPr>
        <w:t xml:space="preserve"> használható (a </w:t>
      </w:r>
      <w:r w:rsidR="002601B3">
        <w:rPr>
          <w:sz w:val="22"/>
          <w:szCs w:val="22"/>
        </w:rPr>
        <w:t>rivaroxabán</w:t>
      </w:r>
      <w:r w:rsidRPr="00BB4A8E">
        <w:rPr>
          <w:sz w:val="22"/>
          <w:szCs w:val="22"/>
        </w:rPr>
        <w:t xml:space="preserve"> előző bevétele után 24 órával), mivel ez az a próba, amelyet a </w:t>
      </w:r>
      <w:r w:rsidR="002601B3">
        <w:rPr>
          <w:sz w:val="22"/>
          <w:szCs w:val="22"/>
        </w:rPr>
        <w:t>rivaroxabán</w:t>
      </w:r>
      <w:r w:rsidRPr="00BB4A8E">
        <w:rPr>
          <w:sz w:val="22"/>
          <w:szCs w:val="22"/>
        </w:rPr>
        <w:t xml:space="preserve"> a legkevésbé befolyásol ebben az időpontban. </w:t>
      </w:r>
    </w:p>
    <w:p w14:paraId="4E5284BD" w14:textId="6F68EE76" w:rsidR="00371A4D" w:rsidRPr="00BB4A8E" w:rsidRDefault="008458E2" w:rsidP="00AC2EAC">
      <w:pPr>
        <w:pStyle w:val="Default"/>
        <w:rPr>
          <w:sz w:val="22"/>
          <w:szCs w:val="22"/>
        </w:rPr>
      </w:pPr>
      <w:r w:rsidRPr="00BB4A8E">
        <w:rPr>
          <w:sz w:val="22"/>
          <w:szCs w:val="22"/>
        </w:rPr>
        <w:t xml:space="preserve">A warfarin és a </w:t>
      </w:r>
      <w:r w:rsidR="002601B3">
        <w:rPr>
          <w:sz w:val="22"/>
          <w:szCs w:val="22"/>
        </w:rPr>
        <w:t>rivaroxabán</w:t>
      </w:r>
      <w:r w:rsidRPr="00BB4A8E">
        <w:rPr>
          <w:sz w:val="22"/>
          <w:szCs w:val="22"/>
        </w:rPr>
        <w:t xml:space="preserve"> között nem figyeltek meg farmakokinetikai interakciót.</w:t>
      </w:r>
    </w:p>
    <w:p w14:paraId="4EBB30D5" w14:textId="77777777" w:rsidR="00371A4D" w:rsidRPr="00BB4A8E" w:rsidRDefault="00371A4D" w:rsidP="00082A8E">
      <w:pPr>
        <w:spacing w:line="240" w:lineRule="auto"/>
        <w:rPr>
          <w:rFonts w:eastAsia="Times New Roman"/>
          <w:noProof/>
          <w:snapToGrid/>
          <w:szCs w:val="22"/>
          <w:lang w:val="hu-HU" w:eastAsia="en-US"/>
        </w:rPr>
      </w:pPr>
    </w:p>
    <w:p w14:paraId="7E4D43FA" w14:textId="77777777" w:rsidR="008458E2" w:rsidRPr="00BB4A8E" w:rsidRDefault="008458E2" w:rsidP="008458E2">
      <w:pPr>
        <w:pStyle w:val="Default"/>
        <w:rPr>
          <w:sz w:val="22"/>
          <w:szCs w:val="22"/>
        </w:rPr>
      </w:pPr>
      <w:r w:rsidRPr="00BB4A8E">
        <w:rPr>
          <w:sz w:val="22"/>
          <w:szCs w:val="22"/>
          <w:u w:val="single"/>
        </w:rPr>
        <w:t>CYP3A4 induktorok</w:t>
      </w:r>
      <w:r w:rsidRPr="00BB4A8E">
        <w:rPr>
          <w:sz w:val="22"/>
          <w:szCs w:val="22"/>
        </w:rPr>
        <w:t xml:space="preserve"> </w:t>
      </w:r>
    </w:p>
    <w:p w14:paraId="7535BD89" w14:textId="270FD9F3" w:rsidR="008458E2" w:rsidRPr="00BB4A8E" w:rsidRDefault="008458E2" w:rsidP="008458E2">
      <w:pPr>
        <w:pStyle w:val="Default"/>
        <w:rPr>
          <w:sz w:val="22"/>
          <w:szCs w:val="22"/>
        </w:rPr>
      </w:pPr>
      <w:r w:rsidRPr="00BB4A8E">
        <w:rPr>
          <w:sz w:val="22"/>
          <w:szCs w:val="22"/>
        </w:rPr>
        <w:t xml:space="preserve">A </w:t>
      </w:r>
      <w:r w:rsidR="002601B3">
        <w:rPr>
          <w:sz w:val="22"/>
          <w:szCs w:val="22"/>
        </w:rPr>
        <w:t>rivaroxabán</w:t>
      </w:r>
      <w:r w:rsidRPr="00BB4A8E">
        <w:rPr>
          <w:sz w:val="22"/>
          <w:szCs w:val="22"/>
        </w:rPr>
        <w:t xml:space="preserve"> és az erős CYP3A4 induktor rifampicin együttes alkalmazása a </w:t>
      </w:r>
      <w:r w:rsidR="002601B3">
        <w:rPr>
          <w:sz w:val="22"/>
          <w:szCs w:val="22"/>
        </w:rPr>
        <w:t>rivaroxabán</w:t>
      </w:r>
      <w:r w:rsidRPr="00BB4A8E">
        <w:rPr>
          <w:sz w:val="22"/>
          <w:szCs w:val="22"/>
        </w:rPr>
        <w:t xml:space="preserve"> átlagos AUC-értékének körülbelül 50%-os csökkenéséhez vezetett, a farmakodinámiás hatások párhuzamos csökkenése mellett. A </w:t>
      </w:r>
      <w:r w:rsidR="002601B3">
        <w:rPr>
          <w:sz w:val="22"/>
          <w:szCs w:val="22"/>
        </w:rPr>
        <w:t>rivaroxabán</w:t>
      </w:r>
      <w:r w:rsidRPr="00BB4A8E">
        <w:rPr>
          <w:sz w:val="22"/>
          <w:szCs w:val="22"/>
        </w:rPr>
        <w:t xml:space="preserve"> együttes alkalmazása egyéb CYP3A4 induktorokkal (pl. fenitoin, karbamazepin, fenobarbitál vagy</w:t>
      </w:r>
      <w:r w:rsidR="008C6404" w:rsidRPr="00BB4A8E">
        <w:rPr>
          <w:sz w:val="22"/>
          <w:szCs w:val="22"/>
        </w:rPr>
        <w:t xml:space="preserve"> közönséges</w:t>
      </w:r>
      <w:r w:rsidRPr="00BB4A8E">
        <w:rPr>
          <w:sz w:val="22"/>
          <w:szCs w:val="22"/>
        </w:rPr>
        <w:t xml:space="preserve"> orbáncfű </w:t>
      </w:r>
      <w:r w:rsidRPr="00BB4A8E">
        <w:rPr>
          <w:i/>
          <w:iCs/>
          <w:sz w:val="22"/>
          <w:szCs w:val="22"/>
        </w:rPr>
        <w:t>(Hypericum perforatum)</w:t>
      </w:r>
      <w:r w:rsidRPr="00BB4A8E">
        <w:rPr>
          <w:sz w:val="22"/>
          <w:szCs w:val="22"/>
        </w:rPr>
        <w:t xml:space="preserve">) ugyancsak a </w:t>
      </w:r>
      <w:r w:rsidR="002601B3">
        <w:rPr>
          <w:sz w:val="22"/>
          <w:szCs w:val="22"/>
        </w:rPr>
        <w:t>rivaroxabán</w:t>
      </w:r>
      <w:r w:rsidRPr="00BB4A8E">
        <w:rPr>
          <w:sz w:val="22"/>
          <w:szCs w:val="22"/>
        </w:rPr>
        <w:t xml:space="preserve"> plazmakoncentrációjának csökkenéséhez vezethet. Ezért a CYP3A4 erős induktoraival történő együttes alkalmazást kerülni kell, kivéve akkor, ha a betegnél szorosan monitorozzák a thrombosis okozta panaszokat és tüneteket. </w:t>
      </w:r>
    </w:p>
    <w:p w14:paraId="29B52A61" w14:textId="77777777" w:rsidR="008458E2" w:rsidRPr="00BB4A8E" w:rsidRDefault="008458E2" w:rsidP="008458E2">
      <w:pPr>
        <w:pStyle w:val="Default"/>
        <w:rPr>
          <w:sz w:val="22"/>
          <w:szCs w:val="22"/>
        </w:rPr>
      </w:pPr>
    </w:p>
    <w:p w14:paraId="26279D96" w14:textId="77777777" w:rsidR="008458E2" w:rsidRPr="00BB4A8E" w:rsidRDefault="008458E2" w:rsidP="008458E2">
      <w:pPr>
        <w:pStyle w:val="Default"/>
        <w:rPr>
          <w:sz w:val="22"/>
          <w:szCs w:val="22"/>
        </w:rPr>
      </w:pPr>
      <w:r w:rsidRPr="00BB4A8E">
        <w:rPr>
          <w:sz w:val="22"/>
          <w:szCs w:val="22"/>
          <w:u w:val="single"/>
        </w:rPr>
        <w:t xml:space="preserve">Egyéb egyidejűleg alkalmazott kezelések </w:t>
      </w:r>
    </w:p>
    <w:p w14:paraId="58D54EDE" w14:textId="1164E932" w:rsidR="008458E2" w:rsidRPr="00BB4A8E" w:rsidRDefault="008458E2" w:rsidP="008458E2">
      <w:pPr>
        <w:pStyle w:val="Default"/>
        <w:rPr>
          <w:sz w:val="22"/>
          <w:szCs w:val="22"/>
        </w:rPr>
      </w:pPr>
      <w:r w:rsidRPr="00BB4A8E">
        <w:rPr>
          <w:sz w:val="22"/>
          <w:szCs w:val="22"/>
        </w:rPr>
        <w:t xml:space="preserve">A </w:t>
      </w:r>
      <w:r w:rsidR="002601B3">
        <w:rPr>
          <w:sz w:val="22"/>
          <w:szCs w:val="22"/>
        </w:rPr>
        <w:t>rivaroxabán</w:t>
      </w:r>
      <w:r w:rsidRPr="00BB4A8E">
        <w:rPr>
          <w:sz w:val="22"/>
          <w:szCs w:val="22"/>
        </w:rPr>
        <w:t xml:space="preserve"> midazolammal (CYP3A4 szubsztrát), digoxinnal (P-gp szubsztrát) vagy atorvasztatinnal (CYP3A4 és P-gp szubsztrát) vagy omeprazol (protonpumpagátló) történő együttes alkalmazásakor nem volt megfigyelhető klinikailag szignifikáns farmakokinetikai vagy farmakodinámiás kölcsönhatás. A </w:t>
      </w:r>
      <w:r w:rsidR="002601B3">
        <w:rPr>
          <w:sz w:val="22"/>
          <w:szCs w:val="22"/>
        </w:rPr>
        <w:t>rivaroxabán</w:t>
      </w:r>
      <w:r w:rsidRPr="00BB4A8E">
        <w:rPr>
          <w:sz w:val="22"/>
          <w:szCs w:val="22"/>
        </w:rPr>
        <w:t xml:space="preserve"> nem inhibitora és nem induktora egyetlen fő CYP izoformának sem, mint például a CYP3A4. </w:t>
      </w:r>
    </w:p>
    <w:p w14:paraId="0A3F9084" w14:textId="77777777" w:rsidR="008458E2" w:rsidRPr="00BB4A8E" w:rsidRDefault="008458E2" w:rsidP="008458E2">
      <w:pPr>
        <w:pStyle w:val="Default"/>
        <w:rPr>
          <w:sz w:val="22"/>
          <w:szCs w:val="22"/>
        </w:rPr>
      </w:pPr>
      <w:r w:rsidRPr="00BB4A8E">
        <w:rPr>
          <w:sz w:val="22"/>
          <w:szCs w:val="22"/>
        </w:rPr>
        <w:lastRenderedPageBreak/>
        <w:t xml:space="preserve">Ételekkel nem volt megfigyelhető klinikailag jelentős kölcsönhatás (lásd 4.2 pont). </w:t>
      </w:r>
    </w:p>
    <w:p w14:paraId="4397C0B7" w14:textId="77777777" w:rsidR="008458E2" w:rsidRPr="00BB4A8E" w:rsidRDefault="008458E2" w:rsidP="008458E2">
      <w:pPr>
        <w:pStyle w:val="Default"/>
        <w:rPr>
          <w:sz w:val="22"/>
          <w:szCs w:val="22"/>
        </w:rPr>
      </w:pPr>
    </w:p>
    <w:p w14:paraId="2FC8FF21" w14:textId="77777777" w:rsidR="008458E2" w:rsidRPr="00BB4A8E" w:rsidRDefault="008458E2" w:rsidP="008458E2">
      <w:pPr>
        <w:pStyle w:val="Default"/>
        <w:rPr>
          <w:sz w:val="22"/>
          <w:szCs w:val="22"/>
        </w:rPr>
      </w:pPr>
      <w:r w:rsidRPr="00BB4A8E">
        <w:rPr>
          <w:sz w:val="22"/>
          <w:szCs w:val="22"/>
          <w:u w:val="single"/>
        </w:rPr>
        <w:t xml:space="preserve">Laboratóriumi paraméterek </w:t>
      </w:r>
    </w:p>
    <w:p w14:paraId="4CF055E0" w14:textId="6752D67D" w:rsidR="00371A4D" w:rsidRPr="00BB4A8E" w:rsidRDefault="008458E2" w:rsidP="008458E2">
      <w:pPr>
        <w:spacing w:line="240" w:lineRule="auto"/>
        <w:rPr>
          <w:rFonts w:eastAsia="Times New Roman"/>
          <w:noProof/>
          <w:snapToGrid/>
          <w:szCs w:val="22"/>
          <w:lang w:val="hu-HU" w:eastAsia="en-US"/>
        </w:rPr>
      </w:pPr>
      <w:r w:rsidRPr="00BB4A8E">
        <w:rPr>
          <w:szCs w:val="22"/>
          <w:lang w:val="hu-HU"/>
        </w:rPr>
        <w:t xml:space="preserve">Az alvadási paramétereket (pl. PI, aPTI, Heparin-teszt) a </w:t>
      </w:r>
      <w:r w:rsidR="002601B3">
        <w:rPr>
          <w:szCs w:val="22"/>
          <w:lang w:val="hu-HU"/>
        </w:rPr>
        <w:t>rivaroxabán</w:t>
      </w:r>
      <w:r w:rsidRPr="00BB4A8E">
        <w:rPr>
          <w:szCs w:val="22"/>
          <w:lang w:val="hu-HU"/>
        </w:rPr>
        <w:t xml:space="preserve"> a hatásmechanizmusa alapján várható módon befolyásolja (lásd 5.1 pont).</w:t>
      </w:r>
    </w:p>
    <w:p w14:paraId="3B1B57C1" w14:textId="77777777" w:rsidR="00371A4D" w:rsidRPr="00BB4A8E" w:rsidRDefault="00371A4D" w:rsidP="00082A8E">
      <w:pPr>
        <w:spacing w:line="240" w:lineRule="auto"/>
        <w:rPr>
          <w:rFonts w:eastAsia="Times New Roman"/>
          <w:noProof/>
          <w:snapToGrid/>
          <w:szCs w:val="22"/>
          <w:lang w:val="hu-HU" w:eastAsia="en-US"/>
        </w:rPr>
      </w:pPr>
    </w:p>
    <w:p w14:paraId="230257BD" w14:textId="77777777" w:rsidR="00F45C51" w:rsidRPr="00BB4A8E" w:rsidRDefault="00F45C51" w:rsidP="00082A8E">
      <w:pPr>
        <w:spacing w:line="240" w:lineRule="auto"/>
        <w:ind w:left="567" w:hanging="567"/>
        <w:outlineLvl w:val="0"/>
        <w:rPr>
          <w:rFonts w:eastAsia="Times New Roman"/>
          <w:b/>
          <w:noProof/>
          <w:snapToGrid/>
          <w:szCs w:val="22"/>
          <w:lang w:val="hu-HU" w:eastAsia="en-US"/>
        </w:rPr>
      </w:pPr>
      <w:r w:rsidRPr="00BB4A8E">
        <w:rPr>
          <w:rFonts w:eastAsia="Times New Roman"/>
          <w:b/>
          <w:noProof/>
          <w:snapToGrid/>
          <w:szCs w:val="22"/>
          <w:lang w:val="hu-HU" w:eastAsia="en-US"/>
        </w:rPr>
        <w:t>4.6</w:t>
      </w:r>
      <w:r w:rsidRPr="00BB4A8E">
        <w:rPr>
          <w:rFonts w:eastAsia="Times New Roman"/>
          <w:b/>
          <w:noProof/>
          <w:snapToGrid/>
          <w:szCs w:val="22"/>
          <w:lang w:val="hu-HU" w:eastAsia="en-US"/>
        </w:rPr>
        <w:tab/>
        <w:t>Termékenység, terhesség és szoptatás</w:t>
      </w:r>
    </w:p>
    <w:p w14:paraId="2BECB239" w14:textId="77777777" w:rsidR="00F45C51" w:rsidRPr="00BB4A8E" w:rsidRDefault="00F45C51" w:rsidP="00CA6136">
      <w:pPr>
        <w:spacing w:line="240" w:lineRule="auto"/>
        <w:rPr>
          <w:i/>
          <w:szCs w:val="22"/>
          <w:lang w:val="hu-HU"/>
        </w:rPr>
      </w:pPr>
    </w:p>
    <w:p w14:paraId="327DEFE7" w14:textId="77777777" w:rsidR="008458E2" w:rsidRPr="00BB4A8E" w:rsidRDefault="008458E2" w:rsidP="008458E2">
      <w:pPr>
        <w:pStyle w:val="Default"/>
        <w:rPr>
          <w:sz w:val="22"/>
          <w:szCs w:val="22"/>
        </w:rPr>
      </w:pPr>
      <w:r w:rsidRPr="00BB4A8E">
        <w:rPr>
          <w:sz w:val="22"/>
          <w:szCs w:val="22"/>
          <w:u w:val="single"/>
        </w:rPr>
        <w:t xml:space="preserve">Terhesség </w:t>
      </w:r>
    </w:p>
    <w:p w14:paraId="2469376D" w14:textId="4892B7B9" w:rsidR="008458E2" w:rsidRPr="00BB4A8E" w:rsidRDefault="005C382A" w:rsidP="008458E2">
      <w:pPr>
        <w:pStyle w:val="Default"/>
        <w:rPr>
          <w:sz w:val="22"/>
          <w:szCs w:val="22"/>
        </w:rPr>
      </w:pPr>
      <w:r w:rsidRPr="00BB4A8E">
        <w:rPr>
          <w:sz w:val="22"/>
          <w:szCs w:val="22"/>
        </w:rPr>
        <w:t xml:space="preserve">A </w:t>
      </w:r>
      <w:r w:rsidR="002601B3">
        <w:rPr>
          <w:sz w:val="22"/>
          <w:szCs w:val="22"/>
        </w:rPr>
        <w:t>rivaroxabán</w:t>
      </w:r>
      <w:r w:rsidR="008458E2" w:rsidRPr="00BB4A8E">
        <w:rPr>
          <w:sz w:val="22"/>
          <w:szCs w:val="22"/>
        </w:rPr>
        <w:t xml:space="preserve"> biztonságosságát és hatásosságát terhes nőknél nem igazolták. Állatkísérletek során reproduktív toxicitást igazoltak (lásd 5.3 pont). A potenciális reproduktív toxicitás, a készítmény típusából következő vérzésveszély miatt, valamint abból a tényből adódóan, hogy a </w:t>
      </w:r>
      <w:r w:rsidR="002601B3">
        <w:rPr>
          <w:sz w:val="22"/>
          <w:szCs w:val="22"/>
        </w:rPr>
        <w:t>rivaroxabán</w:t>
      </w:r>
      <w:r w:rsidRPr="00BB4A8E">
        <w:rPr>
          <w:sz w:val="22"/>
          <w:szCs w:val="22"/>
        </w:rPr>
        <w:t xml:space="preserve"> átjut a placentán a </w:t>
      </w:r>
      <w:r w:rsidR="00AC2EAC" w:rsidRPr="00BB4A8E">
        <w:rPr>
          <w:sz w:val="22"/>
          <w:szCs w:val="22"/>
        </w:rPr>
        <w:t>Xerdoxo</w:t>
      </w:r>
      <w:r w:rsidR="008458E2" w:rsidRPr="00BB4A8E">
        <w:rPr>
          <w:sz w:val="22"/>
          <w:szCs w:val="22"/>
        </w:rPr>
        <w:t xml:space="preserve"> alkalmazása a terhesség alatt ellenjavallt (lásd 4.3 pont). </w:t>
      </w:r>
    </w:p>
    <w:p w14:paraId="73802783" w14:textId="3F9EFEE9" w:rsidR="00F45C51" w:rsidRPr="00BB4A8E" w:rsidRDefault="008458E2" w:rsidP="008458E2">
      <w:pPr>
        <w:spacing w:line="240" w:lineRule="auto"/>
        <w:rPr>
          <w:szCs w:val="22"/>
          <w:lang w:val="hu-HU"/>
        </w:rPr>
      </w:pPr>
      <w:r w:rsidRPr="00BB4A8E">
        <w:rPr>
          <w:szCs w:val="22"/>
          <w:lang w:val="hu-HU"/>
        </w:rPr>
        <w:t xml:space="preserve">Fogamzóképes korban lévő nőknek a </w:t>
      </w:r>
      <w:r w:rsidR="002601B3">
        <w:rPr>
          <w:szCs w:val="22"/>
          <w:lang w:val="hu-HU"/>
        </w:rPr>
        <w:t>rivaroxabán</w:t>
      </w:r>
      <w:r w:rsidRPr="00BB4A8E">
        <w:rPr>
          <w:szCs w:val="22"/>
          <w:lang w:val="hu-HU"/>
        </w:rPr>
        <w:t>-kezelés során hatékony fogamzásgátlást kell alkalmazni a teherbe esés elkerülése érdekében.</w:t>
      </w:r>
    </w:p>
    <w:p w14:paraId="1678C168" w14:textId="77777777" w:rsidR="008458E2" w:rsidRPr="00BB4A8E" w:rsidRDefault="008458E2" w:rsidP="008458E2">
      <w:pPr>
        <w:spacing w:line="240" w:lineRule="auto"/>
        <w:rPr>
          <w:szCs w:val="22"/>
          <w:lang w:val="hu-HU"/>
        </w:rPr>
      </w:pPr>
    </w:p>
    <w:p w14:paraId="31A06D27" w14:textId="77777777" w:rsidR="008458E2" w:rsidRPr="00BB4A8E" w:rsidRDefault="008458E2" w:rsidP="008458E2">
      <w:pPr>
        <w:pStyle w:val="Default"/>
        <w:rPr>
          <w:sz w:val="22"/>
          <w:szCs w:val="22"/>
        </w:rPr>
      </w:pPr>
      <w:r w:rsidRPr="00BB4A8E">
        <w:rPr>
          <w:sz w:val="22"/>
          <w:szCs w:val="22"/>
          <w:u w:val="single"/>
        </w:rPr>
        <w:t xml:space="preserve">Szoptatás </w:t>
      </w:r>
    </w:p>
    <w:p w14:paraId="728837BF" w14:textId="60EE98E0" w:rsidR="008458E2" w:rsidRPr="00BB4A8E" w:rsidRDefault="005C382A" w:rsidP="008458E2">
      <w:pPr>
        <w:pStyle w:val="Default"/>
        <w:rPr>
          <w:sz w:val="22"/>
          <w:szCs w:val="22"/>
        </w:rPr>
      </w:pPr>
      <w:r w:rsidRPr="00BB4A8E">
        <w:rPr>
          <w:sz w:val="22"/>
          <w:szCs w:val="22"/>
        </w:rPr>
        <w:t xml:space="preserve">A </w:t>
      </w:r>
      <w:r w:rsidR="002601B3">
        <w:rPr>
          <w:sz w:val="22"/>
          <w:szCs w:val="22"/>
        </w:rPr>
        <w:t>rivaroxabán</w:t>
      </w:r>
      <w:r w:rsidR="008458E2" w:rsidRPr="00BB4A8E">
        <w:rPr>
          <w:sz w:val="22"/>
          <w:szCs w:val="22"/>
        </w:rPr>
        <w:t xml:space="preserve"> biztonságosságát és hatásosságát szoptató nőknél nem igazolták. Állatkísérletekből származó adatok azt jelzik, hogy a </w:t>
      </w:r>
      <w:r w:rsidR="002601B3">
        <w:rPr>
          <w:sz w:val="22"/>
          <w:szCs w:val="22"/>
        </w:rPr>
        <w:t>rivaroxabán</w:t>
      </w:r>
      <w:r w:rsidR="008458E2" w:rsidRPr="00BB4A8E">
        <w:rPr>
          <w:sz w:val="22"/>
          <w:szCs w:val="22"/>
        </w:rPr>
        <w:t xml:space="preserve"> kiválasztódik az anyatejbe. Ezért a </w:t>
      </w:r>
      <w:r w:rsidR="00AC2EAC" w:rsidRPr="00BB4A8E">
        <w:rPr>
          <w:sz w:val="22"/>
          <w:szCs w:val="22"/>
        </w:rPr>
        <w:t>Xerdoxo</w:t>
      </w:r>
      <w:r w:rsidR="00DC5C78" w:rsidRPr="00BB4A8E">
        <w:rPr>
          <w:sz w:val="22"/>
          <w:szCs w:val="22"/>
        </w:rPr>
        <w:t xml:space="preserve"> </w:t>
      </w:r>
      <w:r w:rsidR="008458E2" w:rsidRPr="00BB4A8E">
        <w:rPr>
          <w:sz w:val="22"/>
          <w:szCs w:val="22"/>
        </w:rPr>
        <w:t xml:space="preserve">alkalmazása ellenjavallt szoptatás alatt (lásd 4.3 pont). El kell dönteni, hogy a szoptatást függesztik fel, vagy megszakítják a kezelést / tartózkodnak a kezeléstől. </w:t>
      </w:r>
    </w:p>
    <w:p w14:paraId="6ECF9EA2" w14:textId="77777777" w:rsidR="008458E2" w:rsidRPr="00BB4A8E" w:rsidRDefault="008458E2" w:rsidP="008458E2">
      <w:pPr>
        <w:pStyle w:val="Default"/>
        <w:rPr>
          <w:sz w:val="22"/>
          <w:szCs w:val="22"/>
        </w:rPr>
      </w:pPr>
    </w:p>
    <w:p w14:paraId="2E059D9F" w14:textId="77777777" w:rsidR="008458E2" w:rsidRPr="00BB4A8E" w:rsidRDefault="008458E2" w:rsidP="008458E2">
      <w:pPr>
        <w:pStyle w:val="Default"/>
        <w:rPr>
          <w:sz w:val="22"/>
          <w:szCs w:val="22"/>
        </w:rPr>
      </w:pPr>
      <w:r w:rsidRPr="00BB4A8E">
        <w:rPr>
          <w:sz w:val="22"/>
          <w:szCs w:val="22"/>
          <w:u w:val="single"/>
        </w:rPr>
        <w:t xml:space="preserve">Termékenység </w:t>
      </w:r>
    </w:p>
    <w:p w14:paraId="287C9E7A" w14:textId="3C6BA9F5" w:rsidR="008458E2" w:rsidRPr="00BB4A8E" w:rsidRDefault="008458E2" w:rsidP="008458E2">
      <w:pPr>
        <w:spacing w:line="240" w:lineRule="auto"/>
        <w:rPr>
          <w:szCs w:val="22"/>
          <w:lang w:val="hu-HU"/>
        </w:rPr>
      </w:pPr>
      <w:r w:rsidRPr="00BB4A8E">
        <w:rPr>
          <w:szCs w:val="22"/>
          <w:lang w:val="hu-HU"/>
        </w:rPr>
        <w:t xml:space="preserve">Nem végeztek specifikus, a humán termékenységre kifejtett hatásokat értékelő vizsgálatokat </w:t>
      </w:r>
      <w:r w:rsidR="002601B3">
        <w:rPr>
          <w:szCs w:val="22"/>
          <w:lang w:val="hu-HU"/>
        </w:rPr>
        <w:t>rivaroxabán</w:t>
      </w:r>
      <w:r w:rsidRPr="00BB4A8E">
        <w:rPr>
          <w:szCs w:val="22"/>
          <w:lang w:val="hu-HU"/>
        </w:rPr>
        <w:t>nal. Egy patkányok</w:t>
      </w:r>
      <w:r w:rsidR="008C6404" w:rsidRPr="00BB4A8E">
        <w:rPr>
          <w:szCs w:val="22"/>
          <w:lang w:val="hu-HU"/>
        </w:rPr>
        <w:t>kal</w:t>
      </w:r>
      <w:r w:rsidRPr="00BB4A8E">
        <w:rPr>
          <w:szCs w:val="22"/>
          <w:lang w:val="hu-HU"/>
        </w:rPr>
        <w:t xml:space="preserve"> végzett vizsgálatban nem észleltek a hím és nőstény fertilitásra gyakorolt hatásokat (lásd 5.3 pont).</w:t>
      </w:r>
    </w:p>
    <w:p w14:paraId="4FD86D42" w14:textId="77777777" w:rsidR="008458E2" w:rsidRPr="00BB4A8E" w:rsidRDefault="008458E2" w:rsidP="00082A8E">
      <w:pPr>
        <w:spacing w:line="240" w:lineRule="auto"/>
        <w:rPr>
          <w:szCs w:val="22"/>
          <w:lang w:val="hu-HU"/>
        </w:rPr>
      </w:pPr>
    </w:p>
    <w:p w14:paraId="3CE46CFF" w14:textId="77777777" w:rsidR="00F45C51" w:rsidRPr="00BB4A8E" w:rsidRDefault="00F45C51" w:rsidP="00082A8E">
      <w:pPr>
        <w:spacing w:line="240" w:lineRule="auto"/>
        <w:ind w:left="567" w:hanging="567"/>
        <w:outlineLvl w:val="0"/>
        <w:rPr>
          <w:rFonts w:eastAsia="Times New Roman"/>
          <w:b/>
          <w:noProof/>
          <w:snapToGrid/>
          <w:szCs w:val="22"/>
          <w:lang w:val="hu-HU" w:eastAsia="en-US"/>
        </w:rPr>
      </w:pPr>
      <w:r w:rsidRPr="00BB4A8E">
        <w:rPr>
          <w:rFonts w:eastAsia="Times New Roman"/>
          <w:b/>
          <w:noProof/>
          <w:snapToGrid/>
          <w:szCs w:val="22"/>
          <w:lang w:val="hu-HU" w:eastAsia="en-US"/>
        </w:rPr>
        <w:t>4.7</w:t>
      </w:r>
      <w:r w:rsidRPr="00BB4A8E">
        <w:rPr>
          <w:rFonts w:eastAsia="Times New Roman"/>
          <w:b/>
          <w:noProof/>
          <w:snapToGrid/>
          <w:szCs w:val="22"/>
          <w:lang w:val="hu-HU" w:eastAsia="en-US"/>
        </w:rPr>
        <w:tab/>
        <w:t xml:space="preserve">A készítmény hatásai a gépjárművezetéshez és </w:t>
      </w:r>
      <w:r w:rsidR="00F5194B" w:rsidRPr="00BB4A8E">
        <w:rPr>
          <w:rFonts w:eastAsia="Times New Roman"/>
          <w:b/>
          <w:noProof/>
          <w:snapToGrid/>
          <w:szCs w:val="22"/>
          <w:lang w:val="hu-HU" w:eastAsia="en-US"/>
        </w:rPr>
        <w:t xml:space="preserve">a </w:t>
      </w:r>
      <w:r w:rsidRPr="00BB4A8E">
        <w:rPr>
          <w:rFonts w:eastAsia="Times New Roman"/>
          <w:b/>
          <w:noProof/>
          <w:snapToGrid/>
          <w:szCs w:val="22"/>
          <w:lang w:val="hu-HU" w:eastAsia="en-US"/>
        </w:rPr>
        <w:t>gépek kezeléséhez szükséges képességekre</w:t>
      </w:r>
    </w:p>
    <w:p w14:paraId="22363B52" w14:textId="77777777" w:rsidR="00F45C51" w:rsidRPr="00BB4A8E" w:rsidRDefault="00F45C51" w:rsidP="00082A8E">
      <w:pPr>
        <w:spacing w:line="240" w:lineRule="auto"/>
        <w:ind w:left="567" w:hanging="567"/>
        <w:outlineLvl w:val="0"/>
        <w:rPr>
          <w:b/>
          <w:szCs w:val="22"/>
          <w:lang w:val="hu-HU"/>
        </w:rPr>
      </w:pPr>
    </w:p>
    <w:p w14:paraId="158E739C" w14:textId="0963FB04" w:rsidR="00DC5C78" w:rsidRPr="00BB4A8E" w:rsidRDefault="005C382A" w:rsidP="00DC5C78">
      <w:pPr>
        <w:pStyle w:val="Default"/>
        <w:rPr>
          <w:sz w:val="22"/>
          <w:szCs w:val="22"/>
        </w:rPr>
      </w:pPr>
      <w:r w:rsidRPr="00BB4A8E">
        <w:rPr>
          <w:sz w:val="22"/>
          <w:szCs w:val="22"/>
        </w:rPr>
        <w:t xml:space="preserve">A </w:t>
      </w:r>
      <w:r w:rsidR="002601B3">
        <w:rPr>
          <w:sz w:val="22"/>
          <w:szCs w:val="22"/>
        </w:rPr>
        <w:t>rivaroxabán</w:t>
      </w:r>
      <w:r w:rsidR="00DC5C78" w:rsidRPr="00BB4A8E">
        <w:rPr>
          <w:sz w:val="22"/>
          <w:szCs w:val="22"/>
        </w:rPr>
        <w:t xml:space="preserve"> kismértékben befolyásolja a gépjárművezetéshez és a gépek kezeléséhez szükséges képességeket. Az ájulást (gyakoriság: nem gyakori) és szédülést (gyakoriság: gyakori) mellékhatásként jelentették (lásd 4.8 pont). </w:t>
      </w:r>
    </w:p>
    <w:p w14:paraId="14F5F1B4" w14:textId="77777777" w:rsidR="00F45C51" w:rsidRPr="00BB4A8E" w:rsidRDefault="00DC5C78" w:rsidP="00DC5C78">
      <w:pPr>
        <w:spacing w:line="240" w:lineRule="auto"/>
        <w:rPr>
          <w:rFonts w:eastAsia="Times New Roman"/>
          <w:noProof/>
          <w:snapToGrid/>
          <w:szCs w:val="22"/>
          <w:lang w:val="hu-HU" w:eastAsia="en-US"/>
        </w:rPr>
      </w:pPr>
      <w:r w:rsidRPr="00BB4A8E">
        <w:rPr>
          <w:szCs w:val="22"/>
          <w:lang w:val="hu-HU"/>
        </w:rPr>
        <w:t>Azok a betegek, akik ilyen mellékhatásokat tapasztalnak, nem vezethetnek gépjárművet, és nem kezelhetnek gépeket.</w:t>
      </w:r>
    </w:p>
    <w:p w14:paraId="3A464B8D" w14:textId="77777777" w:rsidR="00DC5C78" w:rsidRPr="00BB4A8E" w:rsidRDefault="00DC5C78" w:rsidP="00082A8E">
      <w:pPr>
        <w:spacing w:line="240" w:lineRule="auto"/>
        <w:rPr>
          <w:rFonts w:eastAsia="Times New Roman"/>
          <w:noProof/>
          <w:snapToGrid/>
          <w:szCs w:val="22"/>
          <w:lang w:val="hu-HU" w:eastAsia="en-US"/>
        </w:rPr>
      </w:pPr>
    </w:p>
    <w:p w14:paraId="35CD2CCD" w14:textId="77777777" w:rsidR="00F45C51" w:rsidRPr="00BB4A8E" w:rsidRDefault="00F45C51" w:rsidP="00082A8E">
      <w:pPr>
        <w:spacing w:line="240" w:lineRule="auto"/>
        <w:ind w:left="567" w:hanging="567"/>
        <w:outlineLvl w:val="0"/>
        <w:rPr>
          <w:rFonts w:eastAsia="Times New Roman"/>
          <w:b/>
          <w:noProof/>
          <w:snapToGrid/>
          <w:szCs w:val="22"/>
          <w:lang w:val="hu-HU" w:eastAsia="en-US"/>
        </w:rPr>
      </w:pPr>
      <w:r w:rsidRPr="00BB4A8E">
        <w:rPr>
          <w:rFonts w:eastAsia="Times New Roman"/>
          <w:b/>
          <w:noProof/>
          <w:snapToGrid/>
          <w:szCs w:val="22"/>
          <w:lang w:val="hu-HU" w:eastAsia="en-US"/>
        </w:rPr>
        <w:t>4.8</w:t>
      </w:r>
      <w:r w:rsidRPr="00BB4A8E">
        <w:rPr>
          <w:rFonts w:eastAsia="Times New Roman"/>
          <w:b/>
          <w:noProof/>
          <w:snapToGrid/>
          <w:szCs w:val="22"/>
          <w:lang w:val="hu-HU" w:eastAsia="en-US"/>
        </w:rPr>
        <w:tab/>
        <w:t>Nemkívánatos hatások, mellékhatások</w:t>
      </w:r>
    </w:p>
    <w:p w14:paraId="1B3C8061" w14:textId="77777777" w:rsidR="00F45C51" w:rsidRPr="00BB4A8E" w:rsidRDefault="00F45C51" w:rsidP="00497F75">
      <w:pPr>
        <w:spacing w:line="240" w:lineRule="auto"/>
        <w:rPr>
          <w:i/>
          <w:szCs w:val="22"/>
          <w:lang w:val="hu-HU"/>
        </w:rPr>
      </w:pPr>
    </w:p>
    <w:p w14:paraId="7B15BCC9" w14:textId="77777777" w:rsidR="00DC5C78" w:rsidRPr="00BB4A8E" w:rsidRDefault="00DC5C78" w:rsidP="00DC5C78">
      <w:pPr>
        <w:pStyle w:val="Default"/>
        <w:rPr>
          <w:sz w:val="22"/>
          <w:szCs w:val="22"/>
        </w:rPr>
      </w:pPr>
      <w:r w:rsidRPr="00BB4A8E">
        <w:rPr>
          <w:sz w:val="22"/>
          <w:szCs w:val="22"/>
          <w:u w:val="single"/>
        </w:rPr>
        <w:t xml:space="preserve">A biztonságossági profil összefoglalása </w:t>
      </w:r>
    </w:p>
    <w:p w14:paraId="0BF86A07" w14:textId="5BA18837" w:rsidR="00F5194B" w:rsidRPr="00BB4A8E" w:rsidRDefault="00DC5C78" w:rsidP="00DC5C78">
      <w:pPr>
        <w:spacing w:line="240" w:lineRule="auto"/>
        <w:rPr>
          <w:szCs w:val="22"/>
          <w:u w:val="single"/>
          <w:lang w:val="hu-HU"/>
        </w:rPr>
      </w:pPr>
      <w:r w:rsidRPr="00BB4A8E">
        <w:rPr>
          <w:szCs w:val="22"/>
          <w:lang w:val="hu-HU"/>
        </w:rPr>
        <w:t xml:space="preserve">A </w:t>
      </w:r>
      <w:r w:rsidR="002601B3">
        <w:rPr>
          <w:szCs w:val="22"/>
          <w:lang w:val="hu-HU"/>
        </w:rPr>
        <w:t>rivaroxabán</w:t>
      </w:r>
      <w:r w:rsidRPr="00BB4A8E">
        <w:rPr>
          <w:szCs w:val="22"/>
          <w:lang w:val="hu-HU"/>
        </w:rPr>
        <w:t xml:space="preserve"> biztonságosságát </w:t>
      </w:r>
      <w:r w:rsidR="00BF40F2" w:rsidRPr="00BB4A8E">
        <w:rPr>
          <w:szCs w:val="22"/>
          <w:lang w:val="hu-HU"/>
        </w:rPr>
        <w:t>tizen</w:t>
      </w:r>
      <w:r w:rsidR="00123F31" w:rsidRPr="00BB4A8E">
        <w:rPr>
          <w:szCs w:val="22"/>
          <w:lang w:val="hu-HU"/>
        </w:rPr>
        <w:t>három</w:t>
      </w:r>
      <w:r w:rsidRPr="00BB4A8E">
        <w:rPr>
          <w:szCs w:val="22"/>
          <w:lang w:val="hu-HU"/>
        </w:rPr>
        <w:t xml:space="preserve">, </w:t>
      </w:r>
      <w:r w:rsidR="009C2E57" w:rsidRPr="00BB4A8E">
        <w:rPr>
          <w:szCs w:val="22"/>
          <w:lang w:val="hu-HU"/>
        </w:rPr>
        <w:t xml:space="preserve">pivotális </w:t>
      </w:r>
      <w:r w:rsidRPr="00BB4A8E">
        <w:rPr>
          <w:szCs w:val="22"/>
          <w:lang w:val="hu-HU"/>
        </w:rPr>
        <w:t>III</w:t>
      </w:r>
      <w:r w:rsidR="003C2E5E" w:rsidRPr="00BB4A8E">
        <w:rPr>
          <w:szCs w:val="22"/>
          <w:lang w:val="hu-HU"/>
        </w:rPr>
        <w:t>. fázisú</w:t>
      </w:r>
      <w:r w:rsidRPr="00BB4A8E">
        <w:rPr>
          <w:szCs w:val="22"/>
          <w:lang w:val="hu-HU"/>
        </w:rPr>
        <w:t xml:space="preserve"> vizsgálatban értékelték (lásd 1. táblázat).</w:t>
      </w:r>
    </w:p>
    <w:p w14:paraId="54083D86" w14:textId="77777777" w:rsidR="00DC5C78" w:rsidRPr="00BB4A8E" w:rsidRDefault="00DC5C78" w:rsidP="00082A8E">
      <w:pPr>
        <w:spacing w:line="240" w:lineRule="auto"/>
        <w:rPr>
          <w:szCs w:val="22"/>
          <w:u w:val="single"/>
          <w:lang w:val="hu-HU"/>
        </w:rPr>
      </w:pPr>
    </w:p>
    <w:p w14:paraId="5B2D133F" w14:textId="5EF395EC" w:rsidR="00CD7B47" w:rsidRPr="00BB4A8E" w:rsidRDefault="00CD7B47" w:rsidP="00CD7B47">
      <w:pPr>
        <w:spacing w:line="240" w:lineRule="auto"/>
        <w:rPr>
          <w:noProof/>
          <w:lang w:val="hu-HU"/>
        </w:rPr>
      </w:pPr>
      <w:r w:rsidRPr="00BB4A8E">
        <w:rPr>
          <w:noProof/>
          <w:lang w:val="hu-HU"/>
        </w:rPr>
        <w:t>Összességében tizenkilenc III. fázisú vizsgálatban 69</w:t>
      </w:r>
      <w:bookmarkStart w:id="1" w:name="_Hlk135984588"/>
      <w:r w:rsidRPr="00BB4A8E">
        <w:rPr>
          <w:noProof/>
          <w:lang w:val="hu-HU"/>
        </w:rPr>
        <w:t> </w:t>
      </w:r>
      <w:bookmarkEnd w:id="1"/>
      <w:r w:rsidRPr="00BB4A8E">
        <w:rPr>
          <w:noProof/>
          <w:lang w:val="hu-HU"/>
        </w:rPr>
        <w:t>608 felnőtt</w:t>
      </w:r>
      <w:r w:rsidR="003963D9" w:rsidRPr="00BB4A8E">
        <w:rPr>
          <w:noProof/>
          <w:lang w:val="hu-HU"/>
        </w:rPr>
        <w:t>, illetve kettő II.fázisú és kettő III.fázisú vizsgálatban 488 gyermek- és serdülő korú</w:t>
      </w:r>
      <w:r w:rsidRPr="00BB4A8E">
        <w:rPr>
          <w:noProof/>
          <w:lang w:val="hu-HU"/>
        </w:rPr>
        <w:t xml:space="preserve"> beteg kapott </w:t>
      </w:r>
      <w:r w:rsidR="002601B3">
        <w:rPr>
          <w:noProof/>
          <w:lang w:val="hu-HU"/>
        </w:rPr>
        <w:t>rivaroxabán</w:t>
      </w:r>
      <w:r w:rsidRPr="00BB4A8E">
        <w:rPr>
          <w:noProof/>
          <w:lang w:val="hu-HU"/>
        </w:rPr>
        <w:t>t.</w:t>
      </w:r>
    </w:p>
    <w:p w14:paraId="6B48425C" w14:textId="77777777" w:rsidR="009C2E57" w:rsidRPr="00BB4A8E" w:rsidRDefault="009C2E57" w:rsidP="00082A8E">
      <w:pPr>
        <w:spacing w:line="240" w:lineRule="auto"/>
        <w:rPr>
          <w:szCs w:val="22"/>
          <w:u w:val="single"/>
          <w:lang w:val="hu-HU"/>
        </w:rPr>
      </w:pPr>
    </w:p>
    <w:p w14:paraId="4E26A188" w14:textId="77777777" w:rsidR="00DC5C78" w:rsidRPr="00BB4A8E" w:rsidRDefault="00DC5C78" w:rsidP="00082A8E">
      <w:pPr>
        <w:spacing w:line="240" w:lineRule="auto"/>
        <w:rPr>
          <w:szCs w:val="22"/>
          <w:u w:val="single"/>
          <w:lang w:val="hu-HU"/>
        </w:rPr>
      </w:pPr>
      <w:r w:rsidRPr="00BB4A8E">
        <w:rPr>
          <w:b/>
          <w:bCs/>
          <w:szCs w:val="22"/>
          <w:lang w:val="hu-HU"/>
        </w:rPr>
        <w:t xml:space="preserve">1. táblázat: A vizsgált betegek száma, a napi </w:t>
      </w:r>
      <w:r w:rsidR="0025747A" w:rsidRPr="00BB4A8E">
        <w:rPr>
          <w:b/>
          <w:bCs/>
          <w:szCs w:val="22"/>
          <w:lang w:val="hu-HU"/>
        </w:rPr>
        <w:t>össz</w:t>
      </w:r>
      <w:r w:rsidR="008C6404" w:rsidRPr="00BB4A8E">
        <w:rPr>
          <w:b/>
          <w:bCs/>
          <w:szCs w:val="22"/>
          <w:lang w:val="hu-HU"/>
        </w:rPr>
        <w:t>dózis</w:t>
      </w:r>
      <w:r w:rsidRPr="00BB4A8E">
        <w:rPr>
          <w:b/>
          <w:bCs/>
          <w:szCs w:val="22"/>
          <w:lang w:val="hu-HU"/>
        </w:rPr>
        <w:t xml:space="preserve"> és a kezelés </w:t>
      </w:r>
      <w:r w:rsidR="0025747A" w:rsidRPr="00BB4A8E">
        <w:rPr>
          <w:b/>
          <w:bCs/>
          <w:szCs w:val="22"/>
          <w:lang w:val="hu-HU"/>
        </w:rPr>
        <w:t xml:space="preserve">maximális </w:t>
      </w:r>
      <w:r w:rsidRPr="00BB4A8E">
        <w:rPr>
          <w:b/>
          <w:bCs/>
          <w:szCs w:val="22"/>
          <w:lang w:val="hu-HU"/>
        </w:rPr>
        <w:t xml:space="preserve">időtartama a </w:t>
      </w:r>
      <w:r w:rsidR="00CD7B47" w:rsidRPr="00BB4A8E">
        <w:rPr>
          <w:b/>
          <w:bCs/>
          <w:szCs w:val="22"/>
          <w:lang w:val="hu-HU"/>
        </w:rPr>
        <w:t xml:space="preserve">felnőtt </w:t>
      </w:r>
      <w:r w:rsidR="00CF676C" w:rsidRPr="00BB4A8E">
        <w:rPr>
          <w:b/>
          <w:bCs/>
          <w:szCs w:val="22"/>
          <w:lang w:val="hu-HU"/>
        </w:rPr>
        <w:t xml:space="preserve">és a gyermekgyógyászati </w:t>
      </w:r>
      <w:r w:rsidR="00CD7B47" w:rsidRPr="00BB4A8E">
        <w:rPr>
          <w:b/>
          <w:bCs/>
          <w:szCs w:val="22"/>
          <w:lang w:val="hu-HU"/>
        </w:rPr>
        <w:t xml:space="preserve">betegekkel végzett </w:t>
      </w:r>
      <w:r w:rsidRPr="00BB4A8E">
        <w:rPr>
          <w:b/>
          <w:bCs/>
          <w:szCs w:val="22"/>
          <w:lang w:val="hu-HU"/>
        </w:rPr>
        <w:t>III</w:t>
      </w:r>
      <w:r w:rsidR="003C2E5E" w:rsidRPr="00BB4A8E">
        <w:rPr>
          <w:b/>
          <w:bCs/>
          <w:szCs w:val="22"/>
          <w:lang w:val="hu-HU"/>
        </w:rPr>
        <w:t>. fázisú</w:t>
      </w:r>
      <w:r w:rsidRPr="00BB4A8E">
        <w:rPr>
          <w:b/>
          <w:bCs/>
          <w:szCs w:val="22"/>
          <w:lang w:val="hu-HU"/>
        </w:rPr>
        <w:t xml:space="preserve"> vizsgálatokban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3"/>
        <w:gridCol w:w="1805"/>
        <w:gridCol w:w="2100"/>
        <w:gridCol w:w="1983"/>
      </w:tblGrid>
      <w:tr w:rsidR="00DC5C78" w:rsidRPr="00BB4A8E" w14:paraId="057B63EC" w14:textId="77777777" w:rsidTr="00184F02">
        <w:tc>
          <w:tcPr>
            <w:tcW w:w="3227" w:type="dxa"/>
          </w:tcPr>
          <w:tbl>
            <w:tblPr>
              <w:tblW w:w="0" w:type="auto"/>
              <w:tblBorders>
                <w:top w:val="nil"/>
                <w:left w:val="nil"/>
                <w:bottom w:val="nil"/>
                <w:right w:val="nil"/>
              </w:tblBorders>
              <w:tblLook w:val="0000" w:firstRow="0" w:lastRow="0" w:firstColumn="0" w:lastColumn="0" w:noHBand="0" w:noVBand="0"/>
            </w:tblPr>
            <w:tblGrid>
              <w:gridCol w:w="962"/>
            </w:tblGrid>
            <w:tr w:rsidR="00DC5C78" w:rsidRPr="00BB4A8E" w14:paraId="65EB113F" w14:textId="77777777">
              <w:trPr>
                <w:trHeight w:val="147"/>
              </w:trPr>
              <w:tc>
                <w:tcPr>
                  <w:tcW w:w="0" w:type="auto"/>
                </w:tcPr>
                <w:p w14:paraId="3B0FBDA4" w14:textId="77777777" w:rsidR="00DC5C78" w:rsidRPr="00BB4A8E" w:rsidRDefault="00DC5C78">
                  <w:pPr>
                    <w:pStyle w:val="Default"/>
                    <w:rPr>
                      <w:sz w:val="22"/>
                      <w:szCs w:val="22"/>
                    </w:rPr>
                  </w:pPr>
                  <w:r w:rsidRPr="00BB4A8E">
                    <w:rPr>
                      <w:b/>
                      <w:bCs/>
                      <w:sz w:val="22"/>
                      <w:szCs w:val="22"/>
                    </w:rPr>
                    <w:t xml:space="preserve">Javallat </w:t>
                  </w:r>
                </w:p>
              </w:tc>
            </w:tr>
          </w:tbl>
          <w:p w14:paraId="06018178" w14:textId="77777777" w:rsidR="00DC5C78" w:rsidRPr="00BB4A8E" w:rsidRDefault="00DC5C78" w:rsidP="00184F02">
            <w:pPr>
              <w:spacing w:line="240" w:lineRule="auto"/>
              <w:rPr>
                <w:szCs w:val="22"/>
                <w:u w:val="single"/>
                <w:lang w:val="hu-HU"/>
              </w:rPr>
            </w:pPr>
          </w:p>
        </w:tc>
        <w:tc>
          <w:tcPr>
            <w:tcW w:w="1843" w:type="dxa"/>
          </w:tcPr>
          <w:p w14:paraId="02D09B6F" w14:textId="77777777" w:rsidR="00DC5C78" w:rsidRPr="00BB4A8E" w:rsidRDefault="00DC5C78" w:rsidP="00DC5C78">
            <w:pPr>
              <w:pStyle w:val="Default"/>
              <w:rPr>
                <w:sz w:val="22"/>
                <w:szCs w:val="22"/>
              </w:rPr>
            </w:pPr>
            <w:r w:rsidRPr="00BB4A8E">
              <w:rPr>
                <w:b/>
                <w:bCs/>
                <w:sz w:val="22"/>
                <w:szCs w:val="22"/>
              </w:rPr>
              <w:t xml:space="preserve">Betegek száma* </w:t>
            </w:r>
          </w:p>
          <w:p w14:paraId="17E7A5B4" w14:textId="77777777" w:rsidR="00DC5C78" w:rsidRPr="00BB4A8E" w:rsidRDefault="00DC5C78" w:rsidP="00184F02">
            <w:pPr>
              <w:spacing w:line="240" w:lineRule="auto"/>
              <w:rPr>
                <w:szCs w:val="22"/>
                <w:u w:val="single"/>
                <w:lang w:val="hu-HU"/>
              </w:rPr>
            </w:pPr>
          </w:p>
        </w:tc>
        <w:tc>
          <w:tcPr>
            <w:tcW w:w="2126" w:type="dxa"/>
          </w:tcPr>
          <w:p w14:paraId="2CCC9C99" w14:textId="77777777" w:rsidR="00DC5C78" w:rsidRPr="00BB4A8E" w:rsidRDefault="0025747A" w:rsidP="00DC5C78">
            <w:pPr>
              <w:pStyle w:val="Default"/>
              <w:rPr>
                <w:sz w:val="22"/>
                <w:szCs w:val="22"/>
              </w:rPr>
            </w:pPr>
            <w:r w:rsidRPr="00BB4A8E">
              <w:rPr>
                <w:b/>
                <w:bCs/>
                <w:sz w:val="22"/>
                <w:szCs w:val="22"/>
              </w:rPr>
              <w:t>N</w:t>
            </w:r>
            <w:r w:rsidR="00DC5C78" w:rsidRPr="00BB4A8E">
              <w:rPr>
                <w:b/>
                <w:bCs/>
                <w:sz w:val="22"/>
                <w:szCs w:val="22"/>
              </w:rPr>
              <w:t xml:space="preserve">api </w:t>
            </w:r>
            <w:r w:rsidRPr="00BB4A8E">
              <w:rPr>
                <w:b/>
                <w:bCs/>
                <w:sz w:val="22"/>
                <w:szCs w:val="22"/>
              </w:rPr>
              <w:t>össz</w:t>
            </w:r>
            <w:r w:rsidR="008C6404" w:rsidRPr="00BB4A8E">
              <w:rPr>
                <w:b/>
                <w:bCs/>
                <w:sz w:val="22"/>
                <w:szCs w:val="22"/>
              </w:rPr>
              <w:t>dózis</w:t>
            </w:r>
            <w:r w:rsidR="00DC5C78" w:rsidRPr="00BB4A8E">
              <w:rPr>
                <w:b/>
                <w:bCs/>
                <w:sz w:val="22"/>
                <w:szCs w:val="22"/>
              </w:rPr>
              <w:t xml:space="preserve"> </w:t>
            </w:r>
          </w:p>
          <w:p w14:paraId="40A05886" w14:textId="77777777" w:rsidR="00DC5C78" w:rsidRPr="00BB4A8E" w:rsidRDefault="00DC5C78" w:rsidP="00184F02">
            <w:pPr>
              <w:spacing w:line="240" w:lineRule="auto"/>
              <w:rPr>
                <w:szCs w:val="22"/>
                <w:u w:val="single"/>
                <w:lang w:val="hu-HU"/>
              </w:rPr>
            </w:pPr>
          </w:p>
        </w:tc>
        <w:tc>
          <w:tcPr>
            <w:tcW w:w="2015" w:type="dxa"/>
          </w:tcPr>
          <w:p w14:paraId="6270D655" w14:textId="77777777" w:rsidR="00DC5C78" w:rsidRPr="00BB4A8E" w:rsidRDefault="00DC5C78" w:rsidP="00DC5C78">
            <w:pPr>
              <w:pStyle w:val="Default"/>
              <w:rPr>
                <w:sz w:val="22"/>
                <w:szCs w:val="22"/>
              </w:rPr>
            </w:pPr>
            <w:r w:rsidRPr="00BB4A8E">
              <w:rPr>
                <w:b/>
                <w:bCs/>
                <w:sz w:val="22"/>
                <w:szCs w:val="22"/>
              </w:rPr>
              <w:t xml:space="preserve">A kezelés maximális időtartama </w:t>
            </w:r>
          </w:p>
          <w:p w14:paraId="1DDB69ED" w14:textId="77777777" w:rsidR="00DC5C78" w:rsidRPr="00BB4A8E" w:rsidRDefault="00DC5C78" w:rsidP="00184F02">
            <w:pPr>
              <w:spacing w:line="240" w:lineRule="auto"/>
              <w:rPr>
                <w:szCs w:val="22"/>
                <w:u w:val="single"/>
                <w:lang w:val="hu-HU"/>
              </w:rPr>
            </w:pPr>
          </w:p>
        </w:tc>
      </w:tr>
      <w:tr w:rsidR="00DC5C78" w:rsidRPr="00BB4A8E" w14:paraId="6F205500" w14:textId="77777777" w:rsidTr="00184F02">
        <w:tc>
          <w:tcPr>
            <w:tcW w:w="3227" w:type="dxa"/>
          </w:tcPr>
          <w:p w14:paraId="69B4F866" w14:textId="77777777" w:rsidR="00DC5C78" w:rsidRPr="00BB4A8E" w:rsidRDefault="00DC5C78" w:rsidP="00DC5C78">
            <w:pPr>
              <w:pStyle w:val="Default"/>
              <w:rPr>
                <w:sz w:val="22"/>
                <w:szCs w:val="22"/>
              </w:rPr>
            </w:pPr>
            <w:r w:rsidRPr="00BB4A8E">
              <w:rPr>
                <w:sz w:val="22"/>
                <w:szCs w:val="22"/>
              </w:rPr>
              <w:t xml:space="preserve">Vénás thromboembolia (VTE) megelőzése elektív csípő- vagy térdprotézis műtéten áteső felnőtt betegeknél </w:t>
            </w:r>
          </w:p>
          <w:p w14:paraId="5EAA4C93" w14:textId="77777777" w:rsidR="00DC5C78" w:rsidRPr="00BB4A8E" w:rsidRDefault="00DC5C78" w:rsidP="00184F02">
            <w:pPr>
              <w:spacing w:line="240" w:lineRule="auto"/>
              <w:rPr>
                <w:szCs w:val="22"/>
                <w:u w:val="single"/>
                <w:lang w:val="hu-HU"/>
              </w:rPr>
            </w:pPr>
          </w:p>
        </w:tc>
        <w:tc>
          <w:tcPr>
            <w:tcW w:w="1843" w:type="dxa"/>
          </w:tcPr>
          <w:p w14:paraId="46489658" w14:textId="77777777" w:rsidR="00DC5C78" w:rsidRPr="00BB4A8E" w:rsidRDefault="00DC5C78" w:rsidP="00184F02">
            <w:pPr>
              <w:spacing w:line="240" w:lineRule="auto"/>
              <w:rPr>
                <w:szCs w:val="22"/>
                <w:lang w:val="hu-HU"/>
              </w:rPr>
            </w:pPr>
            <w:r w:rsidRPr="00BB4A8E">
              <w:rPr>
                <w:szCs w:val="22"/>
                <w:lang w:val="hu-HU"/>
              </w:rPr>
              <w:t>6097</w:t>
            </w:r>
          </w:p>
        </w:tc>
        <w:tc>
          <w:tcPr>
            <w:tcW w:w="2126" w:type="dxa"/>
          </w:tcPr>
          <w:p w14:paraId="69BC79DE" w14:textId="41CB66CF" w:rsidR="00DC5C78" w:rsidRPr="00BB4A8E" w:rsidRDefault="00DC5C78" w:rsidP="00184F02">
            <w:pPr>
              <w:spacing w:line="240" w:lineRule="auto"/>
              <w:rPr>
                <w:szCs w:val="22"/>
                <w:lang w:val="hu-HU"/>
              </w:rPr>
            </w:pPr>
            <w:r w:rsidRPr="00BB4A8E">
              <w:rPr>
                <w:szCs w:val="22"/>
                <w:lang w:val="hu-HU"/>
              </w:rPr>
              <w:t>10</w:t>
            </w:r>
            <w:r w:rsidR="00CF676C" w:rsidRPr="00BB4A8E">
              <w:rPr>
                <w:bCs/>
                <w:noProof/>
                <w:szCs w:val="22"/>
                <w:lang w:val="hu-HU"/>
              </w:rPr>
              <w:t> </w:t>
            </w:r>
            <w:r w:rsidRPr="00BB4A8E">
              <w:rPr>
                <w:szCs w:val="22"/>
                <w:lang w:val="hu-HU"/>
              </w:rPr>
              <w:t>mg</w:t>
            </w:r>
          </w:p>
        </w:tc>
        <w:tc>
          <w:tcPr>
            <w:tcW w:w="2015" w:type="dxa"/>
          </w:tcPr>
          <w:p w14:paraId="7E9C39EC" w14:textId="77777777" w:rsidR="00DC5C78" w:rsidRPr="00BB4A8E" w:rsidRDefault="00DC5C78" w:rsidP="00DC5C78">
            <w:pPr>
              <w:pStyle w:val="Default"/>
              <w:rPr>
                <w:sz w:val="22"/>
                <w:szCs w:val="22"/>
              </w:rPr>
            </w:pPr>
            <w:r w:rsidRPr="00BB4A8E">
              <w:rPr>
                <w:sz w:val="22"/>
                <w:szCs w:val="22"/>
              </w:rPr>
              <w:t xml:space="preserve">39 nap </w:t>
            </w:r>
          </w:p>
          <w:p w14:paraId="4A6711BD" w14:textId="77777777" w:rsidR="00DC5C78" w:rsidRPr="00BB4A8E" w:rsidRDefault="00DC5C78" w:rsidP="00184F02">
            <w:pPr>
              <w:spacing w:line="240" w:lineRule="auto"/>
              <w:rPr>
                <w:szCs w:val="22"/>
                <w:u w:val="single"/>
                <w:lang w:val="hu-HU"/>
              </w:rPr>
            </w:pPr>
          </w:p>
        </w:tc>
      </w:tr>
      <w:tr w:rsidR="00DC5C78" w:rsidRPr="00BB4A8E" w14:paraId="2C560356" w14:textId="77777777" w:rsidTr="00184F02">
        <w:tc>
          <w:tcPr>
            <w:tcW w:w="3227" w:type="dxa"/>
          </w:tcPr>
          <w:p w14:paraId="4669DCEE" w14:textId="77777777" w:rsidR="00DC5C78" w:rsidRPr="00BB4A8E" w:rsidRDefault="00DC5C78" w:rsidP="00736C15">
            <w:pPr>
              <w:pStyle w:val="Default"/>
              <w:keepNext/>
              <w:rPr>
                <w:sz w:val="22"/>
                <w:szCs w:val="22"/>
              </w:rPr>
            </w:pPr>
            <w:r w:rsidRPr="00BB4A8E">
              <w:rPr>
                <w:sz w:val="22"/>
                <w:szCs w:val="22"/>
              </w:rPr>
              <w:lastRenderedPageBreak/>
              <w:t xml:space="preserve">VTE megelőzése akut belgyógyászati betegségben szenvedő betegeknél </w:t>
            </w:r>
          </w:p>
          <w:p w14:paraId="664D8115" w14:textId="77777777" w:rsidR="00DC5C78" w:rsidRPr="00BB4A8E" w:rsidRDefault="00DC5C78" w:rsidP="00736C15">
            <w:pPr>
              <w:keepNext/>
              <w:spacing w:line="240" w:lineRule="auto"/>
              <w:rPr>
                <w:szCs w:val="22"/>
                <w:u w:val="single"/>
                <w:lang w:val="hu-HU"/>
              </w:rPr>
            </w:pPr>
          </w:p>
        </w:tc>
        <w:tc>
          <w:tcPr>
            <w:tcW w:w="1843" w:type="dxa"/>
          </w:tcPr>
          <w:p w14:paraId="465DEEAD" w14:textId="77777777" w:rsidR="00DC5C78" w:rsidRPr="00BB4A8E" w:rsidRDefault="00DC5C78" w:rsidP="00736C15">
            <w:pPr>
              <w:keepNext/>
              <w:spacing w:line="240" w:lineRule="auto"/>
              <w:rPr>
                <w:szCs w:val="22"/>
                <w:lang w:val="hu-HU"/>
              </w:rPr>
            </w:pPr>
            <w:r w:rsidRPr="00BB4A8E">
              <w:rPr>
                <w:szCs w:val="22"/>
                <w:lang w:val="hu-HU"/>
              </w:rPr>
              <w:t>3997</w:t>
            </w:r>
          </w:p>
        </w:tc>
        <w:tc>
          <w:tcPr>
            <w:tcW w:w="2126" w:type="dxa"/>
          </w:tcPr>
          <w:p w14:paraId="1C9A39D8" w14:textId="3333F881" w:rsidR="00DC5C78" w:rsidRPr="00BB4A8E" w:rsidRDefault="00DC5C78" w:rsidP="00736C15">
            <w:pPr>
              <w:keepNext/>
              <w:spacing w:line="240" w:lineRule="auto"/>
              <w:rPr>
                <w:szCs w:val="22"/>
                <w:lang w:val="hu-HU"/>
              </w:rPr>
            </w:pPr>
            <w:r w:rsidRPr="00BB4A8E">
              <w:rPr>
                <w:szCs w:val="22"/>
                <w:lang w:val="hu-HU"/>
              </w:rPr>
              <w:t>10</w:t>
            </w:r>
            <w:r w:rsidR="00CF676C" w:rsidRPr="00BB4A8E">
              <w:rPr>
                <w:bCs/>
                <w:noProof/>
                <w:szCs w:val="22"/>
                <w:lang w:val="hu-HU"/>
              </w:rPr>
              <w:t> </w:t>
            </w:r>
            <w:r w:rsidRPr="00BB4A8E">
              <w:rPr>
                <w:szCs w:val="22"/>
                <w:lang w:val="hu-HU"/>
              </w:rPr>
              <w:t>mg</w:t>
            </w:r>
          </w:p>
        </w:tc>
        <w:tc>
          <w:tcPr>
            <w:tcW w:w="2015" w:type="dxa"/>
          </w:tcPr>
          <w:p w14:paraId="63A9C286" w14:textId="77777777" w:rsidR="00DC5C78" w:rsidRPr="00BB4A8E" w:rsidRDefault="00DC5C78" w:rsidP="00736C15">
            <w:pPr>
              <w:pStyle w:val="Default"/>
              <w:keepNext/>
              <w:rPr>
                <w:sz w:val="22"/>
                <w:szCs w:val="22"/>
              </w:rPr>
            </w:pPr>
            <w:r w:rsidRPr="00BB4A8E">
              <w:rPr>
                <w:sz w:val="22"/>
                <w:szCs w:val="22"/>
              </w:rPr>
              <w:t xml:space="preserve">39 nap </w:t>
            </w:r>
          </w:p>
          <w:p w14:paraId="02986B38" w14:textId="77777777" w:rsidR="00DC5C78" w:rsidRPr="00BB4A8E" w:rsidRDefault="00DC5C78" w:rsidP="00736C15">
            <w:pPr>
              <w:keepNext/>
              <w:spacing w:line="240" w:lineRule="auto"/>
              <w:rPr>
                <w:szCs w:val="22"/>
                <w:u w:val="single"/>
                <w:lang w:val="hu-HU"/>
              </w:rPr>
            </w:pPr>
          </w:p>
        </w:tc>
      </w:tr>
      <w:tr w:rsidR="00DC5C78" w:rsidRPr="00BB4A8E" w14:paraId="29B32058" w14:textId="77777777" w:rsidTr="00184F02">
        <w:tc>
          <w:tcPr>
            <w:tcW w:w="3227" w:type="dxa"/>
          </w:tcPr>
          <w:p w14:paraId="7ACAB25D" w14:textId="77777777" w:rsidR="007D1DDB" w:rsidRPr="00BB4A8E" w:rsidRDefault="00A01C9B" w:rsidP="00DC5C78">
            <w:pPr>
              <w:pStyle w:val="Default"/>
              <w:rPr>
                <w:sz w:val="22"/>
                <w:szCs w:val="22"/>
              </w:rPr>
            </w:pPr>
            <w:r w:rsidRPr="00BB4A8E">
              <w:rPr>
                <w:sz w:val="22"/>
                <w:szCs w:val="22"/>
              </w:rPr>
              <w:t>Mélyvénás trombózis (</w:t>
            </w:r>
            <w:r w:rsidR="00DC5C78" w:rsidRPr="00BB4A8E">
              <w:rPr>
                <w:sz w:val="22"/>
                <w:szCs w:val="22"/>
              </w:rPr>
              <w:t>MVT</w:t>
            </w:r>
            <w:r w:rsidRPr="00BB4A8E">
              <w:rPr>
                <w:sz w:val="22"/>
                <w:szCs w:val="22"/>
              </w:rPr>
              <w:t>)</w:t>
            </w:r>
            <w:r w:rsidR="00DC5C78" w:rsidRPr="00BB4A8E">
              <w:rPr>
                <w:sz w:val="22"/>
                <w:szCs w:val="22"/>
              </w:rPr>
              <w:t xml:space="preserve">, </w:t>
            </w:r>
            <w:r w:rsidRPr="00BB4A8E">
              <w:rPr>
                <w:sz w:val="22"/>
                <w:szCs w:val="22"/>
              </w:rPr>
              <w:t>pulmonáris embólia (</w:t>
            </w:r>
            <w:r w:rsidR="00DC5C78" w:rsidRPr="00BB4A8E">
              <w:rPr>
                <w:sz w:val="22"/>
                <w:szCs w:val="22"/>
              </w:rPr>
              <w:t>PE</w:t>
            </w:r>
            <w:r w:rsidRPr="00BB4A8E">
              <w:rPr>
                <w:sz w:val="22"/>
                <w:szCs w:val="22"/>
              </w:rPr>
              <w:t>)</w:t>
            </w:r>
            <w:r w:rsidR="00DC5C78" w:rsidRPr="00BB4A8E">
              <w:rPr>
                <w:sz w:val="22"/>
                <w:szCs w:val="22"/>
              </w:rPr>
              <w:t xml:space="preserve"> kezelése, és a recidíva megelőzése </w:t>
            </w:r>
          </w:p>
          <w:p w14:paraId="4D298C80" w14:textId="77777777" w:rsidR="00DC5C78" w:rsidRPr="00BB4A8E" w:rsidRDefault="00DC5C78" w:rsidP="00A4160B">
            <w:pPr>
              <w:pStyle w:val="Default"/>
              <w:rPr>
                <w:sz w:val="22"/>
                <w:szCs w:val="22"/>
                <w:u w:val="single"/>
              </w:rPr>
            </w:pPr>
          </w:p>
        </w:tc>
        <w:tc>
          <w:tcPr>
            <w:tcW w:w="1843" w:type="dxa"/>
          </w:tcPr>
          <w:p w14:paraId="4DFFE7EF" w14:textId="77777777" w:rsidR="00DC5C78" w:rsidRPr="00BB4A8E" w:rsidRDefault="0025747A" w:rsidP="00184F02">
            <w:pPr>
              <w:spacing w:line="240" w:lineRule="auto"/>
              <w:rPr>
                <w:szCs w:val="22"/>
                <w:lang w:val="hu-HU"/>
              </w:rPr>
            </w:pPr>
            <w:r w:rsidRPr="00BB4A8E">
              <w:rPr>
                <w:szCs w:val="22"/>
                <w:lang w:val="hu-HU"/>
              </w:rPr>
              <w:t>6790</w:t>
            </w:r>
          </w:p>
          <w:p w14:paraId="6D71A911" w14:textId="77777777" w:rsidR="00DC5C78" w:rsidRPr="00BB4A8E" w:rsidRDefault="00DC5C78" w:rsidP="00184F02">
            <w:pPr>
              <w:spacing w:line="240" w:lineRule="auto"/>
              <w:rPr>
                <w:szCs w:val="22"/>
                <w:lang w:val="hu-HU"/>
              </w:rPr>
            </w:pPr>
          </w:p>
        </w:tc>
        <w:tc>
          <w:tcPr>
            <w:tcW w:w="2126" w:type="dxa"/>
          </w:tcPr>
          <w:p w14:paraId="3C6FEAEF" w14:textId="77777777" w:rsidR="00DC5C78" w:rsidRPr="00BB4A8E" w:rsidRDefault="00DC5C78" w:rsidP="00DC5C78">
            <w:pPr>
              <w:pStyle w:val="Default"/>
              <w:rPr>
                <w:sz w:val="22"/>
                <w:szCs w:val="22"/>
              </w:rPr>
            </w:pPr>
            <w:r w:rsidRPr="00BB4A8E">
              <w:rPr>
                <w:sz w:val="22"/>
                <w:szCs w:val="22"/>
              </w:rPr>
              <w:t>1-21. nap: 30</w:t>
            </w:r>
            <w:r w:rsidR="00A3652E" w:rsidRPr="00BB4A8E">
              <w:rPr>
                <w:noProof/>
              </w:rPr>
              <w:t> </w:t>
            </w:r>
            <w:r w:rsidRPr="00BB4A8E">
              <w:rPr>
                <w:sz w:val="22"/>
                <w:szCs w:val="22"/>
              </w:rPr>
              <w:t xml:space="preserve">mg </w:t>
            </w:r>
          </w:p>
          <w:p w14:paraId="2C94B31C" w14:textId="77777777" w:rsidR="0025747A" w:rsidRPr="00BB4A8E" w:rsidRDefault="00DC5C78" w:rsidP="00184F02">
            <w:pPr>
              <w:spacing w:line="240" w:lineRule="auto"/>
              <w:rPr>
                <w:szCs w:val="22"/>
                <w:lang w:val="hu-HU"/>
              </w:rPr>
            </w:pPr>
            <w:r w:rsidRPr="00BB4A8E">
              <w:rPr>
                <w:szCs w:val="22"/>
                <w:lang w:val="hu-HU"/>
              </w:rPr>
              <w:t>A 22. naptól: 20</w:t>
            </w:r>
            <w:r w:rsidR="00A3652E" w:rsidRPr="00BB4A8E">
              <w:rPr>
                <w:noProof/>
                <w:lang w:val="hu-HU"/>
              </w:rPr>
              <w:t> </w:t>
            </w:r>
            <w:r w:rsidRPr="00BB4A8E">
              <w:rPr>
                <w:szCs w:val="22"/>
                <w:lang w:val="hu-HU"/>
              </w:rPr>
              <w:t>mg</w:t>
            </w:r>
          </w:p>
          <w:p w14:paraId="5FA7FC4E" w14:textId="77777777" w:rsidR="007D1DDB" w:rsidRPr="00BB4A8E" w:rsidRDefault="0025747A" w:rsidP="00184F02">
            <w:pPr>
              <w:spacing w:line="240" w:lineRule="auto"/>
              <w:rPr>
                <w:szCs w:val="22"/>
                <w:lang w:val="hu-HU"/>
              </w:rPr>
            </w:pPr>
            <w:r w:rsidRPr="00BB4A8E">
              <w:rPr>
                <w:szCs w:val="22"/>
                <w:lang w:val="hu-HU"/>
              </w:rPr>
              <w:t>Legalább 6 hónap elteltével:</w:t>
            </w:r>
            <w:r w:rsidR="009E15BD" w:rsidRPr="00BB4A8E">
              <w:rPr>
                <w:szCs w:val="22"/>
                <w:lang w:val="hu-HU"/>
              </w:rPr>
              <w:br/>
            </w:r>
            <w:r w:rsidRPr="00BB4A8E">
              <w:rPr>
                <w:szCs w:val="22"/>
                <w:lang w:val="hu-HU"/>
              </w:rPr>
              <w:t>10</w:t>
            </w:r>
            <w:r w:rsidR="00A3652E" w:rsidRPr="00BB4A8E">
              <w:rPr>
                <w:noProof/>
                <w:lang w:val="hu-HU"/>
              </w:rPr>
              <w:t> </w:t>
            </w:r>
            <w:r w:rsidRPr="00BB4A8E">
              <w:rPr>
                <w:szCs w:val="22"/>
                <w:lang w:val="hu-HU"/>
              </w:rPr>
              <w:t>mg vagy 20</w:t>
            </w:r>
            <w:r w:rsidR="00A3652E" w:rsidRPr="00BB4A8E">
              <w:rPr>
                <w:noProof/>
                <w:lang w:val="hu-HU"/>
              </w:rPr>
              <w:t> </w:t>
            </w:r>
            <w:r w:rsidRPr="00BB4A8E">
              <w:rPr>
                <w:szCs w:val="22"/>
                <w:lang w:val="hu-HU"/>
              </w:rPr>
              <w:t xml:space="preserve">mg </w:t>
            </w:r>
          </w:p>
          <w:p w14:paraId="4A8732F2" w14:textId="77777777" w:rsidR="00DC5C78" w:rsidRPr="00BB4A8E" w:rsidRDefault="00DC5C78" w:rsidP="00184F02">
            <w:pPr>
              <w:spacing w:line="240" w:lineRule="auto"/>
              <w:rPr>
                <w:szCs w:val="22"/>
                <w:u w:val="single"/>
                <w:lang w:val="hu-HU"/>
              </w:rPr>
            </w:pPr>
          </w:p>
        </w:tc>
        <w:tc>
          <w:tcPr>
            <w:tcW w:w="2015" w:type="dxa"/>
          </w:tcPr>
          <w:p w14:paraId="3FBA5C5C" w14:textId="77777777" w:rsidR="00DC5C78" w:rsidRPr="00BB4A8E" w:rsidRDefault="00DC5C78" w:rsidP="00184F02">
            <w:pPr>
              <w:spacing w:line="240" w:lineRule="auto"/>
              <w:rPr>
                <w:szCs w:val="22"/>
                <w:lang w:val="hu-HU"/>
              </w:rPr>
            </w:pPr>
            <w:r w:rsidRPr="00BB4A8E">
              <w:rPr>
                <w:szCs w:val="22"/>
                <w:lang w:val="hu-HU"/>
              </w:rPr>
              <w:t>21 hónap</w:t>
            </w:r>
          </w:p>
          <w:p w14:paraId="6B760538" w14:textId="77777777" w:rsidR="00DC5C78" w:rsidRPr="00BB4A8E" w:rsidRDefault="00DC5C78" w:rsidP="00184F02">
            <w:pPr>
              <w:spacing w:line="240" w:lineRule="auto"/>
              <w:rPr>
                <w:szCs w:val="22"/>
                <w:lang w:val="hu-HU"/>
              </w:rPr>
            </w:pPr>
          </w:p>
        </w:tc>
      </w:tr>
      <w:tr w:rsidR="006302FA" w:rsidRPr="00BB4A8E" w14:paraId="2BA09735" w14:textId="77777777" w:rsidTr="00184F02">
        <w:tc>
          <w:tcPr>
            <w:tcW w:w="3227" w:type="dxa"/>
          </w:tcPr>
          <w:p w14:paraId="57EC9221" w14:textId="77777777" w:rsidR="00CF676C" w:rsidRPr="00BB4A8E" w:rsidRDefault="00CF676C" w:rsidP="00CF676C">
            <w:pPr>
              <w:pStyle w:val="Default"/>
              <w:rPr>
                <w:sz w:val="22"/>
                <w:szCs w:val="22"/>
              </w:rPr>
            </w:pPr>
            <w:r w:rsidRPr="00BB4A8E">
              <w:rPr>
                <w:sz w:val="22"/>
                <w:szCs w:val="22"/>
              </w:rPr>
              <w:t xml:space="preserve">VTE kezelése és a VTE kiújulásának megelőzése érett újszülötteknél és 18 évesnél fiatalabb gyermekeknél, hagyományos véralvadásgátló kezelés megkezdését követően </w:t>
            </w:r>
          </w:p>
          <w:p w14:paraId="29AEE4BD" w14:textId="77777777" w:rsidR="006302FA" w:rsidRPr="00BB4A8E" w:rsidRDefault="006302FA" w:rsidP="006302FA">
            <w:pPr>
              <w:pStyle w:val="Default"/>
              <w:rPr>
                <w:sz w:val="22"/>
                <w:szCs w:val="22"/>
              </w:rPr>
            </w:pPr>
          </w:p>
        </w:tc>
        <w:tc>
          <w:tcPr>
            <w:tcW w:w="1843" w:type="dxa"/>
          </w:tcPr>
          <w:p w14:paraId="3589FDF4" w14:textId="77777777" w:rsidR="006302FA" w:rsidRPr="00BB4A8E" w:rsidRDefault="00CF676C" w:rsidP="006302FA">
            <w:pPr>
              <w:spacing w:line="240" w:lineRule="auto"/>
              <w:rPr>
                <w:szCs w:val="22"/>
                <w:lang w:val="hu-HU"/>
              </w:rPr>
            </w:pPr>
            <w:r w:rsidRPr="00BB4A8E">
              <w:rPr>
                <w:szCs w:val="22"/>
                <w:lang w:val="hu-HU"/>
              </w:rPr>
              <w:t>329</w:t>
            </w:r>
          </w:p>
        </w:tc>
        <w:tc>
          <w:tcPr>
            <w:tcW w:w="2126" w:type="dxa"/>
          </w:tcPr>
          <w:p w14:paraId="09E04493" w14:textId="6BD13684" w:rsidR="006302FA" w:rsidRPr="00BB4A8E" w:rsidRDefault="00CF676C" w:rsidP="00CF676C">
            <w:pPr>
              <w:pStyle w:val="Default"/>
              <w:rPr>
                <w:sz w:val="22"/>
                <w:szCs w:val="22"/>
              </w:rPr>
            </w:pPr>
            <w:r w:rsidRPr="00BB4A8E">
              <w:rPr>
                <w:sz w:val="22"/>
                <w:szCs w:val="22"/>
              </w:rPr>
              <w:t xml:space="preserve">A testtömeghez igazított dózis, amelynek célja olyan expozíciót elérni, mely hasonló az MVT miatt napi egyszer 20 mg </w:t>
            </w:r>
            <w:r w:rsidR="002601B3">
              <w:rPr>
                <w:sz w:val="22"/>
                <w:szCs w:val="22"/>
              </w:rPr>
              <w:t>rivaroxabán</w:t>
            </w:r>
            <w:r w:rsidRPr="00BB4A8E">
              <w:rPr>
                <w:sz w:val="22"/>
                <w:szCs w:val="22"/>
              </w:rPr>
              <w:t xml:space="preserve">nal kezelt felnőtteknél megfigyelthez </w:t>
            </w:r>
          </w:p>
        </w:tc>
        <w:tc>
          <w:tcPr>
            <w:tcW w:w="2015" w:type="dxa"/>
          </w:tcPr>
          <w:p w14:paraId="7BB36117" w14:textId="77777777" w:rsidR="006302FA" w:rsidRPr="00BB4A8E" w:rsidRDefault="00CF676C" w:rsidP="006302FA">
            <w:pPr>
              <w:spacing w:line="240" w:lineRule="auto"/>
              <w:rPr>
                <w:szCs w:val="22"/>
                <w:lang w:val="hu-HU"/>
              </w:rPr>
            </w:pPr>
            <w:r w:rsidRPr="00BB4A8E">
              <w:rPr>
                <w:szCs w:val="22"/>
                <w:lang w:val="hu-HU"/>
              </w:rPr>
              <w:t>12 hónap</w:t>
            </w:r>
          </w:p>
        </w:tc>
      </w:tr>
      <w:tr w:rsidR="006302FA" w:rsidRPr="00BB4A8E" w14:paraId="07AF1E69" w14:textId="77777777" w:rsidTr="00184F02">
        <w:tc>
          <w:tcPr>
            <w:tcW w:w="3227" w:type="dxa"/>
          </w:tcPr>
          <w:p w14:paraId="4AD59CCD" w14:textId="77777777" w:rsidR="006302FA" w:rsidRPr="00BB4A8E" w:rsidRDefault="006302FA" w:rsidP="006302FA">
            <w:pPr>
              <w:pStyle w:val="Default"/>
              <w:rPr>
                <w:sz w:val="22"/>
                <w:szCs w:val="22"/>
              </w:rPr>
            </w:pPr>
            <w:r w:rsidRPr="00BB4A8E">
              <w:rPr>
                <w:sz w:val="22"/>
                <w:szCs w:val="22"/>
              </w:rPr>
              <w:t xml:space="preserve">Stroke és systemás embolisatio megelőzése nem valvularis eredetű pitvarfibrillációban szenvedő betegeknél </w:t>
            </w:r>
          </w:p>
        </w:tc>
        <w:tc>
          <w:tcPr>
            <w:tcW w:w="1843" w:type="dxa"/>
          </w:tcPr>
          <w:p w14:paraId="7FED486C" w14:textId="77777777" w:rsidR="006302FA" w:rsidRPr="00BB4A8E" w:rsidRDefault="006302FA" w:rsidP="006302FA">
            <w:pPr>
              <w:spacing w:line="240" w:lineRule="auto"/>
              <w:rPr>
                <w:szCs w:val="22"/>
                <w:lang w:val="hu-HU"/>
              </w:rPr>
            </w:pPr>
            <w:r w:rsidRPr="00BB4A8E">
              <w:rPr>
                <w:szCs w:val="22"/>
                <w:lang w:val="hu-HU"/>
              </w:rPr>
              <w:t>7750</w:t>
            </w:r>
          </w:p>
        </w:tc>
        <w:tc>
          <w:tcPr>
            <w:tcW w:w="2126" w:type="dxa"/>
          </w:tcPr>
          <w:p w14:paraId="4D006346" w14:textId="77777777" w:rsidR="006302FA" w:rsidRPr="00BB4A8E" w:rsidRDefault="006302FA" w:rsidP="006302FA">
            <w:pPr>
              <w:pStyle w:val="Default"/>
              <w:rPr>
                <w:sz w:val="22"/>
                <w:szCs w:val="22"/>
              </w:rPr>
            </w:pPr>
            <w:r w:rsidRPr="00BB4A8E">
              <w:rPr>
                <w:sz w:val="22"/>
                <w:szCs w:val="22"/>
              </w:rPr>
              <w:t>20</w:t>
            </w:r>
            <w:r w:rsidR="00A3652E" w:rsidRPr="00BB4A8E">
              <w:rPr>
                <w:noProof/>
              </w:rPr>
              <w:t> </w:t>
            </w:r>
            <w:r w:rsidRPr="00BB4A8E">
              <w:rPr>
                <w:sz w:val="22"/>
                <w:szCs w:val="22"/>
              </w:rPr>
              <w:t>mg</w:t>
            </w:r>
          </w:p>
        </w:tc>
        <w:tc>
          <w:tcPr>
            <w:tcW w:w="2015" w:type="dxa"/>
          </w:tcPr>
          <w:p w14:paraId="22ED6101" w14:textId="77777777" w:rsidR="006302FA" w:rsidRPr="00BB4A8E" w:rsidRDefault="006302FA" w:rsidP="006302FA">
            <w:pPr>
              <w:spacing w:line="240" w:lineRule="auto"/>
              <w:rPr>
                <w:szCs w:val="22"/>
                <w:lang w:val="hu-HU"/>
              </w:rPr>
            </w:pPr>
            <w:r w:rsidRPr="00BB4A8E">
              <w:rPr>
                <w:szCs w:val="22"/>
                <w:lang w:val="hu-HU"/>
              </w:rPr>
              <w:t>41 hónap</w:t>
            </w:r>
          </w:p>
        </w:tc>
      </w:tr>
      <w:tr w:rsidR="006302FA" w:rsidRPr="00BB4A8E" w14:paraId="7B089F46" w14:textId="77777777" w:rsidTr="00184F02">
        <w:tc>
          <w:tcPr>
            <w:tcW w:w="3227" w:type="dxa"/>
          </w:tcPr>
          <w:p w14:paraId="642E5AB7" w14:textId="77777777" w:rsidR="006302FA" w:rsidRPr="00BB4A8E" w:rsidRDefault="006302FA" w:rsidP="006302FA">
            <w:pPr>
              <w:pStyle w:val="Default"/>
              <w:rPr>
                <w:sz w:val="22"/>
                <w:szCs w:val="22"/>
              </w:rPr>
            </w:pPr>
            <w:r w:rsidRPr="00BB4A8E">
              <w:rPr>
                <w:sz w:val="22"/>
                <w:szCs w:val="22"/>
              </w:rPr>
              <w:t xml:space="preserve">Atherothromboticus események megelőzése akut coronaria szindrómát (ACS) követően </w:t>
            </w:r>
          </w:p>
          <w:p w14:paraId="615AFDA3" w14:textId="77777777" w:rsidR="006302FA" w:rsidRPr="00BB4A8E" w:rsidRDefault="006302FA" w:rsidP="006302FA">
            <w:pPr>
              <w:spacing w:line="240" w:lineRule="auto"/>
              <w:rPr>
                <w:szCs w:val="22"/>
                <w:u w:val="single"/>
                <w:lang w:val="hu-HU"/>
              </w:rPr>
            </w:pPr>
          </w:p>
        </w:tc>
        <w:tc>
          <w:tcPr>
            <w:tcW w:w="1843" w:type="dxa"/>
          </w:tcPr>
          <w:p w14:paraId="7AC14A47" w14:textId="77777777" w:rsidR="006302FA" w:rsidRPr="00BB4A8E" w:rsidRDefault="006302FA" w:rsidP="006302FA">
            <w:pPr>
              <w:spacing w:line="240" w:lineRule="auto"/>
              <w:rPr>
                <w:szCs w:val="22"/>
                <w:lang w:val="hu-HU"/>
              </w:rPr>
            </w:pPr>
            <w:r w:rsidRPr="00BB4A8E">
              <w:rPr>
                <w:szCs w:val="22"/>
                <w:lang w:val="hu-HU"/>
              </w:rPr>
              <w:t>10 225</w:t>
            </w:r>
          </w:p>
        </w:tc>
        <w:tc>
          <w:tcPr>
            <w:tcW w:w="2126" w:type="dxa"/>
          </w:tcPr>
          <w:p w14:paraId="644B6D7E" w14:textId="77777777" w:rsidR="006302FA" w:rsidRPr="00BB4A8E" w:rsidRDefault="006302FA" w:rsidP="006302FA">
            <w:pPr>
              <w:pStyle w:val="Default"/>
              <w:rPr>
                <w:sz w:val="22"/>
                <w:szCs w:val="22"/>
              </w:rPr>
            </w:pPr>
            <w:r w:rsidRPr="00BB4A8E">
              <w:rPr>
                <w:sz w:val="22"/>
                <w:szCs w:val="22"/>
              </w:rPr>
              <w:t>5</w:t>
            </w:r>
            <w:r w:rsidR="00A3652E" w:rsidRPr="00BB4A8E">
              <w:rPr>
                <w:noProof/>
              </w:rPr>
              <w:t> </w:t>
            </w:r>
            <w:r w:rsidRPr="00BB4A8E">
              <w:rPr>
                <w:sz w:val="22"/>
                <w:szCs w:val="22"/>
              </w:rPr>
              <w:t xml:space="preserve">mg, illetve 10 mg ASA-val vagy ASA-val és klopidogrellel vagy tiklopidinnel együtt alkalmazva </w:t>
            </w:r>
          </w:p>
          <w:p w14:paraId="3CB46399" w14:textId="77777777" w:rsidR="006302FA" w:rsidRPr="00BB4A8E" w:rsidRDefault="006302FA" w:rsidP="006302FA">
            <w:pPr>
              <w:spacing w:line="240" w:lineRule="auto"/>
              <w:rPr>
                <w:szCs w:val="22"/>
                <w:u w:val="single"/>
                <w:lang w:val="hu-HU"/>
              </w:rPr>
            </w:pPr>
          </w:p>
        </w:tc>
        <w:tc>
          <w:tcPr>
            <w:tcW w:w="2015" w:type="dxa"/>
          </w:tcPr>
          <w:p w14:paraId="6F5DC2D7" w14:textId="77777777" w:rsidR="006302FA" w:rsidRPr="00BB4A8E" w:rsidRDefault="006302FA" w:rsidP="006302FA">
            <w:pPr>
              <w:spacing w:line="240" w:lineRule="auto"/>
              <w:rPr>
                <w:szCs w:val="22"/>
                <w:lang w:val="hu-HU"/>
              </w:rPr>
            </w:pPr>
            <w:r w:rsidRPr="00BB4A8E">
              <w:rPr>
                <w:szCs w:val="22"/>
                <w:lang w:val="hu-HU"/>
              </w:rPr>
              <w:t>31 hónap</w:t>
            </w:r>
          </w:p>
        </w:tc>
      </w:tr>
      <w:tr w:rsidR="006302FA" w:rsidRPr="00BB4A8E" w14:paraId="1C83D17B" w14:textId="77777777" w:rsidTr="00184F02">
        <w:tc>
          <w:tcPr>
            <w:tcW w:w="3227" w:type="dxa"/>
            <w:vMerge w:val="restart"/>
          </w:tcPr>
          <w:p w14:paraId="14D3334C" w14:textId="77777777" w:rsidR="006302FA" w:rsidRPr="00BB4A8E" w:rsidRDefault="006302FA" w:rsidP="006302FA">
            <w:pPr>
              <w:pStyle w:val="Default"/>
              <w:rPr>
                <w:sz w:val="22"/>
                <w:szCs w:val="22"/>
              </w:rPr>
            </w:pPr>
            <w:r w:rsidRPr="00BB4A8E">
              <w:rPr>
                <w:sz w:val="22"/>
                <w:szCs w:val="22"/>
              </w:rPr>
              <w:t>Atherothromboticus események megelőzése CAD/PAD-ben szenvedő betegeknél</w:t>
            </w:r>
          </w:p>
        </w:tc>
        <w:tc>
          <w:tcPr>
            <w:tcW w:w="1843" w:type="dxa"/>
          </w:tcPr>
          <w:p w14:paraId="0563AF9F" w14:textId="77777777" w:rsidR="006302FA" w:rsidRPr="00BB4A8E" w:rsidRDefault="006302FA" w:rsidP="006302FA">
            <w:pPr>
              <w:spacing w:line="240" w:lineRule="auto"/>
              <w:rPr>
                <w:szCs w:val="22"/>
                <w:lang w:val="hu-HU"/>
              </w:rPr>
            </w:pPr>
            <w:r w:rsidRPr="00BB4A8E">
              <w:rPr>
                <w:szCs w:val="22"/>
                <w:lang w:val="hu-HU"/>
              </w:rPr>
              <w:t>18</w:t>
            </w:r>
            <w:r w:rsidR="00431ED2" w:rsidRPr="00BB4A8E">
              <w:rPr>
                <w:color w:val="000000"/>
                <w:szCs w:val="22"/>
                <w:lang w:val="hu-HU"/>
              </w:rPr>
              <w:t> </w:t>
            </w:r>
            <w:r w:rsidRPr="00BB4A8E">
              <w:rPr>
                <w:szCs w:val="22"/>
                <w:lang w:val="hu-HU"/>
              </w:rPr>
              <w:t>244</w:t>
            </w:r>
          </w:p>
        </w:tc>
        <w:tc>
          <w:tcPr>
            <w:tcW w:w="2126" w:type="dxa"/>
          </w:tcPr>
          <w:p w14:paraId="5C552566" w14:textId="77777777" w:rsidR="006302FA" w:rsidRPr="00BB4A8E" w:rsidRDefault="006302FA" w:rsidP="006302FA">
            <w:pPr>
              <w:pStyle w:val="Default"/>
              <w:rPr>
                <w:sz w:val="22"/>
                <w:szCs w:val="22"/>
              </w:rPr>
            </w:pPr>
            <w:r w:rsidRPr="00BB4A8E">
              <w:rPr>
                <w:sz w:val="22"/>
                <w:szCs w:val="22"/>
              </w:rPr>
              <w:t>5</w:t>
            </w:r>
            <w:r w:rsidR="00A3652E" w:rsidRPr="00BB4A8E">
              <w:rPr>
                <w:noProof/>
              </w:rPr>
              <w:t> </w:t>
            </w:r>
            <w:r w:rsidRPr="00BB4A8E">
              <w:rPr>
                <w:sz w:val="22"/>
                <w:szCs w:val="22"/>
              </w:rPr>
              <w:t>mg ASA-val együtt vagy 10 mg önmagában alkalmazva</w:t>
            </w:r>
          </w:p>
        </w:tc>
        <w:tc>
          <w:tcPr>
            <w:tcW w:w="2015" w:type="dxa"/>
          </w:tcPr>
          <w:p w14:paraId="4988B490" w14:textId="77777777" w:rsidR="006302FA" w:rsidRPr="00BB4A8E" w:rsidRDefault="006302FA" w:rsidP="006302FA">
            <w:pPr>
              <w:spacing w:line="240" w:lineRule="auto"/>
              <w:rPr>
                <w:szCs w:val="22"/>
                <w:lang w:val="hu-HU"/>
              </w:rPr>
            </w:pPr>
            <w:r w:rsidRPr="00BB4A8E">
              <w:rPr>
                <w:szCs w:val="22"/>
                <w:lang w:val="hu-HU"/>
              </w:rPr>
              <w:t>47 hónap</w:t>
            </w:r>
          </w:p>
        </w:tc>
      </w:tr>
      <w:tr w:rsidR="006302FA" w:rsidRPr="00BB4A8E" w14:paraId="43A3CCF4" w14:textId="77777777" w:rsidTr="00184F02">
        <w:tc>
          <w:tcPr>
            <w:tcW w:w="3227" w:type="dxa"/>
            <w:vMerge/>
          </w:tcPr>
          <w:p w14:paraId="08081502" w14:textId="77777777" w:rsidR="006302FA" w:rsidRPr="00BB4A8E" w:rsidRDefault="006302FA" w:rsidP="006302FA">
            <w:pPr>
              <w:pStyle w:val="Default"/>
              <w:rPr>
                <w:sz w:val="22"/>
                <w:szCs w:val="22"/>
              </w:rPr>
            </w:pPr>
          </w:p>
        </w:tc>
        <w:tc>
          <w:tcPr>
            <w:tcW w:w="1843" w:type="dxa"/>
          </w:tcPr>
          <w:p w14:paraId="391A9F7B" w14:textId="77777777" w:rsidR="006302FA" w:rsidRPr="00BB4A8E" w:rsidRDefault="006302FA" w:rsidP="006302FA">
            <w:pPr>
              <w:spacing w:line="240" w:lineRule="auto"/>
              <w:rPr>
                <w:szCs w:val="22"/>
                <w:lang w:val="hu-HU"/>
              </w:rPr>
            </w:pPr>
            <w:r w:rsidRPr="00BB4A8E">
              <w:rPr>
                <w:szCs w:val="22"/>
                <w:lang w:val="hu-HU"/>
              </w:rPr>
              <w:t>3,256**</w:t>
            </w:r>
          </w:p>
        </w:tc>
        <w:tc>
          <w:tcPr>
            <w:tcW w:w="2126" w:type="dxa"/>
          </w:tcPr>
          <w:p w14:paraId="4D64FC89" w14:textId="77777777" w:rsidR="006302FA" w:rsidRPr="00BB4A8E" w:rsidRDefault="006302FA" w:rsidP="00307620">
            <w:pPr>
              <w:spacing w:line="240" w:lineRule="auto"/>
              <w:rPr>
                <w:szCs w:val="22"/>
                <w:lang w:val="hu-HU"/>
              </w:rPr>
            </w:pPr>
            <w:r w:rsidRPr="00BB4A8E">
              <w:rPr>
                <w:szCs w:val="22"/>
                <w:lang w:val="hu-HU"/>
              </w:rPr>
              <w:t>5</w:t>
            </w:r>
            <w:r w:rsidR="00A3652E" w:rsidRPr="00BB4A8E">
              <w:rPr>
                <w:noProof/>
                <w:lang w:val="hu-HU"/>
              </w:rPr>
              <w:t> </w:t>
            </w:r>
            <w:r w:rsidRPr="00BB4A8E">
              <w:rPr>
                <w:szCs w:val="22"/>
                <w:lang w:val="hu-HU"/>
              </w:rPr>
              <w:t>mg ASA-val együtt alkalmazva</w:t>
            </w:r>
          </w:p>
        </w:tc>
        <w:tc>
          <w:tcPr>
            <w:tcW w:w="2015" w:type="dxa"/>
          </w:tcPr>
          <w:p w14:paraId="3638FF38" w14:textId="77777777" w:rsidR="006302FA" w:rsidRPr="00BB4A8E" w:rsidRDefault="006302FA" w:rsidP="00307620">
            <w:pPr>
              <w:spacing w:line="240" w:lineRule="auto"/>
              <w:rPr>
                <w:szCs w:val="22"/>
                <w:lang w:val="hu-HU"/>
              </w:rPr>
            </w:pPr>
            <w:r w:rsidRPr="00BB4A8E">
              <w:rPr>
                <w:szCs w:val="22"/>
                <w:lang w:val="hu-HU"/>
              </w:rPr>
              <w:t>42 hónap</w:t>
            </w:r>
          </w:p>
        </w:tc>
      </w:tr>
    </w:tbl>
    <w:p w14:paraId="7DFA7CA9" w14:textId="542554FF" w:rsidR="00DC5C78" w:rsidRPr="00BB4A8E" w:rsidRDefault="00DC5C78" w:rsidP="00082A8E">
      <w:pPr>
        <w:spacing w:line="240" w:lineRule="auto"/>
        <w:rPr>
          <w:szCs w:val="22"/>
          <w:lang w:val="hu-HU"/>
        </w:rPr>
      </w:pPr>
      <w:r w:rsidRPr="00BB4A8E">
        <w:rPr>
          <w:szCs w:val="22"/>
          <w:lang w:val="hu-HU"/>
        </w:rPr>
        <w:t xml:space="preserve">*Legalább egy </w:t>
      </w:r>
      <w:r w:rsidR="008C6404" w:rsidRPr="00BB4A8E">
        <w:rPr>
          <w:szCs w:val="22"/>
          <w:lang w:val="hu-HU"/>
        </w:rPr>
        <w:t>dózis</w:t>
      </w:r>
      <w:r w:rsidRPr="00BB4A8E">
        <w:rPr>
          <w:szCs w:val="22"/>
          <w:lang w:val="hu-HU"/>
        </w:rPr>
        <w:t xml:space="preserve"> </w:t>
      </w:r>
      <w:r w:rsidR="002601B3">
        <w:rPr>
          <w:szCs w:val="22"/>
          <w:lang w:val="hu-HU"/>
        </w:rPr>
        <w:t>rivaroxabán</w:t>
      </w:r>
      <w:r w:rsidRPr="00BB4A8E">
        <w:rPr>
          <w:szCs w:val="22"/>
          <w:lang w:val="hu-HU"/>
        </w:rPr>
        <w:t>t kapott betegek</w:t>
      </w:r>
    </w:p>
    <w:p w14:paraId="0D8D5F4D" w14:textId="77777777" w:rsidR="009C2E57" w:rsidRPr="00BB4A8E" w:rsidRDefault="009C2E57" w:rsidP="00082A8E">
      <w:pPr>
        <w:spacing w:line="240" w:lineRule="auto"/>
        <w:rPr>
          <w:szCs w:val="22"/>
          <w:lang w:val="hu-HU"/>
        </w:rPr>
      </w:pPr>
      <w:r w:rsidRPr="00BB4A8E">
        <w:rPr>
          <w:szCs w:val="22"/>
          <w:lang w:val="hu-HU"/>
        </w:rPr>
        <w:t>**A VOYAGER PAD vizsgálatból származó adat</w:t>
      </w:r>
    </w:p>
    <w:p w14:paraId="038DC2DA" w14:textId="77777777" w:rsidR="00DC5C78" w:rsidRPr="00BB4A8E" w:rsidRDefault="00DC5C78" w:rsidP="00082A8E">
      <w:pPr>
        <w:spacing w:line="240" w:lineRule="auto"/>
        <w:rPr>
          <w:szCs w:val="22"/>
          <w:u w:val="single"/>
          <w:lang w:val="hu-HU"/>
        </w:rPr>
      </w:pPr>
    </w:p>
    <w:p w14:paraId="7078C94F" w14:textId="5E7E510F" w:rsidR="00DC5C78" w:rsidRPr="00BB4A8E" w:rsidRDefault="002601B3" w:rsidP="00082A8E">
      <w:pPr>
        <w:spacing w:line="240" w:lineRule="auto"/>
        <w:rPr>
          <w:szCs w:val="22"/>
          <w:lang w:val="hu-HU"/>
        </w:rPr>
      </w:pPr>
      <w:r>
        <w:rPr>
          <w:szCs w:val="22"/>
          <w:lang w:val="hu-HU"/>
        </w:rPr>
        <w:t>Rivaroxabán</w:t>
      </w:r>
      <w:r w:rsidR="008C6404" w:rsidRPr="00BB4A8E">
        <w:rPr>
          <w:szCs w:val="22"/>
          <w:lang w:val="hu-HU"/>
        </w:rPr>
        <w:t>nal</w:t>
      </w:r>
      <w:r w:rsidR="00DC5C78" w:rsidRPr="00BB4A8E">
        <w:rPr>
          <w:szCs w:val="22"/>
          <w:lang w:val="hu-HU"/>
        </w:rPr>
        <w:t xml:space="preserve"> </w:t>
      </w:r>
      <w:r w:rsidR="008C6404" w:rsidRPr="00BB4A8E">
        <w:rPr>
          <w:szCs w:val="22"/>
          <w:lang w:val="hu-HU"/>
        </w:rPr>
        <w:t xml:space="preserve">kezelt </w:t>
      </w:r>
      <w:r w:rsidR="00DC5C78" w:rsidRPr="00BB4A8E">
        <w:rPr>
          <w:szCs w:val="22"/>
          <w:lang w:val="hu-HU"/>
        </w:rPr>
        <w:t>betegeknél a leggyakrabban jelentett mellékhatás a vérzés volt (</w:t>
      </w:r>
      <w:r w:rsidR="0025747A" w:rsidRPr="00BB4A8E">
        <w:rPr>
          <w:szCs w:val="22"/>
          <w:lang w:val="hu-HU"/>
        </w:rPr>
        <w:t>2. táblázat</w:t>
      </w:r>
      <w:r w:rsidR="00123F31" w:rsidRPr="00BB4A8E">
        <w:rPr>
          <w:szCs w:val="22"/>
          <w:lang w:val="hu-HU"/>
        </w:rPr>
        <w:t>)</w:t>
      </w:r>
      <w:r w:rsidR="0025747A" w:rsidRPr="00BB4A8E">
        <w:rPr>
          <w:szCs w:val="22"/>
          <w:lang w:val="hu-HU"/>
        </w:rPr>
        <w:t xml:space="preserve"> </w:t>
      </w:r>
      <w:r w:rsidR="00DC5C78" w:rsidRPr="00BB4A8E">
        <w:rPr>
          <w:szCs w:val="22"/>
          <w:lang w:val="hu-HU"/>
        </w:rPr>
        <w:t xml:space="preserve">lásd </w:t>
      </w:r>
      <w:r w:rsidR="00123F31" w:rsidRPr="00BB4A8E">
        <w:rPr>
          <w:szCs w:val="22"/>
          <w:lang w:val="hu-HU"/>
        </w:rPr>
        <w:t xml:space="preserve">még </w:t>
      </w:r>
      <w:r w:rsidR="00DC5C78" w:rsidRPr="00BB4A8E">
        <w:rPr>
          <w:szCs w:val="22"/>
          <w:lang w:val="hu-HU"/>
        </w:rPr>
        <w:t>4.4 pont, valamint alább a „Kiválasztott mellékhatások leírása” cím alatt). A leggyakrabban jelentett vérzések közé az epistaxis (</w:t>
      </w:r>
      <w:r w:rsidR="00123F31" w:rsidRPr="00BB4A8E">
        <w:rPr>
          <w:szCs w:val="22"/>
          <w:lang w:val="hu-HU"/>
        </w:rPr>
        <w:t>4,5</w:t>
      </w:r>
      <w:r w:rsidR="00DC5C78" w:rsidRPr="00BB4A8E">
        <w:rPr>
          <w:szCs w:val="22"/>
          <w:lang w:val="hu-HU"/>
        </w:rPr>
        <w:t>%), illetve a gyomor- és bélrendszeri vérzések (</w:t>
      </w:r>
      <w:r w:rsidR="00123F31" w:rsidRPr="00BB4A8E">
        <w:rPr>
          <w:szCs w:val="22"/>
          <w:lang w:val="hu-HU"/>
        </w:rPr>
        <w:t>3,8</w:t>
      </w:r>
      <w:r w:rsidR="00DC5C78" w:rsidRPr="00BB4A8E">
        <w:rPr>
          <w:szCs w:val="22"/>
          <w:lang w:val="hu-HU"/>
        </w:rPr>
        <w:t>%) tartoztak.</w:t>
      </w:r>
    </w:p>
    <w:p w14:paraId="64CFCAAB" w14:textId="77777777" w:rsidR="005A70D1" w:rsidRPr="00BB4A8E" w:rsidRDefault="005A70D1" w:rsidP="00082A8E">
      <w:pPr>
        <w:spacing w:line="240" w:lineRule="auto"/>
        <w:rPr>
          <w:szCs w:val="22"/>
          <w:u w:val="single"/>
          <w:lang w:val="hu-HU"/>
        </w:rPr>
      </w:pPr>
    </w:p>
    <w:p w14:paraId="129EDC6A" w14:textId="73289707" w:rsidR="00B42F7B" w:rsidRPr="00BB4A8E" w:rsidRDefault="005A70D1" w:rsidP="005A70D1">
      <w:pPr>
        <w:spacing w:line="240" w:lineRule="auto"/>
        <w:rPr>
          <w:szCs w:val="22"/>
          <w:lang w:val="hu-HU"/>
        </w:rPr>
      </w:pPr>
      <w:r w:rsidRPr="00BB4A8E">
        <w:rPr>
          <w:b/>
          <w:bCs/>
          <w:szCs w:val="22"/>
          <w:lang w:val="hu-HU"/>
        </w:rPr>
        <w:t>2. táblázat: A vérzés</w:t>
      </w:r>
      <w:r w:rsidR="00123F31" w:rsidRPr="00BB4A8E">
        <w:rPr>
          <w:b/>
          <w:bCs/>
          <w:szCs w:val="22"/>
          <w:lang w:val="hu-HU"/>
        </w:rPr>
        <w:t>*</w:t>
      </w:r>
      <w:r w:rsidRPr="00BB4A8E">
        <w:rPr>
          <w:b/>
          <w:bCs/>
          <w:szCs w:val="22"/>
          <w:lang w:val="hu-HU"/>
        </w:rPr>
        <w:t xml:space="preserve"> és az anaemia eseteinek előfordulási gyakoris</w:t>
      </w:r>
      <w:r w:rsidR="00123F31" w:rsidRPr="00BB4A8E">
        <w:rPr>
          <w:b/>
          <w:bCs/>
          <w:szCs w:val="22"/>
          <w:lang w:val="hu-HU"/>
        </w:rPr>
        <w:t xml:space="preserve">ága a </w:t>
      </w:r>
      <w:r w:rsidR="001C7C40" w:rsidRPr="00BB4A8E">
        <w:rPr>
          <w:b/>
          <w:bCs/>
          <w:lang w:val="hu-HU"/>
        </w:rPr>
        <w:t xml:space="preserve">felnőtt </w:t>
      </w:r>
      <w:r w:rsidR="00CF676C" w:rsidRPr="00BB4A8E">
        <w:rPr>
          <w:b/>
          <w:bCs/>
          <w:lang w:val="hu-HU"/>
        </w:rPr>
        <w:t xml:space="preserve">és a gyermekgyógyászati </w:t>
      </w:r>
      <w:r w:rsidR="001C7C40" w:rsidRPr="00BB4A8E">
        <w:rPr>
          <w:b/>
          <w:bCs/>
          <w:lang w:val="hu-HU"/>
        </w:rPr>
        <w:t>betegekkel végzett,</w:t>
      </w:r>
      <w:r w:rsidR="001C7C40" w:rsidRPr="00BB4A8E">
        <w:rPr>
          <w:b/>
          <w:bCs/>
          <w:szCs w:val="22"/>
          <w:lang w:val="hu-HU"/>
        </w:rPr>
        <w:t xml:space="preserve"> </w:t>
      </w:r>
      <w:r w:rsidR="00123F31" w:rsidRPr="00BB4A8E">
        <w:rPr>
          <w:b/>
          <w:bCs/>
          <w:szCs w:val="22"/>
          <w:lang w:val="hu-HU"/>
        </w:rPr>
        <w:t xml:space="preserve">befejezett III. fázisú </w:t>
      </w:r>
      <w:r w:rsidR="00B42F7B" w:rsidRPr="00BB4A8E">
        <w:rPr>
          <w:b/>
          <w:bCs/>
          <w:szCs w:val="22"/>
          <w:lang w:val="hu-HU"/>
        </w:rPr>
        <w:t>vizsgálatokban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7"/>
        <w:gridCol w:w="3012"/>
        <w:gridCol w:w="3012"/>
      </w:tblGrid>
      <w:tr w:rsidR="0039222C" w:rsidRPr="00BB4A8E" w14:paraId="700DC89E" w14:textId="77777777" w:rsidTr="0039222C">
        <w:tc>
          <w:tcPr>
            <w:tcW w:w="3095" w:type="dxa"/>
          </w:tcPr>
          <w:p w14:paraId="737A7D43" w14:textId="77777777" w:rsidR="005A70D1" w:rsidRPr="00BB4A8E" w:rsidRDefault="005A70D1" w:rsidP="0039222C">
            <w:pPr>
              <w:spacing w:line="240" w:lineRule="auto"/>
              <w:rPr>
                <w:b/>
                <w:szCs w:val="22"/>
                <w:lang w:val="hu-HU"/>
              </w:rPr>
            </w:pPr>
            <w:r w:rsidRPr="00BB4A8E">
              <w:rPr>
                <w:b/>
                <w:szCs w:val="22"/>
                <w:lang w:val="hu-HU"/>
              </w:rPr>
              <w:t>Javallat</w:t>
            </w:r>
          </w:p>
        </w:tc>
        <w:tc>
          <w:tcPr>
            <w:tcW w:w="3096" w:type="dxa"/>
          </w:tcPr>
          <w:p w14:paraId="3D245A5E" w14:textId="77777777" w:rsidR="005A70D1" w:rsidRPr="00BB4A8E" w:rsidRDefault="005A70D1" w:rsidP="00D90D85">
            <w:pPr>
              <w:pStyle w:val="Default"/>
              <w:rPr>
                <w:sz w:val="22"/>
                <w:szCs w:val="22"/>
              </w:rPr>
            </w:pPr>
            <w:r w:rsidRPr="00BB4A8E">
              <w:rPr>
                <w:b/>
                <w:bCs/>
                <w:sz w:val="22"/>
                <w:szCs w:val="22"/>
              </w:rPr>
              <w:t xml:space="preserve">Bármilyen vérzés </w:t>
            </w:r>
          </w:p>
        </w:tc>
        <w:tc>
          <w:tcPr>
            <w:tcW w:w="3096" w:type="dxa"/>
          </w:tcPr>
          <w:p w14:paraId="36AB98B2" w14:textId="77777777" w:rsidR="005A70D1" w:rsidRPr="00BB4A8E" w:rsidRDefault="005A70D1" w:rsidP="00D90D85">
            <w:pPr>
              <w:pStyle w:val="Default"/>
              <w:rPr>
                <w:sz w:val="22"/>
                <w:szCs w:val="22"/>
              </w:rPr>
            </w:pPr>
            <w:r w:rsidRPr="00BB4A8E">
              <w:rPr>
                <w:b/>
                <w:bCs/>
                <w:sz w:val="22"/>
                <w:szCs w:val="22"/>
              </w:rPr>
              <w:t xml:space="preserve">Anaemia </w:t>
            </w:r>
          </w:p>
        </w:tc>
      </w:tr>
      <w:tr w:rsidR="0039222C" w:rsidRPr="00BB4A8E" w14:paraId="7B8A9F10" w14:textId="77777777" w:rsidTr="0039222C">
        <w:trPr>
          <w:trHeight w:val="774"/>
        </w:trPr>
        <w:tc>
          <w:tcPr>
            <w:tcW w:w="3095" w:type="dxa"/>
          </w:tcPr>
          <w:p w14:paraId="5BD63B13" w14:textId="77777777" w:rsidR="005A70D1" w:rsidRPr="00BB4A8E" w:rsidRDefault="005A70D1" w:rsidP="0039222C">
            <w:pPr>
              <w:pStyle w:val="Default"/>
              <w:spacing w:before="120" w:after="120"/>
              <w:rPr>
                <w:sz w:val="22"/>
                <w:szCs w:val="22"/>
              </w:rPr>
            </w:pPr>
            <w:r w:rsidRPr="00BB4A8E">
              <w:rPr>
                <w:sz w:val="22"/>
                <w:szCs w:val="22"/>
              </w:rPr>
              <w:t xml:space="preserve">VTE megelőzése elektív csípő- vagy térdprotézis műtéten áteső felnőtt betegeknél </w:t>
            </w:r>
          </w:p>
        </w:tc>
        <w:tc>
          <w:tcPr>
            <w:tcW w:w="3096" w:type="dxa"/>
          </w:tcPr>
          <w:p w14:paraId="44A53479" w14:textId="77777777" w:rsidR="005A70D1" w:rsidRPr="00BB4A8E" w:rsidRDefault="005A70D1" w:rsidP="0039222C">
            <w:pPr>
              <w:pStyle w:val="Default"/>
              <w:spacing w:before="120" w:after="120"/>
              <w:rPr>
                <w:sz w:val="22"/>
                <w:szCs w:val="22"/>
              </w:rPr>
            </w:pPr>
            <w:r w:rsidRPr="00BB4A8E">
              <w:rPr>
                <w:sz w:val="22"/>
                <w:szCs w:val="22"/>
              </w:rPr>
              <w:t xml:space="preserve">A betegek 6,8%-a </w:t>
            </w:r>
          </w:p>
          <w:p w14:paraId="10DAE75E" w14:textId="77777777" w:rsidR="005A70D1" w:rsidRPr="00BB4A8E" w:rsidRDefault="005A70D1" w:rsidP="0039222C">
            <w:pPr>
              <w:spacing w:line="240" w:lineRule="auto"/>
              <w:rPr>
                <w:szCs w:val="22"/>
                <w:lang w:val="hu-HU"/>
              </w:rPr>
            </w:pPr>
          </w:p>
        </w:tc>
        <w:tc>
          <w:tcPr>
            <w:tcW w:w="3096" w:type="dxa"/>
          </w:tcPr>
          <w:p w14:paraId="38EAB9B8" w14:textId="77777777" w:rsidR="005A70D1" w:rsidRPr="00BB4A8E" w:rsidRDefault="005A70D1" w:rsidP="0039222C">
            <w:pPr>
              <w:pStyle w:val="Default"/>
              <w:spacing w:before="120" w:after="120"/>
              <w:rPr>
                <w:sz w:val="22"/>
                <w:szCs w:val="22"/>
              </w:rPr>
            </w:pPr>
            <w:r w:rsidRPr="00BB4A8E">
              <w:rPr>
                <w:sz w:val="22"/>
                <w:szCs w:val="22"/>
              </w:rPr>
              <w:t xml:space="preserve">A betegek 5,9%-a </w:t>
            </w:r>
          </w:p>
          <w:p w14:paraId="1FE3A701" w14:textId="77777777" w:rsidR="005A70D1" w:rsidRPr="00BB4A8E" w:rsidRDefault="005A70D1" w:rsidP="0039222C">
            <w:pPr>
              <w:spacing w:line="240" w:lineRule="auto"/>
              <w:rPr>
                <w:szCs w:val="22"/>
                <w:lang w:val="hu-HU"/>
              </w:rPr>
            </w:pPr>
          </w:p>
        </w:tc>
      </w:tr>
      <w:tr w:rsidR="0039222C" w:rsidRPr="00BB4A8E" w14:paraId="665A674D" w14:textId="77777777" w:rsidTr="0039222C">
        <w:tc>
          <w:tcPr>
            <w:tcW w:w="3095" w:type="dxa"/>
          </w:tcPr>
          <w:p w14:paraId="10051084" w14:textId="77777777" w:rsidR="005A70D1" w:rsidRPr="00BB4A8E" w:rsidRDefault="005A70D1" w:rsidP="0039222C">
            <w:pPr>
              <w:pStyle w:val="Default"/>
              <w:spacing w:before="120" w:after="120"/>
              <w:rPr>
                <w:sz w:val="22"/>
                <w:szCs w:val="22"/>
              </w:rPr>
            </w:pPr>
            <w:r w:rsidRPr="00BB4A8E">
              <w:rPr>
                <w:sz w:val="22"/>
                <w:szCs w:val="22"/>
              </w:rPr>
              <w:t xml:space="preserve">VTE megelőzése akut belgyógyászati betegségben szenvedő betegeknél </w:t>
            </w:r>
          </w:p>
        </w:tc>
        <w:tc>
          <w:tcPr>
            <w:tcW w:w="3096" w:type="dxa"/>
          </w:tcPr>
          <w:p w14:paraId="2D575A6A" w14:textId="77777777" w:rsidR="005A70D1" w:rsidRPr="00BB4A8E" w:rsidRDefault="005A70D1" w:rsidP="0039222C">
            <w:pPr>
              <w:pStyle w:val="Default"/>
              <w:spacing w:before="120" w:after="120"/>
              <w:rPr>
                <w:sz w:val="22"/>
                <w:szCs w:val="22"/>
              </w:rPr>
            </w:pPr>
            <w:r w:rsidRPr="00BB4A8E">
              <w:rPr>
                <w:sz w:val="22"/>
                <w:szCs w:val="22"/>
              </w:rPr>
              <w:t xml:space="preserve">A betegek 12,6%-a </w:t>
            </w:r>
          </w:p>
          <w:p w14:paraId="0B3472C5" w14:textId="77777777" w:rsidR="005A70D1" w:rsidRPr="00BB4A8E" w:rsidRDefault="005A70D1" w:rsidP="0039222C">
            <w:pPr>
              <w:spacing w:line="240" w:lineRule="auto"/>
              <w:rPr>
                <w:szCs w:val="22"/>
                <w:lang w:val="hu-HU"/>
              </w:rPr>
            </w:pPr>
          </w:p>
        </w:tc>
        <w:tc>
          <w:tcPr>
            <w:tcW w:w="3096" w:type="dxa"/>
          </w:tcPr>
          <w:p w14:paraId="7623B65F" w14:textId="77777777" w:rsidR="005A70D1" w:rsidRPr="00BB4A8E" w:rsidRDefault="005A70D1" w:rsidP="0039222C">
            <w:pPr>
              <w:pStyle w:val="Default"/>
              <w:spacing w:before="120" w:after="120"/>
              <w:rPr>
                <w:sz w:val="22"/>
                <w:szCs w:val="22"/>
              </w:rPr>
            </w:pPr>
            <w:r w:rsidRPr="00BB4A8E">
              <w:rPr>
                <w:sz w:val="22"/>
                <w:szCs w:val="22"/>
              </w:rPr>
              <w:t xml:space="preserve">A betegek 2,1%-a </w:t>
            </w:r>
          </w:p>
          <w:p w14:paraId="53184D4D" w14:textId="77777777" w:rsidR="005A70D1" w:rsidRPr="00BB4A8E" w:rsidRDefault="005A70D1" w:rsidP="0039222C">
            <w:pPr>
              <w:spacing w:line="240" w:lineRule="auto"/>
              <w:rPr>
                <w:szCs w:val="22"/>
                <w:lang w:val="hu-HU"/>
              </w:rPr>
            </w:pPr>
          </w:p>
        </w:tc>
      </w:tr>
      <w:tr w:rsidR="0039222C" w:rsidRPr="00BB4A8E" w14:paraId="5D7B0E0D" w14:textId="77777777" w:rsidTr="0039222C">
        <w:tc>
          <w:tcPr>
            <w:tcW w:w="3095" w:type="dxa"/>
          </w:tcPr>
          <w:p w14:paraId="3539D721" w14:textId="77777777" w:rsidR="005A70D1" w:rsidRPr="00BB4A8E" w:rsidRDefault="005A70D1" w:rsidP="00736C15">
            <w:pPr>
              <w:pStyle w:val="Default"/>
              <w:keepNext/>
              <w:spacing w:before="120" w:after="120"/>
              <w:rPr>
                <w:sz w:val="22"/>
                <w:szCs w:val="22"/>
              </w:rPr>
            </w:pPr>
            <w:r w:rsidRPr="00BB4A8E">
              <w:rPr>
                <w:sz w:val="22"/>
                <w:szCs w:val="22"/>
              </w:rPr>
              <w:lastRenderedPageBreak/>
              <w:t xml:space="preserve">MVT, PE kezelése, és a recidíva megelőzése </w:t>
            </w:r>
          </w:p>
        </w:tc>
        <w:tc>
          <w:tcPr>
            <w:tcW w:w="3096" w:type="dxa"/>
          </w:tcPr>
          <w:p w14:paraId="06FEE4E2" w14:textId="77777777" w:rsidR="005A70D1" w:rsidRPr="00BB4A8E" w:rsidRDefault="005A70D1" w:rsidP="00736C15">
            <w:pPr>
              <w:pStyle w:val="Default"/>
              <w:keepNext/>
              <w:spacing w:before="120" w:after="120"/>
              <w:rPr>
                <w:sz w:val="22"/>
                <w:szCs w:val="22"/>
              </w:rPr>
            </w:pPr>
            <w:r w:rsidRPr="00BB4A8E">
              <w:rPr>
                <w:sz w:val="22"/>
                <w:szCs w:val="22"/>
              </w:rPr>
              <w:t xml:space="preserve">A betegek 23%-a </w:t>
            </w:r>
          </w:p>
          <w:p w14:paraId="7B9F680C" w14:textId="77777777" w:rsidR="005A70D1" w:rsidRPr="00BB4A8E" w:rsidRDefault="005A70D1" w:rsidP="00736C15">
            <w:pPr>
              <w:keepNext/>
              <w:spacing w:line="240" w:lineRule="auto"/>
              <w:rPr>
                <w:szCs w:val="22"/>
                <w:lang w:val="hu-HU"/>
              </w:rPr>
            </w:pPr>
          </w:p>
        </w:tc>
        <w:tc>
          <w:tcPr>
            <w:tcW w:w="3096" w:type="dxa"/>
          </w:tcPr>
          <w:p w14:paraId="2D678C2C" w14:textId="77777777" w:rsidR="005A70D1" w:rsidRPr="00BB4A8E" w:rsidRDefault="005A70D1" w:rsidP="00736C15">
            <w:pPr>
              <w:pStyle w:val="Default"/>
              <w:keepNext/>
              <w:spacing w:before="120" w:after="120"/>
              <w:rPr>
                <w:sz w:val="22"/>
                <w:szCs w:val="22"/>
              </w:rPr>
            </w:pPr>
            <w:r w:rsidRPr="00BB4A8E">
              <w:rPr>
                <w:sz w:val="22"/>
                <w:szCs w:val="22"/>
              </w:rPr>
              <w:t xml:space="preserve">A betegek 1,6%-a </w:t>
            </w:r>
          </w:p>
          <w:p w14:paraId="7879388A" w14:textId="77777777" w:rsidR="005A70D1" w:rsidRPr="00BB4A8E" w:rsidRDefault="005A70D1" w:rsidP="00736C15">
            <w:pPr>
              <w:keepNext/>
              <w:spacing w:line="240" w:lineRule="auto"/>
              <w:rPr>
                <w:szCs w:val="22"/>
                <w:lang w:val="hu-HU"/>
              </w:rPr>
            </w:pPr>
          </w:p>
        </w:tc>
      </w:tr>
      <w:tr w:rsidR="00FF09E8" w:rsidRPr="00BB4A8E" w14:paraId="28605C53" w14:textId="77777777" w:rsidTr="0039222C">
        <w:tc>
          <w:tcPr>
            <w:tcW w:w="3095" w:type="dxa"/>
          </w:tcPr>
          <w:p w14:paraId="54D6F5BE" w14:textId="77777777" w:rsidR="00FF09E8" w:rsidRPr="00BB4A8E" w:rsidRDefault="00CF676C" w:rsidP="00C732E9">
            <w:pPr>
              <w:pStyle w:val="Default"/>
              <w:rPr>
                <w:sz w:val="22"/>
                <w:szCs w:val="22"/>
              </w:rPr>
            </w:pPr>
            <w:r w:rsidRPr="00BB4A8E">
              <w:rPr>
                <w:sz w:val="22"/>
                <w:szCs w:val="22"/>
              </w:rPr>
              <w:t xml:space="preserve">VTE kezelése és a VTE kiújulásának megelőzése érett újszülötteknél és 18 évesnél fiatalabb gyermekeknél, hagyományos véralvadásgátló kezelés megkezdését követően </w:t>
            </w:r>
          </w:p>
        </w:tc>
        <w:tc>
          <w:tcPr>
            <w:tcW w:w="3096" w:type="dxa"/>
          </w:tcPr>
          <w:p w14:paraId="559E5EE0" w14:textId="2EF88FBB" w:rsidR="00FF09E8" w:rsidRPr="00BB4A8E" w:rsidRDefault="00CF676C" w:rsidP="0039222C">
            <w:pPr>
              <w:pStyle w:val="Default"/>
              <w:spacing w:before="120" w:after="120"/>
              <w:rPr>
                <w:sz w:val="22"/>
                <w:szCs w:val="22"/>
              </w:rPr>
            </w:pPr>
            <w:r w:rsidRPr="00BB4A8E">
              <w:rPr>
                <w:sz w:val="22"/>
                <w:szCs w:val="22"/>
              </w:rPr>
              <w:t>A betegek 39,5%-a</w:t>
            </w:r>
          </w:p>
        </w:tc>
        <w:tc>
          <w:tcPr>
            <w:tcW w:w="3096" w:type="dxa"/>
          </w:tcPr>
          <w:p w14:paraId="37AAA3F2" w14:textId="77777777" w:rsidR="00FF09E8" w:rsidRPr="00BB4A8E" w:rsidRDefault="00CF676C" w:rsidP="0039222C">
            <w:pPr>
              <w:pStyle w:val="Default"/>
              <w:spacing w:before="120" w:after="120"/>
              <w:rPr>
                <w:sz w:val="22"/>
                <w:szCs w:val="22"/>
              </w:rPr>
            </w:pPr>
            <w:r w:rsidRPr="00BB4A8E">
              <w:rPr>
                <w:sz w:val="22"/>
                <w:szCs w:val="22"/>
              </w:rPr>
              <w:t>A betegek 4,6%-a</w:t>
            </w:r>
          </w:p>
        </w:tc>
      </w:tr>
      <w:tr w:rsidR="0039222C" w:rsidRPr="00BB4A8E" w14:paraId="458CEEB2" w14:textId="77777777" w:rsidTr="0039222C">
        <w:tc>
          <w:tcPr>
            <w:tcW w:w="3095" w:type="dxa"/>
          </w:tcPr>
          <w:p w14:paraId="13C294BA" w14:textId="77777777" w:rsidR="005A70D1" w:rsidRPr="00BB4A8E" w:rsidRDefault="005A70D1" w:rsidP="0039222C">
            <w:pPr>
              <w:pStyle w:val="Default"/>
              <w:spacing w:before="120" w:after="120"/>
              <w:rPr>
                <w:sz w:val="22"/>
                <w:szCs w:val="22"/>
              </w:rPr>
            </w:pPr>
            <w:r w:rsidRPr="00BB4A8E">
              <w:rPr>
                <w:sz w:val="22"/>
                <w:szCs w:val="22"/>
              </w:rPr>
              <w:t xml:space="preserve">Stroke és systemás embolisatio megelőzése nem valvularis eredetű pitvarfibrillációban szenvedő betegeknél </w:t>
            </w:r>
          </w:p>
        </w:tc>
        <w:tc>
          <w:tcPr>
            <w:tcW w:w="3096" w:type="dxa"/>
          </w:tcPr>
          <w:p w14:paraId="2AD05C5E" w14:textId="77777777" w:rsidR="005A70D1" w:rsidRPr="00BB4A8E" w:rsidRDefault="005A70D1" w:rsidP="0039222C">
            <w:pPr>
              <w:pStyle w:val="Default"/>
              <w:spacing w:before="120" w:after="120"/>
              <w:rPr>
                <w:sz w:val="22"/>
                <w:szCs w:val="22"/>
              </w:rPr>
            </w:pPr>
            <w:r w:rsidRPr="00BB4A8E">
              <w:rPr>
                <w:sz w:val="22"/>
                <w:szCs w:val="22"/>
              </w:rPr>
              <w:t xml:space="preserve">100 betegévenként 28 </w:t>
            </w:r>
          </w:p>
          <w:p w14:paraId="16744FDA" w14:textId="77777777" w:rsidR="005A70D1" w:rsidRPr="00BB4A8E" w:rsidRDefault="005A70D1" w:rsidP="0039222C">
            <w:pPr>
              <w:spacing w:line="240" w:lineRule="auto"/>
              <w:rPr>
                <w:szCs w:val="22"/>
                <w:lang w:val="hu-HU"/>
              </w:rPr>
            </w:pPr>
          </w:p>
        </w:tc>
        <w:tc>
          <w:tcPr>
            <w:tcW w:w="3096" w:type="dxa"/>
          </w:tcPr>
          <w:p w14:paraId="07281F89" w14:textId="77777777" w:rsidR="005A70D1" w:rsidRPr="00BB4A8E" w:rsidRDefault="005A70D1" w:rsidP="0039222C">
            <w:pPr>
              <w:pStyle w:val="Default"/>
              <w:spacing w:before="120" w:after="120"/>
              <w:rPr>
                <w:sz w:val="22"/>
                <w:szCs w:val="22"/>
              </w:rPr>
            </w:pPr>
            <w:r w:rsidRPr="00BB4A8E">
              <w:rPr>
                <w:sz w:val="22"/>
                <w:szCs w:val="22"/>
              </w:rPr>
              <w:t xml:space="preserve">100 betegévenként 2,5 </w:t>
            </w:r>
          </w:p>
          <w:p w14:paraId="294E8D3C" w14:textId="77777777" w:rsidR="005A70D1" w:rsidRPr="00BB4A8E" w:rsidRDefault="005A70D1" w:rsidP="0039222C">
            <w:pPr>
              <w:spacing w:line="240" w:lineRule="auto"/>
              <w:rPr>
                <w:szCs w:val="22"/>
                <w:lang w:val="hu-HU"/>
              </w:rPr>
            </w:pPr>
          </w:p>
        </w:tc>
      </w:tr>
      <w:tr w:rsidR="0039222C" w:rsidRPr="00BB4A8E" w14:paraId="511AD1EF" w14:textId="77777777" w:rsidTr="0039222C">
        <w:tc>
          <w:tcPr>
            <w:tcW w:w="3095" w:type="dxa"/>
          </w:tcPr>
          <w:p w14:paraId="4AADE979" w14:textId="77777777" w:rsidR="005A70D1" w:rsidRPr="00BB4A8E" w:rsidRDefault="005A70D1" w:rsidP="0039222C">
            <w:pPr>
              <w:pStyle w:val="Default"/>
              <w:spacing w:before="120" w:after="120"/>
              <w:rPr>
                <w:sz w:val="22"/>
                <w:szCs w:val="22"/>
              </w:rPr>
            </w:pPr>
            <w:r w:rsidRPr="00BB4A8E">
              <w:rPr>
                <w:sz w:val="22"/>
                <w:szCs w:val="22"/>
              </w:rPr>
              <w:t xml:space="preserve">Atherothromboticus események megelőzése ACS-t követően </w:t>
            </w:r>
          </w:p>
        </w:tc>
        <w:tc>
          <w:tcPr>
            <w:tcW w:w="3096" w:type="dxa"/>
          </w:tcPr>
          <w:p w14:paraId="0CE29363" w14:textId="77777777" w:rsidR="005A70D1" w:rsidRPr="00BB4A8E" w:rsidRDefault="005A70D1" w:rsidP="0039222C">
            <w:pPr>
              <w:pStyle w:val="Default"/>
              <w:spacing w:before="120" w:after="120"/>
              <w:rPr>
                <w:sz w:val="22"/>
                <w:szCs w:val="22"/>
              </w:rPr>
            </w:pPr>
            <w:r w:rsidRPr="00BB4A8E">
              <w:rPr>
                <w:sz w:val="22"/>
                <w:szCs w:val="22"/>
              </w:rPr>
              <w:t xml:space="preserve">100 betegévenként 22 </w:t>
            </w:r>
          </w:p>
          <w:p w14:paraId="6B3CFAEE" w14:textId="77777777" w:rsidR="005A70D1" w:rsidRPr="00BB4A8E" w:rsidRDefault="005A70D1" w:rsidP="0039222C">
            <w:pPr>
              <w:spacing w:line="240" w:lineRule="auto"/>
              <w:rPr>
                <w:szCs w:val="22"/>
                <w:lang w:val="hu-HU"/>
              </w:rPr>
            </w:pPr>
          </w:p>
        </w:tc>
        <w:tc>
          <w:tcPr>
            <w:tcW w:w="3096" w:type="dxa"/>
          </w:tcPr>
          <w:p w14:paraId="1D735E9F" w14:textId="77777777" w:rsidR="005A70D1" w:rsidRPr="00BB4A8E" w:rsidRDefault="005A70D1" w:rsidP="0039222C">
            <w:pPr>
              <w:pStyle w:val="Default"/>
              <w:spacing w:before="120" w:after="120"/>
              <w:rPr>
                <w:sz w:val="22"/>
                <w:szCs w:val="22"/>
              </w:rPr>
            </w:pPr>
            <w:r w:rsidRPr="00BB4A8E">
              <w:rPr>
                <w:sz w:val="22"/>
                <w:szCs w:val="22"/>
              </w:rPr>
              <w:t xml:space="preserve">100 betegévenként 1,4 </w:t>
            </w:r>
          </w:p>
          <w:p w14:paraId="6E01AB70" w14:textId="77777777" w:rsidR="005A70D1" w:rsidRPr="00BB4A8E" w:rsidRDefault="005A70D1" w:rsidP="0039222C">
            <w:pPr>
              <w:spacing w:line="240" w:lineRule="auto"/>
              <w:rPr>
                <w:szCs w:val="22"/>
                <w:lang w:val="hu-HU"/>
              </w:rPr>
            </w:pPr>
          </w:p>
        </w:tc>
      </w:tr>
      <w:tr w:rsidR="00FD46B3" w:rsidRPr="00BB4A8E" w14:paraId="699A7D20" w14:textId="77777777" w:rsidTr="0039222C">
        <w:tc>
          <w:tcPr>
            <w:tcW w:w="3095" w:type="dxa"/>
            <w:vMerge w:val="restart"/>
          </w:tcPr>
          <w:p w14:paraId="0CF4AD8C" w14:textId="77777777" w:rsidR="00FD46B3" w:rsidRPr="00BB4A8E" w:rsidRDefault="00FD46B3" w:rsidP="002F29A9">
            <w:pPr>
              <w:pStyle w:val="Default"/>
              <w:spacing w:before="120" w:after="120"/>
              <w:rPr>
                <w:sz w:val="22"/>
                <w:szCs w:val="22"/>
              </w:rPr>
            </w:pPr>
            <w:r w:rsidRPr="00BB4A8E">
              <w:rPr>
                <w:sz w:val="22"/>
                <w:szCs w:val="22"/>
              </w:rPr>
              <w:t>Atherothromboticus események megelőzése CAD/PAD-ben szenvedő betegeknél</w:t>
            </w:r>
          </w:p>
        </w:tc>
        <w:tc>
          <w:tcPr>
            <w:tcW w:w="3096" w:type="dxa"/>
          </w:tcPr>
          <w:p w14:paraId="21B280AB" w14:textId="77777777" w:rsidR="00FD46B3" w:rsidRPr="00BB4A8E" w:rsidRDefault="00FD46B3" w:rsidP="0039222C">
            <w:pPr>
              <w:pStyle w:val="Default"/>
              <w:spacing w:before="120" w:after="120"/>
              <w:rPr>
                <w:sz w:val="22"/>
                <w:szCs w:val="22"/>
              </w:rPr>
            </w:pPr>
            <w:r w:rsidRPr="00BB4A8E">
              <w:rPr>
                <w:sz w:val="22"/>
                <w:szCs w:val="22"/>
              </w:rPr>
              <w:t xml:space="preserve">100 betegévenként 6,7 </w:t>
            </w:r>
          </w:p>
        </w:tc>
        <w:tc>
          <w:tcPr>
            <w:tcW w:w="3096" w:type="dxa"/>
          </w:tcPr>
          <w:p w14:paraId="57FEEB6C" w14:textId="77777777" w:rsidR="00FD46B3" w:rsidRPr="00BB4A8E" w:rsidRDefault="00FD46B3" w:rsidP="0039222C">
            <w:pPr>
              <w:pStyle w:val="Default"/>
              <w:spacing w:before="120" w:after="120"/>
              <w:rPr>
                <w:sz w:val="22"/>
                <w:szCs w:val="22"/>
              </w:rPr>
            </w:pPr>
            <w:r w:rsidRPr="00BB4A8E">
              <w:rPr>
                <w:sz w:val="22"/>
                <w:szCs w:val="22"/>
              </w:rPr>
              <w:t>100 betegévenként 0,15**</w:t>
            </w:r>
          </w:p>
        </w:tc>
      </w:tr>
      <w:tr w:rsidR="00FD46B3" w:rsidRPr="00BB4A8E" w14:paraId="11AF51E7" w14:textId="77777777" w:rsidTr="0039222C">
        <w:tc>
          <w:tcPr>
            <w:tcW w:w="3095" w:type="dxa"/>
            <w:vMerge/>
          </w:tcPr>
          <w:p w14:paraId="66BF2E3B" w14:textId="77777777" w:rsidR="00FD46B3" w:rsidRPr="00BB4A8E" w:rsidRDefault="00FD46B3" w:rsidP="002F29A9">
            <w:pPr>
              <w:pStyle w:val="Default"/>
              <w:spacing w:before="120" w:after="120"/>
              <w:rPr>
                <w:sz w:val="22"/>
                <w:szCs w:val="22"/>
              </w:rPr>
            </w:pPr>
          </w:p>
        </w:tc>
        <w:tc>
          <w:tcPr>
            <w:tcW w:w="3096" w:type="dxa"/>
          </w:tcPr>
          <w:p w14:paraId="4F5D8611" w14:textId="77777777" w:rsidR="00FD46B3" w:rsidRPr="00BB4A8E" w:rsidRDefault="00FD46B3" w:rsidP="0039222C">
            <w:pPr>
              <w:pStyle w:val="Default"/>
              <w:spacing w:before="120" w:after="120"/>
              <w:rPr>
                <w:sz w:val="22"/>
                <w:szCs w:val="22"/>
              </w:rPr>
            </w:pPr>
            <w:r w:rsidRPr="00BB4A8E">
              <w:rPr>
                <w:sz w:val="22"/>
                <w:szCs w:val="22"/>
              </w:rPr>
              <w:t>100 betegévenként 8,38#</w:t>
            </w:r>
          </w:p>
        </w:tc>
        <w:tc>
          <w:tcPr>
            <w:tcW w:w="3096" w:type="dxa"/>
          </w:tcPr>
          <w:p w14:paraId="51ED24F3" w14:textId="77777777" w:rsidR="00FD46B3" w:rsidRPr="00BB4A8E" w:rsidRDefault="00FD46B3" w:rsidP="0039222C">
            <w:pPr>
              <w:pStyle w:val="Default"/>
              <w:spacing w:before="120" w:after="120"/>
              <w:rPr>
                <w:sz w:val="22"/>
                <w:szCs w:val="22"/>
              </w:rPr>
            </w:pPr>
            <w:r w:rsidRPr="00BB4A8E">
              <w:rPr>
                <w:sz w:val="22"/>
                <w:szCs w:val="22"/>
              </w:rPr>
              <w:t>100 betegévenként 0,74***#</w:t>
            </w:r>
          </w:p>
        </w:tc>
      </w:tr>
    </w:tbl>
    <w:p w14:paraId="0DE5B34F" w14:textId="10AEC643" w:rsidR="005A70D1" w:rsidRPr="00BB4A8E" w:rsidRDefault="00123F31" w:rsidP="00082A8E">
      <w:pPr>
        <w:spacing w:line="240" w:lineRule="auto"/>
        <w:rPr>
          <w:szCs w:val="22"/>
          <w:lang w:val="hu-HU"/>
        </w:rPr>
      </w:pPr>
      <w:r w:rsidRPr="00BB4A8E">
        <w:rPr>
          <w:szCs w:val="22"/>
          <w:lang w:val="hu-HU"/>
        </w:rPr>
        <w:t xml:space="preserve">* </w:t>
      </w:r>
      <w:r w:rsidRPr="00BB4A8E">
        <w:rPr>
          <w:szCs w:val="22"/>
          <w:lang w:val="hu-HU"/>
        </w:rPr>
        <w:tab/>
        <w:t xml:space="preserve">A </w:t>
      </w:r>
      <w:r w:rsidR="002601B3">
        <w:rPr>
          <w:szCs w:val="22"/>
          <w:lang w:val="hu-HU"/>
        </w:rPr>
        <w:t>rivaroxabán</w:t>
      </w:r>
      <w:r w:rsidRPr="00BB4A8E">
        <w:rPr>
          <w:szCs w:val="22"/>
          <w:lang w:val="hu-HU"/>
        </w:rPr>
        <w:t>nal végzett valamennyi vizsgálatban az összes vérzéses eseményt regisztrálják, jelentik és elbírálják.</w:t>
      </w:r>
    </w:p>
    <w:p w14:paraId="401C8D81" w14:textId="77777777" w:rsidR="00123F31" w:rsidRPr="00BB4A8E" w:rsidRDefault="00123F31" w:rsidP="00082A8E">
      <w:pPr>
        <w:spacing w:line="240" w:lineRule="auto"/>
        <w:rPr>
          <w:szCs w:val="22"/>
          <w:lang w:val="hu-HU"/>
        </w:rPr>
      </w:pPr>
      <w:r w:rsidRPr="00BB4A8E">
        <w:rPr>
          <w:szCs w:val="22"/>
          <w:lang w:val="hu-HU"/>
        </w:rPr>
        <w:t>**</w:t>
      </w:r>
      <w:r w:rsidRPr="00BB4A8E">
        <w:rPr>
          <w:szCs w:val="22"/>
          <w:lang w:val="hu-HU"/>
        </w:rPr>
        <w:tab/>
        <w:t>A COMPASS vizsgálatban alacsony az anaemia incidencia, mivel a nemkívánatos események regisztrálása tekintetében szelektív megközelítést alkalmaztak.</w:t>
      </w:r>
    </w:p>
    <w:p w14:paraId="226D635C" w14:textId="77777777" w:rsidR="00FD46B3" w:rsidRPr="00BB4A8E" w:rsidRDefault="00FD46B3" w:rsidP="00FD46B3">
      <w:pPr>
        <w:spacing w:line="240" w:lineRule="auto"/>
        <w:rPr>
          <w:szCs w:val="22"/>
          <w:lang w:val="hu-HU"/>
        </w:rPr>
      </w:pPr>
      <w:r w:rsidRPr="00BB4A8E">
        <w:rPr>
          <w:szCs w:val="22"/>
          <w:lang w:val="hu-HU"/>
        </w:rPr>
        <w:t>***</w:t>
      </w:r>
      <w:r w:rsidRPr="00BB4A8E">
        <w:rPr>
          <w:szCs w:val="22"/>
          <w:lang w:val="hu-HU"/>
        </w:rPr>
        <w:tab/>
        <w:t>A nemkívánatos események regisztrálása tekintetében szelektív megközelítést alkalmaztak.</w:t>
      </w:r>
    </w:p>
    <w:p w14:paraId="59897D90" w14:textId="77777777" w:rsidR="00FD46B3" w:rsidRPr="00BB4A8E" w:rsidRDefault="00FD46B3" w:rsidP="00082A8E">
      <w:pPr>
        <w:spacing w:line="240" w:lineRule="auto"/>
        <w:rPr>
          <w:szCs w:val="22"/>
          <w:lang w:val="hu-HU"/>
        </w:rPr>
      </w:pPr>
      <w:r w:rsidRPr="00BB4A8E">
        <w:rPr>
          <w:szCs w:val="22"/>
          <w:lang w:val="hu-HU"/>
        </w:rPr>
        <w:t>#</w:t>
      </w:r>
      <w:r w:rsidRPr="00BB4A8E">
        <w:rPr>
          <w:szCs w:val="22"/>
          <w:lang w:val="hu-HU"/>
        </w:rPr>
        <w:tab/>
        <w:t>A VOYAGER PAD vizsgálatból származó adat.</w:t>
      </w:r>
    </w:p>
    <w:p w14:paraId="0AA2DF8C" w14:textId="77777777" w:rsidR="005A70D1" w:rsidRPr="00BB4A8E" w:rsidRDefault="005A70D1" w:rsidP="00082A8E">
      <w:pPr>
        <w:spacing w:line="240" w:lineRule="auto"/>
        <w:rPr>
          <w:szCs w:val="22"/>
          <w:lang w:val="hu-HU"/>
        </w:rPr>
      </w:pPr>
    </w:p>
    <w:p w14:paraId="2566B65B" w14:textId="77777777" w:rsidR="00DC5C78" w:rsidRPr="00BB4A8E" w:rsidRDefault="00DC5C78" w:rsidP="00DC5C78">
      <w:pPr>
        <w:pStyle w:val="Default"/>
        <w:rPr>
          <w:sz w:val="22"/>
          <w:szCs w:val="22"/>
        </w:rPr>
      </w:pPr>
      <w:r w:rsidRPr="00BB4A8E">
        <w:rPr>
          <w:sz w:val="22"/>
          <w:szCs w:val="22"/>
          <w:u w:val="single"/>
        </w:rPr>
        <w:t xml:space="preserve">A mellékhatások táblázatos felsorolása </w:t>
      </w:r>
    </w:p>
    <w:p w14:paraId="706E993F" w14:textId="307F2498" w:rsidR="00DC5C78" w:rsidRPr="00BB4A8E" w:rsidRDefault="00DC5C78" w:rsidP="00DC5C78">
      <w:pPr>
        <w:pStyle w:val="Default"/>
        <w:rPr>
          <w:sz w:val="22"/>
          <w:szCs w:val="22"/>
        </w:rPr>
      </w:pPr>
      <w:r w:rsidRPr="00BB4A8E">
        <w:rPr>
          <w:sz w:val="22"/>
          <w:szCs w:val="22"/>
        </w:rPr>
        <w:t xml:space="preserve">A </w:t>
      </w:r>
      <w:r w:rsidR="003B7AB8" w:rsidRPr="00BB4A8E">
        <w:rPr>
          <w:sz w:val="22"/>
          <w:szCs w:val="22"/>
        </w:rPr>
        <w:t xml:space="preserve">felnőtt </w:t>
      </w:r>
      <w:r w:rsidR="00BB3EBA" w:rsidRPr="00BB4A8E">
        <w:rPr>
          <w:sz w:val="22"/>
          <w:szCs w:val="22"/>
        </w:rPr>
        <w:t xml:space="preserve">és gyermekgyógyászati </w:t>
      </w:r>
      <w:r w:rsidR="003B7AB8" w:rsidRPr="00BB4A8E">
        <w:rPr>
          <w:sz w:val="22"/>
          <w:szCs w:val="22"/>
        </w:rPr>
        <w:t xml:space="preserve">betegeknél </w:t>
      </w:r>
      <w:r w:rsidR="002601B3">
        <w:rPr>
          <w:sz w:val="22"/>
          <w:szCs w:val="22"/>
        </w:rPr>
        <w:t>rivaroxabán</w:t>
      </w:r>
      <w:r w:rsidR="009E15BD" w:rsidRPr="00BB4A8E">
        <w:rPr>
          <w:sz w:val="22"/>
          <w:szCs w:val="22"/>
        </w:rPr>
        <w:t>nal</w:t>
      </w:r>
      <w:r w:rsidRPr="00BB4A8E">
        <w:rPr>
          <w:sz w:val="22"/>
          <w:szCs w:val="22"/>
        </w:rPr>
        <w:t xml:space="preserve"> kapcsolatosan jelentett mellékhatások gyakorisága az alábbi, </w:t>
      </w:r>
      <w:r w:rsidR="005A70D1" w:rsidRPr="00BB4A8E">
        <w:rPr>
          <w:sz w:val="22"/>
          <w:szCs w:val="22"/>
        </w:rPr>
        <w:t>3</w:t>
      </w:r>
      <w:r w:rsidRPr="00BB4A8E">
        <w:rPr>
          <w:sz w:val="22"/>
          <w:szCs w:val="22"/>
        </w:rPr>
        <w:t xml:space="preserve">. táblázatban került összefoglalásra, szervrendszeri kategóriák (MedDRA alapján) és gyakoriság szerint. </w:t>
      </w:r>
    </w:p>
    <w:p w14:paraId="5DF9FE12" w14:textId="77777777" w:rsidR="00322091" w:rsidRPr="00BB4A8E" w:rsidRDefault="00322091" w:rsidP="00DC5C78">
      <w:pPr>
        <w:pStyle w:val="Default"/>
        <w:rPr>
          <w:sz w:val="22"/>
          <w:szCs w:val="22"/>
        </w:rPr>
      </w:pPr>
    </w:p>
    <w:p w14:paraId="5A94DFDD" w14:textId="77777777" w:rsidR="00DC5C78" w:rsidRPr="00BB4A8E" w:rsidRDefault="00DC5C78" w:rsidP="00DC5C78">
      <w:pPr>
        <w:pStyle w:val="Default"/>
        <w:rPr>
          <w:sz w:val="22"/>
          <w:szCs w:val="22"/>
        </w:rPr>
      </w:pPr>
      <w:r w:rsidRPr="00BB4A8E">
        <w:rPr>
          <w:sz w:val="22"/>
          <w:szCs w:val="22"/>
        </w:rPr>
        <w:t xml:space="preserve">A gyakoriságok meghatározása: </w:t>
      </w:r>
    </w:p>
    <w:p w14:paraId="1C5D0DA2" w14:textId="18ABB79C" w:rsidR="00DC5C78" w:rsidRPr="00BB4A8E" w:rsidRDefault="00DC5C78" w:rsidP="00DC5C78">
      <w:pPr>
        <w:pStyle w:val="Default"/>
        <w:rPr>
          <w:sz w:val="22"/>
          <w:szCs w:val="22"/>
        </w:rPr>
      </w:pPr>
      <w:r w:rsidRPr="00BB4A8E">
        <w:rPr>
          <w:sz w:val="22"/>
          <w:szCs w:val="22"/>
        </w:rPr>
        <w:t>nagyon gyakori (≥</w:t>
      </w:r>
      <w:r w:rsidR="00494020" w:rsidRPr="00BB4A8E">
        <w:rPr>
          <w:noProof/>
        </w:rPr>
        <w:t> </w:t>
      </w:r>
      <w:r w:rsidRPr="00BB4A8E">
        <w:rPr>
          <w:sz w:val="22"/>
          <w:szCs w:val="22"/>
        </w:rPr>
        <w:t xml:space="preserve">1/10) </w:t>
      </w:r>
    </w:p>
    <w:p w14:paraId="38E0CC5B" w14:textId="7FDCD8EE" w:rsidR="00DC5C78" w:rsidRPr="00BB4A8E" w:rsidRDefault="00DC5C78" w:rsidP="00DC5C78">
      <w:pPr>
        <w:pStyle w:val="Default"/>
        <w:rPr>
          <w:sz w:val="22"/>
          <w:szCs w:val="22"/>
        </w:rPr>
      </w:pPr>
      <w:r w:rsidRPr="00BB4A8E">
        <w:rPr>
          <w:sz w:val="22"/>
          <w:szCs w:val="22"/>
        </w:rPr>
        <w:t>gyakori (≥</w:t>
      </w:r>
      <w:r w:rsidR="00494020" w:rsidRPr="00BB4A8E">
        <w:rPr>
          <w:noProof/>
        </w:rPr>
        <w:t> </w:t>
      </w:r>
      <w:r w:rsidRPr="00BB4A8E">
        <w:rPr>
          <w:sz w:val="22"/>
          <w:szCs w:val="22"/>
        </w:rPr>
        <w:t xml:space="preserve">1/100 </w:t>
      </w:r>
      <w:r w:rsidRPr="00BB4A8E">
        <w:rPr>
          <w:b/>
          <w:bCs/>
          <w:sz w:val="22"/>
          <w:szCs w:val="22"/>
        </w:rPr>
        <w:t>–</w:t>
      </w:r>
      <w:r w:rsidRPr="00BB4A8E">
        <w:rPr>
          <w:sz w:val="22"/>
          <w:szCs w:val="22"/>
        </w:rPr>
        <w:t xml:space="preserve"> &lt;</w:t>
      </w:r>
      <w:r w:rsidR="00494020" w:rsidRPr="00BB4A8E">
        <w:rPr>
          <w:noProof/>
        </w:rPr>
        <w:t> </w:t>
      </w:r>
      <w:r w:rsidRPr="00BB4A8E">
        <w:rPr>
          <w:sz w:val="22"/>
          <w:szCs w:val="22"/>
        </w:rPr>
        <w:t xml:space="preserve">1/10) </w:t>
      </w:r>
    </w:p>
    <w:p w14:paraId="230C83FF" w14:textId="4D18C3A4" w:rsidR="00DC5C78" w:rsidRPr="00BB4A8E" w:rsidRDefault="00DC5C78" w:rsidP="00DC5C78">
      <w:pPr>
        <w:pStyle w:val="Default"/>
        <w:rPr>
          <w:sz w:val="22"/>
          <w:szCs w:val="22"/>
        </w:rPr>
      </w:pPr>
      <w:r w:rsidRPr="00BB4A8E">
        <w:rPr>
          <w:sz w:val="22"/>
          <w:szCs w:val="22"/>
        </w:rPr>
        <w:t>nem gyakori (≥</w:t>
      </w:r>
      <w:r w:rsidR="00494020" w:rsidRPr="00BB4A8E">
        <w:rPr>
          <w:noProof/>
        </w:rPr>
        <w:t> </w:t>
      </w:r>
      <w:r w:rsidRPr="00BB4A8E">
        <w:rPr>
          <w:sz w:val="22"/>
          <w:szCs w:val="22"/>
        </w:rPr>
        <w:t xml:space="preserve">1/1000 </w:t>
      </w:r>
      <w:r w:rsidRPr="00BB4A8E">
        <w:rPr>
          <w:b/>
          <w:bCs/>
          <w:sz w:val="22"/>
          <w:szCs w:val="22"/>
        </w:rPr>
        <w:t>–</w:t>
      </w:r>
      <w:r w:rsidRPr="00BB4A8E">
        <w:rPr>
          <w:sz w:val="22"/>
          <w:szCs w:val="22"/>
        </w:rPr>
        <w:t xml:space="preserve"> &lt;</w:t>
      </w:r>
      <w:r w:rsidR="00494020" w:rsidRPr="00BB4A8E">
        <w:rPr>
          <w:noProof/>
        </w:rPr>
        <w:t> </w:t>
      </w:r>
      <w:r w:rsidRPr="00BB4A8E">
        <w:rPr>
          <w:sz w:val="22"/>
          <w:szCs w:val="22"/>
        </w:rPr>
        <w:t xml:space="preserve">1/100) </w:t>
      </w:r>
    </w:p>
    <w:p w14:paraId="0A76FFF8" w14:textId="5F9B7EB8" w:rsidR="00DC5C78" w:rsidRPr="00BB4A8E" w:rsidRDefault="00DC5C78" w:rsidP="00DC5C78">
      <w:pPr>
        <w:pStyle w:val="Default"/>
        <w:rPr>
          <w:sz w:val="22"/>
          <w:szCs w:val="22"/>
        </w:rPr>
      </w:pPr>
      <w:r w:rsidRPr="00BB4A8E">
        <w:rPr>
          <w:sz w:val="22"/>
          <w:szCs w:val="22"/>
        </w:rPr>
        <w:t>ritka (≥</w:t>
      </w:r>
      <w:r w:rsidR="00494020" w:rsidRPr="00BB4A8E">
        <w:rPr>
          <w:noProof/>
        </w:rPr>
        <w:t> </w:t>
      </w:r>
      <w:r w:rsidRPr="00BB4A8E">
        <w:rPr>
          <w:sz w:val="22"/>
          <w:szCs w:val="22"/>
        </w:rPr>
        <w:t xml:space="preserve">1/10 000 </w:t>
      </w:r>
      <w:r w:rsidRPr="00BB4A8E">
        <w:rPr>
          <w:b/>
          <w:bCs/>
          <w:sz w:val="22"/>
          <w:szCs w:val="22"/>
        </w:rPr>
        <w:t>–</w:t>
      </w:r>
      <w:r w:rsidRPr="00BB4A8E">
        <w:rPr>
          <w:sz w:val="22"/>
          <w:szCs w:val="22"/>
        </w:rPr>
        <w:t xml:space="preserve"> &lt;</w:t>
      </w:r>
      <w:r w:rsidR="00494020" w:rsidRPr="00BB4A8E">
        <w:rPr>
          <w:noProof/>
        </w:rPr>
        <w:t> </w:t>
      </w:r>
      <w:r w:rsidRPr="00BB4A8E">
        <w:rPr>
          <w:sz w:val="22"/>
          <w:szCs w:val="22"/>
        </w:rPr>
        <w:t>1/1000) nagyon ritka (&lt;</w:t>
      </w:r>
      <w:r w:rsidR="00494020" w:rsidRPr="00BB4A8E">
        <w:rPr>
          <w:noProof/>
        </w:rPr>
        <w:t> </w:t>
      </w:r>
      <w:r w:rsidRPr="00BB4A8E">
        <w:rPr>
          <w:sz w:val="22"/>
          <w:szCs w:val="22"/>
        </w:rPr>
        <w:t xml:space="preserve">1/10 000) </w:t>
      </w:r>
    </w:p>
    <w:p w14:paraId="12467F86" w14:textId="77777777" w:rsidR="00DC5C78" w:rsidRPr="00BB4A8E" w:rsidRDefault="00DC5C78" w:rsidP="00DC5C78">
      <w:pPr>
        <w:pStyle w:val="Default"/>
        <w:rPr>
          <w:sz w:val="22"/>
          <w:szCs w:val="22"/>
        </w:rPr>
      </w:pPr>
      <w:r w:rsidRPr="00BB4A8E">
        <w:rPr>
          <w:sz w:val="22"/>
          <w:szCs w:val="22"/>
        </w:rPr>
        <w:t xml:space="preserve">nem ismert: </w:t>
      </w:r>
      <w:r w:rsidR="00A3652E" w:rsidRPr="00BB4A8E">
        <w:rPr>
          <w:sz w:val="22"/>
          <w:szCs w:val="22"/>
        </w:rPr>
        <w:t>(</w:t>
      </w:r>
      <w:r w:rsidRPr="00BB4A8E">
        <w:rPr>
          <w:sz w:val="22"/>
          <w:szCs w:val="22"/>
        </w:rPr>
        <w:t>a</w:t>
      </w:r>
      <w:r w:rsidR="00AB7C3E" w:rsidRPr="00BB4A8E">
        <w:rPr>
          <w:sz w:val="22"/>
          <w:szCs w:val="22"/>
        </w:rPr>
        <w:t xml:space="preserve"> gyakoriság a</w:t>
      </w:r>
      <w:r w:rsidRPr="00BB4A8E">
        <w:rPr>
          <w:sz w:val="22"/>
          <w:szCs w:val="22"/>
        </w:rPr>
        <w:t xml:space="preserve"> rendelkezésre álló adatokból nem állapítható meg</w:t>
      </w:r>
      <w:r w:rsidR="00A3652E" w:rsidRPr="00BB4A8E">
        <w:rPr>
          <w:sz w:val="22"/>
          <w:szCs w:val="22"/>
        </w:rPr>
        <w:t>)</w:t>
      </w:r>
      <w:r w:rsidRPr="00BB4A8E">
        <w:rPr>
          <w:sz w:val="22"/>
          <w:szCs w:val="22"/>
        </w:rPr>
        <w:t xml:space="preserve">. </w:t>
      </w:r>
    </w:p>
    <w:p w14:paraId="3596F486" w14:textId="77777777" w:rsidR="00322091" w:rsidRPr="00BB4A8E" w:rsidRDefault="00322091" w:rsidP="00DC5C78">
      <w:pPr>
        <w:pStyle w:val="Default"/>
        <w:rPr>
          <w:sz w:val="22"/>
          <w:szCs w:val="22"/>
        </w:rPr>
      </w:pPr>
    </w:p>
    <w:p w14:paraId="7B2F7F09" w14:textId="77777777" w:rsidR="003730CE" w:rsidRPr="00BB4A8E" w:rsidRDefault="003730CE" w:rsidP="00DC5C78">
      <w:pPr>
        <w:pStyle w:val="Default"/>
        <w:rPr>
          <w:sz w:val="22"/>
          <w:szCs w:val="22"/>
        </w:rPr>
      </w:pPr>
    </w:p>
    <w:p w14:paraId="68296B9C" w14:textId="6B5952F9" w:rsidR="006949C2" w:rsidRPr="00BB4A8E" w:rsidRDefault="005A70D1" w:rsidP="006949C2">
      <w:pPr>
        <w:keepNext/>
        <w:spacing w:line="240" w:lineRule="auto"/>
        <w:rPr>
          <w:b/>
          <w:bCs/>
          <w:noProof/>
          <w:lang w:val="hu-HU"/>
        </w:rPr>
      </w:pPr>
      <w:r w:rsidRPr="00BB4A8E">
        <w:rPr>
          <w:b/>
          <w:bCs/>
          <w:szCs w:val="22"/>
          <w:lang w:val="hu-HU"/>
        </w:rPr>
        <w:t>3</w:t>
      </w:r>
      <w:r w:rsidR="00DC5C78" w:rsidRPr="00BB4A8E">
        <w:rPr>
          <w:b/>
          <w:bCs/>
          <w:szCs w:val="22"/>
          <w:lang w:val="hu-HU"/>
        </w:rPr>
        <w:t xml:space="preserve">. táblázat: </w:t>
      </w:r>
      <w:r w:rsidR="006949C2" w:rsidRPr="00BB4A8E">
        <w:rPr>
          <w:b/>
          <w:noProof/>
          <w:lang w:val="hu-HU"/>
        </w:rPr>
        <w:t>A felnőtt betegeknél a III. fázisú vizsgálatok, illetve a forgalomba hozatalt követő alkalmazás során</w:t>
      </w:r>
      <w:r w:rsidR="00494020" w:rsidRPr="00BB4A8E">
        <w:rPr>
          <w:b/>
          <w:bCs/>
          <w:color w:val="000000"/>
          <w:szCs w:val="24"/>
          <w:lang w:val="hu-HU"/>
        </w:rPr>
        <w:t>*, valamint két II. fázisú és két III. fázisú, gyermekgyógyászati betegekkel végzett vizsgálatban</w:t>
      </w:r>
      <w:r w:rsidR="003B7AB8" w:rsidRPr="00BB4A8E">
        <w:rPr>
          <w:b/>
          <w:noProof/>
          <w:lang w:val="hu-HU"/>
        </w:rPr>
        <w:t xml:space="preserve"> </w:t>
      </w:r>
      <w:r w:rsidR="006949C2" w:rsidRPr="00BB4A8E">
        <w:rPr>
          <w:b/>
          <w:noProof/>
          <w:lang w:val="hu-HU"/>
        </w:rPr>
        <w:t>jelentett összes mellékhatás</w:t>
      </w:r>
    </w:p>
    <w:p w14:paraId="18123CE1" w14:textId="77777777" w:rsidR="00B42F7B" w:rsidRPr="00BB4A8E" w:rsidRDefault="00B42F7B" w:rsidP="00DC5C78">
      <w:pPr>
        <w:spacing w:line="240" w:lineRule="auto"/>
        <w:rPr>
          <w:b/>
          <w:bCs/>
          <w:szCs w:val="22"/>
          <w:lang w:val="hu-HU"/>
        </w:rPr>
      </w:pPr>
    </w:p>
    <w:tbl>
      <w:tblPr>
        <w:tblW w:w="9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2552"/>
        <w:gridCol w:w="1748"/>
        <w:gridCol w:w="1560"/>
        <w:gridCol w:w="1706"/>
      </w:tblGrid>
      <w:tr w:rsidR="002F29A9" w:rsidRPr="00BB4A8E" w14:paraId="5115B73E" w14:textId="77777777" w:rsidTr="00C935A1">
        <w:trPr>
          <w:tblHeader/>
        </w:trPr>
        <w:tc>
          <w:tcPr>
            <w:tcW w:w="1951" w:type="dxa"/>
            <w:shd w:val="clear" w:color="auto" w:fill="BFBFBF"/>
          </w:tcPr>
          <w:p w14:paraId="0EB64B39" w14:textId="77777777" w:rsidR="00B42F7B" w:rsidRPr="00BB4A8E" w:rsidRDefault="00B42F7B" w:rsidP="00184F02">
            <w:pPr>
              <w:spacing w:line="240" w:lineRule="auto"/>
              <w:rPr>
                <w:b/>
                <w:bCs/>
                <w:szCs w:val="22"/>
                <w:lang w:val="hu-HU"/>
              </w:rPr>
            </w:pPr>
            <w:r w:rsidRPr="00BB4A8E">
              <w:rPr>
                <w:b/>
                <w:bCs/>
                <w:szCs w:val="22"/>
                <w:lang w:val="hu-HU"/>
              </w:rPr>
              <w:t>Gyakori</w:t>
            </w:r>
          </w:p>
        </w:tc>
        <w:tc>
          <w:tcPr>
            <w:tcW w:w="2552" w:type="dxa"/>
            <w:shd w:val="clear" w:color="auto" w:fill="BFBFBF"/>
          </w:tcPr>
          <w:p w14:paraId="02708820" w14:textId="77777777" w:rsidR="00B42F7B" w:rsidRPr="00BB4A8E" w:rsidRDefault="00B42F7B" w:rsidP="00184F02">
            <w:pPr>
              <w:spacing w:line="240" w:lineRule="auto"/>
              <w:rPr>
                <w:b/>
                <w:bCs/>
                <w:szCs w:val="22"/>
                <w:lang w:val="hu-HU"/>
              </w:rPr>
            </w:pPr>
            <w:r w:rsidRPr="00BB4A8E">
              <w:rPr>
                <w:b/>
                <w:bCs/>
                <w:szCs w:val="22"/>
                <w:lang w:val="hu-HU"/>
              </w:rPr>
              <w:t>Nem gyakori</w:t>
            </w:r>
          </w:p>
        </w:tc>
        <w:tc>
          <w:tcPr>
            <w:tcW w:w="1748" w:type="dxa"/>
            <w:shd w:val="clear" w:color="auto" w:fill="BFBFBF"/>
          </w:tcPr>
          <w:p w14:paraId="3222F2DE" w14:textId="77777777" w:rsidR="00B42F7B" w:rsidRPr="00BB4A8E" w:rsidRDefault="00B42F7B" w:rsidP="00184F02">
            <w:pPr>
              <w:spacing w:line="240" w:lineRule="auto"/>
              <w:rPr>
                <w:b/>
                <w:bCs/>
                <w:szCs w:val="22"/>
                <w:lang w:val="hu-HU"/>
              </w:rPr>
            </w:pPr>
            <w:r w:rsidRPr="00BB4A8E">
              <w:rPr>
                <w:b/>
                <w:bCs/>
                <w:szCs w:val="22"/>
                <w:lang w:val="hu-HU"/>
              </w:rPr>
              <w:t>Ritka</w:t>
            </w:r>
          </w:p>
        </w:tc>
        <w:tc>
          <w:tcPr>
            <w:tcW w:w="1560" w:type="dxa"/>
            <w:shd w:val="clear" w:color="auto" w:fill="BFBFBF"/>
          </w:tcPr>
          <w:p w14:paraId="01CBEDD2" w14:textId="77777777" w:rsidR="00B42F7B" w:rsidRPr="00BB4A8E" w:rsidRDefault="00B42F7B" w:rsidP="00184F02">
            <w:pPr>
              <w:spacing w:line="240" w:lineRule="auto"/>
              <w:rPr>
                <w:b/>
                <w:bCs/>
                <w:szCs w:val="22"/>
                <w:lang w:val="hu-HU"/>
              </w:rPr>
            </w:pPr>
            <w:r w:rsidRPr="00BB4A8E">
              <w:rPr>
                <w:b/>
                <w:bCs/>
                <w:szCs w:val="22"/>
                <w:lang w:val="hu-HU"/>
              </w:rPr>
              <w:t>Nagyon ritka</w:t>
            </w:r>
          </w:p>
        </w:tc>
        <w:tc>
          <w:tcPr>
            <w:tcW w:w="1706" w:type="dxa"/>
            <w:shd w:val="clear" w:color="auto" w:fill="BFBFBF"/>
          </w:tcPr>
          <w:p w14:paraId="076F3A21" w14:textId="77777777" w:rsidR="00B42F7B" w:rsidRPr="00BB4A8E" w:rsidRDefault="00B42F7B" w:rsidP="00184F02">
            <w:pPr>
              <w:spacing w:line="240" w:lineRule="auto"/>
              <w:rPr>
                <w:b/>
                <w:bCs/>
                <w:szCs w:val="22"/>
                <w:lang w:val="hu-HU"/>
              </w:rPr>
            </w:pPr>
            <w:r w:rsidRPr="00BB4A8E">
              <w:rPr>
                <w:b/>
                <w:bCs/>
                <w:szCs w:val="22"/>
                <w:lang w:val="hu-HU"/>
              </w:rPr>
              <w:t>Nem ismert</w:t>
            </w:r>
          </w:p>
        </w:tc>
      </w:tr>
      <w:tr w:rsidR="00B42F7B" w:rsidRPr="00BB4A8E" w14:paraId="75BC52EB" w14:textId="77777777" w:rsidTr="009E15BD">
        <w:tc>
          <w:tcPr>
            <w:tcW w:w="9517" w:type="dxa"/>
            <w:gridSpan w:val="5"/>
          </w:tcPr>
          <w:p w14:paraId="49239949" w14:textId="77777777" w:rsidR="00B42F7B" w:rsidRPr="00BB4A8E" w:rsidRDefault="00B42F7B" w:rsidP="00C45304">
            <w:pPr>
              <w:pStyle w:val="Default"/>
              <w:rPr>
                <w:b/>
                <w:bCs/>
                <w:sz w:val="22"/>
                <w:szCs w:val="22"/>
              </w:rPr>
            </w:pPr>
            <w:r w:rsidRPr="00BB4A8E">
              <w:rPr>
                <w:b/>
                <w:bCs/>
                <w:sz w:val="22"/>
                <w:szCs w:val="22"/>
              </w:rPr>
              <w:t xml:space="preserve">Vérképzőszervi és nyirokrendszeri betegségek és tünetek </w:t>
            </w:r>
          </w:p>
        </w:tc>
      </w:tr>
      <w:tr w:rsidR="002F29A9" w:rsidRPr="00BB4A8E" w14:paraId="68BA3AB6" w14:textId="77777777" w:rsidTr="00C935A1">
        <w:tc>
          <w:tcPr>
            <w:tcW w:w="1951" w:type="dxa"/>
          </w:tcPr>
          <w:p w14:paraId="54C5F390" w14:textId="77777777" w:rsidR="00B42F7B" w:rsidRPr="00BB4A8E" w:rsidRDefault="00B42F7B" w:rsidP="00C45304">
            <w:pPr>
              <w:pStyle w:val="Default"/>
              <w:rPr>
                <w:sz w:val="22"/>
                <w:szCs w:val="22"/>
              </w:rPr>
            </w:pPr>
            <w:r w:rsidRPr="00BB4A8E">
              <w:rPr>
                <w:sz w:val="22"/>
                <w:szCs w:val="22"/>
              </w:rPr>
              <w:t xml:space="preserve">Anaemia (a megfelelő laboratóriumi paraméterekkel) </w:t>
            </w:r>
          </w:p>
          <w:p w14:paraId="491DAE42" w14:textId="77777777" w:rsidR="00B42F7B" w:rsidRPr="00BB4A8E" w:rsidRDefault="00B42F7B" w:rsidP="00184F02">
            <w:pPr>
              <w:spacing w:line="240" w:lineRule="auto"/>
              <w:rPr>
                <w:b/>
                <w:bCs/>
                <w:szCs w:val="22"/>
                <w:lang w:val="hu-HU"/>
              </w:rPr>
            </w:pPr>
          </w:p>
        </w:tc>
        <w:tc>
          <w:tcPr>
            <w:tcW w:w="2552" w:type="dxa"/>
          </w:tcPr>
          <w:p w14:paraId="12B2F6BE" w14:textId="77777777" w:rsidR="00B42F7B" w:rsidRPr="00BB4A8E" w:rsidRDefault="00B42F7B" w:rsidP="00C45304">
            <w:pPr>
              <w:pStyle w:val="Default"/>
              <w:rPr>
                <w:sz w:val="22"/>
                <w:szCs w:val="22"/>
              </w:rPr>
            </w:pPr>
            <w:r w:rsidRPr="00BB4A8E">
              <w:rPr>
                <w:sz w:val="22"/>
                <w:szCs w:val="22"/>
              </w:rPr>
              <w:t>Thrombocytosis(beleértve a vérlemezkeszám emelkedését)</w:t>
            </w:r>
            <w:r w:rsidRPr="00BB4A8E">
              <w:rPr>
                <w:sz w:val="22"/>
                <w:szCs w:val="22"/>
                <w:vertAlign w:val="superscript"/>
              </w:rPr>
              <w:t>A</w:t>
            </w:r>
            <w:r w:rsidR="00A3652E" w:rsidRPr="00BB4A8E">
              <w:rPr>
                <w:sz w:val="22"/>
                <w:szCs w:val="22"/>
              </w:rPr>
              <w:t>,</w:t>
            </w:r>
            <w:r w:rsidRPr="00BB4A8E">
              <w:rPr>
                <w:sz w:val="22"/>
                <w:szCs w:val="22"/>
              </w:rPr>
              <w:t xml:space="preserve"> </w:t>
            </w:r>
          </w:p>
          <w:p w14:paraId="76B0858D" w14:textId="77777777" w:rsidR="00B42F7B" w:rsidRPr="00BB4A8E" w:rsidRDefault="00A3652E" w:rsidP="002F29A9">
            <w:pPr>
              <w:pStyle w:val="Default"/>
              <w:rPr>
                <w:b/>
                <w:bCs/>
                <w:sz w:val="22"/>
                <w:szCs w:val="22"/>
              </w:rPr>
            </w:pPr>
            <w:r w:rsidRPr="00BB4A8E">
              <w:rPr>
                <w:position w:val="8"/>
                <w:sz w:val="22"/>
                <w:szCs w:val="22"/>
              </w:rPr>
              <w:t>t</w:t>
            </w:r>
            <w:r w:rsidR="00B42F7B" w:rsidRPr="00BB4A8E">
              <w:rPr>
                <w:position w:val="8"/>
                <w:sz w:val="22"/>
                <w:szCs w:val="22"/>
              </w:rPr>
              <w:t>hrombocytopenia</w:t>
            </w:r>
          </w:p>
        </w:tc>
        <w:tc>
          <w:tcPr>
            <w:tcW w:w="1748" w:type="dxa"/>
          </w:tcPr>
          <w:p w14:paraId="6D006AB4" w14:textId="77777777" w:rsidR="00B42F7B" w:rsidRPr="00BB4A8E" w:rsidRDefault="00B42F7B" w:rsidP="00184F02">
            <w:pPr>
              <w:spacing w:line="240" w:lineRule="auto"/>
              <w:rPr>
                <w:b/>
                <w:bCs/>
                <w:szCs w:val="22"/>
                <w:lang w:val="hu-HU"/>
              </w:rPr>
            </w:pPr>
          </w:p>
        </w:tc>
        <w:tc>
          <w:tcPr>
            <w:tcW w:w="1560" w:type="dxa"/>
          </w:tcPr>
          <w:p w14:paraId="440A7E97" w14:textId="77777777" w:rsidR="00B42F7B" w:rsidRPr="00BB4A8E" w:rsidRDefault="00B42F7B" w:rsidP="00184F02">
            <w:pPr>
              <w:spacing w:line="240" w:lineRule="auto"/>
              <w:rPr>
                <w:b/>
                <w:bCs/>
                <w:szCs w:val="22"/>
                <w:lang w:val="hu-HU"/>
              </w:rPr>
            </w:pPr>
          </w:p>
        </w:tc>
        <w:tc>
          <w:tcPr>
            <w:tcW w:w="1706" w:type="dxa"/>
          </w:tcPr>
          <w:p w14:paraId="61A742CA" w14:textId="77777777" w:rsidR="00B42F7B" w:rsidRPr="00BB4A8E" w:rsidRDefault="00B42F7B" w:rsidP="00184F02">
            <w:pPr>
              <w:spacing w:line="240" w:lineRule="auto"/>
              <w:rPr>
                <w:b/>
                <w:bCs/>
                <w:szCs w:val="22"/>
                <w:lang w:val="hu-HU"/>
              </w:rPr>
            </w:pPr>
          </w:p>
        </w:tc>
      </w:tr>
      <w:tr w:rsidR="00B42F7B" w:rsidRPr="00BB4A8E" w14:paraId="700B54C0" w14:textId="77777777" w:rsidTr="009E15BD">
        <w:tc>
          <w:tcPr>
            <w:tcW w:w="9517" w:type="dxa"/>
            <w:gridSpan w:val="5"/>
          </w:tcPr>
          <w:p w14:paraId="4B6B5792" w14:textId="77777777" w:rsidR="00B42F7B" w:rsidRPr="00BB4A8E" w:rsidRDefault="00B42F7B" w:rsidP="00C45304">
            <w:pPr>
              <w:pStyle w:val="Default"/>
              <w:rPr>
                <w:b/>
                <w:bCs/>
                <w:sz w:val="22"/>
                <w:szCs w:val="22"/>
              </w:rPr>
            </w:pPr>
            <w:r w:rsidRPr="00BB4A8E">
              <w:rPr>
                <w:b/>
                <w:bCs/>
                <w:sz w:val="22"/>
                <w:szCs w:val="22"/>
              </w:rPr>
              <w:t xml:space="preserve">Immunrendszeri betegségek és tünetek </w:t>
            </w:r>
          </w:p>
        </w:tc>
      </w:tr>
      <w:tr w:rsidR="002F29A9" w:rsidRPr="00BB4A8E" w14:paraId="542A94E9" w14:textId="77777777" w:rsidTr="00C935A1">
        <w:tc>
          <w:tcPr>
            <w:tcW w:w="1951" w:type="dxa"/>
            <w:tcBorders>
              <w:bottom w:val="single" w:sz="4" w:space="0" w:color="auto"/>
            </w:tcBorders>
          </w:tcPr>
          <w:p w14:paraId="7DBF4C59" w14:textId="77777777" w:rsidR="00B42F7B" w:rsidRPr="00BB4A8E" w:rsidRDefault="00B42F7B" w:rsidP="00184F02">
            <w:pPr>
              <w:spacing w:line="240" w:lineRule="auto"/>
              <w:rPr>
                <w:b/>
                <w:bCs/>
                <w:szCs w:val="22"/>
                <w:lang w:val="hu-HU"/>
              </w:rPr>
            </w:pPr>
          </w:p>
        </w:tc>
        <w:tc>
          <w:tcPr>
            <w:tcW w:w="2552" w:type="dxa"/>
            <w:tcBorders>
              <w:bottom w:val="single" w:sz="4" w:space="0" w:color="auto"/>
            </w:tcBorders>
          </w:tcPr>
          <w:p w14:paraId="2EE0E340" w14:textId="77777777" w:rsidR="00B42F7B" w:rsidRPr="00BB4A8E" w:rsidRDefault="00B42F7B" w:rsidP="0071214A">
            <w:pPr>
              <w:pStyle w:val="Default"/>
              <w:rPr>
                <w:sz w:val="22"/>
                <w:szCs w:val="22"/>
              </w:rPr>
            </w:pPr>
            <w:r w:rsidRPr="00BB4A8E">
              <w:rPr>
                <w:sz w:val="22"/>
                <w:szCs w:val="22"/>
              </w:rPr>
              <w:t>Allergiás reakció, allergiás dermatitis</w:t>
            </w:r>
            <w:r w:rsidR="00A3652E" w:rsidRPr="00BB4A8E">
              <w:rPr>
                <w:sz w:val="22"/>
                <w:szCs w:val="22"/>
              </w:rPr>
              <w:t>,</w:t>
            </w:r>
            <w:r w:rsidRPr="00BB4A8E">
              <w:rPr>
                <w:sz w:val="22"/>
                <w:szCs w:val="22"/>
              </w:rPr>
              <w:t xml:space="preserve"> </w:t>
            </w:r>
          </w:p>
          <w:p w14:paraId="047ADDE7" w14:textId="77777777" w:rsidR="00B42F7B" w:rsidRPr="00BB4A8E" w:rsidRDefault="00A3652E" w:rsidP="0071214A">
            <w:pPr>
              <w:pStyle w:val="Default"/>
              <w:rPr>
                <w:b/>
                <w:bCs/>
                <w:sz w:val="22"/>
                <w:szCs w:val="22"/>
              </w:rPr>
            </w:pPr>
            <w:r w:rsidRPr="00BB4A8E">
              <w:rPr>
                <w:sz w:val="22"/>
                <w:szCs w:val="22"/>
              </w:rPr>
              <w:lastRenderedPageBreak/>
              <w:t>a</w:t>
            </w:r>
            <w:r w:rsidR="00B42F7B" w:rsidRPr="00BB4A8E">
              <w:rPr>
                <w:sz w:val="22"/>
                <w:szCs w:val="22"/>
              </w:rPr>
              <w:t>ngiooedema és allergiás oedema</w:t>
            </w:r>
          </w:p>
        </w:tc>
        <w:tc>
          <w:tcPr>
            <w:tcW w:w="1748" w:type="dxa"/>
            <w:tcBorders>
              <w:bottom w:val="single" w:sz="4" w:space="0" w:color="auto"/>
            </w:tcBorders>
          </w:tcPr>
          <w:p w14:paraId="789F9D9D" w14:textId="77777777" w:rsidR="00B42F7B" w:rsidRPr="00BB4A8E" w:rsidRDefault="00B42F7B" w:rsidP="00184F02">
            <w:pPr>
              <w:spacing w:line="240" w:lineRule="auto"/>
              <w:rPr>
                <w:b/>
                <w:bCs/>
                <w:szCs w:val="22"/>
                <w:lang w:val="hu-HU"/>
              </w:rPr>
            </w:pPr>
          </w:p>
        </w:tc>
        <w:tc>
          <w:tcPr>
            <w:tcW w:w="1560" w:type="dxa"/>
            <w:tcBorders>
              <w:bottom w:val="single" w:sz="4" w:space="0" w:color="auto"/>
            </w:tcBorders>
          </w:tcPr>
          <w:p w14:paraId="1E6E80CE" w14:textId="77777777" w:rsidR="00B42F7B" w:rsidRPr="00BB4A8E" w:rsidRDefault="00B42F7B" w:rsidP="00B42F7B">
            <w:pPr>
              <w:pStyle w:val="Default"/>
              <w:rPr>
                <w:sz w:val="22"/>
                <w:szCs w:val="22"/>
              </w:rPr>
            </w:pPr>
            <w:r w:rsidRPr="00BB4A8E">
              <w:rPr>
                <w:sz w:val="22"/>
                <w:szCs w:val="22"/>
              </w:rPr>
              <w:t xml:space="preserve">Anaphylaxiás reakció, beleértve az </w:t>
            </w:r>
            <w:r w:rsidRPr="00BB4A8E">
              <w:rPr>
                <w:sz w:val="22"/>
                <w:szCs w:val="22"/>
              </w:rPr>
              <w:lastRenderedPageBreak/>
              <w:t xml:space="preserve">anaphylaxiás sokkot is </w:t>
            </w:r>
          </w:p>
          <w:p w14:paraId="1050208D" w14:textId="77777777" w:rsidR="00B42F7B" w:rsidRPr="00BB4A8E" w:rsidRDefault="00B42F7B" w:rsidP="00184F02">
            <w:pPr>
              <w:spacing w:line="240" w:lineRule="auto"/>
              <w:rPr>
                <w:b/>
                <w:bCs/>
                <w:szCs w:val="22"/>
                <w:lang w:val="hu-HU"/>
              </w:rPr>
            </w:pPr>
          </w:p>
        </w:tc>
        <w:tc>
          <w:tcPr>
            <w:tcW w:w="1706" w:type="dxa"/>
            <w:tcBorders>
              <w:bottom w:val="single" w:sz="4" w:space="0" w:color="auto"/>
            </w:tcBorders>
          </w:tcPr>
          <w:p w14:paraId="6CFD8029" w14:textId="77777777" w:rsidR="00B42F7B" w:rsidRPr="00BB4A8E" w:rsidRDefault="00B42F7B" w:rsidP="00184F02">
            <w:pPr>
              <w:spacing w:line="240" w:lineRule="auto"/>
              <w:rPr>
                <w:b/>
                <w:bCs/>
                <w:szCs w:val="22"/>
                <w:lang w:val="hu-HU"/>
              </w:rPr>
            </w:pPr>
          </w:p>
        </w:tc>
      </w:tr>
      <w:tr w:rsidR="00B42F7B" w:rsidRPr="00BB4A8E" w14:paraId="067429FE" w14:textId="77777777" w:rsidTr="009E15BD">
        <w:tc>
          <w:tcPr>
            <w:tcW w:w="9517" w:type="dxa"/>
            <w:gridSpan w:val="5"/>
          </w:tcPr>
          <w:p w14:paraId="009F9DC4" w14:textId="77777777" w:rsidR="00B42F7B" w:rsidRPr="00BB4A8E" w:rsidRDefault="00B42F7B" w:rsidP="00C45304">
            <w:pPr>
              <w:pStyle w:val="Default"/>
              <w:rPr>
                <w:b/>
                <w:bCs/>
                <w:sz w:val="22"/>
                <w:szCs w:val="22"/>
              </w:rPr>
            </w:pPr>
            <w:r w:rsidRPr="00BB4A8E">
              <w:rPr>
                <w:b/>
                <w:bCs/>
                <w:sz w:val="22"/>
                <w:szCs w:val="22"/>
              </w:rPr>
              <w:t xml:space="preserve">Idegrendszeri betegségek és tünetek </w:t>
            </w:r>
          </w:p>
        </w:tc>
      </w:tr>
      <w:tr w:rsidR="002F29A9" w:rsidRPr="00BB4A8E" w14:paraId="375ADF38" w14:textId="77777777" w:rsidTr="00C935A1">
        <w:tc>
          <w:tcPr>
            <w:tcW w:w="1951" w:type="dxa"/>
          </w:tcPr>
          <w:p w14:paraId="317BBB2F" w14:textId="77777777" w:rsidR="00B42F7B" w:rsidRPr="00BB4A8E" w:rsidRDefault="00B42F7B" w:rsidP="0071214A">
            <w:pPr>
              <w:pStyle w:val="Default"/>
              <w:rPr>
                <w:b/>
                <w:bCs/>
                <w:sz w:val="22"/>
                <w:szCs w:val="22"/>
              </w:rPr>
            </w:pPr>
            <w:r w:rsidRPr="00BB4A8E">
              <w:rPr>
                <w:sz w:val="22"/>
                <w:szCs w:val="22"/>
              </w:rPr>
              <w:t xml:space="preserve">Szédülés, fejfájás </w:t>
            </w:r>
          </w:p>
        </w:tc>
        <w:tc>
          <w:tcPr>
            <w:tcW w:w="2552" w:type="dxa"/>
          </w:tcPr>
          <w:p w14:paraId="72C8CB1A" w14:textId="77777777" w:rsidR="00B42F7B" w:rsidRPr="00BB4A8E" w:rsidRDefault="00B42F7B" w:rsidP="0071214A">
            <w:pPr>
              <w:pStyle w:val="Default"/>
              <w:rPr>
                <w:b/>
                <w:bCs/>
                <w:sz w:val="22"/>
                <w:szCs w:val="22"/>
              </w:rPr>
            </w:pPr>
            <w:r w:rsidRPr="00BB4A8E">
              <w:rPr>
                <w:sz w:val="22"/>
                <w:szCs w:val="22"/>
              </w:rPr>
              <w:t xml:space="preserve">Cerebralis és intracranialis vérzés, ájulás </w:t>
            </w:r>
          </w:p>
        </w:tc>
        <w:tc>
          <w:tcPr>
            <w:tcW w:w="1748" w:type="dxa"/>
          </w:tcPr>
          <w:p w14:paraId="1C249ADF" w14:textId="77777777" w:rsidR="00B42F7B" w:rsidRPr="00BB4A8E" w:rsidRDefault="00B42F7B" w:rsidP="00184F02">
            <w:pPr>
              <w:spacing w:line="240" w:lineRule="auto"/>
              <w:rPr>
                <w:b/>
                <w:bCs/>
                <w:szCs w:val="22"/>
                <w:lang w:val="hu-HU"/>
              </w:rPr>
            </w:pPr>
          </w:p>
        </w:tc>
        <w:tc>
          <w:tcPr>
            <w:tcW w:w="1560" w:type="dxa"/>
          </w:tcPr>
          <w:p w14:paraId="435626F7" w14:textId="77777777" w:rsidR="00B42F7B" w:rsidRPr="00BB4A8E" w:rsidRDefault="00B42F7B" w:rsidP="00184F02">
            <w:pPr>
              <w:spacing w:line="240" w:lineRule="auto"/>
              <w:rPr>
                <w:b/>
                <w:bCs/>
                <w:szCs w:val="22"/>
                <w:lang w:val="hu-HU"/>
              </w:rPr>
            </w:pPr>
          </w:p>
        </w:tc>
        <w:tc>
          <w:tcPr>
            <w:tcW w:w="1706" w:type="dxa"/>
          </w:tcPr>
          <w:p w14:paraId="5B21B648" w14:textId="77777777" w:rsidR="00B42F7B" w:rsidRPr="00BB4A8E" w:rsidRDefault="00B42F7B" w:rsidP="00184F02">
            <w:pPr>
              <w:spacing w:line="240" w:lineRule="auto"/>
              <w:rPr>
                <w:b/>
                <w:bCs/>
                <w:szCs w:val="22"/>
                <w:lang w:val="hu-HU"/>
              </w:rPr>
            </w:pPr>
          </w:p>
        </w:tc>
      </w:tr>
      <w:tr w:rsidR="00B42F7B" w:rsidRPr="00BB4A8E" w14:paraId="04D67274" w14:textId="77777777" w:rsidTr="009E15BD">
        <w:tc>
          <w:tcPr>
            <w:tcW w:w="9517" w:type="dxa"/>
            <w:gridSpan w:val="5"/>
          </w:tcPr>
          <w:p w14:paraId="343232DF" w14:textId="77777777" w:rsidR="00B42F7B" w:rsidRPr="00BB4A8E" w:rsidRDefault="00B42F7B" w:rsidP="00C45304">
            <w:pPr>
              <w:pStyle w:val="Default"/>
              <w:rPr>
                <w:b/>
                <w:bCs/>
                <w:sz w:val="22"/>
                <w:szCs w:val="22"/>
              </w:rPr>
            </w:pPr>
            <w:r w:rsidRPr="00BB4A8E">
              <w:rPr>
                <w:b/>
                <w:bCs/>
                <w:sz w:val="22"/>
                <w:szCs w:val="22"/>
              </w:rPr>
              <w:t xml:space="preserve">Szembetegségek és szemészeti tünetek </w:t>
            </w:r>
          </w:p>
        </w:tc>
      </w:tr>
      <w:tr w:rsidR="002F29A9" w:rsidRPr="00BB4A8E" w14:paraId="41FB02F3" w14:textId="77777777" w:rsidTr="00C935A1">
        <w:tc>
          <w:tcPr>
            <w:tcW w:w="1951" w:type="dxa"/>
          </w:tcPr>
          <w:p w14:paraId="31F16CA9" w14:textId="77777777" w:rsidR="00B42F7B" w:rsidRPr="00BB4A8E" w:rsidRDefault="00B42F7B" w:rsidP="0071214A">
            <w:pPr>
              <w:pStyle w:val="Default"/>
              <w:rPr>
                <w:b/>
                <w:bCs/>
                <w:sz w:val="22"/>
                <w:szCs w:val="22"/>
              </w:rPr>
            </w:pPr>
            <w:r w:rsidRPr="00BB4A8E">
              <w:rPr>
                <w:sz w:val="22"/>
                <w:szCs w:val="22"/>
              </w:rPr>
              <w:t>Szemvérzés (beleértve a kötőhártyavérzést is)</w:t>
            </w:r>
          </w:p>
        </w:tc>
        <w:tc>
          <w:tcPr>
            <w:tcW w:w="2552" w:type="dxa"/>
          </w:tcPr>
          <w:p w14:paraId="15E262CB" w14:textId="77777777" w:rsidR="00B42F7B" w:rsidRPr="00BB4A8E" w:rsidRDefault="00B42F7B" w:rsidP="00184F02">
            <w:pPr>
              <w:spacing w:line="240" w:lineRule="auto"/>
              <w:rPr>
                <w:b/>
                <w:bCs/>
                <w:szCs w:val="22"/>
                <w:lang w:val="hu-HU"/>
              </w:rPr>
            </w:pPr>
          </w:p>
        </w:tc>
        <w:tc>
          <w:tcPr>
            <w:tcW w:w="1748" w:type="dxa"/>
          </w:tcPr>
          <w:p w14:paraId="28F4BF98" w14:textId="77777777" w:rsidR="00B42F7B" w:rsidRPr="00BB4A8E" w:rsidRDefault="00B42F7B" w:rsidP="00184F02">
            <w:pPr>
              <w:spacing w:line="240" w:lineRule="auto"/>
              <w:rPr>
                <w:b/>
                <w:bCs/>
                <w:szCs w:val="22"/>
                <w:lang w:val="hu-HU"/>
              </w:rPr>
            </w:pPr>
          </w:p>
        </w:tc>
        <w:tc>
          <w:tcPr>
            <w:tcW w:w="1560" w:type="dxa"/>
          </w:tcPr>
          <w:p w14:paraId="5066E663" w14:textId="77777777" w:rsidR="00B42F7B" w:rsidRPr="00BB4A8E" w:rsidRDefault="00B42F7B" w:rsidP="00184F02">
            <w:pPr>
              <w:spacing w:line="240" w:lineRule="auto"/>
              <w:rPr>
                <w:b/>
                <w:bCs/>
                <w:szCs w:val="22"/>
                <w:lang w:val="hu-HU"/>
              </w:rPr>
            </w:pPr>
          </w:p>
        </w:tc>
        <w:tc>
          <w:tcPr>
            <w:tcW w:w="1706" w:type="dxa"/>
          </w:tcPr>
          <w:p w14:paraId="16A13856" w14:textId="77777777" w:rsidR="00B42F7B" w:rsidRPr="00BB4A8E" w:rsidRDefault="00B42F7B" w:rsidP="00184F02">
            <w:pPr>
              <w:spacing w:line="240" w:lineRule="auto"/>
              <w:rPr>
                <w:b/>
                <w:bCs/>
                <w:szCs w:val="22"/>
                <w:lang w:val="hu-HU"/>
              </w:rPr>
            </w:pPr>
          </w:p>
        </w:tc>
      </w:tr>
      <w:tr w:rsidR="00B42F7B" w:rsidRPr="00BB4A8E" w14:paraId="67A381D2" w14:textId="77777777" w:rsidTr="009E15BD">
        <w:tc>
          <w:tcPr>
            <w:tcW w:w="9517" w:type="dxa"/>
            <w:gridSpan w:val="5"/>
          </w:tcPr>
          <w:p w14:paraId="55ACF799" w14:textId="77777777" w:rsidR="00B42F7B" w:rsidRPr="00BB4A8E" w:rsidRDefault="00B42F7B" w:rsidP="00C45304">
            <w:pPr>
              <w:pStyle w:val="Default"/>
              <w:rPr>
                <w:b/>
                <w:bCs/>
                <w:sz w:val="22"/>
                <w:szCs w:val="22"/>
              </w:rPr>
            </w:pPr>
            <w:r w:rsidRPr="00BB4A8E">
              <w:rPr>
                <w:b/>
                <w:bCs/>
                <w:sz w:val="22"/>
                <w:szCs w:val="22"/>
              </w:rPr>
              <w:t xml:space="preserve">Szívbetegségek és a szívvel kapcsolatos tünetek </w:t>
            </w:r>
          </w:p>
        </w:tc>
      </w:tr>
      <w:tr w:rsidR="002F29A9" w:rsidRPr="00BB4A8E" w14:paraId="1E3883B6" w14:textId="77777777" w:rsidTr="00C935A1">
        <w:tc>
          <w:tcPr>
            <w:tcW w:w="1951" w:type="dxa"/>
          </w:tcPr>
          <w:p w14:paraId="06B83BF2" w14:textId="77777777" w:rsidR="00B42F7B" w:rsidRPr="00BB4A8E" w:rsidRDefault="00B42F7B" w:rsidP="00184F02">
            <w:pPr>
              <w:spacing w:line="240" w:lineRule="auto"/>
              <w:rPr>
                <w:b/>
                <w:bCs/>
                <w:szCs w:val="22"/>
                <w:lang w:val="hu-HU"/>
              </w:rPr>
            </w:pPr>
          </w:p>
        </w:tc>
        <w:tc>
          <w:tcPr>
            <w:tcW w:w="2552" w:type="dxa"/>
          </w:tcPr>
          <w:p w14:paraId="64E0608B" w14:textId="77777777" w:rsidR="00B42F7B" w:rsidRPr="00BB4A8E" w:rsidRDefault="00B42F7B" w:rsidP="00184F02">
            <w:pPr>
              <w:spacing w:line="240" w:lineRule="auto"/>
              <w:rPr>
                <w:bCs/>
                <w:szCs w:val="22"/>
                <w:lang w:val="hu-HU"/>
              </w:rPr>
            </w:pPr>
            <w:r w:rsidRPr="00BB4A8E">
              <w:rPr>
                <w:bCs/>
                <w:szCs w:val="22"/>
                <w:lang w:val="hu-HU"/>
              </w:rPr>
              <w:t>Tachycardia</w:t>
            </w:r>
          </w:p>
        </w:tc>
        <w:tc>
          <w:tcPr>
            <w:tcW w:w="1748" w:type="dxa"/>
          </w:tcPr>
          <w:p w14:paraId="0EE4A617" w14:textId="77777777" w:rsidR="00B42F7B" w:rsidRPr="00BB4A8E" w:rsidRDefault="00B42F7B" w:rsidP="00184F02">
            <w:pPr>
              <w:spacing w:line="240" w:lineRule="auto"/>
              <w:rPr>
                <w:b/>
                <w:bCs/>
                <w:szCs w:val="22"/>
                <w:lang w:val="hu-HU"/>
              </w:rPr>
            </w:pPr>
          </w:p>
        </w:tc>
        <w:tc>
          <w:tcPr>
            <w:tcW w:w="1560" w:type="dxa"/>
          </w:tcPr>
          <w:p w14:paraId="74C481EA" w14:textId="77777777" w:rsidR="00B42F7B" w:rsidRPr="00BB4A8E" w:rsidRDefault="00B42F7B" w:rsidP="00184F02">
            <w:pPr>
              <w:spacing w:line="240" w:lineRule="auto"/>
              <w:rPr>
                <w:b/>
                <w:bCs/>
                <w:szCs w:val="22"/>
                <w:lang w:val="hu-HU"/>
              </w:rPr>
            </w:pPr>
          </w:p>
        </w:tc>
        <w:tc>
          <w:tcPr>
            <w:tcW w:w="1706" w:type="dxa"/>
          </w:tcPr>
          <w:p w14:paraId="31B8EBBD" w14:textId="77777777" w:rsidR="00B42F7B" w:rsidRPr="00BB4A8E" w:rsidRDefault="00B42F7B" w:rsidP="00184F02">
            <w:pPr>
              <w:spacing w:line="240" w:lineRule="auto"/>
              <w:rPr>
                <w:b/>
                <w:bCs/>
                <w:szCs w:val="22"/>
                <w:lang w:val="hu-HU"/>
              </w:rPr>
            </w:pPr>
          </w:p>
        </w:tc>
      </w:tr>
      <w:tr w:rsidR="00B42F7B" w:rsidRPr="00BB4A8E" w14:paraId="171C8FBF" w14:textId="77777777" w:rsidTr="009E15BD">
        <w:tc>
          <w:tcPr>
            <w:tcW w:w="9517" w:type="dxa"/>
            <w:gridSpan w:val="5"/>
          </w:tcPr>
          <w:p w14:paraId="79218C9E" w14:textId="77777777" w:rsidR="00B42F7B" w:rsidRPr="00BB4A8E" w:rsidRDefault="00B42F7B" w:rsidP="00C45304">
            <w:pPr>
              <w:pStyle w:val="Default"/>
              <w:rPr>
                <w:b/>
                <w:bCs/>
                <w:sz w:val="22"/>
                <w:szCs w:val="22"/>
              </w:rPr>
            </w:pPr>
            <w:r w:rsidRPr="00BB4A8E">
              <w:rPr>
                <w:b/>
                <w:bCs/>
                <w:sz w:val="22"/>
                <w:szCs w:val="22"/>
              </w:rPr>
              <w:t xml:space="preserve">Érbetegségek és tünetek </w:t>
            </w:r>
          </w:p>
        </w:tc>
      </w:tr>
      <w:tr w:rsidR="002F29A9" w:rsidRPr="00BB4A8E" w14:paraId="0AD820E4" w14:textId="77777777" w:rsidTr="00C935A1">
        <w:tc>
          <w:tcPr>
            <w:tcW w:w="1951" w:type="dxa"/>
          </w:tcPr>
          <w:p w14:paraId="3DC36016" w14:textId="77777777" w:rsidR="00B42F7B" w:rsidRPr="00BB4A8E" w:rsidRDefault="00B42F7B" w:rsidP="0071214A">
            <w:pPr>
              <w:pStyle w:val="Default"/>
              <w:rPr>
                <w:sz w:val="22"/>
                <w:szCs w:val="22"/>
              </w:rPr>
            </w:pPr>
            <w:r w:rsidRPr="00BB4A8E">
              <w:rPr>
                <w:sz w:val="22"/>
                <w:szCs w:val="22"/>
              </w:rPr>
              <w:t xml:space="preserve">Hypotonia, </w:t>
            </w:r>
          </w:p>
          <w:p w14:paraId="0B4A13B2" w14:textId="77777777" w:rsidR="00B42F7B" w:rsidRPr="00BB4A8E" w:rsidRDefault="00B42F7B" w:rsidP="0071214A">
            <w:pPr>
              <w:pStyle w:val="Default"/>
              <w:rPr>
                <w:b/>
                <w:bCs/>
                <w:sz w:val="22"/>
                <w:szCs w:val="22"/>
              </w:rPr>
            </w:pPr>
            <w:r w:rsidRPr="00BB4A8E">
              <w:rPr>
                <w:sz w:val="22"/>
                <w:szCs w:val="22"/>
              </w:rPr>
              <w:t xml:space="preserve">haematoma </w:t>
            </w:r>
          </w:p>
        </w:tc>
        <w:tc>
          <w:tcPr>
            <w:tcW w:w="2552" w:type="dxa"/>
          </w:tcPr>
          <w:p w14:paraId="33E25620" w14:textId="77777777" w:rsidR="00B42F7B" w:rsidRPr="00BB4A8E" w:rsidRDefault="00B42F7B" w:rsidP="00184F02">
            <w:pPr>
              <w:spacing w:line="240" w:lineRule="auto"/>
              <w:rPr>
                <w:b/>
                <w:bCs/>
                <w:szCs w:val="22"/>
                <w:lang w:val="hu-HU"/>
              </w:rPr>
            </w:pPr>
          </w:p>
        </w:tc>
        <w:tc>
          <w:tcPr>
            <w:tcW w:w="1748" w:type="dxa"/>
          </w:tcPr>
          <w:p w14:paraId="0D0EE7E3" w14:textId="77777777" w:rsidR="00B42F7B" w:rsidRPr="00BB4A8E" w:rsidRDefault="00B42F7B" w:rsidP="00184F02">
            <w:pPr>
              <w:spacing w:line="240" w:lineRule="auto"/>
              <w:rPr>
                <w:b/>
                <w:bCs/>
                <w:szCs w:val="22"/>
                <w:lang w:val="hu-HU"/>
              </w:rPr>
            </w:pPr>
          </w:p>
        </w:tc>
        <w:tc>
          <w:tcPr>
            <w:tcW w:w="1560" w:type="dxa"/>
          </w:tcPr>
          <w:p w14:paraId="0FE2B646" w14:textId="77777777" w:rsidR="00B42F7B" w:rsidRPr="00BB4A8E" w:rsidRDefault="00B42F7B" w:rsidP="00184F02">
            <w:pPr>
              <w:spacing w:line="240" w:lineRule="auto"/>
              <w:rPr>
                <w:b/>
                <w:bCs/>
                <w:szCs w:val="22"/>
                <w:lang w:val="hu-HU"/>
              </w:rPr>
            </w:pPr>
          </w:p>
        </w:tc>
        <w:tc>
          <w:tcPr>
            <w:tcW w:w="1706" w:type="dxa"/>
          </w:tcPr>
          <w:p w14:paraId="077767DC" w14:textId="77777777" w:rsidR="00B42F7B" w:rsidRPr="00BB4A8E" w:rsidRDefault="00B42F7B" w:rsidP="00184F02">
            <w:pPr>
              <w:spacing w:line="240" w:lineRule="auto"/>
              <w:rPr>
                <w:b/>
                <w:bCs/>
                <w:szCs w:val="22"/>
                <w:lang w:val="hu-HU"/>
              </w:rPr>
            </w:pPr>
          </w:p>
        </w:tc>
      </w:tr>
      <w:tr w:rsidR="00B42F7B" w:rsidRPr="00BB4A8E" w14:paraId="64A359A7" w14:textId="77777777" w:rsidTr="009E15BD">
        <w:tc>
          <w:tcPr>
            <w:tcW w:w="9517" w:type="dxa"/>
            <w:gridSpan w:val="5"/>
          </w:tcPr>
          <w:p w14:paraId="207286A0" w14:textId="77777777" w:rsidR="00B42F7B" w:rsidRPr="00BB4A8E" w:rsidRDefault="00B42F7B" w:rsidP="00C45304">
            <w:pPr>
              <w:pStyle w:val="Default"/>
              <w:rPr>
                <w:b/>
                <w:bCs/>
                <w:sz w:val="22"/>
                <w:szCs w:val="22"/>
              </w:rPr>
            </w:pPr>
            <w:r w:rsidRPr="00BB4A8E">
              <w:rPr>
                <w:b/>
                <w:bCs/>
                <w:sz w:val="22"/>
                <w:szCs w:val="22"/>
              </w:rPr>
              <w:t xml:space="preserve">Légzőrendszeri, mellkasi és mediastinalis betegségek és tünetek </w:t>
            </w:r>
          </w:p>
        </w:tc>
      </w:tr>
      <w:tr w:rsidR="002F29A9" w:rsidRPr="00BB4A8E" w14:paraId="5C03A70A" w14:textId="77777777" w:rsidTr="00C935A1">
        <w:tc>
          <w:tcPr>
            <w:tcW w:w="1951" w:type="dxa"/>
          </w:tcPr>
          <w:p w14:paraId="69B337FA" w14:textId="77777777" w:rsidR="00B42F7B" w:rsidRPr="00BB4A8E" w:rsidRDefault="00B42F7B" w:rsidP="0071214A">
            <w:pPr>
              <w:pStyle w:val="Default"/>
              <w:rPr>
                <w:sz w:val="22"/>
                <w:szCs w:val="22"/>
              </w:rPr>
            </w:pPr>
            <w:r w:rsidRPr="00BB4A8E">
              <w:rPr>
                <w:sz w:val="22"/>
                <w:szCs w:val="22"/>
              </w:rPr>
              <w:t xml:space="preserve">Orrvérzés, </w:t>
            </w:r>
          </w:p>
          <w:p w14:paraId="1B7769A2" w14:textId="77777777" w:rsidR="00B42F7B" w:rsidRPr="00BB4A8E" w:rsidRDefault="00B42F7B" w:rsidP="0071214A">
            <w:pPr>
              <w:pStyle w:val="Default"/>
              <w:rPr>
                <w:b/>
                <w:bCs/>
                <w:sz w:val="22"/>
                <w:szCs w:val="22"/>
              </w:rPr>
            </w:pPr>
            <w:r w:rsidRPr="00BB4A8E">
              <w:rPr>
                <w:sz w:val="22"/>
                <w:szCs w:val="22"/>
              </w:rPr>
              <w:t xml:space="preserve">haemoptoe </w:t>
            </w:r>
          </w:p>
        </w:tc>
        <w:tc>
          <w:tcPr>
            <w:tcW w:w="2552" w:type="dxa"/>
          </w:tcPr>
          <w:p w14:paraId="4F1C3056" w14:textId="77777777" w:rsidR="00B42F7B" w:rsidRPr="00BB4A8E" w:rsidRDefault="00B42F7B" w:rsidP="00184F02">
            <w:pPr>
              <w:spacing w:line="240" w:lineRule="auto"/>
              <w:rPr>
                <w:b/>
                <w:bCs/>
                <w:szCs w:val="22"/>
                <w:lang w:val="hu-HU"/>
              </w:rPr>
            </w:pPr>
          </w:p>
        </w:tc>
        <w:tc>
          <w:tcPr>
            <w:tcW w:w="1748" w:type="dxa"/>
          </w:tcPr>
          <w:p w14:paraId="07772DD6" w14:textId="77777777" w:rsidR="00B42F7B" w:rsidRPr="00BB4A8E" w:rsidRDefault="00B42F7B" w:rsidP="00184F02">
            <w:pPr>
              <w:spacing w:line="240" w:lineRule="auto"/>
              <w:rPr>
                <w:b/>
                <w:bCs/>
                <w:szCs w:val="22"/>
                <w:lang w:val="hu-HU"/>
              </w:rPr>
            </w:pPr>
          </w:p>
        </w:tc>
        <w:tc>
          <w:tcPr>
            <w:tcW w:w="1560" w:type="dxa"/>
          </w:tcPr>
          <w:p w14:paraId="02260F03" w14:textId="77777777" w:rsidR="00B42F7B" w:rsidRPr="00C732E9" w:rsidRDefault="00494020" w:rsidP="00184F02">
            <w:pPr>
              <w:spacing w:line="240" w:lineRule="auto"/>
              <w:rPr>
                <w:szCs w:val="22"/>
                <w:lang w:val="hu-HU"/>
              </w:rPr>
            </w:pPr>
            <w:r w:rsidRPr="00C732E9">
              <w:rPr>
                <w:szCs w:val="22"/>
                <w:lang w:val="hu-HU"/>
              </w:rPr>
              <w:t>Eozinofil pneumonia</w:t>
            </w:r>
          </w:p>
        </w:tc>
        <w:tc>
          <w:tcPr>
            <w:tcW w:w="1706" w:type="dxa"/>
          </w:tcPr>
          <w:p w14:paraId="091A9646" w14:textId="77777777" w:rsidR="00B42F7B" w:rsidRPr="00BB4A8E" w:rsidRDefault="00B42F7B" w:rsidP="00184F02">
            <w:pPr>
              <w:spacing w:line="240" w:lineRule="auto"/>
              <w:rPr>
                <w:b/>
                <w:bCs/>
                <w:szCs w:val="22"/>
                <w:lang w:val="hu-HU"/>
              </w:rPr>
            </w:pPr>
          </w:p>
        </w:tc>
      </w:tr>
      <w:tr w:rsidR="00B42F7B" w:rsidRPr="00BB4A8E" w14:paraId="1C82D6CC" w14:textId="77777777" w:rsidTr="009E15BD">
        <w:tc>
          <w:tcPr>
            <w:tcW w:w="9517" w:type="dxa"/>
            <w:gridSpan w:val="5"/>
          </w:tcPr>
          <w:p w14:paraId="132C1087" w14:textId="77777777" w:rsidR="00B42F7B" w:rsidRPr="00BB4A8E" w:rsidRDefault="00B42F7B" w:rsidP="00C45304">
            <w:pPr>
              <w:pStyle w:val="Default"/>
              <w:rPr>
                <w:b/>
                <w:bCs/>
                <w:sz w:val="22"/>
                <w:szCs w:val="22"/>
              </w:rPr>
            </w:pPr>
            <w:r w:rsidRPr="00BB4A8E">
              <w:rPr>
                <w:b/>
                <w:bCs/>
                <w:sz w:val="22"/>
                <w:szCs w:val="22"/>
              </w:rPr>
              <w:t xml:space="preserve">Emésztőrendszeri betegségek és tünetek </w:t>
            </w:r>
          </w:p>
        </w:tc>
      </w:tr>
      <w:tr w:rsidR="002F29A9" w:rsidRPr="00BB4A8E" w14:paraId="6CC2C539" w14:textId="77777777" w:rsidTr="00C935A1">
        <w:tc>
          <w:tcPr>
            <w:tcW w:w="1951" w:type="dxa"/>
          </w:tcPr>
          <w:p w14:paraId="62771C16" w14:textId="77777777" w:rsidR="00B42F7B" w:rsidRPr="00BB4A8E" w:rsidRDefault="00B42F7B" w:rsidP="0071214A">
            <w:pPr>
              <w:pStyle w:val="Default"/>
              <w:rPr>
                <w:b/>
                <w:bCs/>
                <w:sz w:val="22"/>
                <w:szCs w:val="22"/>
              </w:rPr>
            </w:pPr>
            <w:r w:rsidRPr="00BB4A8E">
              <w:rPr>
                <w:sz w:val="22"/>
                <w:szCs w:val="22"/>
              </w:rPr>
              <w:t>Fogínyvérzés, gastrointestinalis vérzés (beleértve a rectalis vérzést) gastrointestinalis és hasi fájdalom, dyspepsia, hányinger, székrekedés</w:t>
            </w:r>
            <w:r w:rsidRPr="00BB4A8E">
              <w:rPr>
                <w:sz w:val="22"/>
                <w:szCs w:val="22"/>
                <w:vertAlign w:val="superscript"/>
              </w:rPr>
              <w:t>A</w:t>
            </w:r>
            <w:r w:rsidRPr="00BB4A8E">
              <w:rPr>
                <w:sz w:val="22"/>
                <w:szCs w:val="22"/>
              </w:rPr>
              <w:t>, hasmenés, hányás</w:t>
            </w:r>
            <w:r w:rsidRPr="00BB4A8E">
              <w:rPr>
                <w:sz w:val="22"/>
                <w:szCs w:val="22"/>
                <w:vertAlign w:val="superscript"/>
              </w:rPr>
              <w:t>A</w:t>
            </w:r>
            <w:r w:rsidRPr="00BB4A8E">
              <w:rPr>
                <w:position w:val="8"/>
                <w:sz w:val="22"/>
                <w:szCs w:val="22"/>
                <w:vertAlign w:val="superscript"/>
              </w:rPr>
              <w:t xml:space="preserve"> </w:t>
            </w:r>
          </w:p>
        </w:tc>
        <w:tc>
          <w:tcPr>
            <w:tcW w:w="2552" w:type="dxa"/>
          </w:tcPr>
          <w:p w14:paraId="0E7D58E1" w14:textId="77777777" w:rsidR="00B42F7B" w:rsidRPr="00BB4A8E" w:rsidRDefault="00B42F7B" w:rsidP="00184F02">
            <w:pPr>
              <w:spacing w:line="240" w:lineRule="auto"/>
              <w:rPr>
                <w:bCs/>
                <w:szCs w:val="22"/>
                <w:lang w:val="hu-HU"/>
              </w:rPr>
            </w:pPr>
            <w:r w:rsidRPr="00BB4A8E">
              <w:rPr>
                <w:bCs/>
                <w:szCs w:val="22"/>
                <w:lang w:val="hu-HU"/>
              </w:rPr>
              <w:t>Szájszárazság</w:t>
            </w:r>
          </w:p>
        </w:tc>
        <w:tc>
          <w:tcPr>
            <w:tcW w:w="1748" w:type="dxa"/>
          </w:tcPr>
          <w:p w14:paraId="79C75DE4" w14:textId="77777777" w:rsidR="00B42F7B" w:rsidRPr="00BB4A8E" w:rsidRDefault="00B42F7B" w:rsidP="00184F02">
            <w:pPr>
              <w:spacing w:line="240" w:lineRule="auto"/>
              <w:rPr>
                <w:b/>
                <w:bCs/>
                <w:szCs w:val="22"/>
                <w:lang w:val="hu-HU"/>
              </w:rPr>
            </w:pPr>
          </w:p>
        </w:tc>
        <w:tc>
          <w:tcPr>
            <w:tcW w:w="1560" w:type="dxa"/>
          </w:tcPr>
          <w:p w14:paraId="7069EFD5" w14:textId="77777777" w:rsidR="00B42F7B" w:rsidRPr="00BB4A8E" w:rsidRDefault="00B42F7B" w:rsidP="00184F02">
            <w:pPr>
              <w:spacing w:line="240" w:lineRule="auto"/>
              <w:rPr>
                <w:b/>
                <w:bCs/>
                <w:szCs w:val="22"/>
                <w:lang w:val="hu-HU"/>
              </w:rPr>
            </w:pPr>
          </w:p>
        </w:tc>
        <w:tc>
          <w:tcPr>
            <w:tcW w:w="1706" w:type="dxa"/>
          </w:tcPr>
          <w:p w14:paraId="2B22AFE6" w14:textId="77777777" w:rsidR="00B42F7B" w:rsidRPr="00BB4A8E" w:rsidRDefault="00B42F7B" w:rsidP="00184F02">
            <w:pPr>
              <w:spacing w:line="240" w:lineRule="auto"/>
              <w:rPr>
                <w:b/>
                <w:bCs/>
                <w:szCs w:val="22"/>
                <w:lang w:val="hu-HU"/>
              </w:rPr>
            </w:pPr>
          </w:p>
        </w:tc>
      </w:tr>
      <w:tr w:rsidR="00B42F7B" w:rsidRPr="00BB4A8E" w14:paraId="4B675ECF" w14:textId="77777777" w:rsidTr="009E15BD">
        <w:tc>
          <w:tcPr>
            <w:tcW w:w="9517" w:type="dxa"/>
            <w:gridSpan w:val="5"/>
          </w:tcPr>
          <w:p w14:paraId="0714FE2B" w14:textId="77777777" w:rsidR="00B42F7B" w:rsidRPr="00BB4A8E" w:rsidRDefault="00B42F7B" w:rsidP="00C45304">
            <w:pPr>
              <w:pStyle w:val="Default"/>
              <w:rPr>
                <w:b/>
                <w:bCs/>
                <w:sz w:val="22"/>
                <w:szCs w:val="22"/>
              </w:rPr>
            </w:pPr>
            <w:r w:rsidRPr="00BB4A8E">
              <w:rPr>
                <w:b/>
                <w:bCs/>
                <w:sz w:val="22"/>
                <w:szCs w:val="22"/>
              </w:rPr>
              <w:t xml:space="preserve">Máj- és epebetegségek, illetve tünetek </w:t>
            </w:r>
          </w:p>
        </w:tc>
      </w:tr>
      <w:tr w:rsidR="002F29A9" w:rsidRPr="00BB4A8E" w14:paraId="0634413D" w14:textId="77777777" w:rsidTr="00C935A1">
        <w:tc>
          <w:tcPr>
            <w:tcW w:w="1951" w:type="dxa"/>
          </w:tcPr>
          <w:p w14:paraId="57AD04F6" w14:textId="77777777" w:rsidR="00B42F7B" w:rsidRPr="00BB4A8E" w:rsidRDefault="00B42F7B" w:rsidP="00B42F7B">
            <w:pPr>
              <w:pStyle w:val="Default"/>
              <w:rPr>
                <w:sz w:val="22"/>
                <w:szCs w:val="22"/>
              </w:rPr>
            </w:pPr>
            <w:r w:rsidRPr="00BB4A8E">
              <w:rPr>
                <w:sz w:val="22"/>
                <w:szCs w:val="22"/>
              </w:rPr>
              <w:t xml:space="preserve">Emelkedett transzamináz-szint </w:t>
            </w:r>
          </w:p>
          <w:p w14:paraId="23A44270" w14:textId="77777777" w:rsidR="00B42F7B" w:rsidRPr="00BB4A8E" w:rsidRDefault="00B42F7B" w:rsidP="00184F02">
            <w:pPr>
              <w:spacing w:line="240" w:lineRule="auto"/>
              <w:rPr>
                <w:b/>
                <w:bCs/>
                <w:szCs w:val="22"/>
                <w:lang w:val="hu-HU"/>
              </w:rPr>
            </w:pPr>
          </w:p>
        </w:tc>
        <w:tc>
          <w:tcPr>
            <w:tcW w:w="2552" w:type="dxa"/>
          </w:tcPr>
          <w:p w14:paraId="6F9579D5" w14:textId="77777777" w:rsidR="00B42F7B" w:rsidRPr="00BB4A8E" w:rsidRDefault="00B42F7B" w:rsidP="00184F02">
            <w:pPr>
              <w:spacing w:line="240" w:lineRule="auto"/>
              <w:rPr>
                <w:bCs/>
                <w:szCs w:val="22"/>
                <w:lang w:val="hu-HU"/>
              </w:rPr>
            </w:pPr>
            <w:r w:rsidRPr="00BB4A8E">
              <w:rPr>
                <w:bCs/>
                <w:szCs w:val="22"/>
                <w:lang w:val="hu-HU"/>
              </w:rPr>
              <w:t>Májkárosodás</w:t>
            </w:r>
            <w:r w:rsidR="00492ECF" w:rsidRPr="00BB4A8E">
              <w:rPr>
                <w:bCs/>
                <w:szCs w:val="22"/>
                <w:lang w:val="hu-HU"/>
              </w:rPr>
              <w:t>,</w:t>
            </w:r>
          </w:p>
          <w:p w14:paraId="546FD497" w14:textId="77777777" w:rsidR="00B42F7B" w:rsidRPr="00BB4A8E" w:rsidRDefault="00492ECF" w:rsidP="00B42F7B">
            <w:pPr>
              <w:pStyle w:val="Default"/>
              <w:rPr>
                <w:sz w:val="22"/>
                <w:szCs w:val="22"/>
              </w:rPr>
            </w:pPr>
            <w:r w:rsidRPr="00BB4A8E">
              <w:rPr>
                <w:sz w:val="22"/>
                <w:szCs w:val="22"/>
              </w:rPr>
              <w:t>e</w:t>
            </w:r>
            <w:r w:rsidR="00B42F7B" w:rsidRPr="00BB4A8E">
              <w:rPr>
                <w:sz w:val="22"/>
                <w:szCs w:val="22"/>
              </w:rPr>
              <w:t>melkedett bilirubinszint</w:t>
            </w:r>
            <w:r w:rsidRPr="00BB4A8E">
              <w:rPr>
                <w:sz w:val="22"/>
                <w:szCs w:val="22"/>
              </w:rPr>
              <w:t>,</w:t>
            </w:r>
            <w:r w:rsidR="00B42F7B" w:rsidRPr="00BB4A8E">
              <w:rPr>
                <w:sz w:val="22"/>
                <w:szCs w:val="22"/>
              </w:rPr>
              <w:t xml:space="preserve"> </w:t>
            </w:r>
          </w:p>
          <w:p w14:paraId="613B9A91" w14:textId="77777777" w:rsidR="00B42F7B" w:rsidRPr="00BB4A8E" w:rsidRDefault="00492ECF" w:rsidP="00B42F7B">
            <w:pPr>
              <w:pStyle w:val="Default"/>
              <w:rPr>
                <w:sz w:val="22"/>
                <w:szCs w:val="22"/>
              </w:rPr>
            </w:pPr>
            <w:r w:rsidRPr="00BB4A8E">
              <w:rPr>
                <w:sz w:val="22"/>
                <w:szCs w:val="22"/>
              </w:rPr>
              <w:t>e</w:t>
            </w:r>
            <w:r w:rsidR="00B42F7B" w:rsidRPr="00BB4A8E">
              <w:rPr>
                <w:sz w:val="22"/>
                <w:szCs w:val="22"/>
              </w:rPr>
              <w:t>melkedett alkalikus foszfatáz-szint</w:t>
            </w:r>
            <w:r w:rsidR="00B42F7B" w:rsidRPr="00BB4A8E">
              <w:rPr>
                <w:sz w:val="22"/>
                <w:szCs w:val="22"/>
                <w:vertAlign w:val="superscript"/>
              </w:rPr>
              <w:t>A</w:t>
            </w:r>
            <w:r w:rsidR="00B42F7B" w:rsidRPr="00BB4A8E">
              <w:rPr>
                <w:sz w:val="22"/>
                <w:szCs w:val="22"/>
              </w:rPr>
              <w:t xml:space="preserve"> </w:t>
            </w:r>
            <w:r w:rsidRPr="00BB4A8E">
              <w:rPr>
                <w:sz w:val="22"/>
                <w:szCs w:val="22"/>
              </w:rPr>
              <w:t>,</w:t>
            </w:r>
          </w:p>
          <w:p w14:paraId="46A5943A" w14:textId="77777777" w:rsidR="00B42F7B" w:rsidRPr="00BB4A8E" w:rsidRDefault="00492ECF" w:rsidP="00B42F7B">
            <w:pPr>
              <w:spacing w:line="240" w:lineRule="auto"/>
              <w:rPr>
                <w:bCs/>
                <w:szCs w:val="22"/>
                <w:lang w:val="hu-HU"/>
              </w:rPr>
            </w:pPr>
            <w:r w:rsidRPr="00BB4A8E">
              <w:rPr>
                <w:szCs w:val="22"/>
                <w:lang w:val="hu-HU"/>
              </w:rPr>
              <w:t>e</w:t>
            </w:r>
            <w:r w:rsidR="00B42F7B" w:rsidRPr="00BB4A8E">
              <w:rPr>
                <w:szCs w:val="22"/>
                <w:lang w:val="hu-HU"/>
              </w:rPr>
              <w:t>melkedett GGT-szint</w:t>
            </w:r>
            <w:r w:rsidR="00B42F7B" w:rsidRPr="00BB4A8E">
              <w:rPr>
                <w:szCs w:val="22"/>
                <w:vertAlign w:val="superscript"/>
                <w:lang w:val="hu-HU"/>
              </w:rPr>
              <w:t>A</w:t>
            </w:r>
            <w:r w:rsidR="00B42F7B" w:rsidRPr="00BB4A8E">
              <w:rPr>
                <w:szCs w:val="22"/>
                <w:lang w:val="hu-HU"/>
              </w:rPr>
              <w:t xml:space="preserve"> </w:t>
            </w:r>
          </w:p>
        </w:tc>
        <w:tc>
          <w:tcPr>
            <w:tcW w:w="1748" w:type="dxa"/>
          </w:tcPr>
          <w:p w14:paraId="59344FF5" w14:textId="77777777" w:rsidR="00B42F7B" w:rsidRPr="00BB4A8E" w:rsidRDefault="00B42F7B" w:rsidP="00D90D85">
            <w:pPr>
              <w:spacing w:line="240" w:lineRule="auto"/>
              <w:rPr>
                <w:szCs w:val="22"/>
                <w:lang w:val="hu-HU"/>
              </w:rPr>
            </w:pPr>
            <w:r w:rsidRPr="00BB4A8E">
              <w:rPr>
                <w:bCs/>
                <w:szCs w:val="22"/>
                <w:lang w:val="hu-HU"/>
              </w:rPr>
              <w:t>Sárgaság</w:t>
            </w:r>
            <w:r w:rsidR="002F29A9" w:rsidRPr="00BB4A8E">
              <w:rPr>
                <w:bCs/>
                <w:szCs w:val="22"/>
                <w:lang w:val="hu-HU"/>
              </w:rPr>
              <w:t xml:space="preserve">, </w:t>
            </w:r>
            <w:r w:rsidR="00492ECF" w:rsidRPr="00BB4A8E">
              <w:rPr>
                <w:szCs w:val="22"/>
                <w:lang w:val="hu-HU"/>
              </w:rPr>
              <w:t>k</w:t>
            </w:r>
            <w:r w:rsidRPr="00BB4A8E">
              <w:rPr>
                <w:szCs w:val="22"/>
                <w:lang w:val="hu-HU"/>
              </w:rPr>
              <w:t xml:space="preserve">onjugált bilirubinszint emelkedés (a </w:t>
            </w:r>
            <w:r w:rsidR="00633A21" w:rsidRPr="00BB4A8E">
              <w:rPr>
                <w:szCs w:val="22"/>
                <w:lang w:val="hu-HU"/>
              </w:rPr>
              <w:t xml:space="preserve">GPT </w:t>
            </w:r>
            <w:r w:rsidRPr="00BB4A8E">
              <w:rPr>
                <w:szCs w:val="22"/>
                <w:lang w:val="hu-HU"/>
              </w:rPr>
              <w:t>egyidejű emelkedésével vagy anélkül)</w:t>
            </w:r>
            <w:r w:rsidR="00492ECF" w:rsidRPr="00BB4A8E">
              <w:rPr>
                <w:szCs w:val="22"/>
                <w:lang w:val="hu-HU"/>
              </w:rPr>
              <w:t>,</w:t>
            </w:r>
            <w:r w:rsidRPr="00BB4A8E">
              <w:rPr>
                <w:szCs w:val="22"/>
                <w:lang w:val="hu-HU"/>
              </w:rPr>
              <w:t xml:space="preserve"> </w:t>
            </w:r>
          </w:p>
          <w:p w14:paraId="46EC5081" w14:textId="77777777" w:rsidR="009E15BD" w:rsidRPr="00BB4A8E" w:rsidRDefault="00492ECF" w:rsidP="00C935A1">
            <w:pPr>
              <w:spacing w:line="240" w:lineRule="auto"/>
              <w:rPr>
                <w:bCs/>
                <w:szCs w:val="22"/>
                <w:lang w:val="hu-HU"/>
              </w:rPr>
            </w:pPr>
            <w:r w:rsidRPr="00BB4A8E">
              <w:rPr>
                <w:szCs w:val="22"/>
                <w:lang w:val="hu-HU"/>
              </w:rPr>
              <w:t>c</w:t>
            </w:r>
            <w:r w:rsidR="00B42F7B" w:rsidRPr="00BB4A8E">
              <w:rPr>
                <w:szCs w:val="22"/>
                <w:lang w:val="hu-HU"/>
              </w:rPr>
              <w:t xml:space="preserve">holestasis, </w:t>
            </w:r>
            <w:r w:rsidRPr="00BB4A8E">
              <w:rPr>
                <w:szCs w:val="22"/>
                <w:lang w:val="hu-HU"/>
              </w:rPr>
              <w:t>h</w:t>
            </w:r>
            <w:r w:rsidR="00B42F7B" w:rsidRPr="00BB4A8E">
              <w:rPr>
                <w:szCs w:val="22"/>
                <w:lang w:val="hu-HU"/>
              </w:rPr>
              <w:t xml:space="preserve">epatitis (beleértve a hepatocellularis károsodást is) </w:t>
            </w:r>
          </w:p>
        </w:tc>
        <w:tc>
          <w:tcPr>
            <w:tcW w:w="1560" w:type="dxa"/>
          </w:tcPr>
          <w:p w14:paraId="72D95148" w14:textId="77777777" w:rsidR="00B42F7B" w:rsidRPr="00BB4A8E" w:rsidRDefault="00B42F7B" w:rsidP="00184F02">
            <w:pPr>
              <w:spacing w:line="240" w:lineRule="auto"/>
              <w:rPr>
                <w:b/>
                <w:bCs/>
                <w:szCs w:val="22"/>
                <w:lang w:val="hu-HU"/>
              </w:rPr>
            </w:pPr>
          </w:p>
        </w:tc>
        <w:tc>
          <w:tcPr>
            <w:tcW w:w="1706" w:type="dxa"/>
          </w:tcPr>
          <w:p w14:paraId="161030FE" w14:textId="77777777" w:rsidR="00B42F7B" w:rsidRPr="00BB4A8E" w:rsidRDefault="00B42F7B" w:rsidP="00184F02">
            <w:pPr>
              <w:spacing w:line="240" w:lineRule="auto"/>
              <w:rPr>
                <w:b/>
                <w:bCs/>
                <w:szCs w:val="22"/>
                <w:lang w:val="hu-HU"/>
              </w:rPr>
            </w:pPr>
          </w:p>
        </w:tc>
      </w:tr>
      <w:tr w:rsidR="00B42F7B" w:rsidRPr="00BB4A8E" w14:paraId="24C862F2" w14:textId="77777777" w:rsidTr="009E15BD">
        <w:tc>
          <w:tcPr>
            <w:tcW w:w="9517" w:type="dxa"/>
            <w:gridSpan w:val="5"/>
          </w:tcPr>
          <w:p w14:paraId="1DB78725" w14:textId="77777777" w:rsidR="00B42F7B" w:rsidRPr="00BB4A8E" w:rsidRDefault="00B42F7B" w:rsidP="00C45304">
            <w:pPr>
              <w:pStyle w:val="Default"/>
              <w:rPr>
                <w:b/>
                <w:bCs/>
                <w:sz w:val="22"/>
                <w:szCs w:val="22"/>
              </w:rPr>
            </w:pPr>
            <w:r w:rsidRPr="00BB4A8E">
              <w:rPr>
                <w:b/>
                <w:bCs/>
                <w:sz w:val="22"/>
                <w:szCs w:val="22"/>
              </w:rPr>
              <w:t xml:space="preserve">A bőr és a bőr alatti szövet betegségei és tünetei </w:t>
            </w:r>
          </w:p>
        </w:tc>
      </w:tr>
      <w:tr w:rsidR="002F29A9" w:rsidRPr="00BB4A8E" w14:paraId="34215F00" w14:textId="77777777" w:rsidTr="00C935A1">
        <w:tc>
          <w:tcPr>
            <w:tcW w:w="1951" w:type="dxa"/>
          </w:tcPr>
          <w:p w14:paraId="3688A2D9" w14:textId="77777777" w:rsidR="00B42F7B" w:rsidRPr="00BB4A8E" w:rsidRDefault="00B42F7B" w:rsidP="0071214A">
            <w:pPr>
              <w:pStyle w:val="Default"/>
              <w:rPr>
                <w:b/>
                <w:bCs/>
                <w:sz w:val="22"/>
                <w:szCs w:val="22"/>
              </w:rPr>
            </w:pPr>
            <w:r w:rsidRPr="00BB4A8E">
              <w:rPr>
                <w:sz w:val="22"/>
                <w:szCs w:val="22"/>
              </w:rPr>
              <w:t xml:space="preserve">Pruritus (beleértve a generalizált pruritus nem gyakori eseteit), kiütések, ecchymosis, bőrvérzés és subcutan vérzés </w:t>
            </w:r>
          </w:p>
        </w:tc>
        <w:tc>
          <w:tcPr>
            <w:tcW w:w="2552" w:type="dxa"/>
          </w:tcPr>
          <w:p w14:paraId="32DC3CDE" w14:textId="77777777" w:rsidR="00B42F7B" w:rsidRPr="00BB4A8E" w:rsidRDefault="00B42F7B" w:rsidP="00184F02">
            <w:pPr>
              <w:spacing w:line="240" w:lineRule="auto"/>
              <w:rPr>
                <w:bCs/>
                <w:szCs w:val="22"/>
                <w:lang w:val="hu-HU"/>
              </w:rPr>
            </w:pPr>
            <w:r w:rsidRPr="00BB4A8E">
              <w:rPr>
                <w:bCs/>
                <w:szCs w:val="22"/>
                <w:lang w:val="hu-HU"/>
              </w:rPr>
              <w:t>Urticaria</w:t>
            </w:r>
          </w:p>
        </w:tc>
        <w:tc>
          <w:tcPr>
            <w:tcW w:w="1748" w:type="dxa"/>
          </w:tcPr>
          <w:p w14:paraId="4617E8EA" w14:textId="77777777" w:rsidR="00B42F7B" w:rsidRPr="00BB4A8E" w:rsidRDefault="00B42F7B" w:rsidP="00184F02">
            <w:pPr>
              <w:spacing w:line="240" w:lineRule="auto"/>
              <w:rPr>
                <w:b/>
                <w:bCs/>
                <w:szCs w:val="22"/>
                <w:lang w:val="hu-HU"/>
              </w:rPr>
            </w:pPr>
          </w:p>
        </w:tc>
        <w:tc>
          <w:tcPr>
            <w:tcW w:w="1560" w:type="dxa"/>
          </w:tcPr>
          <w:p w14:paraId="1E4F31CD" w14:textId="77777777" w:rsidR="00B42F7B" w:rsidRPr="00BB4A8E" w:rsidRDefault="00B42F7B" w:rsidP="00B42F7B">
            <w:pPr>
              <w:pStyle w:val="Default"/>
              <w:rPr>
                <w:sz w:val="22"/>
                <w:szCs w:val="22"/>
              </w:rPr>
            </w:pPr>
            <w:r w:rsidRPr="00BB4A8E">
              <w:rPr>
                <w:sz w:val="22"/>
                <w:szCs w:val="22"/>
              </w:rPr>
              <w:t>Stevens</w:t>
            </w:r>
            <w:r w:rsidR="00633A21" w:rsidRPr="00BB4A8E">
              <w:rPr>
                <w:sz w:val="22"/>
                <w:szCs w:val="22"/>
              </w:rPr>
              <w:t>–</w:t>
            </w:r>
            <w:r w:rsidRPr="00BB4A8E">
              <w:rPr>
                <w:sz w:val="22"/>
                <w:szCs w:val="22"/>
              </w:rPr>
              <w:t>Johnson</w:t>
            </w:r>
            <w:r w:rsidR="00633A21" w:rsidRPr="00BB4A8E">
              <w:rPr>
                <w:sz w:val="22"/>
                <w:szCs w:val="22"/>
              </w:rPr>
              <w:t>-</w:t>
            </w:r>
            <w:r w:rsidRPr="00BB4A8E">
              <w:rPr>
                <w:sz w:val="22"/>
                <w:szCs w:val="22"/>
              </w:rPr>
              <w:t>szindróma /toxicus epidermalis necrolysis</w:t>
            </w:r>
            <w:r w:rsidR="00902ED6" w:rsidRPr="00BB4A8E">
              <w:rPr>
                <w:sz w:val="22"/>
                <w:szCs w:val="22"/>
              </w:rPr>
              <w:t>,</w:t>
            </w:r>
            <w:r w:rsidRPr="00BB4A8E">
              <w:rPr>
                <w:sz w:val="22"/>
                <w:szCs w:val="22"/>
              </w:rPr>
              <w:t xml:space="preserve"> </w:t>
            </w:r>
          </w:p>
          <w:p w14:paraId="5F364250" w14:textId="77777777" w:rsidR="00B42F7B" w:rsidRPr="00BB4A8E" w:rsidRDefault="00B42F7B" w:rsidP="00B42F7B">
            <w:pPr>
              <w:spacing w:line="240" w:lineRule="auto"/>
              <w:rPr>
                <w:b/>
                <w:bCs/>
                <w:szCs w:val="22"/>
                <w:lang w:val="hu-HU"/>
              </w:rPr>
            </w:pPr>
            <w:r w:rsidRPr="00BB4A8E">
              <w:rPr>
                <w:szCs w:val="22"/>
                <w:lang w:val="hu-HU"/>
              </w:rPr>
              <w:t xml:space="preserve">DRESS szindróma </w:t>
            </w:r>
          </w:p>
        </w:tc>
        <w:tc>
          <w:tcPr>
            <w:tcW w:w="1706" w:type="dxa"/>
          </w:tcPr>
          <w:p w14:paraId="3F9AE3C9" w14:textId="77777777" w:rsidR="00B42F7B" w:rsidRPr="00BB4A8E" w:rsidRDefault="00B42F7B" w:rsidP="00184F02">
            <w:pPr>
              <w:spacing w:line="240" w:lineRule="auto"/>
              <w:rPr>
                <w:b/>
                <w:bCs/>
                <w:szCs w:val="22"/>
                <w:lang w:val="hu-HU"/>
              </w:rPr>
            </w:pPr>
          </w:p>
        </w:tc>
      </w:tr>
      <w:tr w:rsidR="002F29A9" w:rsidRPr="00BB4A8E" w14:paraId="48EBBB35" w14:textId="77777777" w:rsidTr="009E15BD">
        <w:tc>
          <w:tcPr>
            <w:tcW w:w="9517" w:type="dxa"/>
            <w:gridSpan w:val="5"/>
          </w:tcPr>
          <w:p w14:paraId="7F4659B0" w14:textId="77777777" w:rsidR="002F29A9" w:rsidRPr="00BB4A8E" w:rsidRDefault="002F29A9" w:rsidP="00736C15">
            <w:pPr>
              <w:pStyle w:val="Default"/>
              <w:keepNext/>
              <w:rPr>
                <w:b/>
                <w:bCs/>
                <w:sz w:val="22"/>
                <w:szCs w:val="22"/>
              </w:rPr>
            </w:pPr>
            <w:r w:rsidRPr="00BB4A8E">
              <w:rPr>
                <w:b/>
                <w:bCs/>
                <w:sz w:val="22"/>
                <w:szCs w:val="22"/>
              </w:rPr>
              <w:lastRenderedPageBreak/>
              <w:t xml:space="preserve">A csont- és izomrendszer, valamint a kötőszövet betegségei és tünetei </w:t>
            </w:r>
          </w:p>
        </w:tc>
      </w:tr>
      <w:tr w:rsidR="002F29A9" w:rsidRPr="00BB4A8E" w14:paraId="0B49C547" w14:textId="77777777" w:rsidTr="00C935A1">
        <w:tc>
          <w:tcPr>
            <w:tcW w:w="1951" w:type="dxa"/>
          </w:tcPr>
          <w:p w14:paraId="1679CD47" w14:textId="77777777" w:rsidR="00B42F7B" w:rsidRPr="00BB4A8E" w:rsidRDefault="00B42F7B" w:rsidP="00736C15">
            <w:pPr>
              <w:pStyle w:val="Default"/>
              <w:keepNext/>
              <w:rPr>
                <w:b/>
                <w:bCs/>
                <w:sz w:val="22"/>
                <w:szCs w:val="22"/>
              </w:rPr>
            </w:pPr>
            <w:r w:rsidRPr="00BB4A8E">
              <w:rPr>
                <w:sz w:val="22"/>
                <w:szCs w:val="22"/>
              </w:rPr>
              <w:t>Végtagfájdalom</w:t>
            </w:r>
            <w:r w:rsidRPr="00BB4A8E">
              <w:rPr>
                <w:position w:val="8"/>
                <w:sz w:val="22"/>
                <w:szCs w:val="22"/>
                <w:vertAlign w:val="superscript"/>
              </w:rPr>
              <w:t xml:space="preserve">A </w:t>
            </w:r>
          </w:p>
        </w:tc>
        <w:tc>
          <w:tcPr>
            <w:tcW w:w="2552" w:type="dxa"/>
          </w:tcPr>
          <w:p w14:paraId="59C4DB48" w14:textId="77777777" w:rsidR="00B42F7B" w:rsidRPr="00BB4A8E" w:rsidRDefault="00B42F7B" w:rsidP="00736C15">
            <w:pPr>
              <w:pStyle w:val="Default"/>
              <w:keepNext/>
              <w:rPr>
                <w:b/>
                <w:bCs/>
                <w:sz w:val="22"/>
                <w:szCs w:val="22"/>
              </w:rPr>
            </w:pPr>
            <w:r w:rsidRPr="00BB4A8E">
              <w:rPr>
                <w:sz w:val="22"/>
                <w:szCs w:val="22"/>
              </w:rPr>
              <w:t>Hemarthros</w:t>
            </w:r>
            <w:r w:rsidR="00492ECF" w:rsidRPr="00BB4A8E">
              <w:rPr>
                <w:sz w:val="22"/>
                <w:szCs w:val="22"/>
              </w:rPr>
              <w:t>is</w:t>
            </w:r>
            <w:r w:rsidRPr="00BB4A8E">
              <w:rPr>
                <w:sz w:val="22"/>
                <w:szCs w:val="22"/>
              </w:rPr>
              <w:t xml:space="preserve"> </w:t>
            </w:r>
          </w:p>
        </w:tc>
        <w:tc>
          <w:tcPr>
            <w:tcW w:w="1748" w:type="dxa"/>
          </w:tcPr>
          <w:p w14:paraId="701D45BA" w14:textId="77777777" w:rsidR="00B42F7B" w:rsidRPr="00BB4A8E" w:rsidRDefault="00B42F7B" w:rsidP="00736C15">
            <w:pPr>
              <w:pStyle w:val="Default"/>
              <w:keepNext/>
              <w:rPr>
                <w:b/>
                <w:bCs/>
                <w:sz w:val="22"/>
                <w:szCs w:val="22"/>
              </w:rPr>
            </w:pPr>
            <w:r w:rsidRPr="00BB4A8E">
              <w:rPr>
                <w:sz w:val="22"/>
                <w:szCs w:val="22"/>
              </w:rPr>
              <w:t xml:space="preserve">Izomvérzés </w:t>
            </w:r>
          </w:p>
        </w:tc>
        <w:tc>
          <w:tcPr>
            <w:tcW w:w="1560" w:type="dxa"/>
          </w:tcPr>
          <w:p w14:paraId="2E08D1FA" w14:textId="77777777" w:rsidR="00B42F7B" w:rsidRPr="00BB4A8E" w:rsidRDefault="00B42F7B" w:rsidP="00736C15">
            <w:pPr>
              <w:pStyle w:val="Default"/>
              <w:keepNext/>
              <w:rPr>
                <w:sz w:val="22"/>
                <w:szCs w:val="22"/>
              </w:rPr>
            </w:pPr>
          </w:p>
        </w:tc>
        <w:tc>
          <w:tcPr>
            <w:tcW w:w="1706" w:type="dxa"/>
          </w:tcPr>
          <w:p w14:paraId="236C42C2" w14:textId="77777777" w:rsidR="00B42F7B" w:rsidRPr="00BB4A8E" w:rsidRDefault="00B42F7B" w:rsidP="00736C15">
            <w:pPr>
              <w:pStyle w:val="Default"/>
              <w:keepNext/>
              <w:rPr>
                <w:b/>
                <w:bCs/>
                <w:sz w:val="22"/>
                <w:szCs w:val="22"/>
              </w:rPr>
            </w:pPr>
            <w:r w:rsidRPr="00BB4A8E">
              <w:rPr>
                <w:sz w:val="22"/>
                <w:szCs w:val="22"/>
              </w:rPr>
              <w:t xml:space="preserve">A vérzés következtében kialakuló kompartment szindróma </w:t>
            </w:r>
          </w:p>
        </w:tc>
      </w:tr>
      <w:tr w:rsidR="002F29A9" w:rsidRPr="00BB4A8E" w14:paraId="3606C5B1" w14:textId="77777777" w:rsidTr="009E15BD">
        <w:tc>
          <w:tcPr>
            <w:tcW w:w="9517" w:type="dxa"/>
            <w:gridSpan w:val="5"/>
          </w:tcPr>
          <w:p w14:paraId="2821DC22" w14:textId="77777777" w:rsidR="002F29A9" w:rsidRPr="00BB4A8E" w:rsidRDefault="002F29A9" w:rsidP="00C45304">
            <w:pPr>
              <w:pStyle w:val="Default"/>
              <w:rPr>
                <w:b/>
                <w:bCs/>
                <w:sz w:val="22"/>
                <w:szCs w:val="22"/>
              </w:rPr>
            </w:pPr>
            <w:r w:rsidRPr="00BB4A8E">
              <w:rPr>
                <w:b/>
                <w:bCs/>
                <w:sz w:val="22"/>
                <w:szCs w:val="22"/>
              </w:rPr>
              <w:t xml:space="preserve">Vese- és húgyúti betegségek és tünetek </w:t>
            </w:r>
          </w:p>
        </w:tc>
      </w:tr>
      <w:tr w:rsidR="002F29A9" w:rsidRPr="00BB4A8E" w14:paraId="778E8470" w14:textId="77777777" w:rsidTr="00C935A1">
        <w:tc>
          <w:tcPr>
            <w:tcW w:w="1951" w:type="dxa"/>
          </w:tcPr>
          <w:p w14:paraId="3CDAD9C3" w14:textId="77777777" w:rsidR="00B42F7B" w:rsidRPr="00BB4A8E" w:rsidRDefault="00B42F7B" w:rsidP="0071214A">
            <w:pPr>
              <w:pStyle w:val="Default"/>
              <w:rPr>
                <w:b/>
                <w:bCs/>
                <w:sz w:val="22"/>
                <w:szCs w:val="22"/>
              </w:rPr>
            </w:pPr>
            <w:r w:rsidRPr="00BB4A8E">
              <w:rPr>
                <w:sz w:val="22"/>
                <w:szCs w:val="22"/>
              </w:rPr>
              <w:t>Húgyúti vérzés (beleértve a haematuriát és a menorrhagiát is</w:t>
            </w:r>
            <w:r w:rsidR="00492ECF" w:rsidRPr="00BB4A8E">
              <w:rPr>
                <w:sz w:val="22"/>
                <w:szCs w:val="22"/>
              </w:rPr>
              <w:t xml:space="preserve"> </w:t>
            </w:r>
            <w:r w:rsidRPr="00BB4A8E">
              <w:rPr>
                <w:sz w:val="22"/>
                <w:szCs w:val="22"/>
                <w:vertAlign w:val="superscript"/>
              </w:rPr>
              <w:t>B</w:t>
            </w:r>
            <w:r w:rsidRPr="00BB4A8E">
              <w:rPr>
                <w:sz w:val="22"/>
                <w:szCs w:val="22"/>
              </w:rPr>
              <w:t>), vesekárosodás (beleértve a vér kreatinin- és karbamidszintjének emelkedését)</w:t>
            </w:r>
          </w:p>
        </w:tc>
        <w:tc>
          <w:tcPr>
            <w:tcW w:w="2552" w:type="dxa"/>
          </w:tcPr>
          <w:p w14:paraId="32E0EC1A" w14:textId="77777777" w:rsidR="00B42F7B" w:rsidRPr="00BB4A8E" w:rsidRDefault="00B42F7B" w:rsidP="00184F02">
            <w:pPr>
              <w:spacing w:line="240" w:lineRule="auto"/>
              <w:rPr>
                <w:b/>
                <w:bCs/>
                <w:szCs w:val="22"/>
                <w:lang w:val="hu-HU"/>
              </w:rPr>
            </w:pPr>
          </w:p>
        </w:tc>
        <w:tc>
          <w:tcPr>
            <w:tcW w:w="1748" w:type="dxa"/>
          </w:tcPr>
          <w:p w14:paraId="79CE6840" w14:textId="77777777" w:rsidR="00B42F7B" w:rsidRPr="00BB4A8E" w:rsidRDefault="00B42F7B" w:rsidP="00184F02">
            <w:pPr>
              <w:spacing w:line="240" w:lineRule="auto"/>
              <w:rPr>
                <w:b/>
                <w:bCs/>
                <w:szCs w:val="22"/>
                <w:lang w:val="hu-HU"/>
              </w:rPr>
            </w:pPr>
          </w:p>
        </w:tc>
        <w:tc>
          <w:tcPr>
            <w:tcW w:w="1560" w:type="dxa"/>
          </w:tcPr>
          <w:p w14:paraId="7E825209" w14:textId="77777777" w:rsidR="00B42F7B" w:rsidRPr="00BB4A8E" w:rsidRDefault="00B42F7B" w:rsidP="0071214A">
            <w:pPr>
              <w:pStyle w:val="Default"/>
              <w:rPr>
                <w:sz w:val="22"/>
                <w:szCs w:val="22"/>
              </w:rPr>
            </w:pPr>
          </w:p>
        </w:tc>
        <w:tc>
          <w:tcPr>
            <w:tcW w:w="1706" w:type="dxa"/>
          </w:tcPr>
          <w:p w14:paraId="4AFA1899" w14:textId="5D65D23A" w:rsidR="00B42F7B" w:rsidRPr="00BB4A8E" w:rsidRDefault="00B42F7B" w:rsidP="00184F02">
            <w:pPr>
              <w:spacing w:line="240" w:lineRule="auto"/>
              <w:rPr>
                <w:b/>
                <w:bCs/>
                <w:szCs w:val="22"/>
                <w:lang w:val="hu-HU"/>
              </w:rPr>
            </w:pPr>
            <w:r w:rsidRPr="00BB4A8E">
              <w:rPr>
                <w:szCs w:val="22"/>
              </w:rPr>
              <w:t>Veseelégtelen</w:t>
            </w:r>
            <w:r w:rsidR="009E15BD" w:rsidRPr="00BB4A8E">
              <w:rPr>
                <w:szCs w:val="22"/>
              </w:rPr>
              <w:t>-</w:t>
            </w:r>
            <w:r w:rsidRPr="00BB4A8E">
              <w:rPr>
                <w:szCs w:val="22"/>
              </w:rPr>
              <w:t>ség/ akut veseelégtelenség</w:t>
            </w:r>
            <w:r w:rsidR="00494020" w:rsidRPr="00BB4A8E">
              <w:rPr>
                <w:szCs w:val="22"/>
              </w:rPr>
              <w:t>,</w:t>
            </w:r>
            <w:r w:rsidRPr="00BB4A8E">
              <w:rPr>
                <w:szCs w:val="22"/>
              </w:rPr>
              <w:t xml:space="preserve"> amely hypoperfusi</w:t>
            </w:r>
            <w:r w:rsidR="00633A21" w:rsidRPr="00BB4A8E">
              <w:rPr>
                <w:szCs w:val="22"/>
              </w:rPr>
              <w:t>ót</w:t>
            </w:r>
            <w:r w:rsidRPr="00BB4A8E">
              <w:rPr>
                <w:szCs w:val="22"/>
              </w:rPr>
              <w:t xml:space="preserve"> </w:t>
            </w:r>
            <w:r w:rsidR="00633A21" w:rsidRPr="00BB4A8E">
              <w:rPr>
                <w:szCs w:val="22"/>
              </w:rPr>
              <w:t>okozó</w:t>
            </w:r>
            <w:r w:rsidRPr="00BB4A8E">
              <w:rPr>
                <w:szCs w:val="22"/>
              </w:rPr>
              <w:t xml:space="preserve"> vérzés miatt alakul</w:t>
            </w:r>
            <w:r w:rsidR="000173E0" w:rsidRPr="00BB4A8E">
              <w:rPr>
                <w:szCs w:val="22"/>
              </w:rPr>
              <w:t>t</w:t>
            </w:r>
            <w:r w:rsidRPr="00BB4A8E">
              <w:rPr>
                <w:szCs w:val="22"/>
              </w:rPr>
              <w:t xml:space="preserve"> ki</w:t>
            </w:r>
            <w:r w:rsidR="00494020" w:rsidRPr="00BB4A8E">
              <w:rPr>
                <w:szCs w:val="22"/>
              </w:rPr>
              <w:t>, antikoagulánsokkal összefüggő nephropathia</w:t>
            </w:r>
          </w:p>
        </w:tc>
      </w:tr>
      <w:tr w:rsidR="002F29A9" w:rsidRPr="00BB4A8E" w14:paraId="72CB0B6B" w14:textId="77777777" w:rsidTr="009E15BD">
        <w:tc>
          <w:tcPr>
            <w:tcW w:w="9517" w:type="dxa"/>
            <w:gridSpan w:val="5"/>
          </w:tcPr>
          <w:p w14:paraId="317BBB3E" w14:textId="77777777" w:rsidR="002F29A9" w:rsidRPr="00BB4A8E" w:rsidRDefault="002F29A9" w:rsidP="0071214A">
            <w:pPr>
              <w:pStyle w:val="Default"/>
              <w:rPr>
                <w:b/>
                <w:bCs/>
                <w:sz w:val="22"/>
                <w:szCs w:val="22"/>
              </w:rPr>
            </w:pPr>
            <w:r w:rsidRPr="00BB4A8E">
              <w:rPr>
                <w:b/>
                <w:bCs/>
                <w:sz w:val="22"/>
                <w:szCs w:val="22"/>
              </w:rPr>
              <w:t xml:space="preserve">Általános tünetek, az alkalmazás helyén fellépő reakciók </w:t>
            </w:r>
          </w:p>
        </w:tc>
      </w:tr>
      <w:tr w:rsidR="002F29A9" w:rsidRPr="00BB4A8E" w14:paraId="2F003D7D" w14:textId="77777777" w:rsidTr="00C935A1">
        <w:trPr>
          <w:trHeight w:val="272"/>
        </w:trPr>
        <w:tc>
          <w:tcPr>
            <w:tcW w:w="1951" w:type="dxa"/>
            <w:tcBorders>
              <w:bottom w:val="single" w:sz="4" w:space="0" w:color="auto"/>
            </w:tcBorders>
          </w:tcPr>
          <w:p w14:paraId="7281F62A" w14:textId="77777777" w:rsidR="00B42F7B" w:rsidRPr="00BB4A8E" w:rsidRDefault="00B42F7B" w:rsidP="0071214A">
            <w:pPr>
              <w:pStyle w:val="Default"/>
              <w:rPr>
                <w:b/>
                <w:bCs/>
                <w:sz w:val="22"/>
                <w:szCs w:val="22"/>
              </w:rPr>
            </w:pPr>
            <w:r w:rsidRPr="00BB4A8E">
              <w:rPr>
                <w:sz w:val="22"/>
                <w:szCs w:val="22"/>
              </w:rPr>
              <w:t>Láz</w:t>
            </w:r>
            <w:r w:rsidRPr="00BB4A8E">
              <w:rPr>
                <w:position w:val="8"/>
                <w:sz w:val="22"/>
                <w:szCs w:val="22"/>
                <w:vertAlign w:val="superscript"/>
              </w:rPr>
              <w:t>A</w:t>
            </w:r>
            <w:r w:rsidRPr="00BB4A8E">
              <w:rPr>
                <w:sz w:val="22"/>
                <w:szCs w:val="22"/>
              </w:rPr>
              <w:t xml:space="preserve">, perifériás oedema, csökkent általános erőnlét és energia (beleértve a fáradtságot, astheniát is) </w:t>
            </w:r>
          </w:p>
        </w:tc>
        <w:tc>
          <w:tcPr>
            <w:tcW w:w="2552" w:type="dxa"/>
            <w:tcBorders>
              <w:bottom w:val="single" w:sz="4" w:space="0" w:color="auto"/>
            </w:tcBorders>
          </w:tcPr>
          <w:p w14:paraId="7ECD917B" w14:textId="77777777" w:rsidR="00B42F7B" w:rsidRPr="00BB4A8E" w:rsidRDefault="00B42F7B" w:rsidP="0071214A">
            <w:pPr>
              <w:pStyle w:val="Default"/>
              <w:rPr>
                <w:sz w:val="22"/>
                <w:szCs w:val="22"/>
              </w:rPr>
            </w:pPr>
            <w:r w:rsidRPr="00BB4A8E">
              <w:rPr>
                <w:sz w:val="22"/>
                <w:szCs w:val="22"/>
              </w:rPr>
              <w:t xml:space="preserve">Rossz közérzet (beleértve a gyengeséget is) </w:t>
            </w:r>
          </w:p>
          <w:p w14:paraId="2F530F00" w14:textId="77777777" w:rsidR="00B42F7B" w:rsidRPr="00BB4A8E" w:rsidRDefault="00B42F7B" w:rsidP="00184F02">
            <w:pPr>
              <w:spacing w:line="240" w:lineRule="auto"/>
              <w:rPr>
                <w:b/>
                <w:bCs/>
                <w:szCs w:val="22"/>
                <w:lang w:val="hu-HU"/>
              </w:rPr>
            </w:pPr>
          </w:p>
        </w:tc>
        <w:tc>
          <w:tcPr>
            <w:tcW w:w="1748" w:type="dxa"/>
            <w:tcBorders>
              <w:bottom w:val="single" w:sz="4" w:space="0" w:color="auto"/>
            </w:tcBorders>
          </w:tcPr>
          <w:p w14:paraId="20733B75" w14:textId="77777777" w:rsidR="00B42F7B" w:rsidRPr="00BB4A8E" w:rsidRDefault="00B42F7B" w:rsidP="0071214A">
            <w:pPr>
              <w:pStyle w:val="Default"/>
              <w:rPr>
                <w:sz w:val="22"/>
                <w:szCs w:val="22"/>
              </w:rPr>
            </w:pPr>
            <w:r w:rsidRPr="00BB4A8E">
              <w:rPr>
                <w:sz w:val="22"/>
                <w:szCs w:val="22"/>
              </w:rPr>
              <w:t xml:space="preserve">Lokalizált oedema </w:t>
            </w:r>
            <w:r w:rsidRPr="00BB4A8E">
              <w:rPr>
                <w:sz w:val="22"/>
                <w:szCs w:val="22"/>
                <w:vertAlign w:val="superscript"/>
              </w:rPr>
              <w:t>A</w:t>
            </w:r>
            <w:r w:rsidRPr="00BB4A8E">
              <w:rPr>
                <w:sz w:val="22"/>
                <w:szCs w:val="22"/>
              </w:rPr>
              <w:t xml:space="preserve"> </w:t>
            </w:r>
          </w:p>
          <w:p w14:paraId="7FBCC3C7" w14:textId="77777777" w:rsidR="00B42F7B" w:rsidRPr="00BB4A8E" w:rsidRDefault="00B42F7B" w:rsidP="00184F02">
            <w:pPr>
              <w:spacing w:line="240" w:lineRule="auto"/>
              <w:rPr>
                <w:b/>
                <w:bCs/>
                <w:szCs w:val="22"/>
                <w:lang w:val="hu-HU"/>
              </w:rPr>
            </w:pPr>
          </w:p>
        </w:tc>
        <w:tc>
          <w:tcPr>
            <w:tcW w:w="1560" w:type="dxa"/>
            <w:tcBorders>
              <w:bottom w:val="single" w:sz="4" w:space="0" w:color="auto"/>
            </w:tcBorders>
          </w:tcPr>
          <w:p w14:paraId="07AFA60D" w14:textId="77777777" w:rsidR="00B42F7B" w:rsidRPr="00BB4A8E" w:rsidRDefault="00B42F7B" w:rsidP="00184F02">
            <w:pPr>
              <w:spacing w:line="240" w:lineRule="auto"/>
              <w:rPr>
                <w:b/>
                <w:bCs/>
                <w:szCs w:val="22"/>
                <w:lang w:val="hu-HU"/>
              </w:rPr>
            </w:pPr>
          </w:p>
        </w:tc>
        <w:tc>
          <w:tcPr>
            <w:tcW w:w="1706" w:type="dxa"/>
            <w:tcBorders>
              <w:bottom w:val="single" w:sz="4" w:space="0" w:color="auto"/>
            </w:tcBorders>
          </w:tcPr>
          <w:p w14:paraId="788204D4" w14:textId="77777777" w:rsidR="00B42F7B" w:rsidRPr="00BB4A8E" w:rsidRDefault="00B42F7B" w:rsidP="00184F02">
            <w:pPr>
              <w:spacing w:line="240" w:lineRule="auto"/>
              <w:rPr>
                <w:b/>
                <w:bCs/>
                <w:szCs w:val="22"/>
                <w:lang w:val="hu-HU"/>
              </w:rPr>
            </w:pPr>
          </w:p>
        </w:tc>
      </w:tr>
      <w:tr w:rsidR="002F29A9" w:rsidRPr="00BB4A8E" w14:paraId="3DB5659C" w14:textId="77777777" w:rsidTr="009E15BD">
        <w:tc>
          <w:tcPr>
            <w:tcW w:w="9517" w:type="dxa"/>
            <w:gridSpan w:val="5"/>
          </w:tcPr>
          <w:p w14:paraId="3743C3A5" w14:textId="77777777" w:rsidR="002F29A9" w:rsidRPr="00BB4A8E" w:rsidRDefault="002F29A9" w:rsidP="0071214A">
            <w:pPr>
              <w:pStyle w:val="Default"/>
              <w:rPr>
                <w:b/>
                <w:bCs/>
                <w:sz w:val="22"/>
                <w:szCs w:val="22"/>
              </w:rPr>
            </w:pPr>
            <w:r w:rsidRPr="00BB4A8E">
              <w:rPr>
                <w:b/>
                <w:bCs/>
                <w:sz w:val="22"/>
                <w:szCs w:val="22"/>
              </w:rPr>
              <w:t xml:space="preserve">Laboratóriumi és egyéb vizsgálatok eredményei </w:t>
            </w:r>
          </w:p>
        </w:tc>
      </w:tr>
      <w:tr w:rsidR="002F29A9" w:rsidRPr="00BB4A8E" w14:paraId="469D2B1F" w14:textId="77777777" w:rsidTr="00C935A1">
        <w:tc>
          <w:tcPr>
            <w:tcW w:w="1951" w:type="dxa"/>
          </w:tcPr>
          <w:p w14:paraId="7307F540" w14:textId="77777777" w:rsidR="00B42F7B" w:rsidRPr="00BB4A8E" w:rsidRDefault="00B42F7B" w:rsidP="0071214A">
            <w:pPr>
              <w:pStyle w:val="Default"/>
              <w:rPr>
                <w:b/>
                <w:bCs/>
                <w:sz w:val="22"/>
                <w:szCs w:val="22"/>
              </w:rPr>
            </w:pPr>
          </w:p>
        </w:tc>
        <w:tc>
          <w:tcPr>
            <w:tcW w:w="2552" w:type="dxa"/>
          </w:tcPr>
          <w:p w14:paraId="13588174" w14:textId="77777777" w:rsidR="00B42F7B" w:rsidRPr="00BB4A8E" w:rsidRDefault="00492ECF" w:rsidP="002F29A9">
            <w:pPr>
              <w:spacing w:line="240" w:lineRule="auto"/>
              <w:rPr>
                <w:b/>
                <w:bCs/>
                <w:szCs w:val="22"/>
                <w:lang w:val="hu-HU"/>
              </w:rPr>
            </w:pPr>
            <w:r w:rsidRPr="00BB4A8E">
              <w:rPr>
                <w:szCs w:val="22"/>
                <w:lang w:val="hu-HU"/>
              </w:rPr>
              <w:t>E</w:t>
            </w:r>
            <w:r w:rsidR="00B42F7B" w:rsidRPr="00BB4A8E">
              <w:rPr>
                <w:szCs w:val="22"/>
                <w:lang w:val="hu-HU"/>
              </w:rPr>
              <w:t>melkedett LDH-szint</w:t>
            </w:r>
            <w:r w:rsidR="00B42F7B" w:rsidRPr="00BB4A8E">
              <w:rPr>
                <w:position w:val="8"/>
                <w:szCs w:val="22"/>
                <w:vertAlign w:val="superscript"/>
                <w:lang w:val="hu-HU"/>
              </w:rPr>
              <w:t>A</w:t>
            </w:r>
            <w:r w:rsidR="00B42F7B" w:rsidRPr="00BB4A8E">
              <w:rPr>
                <w:szCs w:val="22"/>
                <w:lang w:val="hu-HU"/>
              </w:rPr>
              <w:t>, emelkedett lipázszint</w:t>
            </w:r>
            <w:r w:rsidR="00B42F7B" w:rsidRPr="00BB4A8E">
              <w:rPr>
                <w:position w:val="8"/>
                <w:szCs w:val="22"/>
                <w:vertAlign w:val="superscript"/>
                <w:lang w:val="hu-HU"/>
              </w:rPr>
              <w:t>A</w:t>
            </w:r>
            <w:r w:rsidR="00B42F7B" w:rsidRPr="00BB4A8E">
              <w:rPr>
                <w:szCs w:val="22"/>
                <w:lang w:val="hu-HU"/>
              </w:rPr>
              <w:t>, emelkedett amilázszint</w:t>
            </w:r>
            <w:r w:rsidR="00B42F7B" w:rsidRPr="00BB4A8E">
              <w:rPr>
                <w:position w:val="8"/>
                <w:szCs w:val="22"/>
                <w:vertAlign w:val="superscript"/>
                <w:lang w:val="hu-HU"/>
              </w:rPr>
              <w:t>A</w:t>
            </w:r>
            <w:r w:rsidR="00B42F7B" w:rsidRPr="00BB4A8E">
              <w:rPr>
                <w:szCs w:val="22"/>
                <w:lang w:val="hu-HU"/>
              </w:rPr>
              <w:t xml:space="preserve">, </w:t>
            </w:r>
          </w:p>
        </w:tc>
        <w:tc>
          <w:tcPr>
            <w:tcW w:w="1748" w:type="dxa"/>
          </w:tcPr>
          <w:p w14:paraId="456AF384" w14:textId="77777777" w:rsidR="00B42F7B" w:rsidRPr="00BB4A8E" w:rsidRDefault="00B42F7B" w:rsidP="00D90D85">
            <w:pPr>
              <w:pStyle w:val="Default"/>
              <w:rPr>
                <w:b/>
                <w:bCs/>
                <w:sz w:val="22"/>
                <w:szCs w:val="22"/>
              </w:rPr>
            </w:pPr>
          </w:p>
        </w:tc>
        <w:tc>
          <w:tcPr>
            <w:tcW w:w="1560" w:type="dxa"/>
          </w:tcPr>
          <w:p w14:paraId="330CE785" w14:textId="77777777" w:rsidR="00B42F7B" w:rsidRPr="00BB4A8E" w:rsidRDefault="00B42F7B" w:rsidP="00184F02">
            <w:pPr>
              <w:spacing w:line="240" w:lineRule="auto"/>
              <w:rPr>
                <w:b/>
                <w:bCs/>
                <w:szCs w:val="22"/>
                <w:lang w:val="hu-HU"/>
              </w:rPr>
            </w:pPr>
          </w:p>
        </w:tc>
        <w:tc>
          <w:tcPr>
            <w:tcW w:w="1706" w:type="dxa"/>
          </w:tcPr>
          <w:p w14:paraId="111AA79F" w14:textId="77777777" w:rsidR="00B42F7B" w:rsidRPr="00BB4A8E" w:rsidRDefault="00B42F7B" w:rsidP="00184F02">
            <w:pPr>
              <w:spacing w:line="240" w:lineRule="auto"/>
              <w:rPr>
                <w:b/>
                <w:bCs/>
                <w:szCs w:val="22"/>
                <w:lang w:val="hu-HU"/>
              </w:rPr>
            </w:pPr>
          </w:p>
        </w:tc>
      </w:tr>
      <w:tr w:rsidR="002F29A9" w:rsidRPr="00BB4A8E" w14:paraId="15B9BC29" w14:textId="77777777" w:rsidTr="009E15BD">
        <w:tc>
          <w:tcPr>
            <w:tcW w:w="9517" w:type="dxa"/>
            <w:gridSpan w:val="5"/>
          </w:tcPr>
          <w:p w14:paraId="168C0C1F" w14:textId="77777777" w:rsidR="002F29A9" w:rsidRPr="00BB4A8E" w:rsidRDefault="002F29A9" w:rsidP="0071214A">
            <w:pPr>
              <w:pStyle w:val="Default"/>
              <w:rPr>
                <w:b/>
                <w:bCs/>
                <w:sz w:val="22"/>
                <w:szCs w:val="22"/>
              </w:rPr>
            </w:pPr>
            <w:r w:rsidRPr="00BB4A8E">
              <w:rPr>
                <w:b/>
                <w:bCs/>
                <w:sz w:val="22"/>
                <w:szCs w:val="22"/>
              </w:rPr>
              <w:t xml:space="preserve">Sérülés, mérgezés és a beavatkozással kapcsolatos szövődmények </w:t>
            </w:r>
          </w:p>
        </w:tc>
      </w:tr>
      <w:tr w:rsidR="002F29A9" w:rsidRPr="00BB4A8E" w14:paraId="780F0713" w14:textId="77777777" w:rsidTr="00C935A1">
        <w:tc>
          <w:tcPr>
            <w:tcW w:w="1951" w:type="dxa"/>
          </w:tcPr>
          <w:p w14:paraId="11741B88" w14:textId="77777777" w:rsidR="00B42F7B" w:rsidRPr="00BB4A8E" w:rsidRDefault="00B42F7B" w:rsidP="0071214A">
            <w:pPr>
              <w:pStyle w:val="Default"/>
              <w:rPr>
                <w:b/>
                <w:bCs/>
                <w:sz w:val="22"/>
                <w:szCs w:val="22"/>
              </w:rPr>
            </w:pPr>
            <w:r w:rsidRPr="00BB4A8E">
              <w:rPr>
                <w:sz w:val="22"/>
                <w:szCs w:val="22"/>
              </w:rPr>
              <w:t>Orvosi beavatkozást követő vérzés (beleértve a posztoperatív anaemiát és a sebvérzést is), contusio, sebváladékozás</w:t>
            </w:r>
            <w:r w:rsidRPr="00BB4A8E">
              <w:rPr>
                <w:position w:val="8"/>
                <w:sz w:val="22"/>
                <w:szCs w:val="22"/>
                <w:vertAlign w:val="superscript"/>
              </w:rPr>
              <w:t xml:space="preserve">A </w:t>
            </w:r>
          </w:p>
        </w:tc>
        <w:tc>
          <w:tcPr>
            <w:tcW w:w="2552" w:type="dxa"/>
          </w:tcPr>
          <w:p w14:paraId="2E50F172" w14:textId="77777777" w:rsidR="00B42F7B" w:rsidRPr="00BB4A8E" w:rsidRDefault="00B42F7B" w:rsidP="00184F02">
            <w:pPr>
              <w:spacing w:line="240" w:lineRule="auto"/>
              <w:rPr>
                <w:b/>
                <w:bCs/>
                <w:szCs w:val="22"/>
                <w:lang w:val="hu-HU"/>
              </w:rPr>
            </w:pPr>
          </w:p>
        </w:tc>
        <w:tc>
          <w:tcPr>
            <w:tcW w:w="1748" w:type="dxa"/>
          </w:tcPr>
          <w:p w14:paraId="724B6F5D" w14:textId="77777777" w:rsidR="00B42F7B" w:rsidRPr="00BB4A8E" w:rsidRDefault="00B42F7B" w:rsidP="0071214A">
            <w:pPr>
              <w:pStyle w:val="Default"/>
              <w:rPr>
                <w:sz w:val="22"/>
                <w:szCs w:val="22"/>
              </w:rPr>
            </w:pPr>
            <w:r w:rsidRPr="00BB4A8E">
              <w:rPr>
                <w:sz w:val="22"/>
                <w:szCs w:val="22"/>
              </w:rPr>
              <w:t>Vascularis pseudoaneu</w:t>
            </w:r>
            <w:r w:rsidR="009E15BD" w:rsidRPr="00BB4A8E">
              <w:rPr>
                <w:sz w:val="22"/>
                <w:szCs w:val="22"/>
              </w:rPr>
              <w:t>-</w:t>
            </w:r>
            <w:r w:rsidRPr="00BB4A8E">
              <w:rPr>
                <w:sz w:val="22"/>
                <w:szCs w:val="22"/>
              </w:rPr>
              <w:t>rysma</w:t>
            </w:r>
            <w:r w:rsidR="00492ECF" w:rsidRPr="00BB4A8E">
              <w:rPr>
                <w:sz w:val="22"/>
                <w:szCs w:val="22"/>
              </w:rPr>
              <w:t xml:space="preserve"> </w:t>
            </w:r>
            <w:r w:rsidRPr="00BB4A8E">
              <w:rPr>
                <w:sz w:val="22"/>
                <w:szCs w:val="22"/>
                <w:vertAlign w:val="superscript"/>
              </w:rPr>
              <w:t>C</w:t>
            </w:r>
            <w:r w:rsidRPr="00BB4A8E">
              <w:rPr>
                <w:sz w:val="22"/>
                <w:szCs w:val="22"/>
              </w:rPr>
              <w:t xml:space="preserve"> </w:t>
            </w:r>
          </w:p>
          <w:p w14:paraId="52FC3187" w14:textId="77777777" w:rsidR="00B42F7B" w:rsidRPr="00BB4A8E" w:rsidRDefault="00B42F7B" w:rsidP="00184F02">
            <w:pPr>
              <w:spacing w:line="240" w:lineRule="auto"/>
              <w:rPr>
                <w:b/>
                <w:bCs/>
                <w:szCs w:val="22"/>
                <w:lang w:val="hu-HU"/>
              </w:rPr>
            </w:pPr>
          </w:p>
        </w:tc>
        <w:tc>
          <w:tcPr>
            <w:tcW w:w="1560" w:type="dxa"/>
          </w:tcPr>
          <w:p w14:paraId="3004F3DE" w14:textId="77777777" w:rsidR="00B42F7B" w:rsidRPr="00BB4A8E" w:rsidRDefault="00B42F7B" w:rsidP="00184F02">
            <w:pPr>
              <w:spacing w:line="240" w:lineRule="auto"/>
              <w:rPr>
                <w:b/>
                <w:bCs/>
                <w:szCs w:val="22"/>
                <w:lang w:val="hu-HU"/>
              </w:rPr>
            </w:pPr>
          </w:p>
        </w:tc>
        <w:tc>
          <w:tcPr>
            <w:tcW w:w="1706" w:type="dxa"/>
          </w:tcPr>
          <w:p w14:paraId="490C4DBC" w14:textId="77777777" w:rsidR="00B42F7B" w:rsidRPr="00BB4A8E" w:rsidRDefault="00B42F7B" w:rsidP="00184F02">
            <w:pPr>
              <w:spacing w:line="240" w:lineRule="auto"/>
              <w:rPr>
                <w:b/>
                <w:bCs/>
                <w:szCs w:val="22"/>
                <w:lang w:val="hu-HU"/>
              </w:rPr>
            </w:pPr>
          </w:p>
        </w:tc>
      </w:tr>
    </w:tbl>
    <w:p w14:paraId="738F65AD" w14:textId="77777777" w:rsidR="00322091" w:rsidRPr="00BB4A8E" w:rsidRDefault="00322091" w:rsidP="00DC5C78">
      <w:pPr>
        <w:spacing w:line="240" w:lineRule="auto"/>
        <w:rPr>
          <w:b/>
          <w:bCs/>
          <w:szCs w:val="22"/>
          <w:lang w:val="hu-HU"/>
        </w:rPr>
      </w:pPr>
    </w:p>
    <w:p w14:paraId="5F3C8EC3" w14:textId="77777777" w:rsidR="00322091" w:rsidRPr="00BB4A8E" w:rsidRDefault="00322091" w:rsidP="00322091">
      <w:pPr>
        <w:pStyle w:val="Default"/>
        <w:rPr>
          <w:sz w:val="22"/>
          <w:szCs w:val="22"/>
        </w:rPr>
      </w:pPr>
      <w:r w:rsidRPr="00BB4A8E">
        <w:rPr>
          <w:sz w:val="22"/>
          <w:szCs w:val="22"/>
        </w:rPr>
        <w:t xml:space="preserve">A: </w:t>
      </w:r>
      <w:r w:rsidR="00FD46B3" w:rsidRPr="00BB4A8E">
        <w:rPr>
          <w:sz w:val="22"/>
          <w:szCs w:val="22"/>
        </w:rPr>
        <w:tab/>
      </w:r>
      <w:r w:rsidRPr="00BB4A8E">
        <w:rPr>
          <w:sz w:val="22"/>
          <w:szCs w:val="22"/>
        </w:rPr>
        <w:t xml:space="preserve">vénás thromboembolia (VTE) megelőzése esetén figyelték meg elektív csípő- vagy térdprotézis műtéten átesett felnőtt betegeknél </w:t>
      </w:r>
    </w:p>
    <w:p w14:paraId="313DC4DA" w14:textId="263ED848" w:rsidR="00322091" w:rsidRPr="00BB4A8E" w:rsidRDefault="00322091" w:rsidP="00322091">
      <w:pPr>
        <w:pStyle w:val="Default"/>
        <w:rPr>
          <w:sz w:val="22"/>
          <w:szCs w:val="22"/>
        </w:rPr>
      </w:pPr>
      <w:r w:rsidRPr="00BB4A8E">
        <w:rPr>
          <w:sz w:val="22"/>
          <w:szCs w:val="22"/>
        </w:rPr>
        <w:t xml:space="preserve">B: </w:t>
      </w:r>
      <w:r w:rsidR="00FD46B3" w:rsidRPr="00BB4A8E">
        <w:rPr>
          <w:sz w:val="22"/>
          <w:szCs w:val="22"/>
        </w:rPr>
        <w:tab/>
      </w:r>
      <w:r w:rsidRPr="00BB4A8E">
        <w:rPr>
          <w:sz w:val="22"/>
          <w:szCs w:val="22"/>
        </w:rPr>
        <w:t>az MVT, a PE kezelése és az ismétlődés megelőzése esetén figyelték meg nagyon gyakori mellékhatásként &lt;</w:t>
      </w:r>
      <w:r w:rsidR="00494020" w:rsidRPr="00BB4A8E">
        <w:rPr>
          <w:noProof/>
        </w:rPr>
        <w:t> </w:t>
      </w:r>
      <w:r w:rsidRPr="00BB4A8E">
        <w:rPr>
          <w:sz w:val="22"/>
          <w:szCs w:val="22"/>
        </w:rPr>
        <w:t xml:space="preserve">55 éves nőknél </w:t>
      </w:r>
    </w:p>
    <w:p w14:paraId="29B5BC42" w14:textId="77777777" w:rsidR="00322091" w:rsidRPr="00BB4A8E" w:rsidRDefault="00322091" w:rsidP="00322091">
      <w:pPr>
        <w:spacing w:line="240" w:lineRule="auto"/>
        <w:rPr>
          <w:szCs w:val="22"/>
          <w:lang w:val="hu-HU"/>
        </w:rPr>
      </w:pPr>
      <w:r w:rsidRPr="00BB4A8E">
        <w:rPr>
          <w:szCs w:val="22"/>
          <w:lang w:val="hu-HU"/>
        </w:rPr>
        <w:t xml:space="preserve">C: </w:t>
      </w:r>
      <w:r w:rsidR="00FD46B3" w:rsidRPr="00BB4A8E">
        <w:rPr>
          <w:szCs w:val="22"/>
          <w:lang w:val="hu-HU"/>
        </w:rPr>
        <w:tab/>
      </w:r>
      <w:r w:rsidRPr="00BB4A8E">
        <w:rPr>
          <w:szCs w:val="22"/>
          <w:lang w:val="hu-HU"/>
        </w:rPr>
        <w:t>nem gyakori mellékhatásként figyelték meg ACS-t követő atherothrombotikus események megelőzése során (percutan coronaria beavatkozást követően)</w:t>
      </w:r>
    </w:p>
    <w:p w14:paraId="3C03FA62" w14:textId="77777777" w:rsidR="002F29A9" w:rsidRPr="00BB4A8E" w:rsidRDefault="002F29A9" w:rsidP="002F29A9">
      <w:pPr>
        <w:spacing w:line="240" w:lineRule="auto"/>
        <w:rPr>
          <w:szCs w:val="22"/>
          <w:lang w:val="hu-HU"/>
        </w:rPr>
      </w:pPr>
      <w:r w:rsidRPr="00BB4A8E">
        <w:rPr>
          <w:szCs w:val="22"/>
          <w:lang w:val="hu-HU"/>
        </w:rPr>
        <w:t xml:space="preserve">* </w:t>
      </w:r>
      <w:r w:rsidRPr="00BB4A8E">
        <w:rPr>
          <w:szCs w:val="22"/>
          <w:lang w:val="hu-HU"/>
        </w:rPr>
        <w:tab/>
        <w:t xml:space="preserve">A </w:t>
      </w:r>
      <w:r w:rsidR="00FD46B3" w:rsidRPr="00BB4A8E">
        <w:rPr>
          <w:szCs w:val="22"/>
          <w:lang w:val="hu-HU"/>
        </w:rPr>
        <w:t xml:space="preserve">kiválasztott III. fázisú vizsgálatok esetén </w:t>
      </w:r>
      <w:r w:rsidRPr="00BB4A8E">
        <w:rPr>
          <w:szCs w:val="22"/>
          <w:lang w:val="hu-HU"/>
        </w:rPr>
        <w:t xml:space="preserve">nemkívánatos események regisztrálása tekintetében előre meghatározott szelektív megközelítést alkalmaztak. </w:t>
      </w:r>
      <w:r w:rsidR="00FD46B3" w:rsidRPr="00BB4A8E">
        <w:rPr>
          <w:szCs w:val="22"/>
          <w:lang w:val="hu-HU"/>
        </w:rPr>
        <w:t>A vizsgálatok elemzése alapján</w:t>
      </w:r>
      <w:r w:rsidRPr="00BB4A8E">
        <w:rPr>
          <w:szCs w:val="22"/>
          <w:lang w:val="hu-HU"/>
        </w:rPr>
        <w:t xml:space="preserve"> a mellékhatások incidenciája nem növekedett, és új mellékhatást nem azonosítottak.</w:t>
      </w:r>
    </w:p>
    <w:p w14:paraId="7FA9433C" w14:textId="77777777" w:rsidR="002F29A9" w:rsidRPr="00BB4A8E" w:rsidRDefault="002F29A9" w:rsidP="00322091">
      <w:pPr>
        <w:spacing w:line="240" w:lineRule="auto"/>
        <w:rPr>
          <w:szCs w:val="22"/>
          <w:lang w:val="hu-HU"/>
        </w:rPr>
      </w:pPr>
    </w:p>
    <w:p w14:paraId="1B85597F" w14:textId="77777777" w:rsidR="00322091" w:rsidRPr="00BB4A8E" w:rsidRDefault="00322091" w:rsidP="00322091">
      <w:pPr>
        <w:pStyle w:val="Default"/>
        <w:rPr>
          <w:sz w:val="22"/>
          <w:szCs w:val="22"/>
        </w:rPr>
      </w:pPr>
      <w:r w:rsidRPr="00BB4A8E">
        <w:rPr>
          <w:sz w:val="22"/>
          <w:szCs w:val="22"/>
          <w:u w:val="single"/>
        </w:rPr>
        <w:t xml:space="preserve">Kiválasztott mellékhatások leírása </w:t>
      </w:r>
    </w:p>
    <w:p w14:paraId="65C72AFC" w14:textId="099159E6" w:rsidR="00322091" w:rsidRPr="00BB4A8E" w:rsidRDefault="00322091" w:rsidP="00322091">
      <w:pPr>
        <w:pStyle w:val="Default"/>
        <w:rPr>
          <w:sz w:val="22"/>
          <w:szCs w:val="22"/>
        </w:rPr>
      </w:pPr>
      <w:r w:rsidRPr="00BB4A8E">
        <w:rPr>
          <w:sz w:val="22"/>
          <w:szCs w:val="22"/>
        </w:rPr>
        <w:t xml:space="preserve">Farmakológiai hatásmechanizmusa miatt a </w:t>
      </w:r>
      <w:r w:rsidR="002601B3">
        <w:rPr>
          <w:sz w:val="22"/>
          <w:szCs w:val="22"/>
        </w:rPr>
        <w:t>rivaroxabán</w:t>
      </w:r>
      <w:r w:rsidRPr="00BB4A8E">
        <w:rPr>
          <w:sz w:val="22"/>
          <w:szCs w:val="22"/>
        </w:rPr>
        <w:t xml:space="preserve"> alkalmazása kapcsolatba hozható bármely szövetből vagy szervből származó okkult vagy nyilvánvaló vérzés kockázatának növekedésével, ami posthaemorrhagiás anaemiához vezethet. A panaszok, a tünetek és a súlyosság (beleértve a halálos </w:t>
      </w:r>
      <w:r w:rsidRPr="00BB4A8E">
        <w:rPr>
          <w:sz w:val="22"/>
          <w:szCs w:val="22"/>
        </w:rPr>
        <w:lastRenderedPageBreak/>
        <w:t>kimenetelt is) ilyenkor a vérzés és/vagy anaemia helyének és fokának, illetve kiterjedésének megfelelően változnak (lásd 4.9 pont, „A vérzés kezelése”). A klinikai vizsgálatok alatt gyakrabban észleltek nyálkahártyavérzést (epistaxis, fogíny, gastrointestinalis, urogenitalis</w:t>
      </w:r>
      <w:r w:rsidR="005A70D1" w:rsidRPr="00BB4A8E">
        <w:rPr>
          <w:sz w:val="22"/>
          <w:szCs w:val="22"/>
        </w:rPr>
        <w:t>, beleértve a kóros hüvelyi vérzést vagy fokozott menstruációs vérzést</w:t>
      </w:r>
      <w:r w:rsidRPr="00BB4A8E">
        <w:rPr>
          <w:sz w:val="22"/>
          <w:szCs w:val="22"/>
        </w:rPr>
        <w:t xml:space="preserve">) és anaemiát a hosszú távú </w:t>
      </w:r>
      <w:r w:rsidR="002601B3">
        <w:rPr>
          <w:sz w:val="22"/>
          <w:szCs w:val="22"/>
        </w:rPr>
        <w:t>rivaroxabán</w:t>
      </w:r>
      <w:r w:rsidRPr="00BB4A8E">
        <w:rPr>
          <w:sz w:val="22"/>
          <w:szCs w:val="22"/>
        </w:rPr>
        <w:t>-kezelés során, mint a KVA kezelés mellett. Így a megfelelő klinikai megfigyelésen felül a haemoglobin/haematokrit-érték laboratóriumi vizsgálata értékes lehet az okkult vérzés detektálásában</w:t>
      </w:r>
      <w:r w:rsidR="000A53D6" w:rsidRPr="00BB4A8E">
        <w:rPr>
          <w:sz w:val="22"/>
          <w:szCs w:val="22"/>
        </w:rPr>
        <w:t xml:space="preserve"> és a nyilvánvaló vérzés klinikai jelentőségének számszerű meghatározásában, </w:t>
      </w:r>
      <w:r w:rsidRPr="00BB4A8E">
        <w:rPr>
          <w:sz w:val="22"/>
          <w:szCs w:val="22"/>
        </w:rPr>
        <w:t xml:space="preserve">amennyiben szükségesnek ítélik. A vérzések kockázata bizonyos betegcsoportokban megnövekedhet, pl. a nem beállított, súlyos artériás hypertoniában szenvedő és/vagy a hemosztázist befolyásoló gyógyszerekkel végzett egyidejű kezelés esetén (lásd „Vérzés kockázata”, 4.4 pont). A menstruációs vérzés erősödhet és/vagy elhúzódhat. A vérzéses szövődmények gyengeség, sápadtság, szédülés, fejfájás vagy megmagyarázhatatlan duzzanat dyspnoe és megmagyarázhatatlan sokk formájában jelentkeznek. Bizonyos esetekben, az anaemia következtében cardialis ischaemiára jellemző mellkasi fájdalom vagy angina pectoris tüneteit figyelték meg. </w:t>
      </w:r>
    </w:p>
    <w:p w14:paraId="24C8FB30" w14:textId="352FBB87" w:rsidR="00322091" w:rsidRPr="00BB4A8E" w:rsidRDefault="00322091" w:rsidP="00322091">
      <w:pPr>
        <w:spacing w:line="240" w:lineRule="auto"/>
        <w:rPr>
          <w:b/>
          <w:bCs/>
          <w:szCs w:val="22"/>
          <w:lang w:val="hu-HU"/>
        </w:rPr>
      </w:pPr>
      <w:r w:rsidRPr="00BB4A8E">
        <w:rPr>
          <w:szCs w:val="22"/>
          <w:lang w:val="hu-HU"/>
        </w:rPr>
        <w:t>A súlyos vérzés ismert másodlagos komplikációit, mint kompartment szindrómát vagy a hipoperfúzió következtében fellépő veseelégtelenséget</w:t>
      </w:r>
      <w:r w:rsidR="00494020" w:rsidRPr="00BB4A8E">
        <w:rPr>
          <w:szCs w:val="22"/>
          <w:lang w:val="hu-HU"/>
        </w:rPr>
        <w:t xml:space="preserve"> vagy az antikoagulánsokkal összefüggő nephropathiát</w:t>
      </w:r>
      <w:r w:rsidRPr="00BB4A8E">
        <w:rPr>
          <w:szCs w:val="22"/>
          <w:lang w:val="hu-HU"/>
        </w:rPr>
        <w:t xml:space="preserve"> jelentett</w:t>
      </w:r>
      <w:r w:rsidR="00633A21" w:rsidRPr="00BB4A8E">
        <w:rPr>
          <w:szCs w:val="22"/>
          <w:lang w:val="hu-HU"/>
        </w:rPr>
        <w:t>e</w:t>
      </w:r>
      <w:r w:rsidRPr="00BB4A8E">
        <w:rPr>
          <w:szCs w:val="22"/>
          <w:lang w:val="hu-HU"/>
        </w:rPr>
        <w:t xml:space="preserve">k a </w:t>
      </w:r>
      <w:r w:rsidR="002601B3">
        <w:rPr>
          <w:szCs w:val="22"/>
          <w:lang w:val="hu-HU"/>
        </w:rPr>
        <w:t>rivaroxabán</w:t>
      </w:r>
      <w:r w:rsidR="000711BC" w:rsidRPr="00BB4A8E">
        <w:rPr>
          <w:szCs w:val="22"/>
          <w:lang w:val="hu-HU"/>
        </w:rPr>
        <w:t>nal</w:t>
      </w:r>
      <w:r w:rsidRPr="00BB4A8E">
        <w:rPr>
          <w:szCs w:val="22"/>
          <w:lang w:val="hu-HU"/>
        </w:rPr>
        <w:t xml:space="preserve"> kapcsolatban. Ezért a vérzés lehetőségét minden antikoagulált beteg állapotának értékelésekor figyelembe kell venni.</w:t>
      </w:r>
    </w:p>
    <w:p w14:paraId="4D591AA8" w14:textId="77777777" w:rsidR="00322091" w:rsidRPr="00BB4A8E" w:rsidRDefault="00322091" w:rsidP="00DC5C78">
      <w:pPr>
        <w:spacing w:line="240" w:lineRule="auto"/>
        <w:rPr>
          <w:b/>
          <w:bCs/>
          <w:szCs w:val="22"/>
          <w:lang w:val="hu-HU"/>
        </w:rPr>
      </w:pPr>
    </w:p>
    <w:p w14:paraId="6E607E0A" w14:textId="77777777" w:rsidR="00F5194B" w:rsidRPr="00BB4A8E" w:rsidRDefault="00F5194B" w:rsidP="00497F75">
      <w:pPr>
        <w:spacing w:line="240" w:lineRule="auto"/>
        <w:rPr>
          <w:szCs w:val="22"/>
          <w:u w:val="single"/>
          <w:lang w:val="hu-HU"/>
        </w:rPr>
      </w:pPr>
      <w:r w:rsidRPr="00BB4A8E">
        <w:rPr>
          <w:szCs w:val="22"/>
          <w:u w:val="single"/>
          <w:lang w:val="hu-HU"/>
        </w:rPr>
        <w:t>Feltételezett mellékhatások bejelentése</w:t>
      </w:r>
    </w:p>
    <w:p w14:paraId="06D02BC4" w14:textId="77777777" w:rsidR="00F5194B" w:rsidRPr="00BB4A8E" w:rsidRDefault="00F5194B" w:rsidP="00B311B8">
      <w:pPr>
        <w:spacing w:line="240" w:lineRule="auto"/>
        <w:rPr>
          <w:szCs w:val="22"/>
          <w:lang w:val="hu-HU"/>
        </w:rPr>
      </w:pPr>
      <w:r w:rsidRPr="00BB4A8E">
        <w:rPr>
          <w:szCs w:val="22"/>
          <w:lang w:val="hu-HU"/>
        </w:rPr>
        <w:t xml:space="preserve">A gyógyszer engedélyezését követően lényeges a feltételezett mellékhatások bejelentése, mert ez fontos eszköze annak, hogy a gyógyszer előny/kockázat profilját folyamatosan figyelemmel lehessen kísérni. </w:t>
      </w:r>
    </w:p>
    <w:p w14:paraId="7B2BA17E" w14:textId="77777777" w:rsidR="00F5194B" w:rsidRPr="00BB4A8E" w:rsidRDefault="00F5194B" w:rsidP="00082A8E">
      <w:pPr>
        <w:spacing w:line="240" w:lineRule="auto"/>
        <w:rPr>
          <w:szCs w:val="22"/>
          <w:lang w:val="hu-HU"/>
        </w:rPr>
      </w:pPr>
      <w:r w:rsidRPr="00BB4A8E">
        <w:rPr>
          <w:szCs w:val="22"/>
          <w:lang w:val="hu-HU"/>
        </w:rPr>
        <w:t xml:space="preserve">Az egészségügyi szakembereket kérjük, hogy jelentsék be a feltételezett mellékhatásokat a hatóság részére az </w:t>
      </w:r>
      <w:hyperlink r:id="rId8" w:history="1">
        <w:r w:rsidRPr="00BB4A8E">
          <w:rPr>
            <w:rStyle w:val="Hiperhivatkozs"/>
            <w:szCs w:val="22"/>
            <w:highlight w:val="lightGray"/>
            <w:lang w:val="hu-HU"/>
          </w:rPr>
          <w:t>V. függelékben</w:t>
        </w:r>
      </w:hyperlink>
      <w:r w:rsidRPr="00BB4A8E">
        <w:rPr>
          <w:szCs w:val="22"/>
          <w:highlight w:val="lightGray"/>
          <w:lang w:val="hu-HU"/>
        </w:rPr>
        <w:t xml:space="preserve"> található elérhetőségek valamelyikén keresztül</w:t>
      </w:r>
      <w:r w:rsidR="00DC4CAB" w:rsidRPr="00BB4A8E">
        <w:rPr>
          <w:color w:val="008000"/>
          <w:szCs w:val="22"/>
          <w:lang w:val="hu-HU"/>
        </w:rPr>
        <w:t>*</w:t>
      </w:r>
      <w:r w:rsidR="002D1F2D" w:rsidRPr="00BB4A8E">
        <w:rPr>
          <w:color w:val="008000"/>
          <w:szCs w:val="22"/>
          <w:lang w:val="hu-HU"/>
        </w:rPr>
        <w:t>.</w:t>
      </w:r>
    </w:p>
    <w:p w14:paraId="53DF4DD1" w14:textId="77777777" w:rsidR="00F5194B" w:rsidRPr="00BB4A8E" w:rsidRDefault="00F5194B" w:rsidP="00082A8E">
      <w:pPr>
        <w:spacing w:line="240" w:lineRule="auto"/>
        <w:rPr>
          <w:szCs w:val="22"/>
          <w:lang w:val="hu-HU"/>
        </w:rPr>
      </w:pPr>
    </w:p>
    <w:p w14:paraId="38B92C42" w14:textId="77777777" w:rsidR="00F45C51" w:rsidRPr="00BB4A8E" w:rsidRDefault="00F45C51" w:rsidP="00082A8E">
      <w:pPr>
        <w:spacing w:line="240" w:lineRule="auto"/>
        <w:ind w:left="567" w:hanging="567"/>
        <w:outlineLvl w:val="0"/>
        <w:rPr>
          <w:rFonts w:eastAsia="Times New Roman"/>
          <w:b/>
          <w:noProof/>
          <w:snapToGrid/>
          <w:szCs w:val="22"/>
          <w:lang w:val="hu-HU" w:eastAsia="en-US"/>
        </w:rPr>
      </w:pPr>
      <w:r w:rsidRPr="00BB4A8E">
        <w:rPr>
          <w:rFonts w:eastAsia="Times New Roman"/>
          <w:b/>
          <w:noProof/>
          <w:snapToGrid/>
          <w:szCs w:val="22"/>
          <w:lang w:val="hu-HU" w:eastAsia="en-US"/>
        </w:rPr>
        <w:t>4.9</w:t>
      </w:r>
      <w:r w:rsidRPr="00BB4A8E">
        <w:rPr>
          <w:rFonts w:eastAsia="Times New Roman"/>
          <w:b/>
          <w:noProof/>
          <w:snapToGrid/>
          <w:szCs w:val="22"/>
          <w:lang w:val="hu-HU" w:eastAsia="en-US"/>
        </w:rPr>
        <w:tab/>
        <w:t>Túladagolás</w:t>
      </w:r>
    </w:p>
    <w:p w14:paraId="32E3B7F2" w14:textId="77777777" w:rsidR="00F45C51" w:rsidRPr="00BB4A8E" w:rsidRDefault="00F45C51" w:rsidP="00082A8E">
      <w:pPr>
        <w:spacing w:line="240" w:lineRule="auto"/>
        <w:ind w:left="567" w:hanging="567"/>
        <w:outlineLvl w:val="0"/>
        <w:rPr>
          <w:b/>
          <w:szCs w:val="22"/>
          <w:lang w:val="hu-HU"/>
        </w:rPr>
      </w:pPr>
    </w:p>
    <w:p w14:paraId="65147BD4" w14:textId="580CF10F" w:rsidR="00322091" w:rsidRPr="00BB4A8E" w:rsidRDefault="00322091" w:rsidP="00322091">
      <w:pPr>
        <w:pStyle w:val="Default"/>
        <w:rPr>
          <w:sz w:val="22"/>
          <w:szCs w:val="22"/>
        </w:rPr>
      </w:pPr>
      <w:r w:rsidRPr="00BB4A8E">
        <w:rPr>
          <w:sz w:val="22"/>
          <w:szCs w:val="22"/>
        </w:rPr>
        <w:t xml:space="preserve">Ritka esetekben, legfeljebb </w:t>
      </w:r>
      <w:r w:rsidR="0098553C" w:rsidRPr="00BB4A8E">
        <w:rPr>
          <w:sz w:val="22"/>
          <w:szCs w:val="22"/>
        </w:rPr>
        <w:t>1960</w:t>
      </w:r>
      <w:r w:rsidR="00494020" w:rsidRPr="00BB4A8E">
        <w:rPr>
          <w:noProof/>
        </w:rPr>
        <w:t> </w:t>
      </w:r>
      <w:r w:rsidRPr="00BB4A8E">
        <w:rPr>
          <w:sz w:val="22"/>
          <w:szCs w:val="22"/>
        </w:rPr>
        <w:t>mg-mal történő túladagolásról számoltak be.</w:t>
      </w:r>
      <w:r w:rsidR="0098553C" w:rsidRPr="00BB4A8E">
        <w:rPr>
          <w:sz w:val="22"/>
          <w:szCs w:val="22"/>
        </w:rPr>
        <w:t xml:space="preserve"> Túladagolás esetén a beteget gondos megfigyelés alatt kell tartani vérzéses szövődmény vagy más mellékhatás szempontjából (lásd „Vérzés kezelése” szakaszt).</w:t>
      </w:r>
      <w:r w:rsidRPr="00BB4A8E">
        <w:rPr>
          <w:sz w:val="22"/>
          <w:szCs w:val="22"/>
        </w:rPr>
        <w:t xml:space="preserve"> A korlátozott felszívódás és a „plafonhatás” következtében 50</w:t>
      </w:r>
      <w:r w:rsidR="00494020" w:rsidRPr="00BB4A8E">
        <w:rPr>
          <w:noProof/>
        </w:rPr>
        <w:t> </w:t>
      </w:r>
      <w:r w:rsidRPr="00BB4A8E">
        <w:rPr>
          <w:sz w:val="22"/>
          <w:szCs w:val="22"/>
        </w:rPr>
        <w:t xml:space="preserve">mg-os vagy afeletti szupraterápiás dózisban alkalmazott </w:t>
      </w:r>
      <w:r w:rsidR="002601B3">
        <w:rPr>
          <w:sz w:val="22"/>
          <w:szCs w:val="22"/>
        </w:rPr>
        <w:t>rivaroxabán</w:t>
      </w:r>
      <w:r w:rsidRPr="00BB4A8E">
        <w:rPr>
          <w:sz w:val="22"/>
          <w:szCs w:val="22"/>
        </w:rPr>
        <w:t xml:space="preserve"> esetében nem számítanak az átlagos plazmakoncentráció további növekedésére. </w:t>
      </w:r>
    </w:p>
    <w:p w14:paraId="5DDF67B4" w14:textId="300F0C23" w:rsidR="00F45C51" w:rsidRPr="00BB4A8E" w:rsidRDefault="002B021A" w:rsidP="00322091">
      <w:pPr>
        <w:tabs>
          <w:tab w:val="clear" w:pos="567"/>
          <w:tab w:val="left" w:pos="0"/>
        </w:tabs>
        <w:spacing w:line="240" w:lineRule="auto"/>
        <w:outlineLvl w:val="0"/>
        <w:rPr>
          <w:szCs w:val="22"/>
          <w:u w:val="single"/>
          <w:lang w:val="hu-HU"/>
        </w:rPr>
      </w:pPr>
      <w:r w:rsidRPr="00BB4A8E">
        <w:rPr>
          <w:snapToGrid/>
          <w:color w:val="000000"/>
          <w:szCs w:val="22"/>
          <w:lang w:val="hu-HU" w:eastAsia="hu-HU"/>
        </w:rPr>
        <w:t xml:space="preserve">Rendelkezésre áll egy specifikus, hatás-visszafordító szer (andexanet alfa), amely a </w:t>
      </w:r>
      <w:r w:rsidR="002601B3">
        <w:rPr>
          <w:snapToGrid/>
          <w:color w:val="000000"/>
          <w:szCs w:val="22"/>
          <w:lang w:val="hu-HU" w:eastAsia="hu-HU"/>
        </w:rPr>
        <w:t>rivaroxabán</w:t>
      </w:r>
      <w:r w:rsidRPr="00BB4A8E">
        <w:rPr>
          <w:snapToGrid/>
          <w:color w:val="000000"/>
          <w:szCs w:val="22"/>
          <w:lang w:val="hu-HU" w:eastAsia="hu-HU"/>
        </w:rPr>
        <w:t xml:space="preserve"> farmakodinámiás hatását antagonizálja (lásd andexanet alfa gyógyszeralkalmazási előírás). </w:t>
      </w:r>
      <w:r w:rsidR="00322091" w:rsidRPr="00BB4A8E">
        <w:rPr>
          <w:szCs w:val="22"/>
          <w:lang w:val="hu-HU"/>
        </w:rPr>
        <w:t xml:space="preserve">A </w:t>
      </w:r>
      <w:r w:rsidR="002601B3">
        <w:rPr>
          <w:szCs w:val="22"/>
          <w:lang w:val="hu-HU"/>
        </w:rPr>
        <w:t>rivaroxabán</w:t>
      </w:r>
      <w:r w:rsidR="00322091" w:rsidRPr="00BB4A8E">
        <w:rPr>
          <w:szCs w:val="22"/>
          <w:lang w:val="hu-HU"/>
        </w:rPr>
        <w:t xml:space="preserve"> túladagolása esetén aktív orvosi szén alkalmazása mérlegelhető a gyógyszer felszívódásának csökkentésére.</w:t>
      </w:r>
    </w:p>
    <w:p w14:paraId="5E9A4F9D" w14:textId="77777777" w:rsidR="00322091" w:rsidRPr="00BB4A8E" w:rsidRDefault="00322091" w:rsidP="00082A8E">
      <w:pPr>
        <w:spacing w:line="240" w:lineRule="auto"/>
        <w:ind w:left="567" w:hanging="567"/>
        <w:outlineLvl w:val="0"/>
        <w:rPr>
          <w:szCs w:val="22"/>
          <w:u w:val="single"/>
          <w:lang w:val="hu-HU"/>
        </w:rPr>
      </w:pPr>
    </w:p>
    <w:p w14:paraId="60ED111A" w14:textId="77777777" w:rsidR="00322091" w:rsidRPr="00BB4A8E" w:rsidRDefault="00322091" w:rsidP="00322091">
      <w:pPr>
        <w:pStyle w:val="Default"/>
        <w:rPr>
          <w:sz w:val="22"/>
          <w:szCs w:val="22"/>
        </w:rPr>
      </w:pPr>
      <w:r w:rsidRPr="00BB4A8E">
        <w:rPr>
          <w:sz w:val="22"/>
          <w:szCs w:val="22"/>
          <w:u w:val="single"/>
        </w:rPr>
        <w:t xml:space="preserve">Vérzés kezelése </w:t>
      </w:r>
    </w:p>
    <w:p w14:paraId="01B5EED6" w14:textId="5A1FC824" w:rsidR="00322091" w:rsidRPr="00BB4A8E" w:rsidRDefault="00322091" w:rsidP="00322091">
      <w:pPr>
        <w:pStyle w:val="Default"/>
        <w:rPr>
          <w:sz w:val="22"/>
          <w:szCs w:val="22"/>
        </w:rPr>
      </w:pPr>
      <w:r w:rsidRPr="00BB4A8E">
        <w:rPr>
          <w:sz w:val="22"/>
          <w:szCs w:val="22"/>
        </w:rPr>
        <w:t xml:space="preserve">Amennyiben vérzéses szövődmény lép fel egy </w:t>
      </w:r>
      <w:r w:rsidR="002601B3">
        <w:rPr>
          <w:sz w:val="22"/>
          <w:szCs w:val="22"/>
        </w:rPr>
        <w:t>rivaroxabán</w:t>
      </w:r>
      <w:r w:rsidR="00464398" w:rsidRPr="00BB4A8E">
        <w:rPr>
          <w:sz w:val="22"/>
          <w:szCs w:val="22"/>
        </w:rPr>
        <w:t>nal kezelt</w:t>
      </w:r>
      <w:r w:rsidRPr="00BB4A8E">
        <w:rPr>
          <w:sz w:val="22"/>
          <w:szCs w:val="22"/>
        </w:rPr>
        <w:t xml:space="preserve"> betegnél, akkor a </w:t>
      </w:r>
      <w:r w:rsidR="002601B3">
        <w:rPr>
          <w:sz w:val="22"/>
          <w:szCs w:val="22"/>
        </w:rPr>
        <w:t>rivaroxabán</w:t>
      </w:r>
      <w:r w:rsidRPr="00BB4A8E">
        <w:rPr>
          <w:sz w:val="22"/>
          <w:szCs w:val="22"/>
        </w:rPr>
        <w:t xml:space="preserve"> következő alkalmazását szükség szerint el kell halasztani vagy a kezelést fel kell függeszteni. A </w:t>
      </w:r>
      <w:r w:rsidR="002601B3">
        <w:rPr>
          <w:sz w:val="22"/>
          <w:szCs w:val="22"/>
        </w:rPr>
        <w:t>rivaroxabán</w:t>
      </w:r>
      <w:r w:rsidRPr="00BB4A8E">
        <w:rPr>
          <w:sz w:val="22"/>
          <w:szCs w:val="22"/>
        </w:rPr>
        <w:t xml:space="preserve"> felezési ideje körülbelül 5 és 13 óra között van (lásd 5.2 pont). A kezelést a vérzés súlyosságának és lokalizációjának függvényében, személyre szabottan kell végezni. Szükség esetén megfelelő tüneti kezelés alkalmazható, úgymint mechanikus kompresszió (pl. súlyos orrvérzés esetén), műtéti vérzéscsillapítás</w:t>
      </w:r>
      <w:r w:rsidR="00464398" w:rsidRPr="00BB4A8E">
        <w:rPr>
          <w:sz w:val="22"/>
          <w:szCs w:val="22"/>
        </w:rPr>
        <w:t xml:space="preserve"> a megfelelő </w:t>
      </w:r>
      <w:r w:rsidRPr="00BB4A8E">
        <w:rPr>
          <w:sz w:val="22"/>
          <w:szCs w:val="22"/>
        </w:rPr>
        <w:t xml:space="preserve">vérzéscsillapító eljárásokkal, folyadékpótlás és hemodinamikai támogatás, vérkészítmények (a </w:t>
      </w:r>
      <w:r w:rsidR="00464398" w:rsidRPr="00BB4A8E">
        <w:rPr>
          <w:sz w:val="22"/>
          <w:szCs w:val="22"/>
        </w:rPr>
        <w:t>kialakult</w:t>
      </w:r>
      <w:r w:rsidRPr="00BB4A8E">
        <w:rPr>
          <w:sz w:val="22"/>
          <w:szCs w:val="22"/>
        </w:rPr>
        <w:t xml:space="preserve"> anaemia vagy coagulopathia függvényében vörösvértest-koncentrátum vagy friss fagyasztott plazma) vagy thrombocyta-transzfúzió. </w:t>
      </w:r>
    </w:p>
    <w:p w14:paraId="3B9839CB" w14:textId="7A8C3640" w:rsidR="00322091" w:rsidRPr="00BB4A8E" w:rsidRDefault="00322091" w:rsidP="00322091">
      <w:pPr>
        <w:pStyle w:val="Default"/>
        <w:rPr>
          <w:sz w:val="22"/>
          <w:szCs w:val="22"/>
        </w:rPr>
      </w:pPr>
      <w:r w:rsidRPr="00BB4A8E">
        <w:rPr>
          <w:sz w:val="22"/>
          <w:szCs w:val="22"/>
        </w:rPr>
        <w:t xml:space="preserve">Ha a vérzés még ezek után sem állítható meg, akkor megfontolandó </w:t>
      </w:r>
      <w:r w:rsidR="001C76D1" w:rsidRPr="00BB4A8E">
        <w:rPr>
          <w:sz w:val="22"/>
          <w:szCs w:val="22"/>
        </w:rPr>
        <w:t xml:space="preserve">vagy a specifikus, a Xa-faktor inhibitorok hatását visszafordító szer (andexanet alfa) alkalmazása, amely antagonizálja a </w:t>
      </w:r>
      <w:r w:rsidR="002601B3">
        <w:rPr>
          <w:sz w:val="22"/>
          <w:szCs w:val="22"/>
        </w:rPr>
        <w:t>rivaroxabán</w:t>
      </w:r>
      <w:r w:rsidR="001C76D1" w:rsidRPr="00BB4A8E">
        <w:rPr>
          <w:sz w:val="22"/>
          <w:szCs w:val="22"/>
        </w:rPr>
        <w:t xml:space="preserve"> farmakodinámiás hatását, vagy egy </w:t>
      </w:r>
      <w:r w:rsidRPr="00BB4A8E">
        <w:rPr>
          <w:sz w:val="22"/>
          <w:szCs w:val="22"/>
        </w:rPr>
        <w:t xml:space="preserve">a specifikus prokoaguláns- szer, úgymint protrombinkomplex-koncentrátum (PCC), aktivált protrombinkomplex-koncentrátum (APCC), vagy rekombináns VIIa faktor (r-FVIIa) alkalmazása. Azonban jelenleg nagyon korlátozott tapasztalat áll rendelkezésre ezen készítmények </w:t>
      </w:r>
      <w:r w:rsidR="002601B3">
        <w:rPr>
          <w:sz w:val="22"/>
          <w:szCs w:val="22"/>
        </w:rPr>
        <w:t>rivaroxabán</w:t>
      </w:r>
      <w:r w:rsidR="00464398" w:rsidRPr="00BB4A8E">
        <w:rPr>
          <w:sz w:val="22"/>
          <w:szCs w:val="22"/>
        </w:rPr>
        <w:t>nal kezelt</w:t>
      </w:r>
      <w:r w:rsidRPr="00BB4A8E">
        <w:rPr>
          <w:sz w:val="22"/>
          <w:szCs w:val="22"/>
        </w:rPr>
        <w:t xml:space="preserve"> betegeknél történő alkalmazásával kapcsolatban. Az ajánlás korlátozott számú nem klinikai adaton is alapul. A vérzéses állapot javulásától függően megfontolandó a rekombináns VIIa faktor ismételt adása és a dózis beállítása. Súlyos vérzés esetén fontolóra kell venni egy véralvadási szakértővel történő konzultációt, amennyiben helyileg elérhető (lásd 5.1 pont). </w:t>
      </w:r>
    </w:p>
    <w:p w14:paraId="59EE0779" w14:textId="77777777" w:rsidR="00322091" w:rsidRPr="00BB4A8E" w:rsidRDefault="00322091" w:rsidP="00322091">
      <w:pPr>
        <w:pStyle w:val="Default"/>
        <w:rPr>
          <w:sz w:val="22"/>
          <w:szCs w:val="22"/>
        </w:rPr>
      </w:pPr>
    </w:p>
    <w:p w14:paraId="1BA19EED" w14:textId="700A36A6" w:rsidR="00322091" w:rsidRPr="00BB4A8E" w:rsidRDefault="00322091" w:rsidP="00322091">
      <w:pPr>
        <w:pStyle w:val="Default"/>
        <w:rPr>
          <w:sz w:val="22"/>
          <w:szCs w:val="22"/>
        </w:rPr>
      </w:pPr>
      <w:r w:rsidRPr="00BB4A8E">
        <w:rPr>
          <w:sz w:val="22"/>
          <w:szCs w:val="22"/>
        </w:rPr>
        <w:t xml:space="preserve">A protamin-szulfát és a K-vitamin várhatóan nem befolyásolják a </w:t>
      </w:r>
      <w:r w:rsidR="002601B3">
        <w:rPr>
          <w:sz w:val="22"/>
          <w:szCs w:val="22"/>
        </w:rPr>
        <w:t>rivaroxabán</w:t>
      </w:r>
      <w:r w:rsidRPr="00BB4A8E">
        <w:rPr>
          <w:sz w:val="22"/>
          <w:szCs w:val="22"/>
        </w:rPr>
        <w:t xml:space="preserve"> antikoaguláns hatását. </w:t>
      </w:r>
    </w:p>
    <w:p w14:paraId="225AA824" w14:textId="21CD33E0" w:rsidR="00322091" w:rsidRPr="00BB4A8E" w:rsidRDefault="00322091" w:rsidP="00322091">
      <w:pPr>
        <w:tabs>
          <w:tab w:val="clear" w:pos="567"/>
          <w:tab w:val="left" w:pos="0"/>
        </w:tabs>
        <w:spacing w:line="240" w:lineRule="auto"/>
        <w:outlineLvl w:val="0"/>
        <w:rPr>
          <w:szCs w:val="22"/>
          <w:u w:val="single"/>
          <w:lang w:val="hu-HU"/>
        </w:rPr>
      </w:pPr>
      <w:r w:rsidRPr="00BB4A8E">
        <w:rPr>
          <w:szCs w:val="22"/>
          <w:lang w:val="hu-HU"/>
        </w:rPr>
        <w:t xml:space="preserve">A </w:t>
      </w:r>
      <w:r w:rsidR="002601B3">
        <w:rPr>
          <w:szCs w:val="22"/>
          <w:lang w:val="hu-HU"/>
        </w:rPr>
        <w:t>rivaroxabán</w:t>
      </w:r>
      <w:r w:rsidR="00464398" w:rsidRPr="00BB4A8E">
        <w:rPr>
          <w:szCs w:val="22"/>
          <w:lang w:val="hu-HU"/>
        </w:rPr>
        <w:t>nal kezelt</w:t>
      </w:r>
      <w:r w:rsidRPr="00BB4A8E">
        <w:rPr>
          <w:szCs w:val="22"/>
          <w:lang w:val="hu-HU"/>
        </w:rPr>
        <w:t xml:space="preserve"> egyéneknél korlátozott tapasztalatok állnak rendelkezésre a tranexánsavval és nincsenek tapasztalatok az aminokapronsavval és az aprotininnel kapcsolatban. A </w:t>
      </w:r>
      <w:r w:rsidR="002601B3">
        <w:rPr>
          <w:szCs w:val="22"/>
          <w:lang w:val="hu-HU"/>
        </w:rPr>
        <w:t>rivaroxabán</w:t>
      </w:r>
      <w:r w:rsidRPr="00BB4A8E">
        <w:rPr>
          <w:szCs w:val="22"/>
          <w:lang w:val="hu-HU"/>
        </w:rPr>
        <w:t>t kapó betegek esetében a szisztémás haemostaticum</w:t>
      </w:r>
      <w:r w:rsidR="005A585F" w:rsidRPr="00BB4A8E">
        <w:rPr>
          <w:szCs w:val="22"/>
          <w:lang w:val="hu-HU"/>
        </w:rPr>
        <w:t xml:space="preserve"> </w:t>
      </w:r>
      <w:r w:rsidRPr="00BB4A8E">
        <w:rPr>
          <w:szCs w:val="22"/>
          <w:lang w:val="hu-HU"/>
        </w:rPr>
        <w:t xml:space="preserve">dezmopresszin alkalmazásának hasznossága tudományosan nem megalapozott, és ezzel kapcsolatban tapasztalatok sincsenek. A plazmafehérjékhez való nagyfokú kötődése miatt a </w:t>
      </w:r>
      <w:r w:rsidR="002601B3">
        <w:rPr>
          <w:szCs w:val="22"/>
          <w:lang w:val="hu-HU"/>
        </w:rPr>
        <w:t>rivaroxabán</w:t>
      </w:r>
      <w:r w:rsidRPr="00BB4A8E">
        <w:rPr>
          <w:szCs w:val="22"/>
          <w:lang w:val="hu-HU"/>
        </w:rPr>
        <w:t xml:space="preserve"> várhatóan nem dializálható.</w:t>
      </w:r>
    </w:p>
    <w:p w14:paraId="0AF12FD8" w14:textId="77777777" w:rsidR="00322091" w:rsidRPr="00BB4A8E" w:rsidRDefault="00322091" w:rsidP="00082A8E">
      <w:pPr>
        <w:spacing w:line="240" w:lineRule="auto"/>
        <w:ind w:left="567" w:hanging="567"/>
        <w:outlineLvl w:val="0"/>
        <w:rPr>
          <w:szCs w:val="22"/>
          <w:u w:val="single"/>
          <w:lang w:val="hu-HU"/>
        </w:rPr>
      </w:pPr>
    </w:p>
    <w:p w14:paraId="61C51EE0" w14:textId="77777777" w:rsidR="00322091" w:rsidRPr="00BB4A8E" w:rsidRDefault="00322091" w:rsidP="00082A8E">
      <w:pPr>
        <w:spacing w:line="240" w:lineRule="auto"/>
        <w:ind w:left="567" w:hanging="567"/>
        <w:outlineLvl w:val="0"/>
        <w:rPr>
          <w:b/>
          <w:szCs w:val="22"/>
          <w:lang w:val="hu-HU"/>
        </w:rPr>
      </w:pPr>
    </w:p>
    <w:p w14:paraId="623E540F" w14:textId="77777777" w:rsidR="00F45C51" w:rsidRPr="00BB4A8E" w:rsidRDefault="00F45C51" w:rsidP="00082A8E">
      <w:pPr>
        <w:spacing w:line="240" w:lineRule="auto"/>
        <w:ind w:left="567" w:hanging="567"/>
        <w:outlineLvl w:val="0"/>
        <w:rPr>
          <w:rFonts w:eastAsia="Times New Roman"/>
          <w:b/>
          <w:noProof/>
          <w:snapToGrid/>
          <w:szCs w:val="22"/>
          <w:lang w:val="hu-HU" w:eastAsia="en-US"/>
        </w:rPr>
      </w:pPr>
      <w:r w:rsidRPr="00BB4A8E">
        <w:rPr>
          <w:rFonts w:eastAsia="Times New Roman"/>
          <w:b/>
          <w:noProof/>
          <w:snapToGrid/>
          <w:szCs w:val="22"/>
          <w:lang w:val="hu-HU" w:eastAsia="en-US"/>
        </w:rPr>
        <w:t>5.</w:t>
      </w:r>
      <w:r w:rsidRPr="00BB4A8E">
        <w:rPr>
          <w:rFonts w:eastAsia="Times New Roman"/>
          <w:b/>
          <w:noProof/>
          <w:snapToGrid/>
          <w:szCs w:val="22"/>
          <w:lang w:val="hu-HU" w:eastAsia="en-US"/>
        </w:rPr>
        <w:tab/>
        <w:t>FARMAKOLÓGIAI TULAJDONSÁGOK</w:t>
      </w:r>
    </w:p>
    <w:p w14:paraId="0C2BB7BE" w14:textId="77777777" w:rsidR="00F45C51" w:rsidRPr="00BB4A8E" w:rsidRDefault="00F45C51" w:rsidP="00082A8E">
      <w:pPr>
        <w:spacing w:line="240" w:lineRule="auto"/>
        <w:ind w:left="567" w:hanging="567"/>
        <w:outlineLvl w:val="0"/>
        <w:rPr>
          <w:rFonts w:eastAsia="Times New Roman"/>
          <w:b/>
          <w:noProof/>
          <w:snapToGrid/>
          <w:szCs w:val="22"/>
          <w:lang w:val="hu-HU" w:eastAsia="en-US"/>
        </w:rPr>
      </w:pPr>
    </w:p>
    <w:p w14:paraId="0434A3E8" w14:textId="77777777" w:rsidR="00F45C51" w:rsidRPr="00BB4A8E" w:rsidRDefault="00F45C51" w:rsidP="00082A8E">
      <w:pPr>
        <w:spacing w:line="240" w:lineRule="auto"/>
        <w:ind w:left="567" w:hanging="567"/>
        <w:outlineLvl w:val="0"/>
        <w:rPr>
          <w:rFonts w:eastAsia="Times New Roman"/>
          <w:b/>
          <w:noProof/>
          <w:snapToGrid/>
          <w:szCs w:val="22"/>
          <w:lang w:val="hu-HU" w:eastAsia="en-US"/>
        </w:rPr>
      </w:pPr>
      <w:r w:rsidRPr="00BB4A8E">
        <w:rPr>
          <w:rFonts w:eastAsia="Times New Roman"/>
          <w:b/>
          <w:noProof/>
          <w:snapToGrid/>
          <w:szCs w:val="22"/>
          <w:lang w:val="hu-HU" w:eastAsia="en-US"/>
        </w:rPr>
        <w:t>5.1</w:t>
      </w:r>
      <w:r w:rsidRPr="00BB4A8E">
        <w:rPr>
          <w:rFonts w:eastAsia="Times New Roman"/>
          <w:b/>
          <w:noProof/>
          <w:snapToGrid/>
          <w:szCs w:val="22"/>
          <w:lang w:val="hu-HU" w:eastAsia="en-US"/>
        </w:rPr>
        <w:tab/>
        <w:t>Farmakodinámiás tulajdonságok</w:t>
      </w:r>
    </w:p>
    <w:p w14:paraId="7280B160" w14:textId="77777777" w:rsidR="00F45C51" w:rsidRPr="00BB4A8E" w:rsidRDefault="00F45C51" w:rsidP="00082A8E">
      <w:pPr>
        <w:spacing w:line="240" w:lineRule="auto"/>
        <w:rPr>
          <w:rFonts w:eastAsia="Times New Roman"/>
          <w:noProof/>
          <w:snapToGrid/>
          <w:szCs w:val="22"/>
          <w:lang w:val="hu-HU" w:eastAsia="en-US"/>
        </w:rPr>
      </w:pPr>
    </w:p>
    <w:p w14:paraId="4E21B59F" w14:textId="77777777" w:rsidR="00322091" w:rsidRPr="00BB4A8E" w:rsidRDefault="00322091" w:rsidP="00322091">
      <w:pPr>
        <w:pStyle w:val="Default"/>
        <w:rPr>
          <w:sz w:val="22"/>
          <w:szCs w:val="22"/>
        </w:rPr>
      </w:pPr>
      <w:r w:rsidRPr="00BB4A8E">
        <w:rPr>
          <w:sz w:val="22"/>
          <w:szCs w:val="22"/>
        </w:rPr>
        <w:t xml:space="preserve">Farmakoterápiás csoport: </w:t>
      </w:r>
      <w:r w:rsidR="000A53D6" w:rsidRPr="00BB4A8E">
        <w:rPr>
          <w:sz w:val="22"/>
          <w:szCs w:val="22"/>
        </w:rPr>
        <w:t xml:space="preserve">Antithrombotikus gyógyszerek, </w:t>
      </w:r>
      <w:r w:rsidRPr="00BB4A8E">
        <w:rPr>
          <w:sz w:val="22"/>
          <w:szCs w:val="22"/>
        </w:rPr>
        <w:t xml:space="preserve">Xa faktor </w:t>
      </w:r>
      <w:r w:rsidR="00013D74" w:rsidRPr="00BB4A8E">
        <w:rPr>
          <w:sz w:val="22"/>
          <w:szCs w:val="22"/>
        </w:rPr>
        <w:t xml:space="preserve">direkt </w:t>
      </w:r>
      <w:r w:rsidRPr="00BB4A8E">
        <w:rPr>
          <w:sz w:val="22"/>
          <w:szCs w:val="22"/>
        </w:rPr>
        <w:t>inhibitor</w:t>
      </w:r>
      <w:r w:rsidR="00013D74" w:rsidRPr="00BB4A8E">
        <w:rPr>
          <w:sz w:val="22"/>
          <w:szCs w:val="22"/>
        </w:rPr>
        <w:t>ai</w:t>
      </w:r>
      <w:r w:rsidRPr="00BB4A8E">
        <w:rPr>
          <w:sz w:val="22"/>
          <w:szCs w:val="22"/>
        </w:rPr>
        <w:t xml:space="preserve">, ATC kód: B01AF01 </w:t>
      </w:r>
    </w:p>
    <w:p w14:paraId="7E417770" w14:textId="77777777" w:rsidR="00322091" w:rsidRPr="00BB4A8E" w:rsidRDefault="00322091" w:rsidP="00322091">
      <w:pPr>
        <w:pStyle w:val="Default"/>
        <w:rPr>
          <w:sz w:val="22"/>
          <w:szCs w:val="22"/>
        </w:rPr>
      </w:pPr>
    </w:p>
    <w:p w14:paraId="30900C5C" w14:textId="77777777" w:rsidR="00322091" w:rsidRPr="00BB4A8E" w:rsidRDefault="00322091" w:rsidP="00322091">
      <w:pPr>
        <w:pStyle w:val="Default"/>
        <w:rPr>
          <w:sz w:val="22"/>
          <w:szCs w:val="22"/>
        </w:rPr>
      </w:pPr>
      <w:r w:rsidRPr="00BB4A8E">
        <w:rPr>
          <w:sz w:val="22"/>
          <w:szCs w:val="22"/>
          <w:u w:val="single"/>
        </w:rPr>
        <w:t xml:space="preserve">Hatásmechanizmus </w:t>
      </w:r>
    </w:p>
    <w:p w14:paraId="2136E4E3" w14:textId="584BCE66" w:rsidR="00322091" w:rsidRPr="00BB4A8E" w:rsidRDefault="00322091" w:rsidP="00322091">
      <w:pPr>
        <w:pStyle w:val="Default"/>
        <w:rPr>
          <w:sz w:val="22"/>
          <w:szCs w:val="22"/>
        </w:rPr>
      </w:pPr>
      <w:r w:rsidRPr="00BB4A8E">
        <w:rPr>
          <w:sz w:val="22"/>
          <w:szCs w:val="22"/>
        </w:rPr>
        <w:t xml:space="preserve">A </w:t>
      </w:r>
      <w:r w:rsidR="002601B3">
        <w:rPr>
          <w:sz w:val="22"/>
          <w:szCs w:val="22"/>
        </w:rPr>
        <w:t>rivaroxabán</w:t>
      </w:r>
      <w:r w:rsidRPr="00BB4A8E">
        <w:rPr>
          <w:sz w:val="22"/>
          <w:szCs w:val="22"/>
        </w:rPr>
        <w:t xml:space="preserve"> a Xa faktor nagy szelektivitású közvetlen inhibitora, ami orális biohasznosulást mutat. </w:t>
      </w:r>
    </w:p>
    <w:p w14:paraId="51F7AC89" w14:textId="1DD79D53" w:rsidR="00322091" w:rsidRPr="00BB4A8E" w:rsidRDefault="00322091" w:rsidP="00322091">
      <w:pPr>
        <w:pStyle w:val="Default"/>
        <w:rPr>
          <w:sz w:val="22"/>
          <w:szCs w:val="22"/>
        </w:rPr>
      </w:pPr>
      <w:r w:rsidRPr="00BB4A8E">
        <w:rPr>
          <w:sz w:val="22"/>
          <w:szCs w:val="22"/>
        </w:rPr>
        <w:t xml:space="preserve">A Xa faktor gátlása megszakítja az intrinsic és extrinsic véralvadási kaszkád útvonalakat, gátolva mind a trombintermelést, mind a vérrögök kialakulását. A </w:t>
      </w:r>
      <w:r w:rsidR="002601B3">
        <w:rPr>
          <w:sz w:val="22"/>
          <w:szCs w:val="22"/>
        </w:rPr>
        <w:t>rivaroxabán</w:t>
      </w:r>
      <w:r w:rsidRPr="00BB4A8E">
        <w:rPr>
          <w:sz w:val="22"/>
          <w:szCs w:val="22"/>
        </w:rPr>
        <w:t xml:space="preserve"> nem gátolja a trombint (aktivált II. faktor) és nem mutattak ki hatást a vérlemezkékre. </w:t>
      </w:r>
    </w:p>
    <w:p w14:paraId="25A2D5F8" w14:textId="77777777" w:rsidR="00322091" w:rsidRPr="00BB4A8E" w:rsidRDefault="00322091" w:rsidP="00322091">
      <w:pPr>
        <w:pStyle w:val="Default"/>
        <w:rPr>
          <w:sz w:val="22"/>
          <w:szCs w:val="22"/>
        </w:rPr>
      </w:pPr>
    </w:p>
    <w:p w14:paraId="72F74888" w14:textId="77777777" w:rsidR="00322091" w:rsidRPr="00BB4A8E" w:rsidRDefault="00322091" w:rsidP="00322091">
      <w:pPr>
        <w:pStyle w:val="Default"/>
        <w:rPr>
          <w:sz w:val="22"/>
          <w:szCs w:val="22"/>
        </w:rPr>
      </w:pPr>
      <w:r w:rsidRPr="00BB4A8E">
        <w:rPr>
          <w:sz w:val="22"/>
          <w:szCs w:val="22"/>
          <w:u w:val="single"/>
        </w:rPr>
        <w:t xml:space="preserve">Farmakodinámiás hatások </w:t>
      </w:r>
    </w:p>
    <w:p w14:paraId="13A68783" w14:textId="73BB2DD3" w:rsidR="00F45C51" w:rsidRPr="00BB4A8E" w:rsidRDefault="00322091" w:rsidP="00322091">
      <w:pPr>
        <w:spacing w:line="240" w:lineRule="auto"/>
        <w:rPr>
          <w:rFonts w:eastAsia="Times New Roman"/>
          <w:noProof/>
          <w:snapToGrid/>
          <w:szCs w:val="22"/>
          <w:lang w:val="hu-HU" w:eastAsia="en-US"/>
        </w:rPr>
      </w:pPr>
      <w:r w:rsidRPr="00BB4A8E">
        <w:rPr>
          <w:szCs w:val="22"/>
          <w:lang w:val="hu-HU"/>
        </w:rPr>
        <w:t>Ember</w:t>
      </w:r>
      <w:r w:rsidR="00464398" w:rsidRPr="00BB4A8E">
        <w:rPr>
          <w:szCs w:val="22"/>
          <w:lang w:val="hu-HU"/>
        </w:rPr>
        <w:t>nél</w:t>
      </w:r>
      <w:r w:rsidRPr="00BB4A8E">
        <w:rPr>
          <w:szCs w:val="22"/>
          <w:lang w:val="hu-HU"/>
        </w:rPr>
        <w:t xml:space="preserve"> a Xa faktor dózisfüggő gátlását figyelték meg. A </w:t>
      </w:r>
      <w:r w:rsidR="002601B3">
        <w:rPr>
          <w:szCs w:val="22"/>
          <w:lang w:val="hu-HU"/>
        </w:rPr>
        <w:t>rivaroxabán</w:t>
      </w:r>
      <w:r w:rsidR="00464398" w:rsidRPr="00BB4A8E">
        <w:rPr>
          <w:szCs w:val="22"/>
          <w:lang w:val="hu-HU"/>
        </w:rPr>
        <w:t xml:space="preserve"> –</w:t>
      </w:r>
      <w:r w:rsidRPr="00BB4A8E">
        <w:rPr>
          <w:szCs w:val="22"/>
          <w:lang w:val="hu-HU"/>
        </w:rPr>
        <w:t>szoros összefüggésben a plazmakoncentrációkkal (az r érték 0,98-dal egyenlő)</w:t>
      </w:r>
      <w:r w:rsidR="008058C0" w:rsidRPr="00BB4A8E">
        <w:rPr>
          <w:szCs w:val="22"/>
          <w:lang w:val="hu-HU"/>
        </w:rPr>
        <w:t xml:space="preserve"> – </w:t>
      </w:r>
      <w:r w:rsidRPr="00BB4A8E">
        <w:rPr>
          <w:szCs w:val="22"/>
          <w:lang w:val="hu-HU"/>
        </w:rPr>
        <w:t>dózisfüggő módon befolyásolja a protrombinidőt (PI), ha Neoplastint használnak a vizsgálathoz. Más reagensek ettől eltérő eredményt adhatnak. A PI eredményét másodpercekben kell megadni, mivel a nemzetközi normalizált arány (International Normalised Ratio – INR) csak a kumarin származékokra kalibrálható és validálható, és nem alkalmazható egyéb antikoagulánsokra. A nagy ortopéd sebészeti beavatkozáson átesett betegek esetében a PI (Neoplastin) 5/95 percentilis értéke 2 – 4 órával a tabletta bevétele után (azaz a maximális hatás időpontjában) 13 és 25 mp között változott (a műtét előtti kiindulási értékek 12 és 15</w:t>
      </w:r>
      <w:r w:rsidR="00AB7C3E" w:rsidRPr="00BB4A8E">
        <w:rPr>
          <w:szCs w:val="22"/>
          <w:lang w:val="hu-HU"/>
        </w:rPr>
        <w:t> </w:t>
      </w:r>
      <w:r w:rsidRPr="00BB4A8E">
        <w:rPr>
          <w:szCs w:val="22"/>
          <w:lang w:val="hu-HU"/>
        </w:rPr>
        <w:t>mp között vannak).</w:t>
      </w:r>
    </w:p>
    <w:p w14:paraId="76A97B09" w14:textId="6ED9EC17" w:rsidR="00322091" w:rsidRPr="00BB4A8E" w:rsidRDefault="00322091" w:rsidP="00322091">
      <w:pPr>
        <w:pStyle w:val="Default"/>
        <w:rPr>
          <w:sz w:val="22"/>
          <w:szCs w:val="22"/>
        </w:rPr>
      </w:pPr>
      <w:r w:rsidRPr="00BB4A8E">
        <w:rPr>
          <w:sz w:val="22"/>
          <w:szCs w:val="22"/>
        </w:rPr>
        <w:t>Egy egészséges felnőttek</w:t>
      </w:r>
      <w:r w:rsidR="008058C0" w:rsidRPr="00BB4A8E">
        <w:rPr>
          <w:sz w:val="22"/>
          <w:szCs w:val="22"/>
        </w:rPr>
        <w:t>kel</w:t>
      </w:r>
      <w:r w:rsidRPr="00BB4A8E">
        <w:rPr>
          <w:sz w:val="22"/>
          <w:szCs w:val="22"/>
        </w:rPr>
        <w:t xml:space="preserve"> (n=22) végzett klinikai farmakológiai vizsgálat során a </w:t>
      </w:r>
      <w:r w:rsidR="002601B3">
        <w:rPr>
          <w:sz w:val="22"/>
          <w:szCs w:val="22"/>
        </w:rPr>
        <w:t>rivaroxabán</w:t>
      </w:r>
      <w:r w:rsidRPr="00BB4A8E">
        <w:rPr>
          <w:sz w:val="22"/>
          <w:szCs w:val="22"/>
        </w:rPr>
        <w:t xml:space="preserve"> farmakodinámiás hatásának reverzíbilitását az egyszeri </w:t>
      </w:r>
      <w:r w:rsidR="008058C0" w:rsidRPr="00BB4A8E">
        <w:rPr>
          <w:sz w:val="22"/>
          <w:szCs w:val="22"/>
        </w:rPr>
        <w:t>dózisok</w:t>
      </w:r>
      <w:r w:rsidRPr="00BB4A8E">
        <w:rPr>
          <w:sz w:val="22"/>
          <w:szCs w:val="22"/>
        </w:rPr>
        <w:t xml:space="preserve"> (50 IU/kg) két különböző típusú prot</w:t>
      </w:r>
      <w:r w:rsidR="008B1283" w:rsidRPr="00BB4A8E">
        <w:rPr>
          <w:sz w:val="22"/>
          <w:szCs w:val="22"/>
        </w:rPr>
        <w:t>rombinkomplex-koncentrátumra (PC</w:t>
      </w:r>
      <w:r w:rsidRPr="00BB4A8E">
        <w:rPr>
          <w:sz w:val="22"/>
          <w:szCs w:val="22"/>
        </w:rPr>
        <w:t xml:space="preserve">C), egy 3-faktoros protrombinkomplex-koncentrátumra (II, IX és X faktorok) és egy 4-faktoros protombinkomplex-koncentrátumra (II, VII, IX és X faktorok). gyakorolt hatásának tanulmányozásával vizsgálták. A 3-faktoros PCC a Neoplastin reagenssel meghatározottt PI középértékeket 30 percen belül körülbelül 1,0 másodperccel csökkentette a 4-faktoros protrombinkomplex-koncentrátum esetében megfigyelt körülbelül 3,5 másodperces csökkenéshez képest. A 3-faktoros protrombinkomplex-koncentrátum (PCC) ugyanakkor nagyobb és gyorsabb általános hatást fejtett ki az endogén trombinképződés reverziójára, mint a 4-faktoros PCC (lásd 4.9 pont). </w:t>
      </w:r>
    </w:p>
    <w:p w14:paraId="5EE20F4A" w14:textId="2E55AEB2" w:rsidR="00322091" w:rsidRPr="00BB4A8E" w:rsidRDefault="00322091" w:rsidP="00322091">
      <w:pPr>
        <w:spacing w:line="240" w:lineRule="auto"/>
        <w:rPr>
          <w:szCs w:val="22"/>
          <w:lang w:val="hu-HU"/>
        </w:rPr>
      </w:pPr>
      <w:r w:rsidRPr="00BB4A8E">
        <w:rPr>
          <w:szCs w:val="22"/>
          <w:lang w:val="hu-HU"/>
        </w:rPr>
        <w:t xml:space="preserve">Az aktivált parciális thromboplasztinidő (aPTI) és a HepTest megnyúlása szintén dózisfüggő; ezek azonban nem javasoltak a </w:t>
      </w:r>
      <w:r w:rsidR="002601B3">
        <w:rPr>
          <w:szCs w:val="22"/>
          <w:lang w:val="hu-HU"/>
        </w:rPr>
        <w:t>rivaroxabán</w:t>
      </w:r>
      <w:r w:rsidRPr="00BB4A8E">
        <w:rPr>
          <w:szCs w:val="22"/>
          <w:lang w:val="hu-HU"/>
        </w:rPr>
        <w:t xml:space="preserve"> farmakodinámiás hatásának értékelésére. A </w:t>
      </w:r>
      <w:r w:rsidR="002601B3">
        <w:rPr>
          <w:szCs w:val="22"/>
          <w:lang w:val="hu-HU"/>
        </w:rPr>
        <w:t>rivaroxabán</w:t>
      </w:r>
      <w:r w:rsidRPr="00BB4A8E">
        <w:rPr>
          <w:szCs w:val="22"/>
          <w:lang w:val="hu-HU"/>
        </w:rPr>
        <w:t xml:space="preserve"> kezelés során nem szükséges a véralvadási paraméterek monitorozása a klinikai gyakorlatban. Ugyanakkor, amennyiben klinikailag szükséges, a </w:t>
      </w:r>
      <w:r w:rsidR="002601B3">
        <w:rPr>
          <w:szCs w:val="22"/>
          <w:lang w:val="hu-HU"/>
        </w:rPr>
        <w:t>rivaroxabán</w:t>
      </w:r>
      <w:r w:rsidRPr="00BB4A8E">
        <w:rPr>
          <w:szCs w:val="22"/>
          <w:lang w:val="hu-HU"/>
        </w:rPr>
        <w:t>-szinteket kalibrált kvantitatív anti-Xa faktor tesztekkel lehet mérni (lásd 5.2 pont).</w:t>
      </w:r>
    </w:p>
    <w:p w14:paraId="21717003" w14:textId="77777777" w:rsidR="00322091" w:rsidRPr="00BB4A8E" w:rsidRDefault="00322091" w:rsidP="00322091">
      <w:pPr>
        <w:spacing w:line="240" w:lineRule="auto"/>
        <w:rPr>
          <w:szCs w:val="22"/>
          <w:lang w:val="hu-HU"/>
        </w:rPr>
      </w:pPr>
    </w:p>
    <w:p w14:paraId="17E2ECAC" w14:textId="77777777" w:rsidR="00322091" w:rsidRPr="00BB4A8E" w:rsidRDefault="00322091" w:rsidP="00322091">
      <w:pPr>
        <w:pStyle w:val="Default"/>
        <w:rPr>
          <w:sz w:val="22"/>
          <w:szCs w:val="22"/>
          <w:u w:val="single"/>
        </w:rPr>
      </w:pPr>
      <w:r w:rsidRPr="00BB4A8E">
        <w:rPr>
          <w:sz w:val="22"/>
          <w:szCs w:val="22"/>
          <w:u w:val="single"/>
        </w:rPr>
        <w:t xml:space="preserve">Klinikai hatásosság és biztonságosság </w:t>
      </w:r>
    </w:p>
    <w:p w14:paraId="779E4432" w14:textId="77777777" w:rsidR="000A53D6" w:rsidRPr="00BB4A8E" w:rsidRDefault="000A53D6" w:rsidP="000A53D6">
      <w:pPr>
        <w:pStyle w:val="Default"/>
        <w:rPr>
          <w:sz w:val="22"/>
          <w:szCs w:val="22"/>
        </w:rPr>
      </w:pPr>
      <w:r w:rsidRPr="00BB4A8E">
        <w:rPr>
          <w:i/>
          <w:iCs/>
          <w:sz w:val="22"/>
          <w:szCs w:val="22"/>
        </w:rPr>
        <w:t>VTE megelőzése elektív csípő- vagy térdprotézis műtéten áteső felnőtt betegeknél</w:t>
      </w:r>
    </w:p>
    <w:p w14:paraId="0DAB1778" w14:textId="4ADC3561" w:rsidR="00322091" w:rsidRPr="00BB4A8E" w:rsidRDefault="00322091" w:rsidP="00322091">
      <w:pPr>
        <w:pStyle w:val="Default"/>
        <w:rPr>
          <w:sz w:val="22"/>
          <w:szCs w:val="22"/>
        </w:rPr>
      </w:pPr>
      <w:r w:rsidRPr="00BB4A8E">
        <w:rPr>
          <w:sz w:val="22"/>
          <w:szCs w:val="22"/>
        </w:rPr>
        <w:t xml:space="preserve">A </w:t>
      </w:r>
      <w:r w:rsidR="002601B3">
        <w:rPr>
          <w:sz w:val="22"/>
          <w:szCs w:val="22"/>
        </w:rPr>
        <w:t>rivaroxabán</w:t>
      </w:r>
      <w:r w:rsidRPr="00BB4A8E">
        <w:rPr>
          <w:sz w:val="22"/>
          <w:szCs w:val="22"/>
        </w:rPr>
        <w:t xml:space="preserve"> klinikai programot arra tervezték, hogy kimutassa a </w:t>
      </w:r>
      <w:r w:rsidR="002601B3">
        <w:rPr>
          <w:sz w:val="22"/>
          <w:szCs w:val="22"/>
        </w:rPr>
        <w:t>rivaroxabán</w:t>
      </w:r>
      <w:r w:rsidRPr="00BB4A8E">
        <w:rPr>
          <w:sz w:val="22"/>
          <w:szCs w:val="22"/>
        </w:rPr>
        <w:t xml:space="preserve"> hatékonyságát a VTE, azaz proximalis és distalis mélyvénás trombózis (DVT) és tüdőembolia (PE) megelőzésében olyan betegek</w:t>
      </w:r>
      <w:r w:rsidR="008058C0" w:rsidRPr="00BB4A8E">
        <w:rPr>
          <w:sz w:val="22"/>
          <w:szCs w:val="22"/>
        </w:rPr>
        <w:t>nél</w:t>
      </w:r>
      <w:r w:rsidRPr="00BB4A8E">
        <w:rPr>
          <w:sz w:val="22"/>
          <w:szCs w:val="22"/>
        </w:rPr>
        <w:t>, akik nagy alsó végtagi ortopédsebészeti műtéten estek át. A kontrollált, randomizált, kettős vak RECORD III</w:t>
      </w:r>
      <w:r w:rsidR="003C2E5E" w:rsidRPr="00BB4A8E">
        <w:rPr>
          <w:sz w:val="22"/>
          <w:szCs w:val="22"/>
        </w:rPr>
        <w:t>. fázisú</w:t>
      </w:r>
      <w:r w:rsidRPr="00BB4A8E">
        <w:rPr>
          <w:sz w:val="22"/>
          <w:szCs w:val="22"/>
        </w:rPr>
        <w:t xml:space="preserve"> klinikai vizsgálati program keretében több mint 9500 beteget (7050 teljes csípőprotézis műtét és 2531 teljes térdprotézis műtét) vizsgáltak. </w:t>
      </w:r>
    </w:p>
    <w:p w14:paraId="77B0203F" w14:textId="5E9E990B" w:rsidR="00322091" w:rsidRPr="00BB4A8E" w:rsidRDefault="00322091" w:rsidP="00322091">
      <w:pPr>
        <w:pStyle w:val="Default"/>
        <w:rPr>
          <w:sz w:val="22"/>
          <w:szCs w:val="22"/>
        </w:rPr>
      </w:pPr>
      <w:r w:rsidRPr="00BB4A8E">
        <w:rPr>
          <w:sz w:val="22"/>
          <w:szCs w:val="22"/>
        </w:rPr>
        <w:lastRenderedPageBreak/>
        <w:t>Napi egyszeri 10</w:t>
      </w:r>
      <w:r w:rsidR="00494020" w:rsidRPr="00BB4A8E">
        <w:rPr>
          <w:noProof/>
        </w:rPr>
        <w:t> </w:t>
      </w:r>
      <w:r w:rsidRPr="00BB4A8E">
        <w:rPr>
          <w:sz w:val="22"/>
          <w:szCs w:val="22"/>
        </w:rPr>
        <w:t xml:space="preserve">mg </w:t>
      </w:r>
      <w:r w:rsidR="002601B3">
        <w:rPr>
          <w:sz w:val="22"/>
          <w:szCs w:val="22"/>
        </w:rPr>
        <w:t>rivaroxabán</w:t>
      </w:r>
      <w:r w:rsidRPr="00BB4A8E">
        <w:rPr>
          <w:sz w:val="22"/>
          <w:szCs w:val="22"/>
        </w:rPr>
        <w:t xml:space="preserve"> legalább 6 órával a műtét után történő alkalmazását hasonlították össze napi egyszeri 40</w:t>
      </w:r>
      <w:r w:rsidR="00494020" w:rsidRPr="00BB4A8E">
        <w:rPr>
          <w:noProof/>
        </w:rPr>
        <w:t> </w:t>
      </w:r>
      <w:r w:rsidRPr="00BB4A8E">
        <w:rPr>
          <w:sz w:val="22"/>
          <w:szCs w:val="22"/>
        </w:rPr>
        <w:t xml:space="preserve">mg enoxaparin 12 órával a műtét előtt elkezdett alkalmazásával. </w:t>
      </w:r>
    </w:p>
    <w:p w14:paraId="3AD1FFEE" w14:textId="237D7119" w:rsidR="00322091" w:rsidRPr="00BB4A8E" w:rsidRDefault="00322091" w:rsidP="00322091">
      <w:pPr>
        <w:pStyle w:val="Default"/>
        <w:rPr>
          <w:sz w:val="22"/>
          <w:szCs w:val="22"/>
        </w:rPr>
      </w:pPr>
      <w:r w:rsidRPr="00BB4A8E">
        <w:rPr>
          <w:sz w:val="22"/>
          <w:szCs w:val="22"/>
        </w:rPr>
        <w:t xml:space="preserve">A </w:t>
      </w:r>
      <w:r w:rsidR="002601B3">
        <w:rPr>
          <w:sz w:val="22"/>
          <w:szCs w:val="22"/>
        </w:rPr>
        <w:t>rivaroxabán</w:t>
      </w:r>
      <w:r w:rsidRPr="00BB4A8E">
        <w:rPr>
          <w:sz w:val="22"/>
          <w:szCs w:val="22"/>
        </w:rPr>
        <w:t xml:space="preserve"> mindhárom III</w:t>
      </w:r>
      <w:r w:rsidR="003C2E5E" w:rsidRPr="00BB4A8E">
        <w:rPr>
          <w:sz w:val="22"/>
          <w:szCs w:val="22"/>
        </w:rPr>
        <w:t>. fázisú</w:t>
      </w:r>
      <w:r w:rsidRPr="00BB4A8E">
        <w:rPr>
          <w:sz w:val="22"/>
          <w:szCs w:val="22"/>
        </w:rPr>
        <w:t xml:space="preserve"> vizsgálatban (lásd </w:t>
      </w:r>
      <w:r w:rsidR="000A53D6" w:rsidRPr="00BB4A8E">
        <w:rPr>
          <w:sz w:val="22"/>
          <w:szCs w:val="22"/>
        </w:rPr>
        <w:t>4</w:t>
      </w:r>
      <w:r w:rsidRPr="00BB4A8E">
        <w:rPr>
          <w:sz w:val="22"/>
          <w:szCs w:val="22"/>
        </w:rPr>
        <w:t xml:space="preserve">. táblázat) jelentősen csökkentette az összes VTE (bármilyen venográfiásan kimutatott vagy szimptomatikus MVT, nem halálos PE és halál) és a súlyos VTE (proximális MVT, nem halálos PE és VTE okozta halál) előfordulási arányát, melyek az előre meghatározott elsődleges és fő másodlagos hatékonysági végpontok voltak. Továbbá a tüneteket okozó VTE (tüneteket okozó MVT, nem halálos PE, VTE okozta halál) előfordulási aránya mindhárom vizsgálatban alacsonyabb volt a </w:t>
      </w:r>
      <w:r w:rsidR="002601B3">
        <w:rPr>
          <w:sz w:val="22"/>
          <w:szCs w:val="22"/>
        </w:rPr>
        <w:t>rivaroxabán</w:t>
      </w:r>
      <w:r w:rsidRPr="00BB4A8E">
        <w:rPr>
          <w:sz w:val="22"/>
          <w:szCs w:val="22"/>
        </w:rPr>
        <w:t xml:space="preserve">nal kezelt betegeknél, mint az enoxaparinnal kezelteknél. </w:t>
      </w:r>
    </w:p>
    <w:p w14:paraId="25542ECB" w14:textId="716AC262" w:rsidR="00322091" w:rsidRPr="00BB4A8E" w:rsidRDefault="00322091" w:rsidP="00322091">
      <w:pPr>
        <w:spacing w:line="240" w:lineRule="auto"/>
        <w:rPr>
          <w:rFonts w:eastAsia="Times New Roman"/>
          <w:noProof/>
          <w:snapToGrid/>
          <w:szCs w:val="22"/>
          <w:lang w:val="hu-HU" w:eastAsia="en-US"/>
        </w:rPr>
      </w:pPr>
      <w:r w:rsidRPr="00BB4A8E">
        <w:rPr>
          <w:szCs w:val="22"/>
          <w:lang w:val="hu-HU"/>
        </w:rPr>
        <w:t>A fő biztonságossági végpont (nagyfokú vérzés) esetében a 10</w:t>
      </w:r>
      <w:r w:rsidR="00494020" w:rsidRPr="00BB4A8E">
        <w:rPr>
          <w:noProof/>
          <w:lang w:val="hu-HU"/>
        </w:rPr>
        <w:t> </w:t>
      </w:r>
      <w:r w:rsidRPr="00BB4A8E">
        <w:rPr>
          <w:szCs w:val="22"/>
          <w:lang w:val="hu-HU"/>
        </w:rPr>
        <w:t xml:space="preserve">mg </w:t>
      </w:r>
      <w:r w:rsidR="002601B3">
        <w:rPr>
          <w:szCs w:val="22"/>
          <w:lang w:val="hu-HU"/>
        </w:rPr>
        <w:t>rivaroxabán</w:t>
      </w:r>
      <w:r w:rsidRPr="00BB4A8E">
        <w:rPr>
          <w:szCs w:val="22"/>
          <w:lang w:val="hu-HU"/>
        </w:rPr>
        <w:t xml:space="preserve"> kezelésben részesülő betegek arányai hasonlóak voltak a 40</w:t>
      </w:r>
      <w:r w:rsidR="00494020" w:rsidRPr="00BB4A8E">
        <w:rPr>
          <w:noProof/>
          <w:lang w:val="hu-HU"/>
        </w:rPr>
        <w:t> </w:t>
      </w:r>
      <w:r w:rsidRPr="00BB4A8E">
        <w:rPr>
          <w:szCs w:val="22"/>
          <w:lang w:val="hu-HU"/>
        </w:rPr>
        <w:t>mg enoxaparint használókéval.</w:t>
      </w:r>
    </w:p>
    <w:p w14:paraId="2993F9B7" w14:textId="77777777" w:rsidR="00322091" w:rsidRPr="00BB4A8E" w:rsidRDefault="00322091" w:rsidP="00082A8E">
      <w:pPr>
        <w:spacing w:line="240" w:lineRule="auto"/>
        <w:rPr>
          <w:rFonts w:eastAsia="Times New Roman"/>
          <w:noProof/>
          <w:snapToGrid/>
          <w:szCs w:val="22"/>
          <w:lang w:val="hu-HU" w:eastAsia="en-US"/>
        </w:rPr>
      </w:pPr>
    </w:p>
    <w:p w14:paraId="2CDF9E66" w14:textId="77777777" w:rsidR="00322091" w:rsidRPr="00BB4A8E" w:rsidRDefault="000A53D6" w:rsidP="00322091">
      <w:pPr>
        <w:spacing w:line="240" w:lineRule="auto"/>
        <w:ind w:left="1134" w:hanging="1134"/>
        <w:rPr>
          <w:b/>
          <w:bCs/>
          <w:szCs w:val="22"/>
          <w:lang w:val="hu-HU"/>
        </w:rPr>
      </w:pPr>
      <w:r w:rsidRPr="00BB4A8E">
        <w:rPr>
          <w:b/>
          <w:bCs/>
          <w:szCs w:val="22"/>
          <w:lang w:val="hu-HU"/>
        </w:rPr>
        <w:t>4</w:t>
      </w:r>
      <w:r w:rsidR="00322091" w:rsidRPr="00BB4A8E">
        <w:rPr>
          <w:b/>
          <w:bCs/>
          <w:szCs w:val="22"/>
          <w:lang w:val="hu-HU"/>
        </w:rPr>
        <w:t xml:space="preserve">. táblázat: </w:t>
      </w:r>
      <w:r w:rsidR="001020D7" w:rsidRPr="00BB4A8E">
        <w:rPr>
          <w:b/>
          <w:bCs/>
          <w:szCs w:val="22"/>
          <w:lang w:val="hu-HU"/>
        </w:rPr>
        <w:t xml:space="preserve">III. fázisú </w:t>
      </w:r>
      <w:r w:rsidR="00322091" w:rsidRPr="00BB4A8E">
        <w:rPr>
          <w:b/>
          <w:bCs/>
          <w:szCs w:val="22"/>
          <w:lang w:val="hu-HU"/>
        </w:rPr>
        <w:t>klinikai vizsgálatokból származó hatékonysági és biztonságossági eredmények</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3062"/>
        <w:gridCol w:w="2977"/>
        <w:gridCol w:w="2693"/>
      </w:tblGrid>
      <w:tr w:rsidR="001111B5" w:rsidRPr="00BB4A8E" w14:paraId="3E3C4508" w14:textId="77777777" w:rsidTr="00184F02">
        <w:tc>
          <w:tcPr>
            <w:tcW w:w="1157" w:type="dxa"/>
          </w:tcPr>
          <w:p w14:paraId="19CC7C62" w14:textId="77777777" w:rsidR="00322091" w:rsidRPr="00BB4A8E" w:rsidRDefault="00322091" w:rsidP="00184F02">
            <w:pPr>
              <w:spacing w:line="240" w:lineRule="auto"/>
              <w:rPr>
                <w:rFonts w:eastAsia="Times New Roman"/>
                <w:b/>
                <w:noProof/>
                <w:snapToGrid/>
                <w:szCs w:val="22"/>
                <w:lang w:val="hu-HU" w:eastAsia="en-US"/>
              </w:rPr>
            </w:pPr>
          </w:p>
        </w:tc>
        <w:tc>
          <w:tcPr>
            <w:tcW w:w="3062" w:type="dxa"/>
          </w:tcPr>
          <w:p w14:paraId="54CC8076" w14:textId="77777777" w:rsidR="00322091" w:rsidRPr="00BB4A8E" w:rsidRDefault="00322091" w:rsidP="00322091">
            <w:pPr>
              <w:pStyle w:val="Default"/>
              <w:rPr>
                <w:b/>
                <w:sz w:val="22"/>
                <w:szCs w:val="22"/>
              </w:rPr>
            </w:pPr>
            <w:r w:rsidRPr="00BB4A8E">
              <w:rPr>
                <w:b/>
                <w:sz w:val="22"/>
                <w:szCs w:val="22"/>
              </w:rPr>
              <w:t xml:space="preserve">RECORD 1. </w:t>
            </w:r>
          </w:p>
          <w:p w14:paraId="446905EF" w14:textId="77777777" w:rsidR="00322091" w:rsidRPr="00BB4A8E" w:rsidRDefault="00322091" w:rsidP="00184F02">
            <w:pPr>
              <w:spacing w:line="240" w:lineRule="auto"/>
              <w:rPr>
                <w:rFonts w:eastAsia="Times New Roman"/>
                <w:b/>
                <w:noProof/>
                <w:snapToGrid/>
                <w:szCs w:val="22"/>
                <w:lang w:val="hu-HU" w:eastAsia="en-US"/>
              </w:rPr>
            </w:pPr>
          </w:p>
        </w:tc>
        <w:tc>
          <w:tcPr>
            <w:tcW w:w="2977" w:type="dxa"/>
          </w:tcPr>
          <w:p w14:paraId="0C157E37" w14:textId="77777777" w:rsidR="00322091" w:rsidRPr="00BB4A8E" w:rsidRDefault="00322091" w:rsidP="00322091">
            <w:pPr>
              <w:pStyle w:val="Default"/>
              <w:rPr>
                <w:b/>
                <w:sz w:val="22"/>
                <w:szCs w:val="22"/>
              </w:rPr>
            </w:pPr>
            <w:r w:rsidRPr="00BB4A8E">
              <w:rPr>
                <w:b/>
                <w:sz w:val="22"/>
                <w:szCs w:val="22"/>
              </w:rPr>
              <w:t xml:space="preserve">RECORD 2. </w:t>
            </w:r>
          </w:p>
          <w:p w14:paraId="2F97B609" w14:textId="77777777" w:rsidR="00322091" w:rsidRPr="00BB4A8E" w:rsidRDefault="00322091" w:rsidP="00184F02">
            <w:pPr>
              <w:spacing w:line="240" w:lineRule="auto"/>
              <w:rPr>
                <w:rFonts w:eastAsia="Times New Roman"/>
                <w:b/>
                <w:noProof/>
                <w:snapToGrid/>
                <w:szCs w:val="22"/>
                <w:lang w:val="hu-HU" w:eastAsia="en-US"/>
              </w:rPr>
            </w:pPr>
          </w:p>
        </w:tc>
        <w:tc>
          <w:tcPr>
            <w:tcW w:w="2693" w:type="dxa"/>
          </w:tcPr>
          <w:p w14:paraId="6A2F37A1" w14:textId="77777777" w:rsidR="00322091" w:rsidRPr="00BB4A8E" w:rsidRDefault="00322091" w:rsidP="00322091">
            <w:pPr>
              <w:pStyle w:val="Default"/>
              <w:rPr>
                <w:b/>
                <w:sz w:val="22"/>
                <w:szCs w:val="22"/>
              </w:rPr>
            </w:pPr>
            <w:r w:rsidRPr="00BB4A8E">
              <w:rPr>
                <w:b/>
                <w:sz w:val="22"/>
                <w:szCs w:val="22"/>
              </w:rPr>
              <w:t xml:space="preserve">RECORD 3. </w:t>
            </w:r>
          </w:p>
          <w:p w14:paraId="30761CD1" w14:textId="77777777" w:rsidR="00322091" w:rsidRPr="00BB4A8E" w:rsidRDefault="00322091" w:rsidP="00184F02">
            <w:pPr>
              <w:spacing w:line="240" w:lineRule="auto"/>
              <w:rPr>
                <w:rFonts w:eastAsia="Times New Roman"/>
                <w:b/>
                <w:noProof/>
                <w:snapToGrid/>
                <w:szCs w:val="22"/>
                <w:lang w:val="hu-HU" w:eastAsia="en-US"/>
              </w:rPr>
            </w:pPr>
          </w:p>
        </w:tc>
      </w:tr>
      <w:tr w:rsidR="001111B5" w:rsidRPr="00BB4A8E" w14:paraId="35AEEA74" w14:textId="77777777" w:rsidTr="00184F02">
        <w:tc>
          <w:tcPr>
            <w:tcW w:w="1157" w:type="dxa"/>
          </w:tcPr>
          <w:p w14:paraId="29312C35" w14:textId="77777777" w:rsidR="00322091" w:rsidRPr="00BB4A8E" w:rsidRDefault="00322091" w:rsidP="00322091">
            <w:pPr>
              <w:pStyle w:val="Default"/>
              <w:rPr>
                <w:b/>
                <w:sz w:val="22"/>
                <w:szCs w:val="22"/>
              </w:rPr>
            </w:pPr>
            <w:r w:rsidRPr="00BB4A8E">
              <w:rPr>
                <w:b/>
                <w:sz w:val="22"/>
                <w:szCs w:val="22"/>
              </w:rPr>
              <w:t xml:space="preserve">Vizsgált populáció </w:t>
            </w:r>
          </w:p>
          <w:p w14:paraId="5E79C119" w14:textId="77777777" w:rsidR="00322091" w:rsidRPr="00BB4A8E" w:rsidRDefault="00322091" w:rsidP="00184F02">
            <w:pPr>
              <w:spacing w:line="240" w:lineRule="auto"/>
              <w:rPr>
                <w:rFonts w:eastAsia="Times New Roman"/>
                <w:b/>
                <w:noProof/>
                <w:snapToGrid/>
                <w:szCs w:val="22"/>
                <w:lang w:val="hu-HU" w:eastAsia="en-US"/>
              </w:rPr>
            </w:pPr>
          </w:p>
        </w:tc>
        <w:tc>
          <w:tcPr>
            <w:tcW w:w="3062" w:type="dxa"/>
          </w:tcPr>
          <w:p w14:paraId="7FF1BFBC" w14:textId="77777777" w:rsidR="001111B5" w:rsidRPr="00BB4A8E" w:rsidRDefault="001111B5" w:rsidP="001111B5">
            <w:pPr>
              <w:pStyle w:val="Default"/>
              <w:rPr>
                <w:b/>
                <w:sz w:val="22"/>
                <w:szCs w:val="22"/>
              </w:rPr>
            </w:pPr>
            <w:r w:rsidRPr="00BB4A8E">
              <w:rPr>
                <w:b/>
                <w:sz w:val="22"/>
                <w:szCs w:val="22"/>
              </w:rPr>
              <w:t xml:space="preserve">4541 teljes csípőízületi protézis beültetésen átesett beteg </w:t>
            </w:r>
          </w:p>
          <w:p w14:paraId="78557F76" w14:textId="77777777" w:rsidR="00322091" w:rsidRPr="00BB4A8E" w:rsidRDefault="00322091" w:rsidP="00184F02">
            <w:pPr>
              <w:spacing w:line="240" w:lineRule="auto"/>
              <w:rPr>
                <w:rFonts w:eastAsia="Times New Roman"/>
                <w:b/>
                <w:noProof/>
                <w:snapToGrid/>
                <w:szCs w:val="22"/>
                <w:lang w:val="hu-HU" w:eastAsia="en-US"/>
              </w:rPr>
            </w:pPr>
          </w:p>
          <w:p w14:paraId="0307CEED" w14:textId="77777777" w:rsidR="00C61C6C" w:rsidRPr="00BB4A8E" w:rsidRDefault="00C61C6C" w:rsidP="00184F02">
            <w:pPr>
              <w:spacing w:line="240" w:lineRule="auto"/>
              <w:rPr>
                <w:rFonts w:eastAsia="Times New Roman"/>
                <w:b/>
                <w:noProof/>
                <w:snapToGrid/>
                <w:szCs w:val="22"/>
                <w:lang w:val="hu-HU" w:eastAsia="en-US"/>
              </w:rPr>
            </w:pPr>
          </w:p>
          <w:p w14:paraId="5D9A13B7" w14:textId="77777777" w:rsidR="00C61C6C" w:rsidRPr="00BB4A8E" w:rsidRDefault="00C61C6C" w:rsidP="00184F02">
            <w:pPr>
              <w:spacing w:line="240" w:lineRule="auto"/>
              <w:rPr>
                <w:rFonts w:eastAsia="Times New Roman"/>
                <w:b/>
                <w:noProof/>
                <w:snapToGrid/>
                <w:szCs w:val="22"/>
                <w:lang w:val="hu-HU" w:eastAsia="en-US"/>
              </w:rPr>
            </w:pPr>
          </w:p>
        </w:tc>
        <w:tc>
          <w:tcPr>
            <w:tcW w:w="2977" w:type="dxa"/>
          </w:tcPr>
          <w:p w14:paraId="7AF34778" w14:textId="77777777" w:rsidR="001111B5" w:rsidRPr="00BB4A8E" w:rsidRDefault="001111B5" w:rsidP="001111B5">
            <w:pPr>
              <w:pStyle w:val="Default"/>
              <w:rPr>
                <w:b/>
                <w:sz w:val="22"/>
                <w:szCs w:val="22"/>
              </w:rPr>
            </w:pPr>
            <w:r w:rsidRPr="00BB4A8E">
              <w:rPr>
                <w:b/>
                <w:sz w:val="22"/>
                <w:szCs w:val="22"/>
              </w:rPr>
              <w:t xml:space="preserve">2509 teljes csípőízületi protézis beültetésen átesett beteg </w:t>
            </w:r>
          </w:p>
          <w:p w14:paraId="6209BE54" w14:textId="77777777" w:rsidR="00322091" w:rsidRPr="00BB4A8E" w:rsidRDefault="00322091" w:rsidP="00184F02">
            <w:pPr>
              <w:spacing w:line="240" w:lineRule="auto"/>
              <w:rPr>
                <w:rFonts w:eastAsia="Times New Roman"/>
                <w:b/>
                <w:noProof/>
                <w:snapToGrid/>
                <w:szCs w:val="22"/>
                <w:lang w:val="hu-HU" w:eastAsia="en-US"/>
              </w:rPr>
            </w:pPr>
          </w:p>
        </w:tc>
        <w:tc>
          <w:tcPr>
            <w:tcW w:w="2693" w:type="dxa"/>
          </w:tcPr>
          <w:p w14:paraId="2AD7808C" w14:textId="77777777" w:rsidR="001111B5" w:rsidRPr="00BB4A8E" w:rsidRDefault="001111B5" w:rsidP="001111B5">
            <w:pPr>
              <w:pStyle w:val="Default"/>
              <w:rPr>
                <w:b/>
                <w:sz w:val="22"/>
                <w:szCs w:val="22"/>
              </w:rPr>
            </w:pPr>
            <w:r w:rsidRPr="00BB4A8E">
              <w:rPr>
                <w:b/>
                <w:sz w:val="22"/>
                <w:szCs w:val="22"/>
              </w:rPr>
              <w:t xml:space="preserve">2531 teljes térdízületi protézis beültetésen átesett beteg </w:t>
            </w:r>
          </w:p>
          <w:p w14:paraId="286B4125" w14:textId="77777777" w:rsidR="00322091" w:rsidRPr="00BB4A8E" w:rsidRDefault="00322091" w:rsidP="00184F02">
            <w:pPr>
              <w:spacing w:line="240" w:lineRule="auto"/>
              <w:rPr>
                <w:rFonts w:eastAsia="Times New Roman"/>
                <w:b/>
                <w:noProof/>
                <w:snapToGrid/>
                <w:szCs w:val="22"/>
                <w:lang w:val="hu-HU" w:eastAsia="en-US"/>
              </w:rPr>
            </w:pPr>
          </w:p>
        </w:tc>
      </w:tr>
      <w:tr w:rsidR="001111B5" w:rsidRPr="00BB4A8E" w14:paraId="0A1B86B5" w14:textId="77777777" w:rsidTr="00184F02">
        <w:tc>
          <w:tcPr>
            <w:tcW w:w="1157" w:type="dxa"/>
          </w:tcPr>
          <w:p w14:paraId="12653EF5" w14:textId="77777777" w:rsidR="00322091" w:rsidRPr="00BB4A8E" w:rsidRDefault="00322091" w:rsidP="00322091">
            <w:pPr>
              <w:pStyle w:val="Default"/>
              <w:rPr>
                <w:sz w:val="22"/>
                <w:szCs w:val="22"/>
              </w:rPr>
            </w:pPr>
            <w:r w:rsidRPr="00BB4A8E">
              <w:rPr>
                <w:sz w:val="22"/>
                <w:szCs w:val="22"/>
              </w:rPr>
              <w:t xml:space="preserve">A kezelés </w:t>
            </w:r>
            <w:r w:rsidR="00230DD2" w:rsidRPr="00BB4A8E">
              <w:rPr>
                <w:sz w:val="22"/>
                <w:szCs w:val="22"/>
              </w:rPr>
              <w:t>dózisa</w:t>
            </w:r>
            <w:r w:rsidRPr="00BB4A8E">
              <w:rPr>
                <w:sz w:val="22"/>
                <w:szCs w:val="22"/>
              </w:rPr>
              <w:t xml:space="preserve"> és időtartama </w:t>
            </w:r>
          </w:p>
          <w:p w14:paraId="512CF62C" w14:textId="77777777" w:rsidR="00322091" w:rsidRPr="00BB4A8E" w:rsidRDefault="00322091" w:rsidP="00184F02">
            <w:pPr>
              <w:spacing w:line="240" w:lineRule="auto"/>
              <w:rPr>
                <w:rFonts w:eastAsia="Times New Roman"/>
                <w:noProof/>
                <w:snapToGrid/>
                <w:szCs w:val="22"/>
                <w:lang w:val="hu-HU" w:eastAsia="en-US"/>
              </w:rPr>
            </w:pPr>
            <w:r w:rsidRPr="00BB4A8E">
              <w:rPr>
                <w:szCs w:val="22"/>
                <w:lang w:val="hu-HU"/>
              </w:rPr>
              <w:t xml:space="preserve">a műtét után </w:t>
            </w:r>
          </w:p>
        </w:tc>
        <w:tc>
          <w:tcPr>
            <w:tcW w:w="3062" w:type="dxa"/>
          </w:tcPr>
          <w:p w14:paraId="44ECE687" w14:textId="27B02BD4" w:rsidR="00322091" w:rsidRPr="00BB4A8E" w:rsidRDefault="002601B3" w:rsidP="00184F02">
            <w:pPr>
              <w:tabs>
                <w:tab w:val="clear" w:pos="567"/>
                <w:tab w:val="left" w:pos="-23"/>
              </w:tabs>
              <w:spacing w:line="240" w:lineRule="auto"/>
              <w:rPr>
                <w:rFonts w:eastAsia="Times New Roman"/>
                <w:noProof/>
                <w:snapToGrid/>
                <w:szCs w:val="22"/>
                <w:lang w:val="hu-HU" w:eastAsia="en-US"/>
              </w:rPr>
            </w:pPr>
            <w:r>
              <w:rPr>
                <w:rFonts w:eastAsia="Times New Roman"/>
                <w:noProof/>
                <w:snapToGrid/>
                <w:szCs w:val="22"/>
                <w:lang w:val="hu-HU" w:eastAsia="en-US"/>
              </w:rPr>
              <w:t>Rivaroxabán</w:t>
            </w:r>
            <w:r w:rsidR="001111B5" w:rsidRPr="00BB4A8E">
              <w:rPr>
                <w:rFonts w:eastAsia="Times New Roman"/>
                <w:noProof/>
                <w:snapToGrid/>
                <w:szCs w:val="22"/>
                <w:lang w:val="hu-HU" w:eastAsia="en-US"/>
              </w:rPr>
              <w:t xml:space="preserve"> Enoxaparin   p</w:t>
            </w:r>
          </w:p>
          <w:p w14:paraId="4F549C23" w14:textId="66276067" w:rsidR="001111B5" w:rsidRPr="00BB4A8E" w:rsidRDefault="001111B5" w:rsidP="00184F02">
            <w:pPr>
              <w:tabs>
                <w:tab w:val="clear" w:pos="567"/>
                <w:tab w:val="left" w:pos="-23"/>
              </w:tabs>
              <w:spacing w:line="240" w:lineRule="auto"/>
              <w:rPr>
                <w:rFonts w:eastAsia="Times New Roman"/>
                <w:noProof/>
                <w:snapToGrid/>
                <w:szCs w:val="22"/>
                <w:lang w:val="hu-HU" w:eastAsia="en-US"/>
              </w:rPr>
            </w:pPr>
            <w:r w:rsidRPr="00BB4A8E">
              <w:rPr>
                <w:rFonts w:eastAsia="Times New Roman"/>
                <w:noProof/>
                <w:snapToGrid/>
                <w:szCs w:val="22"/>
                <w:lang w:val="hu-HU" w:eastAsia="en-US"/>
              </w:rPr>
              <w:t>10</w:t>
            </w:r>
            <w:r w:rsidR="00494020" w:rsidRPr="00BB4A8E">
              <w:rPr>
                <w:noProof/>
                <w:lang w:val="hu-HU"/>
              </w:rPr>
              <w:t> </w:t>
            </w:r>
            <w:r w:rsidRPr="00BB4A8E">
              <w:rPr>
                <w:rFonts w:eastAsia="Times New Roman"/>
                <w:noProof/>
                <w:snapToGrid/>
                <w:szCs w:val="22"/>
                <w:lang w:val="hu-HU" w:eastAsia="en-US"/>
              </w:rPr>
              <w:t>mg            40</w:t>
            </w:r>
            <w:r w:rsidR="00494020" w:rsidRPr="00BB4A8E">
              <w:rPr>
                <w:noProof/>
                <w:lang w:val="hu-HU"/>
              </w:rPr>
              <w:t> </w:t>
            </w:r>
            <w:r w:rsidRPr="00BB4A8E">
              <w:rPr>
                <w:rFonts w:eastAsia="Times New Roman"/>
                <w:noProof/>
                <w:snapToGrid/>
                <w:szCs w:val="22"/>
                <w:lang w:val="hu-HU" w:eastAsia="en-US"/>
              </w:rPr>
              <w:t>mg</w:t>
            </w:r>
          </w:p>
          <w:p w14:paraId="7BF6D569" w14:textId="77777777" w:rsidR="001111B5" w:rsidRPr="00BB4A8E" w:rsidRDefault="001111B5" w:rsidP="00184F02">
            <w:pPr>
              <w:tabs>
                <w:tab w:val="clear" w:pos="567"/>
                <w:tab w:val="left" w:pos="-23"/>
              </w:tabs>
              <w:spacing w:line="240" w:lineRule="auto"/>
              <w:rPr>
                <w:rFonts w:eastAsia="Times New Roman"/>
                <w:noProof/>
                <w:snapToGrid/>
                <w:szCs w:val="22"/>
                <w:lang w:val="hu-HU" w:eastAsia="en-US"/>
              </w:rPr>
            </w:pPr>
            <w:r w:rsidRPr="00BB4A8E">
              <w:rPr>
                <w:rFonts w:eastAsia="Times New Roman"/>
                <w:noProof/>
                <w:snapToGrid/>
                <w:szCs w:val="22"/>
                <w:lang w:val="hu-HU" w:eastAsia="en-US"/>
              </w:rPr>
              <w:t>naponta         naponta</w:t>
            </w:r>
          </w:p>
          <w:p w14:paraId="47661029" w14:textId="77777777" w:rsidR="001111B5" w:rsidRPr="00BB4A8E" w:rsidRDefault="001111B5" w:rsidP="00184F02">
            <w:pPr>
              <w:tabs>
                <w:tab w:val="clear" w:pos="567"/>
                <w:tab w:val="left" w:pos="-23"/>
              </w:tabs>
              <w:spacing w:line="240" w:lineRule="auto"/>
              <w:rPr>
                <w:rFonts w:eastAsia="Times New Roman"/>
                <w:noProof/>
                <w:snapToGrid/>
                <w:szCs w:val="22"/>
                <w:lang w:val="hu-HU" w:eastAsia="en-US"/>
              </w:rPr>
            </w:pPr>
            <w:r w:rsidRPr="00BB4A8E">
              <w:rPr>
                <w:rFonts w:eastAsia="Times New Roman"/>
                <w:noProof/>
                <w:snapToGrid/>
                <w:szCs w:val="22"/>
                <w:lang w:val="hu-HU" w:eastAsia="en-US"/>
              </w:rPr>
              <w:t>egyszer         egyszer</w:t>
            </w:r>
          </w:p>
          <w:p w14:paraId="3186C7D7" w14:textId="77777777" w:rsidR="001111B5" w:rsidRPr="00BB4A8E" w:rsidRDefault="001111B5" w:rsidP="00184F02">
            <w:pPr>
              <w:tabs>
                <w:tab w:val="clear" w:pos="567"/>
                <w:tab w:val="left" w:pos="-23"/>
              </w:tabs>
              <w:spacing w:line="240" w:lineRule="auto"/>
              <w:rPr>
                <w:rFonts w:eastAsia="Times New Roman"/>
                <w:noProof/>
                <w:snapToGrid/>
                <w:szCs w:val="22"/>
                <w:lang w:val="hu-HU" w:eastAsia="en-US"/>
              </w:rPr>
            </w:pPr>
            <w:r w:rsidRPr="00BB4A8E">
              <w:rPr>
                <w:rFonts w:eastAsia="Times New Roman"/>
                <w:noProof/>
                <w:snapToGrid/>
                <w:szCs w:val="22"/>
                <w:lang w:val="hu-HU" w:eastAsia="en-US"/>
              </w:rPr>
              <w:t>35±4 nap      35±4 nap</w:t>
            </w:r>
          </w:p>
        </w:tc>
        <w:tc>
          <w:tcPr>
            <w:tcW w:w="2977" w:type="dxa"/>
          </w:tcPr>
          <w:p w14:paraId="1AAD5FDF" w14:textId="0FAA45E2" w:rsidR="00544E34" w:rsidRPr="00BB4A8E" w:rsidRDefault="002601B3" w:rsidP="00184F02">
            <w:pPr>
              <w:tabs>
                <w:tab w:val="clear" w:pos="567"/>
                <w:tab w:val="left" w:pos="-23"/>
              </w:tabs>
              <w:spacing w:line="240" w:lineRule="auto"/>
              <w:rPr>
                <w:rFonts w:eastAsia="Times New Roman"/>
                <w:noProof/>
                <w:snapToGrid/>
                <w:szCs w:val="22"/>
                <w:lang w:val="hu-HU" w:eastAsia="en-US"/>
              </w:rPr>
            </w:pPr>
            <w:r>
              <w:rPr>
                <w:rFonts w:eastAsia="Times New Roman"/>
                <w:noProof/>
                <w:snapToGrid/>
                <w:szCs w:val="22"/>
                <w:lang w:val="hu-HU" w:eastAsia="en-US"/>
              </w:rPr>
              <w:t>Rivaroxabán</w:t>
            </w:r>
            <w:r w:rsidR="00544E34" w:rsidRPr="00BB4A8E">
              <w:rPr>
                <w:rFonts w:eastAsia="Times New Roman"/>
                <w:noProof/>
                <w:snapToGrid/>
                <w:szCs w:val="22"/>
                <w:lang w:val="hu-HU" w:eastAsia="en-US"/>
              </w:rPr>
              <w:t xml:space="preserve"> Enoxaparin   p</w:t>
            </w:r>
          </w:p>
          <w:p w14:paraId="08439C8C" w14:textId="6234ADED" w:rsidR="00544E34" w:rsidRPr="00BB4A8E" w:rsidRDefault="00544E34" w:rsidP="00184F02">
            <w:pPr>
              <w:tabs>
                <w:tab w:val="clear" w:pos="567"/>
                <w:tab w:val="left" w:pos="-23"/>
              </w:tabs>
              <w:spacing w:line="240" w:lineRule="auto"/>
              <w:rPr>
                <w:rFonts w:eastAsia="Times New Roman"/>
                <w:noProof/>
                <w:snapToGrid/>
                <w:szCs w:val="22"/>
                <w:lang w:val="hu-HU" w:eastAsia="en-US"/>
              </w:rPr>
            </w:pPr>
            <w:r w:rsidRPr="00BB4A8E">
              <w:rPr>
                <w:rFonts w:eastAsia="Times New Roman"/>
                <w:noProof/>
                <w:snapToGrid/>
                <w:szCs w:val="22"/>
                <w:lang w:val="hu-HU" w:eastAsia="en-US"/>
              </w:rPr>
              <w:t>10</w:t>
            </w:r>
            <w:r w:rsidR="00494020" w:rsidRPr="00BB4A8E">
              <w:rPr>
                <w:noProof/>
                <w:lang w:val="hu-HU"/>
              </w:rPr>
              <w:t> </w:t>
            </w:r>
            <w:r w:rsidRPr="00BB4A8E">
              <w:rPr>
                <w:rFonts w:eastAsia="Times New Roman"/>
                <w:noProof/>
                <w:snapToGrid/>
                <w:szCs w:val="22"/>
                <w:lang w:val="hu-HU" w:eastAsia="en-US"/>
              </w:rPr>
              <w:t>mg            40</w:t>
            </w:r>
            <w:r w:rsidR="00494020" w:rsidRPr="00BB4A8E">
              <w:rPr>
                <w:noProof/>
                <w:lang w:val="hu-HU"/>
              </w:rPr>
              <w:t> </w:t>
            </w:r>
            <w:r w:rsidRPr="00BB4A8E">
              <w:rPr>
                <w:rFonts w:eastAsia="Times New Roman"/>
                <w:noProof/>
                <w:snapToGrid/>
                <w:szCs w:val="22"/>
                <w:lang w:val="hu-HU" w:eastAsia="en-US"/>
              </w:rPr>
              <w:t>mg</w:t>
            </w:r>
          </w:p>
          <w:p w14:paraId="24D9529F" w14:textId="77777777" w:rsidR="00544E34" w:rsidRPr="00BB4A8E" w:rsidRDefault="00544E34" w:rsidP="00184F02">
            <w:pPr>
              <w:tabs>
                <w:tab w:val="clear" w:pos="567"/>
                <w:tab w:val="left" w:pos="-23"/>
              </w:tabs>
              <w:spacing w:line="240" w:lineRule="auto"/>
              <w:rPr>
                <w:rFonts w:eastAsia="Times New Roman"/>
                <w:noProof/>
                <w:snapToGrid/>
                <w:szCs w:val="22"/>
                <w:lang w:val="hu-HU" w:eastAsia="en-US"/>
              </w:rPr>
            </w:pPr>
            <w:r w:rsidRPr="00BB4A8E">
              <w:rPr>
                <w:rFonts w:eastAsia="Times New Roman"/>
                <w:noProof/>
                <w:snapToGrid/>
                <w:szCs w:val="22"/>
                <w:lang w:val="hu-HU" w:eastAsia="en-US"/>
              </w:rPr>
              <w:t>naponta         naponta</w:t>
            </w:r>
          </w:p>
          <w:p w14:paraId="4043543C" w14:textId="77777777" w:rsidR="00544E34" w:rsidRPr="00BB4A8E" w:rsidRDefault="00544E34" w:rsidP="00184F02">
            <w:pPr>
              <w:tabs>
                <w:tab w:val="clear" w:pos="567"/>
                <w:tab w:val="left" w:pos="-23"/>
              </w:tabs>
              <w:spacing w:line="240" w:lineRule="auto"/>
              <w:rPr>
                <w:rFonts w:eastAsia="Times New Roman"/>
                <w:noProof/>
                <w:snapToGrid/>
                <w:szCs w:val="22"/>
                <w:lang w:val="hu-HU" w:eastAsia="en-US"/>
              </w:rPr>
            </w:pPr>
            <w:r w:rsidRPr="00BB4A8E">
              <w:rPr>
                <w:rFonts w:eastAsia="Times New Roman"/>
                <w:noProof/>
                <w:snapToGrid/>
                <w:szCs w:val="22"/>
                <w:lang w:val="hu-HU" w:eastAsia="en-US"/>
              </w:rPr>
              <w:t>egyszer         egyszer</w:t>
            </w:r>
          </w:p>
          <w:p w14:paraId="72035DA8" w14:textId="77777777" w:rsidR="00322091" w:rsidRPr="00BB4A8E" w:rsidRDefault="00544E34" w:rsidP="00184F02">
            <w:pPr>
              <w:spacing w:line="240" w:lineRule="auto"/>
              <w:rPr>
                <w:rFonts w:eastAsia="Times New Roman"/>
                <w:noProof/>
                <w:snapToGrid/>
                <w:szCs w:val="22"/>
                <w:lang w:val="hu-HU" w:eastAsia="en-US"/>
              </w:rPr>
            </w:pPr>
            <w:r w:rsidRPr="00BB4A8E">
              <w:rPr>
                <w:rFonts w:eastAsia="Times New Roman"/>
                <w:noProof/>
                <w:snapToGrid/>
                <w:szCs w:val="22"/>
                <w:lang w:val="hu-HU" w:eastAsia="en-US"/>
              </w:rPr>
              <w:t>35±4 nap      12±2 nap</w:t>
            </w:r>
          </w:p>
        </w:tc>
        <w:tc>
          <w:tcPr>
            <w:tcW w:w="2693" w:type="dxa"/>
          </w:tcPr>
          <w:p w14:paraId="062CEA66" w14:textId="1A014759" w:rsidR="00544E34" w:rsidRPr="00BB4A8E" w:rsidRDefault="002601B3" w:rsidP="00184F02">
            <w:pPr>
              <w:tabs>
                <w:tab w:val="clear" w:pos="567"/>
                <w:tab w:val="left" w:pos="-23"/>
              </w:tabs>
              <w:spacing w:line="240" w:lineRule="auto"/>
              <w:rPr>
                <w:rFonts w:eastAsia="Times New Roman"/>
                <w:noProof/>
                <w:snapToGrid/>
                <w:szCs w:val="22"/>
                <w:lang w:val="hu-HU" w:eastAsia="en-US"/>
              </w:rPr>
            </w:pPr>
            <w:r>
              <w:rPr>
                <w:rFonts w:eastAsia="Times New Roman"/>
                <w:noProof/>
                <w:snapToGrid/>
                <w:szCs w:val="22"/>
                <w:lang w:val="hu-HU" w:eastAsia="en-US"/>
              </w:rPr>
              <w:t>Rivaroxabán</w:t>
            </w:r>
            <w:r w:rsidR="00544E34" w:rsidRPr="00BB4A8E">
              <w:rPr>
                <w:rFonts w:eastAsia="Times New Roman"/>
                <w:noProof/>
                <w:snapToGrid/>
                <w:szCs w:val="22"/>
                <w:lang w:val="hu-HU" w:eastAsia="en-US"/>
              </w:rPr>
              <w:t xml:space="preserve"> Enoxaparin   p</w:t>
            </w:r>
          </w:p>
          <w:p w14:paraId="042901FB" w14:textId="29A4755E" w:rsidR="00544E34" w:rsidRPr="00BB4A8E" w:rsidRDefault="00544E34" w:rsidP="00184F02">
            <w:pPr>
              <w:tabs>
                <w:tab w:val="clear" w:pos="567"/>
                <w:tab w:val="left" w:pos="-23"/>
              </w:tabs>
              <w:spacing w:line="240" w:lineRule="auto"/>
              <w:rPr>
                <w:rFonts w:eastAsia="Times New Roman"/>
                <w:noProof/>
                <w:snapToGrid/>
                <w:szCs w:val="22"/>
                <w:lang w:val="hu-HU" w:eastAsia="en-US"/>
              </w:rPr>
            </w:pPr>
            <w:r w:rsidRPr="00BB4A8E">
              <w:rPr>
                <w:rFonts w:eastAsia="Times New Roman"/>
                <w:noProof/>
                <w:snapToGrid/>
                <w:szCs w:val="22"/>
                <w:lang w:val="hu-HU" w:eastAsia="en-US"/>
              </w:rPr>
              <w:t>10</w:t>
            </w:r>
            <w:r w:rsidR="00494020" w:rsidRPr="00BB4A8E">
              <w:rPr>
                <w:noProof/>
                <w:lang w:val="hu-HU"/>
              </w:rPr>
              <w:t> </w:t>
            </w:r>
            <w:r w:rsidRPr="00BB4A8E">
              <w:rPr>
                <w:rFonts w:eastAsia="Times New Roman"/>
                <w:noProof/>
                <w:snapToGrid/>
                <w:szCs w:val="22"/>
                <w:lang w:val="hu-HU" w:eastAsia="en-US"/>
              </w:rPr>
              <w:t>mg            40</w:t>
            </w:r>
            <w:r w:rsidR="00494020" w:rsidRPr="00BB4A8E">
              <w:rPr>
                <w:noProof/>
                <w:lang w:val="hu-HU"/>
              </w:rPr>
              <w:t> </w:t>
            </w:r>
            <w:r w:rsidRPr="00BB4A8E">
              <w:rPr>
                <w:rFonts w:eastAsia="Times New Roman"/>
                <w:noProof/>
                <w:snapToGrid/>
                <w:szCs w:val="22"/>
                <w:lang w:val="hu-HU" w:eastAsia="en-US"/>
              </w:rPr>
              <w:t>mg</w:t>
            </w:r>
          </w:p>
          <w:p w14:paraId="343DB321" w14:textId="77777777" w:rsidR="00544E34" w:rsidRPr="00BB4A8E" w:rsidRDefault="00544E34" w:rsidP="00184F02">
            <w:pPr>
              <w:tabs>
                <w:tab w:val="clear" w:pos="567"/>
                <w:tab w:val="left" w:pos="-23"/>
              </w:tabs>
              <w:spacing w:line="240" w:lineRule="auto"/>
              <w:rPr>
                <w:rFonts w:eastAsia="Times New Roman"/>
                <w:noProof/>
                <w:snapToGrid/>
                <w:szCs w:val="22"/>
                <w:lang w:val="hu-HU" w:eastAsia="en-US"/>
              </w:rPr>
            </w:pPr>
            <w:r w:rsidRPr="00BB4A8E">
              <w:rPr>
                <w:rFonts w:eastAsia="Times New Roman"/>
                <w:noProof/>
                <w:snapToGrid/>
                <w:szCs w:val="22"/>
                <w:lang w:val="hu-HU" w:eastAsia="en-US"/>
              </w:rPr>
              <w:t>naponta         naponta</w:t>
            </w:r>
          </w:p>
          <w:p w14:paraId="3E0DD4A0" w14:textId="77777777" w:rsidR="00544E34" w:rsidRPr="00BB4A8E" w:rsidRDefault="00544E34" w:rsidP="00184F02">
            <w:pPr>
              <w:tabs>
                <w:tab w:val="clear" w:pos="567"/>
                <w:tab w:val="left" w:pos="-23"/>
              </w:tabs>
              <w:spacing w:line="240" w:lineRule="auto"/>
              <w:rPr>
                <w:rFonts w:eastAsia="Times New Roman"/>
                <w:noProof/>
                <w:snapToGrid/>
                <w:szCs w:val="22"/>
                <w:lang w:val="hu-HU" w:eastAsia="en-US"/>
              </w:rPr>
            </w:pPr>
            <w:r w:rsidRPr="00BB4A8E">
              <w:rPr>
                <w:rFonts w:eastAsia="Times New Roman"/>
                <w:noProof/>
                <w:snapToGrid/>
                <w:szCs w:val="22"/>
                <w:lang w:val="hu-HU" w:eastAsia="en-US"/>
              </w:rPr>
              <w:t>egyszer         egyszer</w:t>
            </w:r>
          </w:p>
          <w:p w14:paraId="33A2DD96" w14:textId="77777777" w:rsidR="00322091" w:rsidRPr="00BB4A8E" w:rsidRDefault="00544E34" w:rsidP="00184F02">
            <w:pPr>
              <w:spacing w:line="240" w:lineRule="auto"/>
              <w:rPr>
                <w:rFonts w:eastAsia="Times New Roman"/>
                <w:noProof/>
                <w:snapToGrid/>
                <w:szCs w:val="22"/>
                <w:lang w:val="hu-HU" w:eastAsia="en-US"/>
              </w:rPr>
            </w:pPr>
            <w:r w:rsidRPr="00BB4A8E">
              <w:rPr>
                <w:rFonts w:eastAsia="Times New Roman"/>
                <w:noProof/>
                <w:snapToGrid/>
                <w:szCs w:val="22"/>
                <w:lang w:val="hu-HU" w:eastAsia="en-US"/>
              </w:rPr>
              <w:t>12±2 nap      12±2 nap</w:t>
            </w:r>
          </w:p>
        </w:tc>
      </w:tr>
      <w:tr w:rsidR="001111B5" w:rsidRPr="00BB4A8E" w14:paraId="6EC35199" w14:textId="77777777" w:rsidTr="00184F02">
        <w:tc>
          <w:tcPr>
            <w:tcW w:w="1157" w:type="dxa"/>
          </w:tcPr>
          <w:p w14:paraId="5D0B7E9B" w14:textId="77777777" w:rsidR="00322091" w:rsidRPr="00BB4A8E" w:rsidRDefault="00322091" w:rsidP="00322091">
            <w:pPr>
              <w:pStyle w:val="Default"/>
              <w:rPr>
                <w:sz w:val="22"/>
                <w:szCs w:val="22"/>
              </w:rPr>
            </w:pPr>
            <w:r w:rsidRPr="00BB4A8E">
              <w:rPr>
                <w:sz w:val="22"/>
                <w:szCs w:val="22"/>
              </w:rPr>
              <w:t xml:space="preserve">Összes VTE </w:t>
            </w:r>
          </w:p>
          <w:p w14:paraId="1D04EAA2" w14:textId="77777777" w:rsidR="00322091" w:rsidRPr="00BB4A8E" w:rsidRDefault="00322091" w:rsidP="00184F02">
            <w:pPr>
              <w:spacing w:line="240" w:lineRule="auto"/>
              <w:rPr>
                <w:rFonts w:eastAsia="Times New Roman"/>
                <w:noProof/>
                <w:snapToGrid/>
                <w:szCs w:val="22"/>
                <w:lang w:val="hu-HU" w:eastAsia="en-US"/>
              </w:rPr>
            </w:pPr>
          </w:p>
        </w:tc>
        <w:tc>
          <w:tcPr>
            <w:tcW w:w="3062" w:type="dxa"/>
          </w:tcPr>
          <w:p w14:paraId="60AA1906" w14:textId="77777777" w:rsidR="00322091" w:rsidRPr="00BB4A8E" w:rsidRDefault="001111B5" w:rsidP="00184F02">
            <w:pPr>
              <w:spacing w:line="240" w:lineRule="auto"/>
              <w:rPr>
                <w:rFonts w:eastAsia="Times New Roman"/>
                <w:noProof/>
                <w:snapToGrid/>
                <w:szCs w:val="22"/>
                <w:lang w:val="hu-HU" w:eastAsia="en-US"/>
              </w:rPr>
            </w:pPr>
            <w:r w:rsidRPr="00BB4A8E">
              <w:rPr>
                <w:rFonts w:eastAsia="Times New Roman"/>
                <w:noProof/>
                <w:snapToGrid/>
                <w:szCs w:val="22"/>
                <w:lang w:val="hu-HU" w:eastAsia="en-US"/>
              </w:rPr>
              <w:t>18 (1,1%)     58 (3,7%)  &lt;0,001</w:t>
            </w:r>
          </w:p>
        </w:tc>
        <w:tc>
          <w:tcPr>
            <w:tcW w:w="2977" w:type="dxa"/>
          </w:tcPr>
          <w:p w14:paraId="788EE2A7" w14:textId="77777777" w:rsidR="00322091" w:rsidRPr="00BB4A8E" w:rsidRDefault="00544E34" w:rsidP="00184F02">
            <w:pPr>
              <w:spacing w:line="240" w:lineRule="auto"/>
              <w:rPr>
                <w:rFonts w:eastAsia="Times New Roman"/>
                <w:noProof/>
                <w:snapToGrid/>
                <w:szCs w:val="22"/>
                <w:lang w:val="hu-HU" w:eastAsia="en-US"/>
              </w:rPr>
            </w:pPr>
            <w:r w:rsidRPr="00BB4A8E">
              <w:rPr>
                <w:rFonts w:eastAsia="Times New Roman"/>
                <w:noProof/>
                <w:snapToGrid/>
                <w:szCs w:val="22"/>
                <w:lang w:val="hu-HU" w:eastAsia="en-US"/>
              </w:rPr>
              <w:t>17 (2,0%)     81 (9,3%) &lt;0,001</w:t>
            </w:r>
          </w:p>
        </w:tc>
        <w:tc>
          <w:tcPr>
            <w:tcW w:w="2693" w:type="dxa"/>
          </w:tcPr>
          <w:p w14:paraId="1C9A1AF4" w14:textId="77777777" w:rsidR="00322091" w:rsidRPr="00BB4A8E" w:rsidRDefault="00544E34" w:rsidP="00184F02">
            <w:pPr>
              <w:spacing w:line="240" w:lineRule="auto"/>
              <w:rPr>
                <w:rFonts w:eastAsia="Times New Roman"/>
                <w:noProof/>
                <w:snapToGrid/>
                <w:szCs w:val="22"/>
                <w:lang w:val="hu-HU" w:eastAsia="en-US"/>
              </w:rPr>
            </w:pPr>
            <w:r w:rsidRPr="00BB4A8E">
              <w:rPr>
                <w:rFonts w:eastAsia="Times New Roman"/>
                <w:noProof/>
                <w:snapToGrid/>
                <w:szCs w:val="22"/>
                <w:lang w:val="hu-HU" w:eastAsia="en-US"/>
              </w:rPr>
              <w:t>79 (9,6%)     166      &lt;0,001</w:t>
            </w:r>
          </w:p>
          <w:p w14:paraId="5F08C6E6" w14:textId="77777777" w:rsidR="00544E34" w:rsidRPr="00BB4A8E" w:rsidRDefault="00544E34" w:rsidP="00184F02">
            <w:pPr>
              <w:spacing w:line="240" w:lineRule="auto"/>
              <w:rPr>
                <w:rFonts w:eastAsia="Times New Roman"/>
                <w:noProof/>
                <w:snapToGrid/>
                <w:szCs w:val="22"/>
                <w:lang w:val="hu-HU" w:eastAsia="en-US"/>
              </w:rPr>
            </w:pPr>
            <w:r w:rsidRPr="00BB4A8E">
              <w:rPr>
                <w:rFonts w:eastAsia="Times New Roman"/>
                <w:noProof/>
                <w:snapToGrid/>
                <w:szCs w:val="22"/>
                <w:lang w:val="hu-HU" w:eastAsia="en-US"/>
              </w:rPr>
              <w:t xml:space="preserve">                   (18,9%)</w:t>
            </w:r>
          </w:p>
        </w:tc>
      </w:tr>
      <w:tr w:rsidR="001111B5" w:rsidRPr="00BB4A8E" w14:paraId="67328629" w14:textId="77777777" w:rsidTr="00184F02">
        <w:tc>
          <w:tcPr>
            <w:tcW w:w="1157" w:type="dxa"/>
          </w:tcPr>
          <w:p w14:paraId="561E57F0" w14:textId="77777777" w:rsidR="00322091" w:rsidRPr="00BB4A8E" w:rsidRDefault="00322091" w:rsidP="00322091">
            <w:pPr>
              <w:pStyle w:val="Default"/>
              <w:rPr>
                <w:sz w:val="22"/>
                <w:szCs w:val="22"/>
              </w:rPr>
            </w:pPr>
            <w:r w:rsidRPr="00BB4A8E">
              <w:rPr>
                <w:sz w:val="22"/>
                <w:szCs w:val="22"/>
              </w:rPr>
              <w:t xml:space="preserve">Súlyos VTE </w:t>
            </w:r>
          </w:p>
          <w:p w14:paraId="652067AE" w14:textId="77777777" w:rsidR="00322091" w:rsidRPr="00BB4A8E" w:rsidRDefault="00322091" w:rsidP="00184F02">
            <w:pPr>
              <w:spacing w:line="240" w:lineRule="auto"/>
              <w:rPr>
                <w:rFonts w:eastAsia="Times New Roman"/>
                <w:noProof/>
                <w:snapToGrid/>
                <w:szCs w:val="22"/>
                <w:lang w:val="hu-HU" w:eastAsia="en-US"/>
              </w:rPr>
            </w:pPr>
          </w:p>
        </w:tc>
        <w:tc>
          <w:tcPr>
            <w:tcW w:w="3062" w:type="dxa"/>
          </w:tcPr>
          <w:p w14:paraId="273661B8" w14:textId="77777777" w:rsidR="00322091" w:rsidRPr="00BB4A8E" w:rsidRDefault="001111B5" w:rsidP="00184F02">
            <w:pPr>
              <w:spacing w:line="240" w:lineRule="auto"/>
              <w:rPr>
                <w:rFonts w:eastAsia="Times New Roman"/>
                <w:noProof/>
                <w:snapToGrid/>
                <w:szCs w:val="22"/>
                <w:lang w:val="hu-HU" w:eastAsia="en-US"/>
              </w:rPr>
            </w:pPr>
            <w:r w:rsidRPr="00BB4A8E">
              <w:rPr>
                <w:rFonts w:eastAsia="Times New Roman"/>
                <w:noProof/>
                <w:snapToGrid/>
                <w:szCs w:val="22"/>
                <w:lang w:val="hu-HU" w:eastAsia="en-US"/>
              </w:rPr>
              <w:t>4 (0,2%)       33 (2,0%)  &lt;0,001</w:t>
            </w:r>
          </w:p>
        </w:tc>
        <w:tc>
          <w:tcPr>
            <w:tcW w:w="2977" w:type="dxa"/>
          </w:tcPr>
          <w:p w14:paraId="6C4F8BB6" w14:textId="77777777" w:rsidR="00322091" w:rsidRPr="00BB4A8E" w:rsidRDefault="00544E34" w:rsidP="00184F02">
            <w:pPr>
              <w:spacing w:line="240" w:lineRule="auto"/>
              <w:rPr>
                <w:rFonts w:eastAsia="Times New Roman"/>
                <w:noProof/>
                <w:snapToGrid/>
                <w:szCs w:val="22"/>
                <w:lang w:val="hu-HU" w:eastAsia="en-US"/>
              </w:rPr>
            </w:pPr>
            <w:r w:rsidRPr="00BB4A8E">
              <w:rPr>
                <w:rFonts w:eastAsia="Times New Roman"/>
                <w:noProof/>
                <w:snapToGrid/>
                <w:szCs w:val="22"/>
                <w:lang w:val="hu-HU" w:eastAsia="en-US"/>
              </w:rPr>
              <w:t xml:space="preserve">6 (0,6%)       49 (5,1%) &lt;0,001  </w:t>
            </w:r>
          </w:p>
        </w:tc>
        <w:tc>
          <w:tcPr>
            <w:tcW w:w="2693" w:type="dxa"/>
          </w:tcPr>
          <w:p w14:paraId="42AFA3FA" w14:textId="77777777" w:rsidR="00322091" w:rsidRPr="00BB4A8E" w:rsidRDefault="00544E34" w:rsidP="005958FC">
            <w:pPr>
              <w:spacing w:line="240" w:lineRule="auto"/>
              <w:rPr>
                <w:rFonts w:eastAsia="Times New Roman"/>
                <w:noProof/>
                <w:snapToGrid/>
                <w:szCs w:val="22"/>
                <w:lang w:val="hu-HU" w:eastAsia="en-US"/>
              </w:rPr>
            </w:pPr>
            <w:r w:rsidRPr="00BB4A8E">
              <w:rPr>
                <w:rFonts w:eastAsia="Times New Roman"/>
                <w:noProof/>
                <w:snapToGrid/>
                <w:szCs w:val="22"/>
                <w:lang w:val="hu-HU" w:eastAsia="en-US"/>
              </w:rPr>
              <w:t xml:space="preserve">9 (1,0%)     24 (2,6%) </w:t>
            </w:r>
            <w:r w:rsidR="005958FC" w:rsidRPr="00BB4A8E">
              <w:rPr>
                <w:rFonts w:eastAsia="Times New Roman"/>
                <w:noProof/>
                <w:snapToGrid/>
                <w:szCs w:val="22"/>
                <w:lang w:val="hu-HU" w:eastAsia="en-US"/>
              </w:rPr>
              <w:t xml:space="preserve">  </w:t>
            </w:r>
            <w:r w:rsidRPr="00BB4A8E">
              <w:rPr>
                <w:rFonts w:eastAsia="Times New Roman"/>
                <w:noProof/>
                <w:snapToGrid/>
                <w:szCs w:val="22"/>
                <w:lang w:val="hu-HU" w:eastAsia="en-US"/>
              </w:rPr>
              <w:t>0,01</w:t>
            </w:r>
          </w:p>
        </w:tc>
      </w:tr>
      <w:tr w:rsidR="001111B5" w:rsidRPr="00BB4A8E" w14:paraId="572994A9" w14:textId="77777777" w:rsidTr="00184F02">
        <w:tc>
          <w:tcPr>
            <w:tcW w:w="1157" w:type="dxa"/>
          </w:tcPr>
          <w:p w14:paraId="1851B2A8" w14:textId="77777777" w:rsidR="00322091" w:rsidRPr="00BB4A8E" w:rsidRDefault="00322091" w:rsidP="00322091">
            <w:pPr>
              <w:pStyle w:val="Default"/>
              <w:rPr>
                <w:sz w:val="22"/>
                <w:szCs w:val="22"/>
              </w:rPr>
            </w:pPr>
            <w:r w:rsidRPr="00BB4A8E">
              <w:rPr>
                <w:sz w:val="22"/>
                <w:szCs w:val="22"/>
              </w:rPr>
              <w:t xml:space="preserve">Tüneteket okozó VTE </w:t>
            </w:r>
          </w:p>
          <w:p w14:paraId="113F8FC1" w14:textId="77777777" w:rsidR="00322091" w:rsidRPr="00BB4A8E" w:rsidRDefault="00322091" w:rsidP="00184F02">
            <w:pPr>
              <w:spacing w:line="240" w:lineRule="auto"/>
              <w:rPr>
                <w:rFonts w:eastAsia="Times New Roman"/>
                <w:noProof/>
                <w:snapToGrid/>
                <w:szCs w:val="22"/>
                <w:lang w:val="hu-HU" w:eastAsia="en-US"/>
              </w:rPr>
            </w:pPr>
          </w:p>
        </w:tc>
        <w:tc>
          <w:tcPr>
            <w:tcW w:w="3062" w:type="dxa"/>
          </w:tcPr>
          <w:p w14:paraId="4E7AA5D8" w14:textId="77777777" w:rsidR="00322091" w:rsidRPr="00BB4A8E" w:rsidRDefault="00544E34" w:rsidP="00184F02">
            <w:pPr>
              <w:spacing w:line="240" w:lineRule="auto"/>
              <w:rPr>
                <w:rFonts w:eastAsia="Times New Roman"/>
                <w:noProof/>
                <w:snapToGrid/>
                <w:szCs w:val="22"/>
                <w:lang w:val="hu-HU" w:eastAsia="en-US"/>
              </w:rPr>
            </w:pPr>
            <w:r w:rsidRPr="00BB4A8E">
              <w:rPr>
                <w:rFonts w:eastAsia="Times New Roman"/>
                <w:noProof/>
                <w:snapToGrid/>
                <w:szCs w:val="22"/>
                <w:lang w:val="hu-HU" w:eastAsia="en-US"/>
              </w:rPr>
              <w:t>6 (0,4%)       11 (0,7%)</w:t>
            </w:r>
          </w:p>
        </w:tc>
        <w:tc>
          <w:tcPr>
            <w:tcW w:w="2977" w:type="dxa"/>
          </w:tcPr>
          <w:p w14:paraId="52393B4A" w14:textId="77777777" w:rsidR="00322091" w:rsidRPr="00BB4A8E" w:rsidRDefault="00544E34" w:rsidP="00452386">
            <w:pPr>
              <w:spacing w:line="240" w:lineRule="auto"/>
              <w:rPr>
                <w:rFonts w:eastAsia="Times New Roman"/>
                <w:noProof/>
                <w:snapToGrid/>
                <w:szCs w:val="22"/>
                <w:lang w:val="hu-HU" w:eastAsia="en-US"/>
              </w:rPr>
            </w:pPr>
            <w:r w:rsidRPr="00BB4A8E">
              <w:rPr>
                <w:rFonts w:eastAsia="Times New Roman"/>
                <w:noProof/>
                <w:snapToGrid/>
                <w:szCs w:val="22"/>
                <w:lang w:val="hu-HU" w:eastAsia="en-US"/>
              </w:rPr>
              <w:t>3 (0,4%</w:t>
            </w:r>
            <w:r w:rsidR="00452386" w:rsidRPr="00BB4A8E">
              <w:rPr>
                <w:rFonts w:eastAsia="Times New Roman"/>
                <w:noProof/>
                <w:snapToGrid/>
                <w:szCs w:val="22"/>
                <w:lang w:val="hu-HU" w:eastAsia="en-US"/>
              </w:rPr>
              <w:t>)</w:t>
            </w:r>
            <w:r w:rsidRPr="00BB4A8E">
              <w:rPr>
                <w:rFonts w:eastAsia="Times New Roman"/>
                <w:noProof/>
                <w:snapToGrid/>
                <w:szCs w:val="22"/>
                <w:lang w:val="hu-HU" w:eastAsia="en-US"/>
              </w:rPr>
              <w:t xml:space="preserve">       15 (1,7%)</w:t>
            </w:r>
          </w:p>
        </w:tc>
        <w:tc>
          <w:tcPr>
            <w:tcW w:w="2693" w:type="dxa"/>
          </w:tcPr>
          <w:p w14:paraId="78A46E54" w14:textId="77777777" w:rsidR="00322091" w:rsidRPr="00BB4A8E" w:rsidRDefault="00544E34" w:rsidP="00184F02">
            <w:pPr>
              <w:spacing w:line="240" w:lineRule="auto"/>
              <w:rPr>
                <w:rFonts w:eastAsia="Times New Roman"/>
                <w:noProof/>
                <w:snapToGrid/>
                <w:szCs w:val="22"/>
                <w:lang w:val="hu-HU" w:eastAsia="en-US"/>
              </w:rPr>
            </w:pPr>
            <w:r w:rsidRPr="00BB4A8E">
              <w:rPr>
                <w:rFonts w:eastAsia="Times New Roman"/>
                <w:noProof/>
                <w:snapToGrid/>
                <w:szCs w:val="22"/>
                <w:lang w:val="hu-HU" w:eastAsia="en-US"/>
              </w:rPr>
              <w:t>8 (1,0%)    24 (2,7%)</w:t>
            </w:r>
          </w:p>
        </w:tc>
      </w:tr>
      <w:tr w:rsidR="001111B5" w:rsidRPr="00BB4A8E" w14:paraId="6BCD1991" w14:textId="77777777" w:rsidTr="00184F02">
        <w:tc>
          <w:tcPr>
            <w:tcW w:w="1157" w:type="dxa"/>
          </w:tcPr>
          <w:p w14:paraId="7138F2E1" w14:textId="77777777" w:rsidR="00322091" w:rsidRPr="00BB4A8E" w:rsidRDefault="00322091" w:rsidP="00322091">
            <w:pPr>
              <w:pStyle w:val="Default"/>
              <w:rPr>
                <w:sz w:val="22"/>
                <w:szCs w:val="22"/>
              </w:rPr>
            </w:pPr>
            <w:r w:rsidRPr="00BB4A8E">
              <w:rPr>
                <w:sz w:val="22"/>
                <w:szCs w:val="22"/>
              </w:rPr>
              <w:t xml:space="preserve">Nagyfokú vérzések </w:t>
            </w:r>
          </w:p>
          <w:p w14:paraId="30CA99A0" w14:textId="77777777" w:rsidR="00322091" w:rsidRPr="00BB4A8E" w:rsidRDefault="00322091" w:rsidP="00184F02">
            <w:pPr>
              <w:spacing w:line="240" w:lineRule="auto"/>
              <w:rPr>
                <w:rFonts w:eastAsia="Times New Roman"/>
                <w:noProof/>
                <w:snapToGrid/>
                <w:szCs w:val="22"/>
                <w:lang w:val="hu-HU" w:eastAsia="en-US"/>
              </w:rPr>
            </w:pPr>
          </w:p>
        </w:tc>
        <w:tc>
          <w:tcPr>
            <w:tcW w:w="3062" w:type="dxa"/>
          </w:tcPr>
          <w:p w14:paraId="67745A93" w14:textId="77777777" w:rsidR="00322091" w:rsidRPr="00BB4A8E" w:rsidRDefault="00544E34" w:rsidP="00184F02">
            <w:pPr>
              <w:spacing w:line="240" w:lineRule="auto"/>
              <w:rPr>
                <w:rFonts w:eastAsia="Times New Roman"/>
                <w:noProof/>
                <w:snapToGrid/>
                <w:szCs w:val="22"/>
                <w:lang w:val="hu-HU" w:eastAsia="en-US"/>
              </w:rPr>
            </w:pPr>
            <w:r w:rsidRPr="00BB4A8E">
              <w:rPr>
                <w:rFonts w:eastAsia="Times New Roman"/>
                <w:noProof/>
                <w:snapToGrid/>
                <w:szCs w:val="22"/>
                <w:lang w:val="hu-HU" w:eastAsia="en-US"/>
              </w:rPr>
              <w:t>6 (0,3%)       2 (0,1%)</w:t>
            </w:r>
          </w:p>
        </w:tc>
        <w:tc>
          <w:tcPr>
            <w:tcW w:w="2977" w:type="dxa"/>
          </w:tcPr>
          <w:p w14:paraId="75C3B63B" w14:textId="77777777" w:rsidR="00322091" w:rsidRPr="00BB4A8E" w:rsidRDefault="00544E34" w:rsidP="00184F02">
            <w:pPr>
              <w:spacing w:line="240" w:lineRule="auto"/>
              <w:rPr>
                <w:rFonts w:eastAsia="Times New Roman"/>
                <w:noProof/>
                <w:snapToGrid/>
                <w:szCs w:val="22"/>
                <w:lang w:val="hu-HU" w:eastAsia="en-US"/>
              </w:rPr>
            </w:pPr>
            <w:r w:rsidRPr="00BB4A8E">
              <w:rPr>
                <w:rFonts w:eastAsia="Times New Roman"/>
                <w:noProof/>
                <w:snapToGrid/>
                <w:szCs w:val="22"/>
                <w:lang w:val="hu-HU" w:eastAsia="en-US"/>
              </w:rPr>
              <w:t>1 (0,1%)      1 (0,1%)</w:t>
            </w:r>
          </w:p>
        </w:tc>
        <w:tc>
          <w:tcPr>
            <w:tcW w:w="2693" w:type="dxa"/>
          </w:tcPr>
          <w:p w14:paraId="7032E6CC" w14:textId="77777777" w:rsidR="00322091" w:rsidRPr="00BB4A8E" w:rsidRDefault="00544E34" w:rsidP="00184F02">
            <w:pPr>
              <w:spacing w:line="240" w:lineRule="auto"/>
              <w:rPr>
                <w:rFonts w:eastAsia="Times New Roman"/>
                <w:noProof/>
                <w:snapToGrid/>
                <w:szCs w:val="22"/>
                <w:lang w:val="hu-HU" w:eastAsia="en-US"/>
              </w:rPr>
            </w:pPr>
            <w:r w:rsidRPr="00BB4A8E">
              <w:rPr>
                <w:rFonts w:eastAsia="Times New Roman"/>
                <w:noProof/>
                <w:snapToGrid/>
                <w:szCs w:val="22"/>
                <w:lang w:val="hu-HU" w:eastAsia="en-US"/>
              </w:rPr>
              <w:t>7 (0,6%)    6(0,5%)</w:t>
            </w:r>
          </w:p>
        </w:tc>
      </w:tr>
    </w:tbl>
    <w:p w14:paraId="365ABA73" w14:textId="77777777" w:rsidR="00322091" w:rsidRPr="00BB4A8E" w:rsidRDefault="00322091" w:rsidP="00082A8E">
      <w:pPr>
        <w:spacing w:line="240" w:lineRule="auto"/>
        <w:rPr>
          <w:rFonts w:eastAsia="Times New Roman"/>
          <w:noProof/>
          <w:snapToGrid/>
          <w:szCs w:val="22"/>
          <w:lang w:val="hu-HU" w:eastAsia="en-US"/>
        </w:rPr>
      </w:pPr>
    </w:p>
    <w:p w14:paraId="51AFA179" w14:textId="0B6F4DB5" w:rsidR="00BE17DD" w:rsidRPr="00BB4A8E" w:rsidRDefault="00FA513B" w:rsidP="00FA513B">
      <w:pPr>
        <w:pStyle w:val="Default"/>
        <w:rPr>
          <w:sz w:val="22"/>
          <w:szCs w:val="22"/>
        </w:rPr>
      </w:pPr>
      <w:r w:rsidRPr="00BB4A8E">
        <w:rPr>
          <w:sz w:val="22"/>
          <w:szCs w:val="22"/>
        </w:rPr>
        <w:t>A III</w:t>
      </w:r>
      <w:r w:rsidR="001020D7" w:rsidRPr="00BB4A8E">
        <w:rPr>
          <w:sz w:val="22"/>
          <w:szCs w:val="22"/>
        </w:rPr>
        <w:t>. fázisú</w:t>
      </w:r>
      <w:r w:rsidRPr="00BB4A8E">
        <w:rPr>
          <w:sz w:val="22"/>
          <w:szCs w:val="22"/>
        </w:rPr>
        <w:t xml:space="preserve"> vizsgálatok összesített eredményeinek elemzése alátámasztotta a különálló vizsgálatokból származó adatokat az összes VTE, a súlyos VTE és a tüneteket okozó VTE esetében a napi egyszeri 10</w:t>
      </w:r>
      <w:r w:rsidR="00494020" w:rsidRPr="00BB4A8E">
        <w:rPr>
          <w:noProof/>
        </w:rPr>
        <w:t> </w:t>
      </w:r>
      <w:r w:rsidRPr="00BB4A8E">
        <w:rPr>
          <w:sz w:val="22"/>
          <w:szCs w:val="22"/>
        </w:rPr>
        <w:t xml:space="preserve">mg </w:t>
      </w:r>
      <w:r w:rsidR="002601B3">
        <w:rPr>
          <w:sz w:val="22"/>
          <w:szCs w:val="22"/>
        </w:rPr>
        <w:t>rivaroxabán</w:t>
      </w:r>
      <w:r w:rsidRPr="00BB4A8E">
        <w:rPr>
          <w:sz w:val="22"/>
          <w:szCs w:val="22"/>
        </w:rPr>
        <w:t xml:space="preserve"> és a napi egyszeri 40</w:t>
      </w:r>
      <w:r w:rsidR="00494020" w:rsidRPr="00BB4A8E">
        <w:rPr>
          <w:noProof/>
        </w:rPr>
        <w:t> </w:t>
      </w:r>
      <w:r w:rsidRPr="00BB4A8E">
        <w:rPr>
          <w:sz w:val="22"/>
          <w:szCs w:val="22"/>
        </w:rPr>
        <w:t>mg enoxaparin összehasonlítása során.</w:t>
      </w:r>
    </w:p>
    <w:p w14:paraId="59D274AC" w14:textId="77777777" w:rsidR="00FA513B" w:rsidRPr="00BB4A8E" w:rsidRDefault="00FA513B" w:rsidP="00FA513B">
      <w:pPr>
        <w:pStyle w:val="Default"/>
        <w:rPr>
          <w:rFonts w:ascii="Arial" w:hAnsi="Arial" w:cs="Arial"/>
          <w:sz w:val="22"/>
          <w:szCs w:val="22"/>
        </w:rPr>
      </w:pPr>
      <w:r w:rsidRPr="00BB4A8E">
        <w:rPr>
          <w:rFonts w:ascii="Arial" w:hAnsi="Arial" w:cs="Arial"/>
          <w:sz w:val="22"/>
          <w:szCs w:val="22"/>
        </w:rPr>
        <w:t xml:space="preserve"> </w:t>
      </w:r>
    </w:p>
    <w:p w14:paraId="79D2E2E4" w14:textId="50116716" w:rsidR="00322091" w:rsidRPr="00BB4A8E" w:rsidRDefault="00FA513B" w:rsidP="00FA513B">
      <w:pPr>
        <w:spacing w:line="240" w:lineRule="auto"/>
        <w:rPr>
          <w:szCs w:val="22"/>
          <w:lang w:val="hu-HU"/>
        </w:rPr>
      </w:pPr>
      <w:r w:rsidRPr="00BB4A8E">
        <w:rPr>
          <w:szCs w:val="22"/>
          <w:lang w:val="hu-HU"/>
        </w:rPr>
        <w:t>A RECORD III</w:t>
      </w:r>
      <w:r w:rsidR="001020D7" w:rsidRPr="00BB4A8E">
        <w:rPr>
          <w:szCs w:val="22"/>
          <w:lang w:val="hu-HU"/>
        </w:rPr>
        <w:t>. fázisú</w:t>
      </w:r>
      <w:r w:rsidRPr="00BB4A8E">
        <w:rPr>
          <w:szCs w:val="22"/>
          <w:lang w:val="hu-HU"/>
        </w:rPr>
        <w:t xml:space="preserve"> vizsgálati programon túlmenően egy, a forgalomba hozatal engedélyezése utáni, beavatkozással nem járó, nyitott elrendezésű, kohort (XAMOS) vizsgálatot végeztek 17413, csípő- vagy térdtáji nagy ortopédsebészeti műtéten átesett beteggel, annak érdekében, hogy a </w:t>
      </w:r>
      <w:r w:rsidR="002601B3">
        <w:rPr>
          <w:szCs w:val="22"/>
          <w:lang w:val="hu-HU"/>
        </w:rPr>
        <w:t>rivaroxabán</w:t>
      </w:r>
      <w:r w:rsidRPr="00BB4A8E">
        <w:rPr>
          <w:szCs w:val="22"/>
          <w:lang w:val="hu-HU"/>
        </w:rPr>
        <w:t xml:space="preserve">t valós élethelyzetben hasonlítsák össze egyéb gyógyszeres thrombosis profilaxissal (standard kezelés). Tüneteket okozó VTE a </w:t>
      </w:r>
      <w:r w:rsidR="002601B3">
        <w:rPr>
          <w:szCs w:val="22"/>
          <w:lang w:val="hu-HU"/>
        </w:rPr>
        <w:t>rivaroxabán</w:t>
      </w:r>
      <w:r w:rsidRPr="00BB4A8E">
        <w:rPr>
          <w:szCs w:val="22"/>
          <w:lang w:val="hu-HU"/>
        </w:rPr>
        <w:t xml:space="preserve"> csoportban (n = 8778) 57 (0,6%) betegnél és a standard kezelés csoportban 88 (1,0%) betegnél fordult elő (n = 8635; HR 0,63; 95%-os CI 0,43-0,91); biztonságossági populáció. Jelentős vérzés a </w:t>
      </w:r>
      <w:r w:rsidR="002601B3">
        <w:rPr>
          <w:szCs w:val="22"/>
          <w:lang w:val="hu-HU"/>
        </w:rPr>
        <w:t>rivaroxabán</w:t>
      </w:r>
      <w:r w:rsidRPr="00BB4A8E">
        <w:rPr>
          <w:szCs w:val="22"/>
          <w:lang w:val="hu-HU"/>
        </w:rPr>
        <w:t xml:space="preserve"> csoportban 35 (0,4%) betegnél és a standard kezelés csoportban 29 (0,3%) betegnél fordult elő (HR 1,10; 95%-os CI 0,67-1,80). Tehát a vizsgálat eredményei konzisztensek voltak a pivotális randomizált vizsgálatok eredményeivel.</w:t>
      </w:r>
    </w:p>
    <w:p w14:paraId="2A574110" w14:textId="77777777" w:rsidR="000A53D6" w:rsidRPr="00BB4A8E" w:rsidRDefault="000A53D6" w:rsidP="00FA513B">
      <w:pPr>
        <w:spacing w:line="240" w:lineRule="auto"/>
        <w:rPr>
          <w:szCs w:val="22"/>
          <w:lang w:val="hu-HU"/>
        </w:rPr>
      </w:pPr>
    </w:p>
    <w:p w14:paraId="7067BC94" w14:textId="77777777" w:rsidR="000A53D6" w:rsidRPr="00BB4A8E" w:rsidRDefault="000A53D6" w:rsidP="000A53D6">
      <w:pPr>
        <w:pStyle w:val="Default"/>
        <w:rPr>
          <w:sz w:val="22"/>
          <w:szCs w:val="22"/>
        </w:rPr>
      </w:pPr>
      <w:r w:rsidRPr="00BB4A8E">
        <w:rPr>
          <w:i/>
          <w:iCs/>
          <w:sz w:val="22"/>
          <w:szCs w:val="22"/>
        </w:rPr>
        <w:t xml:space="preserve">MVT, PE kezelése és a recidíváló MVT és PE megelőzése </w:t>
      </w:r>
    </w:p>
    <w:p w14:paraId="56BA7BB1" w14:textId="65BB875C" w:rsidR="000A53D6" w:rsidRPr="00BB4A8E" w:rsidRDefault="000A53D6" w:rsidP="000A53D6">
      <w:pPr>
        <w:pStyle w:val="Default"/>
        <w:rPr>
          <w:sz w:val="22"/>
          <w:szCs w:val="22"/>
        </w:rPr>
      </w:pPr>
      <w:r w:rsidRPr="00BB4A8E">
        <w:rPr>
          <w:sz w:val="22"/>
          <w:szCs w:val="22"/>
        </w:rPr>
        <w:lastRenderedPageBreak/>
        <w:t xml:space="preserve">A </w:t>
      </w:r>
      <w:r w:rsidR="002601B3">
        <w:rPr>
          <w:sz w:val="22"/>
          <w:szCs w:val="22"/>
        </w:rPr>
        <w:t>rivaroxabán</w:t>
      </w:r>
      <w:r w:rsidRPr="00BB4A8E">
        <w:rPr>
          <w:sz w:val="22"/>
          <w:szCs w:val="22"/>
        </w:rPr>
        <w:t xml:space="preserve"> klinikai programját úgy tervezték meg, hogy igazolja a </w:t>
      </w:r>
      <w:r w:rsidR="002601B3">
        <w:rPr>
          <w:sz w:val="22"/>
          <w:szCs w:val="22"/>
        </w:rPr>
        <w:t>rivaroxabán</w:t>
      </w:r>
      <w:r w:rsidRPr="00BB4A8E">
        <w:rPr>
          <w:sz w:val="22"/>
          <w:szCs w:val="22"/>
        </w:rPr>
        <w:t xml:space="preserve">nak az akut MVT és PE kezdeti és folyamatos kezelésében, valamint a visszatérés megelőzésében mutatott hatásosságát. </w:t>
      </w:r>
    </w:p>
    <w:p w14:paraId="4B280DF1" w14:textId="77777777" w:rsidR="000A53D6" w:rsidRPr="00BB4A8E" w:rsidRDefault="000A53D6" w:rsidP="000A53D6">
      <w:pPr>
        <w:pStyle w:val="Default"/>
        <w:rPr>
          <w:sz w:val="22"/>
          <w:szCs w:val="22"/>
        </w:rPr>
      </w:pPr>
      <w:r w:rsidRPr="00BB4A8E">
        <w:rPr>
          <w:sz w:val="22"/>
          <w:szCs w:val="22"/>
        </w:rPr>
        <w:t>Több mint 12 800 beteget értékeltek négy randomizált, kontrollos, III</w:t>
      </w:r>
      <w:r w:rsidR="001020D7" w:rsidRPr="00BB4A8E">
        <w:rPr>
          <w:sz w:val="22"/>
          <w:szCs w:val="22"/>
        </w:rPr>
        <w:t>. fázisú</w:t>
      </w:r>
      <w:r w:rsidRPr="00BB4A8E">
        <w:rPr>
          <w:sz w:val="22"/>
          <w:szCs w:val="22"/>
        </w:rPr>
        <w:t xml:space="preserve"> klinikai vizsgálatban (Einstein DVT, Einstein PE, Einstein Extension és Einstein Choice), továbbá elvégezték az Einstein DVT és Einstein PE vizsgálatok egy előre meghatározott összesített elemzését is. Az összesített, kombinált kezelési időtartam minden vizsgálat esetében legfeljebb 21 hónap volt. </w:t>
      </w:r>
    </w:p>
    <w:p w14:paraId="5AABABD1" w14:textId="77777777" w:rsidR="000A53D6" w:rsidRPr="00BB4A8E" w:rsidRDefault="000A53D6" w:rsidP="000A53D6">
      <w:pPr>
        <w:pStyle w:val="Default"/>
        <w:rPr>
          <w:sz w:val="22"/>
          <w:szCs w:val="22"/>
        </w:rPr>
      </w:pPr>
    </w:p>
    <w:p w14:paraId="06EB65E5" w14:textId="77777777" w:rsidR="000A53D6" w:rsidRPr="00BB4A8E" w:rsidRDefault="000A53D6" w:rsidP="000A53D6">
      <w:pPr>
        <w:pStyle w:val="Default"/>
        <w:rPr>
          <w:sz w:val="22"/>
          <w:szCs w:val="22"/>
        </w:rPr>
      </w:pPr>
      <w:r w:rsidRPr="00BB4A8E">
        <w:rPr>
          <w:sz w:val="22"/>
          <w:szCs w:val="22"/>
        </w:rPr>
        <w:t xml:space="preserve">Az Einstein DVT-ben 3449, akut MVT-ban szenvedő betegnél vizsgálták a MVT kezelését és a recidíváló MVT és PE megelőzését (a tünetekkel járó PE-ban szenvedő betegeket kizárták ebből a vizsgálatból). A vizsgálatban résztvevő orvos klinikai megítélése alapján a kezelés időtartama 3, 6 vagy 12 hónap volt. </w:t>
      </w:r>
    </w:p>
    <w:p w14:paraId="0FB0A410" w14:textId="755F40AE" w:rsidR="000A53D6" w:rsidRPr="00BB4A8E" w:rsidRDefault="000A53D6" w:rsidP="000A53D6">
      <w:pPr>
        <w:spacing w:line="240" w:lineRule="auto"/>
        <w:rPr>
          <w:szCs w:val="22"/>
          <w:lang w:val="hu-HU"/>
        </w:rPr>
      </w:pPr>
      <w:r w:rsidRPr="00BB4A8E">
        <w:rPr>
          <w:szCs w:val="22"/>
          <w:lang w:val="hu-HU"/>
        </w:rPr>
        <w:t xml:space="preserve">Az első három hétben az akut MVT kezelésére naponta kétszer 15 mg </w:t>
      </w:r>
      <w:r w:rsidR="002601B3">
        <w:rPr>
          <w:szCs w:val="22"/>
          <w:lang w:val="hu-HU"/>
        </w:rPr>
        <w:t>rivaroxabán</w:t>
      </w:r>
      <w:r w:rsidRPr="00BB4A8E">
        <w:rPr>
          <w:szCs w:val="22"/>
          <w:lang w:val="hu-HU"/>
        </w:rPr>
        <w:t>t adtak. Ezt 20</w:t>
      </w:r>
      <w:r w:rsidR="00AB7C3E" w:rsidRPr="00BB4A8E">
        <w:rPr>
          <w:szCs w:val="22"/>
          <w:lang w:val="hu-HU"/>
        </w:rPr>
        <w:t> </w:t>
      </w:r>
      <w:r w:rsidRPr="00BB4A8E">
        <w:rPr>
          <w:szCs w:val="22"/>
          <w:lang w:val="hu-HU"/>
        </w:rPr>
        <w:t xml:space="preserve">mg </w:t>
      </w:r>
      <w:r w:rsidR="002601B3">
        <w:rPr>
          <w:szCs w:val="22"/>
          <w:lang w:val="hu-HU"/>
        </w:rPr>
        <w:t>rivaroxabán</w:t>
      </w:r>
      <w:r w:rsidRPr="00BB4A8E">
        <w:rPr>
          <w:szCs w:val="22"/>
          <w:lang w:val="hu-HU"/>
        </w:rPr>
        <w:t xml:space="preserve"> követte, naponta egyszer.</w:t>
      </w:r>
    </w:p>
    <w:p w14:paraId="0692B130" w14:textId="77777777" w:rsidR="000A53D6" w:rsidRPr="00BB4A8E" w:rsidRDefault="000A53D6" w:rsidP="00FA513B">
      <w:pPr>
        <w:spacing w:line="240" w:lineRule="auto"/>
        <w:rPr>
          <w:szCs w:val="22"/>
          <w:lang w:val="hu-HU"/>
        </w:rPr>
      </w:pPr>
    </w:p>
    <w:p w14:paraId="44A43AD4" w14:textId="77777777" w:rsidR="000A53D6" w:rsidRPr="00BB4A8E" w:rsidRDefault="000A53D6" w:rsidP="000A53D6">
      <w:pPr>
        <w:pStyle w:val="Default"/>
        <w:rPr>
          <w:sz w:val="22"/>
          <w:szCs w:val="22"/>
        </w:rPr>
      </w:pPr>
      <w:r w:rsidRPr="00BB4A8E">
        <w:rPr>
          <w:sz w:val="22"/>
          <w:szCs w:val="22"/>
        </w:rPr>
        <w:t xml:space="preserve">Az Einstein PE-ben 4832, akut PE-ben szenvedő betegnél vizsgálták a PE kezelését és a recidíváló MVT és PE megelőzését. A vizsgálatot végző orvos klinikai megítélése alapján a kezelés időtartama 3, 6 vagy 12 hónap volt. </w:t>
      </w:r>
    </w:p>
    <w:p w14:paraId="6B71C04A" w14:textId="4341EC89" w:rsidR="000A53D6" w:rsidRPr="00BB4A8E" w:rsidRDefault="000A53D6" w:rsidP="000A53D6">
      <w:pPr>
        <w:pStyle w:val="Default"/>
        <w:rPr>
          <w:sz w:val="22"/>
          <w:szCs w:val="22"/>
        </w:rPr>
      </w:pPr>
      <w:r w:rsidRPr="00BB4A8E">
        <w:rPr>
          <w:sz w:val="22"/>
          <w:szCs w:val="22"/>
        </w:rPr>
        <w:t>Az első három hétben az akut PE kezelésére naponta kétszer 15</w:t>
      </w:r>
      <w:r w:rsidR="009C0685" w:rsidRPr="00BB4A8E">
        <w:rPr>
          <w:noProof/>
        </w:rPr>
        <w:t> </w:t>
      </w:r>
      <w:r w:rsidRPr="00BB4A8E">
        <w:rPr>
          <w:sz w:val="22"/>
          <w:szCs w:val="22"/>
        </w:rPr>
        <w:t xml:space="preserve">mg </w:t>
      </w:r>
      <w:r w:rsidR="002601B3">
        <w:rPr>
          <w:sz w:val="22"/>
          <w:szCs w:val="22"/>
        </w:rPr>
        <w:t>rivaroxabán</w:t>
      </w:r>
      <w:r w:rsidRPr="00BB4A8E">
        <w:rPr>
          <w:sz w:val="22"/>
          <w:szCs w:val="22"/>
        </w:rPr>
        <w:t>t adtak. Ezt 20</w:t>
      </w:r>
      <w:r w:rsidR="009C0685" w:rsidRPr="00BB4A8E">
        <w:rPr>
          <w:noProof/>
        </w:rPr>
        <w:t> </w:t>
      </w:r>
      <w:r w:rsidRPr="00BB4A8E">
        <w:rPr>
          <w:sz w:val="22"/>
          <w:szCs w:val="22"/>
        </w:rPr>
        <w:t xml:space="preserve">mg </w:t>
      </w:r>
      <w:r w:rsidR="002601B3">
        <w:rPr>
          <w:sz w:val="22"/>
          <w:szCs w:val="22"/>
        </w:rPr>
        <w:t>rivaroxabán</w:t>
      </w:r>
      <w:r w:rsidRPr="00BB4A8E">
        <w:rPr>
          <w:sz w:val="22"/>
          <w:szCs w:val="22"/>
        </w:rPr>
        <w:t xml:space="preserve"> követte, naponta egyszer. </w:t>
      </w:r>
    </w:p>
    <w:p w14:paraId="05EAB898" w14:textId="77777777" w:rsidR="000A53D6" w:rsidRPr="00BB4A8E" w:rsidRDefault="000A53D6" w:rsidP="000A53D6">
      <w:pPr>
        <w:pStyle w:val="Default"/>
        <w:rPr>
          <w:sz w:val="22"/>
          <w:szCs w:val="22"/>
        </w:rPr>
      </w:pPr>
    </w:p>
    <w:p w14:paraId="18B84D4D" w14:textId="77777777" w:rsidR="000A53D6" w:rsidRPr="00BB4A8E" w:rsidRDefault="000A53D6" w:rsidP="000A53D6">
      <w:pPr>
        <w:spacing w:line="240" w:lineRule="auto"/>
        <w:rPr>
          <w:szCs w:val="22"/>
          <w:lang w:val="hu-HU"/>
        </w:rPr>
      </w:pPr>
      <w:r w:rsidRPr="00BB4A8E">
        <w:rPr>
          <w:szCs w:val="22"/>
          <w:lang w:val="hu-HU"/>
        </w:rPr>
        <w:t>Mind az Einstein DVT, mind az Einstein PE vizsgálatban az összehasonlító kezelés legalább 5 napig alkalmazott enoxaparinból állt, amelyet K-vitamin-antagonistával történő kezeléssel kombináltak addig, amíg a PI/INR a terápiás tartományba nem került (≥</w:t>
      </w:r>
      <w:r w:rsidR="009C0685" w:rsidRPr="00BB4A8E">
        <w:rPr>
          <w:noProof/>
          <w:lang w:val="hu-HU"/>
        </w:rPr>
        <w:t> </w:t>
      </w:r>
      <w:r w:rsidRPr="00BB4A8E">
        <w:rPr>
          <w:szCs w:val="22"/>
          <w:lang w:val="hu-HU"/>
        </w:rPr>
        <w:t>2,0). A kezelést K-vitamin-antagonistával folytatták, amelynek a</w:t>
      </w:r>
      <w:r w:rsidR="00E97333" w:rsidRPr="00BB4A8E">
        <w:rPr>
          <w:szCs w:val="22"/>
          <w:lang w:val="hu-HU"/>
        </w:rPr>
        <w:t xml:space="preserve"> dózisát </w:t>
      </w:r>
      <w:r w:rsidRPr="00BB4A8E">
        <w:rPr>
          <w:szCs w:val="22"/>
          <w:lang w:val="hu-HU"/>
        </w:rPr>
        <w:t>úgy állították be, hogy biztosítsa a 2,0 - 3,0-ás terápiás tartományba eső INR-értéket.</w:t>
      </w:r>
    </w:p>
    <w:p w14:paraId="717A51A5" w14:textId="77777777" w:rsidR="000A53D6" w:rsidRPr="00BB4A8E" w:rsidRDefault="000A53D6" w:rsidP="00FA513B">
      <w:pPr>
        <w:spacing w:line="240" w:lineRule="auto"/>
        <w:rPr>
          <w:szCs w:val="22"/>
          <w:lang w:val="hu-HU"/>
        </w:rPr>
      </w:pPr>
    </w:p>
    <w:p w14:paraId="7C9B1C80" w14:textId="793B54BF" w:rsidR="0039222C" w:rsidRPr="00BB4A8E" w:rsidRDefault="0039222C" w:rsidP="0039222C">
      <w:pPr>
        <w:pStyle w:val="Default"/>
        <w:rPr>
          <w:sz w:val="22"/>
          <w:szCs w:val="22"/>
        </w:rPr>
      </w:pPr>
      <w:r w:rsidRPr="00BB4A8E">
        <w:rPr>
          <w:sz w:val="22"/>
          <w:szCs w:val="22"/>
        </w:rPr>
        <w:t>Az Einstein Extension vizsgálatban 1197 MVT-ban vagy PE-ban szenvedő betegnél értékelték a recidíváló MVT és PE megelőzését. A vizsgálatban résztvevő orvos klinikai megítélése alapján a kezelés időtartama további 6 vagy 12 hónap volt azoknál a betegeknél, akik befejeztek egy vénás thromboembolia miatti, 6 vagy 12 hónapos kezelést. A napi egyszeri 20</w:t>
      </w:r>
      <w:r w:rsidR="009C0685" w:rsidRPr="00BB4A8E">
        <w:rPr>
          <w:noProof/>
        </w:rPr>
        <w:t> </w:t>
      </w:r>
      <w:r w:rsidRPr="00BB4A8E">
        <w:rPr>
          <w:sz w:val="22"/>
          <w:szCs w:val="22"/>
        </w:rPr>
        <w:t xml:space="preserve">mg </w:t>
      </w:r>
      <w:r w:rsidR="002601B3">
        <w:rPr>
          <w:sz w:val="22"/>
          <w:szCs w:val="22"/>
        </w:rPr>
        <w:t>rivaroxabán</w:t>
      </w:r>
      <w:r w:rsidRPr="00BB4A8E">
        <w:rPr>
          <w:sz w:val="22"/>
          <w:szCs w:val="22"/>
        </w:rPr>
        <w:t xml:space="preserve">t hasonlították össze placebóval. </w:t>
      </w:r>
    </w:p>
    <w:p w14:paraId="65A15A8D" w14:textId="77777777" w:rsidR="001020D7" w:rsidRPr="00BB4A8E" w:rsidRDefault="001020D7" w:rsidP="0039222C">
      <w:pPr>
        <w:pStyle w:val="Default"/>
        <w:rPr>
          <w:sz w:val="22"/>
          <w:szCs w:val="22"/>
        </w:rPr>
      </w:pPr>
    </w:p>
    <w:p w14:paraId="7A1BBD65" w14:textId="77777777" w:rsidR="0039222C" w:rsidRPr="00BB4A8E" w:rsidRDefault="0039222C" w:rsidP="0039222C">
      <w:pPr>
        <w:pStyle w:val="Default"/>
        <w:rPr>
          <w:sz w:val="22"/>
          <w:szCs w:val="22"/>
        </w:rPr>
      </w:pPr>
      <w:r w:rsidRPr="00BB4A8E">
        <w:rPr>
          <w:sz w:val="22"/>
          <w:szCs w:val="22"/>
        </w:rPr>
        <w:t xml:space="preserve">Az Einstein DVT, PE és Extension vizsgálatban ugyanazokat az előre meghatározott elsődleges és másodlagos hatásossági végpontokat alkalmazták. Az elsődleges hatásossági végpont a tünetekkel járó, visszatérő VTE volt, amely meghatározás szerint a recidíváló MVT vagy fatális vagy nem fatális PE által alkotott összetett végpont volt. A meghatározás szerint a másodlagos hatásossági végpont a recidíváló MVT, a nem fatális PE és az összmortalitás által alkotott összetett végpont volt. </w:t>
      </w:r>
    </w:p>
    <w:p w14:paraId="153DB44B" w14:textId="77777777" w:rsidR="001020D7" w:rsidRPr="00BB4A8E" w:rsidRDefault="001020D7" w:rsidP="0039222C">
      <w:pPr>
        <w:pStyle w:val="Default"/>
        <w:rPr>
          <w:sz w:val="22"/>
          <w:szCs w:val="22"/>
        </w:rPr>
      </w:pPr>
    </w:p>
    <w:p w14:paraId="7B3A6A99" w14:textId="1C8C2287" w:rsidR="000A53D6" w:rsidRPr="00BB4A8E" w:rsidRDefault="0039222C" w:rsidP="0039222C">
      <w:pPr>
        <w:spacing w:line="240" w:lineRule="auto"/>
        <w:rPr>
          <w:szCs w:val="22"/>
          <w:lang w:val="hu-HU"/>
        </w:rPr>
      </w:pPr>
      <w:r w:rsidRPr="00BB4A8E">
        <w:rPr>
          <w:szCs w:val="22"/>
          <w:lang w:val="hu-HU"/>
        </w:rPr>
        <w:t>Az Einstein Choice vizsgálatban a fatális PE, illetve nem fatális, tünetekkel járó recidíváló MVT, illetve PE megelőzését vizsgálaták 3396, igazolt, tünetekkel járó MVT-on és/vagy PE-n áteset</w:t>
      </w:r>
      <w:r w:rsidR="00A13040" w:rsidRPr="00BB4A8E">
        <w:rPr>
          <w:szCs w:val="22"/>
          <w:lang w:val="hu-HU"/>
        </w:rPr>
        <w:t>t betegnél, akik befejezték a 6</w:t>
      </w:r>
      <w:r w:rsidR="00A13040" w:rsidRPr="00BB4A8E">
        <w:rPr>
          <w:szCs w:val="22"/>
          <w:lang w:val="hu-HU"/>
        </w:rPr>
        <w:noBreakHyphen/>
      </w:r>
      <w:r w:rsidRPr="00BB4A8E">
        <w:rPr>
          <w:szCs w:val="22"/>
          <w:lang w:val="hu-HU"/>
        </w:rPr>
        <w:t>12 hónapos antikoaguláns kezelést. Azokat a betegeket, akiknél terápiás céltartomány szerint adagolt antikoaguláció javallata állt fenn, kizárták a vizsgálatból. A kezelés időtartama az egyén randomizálásnak dátumától függően legfeljebb 12 hónap volt (medián: 351 nap). A naponta egyszer adott 20</w:t>
      </w:r>
      <w:r w:rsidR="009C0685" w:rsidRPr="00BB4A8E">
        <w:rPr>
          <w:noProof/>
          <w:lang w:val="hu-HU"/>
        </w:rPr>
        <w:t> </w:t>
      </w:r>
      <w:r w:rsidRPr="00BB4A8E">
        <w:rPr>
          <w:szCs w:val="22"/>
          <w:lang w:val="hu-HU"/>
        </w:rPr>
        <w:t xml:space="preserve">mg </w:t>
      </w:r>
      <w:r w:rsidR="002601B3">
        <w:rPr>
          <w:szCs w:val="22"/>
          <w:lang w:val="hu-HU"/>
        </w:rPr>
        <w:t>rivaroxabán</w:t>
      </w:r>
      <w:r w:rsidRPr="00BB4A8E">
        <w:rPr>
          <w:szCs w:val="22"/>
          <w:lang w:val="hu-HU"/>
        </w:rPr>
        <w:t>t és a naponta egyszer adott 10</w:t>
      </w:r>
      <w:r w:rsidR="009C0685" w:rsidRPr="00BB4A8E">
        <w:rPr>
          <w:noProof/>
          <w:lang w:val="hu-HU"/>
        </w:rPr>
        <w:t> </w:t>
      </w:r>
      <w:r w:rsidRPr="00BB4A8E">
        <w:rPr>
          <w:szCs w:val="22"/>
          <w:lang w:val="hu-HU"/>
        </w:rPr>
        <w:t xml:space="preserve">mg </w:t>
      </w:r>
      <w:r w:rsidR="002601B3">
        <w:rPr>
          <w:szCs w:val="22"/>
          <w:lang w:val="hu-HU"/>
        </w:rPr>
        <w:t>rivaroxabán</w:t>
      </w:r>
      <w:r w:rsidRPr="00BB4A8E">
        <w:rPr>
          <w:szCs w:val="22"/>
          <w:lang w:val="hu-HU"/>
        </w:rPr>
        <w:t>t 100</w:t>
      </w:r>
      <w:r w:rsidR="00AB7C3E" w:rsidRPr="00BB4A8E">
        <w:rPr>
          <w:szCs w:val="22"/>
          <w:lang w:val="hu-HU"/>
        </w:rPr>
        <w:t> </w:t>
      </w:r>
      <w:r w:rsidRPr="00BB4A8E">
        <w:rPr>
          <w:szCs w:val="22"/>
          <w:lang w:val="hu-HU"/>
        </w:rPr>
        <w:t>mg acetilszalicilsav napi egyszeri alkalmazásával hasonlították össze.</w:t>
      </w:r>
    </w:p>
    <w:p w14:paraId="0B18691F" w14:textId="77777777" w:rsidR="000A53D6" w:rsidRPr="00BB4A8E" w:rsidRDefault="000A53D6" w:rsidP="00FA513B">
      <w:pPr>
        <w:spacing w:line="240" w:lineRule="auto"/>
        <w:rPr>
          <w:szCs w:val="22"/>
          <w:lang w:val="hu-HU"/>
        </w:rPr>
      </w:pPr>
    </w:p>
    <w:p w14:paraId="42856F5A" w14:textId="77777777" w:rsidR="0039222C" w:rsidRPr="00BB4A8E" w:rsidRDefault="0039222C" w:rsidP="0039222C">
      <w:pPr>
        <w:pStyle w:val="Default"/>
        <w:rPr>
          <w:sz w:val="22"/>
          <w:szCs w:val="22"/>
        </w:rPr>
      </w:pPr>
      <w:r w:rsidRPr="00BB4A8E">
        <w:rPr>
          <w:sz w:val="22"/>
          <w:szCs w:val="22"/>
        </w:rPr>
        <w:t xml:space="preserve">Az elsődleges hatásossági végpont a tünetekkel járó, visszatérő VTE volt, amely meghatározás szerint a recidíváló MVT vagy fatális vagy nem fatális PE által alkotott összetett végpont volt. </w:t>
      </w:r>
    </w:p>
    <w:p w14:paraId="140DA62A" w14:textId="77777777" w:rsidR="002233B6" w:rsidRPr="00BB4A8E" w:rsidRDefault="002233B6" w:rsidP="0039222C">
      <w:pPr>
        <w:pStyle w:val="Default"/>
        <w:rPr>
          <w:sz w:val="22"/>
          <w:szCs w:val="22"/>
        </w:rPr>
      </w:pPr>
    </w:p>
    <w:p w14:paraId="6AAC6442" w14:textId="13F8FAA1" w:rsidR="0039222C" w:rsidRPr="00BB4A8E" w:rsidRDefault="0039222C" w:rsidP="0039222C">
      <w:pPr>
        <w:pStyle w:val="Default"/>
        <w:rPr>
          <w:sz w:val="22"/>
          <w:szCs w:val="22"/>
        </w:rPr>
      </w:pPr>
      <w:r w:rsidRPr="00BB4A8E">
        <w:rPr>
          <w:sz w:val="22"/>
          <w:szCs w:val="22"/>
        </w:rPr>
        <w:t xml:space="preserve">Az Einstein DVT vizsgálatban (lásd 5. táblázat) a </w:t>
      </w:r>
      <w:r w:rsidR="002601B3">
        <w:rPr>
          <w:sz w:val="22"/>
          <w:szCs w:val="22"/>
        </w:rPr>
        <w:t>rivaroxabán</w:t>
      </w:r>
      <w:r w:rsidRPr="00BB4A8E">
        <w:rPr>
          <w:sz w:val="22"/>
          <w:szCs w:val="22"/>
        </w:rPr>
        <w:t>ról igazolták, hogy az elsődleges hatásossági végpont tekintetében non-inferior az enoxaparin/KVA-hoz képest (p &lt; 0,0001 [non-inferioritási próba]; relatív hazárd: 0,680 [0,443 – 1,042], p = 0,076 [szuperioritási próba]). Az előre meghatározott nettó klinikai előny (elsődleges hatásossági végpont plusz a súlyos vérzéses események) tekintetében 0,67-es relatív hazárdról ([95%</w:t>
      </w:r>
      <w:r w:rsidR="006612D9">
        <w:rPr>
          <w:sz w:val="22"/>
          <w:szCs w:val="22"/>
        </w:rPr>
        <w:t>-os</w:t>
      </w:r>
      <w:r w:rsidRPr="00BB4A8E">
        <w:rPr>
          <w:sz w:val="22"/>
          <w:szCs w:val="22"/>
        </w:rPr>
        <w:t xml:space="preserve"> CI: 0,47 – 0,95], névleges p-érték: p = 0,027) számoltak be a </w:t>
      </w:r>
      <w:r w:rsidR="002601B3">
        <w:rPr>
          <w:sz w:val="22"/>
          <w:szCs w:val="22"/>
        </w:rPr>
        <w:t>rivaroxabán</w:t>
      </w:r>
      <w:r w:rsidRPr="00BB4A8E">
        <w:rPr>
          <w:sz w:val="22"/>
          <w:szCs w:val="22"/>
        </w:rPr>
        <w:t xml:space="preserve"> javára. A kezelési időtartam átlagosan 189 nap volt, amely alatt az INR-értékek átlagosan 60,3%-ban (a 3, 6 és 12 hónaposra tervezett kezelések alatt 55,4%-ban, 60,1%-</w:t>
      </w:r>
      <w:r w:rsidRPr="00BB4A8E">
        <w:rPr>
          <w:sz w:val="22"/>
          <w:szCs w:val="22"/>
        </w:rPr>
        <w:lastRenderedPageBreak/>
        <w:t>ban illetve 62,8%-ban) a terápiás tartományba estek</w:t>
      </w:r>
      <w:bookmarkStart w:id="2" w:name="_Hlk36122670"/>
      <w:r w:rsidRPr="00BB4A8E">
        <w:rPr>
          <w:sz w:val="22"/>
          <w:szCs w:val="22"/>
        </w:rPr>
        <w:t>. Az enoxaparin/KVA csoportban nem volt egyértelmű összefüggés a</w:t>
      </w:r>
      <w:r w:rsidR="00250457" w:rsidRPr="00BB4A8E">
        <w:rPr>
          <w:sz w:val="22"/>
          <w:szCs w:val="22"/>
        </w:rPr>
        <w:t xml:space="preserve">z átlagos </w:t>
      </w:r>
      <w:r w:rsidRPr="00BB4A8E">
        <w:rPr>
          <w:sz w:val="22"/>
          <w:szCs w:val="22"/>
        </w:rPr>
        <w:t>TTR</w:t>
      </w:r>
      <w:r w:rsidR="00DD0CDC" w:rsidRPr="00BB4A8E">
        <w:rPr>
          <w:sz w:val="22"/>
          <w:szCs w:val="22"/>
        </w:rPr>
        <w:t xml:space="preserve"> </w:t>
      </w:r>
      <w:r w:rsidRPr="00BB4A8E">
        <w:rPr>
          <w:sz w:val="22"/>
          <w:szCs w:val="22"/>
        </w:rPr>
        <w:t>-</w:t>
      </w:r>
      <w:r w:rsidR="00DD0CDC" w:rsidRPr="00BB4A8E">
        <w:rPr>
          <w:sz w:val="22"/>
          <w:szCs w:val="22"/>
        </w:rPr>
        <w:t xml:space="preserve"> </w:t>
      </w:r>
      <w:r w:rsidRPr="00BB4A8E">
        <w:rPr>
          <w:sz w:val="22"/>
          <w:szCs w:val="22"/>
        </w:rPr>
        <w:t>értékei</w:t>
      </w:r>
      <w:r w:rsidR="00250457" w:rsidRPr="00BB4A8E">
        <w:rPr>
          <w:sz w:val="22"/>
          <w:szCs w:val="22"/>
        </w:rPr>
        <w:t xml:space="preserve"> </w:t>
      </w:r>
      <w:r w:rsidRPr="00BB4A8E">
        <w:rPr>
          <w:sz w:val="22"/>
          <w:szCs w:val="22"/>
        </w:rPr>
        <w:t>(Time in Target INR Range, INR céltartomány 2,0 - 3,0) és a visszetérő MVT incidenciája (interakciós P = 0,932)</w:t>
      </w:r>
      <w:r w:rsidR="00250457" w:rsidRPr="00BB4A8E">
        <w:rPr>
          <w:sz w:val="22"/>
          <w:szCs w:val="22"/>
        </w:rPr>
        <w:t xml:space="preserve"> között</w:t>
      </w:r>
      <w:r w:rsidR="00DD0CDC" w:rsidRPr="00BB4A8E">
        <w:rPr>
          <w:sz w:val="22"/>
          <w:szCs w:val="22"/>
        </w:rPr>
        <w:t>, azonos méretű tercilisekben mérve</w:t>
      </w:r>
      <w:r w:rsidRPr="00BB4A8E">
        <w:rPr>
          <w:sz w:val="22"/>
          <w:szCs w:val="22"/>
        </w:rPr>
        <w:t>. A</w:t>
      </w:r>
      <w:r w:rsidR="00DD0CDC" w:rsidRPr="00BB4A8E">
        <w:rPr>
          <w:sz w:val="22"/>
          <w:szCs w:val="22"/>
        </w:rPr>
        <w:t xml:space="preserve">z átlagok alapján mért </w:t>
      </w:r>
      <w:r w:rsidRPr="00BB4A8E">
        <w:rPr>
          <w:sz w:val="22"/>
          <w:szCs w:val="22"/>
        </w:rPr>
        <w:t xml:space="preserve">legmagasabb tercilisben a </w:t>
      </w:r>
      <w:r w:rsidR="002601B3">
        <w:rPr>
          <w:sz w:val="22"/>
          <w:szCs w:val="22"/>
        </w:rPr>
        <w:t>rivaroxabán</w:t>
      </w:r>
      <w:r w:rsidRPr="00BB4A8E">
        <w:rPr>
          <w:sz w:val="22"/>
          <w:szCs w:val="22"/>
        </w:rPr>
        <w:t xml:space="preserve"> relatív hazárdja a warfarinhoz képest 0,69 volt (95%</w:t>
      </w:r>
      <w:r w:rsidR="006612D9">
        <w:rPr>
          <w:sz w:val="22"/>
          <w:szCs w:val="22"/>
        </w:rPr>
        <w:t>-os</w:t>
      </w:r>
      <w:r w:rsidRPr="00BB4A8E">
        <w:rPr>
          <w:sz w:val="22"/>
          <w:szCs w:val="22"/>
        </w:rPr>
        <w:t xml:space="preserve"> CI: 0,35 - 1,35). </w:t>
      </w:r>
    </w:p>
    <w:bookmarkEnd w:id="2"/>
    <w:p w14:paraId="728F315C" w14:textId="77777777" w:rsidR="002233B6" w:rsidRPr="00BB4A8E" w:rsidRDefault="002233B6" w:rsidP="0039222C">
      <w:pPr>
        <w:pStyle w:val="Default"/>
        <w:rPr>
          <w:sz w:val="22"/>
          <w:szCs w:val="22"/>
        </w:rPr>
      </w:pPr>
    </w:p>
    <w:p w14:paraId="7A657A26" w14:textId="77777777" w:rsidR="000A53D6" w:rsidRPr="00BB4A8E" w:rsidRDefault="0039222C" w:rsidP="0039222C">
      <w:pPr>
        <w:spacing w:line="240" w:lineRule="auto"/>
        <w:rPr>
          <w:szCs w:val="22"/>
          <w:lang w:val="hu-HU"/>
        </w:rPr>
      </w:pPr>
      <w:r w:rsidRPr="00BB4A8E">
        <w:rPr>
          <w:szCs w:val="22"/>
          <w:lang w:val="hu-HU"/>
        </w:rPr>
        <w:t>Az elsődleges biztonságossági végpontokra vonatkozó előfordulási arányok (súlyos vagy klinikailag jelentős, nem súlyos vérzéses események), valamint a másodlagos biztonságossági végpontok (súlyos vérzéses események) hasonlóak voltak mindkét kezelési csoport</w:t>
      </w:r>
      <w:r w:rsidR="00E97333" w:rsidRPr="00BB4A8E">
        <w:rPr>
          <w:szCs w:val="22"/>
          <w:lang w:val="hu-HU"/>
        </w:rPr>
        <w:t>ban.</w:t>
      </w:r>
    </w:p>
    <w:p w14:paraId="220BFB05" w14:textId="77777777" w:rsidR="000A53D6" w:rsidRPr="00BB4A8E" w:rsidRDefault="000A53D6" w:rsidP="00FA513B">
      <w:pPr>
        <w:spacing w:line="240" w:lineRule="auto"/>
        <w:rPr>
          <w:szCs w:val="22"/>
          <w:lang w:val="hu-HU"/>
        </w:rPr>
      </w:pPr>
    </w:p>
    <w:p w14:paraId="40A9A1FE" w14:textId="77777777" w:rsidR="0039222C" w:rsidRPr="00BB4A8E" w:rsidRDefault="001020D7" w:rsidP="0039222C">
      <w:pPr>
        <w:pStyle w:val="Default"/>
        <w:rPr>
          <w:b/>
          <w:bCs/>
          <w:sz w:val="22"/>
          <w:szCs w:val="22"/>
        </w:rPr>
      </w:pPr>
      <w:r w:rsidRPr="00BB4A8E">
        <w:rPr>
          <w:b/>
          <w:bCs/>
          <w:sz w:val="22"/>
          <w:szCs w:val="22"/>
        </w:rPr>
        <w:t xml:space="preserve">5. táblázat: A </w:t>
      </w:r>
      <w:r w:rsidR="0039222C" w:rsidRPr="00BB4A8E">
        <w:rPr>
          <w:b/>
          <w:bCs/>
          <w:sz w:val="22"/>
          <w:szCs w:val="22"/>
        </w:rPr>
        <w:t>III</w:t>
      </w:r>
      <w:r w:rsidRPr="00BB4A8E">
        <w:rPr>
          <w:b/>
          <w:bCs/>
          <w:sz w:val="22"/>
          <w:szCs w:val="22"/>
        </w:rPr>
        <w:t>. fázisú</w:t>
      </w:r>
      <w:r w:rsidR="0039222C" w:rsidRPr="00BB4A8E">
        <w:rPr>
          <w:b/>
          <w:bCs/>
          <w:sz w:val="22"/>
          <w:szCs w:val="22"/>
        </w:rPr>
        <w:t xml:space="preserve"> Einstein DVT vizsgálat hatásossági és biztonságossági eredményei </w:t>
      </w:r>
    </w:p>
    <w:p w14:paraId="46B8696F" w14:textId="77777777" w:rsidR="00F8367C" w:rsidRPr="00BB4A8E" w:rsidRDefault="00F8367C" w:rsidP="0039222C">
      <w:pPr>
        <w:pStyle w:val="Defaul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9"/>
        <w:gridCol w:w="2759"/>
        <w:gridCol w:w="2353"/>
      </w:tblGrid>
      <w:tr w:rsidR="00CB03EB" w:rsidRPr="00BB4A8E" w14:paraId="077A9D75" w14:textId="77777777" w:rsidTr="00B07AA3">
        <w:tc>
          <w:tcPr>
            <w:tcW w:w="4077" w:type="dxa"/>
          </w:tcPr>
          <w:p w14:paraId="2BB1B133" w14:textId="77777777" w:rsidR="00CB03EB" w:rsidRPr="00BB4A8E" w:rsidRDefault="00CB03EB" w:rsidP="004F700B">
            <w:pPr>
              <w:spacing w:line="240" w:lineRule="auto"/>
              <w:rPr>
                <w:b/>
                <w:szCs w:val="22"/>
                <w:lang w:val="hu-HU"/>
              </w:rPr>
            </w:pPr>
            <w:r w:rsidRPr="00BB4A8E">
              <w:rPr>
                <w:b/>
                <w:szCs w:val="22"/>
                <w:lang w:val="hu-HU"/>
              </w:rPr>
              <w:t>Vizsgálati populáció</w:t>
            </w:r>
          </w:p>
        </w:tc>
        <w:tc>
          <w:tcPr>
            <w:tcW w:w="5210" w:type="dxa"/>
            <w:gridSpan w:val="2"/>
          </w:tcPr>
          <w:p w14:paraId="5AE7BE41" w14:textId="77777777" w:rsidR="00CB03EB" w:rsidRPr="00BB4A8E" w:rsidRDefault="004F700B" w:rsidP="004F700B">
            <w:pPr>
              <w:pStyle w:val="Default"/>
              <w:rPr>
                <w:b/>
                <w:sz w:val="22"/>
                <w:szCs w:val="22"/>
              </w:rPr>
            </w:pPr>
            <w:r w:rsidRPr="00BB4A8E">
              <w:rPr>
                <w:b/>
                <w:sz w:val="22"/>
                <w:szCs w:val="22"/>
              </w:rPr>
              <w:t xml:space="preserve">3449, tünetekkel járó, akut mélyvénás thrombosisban szenvedő beteg </w:t>
            </w:r>
          </w:p>
        </w:tc>
      </w:tr>
      <w:tr w:rsidR="00CB03EB" w:rsidRPr="00BB4A8E" w14:paraId="63A1FA94" w14:textId="77777777" w:rsidTr="00B07AA3">
        <w:tc>
          <w:tcPr>
            <w:tcW w:w="4077" w:type="dxa"/>
          </w:tcPr>
          <w:p w14:paraId="05F73CD1" w14:textId="77777777" w:rsidR="00CB03EB" w:rsidRPr="00BB4A8E" w:rsidRDefault="00CB03EB" w:rsidP="004F700B">
            <w:pPr>
              <w:spacing w:line="240" w:lineRule="auto"/>
              <w:rPr>
                <w:b/>
                <w:szCs w:val="22"/>
                <w:lang w:val="hu-HU"/>
              </w:rPr>
            </w:pPr>
            <w:r w:rsidRPr="00BB4A8E">
              <w:rPr>
                <w:b/>
                <w:szCs w:val="22"/>
                <w:lang w:val="hu-HU"/>
              </w:rPr>
              <w:t>Terápiás és kezelési időtartam</w:t>
            </w:r>
          </w:p>
        </w:tc>
        <w:tc>
          <w:tcPr>
            <w:tcW w:w="2835" w:type="dxa"/>
          </w:tcPr>
          <w:p w14:paraId="78E4D0F3" w14:textId="60954EBE" w:rsidR="004F700B" w:rsidRPr="00BB4A8E" w:rsidRDefault="002601B3" w:rsidP="004F700B">
            <w:pPr>
              <w:pStyle w:val="Default"/>
              <w:rPr>
                <w:b/>
                <w:sz w:val="22"/>
                <w:szCs w:val="22"/>
              </w:rPr>
            </w:pPr>
            <w:r>
              <w:rPr>
                <w:b/>
                <w:sz w:val="22"/>
                <w:szCs w:val="22"/>
              </w:rPr>
              <w:t>Rivaroxabán</w:t>
            </w:r>
            <w:r w:rsidR="004F700B" w:rsidRPr="00BB4A8E">
              <w:rPr>
                <w:b/>
                <w:position w:val="8"/>
                <w:sz w:val="22"/>
                <w:szCs w:val="22"/>
                <w:vertAlign w:val="superscript"/>
              </w:rPr>
              <w:t xml:space="preserve">a) </w:t>
            </w:r>
          </w:p>
          <w:p w14:paraId="7D30EEDD" w14:textId="77777777" w:rsidR="004F700B" w:rsidRPr="00BB4A8E" w:rsidRDefault="004F700B" w:rsidP="004F700B">
            <w:pPr>
              <w:pStyle w:val="Default"/>
              <w:rPr>
                <w:b/>
                <w:sz w:val="22"/>
                <w:szCs w:val="22"/>
              </w:rPr>
            </w:pPr>
            <w:r w:rsidRPr="00BB4A8E">
              <w:rPr>
                <w:b/>
                <w:sz w:val="22"/>
                <w:szCs w:val="22"/>
              </w:rPr>
              <w:t xml:space="preserve">3, 6 vagy 12 hónap </w:t>
            </w:r>
          </w:p>
          <w:p w14:paraId="59488666" w14:textId="77777777" w:rsidR="00CB03EB" w:rsidRPr="00BB4A8E" w:rsidRDefault="004F700B" w:rsidP="004F700B">
            <w:pPr>
              <w:spacing w:line="240" w:lineRule="auto"/>
              <w:rPr>
                <w:b/>
                <w:szCs w:val="22"/>
                <w:lang w:val="hu-HU"/>
              </w:rPr>
            </w:pPr>
            <w:r w:rsidRPr="00BB4A8E">
              <w:rPr>
                <w:b/>
                <w:szCs w:val="22"/>
                <w:lang w:val="hu-HU"/>
              </w:rPr>
              <w:t xml:space="preserve">N = 1731 </w:t>
            </w:r>
          </w:p>
        </w:tc>
        <w:tc>
          <w:tcPr>
            <w:tcW w:w="2375" w:type="dxa"/>
          </w:tcPr>
          <w:p w14:paraId="4E58E978" w14:textId="77777777" w:rsidR="004F700B" w:rsidRPr="00BB4A8E" w:rsidRDefault="004F700B" w:rsidP="004F700B">
            <w:pPr>
              <w:pStyle w:val="Default"/>
              <w:rPr>
                <w:b/>
                <w:sz w:val="22"/>
                <w:szCs w:val="22"/>
              </w:rPr>
            </w:pPr>
            <w:r w:rsidRPr="00BB4A8E">
              <w:rPr>
                <w:b/>
                <w:sz w:val="22"/>
                <w:szCs w:val="22"/>
              </w:rPr>
              <w:t>Enoxaparin/KVA</w:t>
            </w:r>
            <w:r w:rsidRPr="00BB4A8E">
              <w:rPr>
                <w:b/>
                <w:position w:val="8"/>
                <w:sz w:val="22"/>
                <w:szCs w:val="22"/>
                <w:vertAlign w:val="superscript"/>
              </w:rPr>
              <w:t xml:space="preserve">b) </w:t>
            </w:r>
          </w:p>
          <w:p w14:paraId="44018872" w14:textId="77777777" w:rsidR="004F700B" w:rsidRPr="00BB4A8E" w:rsidRDefault="004F700B" w:rsidP="004F700B">
            <w:pPr>
              <w:pStyle w:val="Default"/>
              <w:rPr>
                <w:b/>
                <w:sz w:val="22"/>
                <w:szCs w:val="22"/>
              </w:rPr>
            </w:pPr>
            <w:r w:rsidRPr="00BB4A8E">
              <w:rPr>
                <w:b/>
                <w:sz w:val="22"/>
                <w:szCs w:val="22"/>
              </w:rPr>
              <w:t xml:space="preserve">3, 6 vagy 12 hónap </w:t>
            </w:r>
          </w:p>
          <w:p w14:paraId="09DC4DD1" w14:textId="77777777" w:rsidR="00CB03EB" w:rsidRPr="00BB4A8E" w:rsidRDefault="004F700B" w:rsidP="004F700B">
            <w:pPr>
              <w:spacing w:line="240" w:lineRule="auto"/>
              <w:rPr>
                <w:b/>
                <w:szCs w:val="22"/>
                <w:lang w:val="hu-HU"/>
              </w:rPr>
            </w:pPr>
            <w:r w:rsidRPr="00BB4A8E">
              <w:rPr>
                <w:b/>
                <w:szCs w:val="22"/>
                <w:lang w:val="hu-HU"/>
              </w:rPr>
              <w:t xml:space="preserve">N = 1718 </w:t>
            </w:r>
          </w:p>
        </w:tc>
      </w:tr>
      <w:tr w:rsidR="00CB03EB" w:rsidRPr="00BB4A8E" w14:paraId="432BC0E0" w14:textId="77777777" w:rsidTr="00B07AA3">
        <w:tc>
          <w:tcPr>
            <w:tcW w:w="4077" w:type="dxa"/>
          </w:tcPr>
          <w:p w14:paraId="5816EDAF" w14:textId="77777777" w:rsidR="00CB03EB" w:rsidRPr="00BB4A8E" w:rsidRDefault="00CB03EB" w:rsidP="004F700B">
            <w:pPr>
              <w:pStyle w:val="Default"/>
              <w:rPr>
                <w:sz w:val="22"/>
                <w:szCs w:val="22"/>
              </w:rPr>
            </w:pPr>
            <w:r w:rsidRPr="00BB4A8E">
              <w:rPr>
                <w:sz w:val="22"/>
                <w:szCs w:val="22"/>
              </w:rPr>
              <w:t xml:space="preserve">Tünetekkel járó, visszatérő VTE* </w:t>
            </w:r>
          </w:p>
        </w:tc>
        <w:tc>
          <w:tcPr>
            <w:tcW w:w="2835" w:type="dxa"/>
          </w:tcPr>
          <w:p w14:paraId="02A93E53" w14:textId="77777777" w:rsidR="004F700B" w:rsidRPr="00BB4A8E" w:rsidRDefault="004F700B" w:rsidP="004F700B">
            <w:pPr>
              <w:pStyle w:val="Default"/>
              <w:rPr>
                <w:sz w:val="22"/>
                <w:szCs w:val="22"/>
              </w:rPr>
            </w:pPr>
            <w:r w:rsidRPr="00BB4A8E">
              <w:rPr>
                <w:sz w:val="22"/>
                <w:szCs w:val="22"/>
              </w:rPr>
              <w:t>36</w:t>
            </w:r>
          </w:p>
          <w:p w14:paraId="31C8B146" w14:textId="77777777" w:rsidR="00CB03EB" w:rsidRPr="00BB4A8E" w:rsidRDefault="004F700B" w:rsidP="004F700B">
            <w:pPr>
              <w:pStyle w:val="Default"/>
              <w:rPr>
                <w:sz w:val="22"/>
                <w:szCs w:val="22"/>
              </w:rPr>
            </w:pPr>
            <w:r w:rsidRPr="00BB4A8E">
              <w:rPr>
                <w:sz w:val="22"/>
                <w:szCs w:val="22"/>
              </w:rPr>
              <w:t xml:space="preserve">(2,1%) </w:t>
            </w:r>
          </w:p>
        </w:tc>
        <w:tc>
          <w:tcPr>
            <w:tcW w:w="2375" w:type="dxa"/>
          </w:tcPr>
          <w:p w14:paraId="7B4589F8" w14:textId="77777777" w:rsidR="004F700B" w:rsidRPr="00BB4A8E" w:rsidRDefault="004F700B" w:rsidP="004F700B">
            <w:pPr>
              <w:pStyle w:val="Default"/>
              <w:rPr>
                <w:sz w:val="22"/>
                <w:szCs w:val="22"/>
              </w:rPr>
            </w:pPr>
            <w:r w:rsidRPr="00BB4A8E">
              <w:rPr>
                <w:sz w:val="22"/>
                <w:szCs w:val="22"/>
              </w:rPr>
              <w:t>51</w:t>
            </w:r>
          </w:p>
          <w:p w14:paraId="35CAE123" w14:textId="77777777" w:rsidR="00CB03EB" w:rsidRPr="00BB4A8E" w:rsidRDefault="004F700B" w:rsidP="004F700B">
            <w:pPr>
              <w:pStyle w:val="Default"/>
              <w:rPr>
                <w:sz w:val="22"/>
                <w:szCs w:val="22"/>
              </w:rPr>
            </w:pPr>
            <w:r w:rsidRPr="00BB4A8E">
              <w:rPr>
                <w:sz w:val="22"/>
                <w:szCs w:val="22"/>
              </w:rPr>
              <w:t xml:space="preserve">(3,0%) </w:t>
            </w:r>
          </w:p>
        </w:tc>
      </w:tr>
      <w:tr w:rsidR="00CB03EB" w:rsidRPr="00BB4A8E" w14:paraId="393C34C4" w14:textId="77777777" w:rsidTr="00B07AA3">
        <w:tc>
          <w:tcPr>
            <w:tcW w:w="4077" w:type="dxa"/>
          </w:tcPr>
          <w:p w14:paraId="00931DF5" w14:textId="77777777" w:rsidR="00CB03EB" w:rsidRPr="00BB4A8E" w:rsidRDefault="00CB03EB" w:rsidP="00B07AA3">
            <w:pPr>
              <w:pStyle w:val="Default"/>
              <w:ind w:left="567"/>
              <w:rPr>
                <w:sz w:val="22"/>
                <w:szCs w:val="22"/>
              </w:rPr>
            </w:pPr>
            <w:r w:rsidRPr="00BB4A8E">
              <w:rPr>
                <w:sz w:val="22"/>
                <w:szCs w:val="22"/>
              </w:rPr>
              <w:t xml:space="preserve">Tünetekkel járó, visszatérő PE </w:t>
            </w:r>
          </w:p>
          <w:p w14:paraId="26F0E58B" w14:textId="77777777" w:rsidR="00CB03EB" w:rsidRPr="00BB4A8E" w:rsidRDefault="00CB03EB" w:rsidP="00B07AA3">
            <w:pPr>
              <w:spacing w:line="240" w:lineRule="auto"/>
              <w:ind w:left="567"/>
              <w:rPr>
                <w:szCs w:val="22"/>
                <w:lang w:val="hu-HU"/>
              </w:rPr>
            </w:pPr>
          </w:p>
        </w:tc>
        <w:tc>
          <w:tcPr>
            <w:tcW w:w="2835" w:type="dxa"/>
          </w:tcPr>
          <w:p w14:paraId="02A2DF6A" w14:textId="77777777" w:rsidR="004F700B" w:rsidRPr="00BB4A8E" w:rsidRDefault="004F700B" w:rsidP="004F700B">
            <w:pPr>
              <w:pStyle w:val="Default"/>
              <w:rPr>
                <w:sz w:val="22"/>
                <w:szCs w:val="22"/>
              </w:rPr>
            </w:pPr>
            <w:r w:rsidRPr="00BB4A8E">
              <w:rPr>
                <w:sz w:val="22"/>
                <w:szCs w:val="22"/>
              </w:rPr>
              <w:t>20</w:t>
            </w:r>
          </w:p>
          <w:p w14:paraId="3D61A349" w14:textId="77777777" w:rsidR="00CB03EB" w:rsidRPr="00BB4A8E" w:rsidRDefault="004F700B" w:rsidP="004F700B">
            <w:pPr>
              <w:pStyle w:val="Default"/>
              <w:rPr>
                <w:sz w:val="22"/>
                <w:szCs w:val="22"/>
              </w:rPr>
            </w:pPr>
            <w:r w:rsidRPr="00BB4A8E">
              <w:rPr>
                <w:sz w:val="22"/>
                <w:szCs w:val="22"/>
              </w:rPr>
              <w:t xml:space="preserve">(1,2%) </w:t>
            </w:r>
          </w:p>
        </w:tc>
        <w:tc>
          <w:tcPr>
            <w:tcW w:w="2375" w:type="dxa"/>
          </w:tcPr>
          <w:p w14:paraId="65C20B70" w14:textId="77777777" w:rsidR="004F700B" w:rsidRPr="00BB4A8E" w:rsidRDefault="004F700B" w:rsidP="004F700B">
            <w:pPr>
              <w:pStyle w:val="Default"/>
              <w:rPr>
                <w:sz w:val="22"/>
                <w:szCs w:val="22"/>
              </w:rPr>
            </w:pPr>
            <w:r w:rsidRPr="00BB4A8E">
              <w:rPr>
                <w:sz w:val="22"/>
                <w:szCs w:val="22"/>
              </w:rPr>
              <w:t>18</w:t>
            </w:r>
          </w:p>
          <w:p w14:paraId="603DADAA" w14:textId="77777777" w:rsidR="00CB03EB" w:rsidRPr="00BB4A8E" w:rsidRDefault="004F700B" w:rsidP="004F700B">
            <w:pPr>
              <w:pStyle w:val="Default"/>
              <w:rPr>
                <w:sz w:val="22"/>
                <w:szCs w:val="22"/>
              </w:rPr>
            </w:pPr>
            <w:r w:rsidRPr="00BB4A8E">
              <w:rPr>
                <w:sz w:val="22"/>
                <w:szCs w:val="22"/>
              </w:rPr>
              <w:t xml:space="preserve">(1,0%) </w:t>
            </w:r>
          </w:p>
        </w:tc>
      </w:tr>
      <w:tr w:rsidR="00CB03EB" w:rsidRPr="00BB4A8E" w14:paraId="26428406" w14:textId="77777777" w:rsidTr="00B07AA3">
        <w:tc>
          <w:tcPr>
            <w:tcW w:w="4077" w:type="dxa"/>
          </w:tcPr>
          <w:p w14:paraId="55C10D28" w14:textId="77777777" w:rsidR="00CB03EB" w:rsidRPr="00BB4A8E" w:rsidRDefault="00CB03EB" w:rsidP="00B07AA3">
            <w:pPr>
              <w:pStyle w:val="Default"/>
              <w:ind w:left="567"/>
              <w:rPr>
                <w:sz w:val="22"/>
                <w:szCs w:val="22"/>
              </w:rPr>
            </w:pPr>
            <w:r w:rsidRPr="00BB4A8E">
              <w:rPr>
                <w:sz w:val="22"/>
                <w:szCs w:val="22"/>
              </w:rPr>
              <w:t xml:space="preserve">Tünetekkel járó, recidíváló MVT </w:t>
            </w:r>
          </w:p>
        </w:tc>
        <w:tc>
          <w:tcPr>
            <w:tcW w:w="2835" w:type="dxa"/>
          </w:tcPr>
          <w:p w14:paraId="6A229C15" w14:textId="77777777" w:rsidR="00CB03EB" w:rsidRPr="00BB4A8E" w:rsidRDefault="004F700B" w:rsidP="004F700B">
            <w:pPr>
              <w:spacing w:line="240" w:lineRule="auto"/>
              <w:rPr>
                <w:szCs w:val="22"/>
                <w:lang w:val="hu-HU"/>
              </w:rPr>
            </w:pPr>
            <w:r w:rsidRPr="00BB4A8E">
              <w:rPr>
                <w:szCs w:val="22"/>
                <w:lang w:val="hu-HU"/>
              </w:rPr>
              <w:t>14</w:t>
            </w:r>
          </w:p>
          <w:p w14:paraId="4CCAC8B1" w14:textId="77777777" w:rsidR="004F700B" w:rsidRPr="00BB4A8E" w:rsidRDefault="004F700B" w:rsidP="004F700B">
            <w:pPr>
              <w:spacing w:line="240" w:lineRule="auto"/>
              <w:rPr>
                <w:szCs w:val="22"/>
                <w:lang w:val="hu-HU"/>
              </w:rPr>
            </w:pPr>
            <w:r w:rsidRPr="00BB4A8E">
              <w:rPr>
                <w:szCs w:val="22"/>
                <w:lang w:val="hu-HU"/>
              </w:rPr>
              <w:t>(0,8%)</w:t>
            </w:r>
          </w:p>
        </w:tc>
        <w:tc>
          <w:tcPr>
            <w:tcW w:w="2375" w:type="dxa"/>
          </w:tcPr>
          <w:p w14:paraId="1A81F9D5" w14:textId="77777777" w:rsidR="00CB03EB" w:rsidRPr="00BB4A8E" w:rsidRDefault="004F700B" w:rsidP="004F700B">
            <w:pPr>
              <w:spacing w:line="240" w:lineRule="auto"/>
              <w:rPr>
                <w:szCs w:val="22"/>
                <w:lang w:val="hu-HU"/>
              </w:rPr>
            </w:pPr>
            <w:r w:rsidRPr="00BB4A8E">
              <w:rPr>
                <w:szCs w:val="22"/>
                <w:lang w:val="hu-HU"/>
              </w:rPr>
              <w:t>28</w:t>
            </w:r>
          </w:p>
          <w:p w14:paraId="075A1774" w14:textId="77777777" w:rsidR="004F700B" w:rsidRPr="00BB4A8E" w:rsidRDefault="004F700B" w:rsidP="004F700B">
            <w:pPr>
              <w:spacing w:line="240" w:lineRule="auto"/>
              <w:rPr>
                <w:szCs w:val="22"/>
                <w:lang w:val="hu-HU"/>
              </w:rPr>
            </w:pPr>
            <w:r w:rsidRPr="00BB4A8E">
              <w:rPr>
                <w:szCs w:val="22"/>
                <w:lang w:val="hu-HU"/>
              </w:rPr>
              <w:t>(1,6%)</w:t>
            </w:r>
          </w:p>
        </w:tc>
      </w:tr>
      <w:tr w:rsidR="00CB03EB" w:rsidRPr="00BB4A8E" w14:paraId="7C6BF00B" w14:textId="77777777" w:rsidTr="00B07AA3">
        <w:tc>
          <w:tcPr>
            <w:tcW w:w="4077" w:type="dxa"/>
          </w:tcPr>
          <w:p w14:paraId="60CFAD93" w14:textId="77777777" w:rsidR="00CB03EB" w:rsidRPr="00BB4A8E" w:rsidRDefault="00CB03EB" w:rsidP="00B07AA3">
            <w:pPr>
              <w:pStyle w:val="Default"/>
              <w:ind w:left="567"/>
              <w:rPr>
                <w:sz w:val="22"/>
                <w:szCs w:val="22"/>
              </w:rPr>
            </w:pPr>
            <w:r w:rsidRPr="00BB4A8E">
              <w:rPr>
                <w:sz w:val="22"/>
                <w:szCs w:val="22"/>
              </w:rPr>
              <w:t xml:space="preserve">Tünetekkel járó PE és MVT </w:t>
            </w:r>
          </w:p>
        </w:tc>
        <w:tc>
          <w:tcPr>
            <w:tcW w:w="2835" w:type="dxa"/>
          </w:tcPr>
          <w:p w14:paraId="1A42C09D" w14:textId="77777777" w:rsidR="00CB03EB" w:rsidRPr="00BB4A8E" w:rsidRDefault="004F700B" w:rsidP="004F700B">
            <w:pPr>
              <w:spacing w:line="240" w:lineRule="auto"/>
              <w:rPr>
                <w:szCs w:val="22"/>
                <w:lang w:val="hu-HU"/>
              </w:rPr>
            </w:pPr>
            <w:r w:rsidRPr="00BB4A8E">
              <w:rPr>
                <w:szCs w:val="22"/>
                <w:lang w:val="hu-HU"/>
              </w:rPr>
              <w:t>1</w:t>
            </w:r>
          </w:p>
          <w:p w14:paraId="0DE40335" w14:textId="77777777" w:rsidR="004F700B" w:rsidRPr="00BB4A8E" w:rsidRDefault="004F700B" w:rsidP="004F700B">
            <w:pPr>
              <w:spacing w:line="240" w:lineRule="auto"/>
              <w:rPr>
                <w:szCs w:val="22"/>
                <w:lang w:val="hu-HU"/>
              </w:rPr>
            </w:pPr>
            <w:r w:rsidRPr="00BB4A8E">
              <w:rPr>
                <w:szCs w:val="22"/>
                <w:lang w:val="hu-HU"/>
              </w:rPr>
              <w:t>(0,1%)</w:t>
            </w:r>
          </w:p>
        </w:tc>
        <w:tc>
          <w:tcPr>
            <w:tcW w:w="2375" w:type="dxa"/>
          </w:tcPr>
          <w:p w14:paraId="7F5BB642" w14:textId="77777777" w:rsidR="00CB03EB" w:rsidRPr="00BB4A8E" w:rsidRDefault="004F700B" w:rsidP="004F700B">
            <w:pPr>
              <w:spacing w:line="240" w:lineRule="auto"/>
              <w:rPr>
                <w:szCs w:val="22"/>
                <w:lang w:val="hu-HU"/>
              </w:rPr>
            </w:pPr>
            <w:r w:rsidRPr="00BB4A8E">
              <w:rPr>
                <w:szCs w:val="22"/>
                <w:lang w:val="hu-HU"/>
              </w:rPr>
              <w:t>0</w:t>
            </w:r>
          </w:p>
        </w:tc>
      </w:tr>
      <w:tr w:rsidR="00CB03EB" w:rsidRPr="00BB4A8E" w14:paraId="537413A2" w14:textId="77777777" w:rsidTr="00B07AA3">
        <w:tc>
          <w:tcPr>
            <w:tcW w:w="4077" w:type="dxa"/>
          </w:tcPr>
          <w:p w14:paraId="53E4CFC1" w14:textId="77777777" w:rsidR="00CB03EB" w:rsidRPr="00BB4A8E" w:rsidRDefault="004F700B" w:rsidP="00B07AA3">
            <w:pPr>
              <w:pStyle w:val="Default"/>
              <w:ind w:left="567"/>
              <w:rPr>
                <w:sz w:val="22"/>
                <w:szCs w:val="22"/>
              </w:rPr>
            </w:pPr>
            <w:r w:rsidRPr="00BB4A8E">
              <w:rPr>
                <w:sz w:val="22"/>
                <w:szCs w:val="22"/>
              </w:rPr>
              <w:t xml:space="preserve">Fatális PE/haláleset, amelynél nem lehet kizárni a PE-t </w:t>
            </w:r>
          </w:p>
        </w:tc>
        <w:tc>
          <w:tcPr>
            <w:tcW w:w="2835" w:type="dxa"/>
          </w:tcPr>
          <w:p w14:paraId="0C02FF66" w14:textId="77777777" w:rsidR="00CB03EB" w:rsidRPr="00BB4A8E" w:rsidRDefault="004F700B" w:rsidP="004F700B">
            <w:pPr>
              <w:spacing w:line="240" w:lineRule="auto"/>
              <w:rPr>
                <w:szCs w:val="22"/>
                <w:lang w:val="hu-HU"/>
              </w:rPr>
            </w:pPr>
            <w:r w:rsidRPr="00BB4A8E">
              <w:rPr>
                <w:szCs w:val="22"/>
                <w:lang w:val="hu-HU"/>
              </w:rPr>
              <w:t>4</w:t>
            </w:r>
          </w:p>
          <w:p w14:paraId="6A0CAF30" w14:textId="77777777" w:rsidR="004F700B" w:rsidRPr="00BB4A8E" w:rsidRDefault="004F700B" w:rsidP="004F700B">
            <w:pPr>
              <w:spacing w:line="240" w:lineRule="auto"/>
              <w:rPr>
                <w:szCs w:val="22"/>
                <w:lang w:val="hu-HU"/>
              </w:rPr>
            </w:pPr>
            <w:r w:rsidRPr="00BB4A8E">
              <w:rPr>
                <w:szCs w:val="22"/>
                <w:lang w:val="hu-HU"/>
              </w:rPr>
              <w:t>(0,2%)</w:t>
            </w:r>
          </w:p>
        </w:tc>
        <w:tc>
          <w:tcPr>
            <w:tcW w:w="2375" w:type="dxa"/>
          </w:tcPr>
          <w:p w14:paraId="03A9BB0E" w14:textId="77777777" w:rsidR="00CB03EB" w:rsidRPr="00BB4A8E" w:rsidRDefault="004F700B" w:rsidP="004F700B">
            <w:pPr>
              <w:spacing w:line="240" w:lineRule="auto"/>
              <w:rPr>
                <w:szCs w:val="22"/>
                <w:lang w:val="hu-HU"/>
              </w:rPr>
            </w:pPr>
            <w:r w:rsidRPr="00BB4A8E">
              <w:rPr>
                <w:szCs w:val="22"/>
                <w:lang w:val="hu-HU"/>
              </w:rPr>
              <w:t>6</w:t>
            </w:r>
          </w:p>
          <w:p w14:paraId="2179A9CE" w14:textId="77777777" w:rsidR="004F700B" w:rsidRPr="00BB4A8E" w:rsidRDefault="004F700B" w:rsidP="004F700B">
            <w:pPr>
              <w:spacing w:line="240" w:lineRule="auto"/>
              <w:rPr>
                <w:szCs w:val="22"/>
                <w:lang w:val="hu-HU"/>
              </w:rPr>
            </w:pPr>
            <w:r w:rsidRPr="00BB4A8E">
              <w:rPr>
                <w:szCs w:val="22"/>
                <w:lang w:val="hu-HU"/>
              </w:rPr>
              <w:t>(0,3%)</w:t>
            </w:r>
          </w:p>
        </w:tc>
      </w:tr>
      <w:tr w:rsidR="00CB03EB" w:rsidRPr="00BB4A8E" w14:paraId="044AE972" w14:textId="77777777" w:rsidTr="00B07AA3">
        <w:tc>
          <w:tcPr>
            <w:tcW w:w="4077" w:type="dxa"/>
          </w:tcPr>
          <w:p w14:paraId="272218DA" w14:textId="77777777" w:rsidR="00CB03EB" w:rsidRPr="00BB4A8E" w:rsidRDefault="004F700B" w:rsidP="004F700B">
            <w:pPr>
              <w:pStyle w:val="Default"/>
              <w:rPr>
                <w:sz w:val="22"/>
                <w:szCs w:val="22"/>
              </w:rPr>
            </w:pPr>
            <w:r w:rsidRPr="00BB4A8E">
              <w:rPr>
                <w:sz w:val="22"/>
                <w:szCs w:val="22"/>
              </w:rPr>
              <w:t xml:space="preserve">Súlyos vagy klinikailag jelentős, nem súlyos vérzés </w:t>
            </w:r>
          </w:p>
        </w:tc>
        <w:tc>
          <w:tcPr>
            <w:tcW w:w="2835" w:type="dxa"/>
          </w:tcPr>
          <w:p w14:paraId="6220255B" w14:textId="77777777" w:rsidR="00CB03EB" w:rsidRPr="00BB4A8E" w:rsidRDefault="004F700B" w:rsidP="004F700B">
            <w:pPr>
              <w:spacing w:line="240" w:lineRule="auto"/>
              <w:rPr>
                <w:szCs w:val="22"/>
                <w:lang w:val="hu-HU"/>
              </w:rPr>
            </w:pPr>
            <w:r w:rsidRPr="00BB4A8E">
              <w:rPr>
                <w:szCs w:val="22"/>
                <w:lang w:val="hu-HU"/>
              </w:rPr>
              <w:t>139</w:t>
            </w:r>
          </w:p>
          <w:p w14:paraId="0645FCD0" w14:textId="77777777" w:rsidR="004F700B" w:rsidRPr="00BB4A8E" w:rsidRDefault="004F700B" w:rsidP="004F700B">
            <w:pPr>
              <w:spacing w:line="240" w:lineRule="auto"/>
              <w:rPr>
                <w:szCs w:val="22"/>
                <w:lang w:val="hu-HU"/>
              </w:rPr>
            </w:pPr>
            <w:r w:rsidRPr="00BB4A8E">
              <w:rPr>
                <w:szCs w:val="22"/>
                <w:lang w:val="hu-HU"/>
              </w:rPr>
              <w:t>(8,1%)</w:t>
            </w:r>
          </w:p>
        </w:tc>
        <w:tc>
          <w:tcPr>
            <w:tcW w:w="2375" w:type="dxa"/>
          </w:tcPr>
          <w:p w14:paraId="4600687E" w14:textId="77777777" w:rsidR="00CB03EB" w:rsidRPr="00BB4A8E" w:rsidRDefault="004F700B" w:rsidP="004F700B">
            <w:pPr>
              <w:spacing w:line="240" w:lineRule="auto"/>
              <w:rPr>
                <w:szCs w:val="22"/>
                <w:lang w:val="hu-HU"/>
              </w:rPr>
            </w:pPr>
            <w:r w:rsidRPr="00BB4A8E">
              <w:rPr>
                <w:szCs w:val="22"/>
                <w:lang w:val="hu-HU"/>
              </w:rPr>
              <w:t>138</w:t>
            </w:r>
          </w:p>
          <w:p w14:paraId="18B574B4" w14:textId="77777777" w:rsidR="004F700B" w:rsidRPr="00BB4A8E" w:rsidRDefault="004F700B" w:rsidP="004F700B">
            <w:pPr>
              <w:spacing w:line="240" w:lineRule="auto"/>
              <w:rPr>
                <w:szCs w:val="22"/>
                <w:lang w:val="hu-HU"/>
              </w:rPr>
            </w:pPr>
            <w:r w:rsidRPr="00BB4A8E">
              <w:rPr>
                <w:szCs w:val="22"/>
                <w:lang w:val="hu-HU"/>
              </w:rPr>
              <w:t>(8,1%)</w:t>
            </w:r>
          </w:p>
        </w:tc>
      </w:tr>
      <w:tr w:rsidR="00CB03EB" w:rsidRPr="00BB4A8E" w14:paraId="7EC20095" w14:textId="77777777" w:rsidTr="00B07AA3">
        <w:tc>
          <w:tcPr>
            <w:tcW w:w="4077" w:type="dxa"/>
          </w:tcPr>
          <w:p w14:paraId="48EA7BE7" w14:textId="77777777" w:rsidR="00CB03EB" w:rsidRPr="00BB4A8E" w:rsidRDefault="004F700B" w:rsidP="004F700B">
            <w:pPr>
              <w:pStyle w:val="Default"/>
              <w:rPr>
                <w:sz w:val="22"/>
                <w:szCs w:val="22"/>
              </w:rPr>
            </w:pPr>
            <w:r w:rsidRPr="00BB4A8E">
              <w:rPr>
                <w:sz w:val="22"/>
                <w:szCs w:val="22"/>
              </w:rPr>
              <w:t xml:space="preserve">Súlyos vérzéses esemény </w:t>
            </w:r>
          </w:p>
        </w:tc>
        <w:tc>
          <w:tcPr>
            <w:tcW w:w="2835" w:type="dxa"/>
          </w:tcPr>
          <w:p w14:paraId="66A01D50" w14:textId="77777777" w:rsidR="00CB03EB" w:rsidRPr="00BB4A8E" w:rsidRDefault="004F700B" w:rsidP="004F700B">
            <w:pPr>
              <w:spacing w:line="240" w:lineRule="auto"/>
              <w:rPr>
                <w:szCs w:val="22"/>
                <w:lang w:val="hu-HU"/>
              </w:rPr>
            </w:pPr>
            <w:r w:rsidRPr="00BB4A8E">
              <w:rPr>
                <w:szCs w:val="22"/>
                <w:lang w:val="hu-HU"/>
              </w:rPr>
              <w:t>14</w:t>
            </w:r>
          </w:p>
          <w:p w14:paraId="27918272" w14:textId="77777777" w:rsidR="004F700B" w:rsidRPr="00BB4A8E" w:rsidRDefault="004F700B" w:rsidP="004F700B">
            <w:pPr>
              <w:spacing w:line="240" w:lineRule="auto"/>
              <w:rPr>
                <w:szCs w:val="22"/>
                <w:lang w:val="hu-HU"/>
              </w:rPr>
            </w:pPr>
            <w:r w:rsidRPr="00BB4A8E">
              <w:rPr>
                <w:szCs w:val="22"/>
                <w:lang w:val="hu-HU"/>
              </w:rPr>
              <w:t>(0,8%)</w:t>
            </w:r>
          </w:p>
        </w:tc>
        <w:tc>
          <w:tcPr>
            <w:tcW w:w="2375" w:type="dxa"/>
          </w:tcPr>
          <w:p w14:paraId="144616F9" w14:textId="77777777" w:rsidR="00CB03EB" w:rsidRPr="00BB4A8E" w:rsidRDefault="004F700B" w:rsidP="004F700B">
            <w:pPr>
              <w:spacing w:line="240" w:lineRule="auto"/>
              <w:rPr>
                <w:szCs w:val="22"/>
                <w:lang w:val="hu-HU"/>
              </w:rPr>
            </w:pPr>
            <w:r w:rsidRPr="00BB4A8E">
              <w:rPr>
                <w:szCs w:val="22"/>
                <w:lang w:val="hu-HU"/>
              </w:rPr>
              <w:t>20</w:t>
            </w:r>
          </w:p>
          <w:p w14:paraId="5FEC13D7" w14:textId="77777777" w:rsidR="004F700B" w:rsidRPr="00BB4A8E" w:rsidRDefault="004F700B" w:rsidP="004F700B">
            <w:pPr>
              <w:spacing w:line="240" w:lineRule="auto"/>
              <w:rPr>
                <w:szCs w:val="22"/>
                <w:lang w:val="hu-HU"/>
              </w:rPr>
            </w:pPr>
            <w:r w:rsidRPr="00BB4A8E">
              <w:rPr>
                <w:szCs w:val="22"/>
                <w:lang w:val="hu-HU"/>
              </w:rPr>
              <w:t>(1,2%)</w:t>
            </w:r>
          </w:p>
        </w:tc>
      </w:tr>
    </w:tbl>
    <w:p w14:paraId="739D6064" w14:textId="5DEAAF6C" w:rsidR="0039222C" w:rsidRPr="00BB4A8E" w:rsidRDefault="0039222C" w:rsidP="0039222C">
      <w:pPr>
        <w:pStyle w:val="Default"/>
        <w:rPr>
          <w:sz w:val="22"/>
          <w:szCs w:val="22"/>
        </w:rPr>
      </w:pPr>
      <w:r w:rsidRPr="00BB4A8E">
        <w:rPr>
          <w:sz w:val="22"/>
          <w:szCs w:val="22"/>
        </w:rPr>
        <w:t>a) Naponta kétszer 15</w:t>
      </w:r>
      <w:r w:rsidR="009C0685" w:rsidRPr="00BB4A8E">
        <w:rPr>
          <w:noProof/>
        </w:rPr>
        <w:t> </w:t>
      </w:r>
      <w:r w:rsidRPr="00BB4A8E">
        <w:rPr>
          <w:sz w:val="22"/>
          <w:szCs w:val="22"/>
        </w:rPr>
        <w:t xml:space="preserve">mg </w:t>
      </w:r>
      <w:r w:rsidR="002601B3">
        <w:rPr>
          <w:sz w:val="22"/>
          <w:szCs w:val="22"/>
        </w:rPr>
        <w:t>rivaroxabán</w:t>
      </w:r>
      <w:r w:rsidRPr="00BB4A8E">
        <w:rPr>
          <w:sz w:val="22"/>
          <w:szCs w:val="22"/>
        </w:rPr>
        <w:t xml:space="preserve"> 3 hétig, utána naponta egyszer 20 mg </w:t>
      </w:r>
    </w:p>
    <w:p w14:paraId="7787DDBA" w14:textId="77777777" w:rsidR="0039222C" w:rsidRPr="00BB4A8E" w:rsidRDefault="0039222C" w:rsidP="0039222C">
      <w:pPr>
        <w:pStyle w:val="Default"/>
        <w:rPr>
          <w:sz w:val="22"/>
          <w:szCs w:val="22"/>
        </w:rPr>
      </w:pPr>
      <w:r w:rsidRPr="00BB4A8E">
        <w:rPr>
          <w:sz w:val="22"/>
          <w:szCs w:val="22"/>
        </w:rPr>
        <w:t xml:space="preserve">b) Legalább 5 napig enoxaparin, KVA-val átfedésben, utána KVA </w:t>
      </w:r>
    </w:p>
    <w:p w14:paraId="32521D16" w14:textId="0F58982E" w:rsidR="0039222C" w:rsidRPr="00BB4A8E" w:rsidRDefault="0039222C" w:rsidP="0039222C">
      <w:pPr>
        <w:pStyle w:val="Default"/>
        <w:rPr>
          <w:sz w:val="22"/>
          <w:szCs w:val="22"/>
        </w:rPr>
      </w:pPr>
      <w:r w:rsidRPr="00BB4A8E">
        <w:rPr>
          <w:sz w:val="22"/>
          <w:szCs w:val="22"/>
        </w:rPr>
        <w:t>* p &lt;</w:t>
      </w:r>
      <w:r w:rsidR="009C0685" w:rsidRPr="00BB4A8E">
        <w:rPr>
          <w:noProof/>
        </w:rPr>
        <w:t> </w:t>
      </w:r>
      <w:r w:rsidRPr="00BB4A8E">
        <w:rPr>
          <w:sz w:val="22"/>
          <w:szCs w:val="22"/>
        </w:rPr>
        <w:t xml:space="preserve">0,0001 (non-inferioritás az előre meghatározott 2,0 relatív hazárdhoz); relatív hazárd: 0,680 </w:t>
      </w:r>
    </w:p>
    <w:p w14:paraId="133299DB" w14:textId="77777777" w:rsidR="000A53D6" w:rsidRPr="00BB4A8E" w:rsidRDefault="0039222C" w:rsidP="0039222C">
      <w:pPr>
        <w:spacing w:line="240" w:lineRule="auto"/>
        <w:rPr>
          <w:szCs w:val="22"/>
          <w:lang w:val="hu-HU"/>
        </w:rPr>
      </w:pPr>
      <w:r w:rsidRPr="00BB4A8E">
        <w:rPr>
          <w:szCs w:val="22"/>
          <w:lang w:val="hu-HU"/>
        </w:rPr>
        <w:t xml:space="preserve">(0,443 – 1,042), p = 0,076 (szuperioritás) </w:t>
      </w:r>
    </w:p>
    <w:p w14:paraId="17451744" w14:textId="77777777" w:rsidR="0039222C" w:rsidRPr="00BB4A8E" w:rsidRDefault="0039222C" w:rsidP="0039222C">
      <w:pPr>
        <w:spacing w:line="240" w:lineRule="auto"/>
        <w:rPr>
          <w:szCs w:val="22"/>
          <w:lang w:val="hu-HU"/>
        </w:rPr>
      </w:pPr>
    </w:p>
    <w:p w14:paraId="509A41BA" w14:textId="2671CDD6" w:rsidR="0039222C" w:rsidRPr="00BB4A8E" w:rsidRDefault="0039222C" w:rsidP="0039222C">
      <w:pPr>
        <w:pStyle w:val="Default"/>
        <w:rPr>
          <w:sz w:val="22"/>
          <w:szCs w:val="22"/>
        </w:rPr>
      </w:pPr>
      <w:r w:rsidRPr="00BB4A8E">
        <w:rPr>
          <w:sz w:val="22"/>
          <w:szCs w:val="22"/>
        </w:rPr>
        <w:t xml:space="preserve">Az Einstein PE vizsgálatban (lásd 6. táblázat) a </w:t>
      </w:r>
      <w:r w:rsidR="002601B3">
        <w:rPr>
          <w:sz w:val="22"/>
          <w:szCs w:val="22"/>
        </w:rPr>
        <w:t>rivaroxabán</w:t>
      </w:r>
      <w:r w:rsidRPr="00BB4A8E">
        <w:rPr>
          <w:sz w:val="22"/>
          <w:szCs w:val="22"/>
        </w:rPr>
        <w:t>ról igazolták, hogy az elsődleges hatásossági végpont tekintetében non-inferior az enoxaparin/KVA-hoz képest p = 0,0026 (non-inferioritási próba); relatív hazárd: 1,123 (0,749-1,684)). Az előre meghatározott nettó klinikai előny (elsődleges hatásossági végpont plusz a súlyos vérzéses események) tekintetében 0,849-es relatív hazárdról számoltak be ((95%</w:t>
      </w:r>
      <w:r w:rsidR="00A657DB">
        <w:rPr>
          <w:sz w:val="22"/>
          <w:szCs w:val="22"/>
        </w:rPr>
        <w:t>-os</w:t>
      </w:r>
      <w:r w:rsidRPr="00BB4A8E">
        <w:rPr>
          <w:sz w:val="22"/>
          <w:szCs w:val="22"/>
        </w:rPr>
        <w:t xml:space="preserve"> CI: 0,633-1,139), névleges p-érték p = 0,275). A kezelési időtartam átlagosan 215 nap volt, amely alatt az INR-értékek átlagosan 63%-ban (a 3, 6 és 12 hónaposra tervezett kezelések alatt 57%-ban, </w:t>
      </w:r>
      <w:r w:rsidR="0036226D" w:rsidRPr="00BB4A8E">
        <w:rPr>
          <w:sz w:val="22"/>
          <w:szCs w:val="22"/>
        </w:rPr>
        <w:t>62%-ban,</w:t>
      </w:r>
      <w:r w:rsidRPr="00BB4A8E">
        <w:rPr>
          <w:sz w:val="22"/>
          <w:szCs w:val="22"/>
        </w:rPr>
        <w:t xml:space="preserve"> illetve 65%-ban) a terápiás tartományba estek. Az enoxaparin/KVA csoportban nem volt egyértelmű összefüggés az azonos méretű tercilisekben a</w:t>
      </w:r>
      <w:r w:rsidR="0098045A" w:rsidRPr="00BB4A8E">
        <w:rPr>
          <w:sz w:val="22"/>
          <w:szCs w:val="22"/>
        </w:rPr>
        <w:t xml:space="preserve">z átlagos </w:t>
      </w:r>
      <w:r w:rsidRPr="00BB4A8E">
        <w:rPr>
          <w:sz w:val="22"/>
          <w:szCs w:val="22"/>
        </w:rPr>
        <w:t>TTR-értékei (Time in Target INR Range, INR céltartomány 2,0</w:t>
      </w:r>
      <w:r w:rsidR="00012FA2" w:rsidRPr="00BB4A8E">
        <w:rPr>
          <w:sz w:val="22"/>
          <w:szCs w:val="22"/>
        </w:rPr>
        <w:noBreakHyphen/>
      </w:r>
      <w:r w:rsidRPr="00BB4A8E">
        <w:rPr>
          <w:sz w:val="22"/>
          <w:szCs w:val="22"/>
        </w:rPr>
        <w:t>3,0) és a visszetérő VTE incidenciája (interakciós p = 0,082) között. A</w:t>
      </w:r>
      <w:r w:rsidR="004057FC" w:rsidRPr="00BB4A8E">
        <w:rPr>
          <w:sz w:val="22"/>
          <w:szCs w:val="22"/>
        </w:rPr>
        <w:t xml:space="preserve"> legnagyobb átlagú </w:t>
      </w:r>
      <w:r w:rsidRPr="00BB4A8E">
        <w:rPr>
          <w:sz w:val="22"/>
          <w:szCs w:val="22"/>
        </w:rPr>
        <w:t xml:space="preserve">tercilisben a </w:t>
      </w:r>
      <w:r w:rsidR="002601B3">
        <w:rPr>
          <w:sz w:val="22"/>
          <w:szCs w:val="22"/>
        </w:rPr>
        <w:t>rivaroxabán</w:t>
      </w:r>
      <w:r w:rsidRPr="00BB4A8E">
        <w:rPr>
          <w:sz w:val="22"/>
          <w:szCs w:val="22"/>
        </w:rPr>
        <w:t xml:space="preserve"> relatív hazárdja a warfarinhoz képest 0,642 volt (95%</w:t>
      </w:r>
      <w:r w:rsidR="00A657DB">
        <w:rPr>
          <w:sz w:val="22"/>
          <w:szCs w:val="22"/>
        </w:rPr>
        <w:t>-os</w:t>
      </w:r>
      <w:r w:rsidRPr="00BB4A8E">
        <w:rPr>
          <w:sz w:val="22"/>
          <w:szCs w:val="22"/>
        </w:rPr>
        <w:t xml:space="preserve"> CI: 0,277</w:t>
      </w:r>
      <w:r w:rsidR="00012FA2" w:rsidRPr="00BB4A8E">
        <w:rPr>
          <w:sz w:val="22"/>
          <w:szCs w:val="22"/>
        </w:rPr>
        <w:noBreakHyphen/>
      </w:r>
      <w:r w:rsidRPr="00BB4A8E">
        <w:rPr>
          <w:sz w:val="22"/>
          <w:szCs w:val="22"/>
        </w:rPr>
        <w:t xml:space="preserve">1,484). </w:t>
      </w:r>
    </w:p>
    <w:p w14:paraId="48D854FC" w14:textId="77777777" w:rsidR="004F700B" w:rsidRPr="00BB4A8E" w:rsidRDefault="004F700B" w:rsidP="0039222C">
      <w:pPr>
        <w:pStyle w:val="Default"/>
        <w:rPr>
          <w:sz w:val="22"/>
          <w:szCs w:val="22"/>
        </w:rPr>
      </w:pPr>
    </w:p>
    <w:p w14:paraId="2E412E46" w14:textId="618834C3" w:rsidR="0039222C" w:rsidRPr="00BB4A8E" w:rsidRDefault="0039222C" w:rsidP="0039222C">
      <w:pPr>
        <w:spacing w:line="240" w:lineRule="auto"/>
        <w:rPr>
          <w:szCs w:val="22"/>
          <w:lang w:val="hu-HU"/>
        </w:rPr>
      </w:pPr>
      <w:r w:rsidRPr="00BB4A8E">
        <w:rPr>
          <w:szCs w:val="22"/>
          <w:lang w:val="hu-HU"/>
        </w:rPr>
        <w:t xml:space="preserve">Az elsődleges biztonságossági végpontokra vonatkozó előfordulási arányok (súlyos vagy klinikailag jelentős, nem súlyos vérzéses események) valamivel alacsonyabbak voltak a </w:t>
      </w:r>
      <w:r w:rsidR="002601B3">
        <w:rPr>
          <w:szCs w:val="22"/>
          <w:lang w:val="hu-HU"/>
        </w:rPr>
        <w:t>rivaroxabán</w:t>
      </w:r>
      <w:r w:rsidRPr="00BB4A8E">
        <w:rPr>
          <w:szCs w:val="22"/>
          <w:lang w:val="hu-HU"/>
        </w:rPr>
        <w:t xml:space="preserve"> kezelési csoportban (10,3% (249/2412)), mint az enoxaparin/KVA kezelési csoportban (11,4% (274/2405)). A másodlagos biztonságossági végpontok (súlyos vérzéses események) előfordulása alacsonyabb volt a </w:t>
      </w:r>
      <w:r w:rsidR="002601B3">
        <w:rPr>
          <w:szCs w:val="22"/>
          <w:lang w:val="hu-HU"/>
        </w:rPr>
        <w:t>rivaroxabán</w:t>
      </w:r>
      <w:r w:rsidRPr="00BB4A8E">
        <w:rPr>
          <w:szCs w:val="22"/>
          <w:lang w:val="hu-HU"/>
        </w:rPr>
        <w:t xml:space="preserve"> kezelési csoportban (1,1% (26/2412)), mint az enoxaparin/KVA kezelési csoportban (2,2% (52/2405)), a relatív hazárd 0,493 volt (95%</w:t>
      </w:r>
      <w:r w:rsidR="00A657DB">
        <w:rPr>
          <w:szCs w:val="22"/>
          <w:lang w:val="hu-HU"/>
        </w:rPr>
        <w:t>-os</w:t>
      </w:r>
      <w:r w:rsidRPr="00BB4A8E">
        <w:rPr>
          <w:szCs w:val="22"/>
          <w:lang w:val="hu-HU"/>
        </w:rPr>
        <w:t xml:space="preserve"> CI: 0,308 – 0,789).</w:t>
      </w:r>
    </w:p>
    <w:p w14:paraId="15990E65" w14:textId="77777777" w:rsidR="0039222C" w:rsidRPr="00BB4A8E" w:rsidRDefault="0039222C" w:rsidP="0039222C">
      <w:pPr>
        <w:spacing w:line="240" w:lineRule="auto"/>
        <w:rPr>
          <w:szCs w:val="22"/>
          <w:lang w:val="hu-HU"/>
        </w:rPr>
      </w:pPr>
    </w:p>
    <w:p w14:paraId="2BC9FFCD" w14:textId="77777777" w:rsidR="0039222C" w:rsidRPr="00BB4A8E" w:rsidRDefault="001020D7" w:rsidP="00736C15">
      <w:pPr>
        <w:pStyle w:val="Default"/>
        <w:keepNext/>
        <w:rPr>
          <w:b/>
          <w:bCs/>
          <w:sz w:val="22"/>
          <w:szCs w:val="22"/>
        </w:rPr>
      </w:pPr>
      <w:r w:rsidRPr="00BB4A8E">
        <w:rPr>
          <w:b/>
          <w:bCs/>
          <w:sz w:val="22"/>
          <w:szCs w:val="22"/>
        </w:rPr>
        <w:lastRenderedPageBreak/>
        <w:t>6. táblázat: A</w:t>
      </w:r>
      <w:r w:rsidR="0039222C" w:rsidRPr="00BB4A8E">
        <w:rPr>
          <w:b/>
          <w:bCs/>
          <w:sz w:val="22"/>
          <w:szCs w:val="22"/>
        </w:rPr>
        <w:t xml:space="preserve"> III</w:t>
      </w:r>
      <w:r w:rsidRPr="00BB4A8E">
        <w:rPr>
          <w:b/>
          <w:bCs/>
          <w:sz w:val="22"/>
          <w:szCs w:val="22"/>
        </w:rPr>
        <w:t>. fázisú</w:t>
      </w:r>
      <w:r w:rsidR="0039222C" w:rsidRPr="00BB4A8E">
        <w:rPr>
          <w:b/>
          <w:bCs/>
          <w:sz w:val="22"/>
          <w:szCs w:val="22"/>
        </w:rPr>
        <w:t xml:space="preserve"> Einstein PE vizsgálat hatásossági és biztonságossági eredményei </w:t>
      </w:r>
    </w:p>
    <w:p w14:paraId="7F671D68" w14:textId="77777777" w:rsidR="00F8367C" w:rsidRPr="00BB4A8E" w:rsidRDefault="00F8367C" w:rsidP="00736C15">
      <w:pPr>
        <w:pStyle w:val="Default"/>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6"/>
        <w:gridCol w:w="2759"/>
        <w:gridCol w:w="2486"/>
      </w:tblGrid>
      <w:tr w:rsidR="004F700B" w:rsidRPr="00BB4A8E" w14:paraId="09B2B55B" w14:textId="77777777" w:rsidTr="00B07AA3">
        <w:tc>
          <w:tcPr>
            <w:tcW w:w="3936" w:type="dxa"/>
          </w:tcPr>
          <w:p w14:paraId="31E018FE" w14:textId="77777777" w:rsidR="004F700B" w:rsidRPr="00BB4A8E" w:rsidRDefault="004F700B" w:rsidP="00736C15">
            <w:pPr>
              <w:keepNext/>
              <w:spacing w:line="240" w:lineRule="auto"/>
              <w:rPr>
                <w:b/>
                <w:szCs w:val="22"/>
                <w:lang w:val="hu-HU"/>
              </w:rPr>
            </w:pPr>
            <w:r w:rsidRPr="00BB4A8E">
              <w:rPr>
                <w:b/>
                <w:szCs w:val="22"/>
                <w:lang w:val="hu-HU"/>
              </w:rPr>
              <w:t>Vizsgálati populáció</w:t>
            </w:r>
          </w:p>
        </w:tc>
        <w:tc>
          <w:tcPr>
            <w:tcW w:w="5351" w:type="dxa"/>
            <w:gridSpan w:val="2"/>
          </w:tcPr>
          <w:p w14:paraId="7D2B85A3" w14:textId="77777777" w:rsidR="004F700B" w:rsidRPr="00BB4A8E" w:rsidRDefault="004F700B" w:rsidP="00736C15">
            <w:pPr>
              <w:pStyle w:val="Default"/>
              <w:keepNext/>
              <w:rPr>
                <w:b/>
                <w:sz w:val="22"/>
                <w:szCs w:val="22"/>
              </w:rPr>
            </w:pPr>
            <w:r w:rsidRPr="00BB4A8E">
              <w:rPr>
                <w:b/>
                <w:sz w:val="22"/>
                <w:szCs w:val="22"/>
              </w:rPr>
              <w:t xml:space="preserve">4832 tünetekkel járó, akut pulmonalis emboliában szenvedő beteg </w:t>
            </w:r>
          </w:p>
        </w:tc>
      </w:tr>
      <w:tr w:rsidR="004F700B" w:rsidRPr="00BB4A8E" w14:paraId="1C75B19A" w14:textId="77777777" w:rsidTr="00B07AA3">
        <w:tc>
          <w:tcPr>
            <w:tcW w:w="3936" w:type="dxa"/>
          </w:tcPr>
          <w:p w14:paraId="27E41058" w14:textId="77777777" w:rsidR="004F700B" w:rsidRPr="00BB4A8E" w:rsidRDefault="004F700B" w:rsidP="004F700B">
            <w:pPr>
              <w:pStyle w:val="Default"/>
              <w:rPr>
                <w:b/>
                <w:sz w:val="22"/>
                <w:szCs w:val="22"/>
              </w:rPr>
            </w:pPr>
            <w:r w:rsidRPr="00BB4A8E">
              <w:rPr>
                <w:b/>
                <w:sz w:val="22"/>
                <w:szCs w:val="22"/>
              </w:rPr>
              <w:t xml:space="preserve">Terápiás </w:t>
            </w:r>
            <w:r w:rsidR="001B7386" w:rsidRPr="00BB4A8E">
              <w:rPr>
                <w:b/>
                <w:sz w:val="22"/>
                <w:szCs w:val="22"/>
              </w:rPr>
              <w:t>dózis</w:t>
            </w:r>
            <w:r w:rsidRPr="00BB4A8E">
              <w:rPr>
                <w:b/>
                <w:sz w:val="22"/>
                <w:szCs w:val="22"/>
              </w:rPr>
              <w:t xml:space="preserve"> és kezelési időtartam </w:t>
            </w:r>
          </w:p>
        </w:tc>
        <w:tc>
          <w:tcPr>
            <w:tcW w:w="2835" w:type="dxa"/>
          </w:tcPr>
          <w:p w14:paraId="7353C0DB" w14:textId="5826CF75" w:rsidR="004F700B" w:rsidRPr="00BB4A8E" w:rsidRDefault="002601B3" w:rsidP="004F700B">
            <w:pPr>
              <w:pStyle w:val="Default"/>
              <w:rPr>
                <w:b/>
                <w:sz w:val="22"/>
                <w:szCs w:val="22"/>
              </w:rPr>
            </w:pPr>
            <w:r>
              <w:rPr>
                <w:b/>
                <w:sz w:val="22"/>
                <w:szCs w:val="22"/>
              </w:rPr>
              <w:t>Rivaroxabán</w:t>
            </w:r>
            <w:r w:rsidR="004F700B" w:rsidRPr="00BB4A8E">
              <w:rPr>
                <w:b/>
                <w:position w:val="8"/>
                <w:sz w:val="22"/>
                <w:szCs w:val="22"/>
                <w:vertAlign w:val="superscript"/>
              </w:rPr>
              <w:t xml:space="preserve">a) </w:t>
            </w:r>
          </w:p>
          <w:p w14:paraId="6F1A76EF" w14:textId="77777777" w:rsidR="004F700B" w:rsidRPr="00BB4A8E" w:rsidRDefault="004F700B" w:rsidP="004F700B">
            <w:pPr>
              <w:pStyle w:val="Default"/>
              <w:rPr>
                <w:b/>
                <w:sz w:val="22"/>
                <w:szCs w:val="22"/>
              </w:rPr>
            </w:pPr>
            <w:r w:rsidRPr="00BB4A8E">
              <w:rPr>
                <w:b/>
                <w:sz w:val="22"/>
                <w:szCs w:val="22"/>
              </w:rPr>
              <w:t xml:space="preserve">3, 6 vagy 12 hónap </w:t>
            </w:r>
          </w:p>
          <w:p w14:paraId="6551A5E2" w14:textId="77777777" w:rsidR="004F700B" w:rsidRPr="00BB4A8E" w:rsidRDefault="004F700B" w:rsidP="004F700B">
            <w:pPr>
              <w:spacing w:line="240" w:lineRule="auto"/>
              <w:rPr>
                <w:b/>
                <w:szCs w:val="22"/>
                <w:lang w:val="hu-HU"/>
              </w:rPr>
            </w:pPr>
            <w:r w:rsidRPr="00BB4A8E">
              <w:rPr>
                <w:b/>
                <w:szCs w:val="22"/>
                <w:lang w:val="hu-HU"/>
              </w:rPr>
              <w:t xml:space="preserve">N = 2419 </w:t>
            </w:r>
          </w:p>
        </w:tc>
        <w:tc>
          <w:tcPr>
            <w:tcW w:w="2516" w:type="dxa"/>
          </w:tcPr>
          <w:p w14:paraId="0855C112" w14:textId="77777777" w:rsidR="004F700B" w:rsidRPr="00BB4A8E" w:rsidRDefault="004F700B" w:rsidP="004F700B">
            <w:pPr>
              <w:pStyle w:val="Default"/>
              <w:rPr>
                <w:b/>
                <w:sz w:val="22"/>
                <w:szCs w:val="22"/>
              </w:rPr>
            </w:pPr>
            <w:r w:rsidRPr="00BB4A8E">
              <w:rPr>
                <w:b/>
                <w:sz w:val="22"/>
                <w:szCs w:val="22"/>
              </w:rPr>
              <w:t>Enoxaparin/VKA</w:t>
            </w:r>
            <w:r w:rsidRPr="00BB4A8E">
              <w:rPr>
                <w:b/>
                <w:position w:val="8"/>
                <w:sz w:val="22"/>
                <w:szCs w:val="22"/>
                <w:vertAlign w:val="superscript"/>
              </w:rPr>
              <w:t xml:space="preserve">b) </w:t>
            </w:r>
          </w:p>
          <w:p w14:paraId="5CDC8D94" w14:textId="77777777" w:rsidR="004F700B" w:rsidRPr="00BB4A8E" w:rsidRDefault="004F700B" w:rsidP="004F700B">
            <w:pPr>
              <w:pStyle w:val="Default"/>
              <w:rPr>
                <w:b/>
                <w:sz w:val="22"/>
                <w:szCs w:val="22"/>
              </w:rPr>
            </w:pPr>
            <w:r w:rsidRPr="00BB4A8E">
              <w:rPr>
                <w:b/>
                <w:sz w:val="22"/>
                <w:szCs w:val="22"/>
              </w:rPr>
              <w:t xml:space="preserve">3, 6 vagy 12 hónap </w:t>
            </w:r>
          </w:p>
          <w:p w14:paraId="14304FE5" w14:textId="77777777" w:rsidR="004F700B" w:rsidRPr="00BB4A8E" w:rsidRDefault="004F700B" w:rsidP="004F700B">
            <w:pPr>
              <w:spacing w:line="240" w:lineRule="auto"/>
              <w:rPr>
                <w:b/>
                <w:szCs w:val="22"/>
                <w:lang w:val="hu-HU"/>
              </w:rPr>
            </w:pPr>
            <w:r w:rsidRPr="00BB4A8E">
              <w:rPr>
                <w:b/>
                <w:szCs w:val="22"/>
                <w:lang w:val="hu-HU"/>
              </w:rPr>
              <w:t xml:space="preserve">N = 2413 </w:t>
            </w:r>
          </w:p>
        </w:tc>
      </w:tr>
      <w:tr w:rsidR="004F700B" w:rsidRPr="00BB4A8E" w14:paraId="56D31B82" w14:textId="77777777" w:rsidTr="00B07AA3">
        <w:tc>
          <w:tcPr>
            <w:tcW w:w="3936" w:type="dxa"/>
          </w:tcPr>
          <w:p w14:paraId="6A2B1744" w14:textId="77777777" w:rsidR="004F700B" w:rsidRPr="00BB4A8E" w:rsidRDefault="004F700B" w:rsidP="004F700B">
            <w:pPr>
              <w:pStyle w:val="Default"/>
              <w:rPr>
                <w:sz w:val="22"/>
                <w:szCs w:val="22"/>
              </w:rPr>
            </w:pPr>
            <w:r w:rsidRPr="00BB4A8E">
              <w:rPr>
                <w:sz w:val="22"/>
                <w:szCs w:val="22"/>
              </w:rPr>
              <w:t xml:space="preserve">Tünetekkel járó, visszatérő VTE* </w:t>
            </w:r>
          </w:p>
        </w:tc>
        <w:tc>
          <w:tcPr>
            <w:tcW w:w="2835" w:type="dxa"/>
          </w:tcPr>
          <w:p w14:paraId="12287FFF" w14:textId="77777777" w:rsidR="004F700B" w:rsidRPr="00BB4A8E" w:rsidRDefault="004F700B" w:rsidP="004F700B">
            <w:pPr>
              <w:spacing w:line="240" w:lineRule="auto"/>
              <w:rPr>
                <w:szCs w:val="22"/>
                <w:lang w:val="hu-HU"/>
              </w:rPr>
            </w:pPr>
            <w:r w:rsidRPr="00BB4A8E">
              <w:rPr>
                <w:szCs w:val="22"/>
                <w:lang w:val="hu-HU"/>
              </w:rPr>
              <w:t>50</w:t>
            </w:r>
          </w:p>
          <w:p w14:paraId="36C30984" w14:textId="77777777" w:rsidR="004F700B" w:rsidRPr="00BB4A8E" w:rsidRDefault="004F700B" w:rsidP="004F700B">
            <w:pPr>
              <w:spacing w:line="240" w:lineRule="auto"/>
              <w:rPr>
                <w:szCs w:val="22"/>
                <w:lang w:val="hu-HU"/>
              </w:rPr>
            </w:pPr>
            <w:r w:rsidRPr="00BB4A8E">
              <w:rPr>
                <w:szCs w:val="22"/>
                <w:lang w:val="hu-HU"/>
              </w:rPr>
              <w:t>(2,1%)</w:t>
            </w:r>
          </w:p>
        </w:tc>
        <w:tc>
          <w:tcPr>
            <w:tcW w:w="2516" w:type="dxa"/>
          </w:tcPr>
          <w:p w14:paraId="7350E969" w14:textId="77777777" w:rsidR="004F700B" w:rsidRPr="00BB4A8E" w:rsidRDefault="004F700B" w:rsidP="004F700B">
            <w:pPr>
              <w:spacing w:line="240" w:lineRule="auto"/>
              <w:rPr>
                <w:szCs w:val="22"/>
                <w:lang w:val="hu-HU"/>
              </w:rPr>
            </w:pPr>
            <w:r w:rsidRPr="00BB4A8E">
              <w:rPr>
                <w:szCs w:val="22"/>
                <w:lang w:val="hu-HU"/>
              </w:rPr>
              <w:t>44</w:t>
            </w:r>
          </w:p>
          <w:p w14:paraId="021766E5" w14:textId="77777777" w:rsidR="004F700B" w:rsidRPr="00BB4A8E" w:rsidRDefault="004F700B" w:rsidP="004F700B">
            <w:pPr>
              <w:spacing w:line="240" w:lineRule="auto"/>
              <w:rPr>
                <w:szCs w:val="22"/>
                <w:lang w:val="hu-HU"/>
              </w:rPr>
            </w:pPr>
            <w:r w:rsidRPr="00BB4A8E">
              <w:rPr>
                <w:szCs w:val="22"/>
                <w:lang w:val="hu-HU"/>
              </w:rPr>
              <w:t>(1,8%)</w:t>
            </w:r>
          </w:p>
        </w:tc>
      </w:tr>
      <w:tr w:rsidR="004F700B" w:rsidRPr="00BB4A8E" w14:paraId="3FC3ADE6" w14:textId="77777777" w:rsidTr="00B07AA3">
        <w:tc>
          <w:tcPr>
            <w:tcW w:w="3936" w:type="dxa"/>
          </w:tcPr>
          <w:p w14:paraId="7BD32C88" w14:textId="77777777" w:rsidR="004F700B" w:rsidRPr="00BB4A8E" w:rsidRDefault="004F700B" w:rsidP="00B07AA3">
            <w:pPr>
              <w:pStyle w:val="Default"/>
              <w:ind w:left="567"/>
              <w:rPr>
                <w:sz w:val="22"/>
                <w:szCs w:val="22"/>
              </w:rPr>
            </w:pPr>
            <w:r w:rsidRPr="00BB4A8E">
              <w:rPr>
                <w:sz w:val="22"/>
                <w:szCs w:val="22"/>
              </w:rPr>
              <w:t xml:space="preserve">Tünetekkel járó, visszatérő PE </w:t>
            </w:r>
          </w:p>
        </w:tc>
        <w:tc>
          <w:tcPr>
            <w:tcW w:w="2835" w:type="dxa"/>
          </w:tcPr>
          <w:p w14:paraId="6F605A3C" w14:textId="77777777" w:rsidR="004F700B" w:rsidRPr="00BB4A8E" w:rsidRDefault="004F700B" w:rsidP="004F700B">
            <w:pPr>
              <w:spacing w:line="240" w:lineRule="auto"/>
              <w:rPr>
                <w:szCs w:val="22"/>
                <w:lang w:val="hu-HU"/>
              </w:rPr>
            </w:pPr>
            <w:r w:rsidRPr="00BB4A8E">
              <w:rPr>
                <w:szCs w:val="22"/>
                <w:lang w:val="hu-HU"/>
              </w:rPr>
              <w:t>23</w:t>
            </w:r>
          </w:p>
          <w:p w14:paraId="5E72A150" w14:textId="77777777" w:rsidR="004F700B" w:rsidRPr="00BB4A8E" w:rsidRDefault="004F700B" w:rsidP="004F700B">
            <w:pPr>
              <w:spacing w:line="240" w:lineRule="auto"/>
              <w:rPr>
                <w:szCs w:val="22"/>
                <w:lang w:val="hu-HU"/>
              </w:rPr>
            </w:pPr>
            <w:r w:rsidRPr="00BB4A8E">
              <w:rPr>
                <w:szCs w:val="22"/>
                <w:lang w:val="hu-HU"/>
              </w:rPr>
              <w:t>(1,0%)</w:t>
            </w:r>
          </w:p>
        </w:tc>
        <w:tc>
          <w:tcPr>
            <w:tcW w:w="2516" w:type="dxa"/>
          </w:tcPr>
          <w:p w14:paraId="6EA35B18" w14:textId="77777777" w:rsidR="004F700B" w:rsidRPr="00BB4A8E" w:rsidRDefault="004F700B" w:rsidP="004F700B">
            <w:pPr>
              <w:spacing w:line="240" w:lineRule="auto"/>
              <w:rPr>
                <w:szCs w:val="22"/>
                <w:lang w:val="hu-HU"/>
              </w:rPr>
            </w:pPr>
            <w:r w:rsidRPr="00BB4A8E">
              <w:rPr>
                <w:szCs w:val="22"/>
                <w:lang w:val="hu-HU"/>
              </w:rPr>
              <w:t>20</w:t>
            </w:r>
          </w:p>
          <w:p w14:paraId="0BEA8A2E" w14:textId="77777777" w:rsidR="004F700B" w:rsidRPr="00BB4A8E" w:rsidRDefault="004F700B" w:rsidP="004F700B">
            <w:pPr>
              <w:spacing w:line="240" w:lineRule="auto"/>
              <w:rPr>
                <w:szCs w:val="22"/>
                <w:lang w:val="hu-HU"/>
              </w:rPr>
            </w:pPr>
            <w:r w:rsidRPr="00BB4A8E">
              <w:rPr>
                <w:szCs w:val="22"/>
                <w:lang w:val="hu-HU"/>
              </w:rPr>
              <w:t>(0,8%)</w:t>
            </w:r>
          </w:p>
        </w:tc>
      </w:tr>
      <w:tr w:rsidR="004F700B" w:rsidRPr="00BB4A8E" w14:paraId="0EDC1D9B" w14:textId="77777777" w:rsidTr="00B07AA3">
        <w:tc>
          <w:tcPr>
            <w:tcW w:w="3936" w:type="dxa"/>
          </w:tcPr>
          <w:p w14:paraId="50F32A51" w14:textId="77777777" w:rsidR="004F700B" w:rsidRPr="00BB4A8E" w:rsidRDefault="004F700B" w:rsidP="00B07AA3">
            <w:pPr>
              <w:pStyle w:val="Default"/>
              <w:ind w:left="567"/>
              <w:rPr>
                <w:sz w:val="22"/>
                <w:szCs w:val="22"/>
              </w:rPr>
            </w:pPr>
            <w:r w:rsidRPr="00BB4A8E">
              <w:rPr>
                <w:sz w:val="22"/>
                <w:szCs w:val="22"/>
              </w:rPr>
              <w:t xml:space="preserve">Tünetekkel járó, recidíváló MVT </w:t>
            </w:r>
          </w:p>
        </w:tc>
        <w:tc>
          <w:tcPr>
            <w:tcW w:w="2835" w:type="dxa"/>
          </w:tcPr>
          <w:p w14:paraId="1BAB567F" w14:textId="77777777" w:rsidR="004F700B" w:rsidRPr="00BB4A8E" w:rsidRDefault="004F700B" w:rsidP="004F700B">
            <w:pPr>
              <w:spacing w:line="240" w:lineRule="auto"/>
              <w:rPr>
                <w:szCs w:val="22"/>
                <w:lang w:val="hu-HU"/>
              </w:rPr>
            </w:pPr>
            <w:r w:rsidRPr="00BB4A8E">
              <w:rPr>
                <w:szCs w:val="22"/>
                <w:lang w:val="hu-HU"/>
              </w:rPr>
              <w:t>18</w:t>
            </w:r>
          </w:p>
          <w:p w14:paraId="1721FD49" w14:textId="77777777" w:rsidR="004F700B" w:rsidRPr="00BB4A8E" w:rsidRDefault="004F700B" w:rsidP="004F700B">
            <w:pPr>
              <w:spacing w:line="240" w:lineRule="auto"/>
              <w:rPr>
                <w:szCs w:val="22"/>
                <w:lang w:val="hu-HU"/>
              </w:rPr>
            </w:pPr>
            <w:r w:rsidRPr="00BB4A8E">
              <w:rPr>
                <w:szCs w:val="22"/>
                <w:lang w:val="hu-HU"/>
              </w:rPr>
              <w:t>(0,7%)</w:t>
            </w:r>
          </w:p>
        </w:tc>
        <w:tc>
          <w:tcPr>
            <w:tcW w:w="2516" w:type="dxa"/>
          </w:tcPr>
          <w:p w14:paraId="0DFEA760" w14:textId="77777777" w:rsidR="004F700B" w:rsidRPr="00BB4A8E" w:rsidRDefault="004F700B" w:rsidP="004F700B">
            <w:pPr>
              <w:spacing w:line="240" w:lineRule="auto"/>
              <w:rPr>
                <w:szCs w:val="22"/>
                <w:lang w:val="hu-HU"/>
              </w:rPr>
            </w:pPr>
            <w:r w:rsidRPr="00BB4A8E">
              <w:rPr>
                <w:szCs w:val="22"/>
                <w:lang w:val="hu-HU"/>
              </w:rPr>
              <w:t>17</w:t>
            </w:r>
          </w:p>
          <w:p w14:paraId="7D67B6C8" w14:textId="77777777" w:rsidR="004F700B" w:rsidRPr="00BB4A8E" w:rsidRDefault="004F700B" w:rsidP="004F700B">
            <w:pPr>
              <w:spacing w:line="240" w:lineRule="auto"/>
              <w:rPr>
                <w:szCs w:val="22"/>
                <w:lang w:val="hu-HU"/>
              </w:rPr>
            </w:pPr>
            <w:r w:rsidRPr="00BB4A8E">
              <w:rPr>
                <w:szCs w:val="22"/>
                <w:lang w:val="hu-HU"/>
              </w:rPr>
              <w:t>(0,7%)</w:t>
            </w:r>
          </w:p>
        </w:tc>
      </w:tr>
      <w:tr w:rsidR="004F700B" w:rsidRPr="00BB4A8E" w14:paraId="20030BA1" w14:textId="77777777" w:rsidTr="00B07AA3">
        <w:tc>
          <w:tcPr>
            <w:tcW w:w="3936" w:type="dxa"/>
          </w:tcPr>
          <w:p w14:paraId="2D687C08" w14:textId="77777777" w:rsidR="004F700B" w:rsidRPr="00BB4A8E" w:rsidRDefault="004F700B" w:rsidP="00B07AA3">
            <w:pPr>
              <w:pStyle w:val="Default"/>
              <w:ind w:left="567"/>
              <w:rPr>
                <w:sz w:val="22"/>
                <w:szCs w:val="22"/>
              </w:rPr>
            </w:pPr>
            <w:r w:rsidRPr="00BB4A8E">
              <w:rPr>
                <w:sz w:val="22"/>
                <w:szCs w:val="22"/>
              </w:rPr>
              <w:t xml:space="preserve">Tünetekkel járó PE és MVT </w:t>
            </w:r>
          </w:p>
        </w:tc>
        <w:tc>
          <w:tcPr>
            <w:tcW w:w="2835" w:type="dxa"/>
          </w:tcPr>
          <w:p w14:paraId="1C6B05A4" w14:textId="77777777" w:rsidR="004F700B" w:rsidRPr="00BB4A8E" w:rsidRDefault="004F700B" w:rsidP="004F700B">
            <w:pPr>
              <w:spacing w:line="240" w:lineRule="auto"/>
              <w:rPr>
                <w:szCs w:val="22"/>
                <w:lang w:val="hu-HU"/>
              </w:rPr>
            </w:pPr>
            <w:r w:rsidRPr="00BB4A8E">
              <w:rPr>
                <w:szCs w:val="22"/>
                <w:lang w:val="hu-HU"/>
              </w:rPr>
              <w:t>0</w:t>
            </w:r>
          </w:p>
        </w:tc>
        <w:tc>
          <w:tcPr>
            <w:tcW w:w="2516" w:type="dxa"/>
          </w:tcPr>
          <w:p w14:paraId="50C42A09" w14:textId="77777777" w:rsidR="004F700B" w:rsidRPr="00BB4A8E" w:rsidRDefault="004F700B" w:rsidP="004F700B">
            <w:pPr>
              <w:spacing w:line="240" w:lineRule="auto"/>
              <w:rPr>
                <w:szCs w:val="22"/>
                <w:lang w:val="hu-HU"/>
              </w:rPr>
            </w:pPr>
            <w:r w:rsidRPr="00BB4A8E">
              <w:rPr>
                <w:szCs w:val="22"/>
                <w:lang w:val="hu-HU"/>
              </w:rPr>
              <w:t>2</w:t>
            </w:r>
          </w:p>
          <w:p w14:paraId="108D83B9" w14:textId="77777777" w:rsidR="004F700B" w:rsidRPr="00BB4A8E" w:rsidRDefault="004F700B" w:rsidP="004F700B">
            <w:pPr>
              <w:pStyle w:val="Default"/>
              <w:rPr>
                <w:sz w:val="22"/>
                <w:szCs w:val="22"/>
              </w:rPr>
            </w:pPr>
            <w:r w:rsidRPr="00BB4A8E">
              <w:rPr>
                <w:sz w:val="22"/>
                <w:szCs w:val="22"/>
              </w:rPr>
              <w:t xml:space="preserve">( &lt; 0,1%) </w:t>
            </w:r>
          </w:p>
        </w:tc>
      </w:tr>
      <w:tr w:rsidR="004F700B" w:rsidRPr="00BB4A8E" w14:paraId="13A204A8" w14:textId="77777777" w:rsidTr="00B07AA3">
        <w:tc>
          <w:tcPr>
            <w:tcW w:w="3936" w:type="dxa"/>
          </w:tcPr>
          <w:p w14:paraId="2FE1D48A" w14:textId="77777777" w:rsidR="004F700B" w:rsidRPr="00BB4A8E" w:rsidRDefault="004F700B" w:rsidP="00B07AA3">
            <w:pPr>
              <w:pStyle w:val="Default"/>
              <w:ind w:left="567"/>
              <w:rPr>
                <w:sz w:val="22"/>
                <w:szCs w:val="22"/>
              </w:rPr>
            </w:pPr>
            <w:r w:rsidRPr="00BB4A8E">
              <w:rPr>
                <w:sz w:val="22"/>
                <w:szCs w:val="22"/>
              </w:rPr>
              <w:t xml:space="preserve">Fatális PE/haláleset, amelynél nem lehet kizárni a PE-t </w:t>
            </w:r>
          </w:p>
        </w:tc>
        <w:tc>
          <w:tcPr>
            <w:tcW w:w="2835" w:type="dxa"/>
          </w:tcPr>
          <w:p w14:paraId="05A37CB1" w14:textId="77777777" w:rsidR="004F700B" w:rsidRPr="00BB4A8E" w:rsidRDefault="004F700B" w:rsidP="004F700B">
            <w:pPr>
              <w:spacing w:line="240" w:lineRule="auto"/>
              <w:rPr>
                <w:szCs w:val="22"/>
                <w:lang w:val="hu-HU"/>
              </w:rPr>
            </w:pPr>
            <w:r w:rsidRPr="00BB4A8E">
              <w:rPr>
                <w:szCs w:val="22"/>
                <w:lang w:val="hu-HU"/>
              </w:rPr>
              <w:t>11</w:t>
            </w:r>
          </w:p>
          <w:p w14:paraId="6BF33B82" w14:textId="77777777" w:rsidR="004F700B" w:rsidRPr="00BB4A8E" w:rsidRDefault="004F700B" w:rsidP="004F700B">
            <w:pPr>
              <w:spacing w:line="240" w:lineRule="auto"/>
              <w:rPr>
                <w:szCs w:val="22"/>
                <w:lang w:val="hu-HU"/>
              </w:rPr>
            </w:pPr>
            <w:r w:rsidRPr="00BB4A8E">
              <w:rPr>
                <w:szCs w:val="22"/>
                <w:lang w:val="hu-HU"/>
              </w:rPr>
              <w:t>(0,5%)</w:t>
            </w:r>
          </w:p>
        </w:tc>
        <w:tc>
          <w:tcPr>
            <w:tcW w:w="2516" w:type="dxa"/>
          </w:tcPr>
          <w:p w14:paraId="6D3EE6AE" w14:textId="77777777" w:rsidR="004F700B" w:rsidRPr="00BB4A8E" w:rsidRDefault="004F700B" w:rsidP="004F700B">
            <w:pPr>
              <w:pStyle w:val="Default"/>
              <w:rPr>
                <w:sz w:val="22"/>
                <w:szCs w:val="22"/>
              </w:rPr>
            </w:pPr>
            <w:r w:rsidRPr="00BB4A8E">
              <w:rPr>
                <w:sz w:val="22"/>
                <w:szCs w:val="22"/>
              </w:rPr>
              <w:t xml:space="preserve">7 </w:t>
            </w:r>
          </w:p>
          <w:p w14:paraId="2124962D" w14:textId="77777777" w:rsidR="004F700B" w:rsidRPr="00BB4A8E" w:rsidRDefault="004F700B" w:rsidP="004F700B">
            <w:pPr>
              <w:spacing w:line="240" w:lineRule="auto"/>
              <w:rPr>
                <w:szCs w:val="22"/>
                <w:lang w:val="hu-HU"/>
              </w:rPr>
            </w:pPr>
            <w:r w:rsidRPr="00BB4A8E">
              <w:rPr>
                <w:szCs w:val="22"/>
                <w:lang w:val="hu-HU"/>
              </w:rPr>
              <w:t xml:space="preserve">(0,3%) </w:t>
            </w:r>
          </w:p>
        </w:tc>
      </w:tr>
      <w:tr w:rsidR="004F700B" w:rsidRPr="00BB4A8E" w14:paraId="0EA68ECB" w14:textId="77777777" w:rsidTr="00B07AA3">
        <w:tc>
          <w:tcPr>
            <w:tcW w:w="3936" w:type="dxa"/>
          </w:tcPr>
          <w:p w14:paraId="49995F5F" w14:textId="77777777" w:rsidR="004F700B" w:rsidRPr="00BB4A8E" w:rsidRDefault="004F700B" w:rsidP="004F700B">
            <w:pPr>
              <w:pStyle w:val="Default"/>
              <w:rPr>
                <w:sz w:val="22"/>
                <w:szCs w:val="22"/>
              </w:rPr>
            </w:pPr>
            <w:r w:rsidRPr="00BB4A8E">
              <w:rPr>
                <w:sz w:val="22"/>
                <w:szCs w:val="22"/>
              </w:rPr>
              <w:t xml:space="preserve">Súlyos vagy klinikailag jelentős, nem súlyos vérzés </w:t>
            </w:r>
          </w:p>
        </w:tc>
        <w:tc>
          <w:tcPr>
            <w:tcW w:w="2835" w:type="dxa"/>
          </w:tcPr>
          <w:p w14:paraId="1BEC9E26" w14:textId="77777777" w:rsidR="004F700B" w:rsidRPr="00BB4A8E" w:rsidRDefault="004F700B" w:rsidP="004F700B">
            <w:pPr>
              <w:spacing w:line="240" w:lineRule="auto"/>
              <w:rPr>
                <w:szCs w:val="22"/>
                <w:lang w:val="hu-HU"/>
              </w:rPr>
            </w:pPr>
            <w:r w:rsidRPr="00BB4A8E">
              <w:rPr>
                <w:szCs w:val="22"/>
                <w:lang w:val="hu-HU"/>
              </w:rPr>
              <w:t>249</w:t>
            </w:r>
          </w:p>
          <w:p w14:paraId="5F7BDB17" w14:textId="77777777" w:rsidR="004F700B" w:rsidRPr="00BB4A8E" w:rsidRDefault="004F700B" w:rsidP="004F700B">
            <w:pPr>
              <w:spacing w:line="240" w:lineRule="auto"/>
              <w:rPr>
                <w:szCs w:val="22"/>
                <w:lang w:val="hu-HU"/>
              </w:rPr>
            </w:pPr>
            <w:r w:rsidRPr="00BB4A8E">
              <w:rPr>
                <w:szCs w:val="22"/>
                <w:lang w:val="hu-HU"/>
              </w:rPr>
              <w:t>(10,3%)</w:t>
            </w:r>
          </w:p>
        </w:tc>
        <w:tc>
          <w:tcPr>
            <w:tcW w:w="2516" w:type="dxa"/>
          </w:tcPr>
          <w:p w14:paraId="2D90DF8B" w14:textId="77777777" w:rsidR="004F700B" w:rsidRPr="00BB4A8E" w:rsidRDefault="004F700B" w:rsidP="004F700B">
            <w:pPr>
              <w:pStyle w:val="Default"/>
              <w:rPr>
                <w:sz w:val="22"/>
                <w:szCs w:val="22"/>
              </w:rPr>
            </w:pPr>
            <w:r w:rsidRPr="00BB4A8E">
              <w:rPr>
                <w:sz w:val="22"/>
                <w:szCs w:val="22"/>
              </w:rPr>
              <w:t xml:space="preserve">274 </w:t>
            </w:r>
          </w:p>
          <w:p w14:paraId="29DC9756" w14:textId="77777777" w:rsidR="004F700B" w:rsidRPr="00BB4A8E" w:rsidRDefault="004F700B" w:rsidP="004F700B">
            <w:pPr>
              <w:spacing w:line="240" w:lineRule="auto"/>
              <w:rPr>
                <w:szCs w:val="22"/>
                <w:lang w:val="hu-HU"/>
              </w:rPr>
            </w:pPr>
            <w:r w:rsidRPr="00BB4A8E">
              <w:rPr>
                <w:szCs w:val="22"/>
                <w:lang w:val="hu-HU"/>
              </w:rPr>
              <w:t xml:space="preserve">(11,4%) </w:t>
            </w:r>
          </w:p>
        </w:tc>
      </w:tr>
      <w:tr w:rsidR="004F700B" w:rsidRPr="00BB4A8E" w14:paraId="1684F639" w14:textId="77777777" w:rsidTr="00B07AA3">
        <w:tc>
          <w:tcPr>
            <w:tcW w:w="3936" w:type="dxa"/>
          </w:tcPr>
          <w:p w14:paraId="26C0BF57" w14:textId="77777777" w:rsidR="004F700B" w:rsidRPr="00BB4A8E" w:rsidRDefault="004F700B" w:rsidP="004F700B">
            <w:pPr>
              <w:pStyle w:val="Default"/>
              <w:rPr>
                <w:sz w:val="22"/>
                <w:szCs w:val="22"/>
              </w:rPr>
            </w:pPr>
            <w:r w:rsidRPr="00BB4A8E">
              <w:rPr>
                <w:sz w:val="22"/>
                <w:szCs w:val="22"/>
              </w:rPr>
              <w:t xml:space="preserve">Súlyos vérzéses esemény </w:t>
            </w:r>
          </w:p>
        </w:tc>
        <w:tc>
          <w:tcPr>
            <w:tcW w:w="2835" w:type="dxa"/>
          </w:tcPr>
          <w:p w14:paraId="4B792BEB" w14:textId="77777777" w:rsidR="004F700B" w:rsidRPr="00BB4A8E" w:rsidRDefault="004F700B" w:rsidP="004F700B">
            <w:pPr>
              <w:spacing w:line="240" w:lineRule="auto"/>
              <w:rPr>
                <w:szCs w:val="22"/>
                <w:lang w:val="hu-HU"/>
              </w:rPr>
            </w:pPr>
            <w:r w:rsidRPr="00BB4A8E">
              <w:rPr>
                <w:szCs w:val="22"/>
                <w:lang w:val="hu-HU"/>
              </w:rPr>
              <w:t>26</w:t>
            </w:r>
          </w:p>
          <w:p w14:paraId="0296C2DF" w14:textId="77777777" w:rsidR="004F700B" w:rsidRPr="00BB4A8E" w:rsidRDefault="004F700B" w:rsidP="004F700B">
            <w:pPr>
              <w:spacing w:line="240" w:lineRule="auto"/>
              <w:rPr>
                <w:szCs w:val="22"/>
                <w:lang w:val="hu-HU"/>
              </w:rPr>
            </w:pPr>
            <w:r w:rsidRPr="00BB4A8E">
              <w:rPr>
                <w:szCs w:val="22"/>
                <w:lang w:val="hu-HU"/>
              </w:rPr>
              <w:t>(1,1%)</w:t>
            </w:r>
          </w:p>
        </w:tc>
        <w:tc>
          <w:tcPr>
            <w:tcW w:w="2516" w:type="dxa"/>
          </w:tcPr>
          <w:p w14:paraId="6CBE9916" w14:textId="77777777" w:rsidR="004F700B" w:rsidRPr="00BB4A8E" w:rsidRDefault="004F700B" w:rsidP="004F700B">
            <w:pPr>
              <w:pStyle w:val="Default"/>
              <w:rPr>
                <w:sz w:val="22"/>
                <w:szCs w:val="22"/>
              </w:rPr>
            </w:pPr>
            <w:r w:rsidRPr="00BB4A8E">
              <w:rPr>
                <w:sz w:val="22"/>
                <w:szCs w:val="22"/>
              </w:rPr>
              <w:t xml:space="preserve">52 </w:t>
            </w:r>
          </w:p>
          <w:p w14:paraId="6703C40C" w14:textId="77777777" w:rsidR="004F700B" w:rsidRPr="00BB4A8E" w:rsidRDefault="004F700B" w:rsidP="004F700B">
            <w:pPr>
              <w:spacing w:line="240" w:lineRule="auto"/>
              <w:rPr>
                <w:szCs w:val="22"/>
                <w:lang w:val="hu-HU"/>
              </w:rPr>
            </w:pPr>
            <w:r w:rsidRPr="00BB4A8E">
              <w:rPr>
                <w:szCs w:val="22"/>
                <w:lang w:val="hu-HU"/>
              </w:rPr>
              <w:t xml:space="preserve">(2,2%) </w:t>
            </w:r>
          </w:p>
        </w:tc>
      </w:tr>
    </w:tbl>
    <w:p w14:paraId="05E6B7D6" w14:textId="49AFB7F6" w:rsidR="0039222C" w:rsidRPr="00BB4A8E" w:rsidRDefault="0039222C" w:rsidP="0039222C">
      <w:pPr>
        <w:pStyle w:val="Default"/>
        <w:rPr>
          <w:sz w:val="22"/>
          <w:szCs w:val="22"/>
        </w:rPr>
      </w:pPr>
      <w:r w:rsidRPr="00BB4A8E">
        <w:rPr>
          <w:sz w:val="22"/>
          <w:szCs w:val="22"/>
        </w:rPr>
        <w:t>a) Naponta kétszer 15</w:t>
      </w:r>
      <w:r w:rsidR="009C0685" w:rsidRPr="00BB4A8E">
        <w:rPr>
          <w:noProof/>
        </w:rPr>
        <w:t> </w:t>
      </w:r>
      <w:r w:rsidRPr="00BB4A8E">
        <w:rPr>
          <w:sz w:val="22"/>
          <w:szCs w:val="22"/>
        </w:rPr>
        <w:t xml:space="preserve">mg </w:t>
      </w:r>
      <w:r w:rsidR="002601B3">
        <w:rPr>
          <w:sz w:val="22"/>
          <w:szCs w:val="22"/>
        </w:rPr>
        <w:t>rivaroxabán</w:t>
      </w:r>
      <w:r w:rsidRPr="00BB4A8E">
        <w:rPr>
          <w:sz w:val="22"/>
          <w:szCs w:val="22"/>
        </w:rPr>
        <w:t xml:space="preserve"> 3 hétig, utána naponta egyszer 20 mg </w:t>
      </w:r>
    </w:p>
    <w:p w14:paraId="7F273905" w14:textId="77777777" w:rsidR="0039222C" w:rsidRPr="00BB4A8E" w:rsidRDefault="00402557" w:rsidP="0039222C">
      <w:pPr>
        <w:pStyle w:val="Default"/>
        <w:ind w:hanging="180"/>
        <w:rPr>
          <w:sz w:val="22"/>
          <w:szCs w:val="22"/>
        </w:rPr>
      </w:pPr>
      <w:r w:rsidRPr="00BB4A8E">
        <w:rPr>
          <w:sz w:val="22"/>
          <w:szCs w:val="22"/>
        </w:rPr>
        <w:t xml:space="preserve">   </w:t>
      </w:r>
      <w:r w:rsidR="0039222C" w:rsidRPr="00BB4A8E">
        <w:rPr>
          <w:sz w:val="22"/>
          <w:szCs w:val="22"/>
        </w:rPr>
        <w:t xml:space="preserve">b) Legalább 5 napig enoxaparin, KVA-val átfedésben, utána KVA </w:t>
      </w:r>
    </w:p>
    <w:p w14:paraId="1EC3826F" w14:textId="77777777" w:rsidR="0039222C" w:rsidRPr="00BB4A8E" w:rsidRDefault="0039222C" w:rsidP="00B47598">
      <w:pPr>
        <w:spacing w:line="240" w:lineRule="auto"/>
        <w:ind w:left="142" w:hanging="142"/>
        <w:rPr>
          <w:szCs w:val="22"/>
          <w:lang w:val="hu-HU"/>
        </w:rPr>
      </w:pPr>
      <w:r w:rsidRPr="00BB4A8E">
        <w:rPr>
          <w:szCs w:val="22"/>
          <w:lang w:val="hu-HU"/>
        </w:rPr>
        <w:t>* p &lt; 0,0026 (non-inferioritás az előre meghatározott 2,0 relatív hazárdhoz); relatív hazárd: 1,123</w:t>
      </w:r>
      <w:r w:rsidR="001B7386" w:rsidRPr="00BB4A8E">
        <w:rPr>
          <w:szCs w:val="22"/>
          <w:lang w:val="hu-HU"/>
        </w:rPr>
        <w:t xml:space="preserve"> </w:t>
      </w:r>
      <w:r w:rsidRPr="00BB4A8E">
        <w:rPr>
          <w:szCs w:val="22"/>
          <w:lang w:val="hu-HU"/>
        </w:rPr>
        <w:t xml:space="preserve">(0,749 – 1,684) </w:t>
      </w:r>
    </w:p>
    <w:p w14:paraId="4D6F9B7D" w14:textId="77777777" w:rsidR="0039222C" w:rsidRPr="00BB4A8E" w:rsidRDefault="0039222C" w:rsidP="0039222C">
      <w:pPr>
        <w:spacing w:line="240" w:lineRule="auto"/>
        <w:rPr>
          <w:szCs w:val="22"/>
          <w:lang w:val="hu-HU"/>
        </w:rPr>
      </w:pPr>
    </w:p>
    <w:p w14:paraId="4DACE8F8" w14:textId="77777777" w:rsidR="0039222C" w:rsidRPr="00BB4A8E" w:rsidRDefault="0039222C" w:rsidP="0039222C">
      <w:pPr>
        <w:spacing w:line="240" w:lineRule="auto"/>
        <w:rPr>
          <w:szCs w:val="22"/>
          <w:lang w:val="hu-HU"/>
        </w:rPr>
      </w:pPr>
      <w:r w:rsidRPr="00BB4A8E">
        <w:rPr>
          <w:szCs w:val="22"/>
          <w:lang w:val="hu-HU"/>
        </w:rPr>
        <w:t>Elvégezték az Einstein DVT és Einstein PE vizsgálatok eredményének egy előre meghatározott, összesített elemzését (lásd 7. táblázat).</w:t>
      </w:r>
    </w:p>
    <w:p w14:paraId="7D7254C5" w14:textId="77777777" w:rsidR="000A53D6" w:rsidRPr="00BB4A8E" w:rsidRDefault="000A53D6" w:rsidP="00FA513B">
      <w:pPr>
        <w:spacing w:line="240" w:lineRule="auto"/>
        <w:rPr>
          <w:rFonts w:eastAsia="Times New Roman"/>
          <w:noProof/>
          <w:snapToGrid/>
          <w:szCs w:val="22"/>
          <w:lang w:val="hu-HU" w:eastAsia="en-US"/>
        </w:rPr>
      </w:pPr>
    </w:p>
    <w:p w14:paraId="262B123D" w14:textId="77777777" w:rsidR="00B47598" w:rsidRPr="00BB4A8E" w:rsidRDefault="001020D7" w:rsidP="00512F0E">
      <w:pPr>
        <w:pStyle w:val="Default"/>
        <w:rPr>
          <w:b/>
          <w:bCs/>
          <w:sz w:val="22"/>
          <w:szCs w:val="22"/>
        </w:rPr>
      </w:pPr>
      <w:r w:rsidRPr="00BB4A8E">
        <w:rPr>
          <w:b/>
          <w:bCs/>
          <w:sz w:val="22"/>
          <w:szCs w:val="22"/>
        </w:rPr>
        <w:t xml:space="preserve">7. táblázat: A </w:t>
      </w:r>
      <w:r w:rsidR="00B47598" w:rsidRPr="00BB4A8E">
        <w:rPr>
          <w:b/>
          <w:bCs/>
          <w:sz w:val="22"/>
          <w:szCs w:val="22"/>
        </w:rPr>
        <w:t>III</w:t>
      </w:r>
      <w:r w:rsidRPr="00BB4A8E">
        <w:rPr>
          <w:b/>
          <w:bCs/>
          <w:sz w:val="22"/>
          <w:szCs w:val="22"/>
        </w:rPr>
        <w:t>. fázisú</w:t>
      </w:r>
      <w:r w:rsidR="00B47598" w:rsidRPr="00BB4A8E">
        <w:rPr>
          <w:b/>
          <w:bCs/>
          <w:sz w:val="22"/>
          <w:szCs w:val="22"/>
        </w:rPr>
        <w:t xml:space="preserve"> Einstein DVT és PE vizsgálatok összesített hatásossági és biztonságossági eredményei </w:t>
      </w:r>
    </w:p>
    <w:p w14:paraId="5D676D9F" w14:textId="77777777" w:rsidR="00F8367C" w:rsidRPr="00BB4A8E" w:rsidRDefault="00F8367C" w:rsidP="00D90D85">
      <w:pPr>
        <w:pStyle w:val="Default"/>
        <w:ind w:hanging="180"/>
        <w:rPr>
          <w:rFonts w:eastAsia="Times New Roman"/>
          <w:noProof/>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6"/>
        <w:gridCol w:w="2492"/>
        <w:gridCol w:w="2753"/>
      </w:tblGrid>
      <w:tr w:rsidR="00B47598" w:rsidRPr="00BB4A8E" w14:paraId="1A849C3B" w14:textId="77777777" w:rsidTr="00B07AA3">
        <w:tc>
          <w:tcPr>
            <w:tcW w:w="3936" w:type="dxa"/>
          </w:tcPr>
          <w:p w14:paraId="63E56731" w14:textId="77777777" w:rsidR="00B47598" w:rsidRPr="00BB4A8E" w:rsidRDefault="00B47598" w:rsidP="0039222C">
            <w:pPr>
              <w:pStyle w:val="Default"/>
              <w:rPr>
                <w:b/>
                <w:bCs/>
                <w:sz w:val="22"/>
                <w:szCs w:val="22"/>
              </w:rPr>
            </w:pPr>
            <w:r w:rsidRPr="00BB4A8E">
              <w:rPr>
                <w:b/>
                <w:bCs/>
                <w:sz w:val="22"/>
                <w:szCs w:val="22"/>
              </w:rPr>
              <w:t>Vizsgálati populáció</w:t>
            </w:r>
          </w:p>
        </w:tc>
        <w:tc>
          <w:tcPr>
            <w:tcW w:w="5351" w:type="dxa"/>
            <w:gridSpan w:val="2"/>
          </w:tcPr>
          <w:p w14:paraId="72B4BB5C" w14:textId="77777777" w:rsidR="00B47598" w:rsidRPr="00BB4A8E" w:rsidRDefault="00BF689F" w:rsidP="00EA2CD7">
            <w:pPr>
              <w:pStyle w:val="Default"/>
              <w:rPr>
                <w:b/>
                <w:bCs/>
                <w:sz w:val="22"/>
                <w:szCs w:val="22"/>
              </w:rPr>
            </w:pPr>
            <w:r w:rsidRPr="00BB4A8E">
              <w:rPr>
                <w:b/>
                <w:sz w:val="22"/>
                <w:szCs w:val="22"/>
              </w:rPr>
              <w:t xml:space="preserve">8281 tünetekkel járó, akut mélyvénás trombózisban vagy pulmonalis emboliában szenvedő beteg </w:t>
            </w:r>
          </w:p>
        </w:tc>
      </w:tr>
      <w:tr w:rsidR="00B47598" w:rsidRPr="00BB4A8E" w14:paraId="262E317D" w14:textId="77777777" w:rsidTr="00B07AA3">
        <w:tc>
          <w:tcPr>
            <w:tcW w:w="3936" w:type="dxa"/>
          </w:tcPr>
          <w:p w14:paraId="6C6A34CF" w14:textId="77777777" w:rsidR="00B47598" w:rsidRPr="00BB4A8E" w:rsidRDefault="00B47598" w:rsidP="00B47598">
            <w:pPr>
              <w:pStyle w:val="Default"/>
              <w:rPr>
                <w:b/>
                <w:bCs/>
                <w:sz w:val="22"/>
                <w:szCs w:val="22"/>
              </w:rPr>
            </w:pPr>
            <w:r w:rsidRPr="00BB4A8E">
              <w:rPr>
                <w:b/>
                <w:sz w:val="22"/>
                <w:szCs w:val="22"/>
              </w:rPr>
              <w:t xml:space="preserve">Terápiás </w:t>
            </w:r>
            <w:r w:rsidR="001B7386" w:rsidRPr="00BB4A8E">
              <w:rPr>
                <w:b/>
                <w:sz w:val="22"/>
                <w:szCs w:val="22"/>
              </w:rPr>
              <w:t>dózis</w:t>
            </w:r>
            <w:r w:rsidRPr="00BB4A8E">
              <w:rPr>
                <w:b/>
                <w:sz w:val="22"/>
                <w:szCs w:val="22"/>
              </w:rPr>
              <w:t xml:space="preserve"> és kezelési időtartam </w:t>
            </w:r>
          </w:p>
        </w:tc>
        <w:tc>
          <w:tcPr>
            <w:tcW w:w="2551" w:type="dxa"/>
          </w:tcPr>
          <w:p w14:paraId="4178DDF0" w14:textId="753146E2" w:rsidR="00BF689F" w:rsidRPr="00BB4A8E" w:rsidRDefault="002601B3" w:rsidP="00BF689F">
            <w:pPr>
              <w:pStyle w:val="Default"/>
              <w:rPr>
                <w:b/>
                <w:sz w:val="22"/>
                <w:szCs w:val="22"/>
              </w:rPr>
            </w:pPr>
            <w:r>
              <w:rPr>
                <w:b/>
                <w:sz w:val="22"/>
                <w:szCs w:val="22"/>
              </w:rPr>
              <w:t>Rivaroxabán</w:t>
            </w:r>
            <w:r w:rsidR="00BF689F" w:rsidRPr="00BB4A8E">
              <w:rPr>
                <w:b/>
                <w:position w:val="8"/>
                <w:sz w:val="22"/>
                <w:szCs w:val="22"/>
                <w:vertAlign w:val="superscript"/>
              </w:rPr>
              <w:t xml:space="preserve">a) </w:t>
            </w:r>
          </w:p>
          <w:p w14:paraId="54E71A07" w14:textId="77777777" w:rsidR="00BF689F" w:rsidRPr="00BB4A8E" w:rsidRDefault="00BF689F" w:rsidP="00BF689F">
            <w:pPr>
              <w:pStyle w:val="Default"/>
              <w:rPr>
                <w:b/>
                <w:sz w:val="22"/>
                <w:szCs w:val="22"/>
              </w:rPr>
            </w:pPr>
            <w:r w:rsidRPr="00BB4A8E">
              <w:rPr>
                <w:b/>
                <w:sz w:val="22"/>
                <w:szCs w:val="22"/>
              </w:rPr>
              <w:t xml:space="preserve">3, 6 vagy 12 hónap </w:t>
            </w:r>
          </w:p>
          <w:p w14:paraId="40DE5037" w14:textId="77777777" w:rsidR="00B47598" w:rsidRPr="00BB4A8E" w:rsidRDefault="00BF689F" w:rsidP="00BF689F">
            <w:pPr>
              <w:pStyle w:val="Default"/>
              <w:rPr>
                <w:b/>
                <w:bCs/>
                <w:sz w:val="22"/>
                <w:szCs w:val="22"/>
              </w:rPr>
            </w:pPr>
            <w:r w:rsidRPr="00BB4A8E">
              <w:rPr>
                <w:b/>
                <w:sz w:val="22"/>
                <w:szCs w:val="22"/>
              </w:rPr>
              <w:t xml:space="preserve">N = 4150 </w:t>
            </w:r>
          </w:p>
        </w:tc>
        <w:tc>
          <w:tcPr>
            <w:tcW w:w="2800" w:type="dxa"/>
          </w:tcPr>
          <w:p w14:paraId="2BB8275F" w14:textId="77777777" w:rsidR="00BF689F" w:rsidRPr="00BB4A8E" w:rsidRDefault="00BF689F" w:rsidP="00BF689F">
            <w:pPr>
              <w:pStyle w:val="Default"/>
              <w:rPr>
                <w:b/>
                <w:sz w:val="22"/>
                <w:szCs w:val="22"/>
              </w:rPr>
            </w:pPr>
            <w:r w:rsidRPr="00BB4A8E">
              <w:rPr>
                <w:b/>
                <w:sz w:val="22"/>
                <w:szCs w:val="22"/>
              </w:rPr>
              <w:t>Enoxaparin/VKA</w:t>
            </w:r>
            <w:r w:rsidRPr="00BB4A8E">
              <w:rPr>
                <w:b/>
                <w:position w:val="8"/>
                <w:sz w:val="22"/>
                <w:szCs w:val="22"/>
                <w:vertAlign w:val="superscript"/>
              </w:rPr>
              <w:t xml:space="preserve">b) </w:t>
            </w:r>
          </w:p>
          <w:p w14:paraId="52CB35BC" w14:textId="77777777" w:rsidR="00BF689F" w:rsidRPr="00BB4A8E" w:rsidRDefault="00BF689F" w:rsidP="00BF689F">
            <w:pPr>
              <w:pStyle w:val="Default"/>
              <w:rPr>
                <w:b/>
                <w:sz w:val="22"/>
                <w:szCs w:val="22"/>
              </w:rPr>
            </w:pPr>
            <w:r w:rsidRPr="00BB4A8E">
              <w:rPr>
                <w:b/>
                <w:sz w:val="22"/>
                <w:szCs w:val="22"/>
              </w:rPr>
              <w:t xml:space="preserve">3, 6 vagy 12 hónap </w:t>
            </w:r>
          </w:p>
          <w:p w14:paraId="58D95F69" w14:textId="77777777" w:rsidR="00B47598" w:rsidRPr="00BB4A8E" w:rsidRDefault="00BF689F" w:rsidP="00BF689F">
            <w:pPr>
              <w:pStyle w:val="Default"/>
              <w:rPr>
                <w:b/>
                <w:bCs/>
                <w:sz w:val="22"/>
                <w:szCs w:val="22"/>
              </w:rPr>
            </w:pPr>
            <w:r w:rsidRPr="00BB4A8E">
              <w:rPr>
                <w:b/>
                <w:sz w:val="22"/>
                <w:szCs w:val="22"/>
              </w:rPr>
              <w:t xml:space="preserve">N = 4131 </w:t>
            </w:r>
          </w:p>
        </w:tc>
      </w:tr>
      <w:tr w:rsidR="00B47598" w:rsidRPr="00BB4A8E" w14:paraId="5D0DAB5C" w14:textId="77777777" w:rsidTr="00B07AA3">
        <w:tc>
          <w:tcPr>
            <w:tcW w:w="3936" w:type="dxa"/>
          </w:tcPr>
          <w:p w14:paraId="552D42EE" w14:textId="77777777" w:rsidR="00B47598" w:rsidRPr="00BB4A8E" w:rsidRDefault="00B47598" w:rsidP="00B47598">
            <w:pPr>
              <w:pStyle w:val="Default"/>
              <w:ind w:hanging="180"/>
              <w:rPr>
                <w:b/>
                <w:bCs/>
                <w:sz w:val="22"/>
                <w:szCs w:val="22"/>
              </w:rPr>
            </w:pPr>
            <w:r w:rsidRPr="00BB4A8E">
              <w:rPr>
                <w:sz w:val="22"/>
                <w:szCs w:val="22"/>
              </w:rPr>
              <w:t xml:space="preserve">   Tünetekkel járó, visszatérő VTE* </w:t>
            </w:r>
          </w:p>
        </w:tc>
        <w:tc>
          <w:tcPr>
            <w:tcW w:w="2551" w:type="dxa"/>
          </w:tcPr>
          <w:p w14:paraId="446D78FB" w14:textId="77777777" w:rsidR="00BF689F" w:rsidRPr="00BB4A8E" w:rsidRDefault="00BF689F" w:rsidP="00BF689F">
            <w:pPr>
              <w:pStyle w:val="Default"/>
              <w:rPr>
                <w:sz w:val="22"/>
                <w:szCs w:val="22"/>
              </w:rPr>
            </w:pPr>
            <w:r w:rsidRPr="00BB4A8E">
              <w:rPr>
                <w:sz w:val="22"/>
                <w:szCs w:val="22"/>
              </w:rPr>
              <w:t xml:space="preserve">86 </w:t>
            </w:r>
          </w:p>
          <w:p w14:paraId="36C70AD4" w14:textId="77777777" w:rsidR="00B47598" w:rsidRPr="00BB4A8E" w:rsidRDefault="00BF689F" w:rsidP="00BF689F">
            <w:pPr>
              <w:pStyle w:val="Default"/>
              <w:rPr>
                <w:b/>
                <w:bCs/>
                <w:sz w:val="22"/>
                <w:szCs w:val="22"/>
              </w:rPr>
            </w:pPr>
            <w:r w:rsidRPr="00BB4A8E">
              <w:rPr>
                <w:sz w:val="22"/>
                <w:szCs w:val="22"/>
              </w:rPr>
              <w:t xml:space="preserve">(2,1%) </w:t>
            </w:r>
          </w:p>
        </w:tc>
        <w:tc>
          <w:tcPr>
            <w:tcW w:w="2800" w:type="dxa"/>
          </w:tcPr>
          <w:p w14:paraId="0CF73219" w14:textId="77777777" w:rsidR="00BF689F" w:rsidRPr="00BB4A8E" w:rsidRDefault="00BF689F" w:rsidP="00BF689F">
            <w:pPr>
              <w:pStyle w:val="Default"/>
              <w:rPr>
                <w:sz w:val="22"/>
                <w:szCs w:val="22"/>
              </w:rPr>
            </w:pPr>
            <w:r w:rsidRPr="00BB4A8E">
              <w:rPr>
                <w:sz w:val="22"/>
                <w:szCs w:val="22"/>
              </w:rPr>
              <w:t xml:space="preserve">95 </w:t>
            </w:r>
          </w:p>
          <w:p w14:paraId="02499CB6" w14:textId="77777777" w:rsidR="00B47598" w:rsidRPr="00BB4A8E" w:rsidRDefault="00BF689F" w:rsidP="00BF689F">
            <w:pPr>
              <w:pStyle w:val="Default"/>
              <w:rPr>
                <w:b/>
                <w:bCs/>
                <w:sz w:val="22"/>
                <w:szCs w:val="22"/>
              </w:rPr>
            </w:pPr>
            <w:r w:rsidRPr="00BB4A8E">
              <w:rPr>
                <w:sz w:val="22"/>
                <w:szCs w:val="22"/>
              </w:rPr>
              <w:t xml:space="preserve">(2,3%) </w:t>
            </w:r>
          </w:p>
        </w:tc>
      </w:tr>
      <w:tr w:rsidR="00B47598" w:rsidRPr="00BB4A8E" w14:paraId="7C181677" w14:textId="77777777" w:rsidTr="00B07AA3">
        <w:tc>
          <w:tcPr>
            <w:tcW w:w="3936" w:type="dxa"/>
          </w:tcPr>
          <w:p w14:paraId="7073DFEF" w14:textId="77777777" w:rsidR="00B47598" w:rsidRPr="00BB4A8E" w:rsidRDefault="00B47598" w:rsidP="00B07AA3">
            <w:pPr>
              <w:pStyle w:val="Default"/>
              <w:ind w:left="567"/>
              <w:rPr>
                <w:b/>
                <w:bCs/>
                <w:sz w:val="22"/>
                <w:szCs w:val="22"/>
              </w:rPr>
            </w:pPr>
            <w:r w:rsidRPr="00BB4A8E">
              <w:rPr>
                <w:sz w:val="22"/>
                <w:szCs w:val="22"/>
              </w:rPr>
              <w:t xml:space="preserve">Tünetekkel járó, visszatérő PE </w:t>
            </w:r>
          </w:p>
        </w:tc>
        <w:tc>
          <w:tcPr>
            <w:tcW w:w="2551" w:type="dxa"/>
          </w:tcPr>
          <w:p w14:paraId="2862B9CE" w14:textId="77777777" w:rsidR="00BF689F" w:rsidRPr="00BB4A8E" w:rsidRDefault="00BF689F" w:rsidP="00BF689F">
            <w:pPr>
              <w:pStyle w:val="Default"/>
              <w:rPr>
                <w:sz w:val="22"/>
                <w:szCs w:val="22"/>
              </w:rPr>
            </w:pPr>
            <w:r w:rsidRPr="00BB4A8E">
              <w:rPr>
                <w:sz w:val="22"/>
                <w:szCs w:val="22"/>
              </w:rPr>
              <w:t xml:space="preserve">43 </w:t>
            </w:r>
          </w:p>
          <w:p w14:paraId="6E7ECF8D" w14:textId="77777777" w:rsidR="00B47598" w:rsidRPr="00BB4A8E" w:rsidRDefault="00BF689F" w:rsidP="00BF689F">
            <w:pPr>
              <w:pStyle w:val="Default"/>
              <w:rPr>
                <w:b/>
                <w:bCs/>
                <w:sz w:val="22"/>
                <w:szCs w:val="22"/>
              </w:rPr>
            </w:pPr>
            <w:r w:rsidRPr="00BB4A8E">
              <w:rPr>
                <w:sz w:val="22"/>
                <w:szCs w:val="22"/>
              </w:rPr>
              <w:t xml:space="preserve">(1,0%) </w:t>
            </w:r>
          </w:p>
        </w:tc>
        <w:tc>
          <w:tcPr>
            <w:tcW w:w="2800" w:type="dxa"/>
          </w:tcPr>
          <w:p w14:paraId="11ED4B83" w14:textId="77777777" w:rsidR="00BF689F" w:rsidRPr="00BB4A8E" w:rsidRDefault="00BF689F" w:rsidP="00BF689F">
            <w:pPr>
              <w:pStyle w:val="Default"/>
              <w:rPr>
                <w:sz w:val="22"/>
                <w:szCs w:val="22"/>
              </w:rPr>
            </w:pPr>
            <w:r w:rsidRPr="00BB4A8E">
              <w:rPr>
                <w:sz w:val="22"/>
                <w:szCs w:val="22"/>
              </w:rPr>
              <w:t xml:space="preserve">38 </w:t>
            </w:r>
          </w:p>
          <w:p w14:paraId="57769AA8" w14:textId="77777777" w:rsidR="00B47598" w:rsidRPr="00BB4A8E" w:rsidRDefault="00BF689F" w:rsidP="00BF689F">
            <w:pPr>
              <w:pStyle w:val="Default"/>
              <w:rPr>
                <w:b/>
                <w:bCs/>
                <w:sz w:val="22"/>
                <w:szCs w:val="22"/>
              </w:rPr>
            </w:pPr>
            <w:r w:rsidRPr="00BB4A8E">
              <w:rPr>
                <w:sz w:val="22"/>
                <w:szCs w:val="22"/>
              </w:rPr>
              <w:t xml:space="preserve">(0,9%) </w:t>
            </w:r>
          </w:p>
        </w:tc>
      </w:tr>
      <w:tr w:rsidR="00B47598" w:rsidRPr="00BB4A8E" w14:paraId="33DFDA67" w14:textId="77777777" w:rsidTr="00B07AA3">
        <w:tc>
          <w:tcPr>
            <w:tcW w:w="3936" w:type="dxa"/>
          </w:tcPr>
          <w:p w14:paraId="4322C19A" w14:textId="77777777" w:rsidR="00B47598" w:rsidRPr="00BB4A8E" w:rsidRDefault="00B47598" w:rsidP="00B07AA3">
            <w:pPr>
              <w:pStyle w:val="Default"/>
              <w:ind w:left="567"/>
              <w:rPr>
                <w:b/>
                <w:bCs/>
                <w:sz w:val="22"/>
                <w:szCs w:val="22"/>
              </w:rPr>
            </w:pPr>
            <w:r w:rsidRPr="00BB4A8E">
              <w:rPr>
                <w:sz w:val="22"/>
                <w:szCs w:val="22"/>
              </w:rPr>
              <w:t xml:space="preserve">Tünetekkel járó, recidíváló MVT </w:t>
            </w:r>
          </w:p>
        </w:tc>
        <w:tc>
          <w:tcPr>
            <w:tcW w:w="2551" w:type="dxa"/>
          </w:tcPr>
          <w:p w14:paraId="2769F9DA" w14:textId="77777777" w:rsidR="00BF689F" w:rsidRPr="00BB4A8E" w:rsidRDefault="00BF689F" w:rsidP="00BF689F">
            <w:pPr>
              <w:pStyle w:val="Default"/>
              <w:rPr>
                <w:sz w:val="22"/>
                <w:szCs w:val="22"/>
              </w:rPr>
            </w:pPr>
            <w:r w:rsidRPr="00BB4A8E">
              <w:rPr>
                <w:sz w:val="22"/>
                <w:szCs w:val="22"/>
              </w:rPr>
              <w:t xml:space="preserve">32 </w:t>
            </w:r>
          </w:p>
          <w:p w14:paraId="27A2EFEC" w14:textId="77777777" w:rsidR="00B47598" w:rsidRPr="00BB4A8E" w:rsidRDefault="00BF689F" w:rsidP="00BF689F">
            <w:pPr>
              <w:pStyle w:val="Default"/>
              <w:rPr>
                <w:b/>
                <w:bCs/>
                <w:sz w:val="22"/>
                <w:szCs w:val="22"/>
              </w:rPr>
            </w:pPr>
            <w:r w:rsidRPr="00BB4A8E">
              <w:rPr>
                <w:sz w:val="22"/>
                <w:szCs w:val="22"/>
              </w:rPr>
              <w:t xml:space="preserve">(0,8%) </w:t>
            </w:r>
          </w:p>
        </w:tc>
        <w:tc>
          <w:tcPr>
            <w:tcW w:w="2800" w:type="dxa"/>
          </w:tcPr>
          <w:p w14:paraId="30DAEE67" w14:textId="77777777" w:rsidR="00BF689F" w:rsidRPr="00BB4A8E" w:rsidRDefault="00BF689F" w:rsidP="00BF689F">
            <w:pPr>
              <w:pStyle w:val="Default"/>
              <w:rPr>
                <w:sz w:val="22"/>
                <w:szCs w:val="22"/>
              </w:rPr>
            </w:pPr>
            <w:r w:rsidRPr="00BB4A8E">
              <w:rPr>
                <w:sz w:val="22"/>
                <w:szCs w:val="22"/>
              </w:rPr>
              <w:t xml:space="preserve">45 </w:t>
            </w:r>
          </w:p>
          <w:p w14:paraId="59F8ABB3" w14:textId="77777777" w:rsidR="00B47598" w:rsidRPr="00BB4A8E" w:rsidRDefault="00BF689F" w:rsidP="00BF689F">
            <w:pPr>
              <w:pStyle w:val="Default"/>
              <w:rPr>
                <w:b/>
                <w:bCs/>
                <w:sz w:val="22"/>
                <w:szCs w:val="22"/>
              </w:rPr>
            </w:pPr>
            <w:r w:rsidRPr="00BB4A8E">
              <w:rPr>
                <w:sz w:val="22"/>
                <w:szCs w:val="22"/>
              </w:rPr>
              <w:t xml:space="preserve">(1,1%) </w:t>
            </w:r>
          </w:p>
        </w:tc>
      </w:tr>
      <w:tr w:rsidR="00B47598" w:rsidRPr="00BB4A8E" w14:paraId="2A61EEE4" w14:textId="77777777" w:rsidTr="00B07AA3">
        <w:tc>
          <w:tcPr>
            <w:tcW w:w="3936" w:type="dxa"/>
          </w:tcPr>
          <w:p w14:paraId="2DCA7C3C" w14:textId="77777777" w:rsidR="00B47598" w:rsidRPr="00BB4A8E" w:rsidRDefault="00B47598" w:rsidP="00B07AA3">
            <w:pPr>
              <w:pStyle w:val="Default"/>
              <w:ind w:left="567"/>
              <w:rPr>
                <w:b/>
                <w:bCs/>
                <w:sz w:val="22"/>
                <w:szCs w:val="22"/>
              </w:rPr>
            </w:pPr>
            <w:r w:rsidRPr="00BB4A8E">
              <w:rPr>
                <w:sz w:val="22"/>
                <w:szCs w:val="22"/>
              </w:rPr>
              <w:t xml:space="preserve">Tünetekkel járó PE és MVT </w:t>
            </w:r>
          </w:p>
        </w:tc>
        <w:tc>
          <w:tcPr>
            <w:tcW w:w="2551" w:type="dxa"/>
          </w:tcPr>
          <w:p w14:paraId="4C0CC2F7" w14:textId="77777777" w:rsidR="00BF689F" w:rsidRPr="00BB4A8E" w:rsidRDefault="00BF689F" w:rsidP="00BF689F">
            <w:pPr>
              <w:pStyle w:val="Default"/>
              <w:rPr>
                <w:sz w:val="22"/>
                <w:szCs w:val="22"/>
              </w:rPr>
            </w:pPr>
            <w:r w:rsidRPr="00BB4A8E">
              <w:rPr>
                <w:sz w:val="22"/>
                <w:szCs w:val="22"/>
              </w:rPr>
              <w:t xml:space="preserve">1 </w:t>
            </w:r>
          </w:p>
          <w:p w14:paraId="20A06E46" w14:textId="77777777" w:rsidR="00B47598" w:rsidRPr="00BB4A8E" w:rsidRDefault="00BF689F" w:rsidP="00BF689F">
            <w:pPr>
              <w:pStyle w:val="Default"/>
              <w:rPr>
                <w:b/>
                <w:bCs/>
                <w:sz w:val="22"/>
                <w:szCs w:val="22"/>
              </w:rPr>
            </w:pPr>
            <w:r w:rsidRPr="00BB4A8E">
              <w:rPr>
                <w:sz w:val="22"/>
                <w:szCs w:val="22"/>
              </w:rPr>
              <w:t xml:space="preserve">( &lt; 0,1%) </w:t>
            </w:r>
          </w:p>
        </w:tc>
        <w:tc>
          <w:tcPr>
            <w:tcW w:w="2800" w:type="dxa"/>
          </w:tcPr>
          <w:p w14:paraId="45B34686" w14:textId="77777777" w:rsidR="00BF689F" w:rsidRPr="00BB4A8E" w:rsidRDefault="00BF689F" w:rsidP="00BF689F">
            <w:pPr>
              <w:pStyle w:val="Default"/>
              <w:rPr>
                <w:sz w:val="22"/>
                <w:szCs w:val="22"/>
              </w:rPr>
            </w:pPr>
            <w:r w:rsidRPr="00BB4A8E">
              <w:rPr>
                <w:sz w:val="22"/>
                <w:szCs w:val="22"/>
              </w:rPr>
              <w:t xml:space="preserve">2 </w:t>
            </w:r>
          </w:p>
          <w:p w14:paraId="09A56D62" w14:textId="77777777" w:rsidR="00B47598" w:rsidRPr="00BB4A8E" w:rsidRDefault="00BF689F" w:rsidP="00BF689F">
            <w:pPr>
              <w:pStyle w:val="Default"/>
              <w:rPr>
                <w:b/>
                <w:bCs/>
                <w:sz w:val="22"/>
                <w:szCs w:val="22"/>
              </w:rPr>
            </w:pPr>
            <w:r w:rsidRPr="00BB4A8E">
              <w:rPr>
                <w:sz w:val="22"/>
                <w:szCs w:val="22"/>
              </w:rPr>
              <w:t xml:space="preserve">( &lt; 0,1%) </w:t>
            </w:r>
          </w:p>
        </w:tc>
      </w:tr>
      <w:tr w:rsidR="00B47598" w:rsidRPr="00BB4A8E" w14:paraId="3454CB04" w14:textId="77777777" w:rsidTr="00B07AA3">
        <w:tc>
          <w:tcPr>
            <w:tcW w:w="3936" w:type="dxa"/>
          </w:tcPr>
          <w:p w14:paraId="0A1673B4" w14:textId="77777777" w:rsidR="00B47598" w:rsidRPr="00BB4A8E" w:rsidRDefault="00B47598" w:rsidP="00B07AA3">
            <w:pPr>
              <w:pStyle w:val="Default"/>
              <w:ind w:left="567"/>
              <w:rPr>
                <w:b/>
                <w:bCs/>
                <w:sz w:val="22"/>
                <w:szCs w:val="22"/>
              </w:rPr>
            </w:pPr>
            <w:r w:rsidRPr="00BB4A8E">
              <w:rPr>
                <w:sz w:val="22"/>
                <w:szCs w:val="22"/>
              </w:rPr>
              <w:t xml:space="preserve">Fatális PE/haláleset, amelynél nem lehet kizárni a PE-t </w:t>
            </w:r>
          </w:p>
        </w:tc>
        <w:tc>
          <w:tcPr>
            <w:tcW w:w="2551" w:type="dxa"/>
          </w:tcPr>
          <w:p w14:paraId="1A616FD3" w14:textId="77777777" w:rsidR="00BF689F" w:rsidRPr="00BB4A8E" w:rsidRDefault="00BF689F" w:rsidP="00BF689F">
            <w:pPr>
              <w:pStyle w:val="Default"/>
              <w:rPr>
                <w:sz w:val="22"/>
                <w:szCs w:val="22"/>
              </w:rPr>
            </w:pPr>
            <w:r w:rsidRPr="00BB4A8E">
              <w:rPr>
                <w:sz w:val="22"/>
                <w:szCs w:val="22"/>
              </w:rPr>
              <w:t xml:space="preserve">15 </w:t>
            </w:r>
          </w:p>
          <w:p w14:paraId="270BA44E" w14:textId="77777777" w:rsidR="00B47598" w:rsidRPr="00BB4A8E" w:rsidRDefault="00BF689F" w:rsidP="00BF689F">
            <w:pPr>
              <w:pStyle w:val="Default"/>
              <w:rPr>
                <w:b/>
                <w:bCs/>
                <w:sz w:val="22"/>
                <w:szCs w:val="22"/>
              </w:rPr>
            </w:pPr>
            <w:r w:rsidRPr="00BB4A8E">
              <w:rPr>
                <w:sz w:val="22"/>
                <w:szCs w:val="22"/>
              </w:rPr>
              <w:t xml:space="preserve">(0,4%) </w:t>
            </w:r>
          </w:p>
        </w:tc>
        <w:tc>
          <w:tcPr>
            <w:tcW w:w="2800" w:type="dxa"/>
          </w:tcPr>
          <w:p w14:paraId="04AB1616" w14:textId="77777777" w:rsidR="00BF689F" w:rsidRPr="00BB4A8E" w:rsidRDefault="00BF689F" w:rsidP="00BF689F">
            <w:pPr>
              <w:pStyle w:val="Default"/>
              <w:rPr>
                <w:sz w:val="22"/>
                <w:szCs w:val="22"/>
              </w:rPr>
            </w:pPr>
            <w:r w:rsidRPr="00BB4A8E">
              <w:rPr>
                <w:sz w:val="22"/>
                <w:szCs w:val="22"/>
              </w:rPr>
              <w:t xml:space="preserve">13 </w:t>
            </w:r>
          </w:p>
          <w:p w14:paraId="327B03FD" w14:textId="77777777" w:rsidR="00B47598" w:rsidRPr="00BB4A8E" w:rsidRDefault="00BF689F" w:rsidP="00BF689F">
            <w:pPr>
              <w:pStyle w:val="Default"/>
              <w:rPr>
                <w:b/>
                <w:bCs/>
                <w:sz w:val="22"/>
                <w:szCs w:val="22"/>
              </w:rPr>
            </w:pPr>
            <w:r w:rsidRPr="00BB4A8E">
              <w:rPr>
                <w:sz w:val="22"/>
                <w:szCs w:val="22"/>
              </w:rPr>
              <w:t xml:space="preserve">(0,3%) </w:t>
            </w:r>
          </w:p>
        </w:tc>
      </w:tr>
      <w:tr w:rsidR="00B47598" w:rsidRPr="00BB4A8E" w14:paraId="6892C48F" w14:textId="77777777" w:rsidTr="00B07AA3">
        <w:tc>
          <w:tcPr>
            <w:tcW w:w="3936" w:type="dxa"/>
          </w:tcPr>
          <w:p w14:paraId="33FD2495" w14:textId="77777777" w:rsidR="00B47598" w:rsidRPr="00BB4A8E" w:rsidRDefault="00B47598" w:rsidP="00B47598">
            <w:pPr>
              <w:pStyle w:val="Default"/>
              <w:rPr>
                <w:b/>
                <w:bCs/>
                <w:sz w:val="22"/>
                <w:szCs w:val="22"/>
              </w:rPr>
            </w:pPr>
            <w:r w:rsidRPr="00BB4A8E">
              <w:rPr>
                <w:sz w:val="22"/>
                <w:szCs w:val="22"/>
              </w:rPr>
              <w:t xml:space="preserve">Súlyos vagy klinikailag jelentős, nem súlyos vérzés </w:t>
            </w:r>
          </w:p>
        </w:tc>
        <w:tc>
          <w:tcPr>
            <w:tcW w:w="2551" w:type="dxa"/>
          </w:tcPr>
          <w:p w14:paraId="11713096" w14:textId="77777777" w:rsidR="00BF689F" w:rsidRPr="00BB4A8E" w:rsidRDefault="00BF689F" w:rsidP="00BF689F">
            <w:pPr>
              <w:pStyle w:val="Default"/>
              <w:rPr>
                <w:sz w:val="22"/>
                <w:szCs w:val="22"/>
              </w:rPr>
            </w:pPr>
            <w:r w:rsidRPr="00BB4A8E">
              <w:rPr>
                <w:sz w:val="22"/>
                <w:szCs w:val="22"/>
              </w:rPr>
              <w:t xml:space="preserve">388 </w:t>
            </w:r>
          </w:p>
          <w:p w14:paraId="3E61B6C5" w14:textId="77777777" w:rsidR="00B47598" w:rsidRPr="00BB4A8E" w:rsidRDefault="00BF689F" w:rsidP="00BF689F">
            <w:pPr>
              <w:pStyle w:val="Default"/>
              <w:rPr>
                <w:b/>
                <w:bCs/>
                <w:sz w:val="22"/>
                <w:szCs w:val="22"/>
              </w:rPr>
            </w:pPr>
            <w:r w:rsidRPr="00BB4A8E">
              <w:rPr>
                <w:sz w:val="22"/>
                <w:szCs w:val="22"/>
              </w:rPr>
              <w:t xml:space="preserve">(9,4%) </w:t>
            </w:r>
          </w:p>
        </w:tc>
        <w:tc>
          <w:tcPr>
            <w:tcW w:w="2800" w:type="dxa"/>
          </w:tcPr>
          <w:p w14:paraId="45AD79F5" w14:textId="77777777" w:rsidR="00BF689F" w:rsidRPr="00BB4A8E" w:rsidRDefault="00BF689F" w:rsidP="00BF689F">
            <w:pPr>
              <w:pStyle w:val="Default"/>
              <w:rPr>
                <w:sz w:val="22"/>
                <w:szCs w:val="22"/>
              </w:rPr>
            </w:pPr>
            <w:r w:rsidRPr="00BB4A8E">
              <w:rPr>
                <w:sz w:val="22"/>
                <w:szCs w:val="22"/>
              </w:rPr>
              <w:t xml:space="preserve">412 </w:t>
            </w:r>
          </w:p>
          <w:p w14:paraId="2B2C9667" w14:textId="77777777" w:rsidR="00B47598" w:rsidRPr="00BB4A8E" w:rsidRDefault="00BF689F" w:rsidP="00BF689F">
            <w:pPr>
              <w:pStyle w:val="Default"/>
              <w:rPr>
                <w:b/>
                <w:bCs/>
                <w:sz w:val="22"/>
                <w:szCs w:val="22"/>
              </w:rPr>
            </w:pPr>
            <w:r w:rsidRPr="00BB4A8E">
              <w:rPr>
                <w:sz w:val="22"/>
                <w:szCs w:val="22"/>
              </w:rPr>
              <w:t xml:space="preserve">(10,0%) </w:t>
            </w:r>
          </w:p>
        </w:tc>
      </w:tr>
      <w:tr w:rsidR="00B47598" w:rsidRPr="00BB4A8E" w14:paraId="726D1821" w14:textId="77777777" w:rsidTr="00B07AA3">
        <w:tc>
          <w:tcPr>
            <w:tcW w:w="3936" w:type="dxa"/>
          </w:tcPr>
          <w:p w14:paraId="618B854D" w14:textId="77777777" w:rsidR="00B47598" w:rsidRPr="00BB4A8E" w:rsidRDefault="00B47598" w:rsidP="00B47598">
            <w:pPr>
              <w:pStyle w:val="Default"/>
              <w:rPr>
                <w:b/>
                <w:bCs/>
                <w:sz w:val="22"/>
                <w:szCs w:val="22"/>
              </w:rPr>
            </w:pPr>
            <w:r w:rsidRPr="00BB4A8E">
              <w:rPr>
                <w:sz w:val="22"/>
                <w:szCs w:val="22"/>
              </w:rPr>
              <w:t xml:space="preserve">Súlyos vérzéses esemény </w:t>
            </w:r>
          </w:p>
        </w:tc>
        <w:tc>
          <w:tcPr>
            <w:tcW w:w="2551" w:type="dxa"/>
          </w:tcPr>
          <w:p w14:paraId="4085D5A1" w14:textId="77777777" w:rsidR="00BF689F" w:rsidRPr="00BB4A8E" w:rsidRDefault="00BF689F" w:rsidP="00BF689F">
            <w:pPr>
              <w:pStyle w:val="Default"/>
              <w:rPr>
                <w:sz w:val="22"/>
                <w:szCs w:val="22"/>
              </w:rPr>
            </w:pPr>
            <w:r w:rsidRPr="00BB4A8E">
              <w:rPr>
                <w:sz w:val="22"/>
                <w:szCs w:val="22"/>
              </w:rPr>
              <w:t xml:space="preserve">40 </w:t>
            </w:r>
          </w:p>
          <w:p w14:paraId="69616896" w14:textId="77777777" w:rsidR="00B47598" w:rsidRPr="00BB4A8E" w:rsidRDefault="00BF689F" w:rsidP="00BF689F">
            <w:pPr>
              <w:pStyle w:val="Default"/>
              <w:rPr>
                <w:b/>
                <w:bCs/>
                <w:sz w:val="22"/>
                <w:szCs w:val="22"/>
              </w:rPr>
            </w:pPr>
            <w:r w:rsidRPr="00BB4A8E">
              <w:rPr>
                <w:sz w:val="22"/>
                <w:szCs w:val="22"/>
              </w:rPr>
              <w:t xml:space="preserve">(1,0%) </w:t>
            </w:r>
          </w:p>
        </w:tc>
        <w:tc>
          <w:tcPr>
            <w:tcW w:w="2800" w:type="dxa"/>
          </w:tcPr>
          <w:p w14:paraId="58F6404C" w14:textId="77777777" w:rsidR="00BF689F" w:rsidRPr="00BB4A8E" w:rsidRDefault="00BF689F" w:rsidP="00BF689F">
            <w:pPr>
              <w:pStyle w:val="Default"/>
              <w:rPr>
                <w:sz w:val="22"/>
                <w:szCs w:val="22"/>
              </w:rPr>
            </w:pPr>
            <w:r w:rsidRPr="00BB4A8E">
              <w:rPr>
                <w:sz w:val="22"/>
                <w:szCs w:val="22"/>
              </w:rPr>
              <w:t xml:space="preserve">72 </w:t>
            </w:r>
          </w:p>
          <w:p w14:paraId="7A0D7C79" w14:textId="77777777" w:rsidR="00B47598" w:rsidRPr="00BB4A8E" w:rsidRDefault="00BF689F" w:rsidP="00BF689F">
            <w:pPr>
              <w:pStyle w:val="Default"/>
              <w:rPr>
                <w:b/>
                <w:bCs/>
                <w:sz w:val="22"/>
                <w:szCs w:val="22"/>
              </w:rPr>
            </w:pPr>
            <w:r w:rsidRPr="00BB4A8E">
              <w:rPr>
                <w:sz w:val="22"/>
                <w:szCs w:val="22"/>
              </w:rPr>
              <w:t xml:space="preserve">(1,7%) </w:t>
            </w:r>
          </w:p>
        </w:tc>
      </w:tr>
    </w:tbl>
    <w:p w14:paraId="5E4392A9" w14:textId="0DFB4377" w:rsidR="0039222C" w:rsidRPr="00BB4A8E" w:rsidRDefault="0039222C" w:rsidP="0039222C">
      <w:pPr>
        <w:pStyle w:val="Default"/>
        <w:rPr>
          <w:sz w:val="22"/>
          <w:szCs w:val="22"/>
        </w:rPr>
      </w:pPr>
      <w:r w:rsidRPr="00BB4A8E">
        <w:rPr>
          <w:sz w:val="22"/>
          <w:szCs w:val="22"/>
        </w:rPr>
        <w:t>a) Naponta kétszer 15</w:t>
      </w:r>
      <w:r w:rsidR="009C0685" w:rsidRPr="00BB4A8E">
        <w:rPr>
          <w:noProof/>
        </w:rPr>
        <w:t> </w:t>
      </w:r>
      <w:r w:rsidRPr="00BB4A8E">
        <w:rPr>
          <w:sz w:val="22"/>
          <w:szCs w:val="22"/>
        </w:rPr>
        <w:t xml:space="preserve">mg </w:t>
      </w:r>
      <w:r w:rsidR="002601B3">
        <w:rPr>
          <w:sz w:val="22"/>
          <w:szCs w:val="22"/>
        </w:rPr>
        <w:t>rivaroxabán</w:t>
      </w:r>
      <w:r w:rsidRPr="00BB4A8E">
        <w:rPr>
          <w:sz w:val="22"/>
          <w:szCs w:val="22"/>
        </w:rPr>
        <w:t xml:space="preserve"> 3 hétig, utána naponta egyszer 20 mg </w:t>
      </w:r>
    </w:p>
    <w:p w14:paraId="615E5427" w14:textId="77777777" w:rsidR="0039222C" w:rsidRPr="00BB4A8E" w:rsidRDefault="0039222C" w:rsidP="0039222C">
      <w:pPr>
        <w:pStyle w:val="Default"/>
        <w:rPr>
          <w:sz w:val="22"/>
          <w:szCs w:val="22"/>
        </w:rPr>
      </w:pPr>
      <w:r w:rsidRPr="00BB4A8E">
        <w:rPr>
          <w:sz w:val="22"/>
          <w:szCs w:val="22"/>
        </w:rPr>
        <w:t xml:space="preserve">b) Legalább 5 napig enoxaparin, KVA-val átfedésben, utána KVA </w:t>
      </w:r>
    </w:p>
    <w:p w14:paraId="7ACF588C" w14:textId="7B57D669" w:rsidR="0039222C" w:rsidRPr="00BB4A8E" w:rsidRDefault="0039222C" w:rsidP="0039222C">
      <w:pPr>
        <w:spacing w:line="240" w:lineRule="auto"/>
        <w:rPr>
          <w:rFonts w:eastAsia="Times New Roman"/>
          <w:noProof/>
          <w:snapToGrid/>
          <w:szCs w:val="22"/>
          <w:lang w:val="hu-HU" w:eastAsia="en-US"/>
        </w:rPr>
      </w:pPr>
      <w:r w:rsidRPr="00BB4A8E">
        <w:rPr>
          <w:szCs w:val="22"/>
          <w:lang w:val="hu-HU"/>
        </w:rPr>
        <w:t>* p &lt;</w:t>
      </w:r>
      <w:r w:rsidR="009C0685" w:rsidRPr="00BB4A8E">
        <w:rPr>
          <w:noProof/>
          <w:lang w:val="hu-HU"/>
        </w:rPr>
        <w:t> </w:t>
      </w:r>
      <w:r w:rsidRPr="00BB4A8E">
        <w:rPr>
          <w:szCs w:val="22"/>
          <w:lang w:val="hu-HU"/>
        </w:rPr>
        <w:t xml:space="preserve">0,0001 (non-inferioritás az előre meghatározott 1,75 relatív hazárdhoz); relatív hazárd: 0,886 (0,661 – 1,186) </w:t>
      </w:r>
    </w:p>
    <w:p w14:paraId="7F84E0C7" w14:textId="77777777" w:rsidR="0039222C" w:rsidRPr="00BB4A8E" w:rsidRDefault="0039222C" w:rsidP="00082A8E">
      <w:pPr>
        <w:spacing w:line="240" w:lineRule="auto"/>
        <w:rPr>
          <w:rFonts w:eastAsia="Times New Roman"/>
          <w:noProof/>
          <w:snapToGrid/>
          <w:szCs w:val="22"/>
          <w:lang w:val="hu-HU" w:eastAsia="en-US"/>
        </w:rPr>
      </w:pPr>
    </w:p>
    <w:p w14:paraId="27B01E1E" w14:textId="535D99B0" w:rsidR="0039222C" w:rsidRPr="00BB4A8E" w:rsidRDefault="0039222C" w:rsidP="0039222C">
      <w:pPr>
        <w:pStyle w:val="Default"/>
        <w:rPr>
          <w:sz w:val="22"/>
          <w:szCs w:val="22"/>
        </w:rPr>
      </w:pPr>
      <w:r w:rsidRPr="00BB4A8E">
        <w:rPr>
          <w:sz w:val="22"/>
          <w:szCs w:val="22"/>
        </w:rPr>
        <w:t>Az előre meghatározott nettó klinikai előny (elsődleges hatásossági végpont plusz a súlyos vérzéses események) tekintetében az összesített elemzés során 0,771-es relatív hazárdról számoltak be ((95%</w:t>
      </w:r>
      <w:r w:rsidR="006612D9">
        <w:rPr>
          <w:sz w:val="22"/>
          <w:szCs w:val="22"/>
        </w:rPr>
        <w:noBreakHyphen/>
      </w:r>
      <w:r w:rsidR="00FA2302">
        <w:rPr>
          <w:sz w:val="22"/>
          <w:szCs w:val="22"/>
        </w:rPr>
        <w:t>os</w:t>
      </w:r>
      <w:r w:rsidRPr="00BB4A8E">
        <w:rPr>
          <w:sz w:val="22"/>
          <w:szCs w:val="22"/>
        </w:rPr>
        <w:t xml:space="preserve"> CI: 0,614-0,967), névleges p-érték p = 0,0244). </w:t>
      </w:r>
    </w:p>
    <w:p w14:paraId="2A802710" w14:textId="77777777" w:rsidR="00BF689F" w:rsidRPr="00BB4A8E" w:rsidRDefault="00BF689F" w:rsidP="0039222C">
      <w:pPr>
        <w:pStyle w:val="Default"/>
        <w:rPr>
          <w:sz w:val="22"/>
          <w:szCs w:val="22"/>
        </w:rPr>
      </w:pPr>
    </w:p>
    <w:p w14:paraId="11675334" w14:textId="7B5B9D77" w:rsidR="0039222C" w:rsidRPr="00BB4A8E" w:rsidRDefault="0039222C" w:rsidP="0039222C">
      <w:pPr>
        <w:spacing w:line="240" w:lineRule="auto"/>
        <w:rPr>
          <w:rFonts w:eastAsia="Times New Roman"/>
          <w:noProof/>
          <w:snapToGrid/>
          <w:szCs w:val="22"/>
          <w:lang w:val="hu-HU" w:eastAsia="en-US"/>
        </w:rPr>
      </w:pPr>
      <w:r w:rsidRPr="00BB4A8E">
        <w:rPr>
          <w:szCs w:val="22"/>
          <w:lang w:val="hu-HU"/>
        </w:rPr>
        <w:t xml:space="preserve">Az Einstein Extension vizsgálatban (lásd 8. táblázat) az elsődleges és másodlagos hatásossági végpontok tekintetében a </w:t>
      </w:r>
      <w:r w:rsidR="002601B3">
        <w:rPr>
          <w:szCs w:val="22"/>
          <w:lang w:val="hu-HU"/>
        </w:rPr>
        <w:t>rivaroxabán</w:t>
      </w:r>
      <w:r w:rsidRPr="00BB4A8E">
        <w:rPr>
          <w:szCs w:val="22"/>
          <w:lang w:val="hu-HU"/>
        </w:rPr>
        <w:t xml:space="preserve"> szuperiornak bizonyult a placebóhoz képest. Az elsődleges biztonságossági végpont (súlyos vérzéses események) tekintetében nem szignifikánsan, de számszerűen magasabb előfordulási arányokat észleltek a naponta egyszer 20</w:t>
      </w:r>
      <w:r w:rsidR="009C0685" w:rsidRPr="00BB4A8E">
        <w:rPr>
          <w:noProof/>
          <w:lang w:val="hu-HU"/>
        </w:rPr>
        <w:t> </w:t>
      </w:r>
      <w:r w:rsidRPr="00BB4A8E">
        <w:rPr>
          <w:szCs w:val="22"/>
          <w:lang w:val="hu-HU"/>
        </w:rPr>
        <w:t xml:space="preserve">mg </w:t>
      </w:r>
      <w:r w:rsidR="002601B3">
        <w:rPr>
          <w:szCs w:val="22"/>
          <w:lang w:val="hu-HU"/>
        </w:rPr>
        <w:t>rivaroxabán</w:t>
      </w:r>
      <w:r w:rsidRPr="00BB4A8E">
        <w:rPr>
          <w:szCs w:val="22"/>
          <w:lang w:val="hu-HU"/>
        </w:rPr>
        <w:t>nal kezelt betegeknél a placebó</w:t>
      </w:r>
      <w:r w:rsidR="001B7386" w:rsidRPr="00BB4A8E">
        <w:rPr>
          <w:szCs w:val="22"/>
          <w:lang w:val="hu-HU"/>
        </w:rPr>
        <w:t>val kezeltekhez</w:t>
      </w:r>
      <w:r w:rsidRPr="00BB4A8E">
        <w:rPr>
          <w:szCs w:val="22"/>
          <w:lang w:val="hu-HU"/>
        </w:rPr>
        <w:t xml:space="preserve"> képest. A másodlagos biztonságossági végpont (súlyos vagy klinikailag jelentős, nem súlyos vérzéses események) tekintetében a naponta egyszer 20</w:t>
      </w:r>
      <w:r w:rsidR="009C0685" w:rsidRPr="00BB4A8E">
        <w:rPr>
          <w:noProof/>
          <w:lang w:val="hu-HU"/>
        </w:rPr>
        <w:t> </w:t>
      </w:r>
      <w:r w:rsidRPr="00BB4A8E">
        <w:rPr>
          <w:szCs w:val="22"/>
          <w:lang w:val="hu-HU"/>
        </w:rPr>
        <w:t xml:space="preserve">mg </w:t>
      </w:r>
      <w:r w:rsidR="002601B3">
        <w:rPr>
          <w:szCs w:val="22"/>
          <w:lang w:val="hu-HU"/>
        </w:rPr>
        <w:t>rivaroxabán</w:t>
      </w:r>
      <w:r w:rsidRPr="00BB4A8E">
        <w:rPr>
          <w:szCs w:val="22"/>
          <w:lang w:val="hu-HU"/>
        </w:rPr>
        <w:t>nal kezelt betegeknél magasabb arányokat észleltek a placebó</w:t>
      </w:r>
      <w:r w:rsidR="001B7386" w:rsidRPr="00BB4A8E">
        <w:rPr>
          <w:szCs w:val="22"/>
          <w:lang w:val="hu-HU"/>
        </w:rPr>
        <w:t>val kezelt</w:t>
      </w:r>
      <w:r w:rsidRPr="00BB4A8E">
        <w:rPr>
          <w:szCs w:val="22"/>
          <w:lang w:val="hu-HU"/>
        </w:rPr>
        <w:t xml:space="preserve"> megfigyeltekhez képest.</w:t>
      </w:r>
    </w:p>
    <w:p w14:paraId="43EFA2D2" w14:textId="77777777" w:rsidR="0039222C" w:rsidRPr="00BB4A8E" w:rsidRDefault="0039222C" w:rsidP="00082A8E">
      <w:pPr>
        <w:spacing w:line="240" w:lineRule="auto"/>
        <w:rPr>
          <w:rFonts w:eastAsia="Times New Roman"/>
          <w:noProof/>
          <w:snapToGrid/>
          <w:szCs w:val="22"/>
          <w:lang w:val="hu-HU" w:eastAsia="en-US"/>
        </w:rPr>
      </w:pPr>
    </w:p>
    <w:p w14:paraId="5B461D37" w14:textId="77777777" w:rsidR="0039222C" w:rsidRPr="00BB4A8E" w:rsidRDefault="001020D7" w:rsidP="00541D0B">
      <w:pPr>
        <w:pStyle w:val="Default"/>
        <w:rPr>
          <w:sz w:val="22"/>
          <w:szCs w:val="22"/>
          <w:u w:val="single"/>
        </w:rPr>
      </w:pPr>
      <w:r w:rsidRPr="00BB4A8E">
        <w:rPr>
          <w:b/>
          <w:bCs/>
          <w:sz w:val="22"/>
          <w:szCs w:val="22"/>
        </w:rPr>
        <w:t>8. táblázat: A</w:t>
      </w:r>
      <w:r w:rsidR="0039222C" w:rsidRPr="00BB4A8E">
        <w:rPr>
          <w:b/>
          <w:bCs/>
          <w:sz w:val="22"/>
          <w:szCs w:val="22"/>
        </w:rPr>
        <w:t xml:space="preserve"> III</w:t>
      </w:r>
      <w:r w:rsidRPr="00BB4A8E">
        <w:rPr>
          <w:b/>
          <w:bCs/>
          <w:sz w:val="22"/>
          <w:szCs w:val="22"/>
        </w:rPr>
        <w:t>. fázisú</w:t>
      </w:r>
      <w:r w:rsidR="0039222C" w:rsidRPr="00BB4A8E">
        <w:rPr>
          <w:b/>
          <w:bCs/>
          <w:sz w:val="22"/>
          <w:szCs w:val="22"/>
        </w:rPr>
        <w:t xml:space="preserve"> Einstein Extension vizsgálat hatásossági és biztonságossági eredményei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3"/>
        <w:gridCol w:w="2775"/>
        <w:gridCol w:w="2443"/>
      </w:tblGrid>
      <w:tr w:rsidR="00BF689F" w:rsidRPr="00BB4A8E" w14:paraId="4BE687E5" w14:textId="77777777" w:rsidTr="00B07AA3">
        <w:tc>
          <w:tcPr>
            <w:tcW w:w="3936" w:type="dxa"/>
          </w:tcPr>
          <w:p w14:paraId="2BDBB966" w14:textId="77777777" w:rsidR="00BF689F" w:rsidRPr="00BB4A8E" w:rsidRDefault="00BF689F" w:rsidP="00541D0B">
            <w:pPr>
              <w:pStyle w:val="Default"/>
              <w:rPr>
                <w:b/>
                <w:sz w:val="22"/>
                <w:szCs w:val="22"/>
              </w:rPr>
            </w:pPr>
            <w:r w:rsidRPr="00BB4A8E">
              <w:rPr>
                <w:b/>
                <w:sz w:val="22"/>
                <w:szCs w:val="22"/>
              </w:rPr>
              <w:t>Vizsgálati populáció</w:t>
            </w:r>
          </w:p>
        </w:tc>
        <w:tc>
          <w:tcPr>
            <w:tcW w:w="5351" w:type="dxa"/>
            <w:gridSpan w:val="2"/>
          </w:tcPr>
          <w:p w14:paraId="27643F8B" w14:textId="77777777" w:rsidR="00BF689F" w:rsidRPr="00BB4A8E" w:rsidRDefault="00BF689F" w:rsidP="00BF689F">
            <w:pPr>
              <w:pStyle w:val="Default"/>
              <w:rPr>
                <w:b/>
                <w:sz w:val="22"/>
                <w:szCs w:val="22"/>
                <w:u w:val="single"/>
              </w:rPr>
            </w:pPr>
            <w:r w:rsidRPr="00BB4A8E">
              <w:rPr>
                <w:b/>
                <w:sz w:val="22"/>
                <w:szCs w:val="22"/>
              </w:rPr>
              <w:t xml:space="preserve">1197 beteg folytatta a kezelést a visszatérő vénás thromboembolia megelőzésére </w:t>
            </w:r>
          </w:p>
        </w:tc>
      </w:tr>
      <w:tr w:rsidR="00BF689F" w:rsidRPr="00BB4A8E" w14:paraId="11AB0361" w14:textId="77777777" w:rsidTr="00B07AA3">
        <w:tc>
          <w:tcPr>
            <w:tcW w:w="3936" w:type="dxa"/>
          </w:tcPr>
          <w:p w14:paraId="65F83235" w14:textId="77777777" w:rsidR="00BF689F" w:rsidRPr="00BB4A8E" w:rsidRDefault="00BF689F" w:rsidP="00BF689F">
            <w:pPr>
              <w:pStyle w:val="Default"/>
              <w:rPr>
                <w:b/>
                <w:sz w:val="22"/>
                <w:szCs w:val="22"/>
                <w:u w:val="single"/>
              </w:rPr>
            </w:pPr>
            <w:r w:rsidRPr="00BB4A8E">
              <w:rPr>
                <w:b/>
                <w:sz w:val="22"/>
                <w:szCs w:val="22"/>
              </w:rPr>
              <w:t xml:space="preserve">Terápiás </w:t>
            </w:r>
            <w:r w:rsidR="001B7386" w:rsidRPr="00BB4A8E">
              <w:rPr>
                <w:b/>
                <w:sz w:val="22"/>
                <w:szCs w:val="22"/>
              </w:rPr>
              <w:t>dózis</w:t>
            </w:r>
            <w:r w:rsidRPr="00BB4A8E">
              <w:rPr>
                <w:b/>
                <w:sz w:val="22"/>
                <w:szCs w:val="22"/>
              </w:rPr>
              <w:t xml:space="preserve"> és kezelési időtartam</w:t>
            </w:r>
          </w:p>
        </w:tc>
        <w:tc>
          <w:tcPr>
            <w:tcW w:w="2835" w:type="dxa"/>
          </w:tcPr>
          <w:p w14:paraId="7DAB092C" w14:textId="04B4DCB7" w:rsidR="00BF689F" w:rsidRPr="00BB4A8E" w:rsidRDefault="002601B3" w:rsidP="00BF689F">
            <w:pPr>
              <w:pStyle w:val="Default"/>
              <w:rPr>
                <w:b/>
                <w:sz w:val="22"/>
                <w:szCs w:val="22"/>
              </w:rPr>
            </w:pPr>
            <w:r>
              <w:rPr>
                <w:b/>
                <w:sz w:val="22"/>
                <w:szCs w:val="22"/>
              </w:rPr>
              <w:t>Rivaroxabán</w:t>
            </w:r>
            <w:r w:rsidR="00BF689F" w:rsidRPr="00BB4A8E">
              <w:rPr>
                <w:b/>
                <w:position w:val="8"/>
                <w:sz w:val="22"/>
                <w:szCs w:val="22"/>
                <w:vertAlign w:val="superscript"/>
              </w:rPr>
              <w:t xml:space="preserve">a) </w:t>
            </w:r>
          </w:p>
          <w:p w14:paraId="258BC8BC" w14:textId="77777777" w:rsidR="00BF689F" w:rsidRPr="00BB4A8E" w:rsidRDefault="00BF689F" w:rsidP="00BF689F">
            <w:pPr>
              <w:pStyle w:val="Default"/>
              <w:rPr>
                <w:b/>
                <w:sz w:val="22"/>
                <w:szCs w:val="22"/>
              </w:rPr>
            </w:pPr>
            <w:r w:rsidRPr="00BB4A8E">
              <w:rPr>
                <w:b/>
                <w:sz w:val="22"/>
                <w:szCs w:val="22"/>
              </w:rPr>
              <w:t xml:space="preserve">6 vagy 12 hónap </w:t>
            </w:r>
          </w:p>
          <w:p w14:paraId="7EA08F90" w14:textId="77777777" w:rsidR="00BF689F" w:rsidRPr="00BB4A8E" w:rsidRDefault="00BF689F" w:rsidP="00BF689F">
            <w:pPr>
              <w:pStyle w:val="Default"/>
              <w:rPr>
                <w:b/>
                <w:sz w:val="22"/>
                <w:szCs w:val="22"/>
                <w:u w:val="single"/>
              </w:rPr>
            </w:pPr>
            <w:r w:rsidRPr="00BB4A8E">
              <w:rPr>
                <w:b/>
                <w:sz w:val="22"/>
                <w:szCs w:val="22"/>
              </w:rPr>
              <w:t xml:space="preserve">N = 602 </w:t>
            </w:r>
          </w:p>
        </w:tc>
        <w:tc>
          <w:tcPr>
            <w:tcW w:w="2516" w:type="dxa"/>
          </w:tcPr>
          <w:p w14:paraId="70B07B26" w14:textId="77777777" w:rsidR="00BF689F" w:rsidRPr="00BB4A8E" w:rsidRDefault="00BF689F" w:rsidP="00BF689F">
            <w:pPr>
              <w:pStyle w:val="Default"/>
              <w:rPr>
                <w:b/>
                <w:sz w:val="22"/>
                <w:szCs w:val="22"/>
              </w:rPr>
            </w:pPr>
            <w:r w:rsidRPr="00BB4A8E">
              <w:rPr>
                <w:b/>
                <w:sz w:val="22"/>
                <w:szCs w:val="22"/>
              </w:rPr>
              <w:t xml:space="preserve">Placebo </w:t>
            </w:r>
          </w:p>
          <w:p w14:paraId="3D715A1D" w14:textId="77777777" w:rsidR="00BF689F" w:rsidRPr="00BB4A8E" w:rsidRDefault="00BF689F" w:rsidP="00BF689F">
            <w:pPr>
              <w:pStyle w:val="Default"/>
              <w:rPr>
                <w:b/>
                <w:sz w:val="22"/>
                <w:szCs w:val="22"/>
              </w:rPr>
            </w:pPr>
            <w:r w:rsidRPr="00BB4A8E">
              <w:rPr>
                <w:b/>
                <w:sz w:val="22"/>
                <w:szCs w:val="22"/>
              </w:rPr>
              <w:t xml:space="preserve">6 vagy 12 hónap </w:t>
            </w:r>
          </w:p>
          <w:p w14:paraId="409AE75F" w14:textId="77777777" w:rsidR="00BF689F" w:rsidRPr="00BB4A8E" w:rsidRDefault="00BF689F" w:rsidP="00BF689F">
            <w:pPr>
              <w:pStyle w:val="Default"/>
              <w:rPr>
                <w:b/>
                <w:sz w:val="22"/>
                <w:szCs w:val="22"/>
                <w:u w:val="single"/>
              </w:rPr>
            </w:pPr>
            <w:r w:rsidRPr="00BB4A8E">
              <w:rPr>
                <w:b/>
                <w:sz w:val="22"/>
                <w:szCs w:val="22"/>
              </w:rPr>
              <w:t xml:space="preserve">N = 594 </w:t>
            </w:r>
          </w:p>
        </w:tc>
      </w:tr>
      <w:tr w:rsidR="00BF689F" w:rsidRPr="00BB4A8E" w14:paraId="3D974DF2" w14:textId="77777777" w:rsidTr="00B07AA3">
        <w:tc>
          <w:tcPr>
            <w:tcW w:w="3936" w:type="dxa"/>
          </w:tcPr>
          <w:p w14:paraId="68AD47E0" w14:textId="77777777" w:rsidR="00BF689F" w:rsidRPr="00BB4A8E" w:rsidRDefault="00BF689F" w:rsidP="00BF689F">
            <w:pPr>
              <w:pStyle w:val="Default"/>
              <w:rPr>
                <w:sz w:val="22"/>
                <w:szCs w:val="22"/>
                <w:u w:val="single"/>
              </w:rPr>
            </w:pPr>
            <w:r w:rsidRPr="00BB4A8E">
              <w:rPr>
                <w:sz w:val="22"/>
                <w:szCs w:val="22"/>
              </w:rPr>
              <w:t xml:space="preserve">Tünetekkel járó, visszatérő VTE* </w:t>
            </w:r>
          </w:p>
        </w:tc>
        <w:tc>
          <w:tcPr>
            <w:tcW w:w="2835" w:type="dxa"/>
          </w:tcPr>
          <w:p w14:paraId="5AAB3996" w14:textId="77777777" w:rsidR="00BF689F" w:rsidRPr="00BB4A8E" w:rsidRDefault="00BF689F" w:rsidP="00BF689F">
            <w:pPr>
              <w:pStyle w:val="Default"/>
              <w:rPr>
                <w:sz w:val="22"/>
                <w:szCs w:val="22"/>
              </w:rPr>
            </w:pPr>
            <w:r w:rsidRPr="00BB4A8E">
              <w:rPr>
                <w:sz w:val="22"/>
                <w:szCs w:val="22"/>
              </w:rPr>
              <w:t>8</w:t>
            </w:r>
          </w:p>
          <w:p w14:paraId="75CD07D4" w14:textId="77777777" w:rsidR="00BF689F" w:rsidRPr="00BB4A8E" w:rsidRDefault="00BF689F" w:rsidP="00BF689F">
            <w:pPr>
              <w:pStyle w:val="Default"/>
              <w:rPr>
                <w:sz w:val="22"/>
                <w:szCs w:val="22"/>
                <w:u w:val="single"/>
              </w:rPr>
            </w:pPr>
            <w:r w:rsidRPr="00BB4A8E">
              <w:rPr>
                <w:sz w:val="22"/>
                <w:szCs w:val="22"/>
              </w:rPr>
              <w:t xml:space="preserve">(1,3%) </w:t>
            </w:r>
          </w:p>
        </w:tc>
        <w:tc>
          <w:tcPr>
            <w:tcW w:w="2516" w:type="dxa"/>
          </w:tcPr>
          <w:p w14:paraId="55B25623" w14:textId="77777777" w:rsidR="00BF689F" w:rsidRPr="00BB4A8E" w:rsidRDefault="00BF689F" w:rsidP="00BF689F">
            <w:pPr>
              <w:pStyle w:val="Default"/>
              <w:rPr>
                <w:sz w:val="22"/>
                <w:szCs w:val="22"/>
              </w:rPr>
            </w:pPr>
            <w:r w:rsidRPr="00BB4A8E">
              <w:rPr>
                <w:sz w:val="22"/>
                <w:szCs w:val="22"/>
              </w:rPr>
              <w:t>42</w:t>
            </w:r>
          </w:p>
          <w:p w14:paraId="359F5BF3" w14:textId="77777777" w:rsidR="00BF689F" w:rsidRPr="00BB4A8E" w:rsidRDefault="00BF689F" w:rsidP="00BF689F">
            <w:pPr>
              <w:pStyle w:val="Default"/>
              <w:rPr>
                <w:sz w:val="22"/>
                <w:szCs w:val="22"/>
                <w:u w:val="single"/>
              </w:rPr>
            </w:pPr>
            <w:r w:rsidRPr="00BB4A8E">
              <w:rPr>
                <w:sz w:val="22"/>
                <w:szCs w:val="22"/>
              </w:rPr>
              <w:t xml:space="preserve">(7,1%) </w:t>
            </w:r>
          </w:p>
        </w:tc>
      </w:tr>
      <w:tr w:rsidR="00BF689F" w:rsidRPr="00BB4A8E" w14:paraId="0D20BB85" w14:textId="77777777" w:rsidTr="00B07AA3">
        <w:tc>
          <w:tcPr>
            <w:tcW w:w="3936" w:type="dxa"/>
          </w:tcPr>
          <w:p w14:paraId="7096207E" w14:textId="77777777" w:rsidR="00BF689F" w:rsidRPr="00BB4A8E" w:rsidRDefault="00BF689F" w:rsidP="00B07AA3">
            <w:pPr>
              <w:pStyle w:val="Default"/>
              <w:ind w:left="567"/>
              <w:rPr>
                <w:sz w:val="22"/>
                <w:szCs w:val="22"/>
                <w:u w:val="single"/>
              </w:rPr>
            </w:pPr>
            <w:r w:rsidRPr="00BB4A8E">
              <w:rPr>
                <w:sz w:val="22"/>
                <w:szCs w:val="22"/>
              </w:rPr>
              <w:t xml:space="preserve">Tünetekkel járó, visszatérő PE </w:t>
            </w:r>
          </w:p>
        </w:tc>
        <w:tc>
          <w:tcPr>
            <w:tcW w:w="2835" w:type="dxa"/>
          </w:tcPr>
          <w:p w14:paraId="4A696AF9" w14:textId="77777777" w:rsidR="00BF689F" w:rsidRPr="00BB4A8E" w:rsidRDefault="00BF689F" w:rsidP="00BF689F">
            <w:pPr>
              <w:pStyle w:val="Default"/>
              <w:rPr>
                <w:sz w:val="22"/>
                <w:szCs w:val="22"/>
              </w:rPr>
            </w:pPr>
            <w:r w:rsidRPr="00BB4A8E">
              <w:rPr>
                <w:sz w:val="22"/>
                <w:szCs w:val="22"/>
              </w:rPr>
              <w:t>2</w:t>
            </w:r>
          </w:p>
          <w:p w14:paraId="4939AD32" w14:textId="77777777" w:rsidR="00BF689F" w:rsidRPr="00BB4A8E" w:rsidRDefault="00BF689F" w:rsidP="00BF689F">
            <w:pPr>
              <w:pStyle w:val="Default"/>
              <w:rPr>
                <w:sz w:val="22"/>
                <w:szCs w:val="22"/>
                <w:u w:val="single"/>
              </w:rPr>
            </w:pPr>
            <w:r w:rsidRPr="00BB4A8E">
              <w:rPr>
                <w:sz w:val="22"/>
                <w:szCs w:val="22"/>
              </w:rPr>
              <w:t xml:space="preserve">(0,3%) </w:t>
            </w:r>
          </w:p>
        </w:tc>
        <w:tc>
          <w:tcPr>
            <w:tcW w:w="2516" w:type="dxa"/>
          </w:tcPr>
          <w:p w14:paraId="44B62FBB" w14:textId="77777777" w:rsidR="00BF689F" w:rsidRPr="00BB4A8E" w:rsidRDefault="00BF689F" w:rsidP="00BF689F">
            <w:pPr>
              <w:pStyle w:val="Default"/>
              <w:rPr>
                <w:sz w:val="22"/>
                <w:szCs w:val="22"/>
              </w:rPr>
            </w:pPr>
            <w:r w:rsidRPr="00BB4A8E">
              <w:rPr>
                <w:sz w:val="22"/>
                <w:szCs w:val="22"/>
              </w:rPr>
              <w:t>13</w:t>
            </w:r>
          </w:p>
          <w:p w14:paraId="1C51E73C" w14:textId="77777777" w:rsidR="00BF689F" w:rsidRPr="00BB4A8E" w:rsidRDefault="00BF689F" w:rsidP="00BF689F">
            <w:pPr>
              <w:pStyle w:val="Default"/>
              <w:rPr>
                <w:sz w:val="22"/>
                <w:szCs w:val="22"/>
                <w:u w:val="single"/>
              </w:rPr>
            </w:pPr>
            <w:r w:rsidRPr="00BB4A8E">
              <w:rPr>
                <w:sz w:val="22"/>
                <w:szCs w:val="22"/>
              </w:rPr>
              <w:t xml:space="preserve">(2,2%) </w:t>
            </w:r>
          </w:p>
        </w:tc>
      </w:tr>
      <w:tr w:rsidR="00BF689F" w:rsidRPr="00BB4A8E" w14:paraId="68262B90" w14:textId="77777777" w:rsidTr="00B07AA3">
        <w:tc>
          <w:tcPr>
            <w:tcW w:w="3936" w:type="dxa"/>
          </w:tcPr>
          <w:p w14:paraId="3BC6A52C" w14:textId="77777777" w:rsidR="00BF689F" w:rsidRPr="00BB4A8E" w:rsidRDefault="00BF689F" w:rsidP="00B07AA3">
            <w:pPr>
              <w:pStyle w:val="Default"/>
              <w:ind w:left="567"/>
              <w:rPr>
                <w:sz w:val="22"/>
                <w:szCs w:val="22"/>
                <w:u w:val="single"/>
              </w:rPr>
            </w:pPr>
            <w:r w:rsidRPr="00BB4A8E">
              <w:rPr>
                <w:sz w:val="22"/>
                <w:szCs w:val="22"/>
              </w:rPr>
              <w:t xml:space="preserve">Tünetekkel járó, recidíváló MVT </w:t>
            </w:r>
          </w:p>
        </w:tc>
        <w:tc>
          <w:tcPr>
            <w:tcW w:w="2835" w:type="dxa"/>
          </w:tcPr>
          <w:p w14:paraId="4EBB6A3E" w14:textId="77777777" w:rsidR="00BF689F" w:rsidRPr="00BB4A8E" w:rsidRDefault="00BF689F" w:rsidP="00BF689F">
            <w:pPr>
              <w:pStyle w:val="Default"/>
              <w:rPr>
                <w:sz w:val="22"/>
                <w:szCs w:val="22"/>
              </w:rPr>
            </w:pPr>
            <w:r w:rsidRPr="00BB4A8E">
              <w:rPr>
                <w:sz w:val="22"/>
                <w:szCs w:val="22"/>
              </w:rPr>
              <w:t>5</w:t>
            </w:r>
          </w:p>
          <w:p w14:paraId="06E79D86" w14:textId="77777777" w:rsidR="00BF689F" w:rsidRPr="00BB4A8E" w:rsidRDefault="00BF689F" w:rsidP="00BF689F">
            <w:pPr>
              <w:pStyle w:val="Default"/>
              <w:rPr>
                <w:sz w:val="22"/>
                <w:szCs w:val="22"/>
                <w:u w:val="single"/>
              </w:rPr>
            </w:pPr>
            <w:r w:rsidRPr="00BB4A8E">
              <w:rPr>
                <w:sz w:val="22"/>
                <w:szCs w:val="22"/>
              </w:rPr>
              <w:t xml:space="preserve">(0,8%) </w:t>
            </w:r>
          </w:p>
        </w:tc>
        <w:tc>
          <w:tcPr>
            <w:tcW w:w="2516" w:type="dxa"/>
          </w:tcPr>
          <w:p w14:paraId="7E92DEB7" w14:textId="77777777" w:rsidR="00BF689F" w:rsidRPr="00BB4A8E" w:rsidRDefault="00BF689F" w:rsidP="00BF689F">
            <w:pPr>
              <w:pStyle w:val="Default"/>
              <w:rPr>
                <w:sz w:val="22"/>
                <w:szCs w:val="22"/>
              </w:rPr>
            </w:pPr>
            <w:r w:rsidRPr="00BB4A8E">
              <w:rPr>
                <w:sz w:val="22"/>
                <w:szCs w:val="22"/>
              </w:rPr>
              <w:t>31</w:t>
            </w:r>
          </w:p>
          <w:p w14:paraId="637705CB" w14:textId="77777777" w:rsidR="00BF689F" w:rsidRPr="00BB4A8E" w:rsidRDefault="00BF689F" w:rsidP="00BF689F">
            <w:pPr>
              <w:pStyle w:val="Default"/>
              <w:rPr>
                <w:sz w:val="22"/>
                <w:szCs w:val="22"/>
                <w:u w:val="single"/>
              </w:rPr>
            </w:pPr>
            <w:r w:rsidRPr="00BB4A8E">
              <w:rPr>
                <w:sz w:val="22"/>
                <w:szCs w:val="22"/>
              </w:rPr>
              <w:t xml:space="preserve">(5,2%) </w:t>
            </w:r>
          </w:p>
        </w:tc>
      </w:tr>
      <w:tr w:rsidR="00BF689F" w:rsidRPr="00BB4A8E" w14:paraId="2C854825" w14:textId="77777777" w:rsidTr="00B07AA3">
        <w:tc>
          <w:tcPr>
            <w:tcW w:w="3936" w:type="dxa"/>
          </w:tcPr>
          <w:p w14:paraId="1B6225F5" w14:textId="77777777" w:rsidR="00BF689F" w:rsidRPr="00BB4A8E" w:rsidRDefault="00BF689F" w:rsidP="00B07AA3">
            <w:pPr>
              <w:pStyle w:val="Default"/>
              <w:ind w:left="567"/>
              <w:rPr>
                <w:sz w:val="22"/>
                <w:szCs w:val="22"/>
                <w:u w:val="single"/>
              </w:rPr>
            </w:pPr>
            <w:r w:rsidRPr="00BB4A8E">
              <w:rPr>
                <w:sz w:val="22"/>
                <w:szCs w:val="22"/>
              </w:rPr>
              <w:t xml:space="preserve">Fatális PE/haláleset, amelynél nem lehet kizárni a PE-t </w:t>
            </w:r>
          </w:p>
        </w:tc>
        <w:tc>
          <w:tcPr>
            <w:tcW w:w="2835" w:type="dxa"/>
          </w:tcPr>
          <w:p w14:paraId="1F56D809" w14:textId="77777777" w:rsidR="00BF689F" w:rsidRPr="00BB4A8E" w:rsidRDefault="00BF689F" w:rsidP="00BF689F">
            <w:pPr>
              <w:pStyle w:val="Default"/>
              <w:rPr>
                <w:sz w:val="22"/>
                <w:szCs w:val="22"/>
              </w:rPr>
            </w:pPr>
            <w:r w:rsidRPr="00BB4A8E">
              <w:rPr>
                <w:sz w:val="22"/>
                <w:szCs w:val="22"/>
              </w:rPr>
              <w:t xml:space="preserve">1 </w:t>
            </w:r>
          </w:p>
          <w:p w14:paraId="61AA954D" w14:textId="77777777" w:rsidR="00BF689F" w:rsidRPr="00BB4A8E" w:rsidRDefault="00BF689F" w:rsidP="00BF689F">
            <w:pPr>
              <w:pStyle w:val="Default"/>
              <w:rPr>
                <w:sz w:val="22"/>
                <w:szCs w:val="22"/>
                <w:u w:val="single"/>
              </w:rPr>
            </w:pPr>
            <w:r w:rsidRPr="00BB4A8E">
              <w:rPr>
                <w:sz w:val="22"/>
                <w:szCs w:val="22"/>
              </w:rPr>
              <w:t xml:space="preserve">(0,2%) </w:t>
            </w:r>
          </w:p>
        </w:tc>
        <w:tc>
          <w:tcPr>
            <w:tcW w:w="2516" w:type="dxa"/>
          </w:tcPr>
          <w:p w14:paraId="682EA87A" w14:textId="77777777" w:rsidR="00BF689F" w:rsidRPr="00BB4A8E" w:rsidRDefault="00BF689F" w:rsidP="00BF689F">
            <w:pPr>
              <w:pStyle w:val="Default"/>
              <w:rPr>
                <w:sz w:val="22"/>
                <w:szCs w:val="22"/>
              </w:rPr>
            </w:pPr>
            <w:r w:rsidRPr="00BB4A8E">
              <w:rPr>
                <w:sz w:val="22"/>
                <w:szCs w:val="22"/>
              </w:rPr>
              <w:t xml:space="preserve">1 </w:t>
            </w:r>
          </w:p>
          <w:p w14:paraId="610233AC" w14:textId="77777777" w:rsidR="00BF689F" w:rsidRPr="00BB4A8E" w:rsidRDefault="00BF689F" w:rsidP="00BF689F">
            <w:pPr>
              <w:pStyle w:val="Default"/>
              <w:rPr>
                <w:sz w:val="22"/>
                <w:szCs w:val="22"/>
                <w:u w:val="single"/>
              </w:rPr>
            </w:pPr>
            <w:r w:rsidRPr="00BB4A8E">
              <w:rPr>
                <w:sz w:val="22"/>
                <w:szCs w:val="22"/>
              </w:rPr>
              <w:t xml:space="preserve">(0,2%) </w:t>
            </w:r>
          </w:p>
        </w:tc>
      </w:tr>
      <w:tr w:rsidR="00BF689F" w:rsidRPr="00BB4A8E" w14:paraId="5C671300" w14:textId="77777777" w:rsidTr="00B07AA3">
        <w:tc>
          <w:tcPr>
            <w:tcW w:w="3936" w:type="dxa"/>
          </w:tcPr>
          <w:p w14:paraId="102D742F" w14:textId="77777777" w:rsidR="00BF689F" w:rsidRPr="00BB4A8E" w:rsidRDefault="00BF689F" w:rsidP="00BF689F">
            <w:pPr>
              <w:pStyle w:val="Default"/>
              <w:rPr>
                <w:sz w:val="22"/>
                <w:szCs w:val="22"/>
                <w:u w:val="single"/>
              </w:rPr>
            </w:pPr>
            <w:r w:rsidRPr="00BB4A8E">
              <w:rPr>
                <w:sz w:val="22"/>
                <w:szCs w:val="22"/>
              </w:rPr>
              <w:t xml:space="preserve">Súlyos vérzéses esemény </w:t>
            </w:r>
          </w:p>
        </w:tc>
        <w:tc>
          <w:tcPr>
            <w:tcW w:w="2835" w:type="dxa"/>
          </w:tcPr>
          <w:p w14:paraId="3ACEE027" w14:textId="77777777" w:rsidR="00BF689F" w:rsidRPr="00BB4A8E" w:rsidRDefault="00BF689F" w:rsidP="00BF689F">
            <w:pPr>
              <w:pStyle w:val="Default"/>
              <w:rPr>
                <w:sz w:val="22"/>
                <w:szCs w:val="22"/>
              </w:rPr>
            </w:pPr>
            <w:r w:rsidRPr="00BB4A8E">
              <w:rPr>
                <w:sz w:val="22"/>
                <w:szCs w:val="22"/>
              </w:rPr>
              <w:t>4</w:t>
            </w:r>
          </w:p>
          <w:p w14:paraId="2D7A1109" w14:textId="77777777" w:rsidR="00BF689F" w:rsidRPr="00BB4A8E" w:rsidRDefault="00BF689F" w:rsidP="00BF689F">
            <w:pPr>
              <w:pStyle w:val="Default"/>
              <w:rPr>
                <w:sz w:val="22"/>
                <w:szCs w:val="22"/>
                <w:u w:val="single"/>
              </w:rPr>
            </w:pPr>
            <w:r w:rsidRPr="00BB4A8E">
              <w:rPr>
                <w:sz w:val="22"/>
                <w:szCs w:val="22"/>
              </w:rPr>
              <w:t xml:space="preserve">(0,7%) </w:t>
            </w:r>
          </w:p>
        </w:tc>
        <w:tc>
          <w:tcPr>
            <w:tcW w:w="2516" w:type="dxa"/>
          </w:tcPr>
          <w:p w14:paraId="3EEC4A14" w14:textId="77777777" w:rsidR="00BF689F" w:rsidRPr="00BB4A8E" w:rsidRDefault="00BF689F" w:rsidP="00BF689F">
            <w:pPr>
              <w:pStyle w:val="Default"/>
              <w:rPr>
                <w:sz w:val="22"/>
                <w:szCs w:val="22"/>
              </w:rPr>
            </w:pPr>
            <w:r w:rsidRPr="00BB4A8E">
              <w:rPr>
                <w:sz w:val="22"/>
                <w:szCs w:val="22"/>
              </w:rPr>
              <w:t xml:space="preserve">0 </w:t>
            </w:r>
          </w:p>
          <w:p w14:paraId="09E2C9DF" w14:textId="77777777" w:rsidR="00BF689F" w:rsidRPr="00BB4A8E" w:rsidRDefault="00E62DED" w:rsidP="00E62DED">
            <w:pPr>
              <w:pStyle w:val="Default"/>
              <w:rPr>
                <w:sz w:val="22"/>
                <w:szCs w:val="22"/>
                <w:u w:val="single"/>
              </w:rPr>
            </w:pPr>
            <w:r w:rsidRPr="00BB4A8E">
              <w:rPr>
                <w:sz w:val="22"/>
                <w:szCs w:val="22"/>
              </w:rPr>
              <w:t>(0,0%)</w:t>
            </w:r>
          </w:p>
        </w:tc>
      </w:tr>
      <w:tr w:rsidR="00BF689F" w:rsidRPr="00BB4A8E" w14:paraId="48233DAD" w14:textId="77777777" w:rsidTr="00B07AA3">
        <w:tc>
          <w:tcPr>
            <w:tcW w:w="3936" w:type="dxa"/>
          </w:tcPr>
          <w:p w14:paraId="7950E088" w14:textId="77777777" w:rsidR="00BF689F" w:rsidRPr="00BB4A8E" w:rsidRDefault="00BF689F" w:rsidP="00BF689F">
            <w:pPr>
              <w:pStyle w:val="Default"/>
              <w:rPr>
                <w:sz w:val="22"/>
                <w:szCs w:val="22"/>
                <w:u w:val="single"/>
              </w:rPr>
            </w:pPr>
            <w:r w:rsidRPr="00BB4A8E">
              <w:rPr>
                <w:sz w:val="22"/>
                <w:szCs w:val="22"/>
              </w:rPr>
              <w:t xml:space="preserve">Klinikailag jelentős, nem súlyos vérzés </w:t>
            </w:r>
          </w:p>
        </w:tc>
        <w:tc>
          <w:tcPr>
            <w:tcW w:w="2835" w:type="dxa"/>
          </w:tcPr>
          <w:p w14:paraId="2EC2B313" w14:textId="77777777" w:rsidR="00BF689F" w:rsidRPr="00BB4A8E" w:rsidRDefault="00BF689F" w:rsidP="00BF689F">
            <w:pPr>
              <w:pStyle w:val="Default"/>
              <w:rPr>
                <w:sz w:val="22"/>
                <w:szCs w:val="22"/>
              </w:rPr>
            </w:pPr>
            <w:r w:rsidRPr="00BB4A8E">
              <w:rPr>
                <w:sz w:val="22"/>
                <w:szCs w:val="22"/>
              </w:rPr>
              <w:t>32</w:t>
            </w:r>
          </w:p>
          <w:p w14:paraId="7E5CA881" w14:textId="77777777" w:rsidR="00BF689F" w:rsidRPr="00BB4A8E" w:rsidRDefault="00BF689F" w:rsidP="00BF689F">
            <w:pPr>
              <w:pStyle w:val="Default"/>
              <w:rPr>
                <w:sz w:val="22"/>
                <w:szCs w:val="22"/>
                <w:u w:val="single"/>
              </w:rPr>
            </w:pPr>
            <w:r w:rsidRPr="00BB4A8E">
              <w:rPr>
                <w:sz w:val="22"/>
                <w:szCs w:val="22"/>
              </w:rPr>
              <w:t xml:space="preserve">(5,4%) </w:t>
            </w:r>
          </w:p>
        </w:tc>
        <w:tc>
          <w:tcPr>
            <w:tcW w:w="2516" w:type="dxa"/>
          </w:tcPr>
          <w:p w14:paraId="43B95D71" w14:textId="77777777" w:rsidR="00BF689F" w:rsidRPr="00BB4A8E" w:rsidRDefault="00BF689F" w:rsidP="00BF689F">
            <w:pPr>
              <w:pStyle w:val="Default"/>
              <w:rPr>
                <w:sz w:val="22"/>
                <w:szCs w:val="22"/>
              </w:rPr>
            </w:pPr>
            <w:r w:rsidRPr="00BB4A8E">
              <w:rPr>
                <w:sz w:val="22"/>
                <w:szCs w:val="22"/>
              </w:rPr>
              <w:t>7</w:t>
            </w:r>
          </w:p>
          <w:p w14:paraId="39428634" w14:textId="77777777" w:rsidR="00BF689F" w:rsidRPr="00BB4A8E" w:rsidRDefault="00BF689F" w:rsidP="00BF689F">
            <w:pPr>
              <w:pStyle w:val="Default"/>
              <w:rPr>
                <w:sz w:val="22"/>
                <w:szCs w:val="22"/>
                <w:u w:val="single"/>
              </w:rPr>
            </w:pPr>
            <w:r w:rsidRPr="00BB4A8E">
              <w:rPr>
                <w:sz w:val="22"/>
                <w:szCs w:val="22"/>
              </w:rPr>
              <w:t xml:space="preserve">(1,2%) </w:t>
            </w:r>
          </w:p>
        </w:tc>
      </w:tr>
    </w:tbl>
    <w:p w14:paraId="0B01E5F3" w14:textId="478CA18A" w:rsidR="0039222C" w:rsidRPr="00BB4A8E" w:rsidRDefault="0039222C" w:rsidP="0039222C">
      <w:pPr>
        <w:pStyle w:val="Default"/>
        <w:rPr>
          <w:sz w:val="22"/>
          <w:szCs w:val="22"/>
        </w:rPr>
      </w:pPr>
      <w:r w:rsidRPr="00BB4A8E">
        <w:rPr>
          <w:sz w:val="22"/>
          <w:szCs w:val="22"/>
        </w:rPr>
        <w:t>a) Naponta egyszer 20</w:t>
      </w:r>
      <w:r w:rsidR="009C0685" w:rsidRPr="00BB4A8E">
        <w:rPr>
          <w:noProof/>
        </w:rPr>
        <w:t> </w:t>
      </w:r>
      <w:r w:rsidRPr="00BB4A8E">
        <w:rPr>
          <w:sz w:val="22"/>
          <w:szCs w:val="22"/>
        </w:rPr>
        <w:t xml:space="preserve">mg </w:t>
      </w:r>
      <w:r w:rsidR="002601B3">
        <w:rPr>
          <w:sz w:val="22"/>
          <w:szCs w:val="22"/>
        </w:rPr>
        <w:t>rivaroxabán</w:t>
      </w:r>
      <w:r w:rsidRPr="00BB4A8E">
        <w:rPr>
          <w:sz w:val="22"/>
          <w:szCs w:val="22"/>
        </w:rPr>
        <w:t xml:space="preserve"> </w:t>
      </w:r>
    </w:p>
    <w:p w14:paraId="62DF556B" w14:textId="791E171A" w:rsidR="0039222C" w:rsidRPr="00BB4A8E" w:rsidRDefault="0039222C" w:rsidP="0039222C">
      <w:pPr>
        <w:pStyle w:val="Default"/>
        <w:rPr>
          <w:sz w:val="22"/>
          <w:szCs w:val="22"/>
          <w:u w:val="single"/>
        </w:rPr>
      </w:pPr>
      <w:r w:rsidRPr="00BB4A8E">
        <w:rPr>
          <w:sz w:val="22"/>
          <w:szCs w:val="22"/>
        </w:rPr>
        <w:t>* p &lt;</w:t>
      </w:r>
      <w:r w:rsidR="009C0685" w:rsidRPr="00BB4A8E">
        <w:rPr>
          <w:noProof/>
        </w:rPr>
        <w:t> </w:t>
      </w:r>
      <w:r w:rsidRPr="00BB4A8E">
        <w:rPr>
          <w:sz w:val="22"/>
          <w:szCs w:val="22"/>
        </w:rPr>
        <w:t xml:space="preserve">0,0001 (szuperioritás); relatív hazárd: 0,185 (0,087 – 0,393) </w:t>
      </w:r>
    </w:p>
    <w:p w14:paraId="2CDCE847" w14:textId="77777777" w:rsidR="0039222C" w:rsidRPr="00BB4A8E" w:rsidRDefault="0039222C" w:rsidP="00541D0B">
      <w:pPr>
        <w:pStyle w:val="Default"/>
        <w:rPr>
          <w:sz w:val="22"/>
          <w:szCs w:val="22"/>
          <w:u w:val="single"/>
        </w:rPr>
      </w:pPr>
    </w:p>
    <w:p w14:paraId="31C7AFAE" w14:textId="57803818" w:rsidR="0039222C" w:rsidRPr="00BB4A8E" w:rsidRDefault="0039222C" w:rsidP="0039222C">
      <w:pPr>
        <w:pStyle w:val="Default"/>
        <w:rPr>
          <w:sz w:val="22"/>
          <w:szCs w:val="22"/>
          <w:u w:val="single"/>
        </w:rPr>
      </w:pPr>
      <w:r w:rsidRPr="00BB4A8E">
        <w:rPr>
          <w:sz w:val="22"/>
          <w:szCs w:val="22"/>
        </w:rPr>
        <w:t xml:space="preserve">Az Einstein Choice vizsgálatban (lásd 9. táblázat) az elsődleges hatásossági végpont tekintetében a </w:t>
      </w:r>
      <w:r w:rsidR="002601B3">
        <w:rPr>
          <w:sz w:val="22"/>
          <w:szCs w:val="22"/>
        </w:rPr>
        <w:t>rivaroxabán</w:t>
      </w:r>
      <w:r w:rsidRPr="00BB4A8E">
        <w:rPr>
          <w:sz w:val="22"/>
          <w:szCs w:val="22"/>
        </w:rPr>
        <w:t xml:space="preserve"> 20</w:t>
      </w:r>
      <w:r w:rsidR="009C0685" w:rsidRPr="00BB4A8E">
        <w:rPr>
          <w:noProof/>
        </w:rPr>
        <w:t> </w:t>
      </w:r>
      <w:r w:rsidRPr="00BB4A8E">
        <w:rPr>
          <w:sz w:val="22"/>
          <w:szCs w:val="22"/>
        </w:rPr>
        <w:t>mg és 10</w:t>
      </w:r>
      <w:r w:rsidR="009C0685" w:rsidRPr="00BB4A8E">
        <w:rPr>
          <w:noProof/>
        </w:rPr>
        <w:t> </w:t>
      </w:r>
      <w:r w:rsidRPr="00BB4A8E">
        <w:rPr>
          <w:sz w:val="22"/>
          <w:szCs w:val="22"/>
        </w:rPr>
        <w:t>mg egyaránt szuperiornak bizonyult a 100</w:t>
      </w:r>
      <w:r w:rsidR="009C0685" w:rsidRPr="00BB4A8E">
        <w:rPr>
          <w:noProof/>
        </w:rPr>
        <w:t> </w:t>
      </w:r>
      <w:r w:rsidRPr="00BB4A8E">
        <w:rPr>
          <w:sz w:val="22"/>
          <w:szCs w:val="22"/>
        </w:rPr>
        <w:t>mg acetilszalicilsavhoz képest. Az elsődleges biztonságossági végpont (súlyos vérzéses események) tekintetében a naponta egyszer adott 20</w:t>
      </w:r>
      <w:r w:rsidR="009C0685" w:rsidRPr="00BB4A8E">
        <w:rPr>
          <w:noProof/>
        </w:rPr>
        <w:t> </w:t>
      </w:r>
      <w:r w:rsidRPr="00BB4A8E">
        <w:rPr>
          <w:sz w:val="22"/>
          <w:szCs w:val="22"/>
        </w:rPr>
        <w:t>mg, illetve 10</w:t>
      </w:r>
      <w:r w:rsidR="009C0685" w:rsidRPr="00BB4A8E">
        <w:rPr>
          <w:noProof/>
        </w:rPr>
        <w:t> </w:t>
      </w:r>
      <w:r w:rsidRPr="00BB4A8E">
        <w:rPr>
          <w:sz w:val="22"/>
          <w:szCs w:val="22"/>
        </w:rPr>
        <w:t xml:space="preserve">mg </w:t>
      </w:r>
      <w:r w:rsidR="002601B3">
        <w:rPr>
          <w:sz w:val="22"/>
          <w:szCs w:val="22"/>
        </w:rPr>
        <w:t>rivaroxabán</w:t>
      </w:r>
      <w:r w:rsidR="00FC3AF9" w:rsidRPr="00BB4A8E">
        <w:rPr>
          <w:sz w:val="22"/>
          <w:szCs w:val="22"/>
        </w:rPr>
        <w:t>nal</w:t>
      </w:r>
      <w:r w:rsidRPr="00BB4A8E">
        <w:rPr>
          <w:sz w:val="22"/>
          <w:szCs w:val="22"/>
        </w:rPr>
        <w:t xml:space="preserve"> kezelt betegek adatai hasonlóak voltak a 100</w:t>
      </w:r>
      <w:r w:rsidR="009C0685" w:rsidRPr="00BB4A8E">
        <w:rPr>
          <w:noProof/>
        </w:rPr>
        <w:t> </w:t>
      </w:r>
      <w:r w:rsidRPr="00BB4A8E">
        <w:rPr>
          <w:sz w:val="22"/>
          <w:szCs w:val="22"/>
        </w:rPr>
        <w:t>mg acetilszalicilsavval kezeltekéhez.</w:t>
      </w:r>
    </w:p>
    <w:p w14:paraId="4999C143" w14:textId="48DDD598" w:rsidR="006612D9" w:rsidRDefault="006612D9" w:rsidP="00541D0B">
      <w:pPr>
        <w:pStyle w:val="Default"/>
        <w:rPr>
          <w:sz w:val="22"/>
          <w:szCs w:val="22"/>
          <w:u w:val="single"/>
        </w:rPr>
      </w:pPr>
    </w:p>
    <w:p w14:paraId="54AB6F6A" w14:textId="78900EEE" w:rsidR="0039222C" w:rsidRPr="00BB4A8E" w:rsidRDefault="0039222C" w:rsidP="00541D0B">
      <w:pPr>
        <w:pStyle w:val="Default"/>
        <w:rPr>
          <w:sz w:val="22"/>
          <w:szCs w:val="22"/>
          <w:u w:val="single"/>
        </w:rPr>
      </w:pPr>
      <w:r w:rsidRPr="00BB4A8E">
        <w:rPr>
          <w:b/>
          <w:bCs/>
          <w:sz w:val="22"/>
          <w:szCs w:val="22"/>
        </w:rPr>
        <w:t>9. tábláz</w:t>
      </w:r>
      <w:r w:rsidR="001020D7" w:rsidRPr="00BB4A8E">
        <w:rPr>
          <w:b/>
          <w:bCs/>
          <w:sz w:val="22"/>
          <w:szCs w:val="22"/>
        </w:rPr>
        <w:t xml:space="preserve">at: A </w:t>
      </w:r>
      <w:r w:rsidRPr="00BB4A8E">
        <w:rPr>
          <w:b/>
          <w:bCs/>
          <w:sz w:val="22"/>
          <w:szCs w:val="22"/>
        </w:rPr>
        <w:t>III</w:t>
      </w:r>
      <w:r w:rsidR="001020D7" w:rsidRPr="00BB4A8E">
        <w:rPr>
          <w:b/>
          <w:bCs/>
          <w:sz w:val="22"/>
          <w:szCs w:val="22"/>
        </w:rPr>
        <w:t>. fázisú</w:t>
      </w:r>
      <w:r w:rsidRPr="00BB4A8E">
        <w:rPr>
          <w:b/>
          <w:bCs/>
          <w:sz w:val="22"/>
          <w:szCs w:val="22"/>
        </w:rPr>
        <w:t xml:space="preserve"> Einstein Choice vizsgálat hatásossági és biztonságossági eredményei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7"/>
        <w:gridCol w:w="2027"/>
        <w:gridCol w:w="2027"/>
        <w:gridCol w:w="2000"/>
      </w:tblGrid>
      <w:tr w:rsidR="00ED6185" w:rsidRPr="00BB4A8E" w14:paraId="441A56D7" w14:textId="77777777" w:rsidTr="00ED6185">
        <w:tc>
          <w:tcPr>
            <w:tcW w:w="3095" w:type="dxa"/>
          </w:tcPr>
          <w:p w14:paraId="4FDE211B" w14:textId="77777777" w:rsidR="00ED6185" w:rsidRPr="00BB4A8E" w:rsidRDefault="00ED6185" w:rsidP="00541D0B">
            <w:pPr>
              <w:pStyle w:val="Default"/>
              <w:rPr>
                <w:b/>
                <w:sz w:val="22"/>
                <w:szCs w:val="22"/>
              </w:rPr>
            </w:pPr>
            <w:r w:rsidRPr="00BB4A8E">
              <w:rPr>
                <w:b/>
                <w:sz w:val="22"/>
                <w:szCs w:val="22"/>
              </w:rPr>
              <w:t>Vizsgálati populáció</w:t>
            </w:r>
          </w:p>
        </w:tc>
        <w:tc>
          <w:tcPr>
            <w:tcW w:w="6192" w:type="dxa"/>
            <w:gridSpan w:val="3"/>
          </w:tcPr>
          <w:p w14:paraId="17A8DC5B" w14:textId="77777777" w:rsidR="00ED6185" w:rsidRPr="00BB4A8E" w:rsidRDefault="00ED6185" w:rsidP="00ED6185">
            <w:pPr>
              <w:pStyle w:val="Default"/>
              <w:rPr>
                <w:b/>
                <w:sz w:val="22"/>
                <w:szCs w:val="22"/>
                <w:u w:val="single"/>
              </w:rPr>
            </w:pPr>
            <w:r w:rsidRPr="00BB4A8E">
              <w:rPr>
                <w:b/>
                <w:sz w:val="22"/>
                <w:szCs w:val="22"/>
              </w:rPr>
              <w:t xml:space="preserve">3396 beteg folytatta a visszatérő vénás thromboembolia megelőző kezelését </w:t>
            </w:r>
          </w:p>
        </w:tc>
      </w:tr>
      <w:tr w:rsidR="00ED6185" w:rsidRPr="00BB4A8E" w14:paraId="74431833" w14:textId="77777777" w:rsidTr="00ED6185">
        <w:tc>
          <w:tcPr>
            <w:tcW w:w="3095" w:type="dxa"/>
          </w:tcPr>
          <w:p w14:paraId="41825065" w14:textId="77777777" w:rsidR="00ED6185" w:rsidRPr="00BB4A8E" w:rsidRDefault="00ED6185" w:rsidP="00ED6185">
            <w:pPr>
              <w:pStyle w:val="Default"/>
              <w:rPr>
                <w:b/>
                <w:sz w:val="22"/>
                <w:szCs w:val="22"/>
                <w:u w:val="single"/>
              </w:rPr>
            </w:pPr>
            <w:r w:rsidRPr="00BB4A8E">
              <w:rPr>
                <w:b/>
                <w:sz w:val="22"/>
                <w:szCs w:val="22"/>
              </w:rPr>
              <w:t>Terápiás</w:t>
            </w:r>
            <w:r w:rsidR="001B7386" w:rsidRPr="00BB4A8E">
              <w:rPr>
                <w:b/>
                <w:sz w:val="22"/>
                <w:szCs w:val="22"/>
              </w:rPr>
              <w:t xml:space="preserve"> dózis</w:t>
            </w:r>
            <w:r w:rsidRPr="00BB4A8E">
              <w:rPr>
                <w:b/>
                <w:sz w:val="22"/>
                <w:szCs w:val="22"/>
              </w:rPr>
              <w:t xml:space="preserve"> </w:t>
            </w:r>
          </w:p>
        </w:tc>
        <w:tc>
          <w:tcPr>
            <w:tcW w:w="2064" w:type="dxa"/>
          </w:tcPr>
          <w:p w14:paraId="3F5307CF" w14:textId="0A0DD375" w:rsidR="00ED6185" w:rsidRPr="00BB4A8E" w:rsidRDefault="002601B3" w:rsidP="00ED6185">
            <w:pPr>
              <w:pStyle w:val="Default"/>
              <w:rPr>
                <w:b/>
                <w:sz w:val="22"/>
                <w:szCs w:val="22"/>
              </w:rPr>
            </w:pPr>
            <w:r>
              <w:rPr>
                <w:b/>
                <w:sz w:val="22"/>
                <w:szCs w:val="22"/>
              </w:rPr>
              <w:t>Rivaroxabán</w:t>
            </w:r>
            <w:r w:rsidR="00ED6185" w:rsidRPr="00BB4A8E">
              <w:rPr>
                <w:b/>
                <w:sz w:val="22"/>
                <w:szCs w:val="22"/>
              </w:rPr>
              <w:t xml:space="preserve"> 20</w:t>
            </w:r>
            <w:r w:rsidR="009C0685" w:rsidRPr="00BB4A8E">
              <w:rPr>
                <w:noProof/>
              </w:rPr>
              <w:t> </w:t>
            </w:r>
            <w:r w:rsidR="00ED6185" w:rsidRPr="00BB4A8E">
              <w:rPr>
                <w:b/>
                <w:sz w:val="22"/>
                <w:szCs w:val="22"/>
              </w:rPr>
              <w:t xml:space="preserve">mg naponta egyszer </w:t>
            </w:r>
          </w:p>
          <w:p w14:paraId="6F5F7739" w14:textId="77777777" w:rsidR="00ED6185" w:rsidRPr="00BB4A8E" w:rsidRDefault="00ED6185" w:rsidP="00ED6185">
            <w:pPr>
              <w:pStyle w:val="Default"/>
              <w:rPr>
                <w:b/>
                <w:sz w:val="22"/>
                <w:szCs w:val="22"/>
                <w:u w:val="single"/>
              </w:rPr>
            </w:pPr>
            <w:r w:rsidRPr="00BB4A8E">
              <w:rPr>
                <w:b/>
                <w:sz w:val="22"/>
                <w:szCs w:val="22"/>
              </w:rPr>
              <w:t xml:space="preserve">N = 1107 </w:t>
            </w:r>
          </w:p>
        </w:tc>
        <w:tc>
          <w:tcPr>
            <w:tcW w:w="2064" w:type="dxa"/>
          </w:tcPr>
          <w:p w14:paraId="3C6DBC8B" w14:textId="7680A0A6" w:rsidR="00ED6185" w:rsidRPr="00BB4A8E" w:rsidRDefault="002601B3" w:rsidP="00ED6185">
            <w:pPr>
              <w:pStyle w:val="Default"/>
              <w:rPr>
                <w:b/>
                <w:sz w:val="22"/>
                <w:szCs w:val="22"/>
              </w:rPr>
            </w:pPr>
            <w:r>
              <w:rPr>
                <w:b/>
                <w:sz w:val="22"/>
                <w:szCs w:val="22"/>
              </w:rPr>
              <w:t>Rivaroxabán</w:t>
            </w:r>
            <w:r w:rsidR="00ED6185" w:rsidRPr="00BB4A8E">
              <w:rPr>
                <w:b/>
                <w:sz w:val="22"/>
                <w:szCs w:val="22"/>
              </w:rPr>
              <w:t xml:space="preserve"> 10</w:t>
            </w:r>
            <w:r w:rsidR="009C0685" w:rsidRPr="00BB4A8E">
              <w:rPr>
                <w:noProof/>
              </w:rPr>
              <w:t> </w:t>
            </w:r>
            <w:r w:rsidR="00ED6185" w:rsidRPr="00BB4A8E">
              <w:rPr>
                <w:b/>
                <w:sz w:val="22"/>
                <w:szCs w:val="22"/>
              </w:rPr>
              <w:t xml:space="preserve">mg naponta egyszer </w:t>
            </w:r>
          </w:p>
          <w:p w14:paraId="58E6FDA1" w14:textId="77777777" w:rsidR="00ED6185" w:rsidRPr="00BB4A8E" w:rsidRDefault="00ED6185" w:rsidP="00ED6185">
            <w:pPr>
              <w:pStyle w:val="Default"/>
              <w:rPr>
                <w:b/>
                <w:sz w:val="22"/>
                <w:szCs w:val="22"/>
                <w:u w:val="single"/>
              </w:rPr>
            </w:pPr>
            <w:r w:rsidRPr="00BB4A8E">
              <w:rPr>
                <w:b/>
                <w:sz w:val="22"/>
                <w:szCs w:val="22"/>
              </w:rPr>
              <w:t xml:space="preserve">N = 1127 </w:t>
            </w:r>
          </w:p>
        </w:tc>
        <w:tc>
          <w:tcPr>
            <w:tcW w:w="2064" w:type="dxa"/>
          </w:tcPr>
          <w:p w14:paraId="309D013A" w14:textId="3F9FF711" w:rsidR="00ED6185" w:rsidRPr="00BB4A8E" w:rsidRDefault="00ED6185" w:rsidP="00ED6185">
            <w:pPr>
              <w:pStyle w:val="Default"/>
              <w:rPr>
                <w:b/>
                <w:sz w:val="22"/>
                <w:szCs w:val="22"/>
              </w:rPr>
            </w:pPr>
            <w:r w:rsidRPr="00BB4A8E">
              <w:rPr>
                <w:b/>
                <w:sz w:val="22"/>
                <w:szCs w:val="22"/>
              </w:rPr>
              <w:t>ASA 100</w:t>
            </w:r>
            <w:r w:rsidR="009C0685" w:rsidRPr="00BB4A8E">
              <w:rPr>
                <w:noProof/>
              </w:rPr>
              <w:t> </w:t>
            </w:r>
            <w:r w:rsidRPr="00BB4A8E">
              <w:rPr>
                <w:b/>
                <w:sz w:val="22"/>
                <w:szCs w:val="22"/>
              </w:rPr>
              <w:t xml:space="preserve">mg naponta egyszer </w:t>
            </w:r>
          </w:p>
          <w:p w14:paraId="1244CB97" w14:textId="77777777" w:rsidR="00ED6185" w:rsidRPr="00BB4A8E" w:rsidRDefault="00ED6185" w:rsidP="00ED6185">
            <w:pPr>
              <w:pStyle w:val="Default"/>
              <w:rPr>
                <w:b/>
                <w:sz w:val="22"/>
                <w:szCs w:val="22"/>
                <w:u w:val="single"/>
              </w:rPr>
            </w:pPr>
            <w:r w:rsidRPr="00BB4A8E">
              <w:rPr>
                <w:b/>
                <w:sz w:val="22"/>
                <w:szCs w:val="22"/>
              </w:rPr>
              <w:t xml:space="preserve">N = 1131 </w:t>
            </w:r>
          </w:p>
        </w:tc>
      </w:tr>
      <w:tr w:rsidR="00ED6185" w:rsidRPr="00BB4A8E" w14:paraId="52C1BDE5" w14:textId="77777777" w:rsidTr="00ED6185">
        <w:tc>
          <w:tcPr>
            <w:tcW w:w="3095" w:type="dxa"/>
          </w:tcPr>
          <w:p w14:paraId="4D044D25" w14:textId="77777777" w:rsidR="00ED6185" w:rsidRPr="00BB4A8E" w:rsidRDefault="00ED6185" w:rsidP="00ED6185">
            <w:pPr>
              <w:pStyle w:val="Default"/>
              <w:rPr>
                <w:sz w:val="22"/>
                <w:szCs w:val="22"/>
                <w:u w:val="single"/>
              </w:rPr>
            </w:pPr>
            <w:r w:rsidRPr="00BB4A8E">
              <w:rPr>
                <w:sz w:val="22"/>
                <w:szCs w:val="22"/>
              </w:rPr>
              <w:t xml:space="preserve">Medián kezelési időtartam [interkvartilis tartomány] </w:t>
            </w:r>
          </w:p>
        </w:tc>
        <w:tc>
          <w:tcPr>
            <w:tcW w:w="2064" w:type="dxa"/>
          </w:tcPr>
          <w:p w14:paraId="39105E95" w14:textId="77777777" w:rsidR="00ED6185" w:rsidRPr="00BB4A8E" w:rsidRDefault="00ED6185" w:rsidP="00ED6185">
            <w:pPr>
              <w:pStyle w:val="Default"/>
              <w:rPr>
                <w:sz w:val="22"/>
                <w:szCs w:val="22"/>
              </w:rPr>
            </w:pPr>
            <w:r w:rsidRPr="00BB4A8E">
              <w:rPr>
                <w:sz w:val="22"/>
                <w:szCs w:val="22"/>
              </w:rPr>
              <w:t xml:space="preserve">349 [189 - 362] nap </w:t>
            </w:r>
          </w:p>
          <w:p w14:paraId="44094150" w14:textId="77777777" w:rsidR="00ED6185" w:rsidRPr="00BB4A8E" w:rsidRDefault="00ED6185" w:rsidP="00541D0B">
            <w:pPr>
              <w:pStyle w:val="Default"/>
              <w:rPr>
                <w:sz w:val="22"/>
                <w:szCs w:val="22"/>
                <w:u w:val="single"/>
              </w:rPr>
            </w:pPr>
          </w:p>
        </w:tc>
        <w:tc>
          <w:tcPr>
            <w:tcW w:w="2064" w:type="dxa"/>
          </w:tcPr>
          <w:p w14:paraId="321B62F8" w14:textId="77777777" w:rsidR="00ED6185" w:rsidRPr="00BB4A8E" w:rsidRDefault="00ED6185" w:rsidP="00ED6185">
            <w:pPr>
              <w:pStyle w:val="Default"/>
              <w:rPr>
                <w:sz w:val="22"/>
                <w:szCs w:val="22"/>
              </w:rPr>
            </w:pPr>
            <w:r w:rsidRPr="00BB4A8E">
              <w:rPr>
                <w:sz w:val="22"/>
                <w:szCs w:val="22"/>
              </w:rPr>
              <w:t xml:space="preserve">353 [190 - 362] nap </w:t>
            </w:r>
          </w:p>
          <w:p w14:paraId="5FB093D1" w14:textId="77777777" w:rsidR="00ED6185" w:rsidRPr="00BB4A8E" w:rsidRDefault="00ED6185" w:rsidP="00541D0B">
            <w:pPr>
              <w:pStyle w:val="Default"/>
              <w:rPr>
                <w:sz w:val="22"/>
                <w:szCs w:val="22"/>
                <w:u w:val="single"/>
              </w:rPr>
            </w:pPr>
          </w:p>
        </w:tc>
        <w:tc>
          <w:tcPr>
            <w:tcW w:w="2064" w:type="dxa"/>
          </w:tcPr>
          <w:p w14:paraId="14239CF5" w14:textId="77777777" w:rsidR="00ED6185" w:rsidRPr="00BB4A8E" w:rsidRDefault="00ED6185" w:rsidP="00ED6185">
            <w:pPr>
              <w:pStyle w:val="Default"/>
              <w:rPr>
                <w:sz w:val="22"/>
                <w:szCs w:val="22"/>
              </w:rPr>
            </w:pPr>
            <w:r w:rsidRPr="00BB4A8E">
              <w:rPr>
                <w:sz w:val="22"/>
                <w:szCs w:val="22"/>
              </w:rPr>
              <w:t xml:space="preserve">350 [186 - 362] nap </w:t>
            </w:r>
          </w:p>
          <w:p w14:paraId="3549294A" w14:textId="77777777" w:rsidR="00ED6185" w:rsidRPr="00BB4A8E" w:rsidRDefault="00ED6185" w:rsidP="00541D0B">
            <w:pPr>
              <w:pStyle w:val="Default"/>
              <w:rPr>
                <w:sz w:val="22"/>
                <w:szCs w:val="22"/>
                <w:u w:val="single"/>
              </w:rPr>
            </w:pPr>
          </w:p>
        </w:tc>
      </w:tr>
      <w:tr w:rsidR="00ED6185" w:rsidRPr="00BB4A8E" w14:paraId="30FD610A" w14:textId="77777777" w:rsidTr="00ED6185">
        <w:tc>
          <w:tcPr>
            <w:tcW w:w="3095" w:type="dxa"/>
          </w:tcPr>
          <w:p w14:paraId="6D9ED501" w14:textId="77777777" w:rsidR="00ED6185" w:rsidRPr="00BB4A8E" w:rsidRDefault="00ED6185" w:rsidP="00ED6185">
            <w:pPr>
              <w:pStyle w:val="Default"/>
              <w:rPr>
                <w:sz w:val="22"/>
                <w:szCs w:val="22"/>
                <w:u w:val="single"/>
              </w:rPr>
            </w:pPr>
            <w:r w:rsidRPr="00BB4A8E">
              <w:rPr>
                <w:sz w:val="22"/>
                <w:szCs w:val="22"/>
              </w:rPr>
              <w:t>Tünetekkel járó, visszatérő VTE</w:t>
            </w:r>
          </w:p>
        </w:tc>
        <w:tc>
          <w:tcPr>
            <w:tcW w:w="2064" w:type="dxa"/>
          </w:tcPr>
          <w:p w14:paraId="015E66E7" w14:textId="77777777" w:rsidR="00ED6185" w:rsidRPr="00BB4A8E" w:rsidRDefault="00ED6185" w:rsidP="00ED6185">
            <w:pPr>
              <w:pStyle w:val="Default"/>
              <w:rPr>
                <w:sz w:val="22"/>
                <w:szCs w:val="22"/>
              </w:rPr>
            </w:pPr>
            <w:r w:rsidRPr="00BB4A8E">
              <w:rPr>
                <w:sz w:val="22"/>
                <w:szCs w:val="22"/>
              </w:rPr>
              <w:t xml:space="preserve">17 </w:t>
            </w:r>
          </w:p>
          <w:p w14:paraId="1D9E4FD0" w14:textId="77777777" w:rsidR="00ED6185" w:rsidRPr="00BB4A8E" w:rsidRDefault="00ED6185" w:rsidP="00ED6185">
            <w:pPr>
              <w:pStyle w:val="Default"/>
              <w:rPr>
                <w:sz w:val="22"/>
                <w:szCs w:val="22"/>
                <w:u w:val="single"/>
              </w:rPr>
            </w:pPr>
            <w:r w:rsidRPr="00BB4A8E">
              <w:rPr>
                <w:sz w:val="22"/>
                <w:szCs w:val="22"/>
              </w:rPr>
              <w:t xml:space="preserve">(1,5%)* </w:t>
            </w:r>
          </w:p>
        </w:tc>
        <w:tc>
          <w:tcPr>
            <w:tcW w:w="2064" w:type="dxa"/>
          </w:tcPr>
          <w:p w14:paraId="5D689243" w14:textId="77777777" w:rsidR="00ED6185" w:rsidRPr="00BB4A8E" w:rsidRDefault="00ED6185" w:rsidP="00ED6185">
            <w:pPr>
              <w:pStyle w:val="Default"/>
              <w:rPr>
                <w:sz w:val="22"/>
                <w:szCs w:val="22"/>
              </w:rPr>
            </w:pPr>
            <w:r w:rsidRPr="00BB4A8E">
              <w:rPr>
                <w:sz w:val="22"/>
                <w:szCs w:val="22"/>
              </w:rPr>
              <w:t>13</w:t>
            </w:r>
          </w:p>
          <w:p w14:paraId="0FC0066C" w14:textId="77777777" w:rsidR="00ED6185" w:rsidRPr="00BB4A8E" w:rsidRDefault="00ED6185" w:rsidP="00ED6185">
            <w:pPr>
              <w:pStyle w:val="Default"/>
              <w:rPr>
                <w:sz w:val="22"/>
                <w:szCs w:val="22"/>
                <w:u w:val="single"/>
              </w:rPr>
            </w:pPr>
            <w:r w:rsidRPr="00BB4A8E">
              <w:rPr>
                <w:sz w:val="22"/>
                <w:szCs w:val="22"/>
              </w:rPr>
              <w:t xml:space="preserve">(1,2%)** </w:t>
            </w:r>
          </w:p>
        </w:tc>
        <w:tc>
          <w:tcPr>
            <w:tcW w:w="2064" w:type="dxa"/>
          </w:tcPr>
          <w:p w14:paraId="54C31295" w14:textId="77777777" w:rsidR="00ED6185" w:rsidRPr="00BB4A8E" w:rsidRDefault="00ED6185" w:rsidP="00ED6185">
            <w:pPr>
              <w:pStyle w:val="Default"/>
              <w:rPr>
                <w:sz w:val="22"/>
                <w:szCs w:val="22"/>
              </w:rPr>
            </w:pPr>
            <w:r w:rsidRPr="00BB4A8E">
              <w:rPr>
                <w:sz w:val="22"/>
                <w:szCs w:val="22"/>
              </w:rPr>
              <w:t>50</w:t>
            </w:r>
          </w:p>
          <w:p w14:paraId="5AACC48E" w14:textId="77777777" w:rsidR="00ED6185" w:rsidRPr="00BB4A8E" w:rsidRDefault="00ED6185" w:rsidP="00ED6185">
            <w:pPr>
              <w:pStyle w:val="Default"/>
              <w:rPr>
                <w:sz w:val="22"/>
                <w:szCs w:val="22"/>
                <w:u w:val="single"/>
              </w:rPr>
            </w:pPr>
            <w:r w:rsidRPr="00BB4A8E">
              <w:rPr>
                <w:sz w:val="22"/>
                <w:szCs w:val="22"/>
              </w:rPr>
              <w:t xml:space="preserve">(4,4%) </w:t>
            </w:r>
          </w:p>
        </w:tc>
      </w:tr>
      <w:tr w:rsidR="00ED6185" w:rsidRPr="00BB4A8E" w14:paraId="2A367002" w14:textId="77777777" w:rsidTr="00ED6185">
        <w:tc>
          <w:tcPr>
            <w:tcW w:w="3095" w:type="dxa"/>
          </w:tcPr>
          <w:p w14:paraId="0380943A" w14:textId="77777777" w:rsidR="00ED6185" w:rsidRPr="00BB4A8E" w:rsidRDefault="00ED6185" w:rsidP="00B07AA3">
            <w:pPr>
              <w:pStyle w:val="Default"/>
              <w:ind w:left="284"/>
              <w:rPr>
                <w:sz w:val="22"/>
                <w:szCs w:val="22"/>
                <w:u w:val="single"/>
              </w:rPr>
            </w:pPr>
            <w:r w:rsidRPr="00BB4A8E">
              <w:rPr>
                <w:sz w:val="22"/>
                <w:szCs w:val="22"/>
              </w:rPr>
              <w:t xml:space="preserve">Tünetekkel járó, visszatérő PE </w:t>
            </w:r>
          </w:p>
        </w:tc>
        <w:tc>
          <w:tcPr>
            <w:tcW w:w="2064" w:type="dxa"/>
          </w:tcPr>
          <w:p w14:paraId="76C33581" w14:textId="77777777" w:rsidR="00ED6185" w:rsidRPr="00BB4A8E" w:rsidRDefault="00ED6185" w:rsidP="00ED6185">
            <w:pPr>
              <w:pStyle w:val="Default"/>
              <w:rPr>
                <w:sz w:val="22"/>
                <w:szCs w:val="22"/>
              </w:rPr>
            </w:pPr>
            <w:r w:rsidRPr="00BB4A8E">
              <w:rPr>
                <w:sz w:val="22"/>
                <w:szCs w:val="22"/>
              </w:rPr>
              <w:t>6</w:t>
            </w:r>
          </w:p>
          <w:p w14:paraId="39E89E29" w14:textId="77777777" w:rsidR="00ED6185" w:rsidRPr="00BB4A8E" w:rsidRDefault="00ED6185" w:rsidP="00ED6185">
            <w:pPr>
              <w:pStyle w:val="Default"/>
              <w:rPr>
                <w:sz w:val="22"/>
                <w:szCs w:val="22"/>
                <w:u w:val="single"/>
              </w:rPr>
            </w:pPr>
            <w:r w:rsidRPr="00BB4A8E">
              <w:rPr>
                <w:sz w:val="22"/>
                <w:szCs w:val="22"/>
              </w:rPr>
              <w:t xml:space="preserve">(0,5%) </w:t>
            </w:r>
          </w:p>
        </w:tc>
        <w:tc>
          <w:tcPr>
            <w:tcW w:w="2064" w:type="dxa"/>
          </w:tcPr>
          <w:p w14:paraId="2C084DF5" w14:textId="77777777" w:rsidR="00ED6185" w:rsidRPr="00BB4A8E" w:rsidRDefault="00ED6185" w:rsidP="00ED6185">
            <w:pPr>
              <w:pStyle w:val="Default"/>
              <w:rPr>
                <w:sz w:val="22"/>
                <w:szCs w:val="22"/>
              </w:rPr>
            </w:pPr>
            <w:r w:rsidRPr="00BB4A8E">
              <w:rPr>
                <w:sz w:val="22"/>
                <w:szCs w:val="22"/>
              </w:rPr>
              <w:t>6</w:t>
            </w:r>
          </w:p>
          <w:p w14:paraId="55A37948" w14:textId="77777777" w:rsidR="00ED6185" w:rsidRPr="00BB4A8E" w:rsidRDefault="00ED6185" w:rsidP="00ED6185">
            <w:pPr>
              <w:pStyle w:val="Default"/>
              <w:rPr>
                <w:sz w:val="22"/>
                <w:szCs w:val="22"/>
                <w:u w:val="single"/>
              </w:rPr>
            </w:pPr>
            <w:r w:rsidRPr="00BB4A8E">
              <w:rPr>
                <w:sz w:val="22"/>
                <w:szCs w:val="22"/>
              </w:rPr>
              <w:t xml:space="preserve">(0,5%) </w:t>
            </w:r>
          </w:p>
        </w:tc>
        <w:tc>
          <w:tcPr>
            <w:tcW w:w="2064" w:type="dxa"/>
          </w:tcPr>
          <w:p w14:paraId="7B70B1B8" w14:textId="77777777" w:rsidR="00ED6185" w:rsidRPr="00BB4A8E" w:rsidRDefault="00ED6185" w:rsidP="00ED6185">
            <w:pPr>
              <w:pStyle w:val="Default"/>
              <w:rPr>
                <w:sz w:val="22"/>
                <w:szCs w:val="22"/>
              </w:rPr>
            </w:pPr>
            <w:r w:rsidRPr="00BB4A8E">
              <w:rPr>
                <w:sz w:val="22"/>
                <w:szCs w:val="22"/>
              </w:rPr>
              <w:t>19</w:t>
            </w:r>
          </w:p>
          <w:p w14:paraId="2D5ED5A2" w14:textId="77777777" w:rsidR="00ED6185" w:rsidRPr="00BB4A8E" w:rsidRDefault="00ED6185" w:rsidP="00ED6185">
            <w:pPr>
              <w:pStyle w:val="Default"/>
              <w:rPr>
                <w:sz w:val="22"/>
                <w:szCs w:val="22"/>
                <w:u w:val="single"/>
              </w:rPr>
            </w:pPr>
            <w:r w:rsidRPr="00BB4A8E">
              <w:rPr>
                <w:sz w:val="22"/>
                <w:szCs w:val="22"/>
              </w:rPr>
              <w:t xml:space="preserve">(1,7%) </w:t>
            </w:r>
          </w:p>
        </w:tc>
      </w:tr>
      <w:tr w:rsidR="00ED6185" w:rsidRPr="00BB4A8E" w14:paraId="07A4D475" w14:textId="77777777" w:rsidTr="00ED6185">
        <w:tc>
          <w:tcPr>
            <w:tcW w:w="3095" w:type="dxa"/>
          </w:tcPr>
          <w:p w14:paraId="0573D37F" w14:textId="77777777" w:rsidR="00ED6185" w:rsidRPr="00BB4A8E" w:rsidRDefault="00ED6185" w:rsidP="00736C15">
            <w:pPr>
              <w:pStyle w:val="Default"/>
              <w:keepNext/>
              <w:ind w:left="284"/>
              <w:rPr>
                <w:sz w:val="22"/>
                <w:szCs w:val="22"/>
                <w:u w:val="single"/>
              </w:rPr>
            </w:pPr>
            <w:r w:rsidRPr="00BB4A8E">
              <w:rPr>
                <w:sz w:val="22"/>
                <w:szCs w:val="22"/>
              </w:rPr>
              <w:lastRenderedPageBreak/>
              <w:t xml:space="preserve">Tünetekkel járó, recidíváló MVT </w:t>
            </w:r>
          </w:p>
        </w:tc>
        <w:tc>
          <w:tcPr>
            <w:tcW w:w="2064" w:type="dxa"/>
          </w:tcPr>
          <w:p w14:paraId="47856FA6" w14:textId="77777777" w:rsidR="00ED6185" w:rsidRPr="00BB4A8E" w:rsidRDefault="00ED6185" w:rsidP="00736C15">
            <w:pPr>
              <w:pStyle w:val="Default"/>
              <w:keepNext/>
              <w:rPr>
                <w:sz w:val="22"/>
                <w:szCs w:val="22"/>
              </w:rPr>
            </w:pPr>
            <w:r w:rsidRPr="00BB4A8E">
              <w:rPr>
                <w:sz w:val="22"/>
                <w:szCs w:val="22"/>
              </w:rPr>
              <w:t>9</w:t>
            </w:r>
          </w:p>
          <w:p w14:paraId="65191C34" w14:textId="77777777" w:rsidR="00ED6185" w:rsidRPr="00BB4A8E" w:rsidRDefault="00ED6185" w:rsidP="00736C15">
            <w:pPr>
              <w:pStyle w:val="Default"/>
              <w:keepNext/>
              <w:rPr>
                <w:sz w:val="22"/>
                <w:szCs w:val="22"/>
                <w:u w:val="single"/>
              </w:rPr>
            </w:pPr>
            <w:r w:rsidRPr="00BB4A8E">
              <w:rPr>
                <w:sz w:val="22"/>
                <w:szCs w:val="22"/>
              </w:rPr>
              <w:t xml:space="preserve">(0,8%) </w:t>
            </w:r>
          </w:p>
        </w:tc>
        <w:tc>
          <w:tcPr>
            <w:tcW w:w="2064" w:type="dxa"/>
          </w:tcPr>
          <w:p w14:paraId="0F5BDC1F" w14:textId="77777777" w:rsidR="00ED6185" w:rsidRPr="00BB4A8E" w:rsidRDefault="00ED6185" w:rsidP="00736C15">
            <w:pPr>
              <w:pStyle w:val="Default"/>
              <w:keepNext/>
              <w:rPr>
                <w:sz w:val="22"/>
                <w:szCs w:val="22"/>
              </w:rPr>
            </w:pPr>
            <w:r w:rsidRPr="00BB4A8E">
              <w:rPr>
                <w:sz w:val="22"/>
                <w:szCs w:val="22"/>
              </w:rPr>
              <w:t>8</w:t>
            </w:r>
          </w:p>
          <w:p w14:paraId="521853F2" w14:textId="77777777" w:rsidR="00ED6185" w:rsidRPr="00BB4A8E" w:rsidRDefault="00ED6185" w:rsidP="00736C15">
            <w:pPr>
              <w:pStyle w:val="Default"/>
              <w:keepNext/>
              <w:rPr>
                <w:sz w:val="22"/>
                <w:szCs w:val="22"/>
                <w:u w:val="single"/>
              </w:rPr>
            </w:pPr>
            <w:r w:rsidRPr="00BB4A8E">
              <w:rPr>
                <w:sz w:val="22"/>
                <w:szCs w:val="22"/>
              </w:rPr>
              <w:t xml:space="preserve">(0,7%) </w:t>
            </w:r>
          </w:p>
        </w:tc>
        <w:tc>
          <w:tcPr>
            <w:tcW w:w="2064" w:type="dxa"/>
          </w:tcPr>
          <w:p w14:paraId="0A595E15" w14:textId="77777777" w:rsidR="00ED6185" w:rsidRPr="00BB4A8E" w:rsidRDefault="00ED6185" w:rsidP="00736C15">
            <w:pPr>
              <w:pStyle w:val="Default"/>
              <w:keepNext/>
              <w:rPr>
                <w:sz w:val="22"/>
                <w:szCs w:val="22"/>
              </w:rPr>
            </w:pPr>
            <w:r w:rsidRPr="00BB4A8E">
              <w:rPr>
                <w:sz w:val="22"/>
                <w:szCs w:val="22"/>
              </w:rPr>
              <w:t>30</w:t>
            </w:r>
          </w:p>
          <w:p w14:paraId="217B0613" w14:textId="77777777" w:rsidR="00ED6185" w:rsidRPr="00BB4A8E" w:rsidRDefault="00ED6185" w:rsidP="00736C15">
            <w:pPr>
              <w:pStyle w:val="Default"/>
              <w:keepNext/>
              <w:rPr>
                <w:sz w:val="22"/>
                <w:szCs w:val="22"/>
                <w:u w:val="single"/>
              </w:rPr>
            </w:pPr>
            <w:r w:rsidRPr="00BB4A8E">
              <w:rPr>
                <w:sz w:val="22"/>
                <w:szCs w:val="22"/>
              </w:rPr>
              <w:t xml:space="preserve">(2,7%) </w:t>
            </w:r>
          </w:p>
        </w:tc>
      </w:tr>
      <w:tr w:rsidR="00ED6185" w:rsidRPr="00BB4A8E" w14:paraId="12C6779B" w14:textId="77777777" w:rsidTr="00ED6185">
        <w:tc>
          <w:tcPr>
            <w:tcW w:w="3095" w:type="dxa"/>
          </w:tcPr>
          <w:p w14:paraId="59773FE7" w14:textId="77777777" w:rsidR="00ED6185" w:rsidRPr="00BB4A8E" w:rsidRDefault="00ED6185" w:rsidP="00B07AA3">
            <w:pPr>
              <w:pStyle w:val="Default"/>
              <w:ind w:left="284"/>
              <w:rPr>
                <w:sz w:val="22"/>
                <w:szCs w:val="22"/>
                <w:u w:val="single"/>
              </w:rPr>
            </w:pPr>
            <w:r w:rsidRPr="00BB4A8E">
              <w:rPr>
                <w:sz w:val="22"/>
                <w:szCs w:val="22"/>
              </w:rPr>
              <w:t xml:space="preserve">Fatális PE/haláleset, amelynél nem lehet kizárni a PE-t </w:t>
            </w:r>
          </w:p>
        </w:tc>
        <w:tc>
          <w:tcPr>
            <w:tcW w:w="2064" w:type="dxa"/>
          </w:tcPr>
          <w:p w14:paraId="4EDB71FC" w14:textId="77777777" w:rsidR="00ED6185" w:rsidRPr="00BB4A8E" w:rsidRDefault="00ED6185" w:rsidP="00ED6185">
            <w:pPr>
              <w:pStyle w:val="Default"/>
              <w:rPr>
                <w:sz w:val="22"/>
                <w:szCs w:val="22"/>
              </w:rPr>
            </w:pPr>
            <w:r w:rsidRPr="00BB4A8E">
              <w:rPr>
                <w:sz w:val="22"/>
                <w:szCs w:val="22"/>
              </w:rPr>
              <w:t>2</w:t>
            </w:r>
          </w:p>
          <w:p w14:paraId="53B0AE0E" w14:textId="77777777" w:rsidR="00ED6185" w:rsidRPr="00BB4A8E" w:rsidRDefault="00ED6185" w:rsidP="00ED6185">
            <w:pPr>
              <w:pStyle w:val="Default"/>
              <w:rPr>
                <w:sz w:val="22"/>
                <w:szCs w:val="22"/>
                <w:u w:val="single"/>
              </w:rPr>
            </w:pPr>
            <w:r w:rsidRPr="00BB4A8E">
              <w:rPr>
                <w:sz w:val="22"/>
                <w:szCs w:val="22"/>
              </w:rPr>
              <w:t xml:space="preserve">(0,2%) </w:t>
            </w:r>
          </w:p>
        </w:tc>
        <w:tc>
          <w:tcPr>
            <w:tcW w:w="2064" w:type="dxa"/>
          </w:tcPr>
          <w:p w14:paraId="3C12434D" w14:textId="77777777" w:rsidR="00ED6185" w:rsidRPr="00BB4A8E" w:rsidRDefault="00ED6185" w:rsidP="00541D0B">
            <w:pPr>
              <w:pStyle w:val="Default"/>
              <w:rPr>
                <w:sz w:val="22"/>
                <w:szCs w:val="22"/>
              </w:rPr>
            </w:pPr>
            <w:r w:rsidRPr="00BB4A8E">
              <w:rPr>
                <w:sz w:val="22"/>
                <w:szCs w:val="22"/>
              </w:rPr>
              <w:t>0</w:t>
            </w:r>
          </w:p>
        </w:tc>
        <w:tc>
          <w:tcPr>
            <w:tcW w:w="2064" w:type="dxa"/>
          </w:tcPr>
          <w:p w14:paraId="23ACB040" w14:textId="77777777" w:rsidR="00ED6185" w:rsidRPr="00BB4A8E" w:rsidRDefault="00ED6185" w:rsidP="00ED6185">
            <w:pPr>
              <w:pStyle w:val="Default"/>
              <w:rPr>
                <w:sz w:val="22"/>
                <w:szCs w:val="22"/>
              </w:rPr>
            </w:pPr>
            <w:r w:rsidRPr="00BB4A8E">
              <w:rPr>
                <w:sz w:val="22"/>
                <w:szCs w:val="22"/>
              </w:rPr>
              <w:t xml:space="preserve">2 </w:t>
            </w:r>
          </w:p>
          <w:p w14:paraId="32F24178" w14:textId="77777777" w:rsidR="00ED6185" w:rsidRPr="00BB4A8E" w:rsidRDefault="00ED6185" w:rsidP="00ED6185">
            <w:pPr>
              <w:pStyle w:val="Default"/>
              <w:rPr>
                <w:sz w:val="22"/>
                <w:szCs w:val="22"/>
                <w:u w:val="single"/>
              </w:rPr>
            </w:pPr>
            <w:r w:rsidRPr="00BB4A8E">
              <w:rPr>
                <w:sz w:val="22"/>
                <w:szCs w:val="22"/>
              </w:rPr>
              <w:t xml:space="preserve">(0,2%) </w:t>
            </w:r>
          </w:p>
        </w:tc>
      </w:tr>
      <w:tr w:rsidR="00ED6185" w:rsidRPr="00BB4A8E" w14:paraId="42371351" w14:textId="77777777" w:rsidTr="00ED6185">
        <w:tc>
          <w:tcPr>
            <w:tcW w:w="3095" w:type="dxa"/>
          </w:tcPr>
          <w:p w14:paraId="62E73512" w14:textId="77777777" w:rsidR="00ED6185" w:rsidRPr="00BB4A8E" w:rsidRDefault="00ED6185" w:rsidP="00ED6185">
            <w:pPr>
              <w:pStyle w:val="Default"/>
              <w:rPr>
                <w:sz w:val="22"/>
                <w:szCs w:val="22"/>
                <w:u w:val="single"/>
              </w:rPr>
            </w:pPr>
            <w:r w:rsidRPr="00BB4A8E">
              <w:rPr>
                <w:sz w:val="22"/>
                <w:szCs w:val="22"/>
              </w:rPr>
              <w:t xml:space="preserve">Tünetekkel járó, visszatérő VTE, MI, stroke vagy nem központi idegrendszeri embólia </w:t>
            </w:r>
          </w:p>
        </w:tc>
        <w:tc>
          <w:tcPr>
            <w:tcW w:w="2064" w:type="dxa"/>
          </w:tcPr>
          <w:p w14:paraId="5AEBE37B" w14:textId="77777777" w:rsidR="00ED6185" w:rsidRPr="00BB4A8E" w:rsidRDefault="00ED6185" w:rsidP="00ED6185">
            <w:pPr>
              <w:pStyle w:val="Default"/>
              <w:rPr>
                <w:sz w:val="22"/>
                <w:szCs w:val="22"/>
              </w:rPr>
            </w:pPr>
            <w:r w:rsidRPr="00BB4A8E">
              <w:rPr>
                <w:sz w:val="22"/>
                <w:szCs w:val="22"/>
              </w:rPr>
              <w:t>19</w:t>
            </w:r>
          </w:p>
          <w:p w14:paraId="2682CDC3" w14:textId="77777777" w:rsidR="00ED6185" w:rsidRPr="00BB4A8E" w:rsidRDefault="00ED6185" w:rsidP="00ED6185">
            <w:pPr>
              <w:pStyle w:val="Default"/>
              <w:rPr>
                <w:sz w:val="22"/>
                <w:szCs w:val="22"/>
              </w:rPr>
            </w:pPr>
            <w:r w:rsidRPr="00BB4A8E">
              <w:rPr>
                <w:sz w:val="22"/>
                <w:szCs w:val="22"/>
              </w:rPr>
              <w:t xml:space="preserve">(1,7%) </w:t>
            </w:r>
          </w:p>
          <w:p w14:paraId="031C70C9" w14:textId="77777777" w:rsidR="00ED6185" w:rsidRPr="00BB4A8E" w:rsidRDefault="00ED6185" w:rsidP="00541D0B">
            <w:pPr>
              <w:pStyle w:val="Default"/>
              <w:rPr>
                <w:sz w:val="22"/>
                <w:szCs w:val="22"/>
                <w:u w:val="single"/>
              </w:rPr>
            </w:pPr>
          </w:p>
        </w:tc>
        <w:tc>
          <w:tcPr>
            <w:tcW w:w="2064" w:type="dxa"/>
          </w:tcPr>
          <w:p w14:paraId="751F724F" w14:textId="77777777" w:rsidR="00ED6185" w:rsidRPr="00BB4A8E" w:rsidRDefault="00ED6185" w:rsidP="00ED6185">
            <w:pPr>
              <w:pStyle w:val="Default"/>
              <w:rPr>
                <w:sz w:val="22"/>
                <w:szCs w:val="22"/>
              </w:rPr>
            </w:pPr>
            <w:r w:rsidRPr="00BB4A8E">
              <w:rPr>
                <w:sz w:val="22"/>
                <w:szCs w:val="22"/>
              </w:rPr>
              <w:t>18</w:t>
            </w:r>
          </w:p>
          <w:p w14:paraId="52712FBF" w14:textId="77777777" w:rsidR="00ED6185" w:rsidRPr="00BB4A8E" w:rsidRDefault="00ED6185" w:rsidP="00ED6185">
            <w:pPr>
              <w:pStyle w:val="Default"/>
              <w:rPr>
                <w:sz w:val="22"/>
                <w:szCs w:val="22"/>
              </w:rPr>
            </w:pPr>
            <w:r w:rsidRPr="00BB4A8E">
              <w:rPr>
                <w:sz w:val="22"/>
                <w:szCs w:val="22"/>
              </w:rPr>
              <w:t xml:space="preserve">(1,6%) </w:t>
            </w:r>
          </w:p>
          <w:p w14:paraId="5B418448" w14:textId="77777777" w:rsidR="00ED6185" w:rsidRPr="00BB4A8E" w:rsidRDefault="00ED6185" w:rsidP="00541D0B">
            <w:pPr>
              <w:pStyle w:val="Default"/>
              <w:rPr>
                <w:sz w:val="22"/>
                <w:szCs w:val="22"/>
                <w:u w:val="single"/>
              </w:rPr>
            </w:pPr>
          </w:p>
        </w:tc>
        <w:tc>
          <w:tcPr>
            <w:tcW w:w="2064" w:type="dxa"/>
          </w:tcPr>
          <w:p w14:paraId="7B7CAC73" w14:textId="77777777" w:rsidR="00ED6185" w:rsidRPr="00BB4A8E" w:rsidRDefault="00ED6185" w:rsidP="00ED6185">
            <w:pPr>
              <w:pStyle w:val="Default"/>
              <w:rPr>
                <w:sz w:val="22"/>
                <w:szCs w:val="22"/>
              </w:rPr>
            </w:pPr>
            <w:r w:rsidRPr="00BB4A8E">
              <w:rPr>
                <w:sz w:val="22"/>
                <w:szCs w:val="22"/>
              </w:rPr>
              <w:t>56</w:t>
            </w:r>
          </w:p>
          <w:p w14:paraId="78F0A000" w14:textId="77777777" w:rsidR="00ED6185" w:rsidRPr="00BB4A8E" w:rsidRDefault="00ED6185" w:rsidP="00ED6185">
            <w:pPr>
              <w:pStyle w:val="Default"/>
              <w:rPr>
                <w:sz w:val="22"/>
                <w:szCs w:val="22"/>
                <w:u w:val="single"/>
              </w:rPr>
            </w:pPr>
            <w:r w:rsidRPr="00BB4A8E">
              <w:rPr>
                <w:sz w:val="22"/>
                <w:szCs w:val="22"/>
              </w:rPr>
              <w:t xml:space="preserve">(5,0%) </w:t>
            </w:r>
          </w:p>
        </w:tc>
      </w:tr>
      <w:tr w:rsidR="00ED6185" w:rsidRPr="00BB4A8E" w14:paraId="073C0432" w14:textId="77777777" w:rsidTr="00ED6185">
        <w:tc>
          <w:tcPr>
            <w:tcW w:w="3095" w:type="dxa"/>
          </w:tcPr>
          <w:p w14:paraId="55ECD2E1" w14:textId="77777777" w:rsidR="00ED6185" w:rsidRPr="00BB4A8E" w:rsidRDefault="00ED6185" w:rsidP="00ED6185">
            <w:pPr>
              <w:pStyle w:val="Default"/>
              <w:rPr>
                <w:sz w:val="22"/>
                <w:szCs w:val="22"/>
                <w:u w:val="single"/>
              </w:rPr>
            </w:pPr>
            <w:r w:rsidRPr="00BB4A8E">
              <w:rPr>
                <w:sz w:val="22"/>
                <w:szCs w:val="22"/>
              </w:rPr>
              <w:t xml:space="preserve">Súlyos vérzéses esemény </w:t>
            </w:r>
          </w:p>
        </w:tc>
        <w:tc>
          <w:tcPr>
            <w:tcW w:w="2064" w:type="dxa"/>
          </w:tcPr>
          <w:p w14:paraId="7962F460" w14:textId="77777777" w:rsidR="00ED6185" w:rsidRPr="00BB4A8E" w:rsidRDefault="00ED6185" w:rsidP="00ED6185">
            <w:pPr>
              <w:pStyle w:val="Default"/>
              <w:rPr>
                <w:sz w:val="22"/>
                <w:szCs w:val="22"/>
              </w:rPr>
            </w:pPr>
            <w:r w:rsidRPr="00BB4A8E">
              <w:rPr>
                <w:sz w:val="22"/>
                <w:szCs w:val="22"/>
              </w:rPr>
              <w:t>6</w:t>
            </w:r>
          </w:p>
          <w:p w14:paraId="644603A1" w14:textId="77777777" w:rsidR="00ED6185" w:rsidRPr="00BB4A8E" w:rsidRDefault="00ED6185" w:rsidP="00ED6185">
            <w:pPr>
              <w:pStyle w:val="Default"/>
              <w:rPr>
                <w:sz w:val="22"/>
                <w:szCs w:val="22"/>
                <w:u w:val="single"/>
              </w:rPr>
            </w:pPr>
            <w:r w:rsidRPr="00BB4A8E">
              <w:rPr>
                <w:sz w:val="22"/>
                <w:szCs w:val="22"/>
              </w:rPr>
              <w:t xml:space="preserve">(0,5%) </w:t>
            </w:r>
          </w:p>
        </w:tc>
        <w:tc>
          <w:tcPr>
            <w:tcW w:w="2064" w:type="dxa"/>
          </w:tcPr>
          <w:p w14:paraId="6D0621F5" w14:textId="77777777" w:rsidR="00ED6185" w:rsidRPr="00BB4A8E" w:rsidRDefault="00ED6185" w:rsidP="00ED6185">
            <w:pPr>
              <w:pStyle w:val="Default"/>
              <w:rPr>
                <w:sz w:val="22"/>
                <w:szCs w:val="22"/>
              </w:rPr>
            </w:pPr>
            <w:r w:rsidRPr="00BB4A8E">
              <w:rPr>
                <w:sz w:val="22"/>
                <w:szCs w:val="22"/>
              </w:rPr>
              <w:t>5</w:t>
            </w:r>
          </w:p>
          <w:p w14:paraId="1F51B87B" w14:textId="77777777" w:rsidR="00ED6185" w:rsidRPr="00BB4A8E" w:rsidRDefault="00ED6185" w:rsidP="00ED6185">
            <w:pPr>
              <w:pStyle w:val="Default"/>
              <w:rPr>
                <w:sz w:val="22"/>
                <w:szCs w:val="22"/>
                <w:u w:val="single"/>
              </w:rPr>
            </w:pPr>
            <w:r w:rsidRPr="00BB4A8E">
              <w:rPr>
                <w:sz w:val="22"/>
                <w:szCs w:val="22"/>
              </w:rPr>
              <w:t xml:space="preserve">(0,4%) </w:t>
            </w:r>
          </w:p>
        </w:tc>
        <w:tc>
          <w:tcPr>
            <w:tcW w:w="2064" w:type="dxa"/>
          </w:tcPr>
          <w:p w14:paraId="1D1EFF8E" w14:textId="77777777" w:rsidR="00ED6185" w:rsidRPr="00BB4A8E" w:rsidRDefault="00ED6185" w:rsidP="00ED6185">
            <w:pPr>
              <w:pStyle w:val="Default"/>
              <w:rPr>
                <w:sz w:val="22"/>
                <w:szCs w:val="22"/>
              </w:rPr>
            </w:pPr>
            <w:r w:rsidRPr="00BB4A8E">
              <w:rPr>
                <w:sz w:val="22"/>
                <w:szCs w:val="22"/>
              </w:rPr>
              <w:t>3</w:t>
            </w:r>
          </w:p>
          <w:p w14:paraId="493EBF41" w14:textId="77777777" w:rsidR="00ED6185" w:rsidRPr="00BB4A8E" w:rsidRDefault="00ED6185" w:rsidP="00ED6185">
            <w:pPr>
              <w:pStyle w:val="Default"/>
              <w:rPr>
                <w:sz w:val="22"/>
                <w:szCs w:val="22"/>
                <w:u w:val="single"/>
              </w:rPr>
            </w:pPr>
            <w:r w:rsidRPr="00BB4A8E">
              <w:rPr>
                <w:sz w:val="22"/>
                <w:szCs w:val="22"/>
              </w:rPr>
              <w:t xml:space="preserve">(0,3%) </w:t>
            </w:r>
          </w:p>
        </w:tc>
      </w:tr>
      <w:tr w:rsidR="00ED6185" w:rsidRPr="00BB4A8E" w14:paraId="6B2D0D05" w14:textId="77777777" w:rsidTr="00ED6185">
        <w:tc>
          <w:tcPr>
            <w:tcW w:w="3095" w:type="dxa"/>
          </w:tcPr>
          <w:p w14:paraId="2479B501" w14:textId="77777777" w:rsidR="00ED6185" w:rsidRPr="00BB4A8E" w:rsidRDefault="00ED6185" w:rsidP="00ED6185">
            <w:pPr>
              <w:pStyle w:val="Default"/>
              <w:rPr>
                <w:sz w:val="22"/>
                <w:szCs w:val="22"/>
                <w:u w:val="single"/>
              </w:rPr>
            </w:pPr>
            <w:r w:rsidRPr="00BB4A8E">
              <w:rPr>
                <w:sz w:val="22"/>
                <w:szCs w:val="22"/>
              </w:rPr>
              <w:t xml:space="preserve">Klinikailag jelentős, nem súlyos vérzés </w:t>
            </w:r>
          </w:p>
        </w:tc>
        <w:tc>
          <w:tcPr>
            <w:tcW w:w="2064" w:type="dxa"/>
          </w:tcPr>
          <w:p w14:paraId="6C219BBC" w14:textId="77777777" w:rsidR="00ED6185" w:rsidRPr="00BB4A8E" w:rsidRDefault="00ED6185" w:rsidP="00ED6185">
            <w:pPr>
              <w:pStyle w:val="Default"/>
              <w:rPr>
                <w:sz w:val="22"/>
                <w:szCs w:val="22"/>
              </w:rPr>
            </w:pPr>
            <w:r w:rsidRPr="00BB4A8E">
              <w:rPr>
                <w:sz w:val="22"/>
                <w:szCs w:val="22"/>
              </w:rPr>
              <w:t>30</w:t>
            </w:r>
          </w:p>
          <w:p w14:paraId="60607A39" w14:textId="77777777" w:rsidR="00ED6185" w:rsidRPr="00BB4A8E" w:rsidRDefault="00ED6185" w:rsidP="00ED6185">
            <w:pPr>
              <w:pStyle w:val="Default"/>
              <w:rPr>
                <w:sz w:val="22"/>
                <w:szCs w:val="22"/>
              </w:rPr>
            </w:pPr>
            <w:r w:rsidRPr="00BB4A8E">
              <w:rPr>
                <w:sz w:val="22"/>
                <w:szCs w:val="22"/>
              </w:rPr>
              <w:t xml:space="preserve">(2,7%) </w:t>
            </w:r>
          </w:p>
          <w:p w14:paraId="703DD185" w14:textId="77777777" w:rsidR="00ED6185" w:rsidRPr="00BB4A8E" w:rsidRDefault="00ED6185" w:rsidP="00541D0B">
            <w:pPr>
              <w:pStyle w:val="Default"/>
              <w:rPr>
                <w:sz w:val="22"/>
                <w:szCs w:val="22"/>
                <w:u w:val="single"/>
              </w:rPr>
            </w:pPr>
          </w:p>
        </w:tc>
        <w:tc>
          <w:tcPr>
            <w:tcW w:w="2064" w:type="dxa"/>
          </w:tcPr>
          <w:p w14:paraId="0E9BBBFA" w14:textId="77777777" w:rsidR="00ED6185" w:rsidRPr="00BB4A8E" w:rsidRDefault="00ED6185" w:rsidP="00ED6185">
            <w:pPr>
              <w:pStyle w:val="Default"/>
              <w:rPr>
                <w:sz w:val="22"/>
                <w:szCs w:val="22"/>
              </w:rPr>
            </w:pPr>
            <w:r w:rsidRPr="00BB4A8E">
              <w:rPr>
                <w:sz w:val="22"/>
                <w:szCs w:val="22"/>
              </w:rPr>
              <w:t>22</w:t>
            </w:r>
          </w:p>
          <w:p w14:paraId="07872597" w14:textId="77777777" w:rsidR="00ED6185" w:rsidRPr="00BB4A8E" w:rsidRDefault="00ED6185" w:rsidP="00ED6185">
            <w:pPr>
              <w:pStyle w:val="Default"/>
              <w:rPr>
                <w:sz w:val="22"/>
                <w:szCs w:val="22"/>
              </w:rPr>
            </w:pPr>
            <w:r w:rsidRPr="00BB4A8E">
              <w:rPr>
                <w:sz w:val="22"/>
                <w:szCs w:val="22"/>
              </w:rPr>
              <w:t xml:space="preserve">(2,0%) </w:t>
            </w:r>
          </w:p>
          <w:p w14:paraId="66B9B512" w14:textId="77777777" w:rsidR="00ED6185" w:rsidRPr="00BB4A8E" w:rsidRDefault="00ED6185" w:rsidP="00541D0B">
            <w:pPr>
              <w:pStyle w:val="Default"/>
              <w:rPr>
                <w:sz w:val="22"/>
                <w:szCs w:val="22"/>
                <w:u w:val="single"/>
              </w:rPr>
            </w:pPr>
          </w:p>
        </w:tc>
        <w:tc>
          <w:tcPr>
            <w:tcW w:w="2064" w:type="dxa"/>
          </w:tcPr>
          <w:p w14:paraId="7D645B9C" w14:textId="77777777" w:rsidR="00ED6185" w:rsidRPr="00BB4A8E" w:rsidRDefault="00ED6185" w:rsidP="00ED6185">
            <w:pPr>
              <w:pStyle w:val="Default"/>
              <w:rPr>
                <w:sz w:val="22"/>
                <w:szCs w:val="22"/>
              </w:rPr>
            </w:pPr>
            <w:r w:rsidRPr="00BB4A8E">
              <w:rPr>
                <w:sz w:val="22"/>
                <w:szCs w:val="22"/>
              </w:rPr>
              <w:t>20</w:t>
            </w:r>
          </w:p>
          <w:p w14:paraId="0E1B7B57" w14:textId="77777777" w:rsidR="00ED6185" w:rsidRPr="00BB4A8E" w:rsidRDefault="00ED6185" w:rsidP="00ED6185">
            <w:pPr>
              <w:pStyle w:val="Default"/>
              <w:rPr>
                <w:sz w:val="22"/>
                <w:szCs w:val="22"/>
              </w:rPr>
            </w:pPr>
            <w:r w:rsidRPr="00BB4A8E">
              <w:rPr>
                <w:sz w:val="22"/>
                <w:szCs w:val="22"/>
              </w:rPr>
              <w:t xml:space="preserve">(1,8%) </w:t>
            </w:r>
          </w:p>
          <w:p w14:paraId="4F578242" w14:textId="77777777" w:rsidR="00ED6185" w:rsidRPr="00BB4A8E" w:rsidRDefault="00ED6185" w:rsidP="00541D0B">
            <w:pPr>
              <w:pStyle w:val="Default"/>
              <w:rPr>
                <w:sz w:val="22"/>
                <w:szCs w:val="22"/>
                <w:u w:val="single"/>
              </w:rPr>
            </w:pPr>
          </w:p>
        </w:tc>
      </w:tr>
      <w:tr w:rsidR="00ED6185" w:rsidRPr="00BB4A8E" w14:paraId="07CA4BD6" w14:textId="77777777" w:rsidTr="00ED6185">
        <w:tc>
          <w:tcPr>
            <w:tcW w:w="3095" w:type="dxa"/>
          </w:tcPr>
          <w:p w14:paraId="3A595A00" w14:textId="77777777" w:rsidR="00ED6185" w:rsidRPr="00BB4A8E" w:rsidRDefault="00ED6185" w:rsidP="00ED6185">
            <w:pPr>
              <w:pStyle w:val="Default"/>
              <w:rPr>
                <w:sz w:val="22"/>
                <w:szCs w:val="22"/>
                <w:u w:val="single"/>
              </w:rPr>
            </w:pPr>
            <w:r w:rsidRPr="00BB4A8E">
              <w:rPr>
                <w:sz w:val="22"/>
                <w:szCs w:val="22"/>
              </w:rPr>
              <w:t xml:space="preserve">Tünetekkel járó, visszatérő VTE vagy súlyos vérzéses (nettó klinikai előny) </w:t>
            </w:r>
          </w:p>
        </w:tc>
        <w:tc>
          <w:tcPr>
            <w:tcW w:w="2064" w:type="dxa"/>
          </w:tcPr>
          <w:p w14:paraId="10DE7C1B" w14:textId="77777777" w:rsidR="00ED6185" w:rsidRPr="00BB4A8E" w:rsidRDefault="00ED6185" w:rsidP="00ED6185">
            <w:pPr>
              <w:pStyle w:val="Default"/>
              <w:rPr>
                <w:sz w:val="22"/>
                <w:szCs w:val="22"/>
              </w:rPr>
            </w:pPr>
            <w:r w:rsidRPr="00BB4A8E">
              <w:rPr>
                <w:sz w:val="22"/>
                <w:szCs w:val="22"/>
              </w:rPr>
              <w:t>23</w:t>
            </w:r>
            <w:r w:rsidR="00E62DED" w:rsidRPr="00BB4A8E">
              <w:rPr>
                <w:sz w:val="22"/>
                <w:szCs w:val="22"/>
              </w:rPr>
              <w:br/>
            </w:r>
            <w:r w:rsidRPr="00BB4A8E">
              <w:rPr>
                <w:sz w:val="22"/>
                <w:szCs w:val="22"/>
              </w:rPr>
              <w:t>(2,1%)</w:t>
            </w:r>
            <w:r w:rsidRPr="00BB4A8E">
              <w:rPr>
                <w:position w:val="8"/>
                <w:sz w:val="22"/>
                <w:szCs w:val="22"/>
                <w:vertAlign w:val="superscript"/>
              </w:rPr>
              <w:t xml:space="preserve">+ </w:t>
            </w:r>
          </w:p>
          <w:p w14:paraId="424BE3F0" w14:textId="77777777" w:rsidR="00ED6185" w:rsidRPr="00BB4A8E" w:rsidRDefault="00ED6185" w:rsidP="00541D0B">
            <w:pPr>
              <w:pStyle w:val="Default"/>
              <w:rPr>
                <w:sz w:val="22"/>
                <w:szCs w:val="22"/>
                <w:u w:val="single"/>
              </w:rPr>
            </w:pPr>
          </w:p>
        </w:tc>
        <w:tc>
          <w:tcPr>
            <w:tcW w:w="2064" w:type="dxa"/>
          </w:tcPr>
          <w:p w14:paraId="747436A4" w14:textId="77777777" w:rsidR="00ED6185" w:rsidRPr="00BB4A8E" w:rsidRDefault="00ED6185" w:rsidP="00ED6185">
            <w:pPr>
              <w:pStyle w:val="Default"/>
              <w:rPr>
                <w:sz w:val="22"/>
                <w:szCs w:val="22"/>
              </w:rPr>
            </w:pPr>
            <w:r w:rsidRPr="00BB4A8E">
              <w:rPr>
                <w:sz w:val="22"/>
                <w:szCs w:val="22"/>
              </w:rPr>
              <w:t>17</w:t>
            </w:r>
          </w:p>
          <w:p w14:paraId="29612438" w14:textId="77777777" w:rsidR="00ED6185" w:rsidRPr="00BB4A8E" w:rsidRDefault="00ED6185" w:rsidP="00ED6185">
            <w:pPr>
              <w:pStyle w:val="Default"/>
              <w:rPr>
                <w:sz w:val="22"/>
                <w:szCs w:val="22"/>
              </w:rPr>
            </w:pPr>
            <w:r w:rsidRPr="00BB4A8E">
              <w:rPr>
                <w:sz w:val="22"/>
                <w:szCs w:val="22"/>
              </w:rPr>
              <w:t>(1,5%)</w:t>
            </w:r>
            <w:r w:rsidRPr="00BB4A8E">
              <w:rPr>
                <w:position w:val="8"/>
                <w:sz w:val="22"/>
                <w:szCs w:val="22"/>
                <w:vertAlign w:val="superscript"/>
              </w:rPr>
              <w:t xml:space="preserve">++ </w:t>
            </w:r>
          </w:p>
          <w:p w14:paraId="0EB74EE4" w14:textId="77777777" w:rsidR="00ED6185" w:rsidRPr="00BB4A8E" w:rsidRDefault="00ED6185" w:rsidP="00541D0B">
            <w:pPr>
              <w:pStyle w:val="Default"/>
              <w:rPr>
                <w:sz w:val="22"/>
                <w:szCs w:val="22"/>
                <w:u w:val="single"/>
              </w:rPr>
            </w:pPr>
          </w:p>
        </w:tc>
        <w:tc>
          <w:tcPr>
            <w:tcW w:w="2064" w:type="dxa"/>
          </w:tcPr>
          <w:p w14:paraId="295A2C70" w14:textId="77777777" w:rsidR="00ED6185" w:rsidRPr="00BB4A8E" w:rsidRDefault="00ED6185" w:rsidP="00ED6185">
            <w:pPr>
              <w:pStyle w:val="Default"/>
              <w:rPr>
                <w:sz w:val="22"/>
                <w:szCs w:val="22"/>
              </w:rPr>
            </w:pPr>
            <w:r w:rsidRPr="00BB4A8E">
              <w:rPr>
                <w:sz w:val="22"/>
                <w:szCs w:val="22"/>
              </w:rPr>
              <w:t>53</w:t>
            </w:r>
          </w:p>
          <w:p w14:paraId="03679397" w14:textId="77777777" w:rsidR="00ED6185" w:rsidRPr="00BB4A8E" w:rsidRDefault="00ED6185" w:rsidP="00ED6185">
            <w:pPr>
              <w:pStyle w:val="Default"/>
              <w:rPr>
                <w:sz w:val="22"/>
                <w:szCs w:val="22"/>
              </w:rPr>
            </w:pPr>
            <w:r w:rsidRPr="00BB4A8E">
              <w:rPr>
                <w:sz w:val="22"/>
                <w:szCs w:val="22"/>
              </w:rPr>
              <w:t xml:space="preserve">(4,7%) </w:t>
            </w:r>
          </w:p>
          <w:p w14:paraId="3795C599" w14:textId="77777777" w:rsidR="00ED6185" w:rsidRPr="00BB4A8E" w:rsidRDefault="00ED6185" w:rsidP="00541D0B">
            <w:pPr>
              <w:pStyle w:val="Default"/>
              <w:rPr>
                <w:sz w:val="22"/>
                <w:szCs w:val="22"/>
                <w:u w:val="single"/>
              </w:rPr>
            </w:pPr>
          </w:p>
        </w:tc>
      </w:tr>
    </w:tbl>
    <w:p w14:paraId="76CC0EA1" w14:textId="668FBE7B" w:rsidR="0039222C" w:rsidRPr="00BB4A8E" w:rsidRDefault="0039222C" w:rsidP="00ED6185">
      <w:pPr>
        <w:pStyle w:val="Default"/>
        <w:ind w:left="142" w:hanging="142"/>
        <w:rPr>
          <w:sz w:val="22"/>
          <w:szCs w:val="22"/>
        </w:rPr>
      </w:pPr>
      <w:r w:rsidRPr="00BB4A8E">
        <w:rPr>
          <w:sz w:val="22"/>
          <w:szCs w:val="22"/>
        </w:rPr>
        <w:t xml:space="preserve">* p &lt; 0,001 (szuperioritás) </w:t>
      </w:r>
      <w:r w:rsidR="002601B3">
        <w:rPr>
          <w:sz w:val="22"/>
          <w:szCs w:val="22"/>
        </w:rPr>
        <w:t>rivaroxabán</w:t>
      </w:r>
      <w:r w:rsidRPr="00BB4A8E">
        <w:rPr>
          <w:sz w:val="22"/>
          <w:szCs w:val="22"/>
        </w:rPr>
        <w:t xml:space="preserve"> 20</w:t>
      </w:r>
      <w:r w:rsidR="009C0685" w:rsidRPr="00BB4A8E">
        <w:rPr>
          <w:noProof/>
        </w:rPr>
        <w:t> </w:t>
      </w:r>
      <w:r w:rsidRPr="00BB4A8E">
        <w:rPr>
          <w:sz w:val="22"/>
          <w:szCs w:val="22"/>
        </w:rPr>
        <w:t>mg naponta egyszer vs. ASA 100</w:t>
      </w:r>
      <w:r w:rsidR="009C0685" w:rsidRPr="00BB4A8E">
        <w:rPr>
          <w:noProof/>
        </w:rPr>
        <w:t> </w:t>
      </w:r>
      <w:r w:rsidRPr="00BB4A8E">
        <w:rPr>
          <w:sz w:val="22"/>
          <w:szCs w:val="22"/>
        </w:rPr>
        <w:t xml:space="preserve">mg naponta egyszer; HR = 0,34 (0,20 – 0,59) </w:t>
      </w:r>
    </w:p>
    <w:p w14:paraId="0D5A380B" w14:textId="72966462" w:rsidR="0039222C" w:rsidRPr="00BB4A8E" w:rsidRDefault="0039222C" w:rsidP="00ED6185">
      <w:pPr>
        <w:pStyle w:val="Default"/>
        <w:ind w:left="142" w:hanging="142"/>
        <w:rPr>
          <w:sz w:val="22"/>
          <w:szCs w:val="22"/>
        </w:rPr>
      </w:pPr>
      <w:r w:rsidRPr="00BB4A8E">
        <w:rPr>
          <w:sz w:val="22"/>
          <w:szCs w:val="22"/>
        </w:rPr>
        <w:t xml:space="preserve">** p &lt; 0,001 (szuperioritás) </w:t>
      </w:r>
      <w:r w:rsidR="002601B3">
        <w:rPr>
          <w:sz w:val="22"/>
          <w:szCs w:val="22"/>
        </w:rPr>
        <w:t>rivaroxabán</w:t>
      </w:r>
      <w:r w:rsidRPr="00BB4A8E">
        <w:rPr>
          <w:sz w:val="22"/>
          <w:szCs w:val="22"/>
        </w:rPr>
        <w:t xml:space="preserve"> 10</w:t>
      </w:r>
      <w:r w:rsidR="009C0685" w:rsidRPr="00BB4A8E">
        <w:rPr>
          <w:noProof/>
        </w:rPr>
        <w:t> </w:t>
      </w:r>
      <w:r w:rsidRPr="00BB4A8E">
        <w:rPr>
          <w:sz w:val="22"/>
          <w:szCs w:val="22"/>
        </w:rPr>
        <w:t>mg naponta egyszer vs</w:t>
      </w:r>
      <w:r w:rsidR="001B7386" w:rsidRPr="00BB4A8E">
        <w:rPr>
          <w:sz w:val="22"/>
          <w:szCs w:val="22"/>
        </w:rPr>
        <w:t>.</w:t>
      </w:r>
      <w:r w:rsidRPr="00BB4A8E">
        <w:rPr>
          <w:sz w:val="22"/>
          <w:szCs w:val="22"/>
        </w:rPr>
        <w:t xml:space="preserve"> ASA 100</w:t>
      </w:r>
      <w:r w:rsidR="009C0685" w:rsidRPr="00BB4A8E">
        <w:rPr>
          <w:noProof/>
        </w:rPr>
        <w:t> </w:t>
      </w:r>
      <w:r w:rsidRPr="00BB4A8E">
        <w:rPr>
          <w:sz w:val="22"/>
          <w:szCs w:val="22"/>
        </w:rPr>
        <w:t xml:space="preserve">mg naponta egyszer; HR = 0,26 (0,14 – 0,47) </w:t>
      </w:r>
    </w:p>
    <w:p w14:paraId="5924B3B8" w14:textId="0AD2E5EC" w:rsidR="0039222C" w:rsidRPr="00BB4A8E" w:rsidRDefault="0039222C" w:rsidP="00ED6185">
      <w:pPr>
        <w:pStyle w:val="Default"/>
        <w:ind w:left="142" w:hanging="142"/>
        <w:rPr>
          <w:sz w:val="22"/>
          <w:szCs w:val="22"/>
        </w:rPr>
      </w:pPr>
      <w:r w:rsidRPr="00BB4A8E">
        <w:rPr>
          <w:position w:val="8"/>
          <w:sz w:val="22"/>
          <w:szCs w:val="22"/>
          <w:vertAlign w:val="superscript"/>
        </w:rPr>
        <w:t xml:space="preserve">+ </w:t>
      </w:r>
      <w:r w:rsidR="002601B3">
        <w:rPr>
          <w:sz w:val="22"/>
          <w:szCs w:val="22"/>
        </w:rPr>
        <w:t>Rivaroxabán</w:t>
      </w:r>
      <w:r w:rsidRPr="00BB4A8E">
        <w:rPr>
          <w:sz w:val="22"/>
          <w:szCs w:val="22"/>
        </w:rPr>
        <w:t xml:space="preserve"> 20</w:t>
      </w:r>
      <w:r w:rsidR="009C0685" w:rsidRPr="00BB4A8E">
        <w:rPr>
          <w:noProof/>
        </w:rPr>
        <w:t> </w:t>
      </w:r>
      <w:r w:rsidRPr="00BB4A8E">
        <w:rPr>
          <w:sz w:val="22"/>
          <w:szCs w:val="22"/>
        </w:rPr>
        <w:t>mg naponta egyszer vs. ASA 100</w:t>
      </w:r>
      <w:r w:rsidR="009C0685" w:rsidRPr="00BB4A8E">
        <w:rPr>
          <w:noProof/>
        </w:rPr>
        <w:t> </w:t>
      </w:r>
      <w:r w:rsidRPr="00BB4A8E">
        <w:rPr>
          <w:sz w:val="22"/>
          <w:szCs w:val="22"/>
        </w:rPr>
        <w:t xml:space="preserve">mg naponta egyszer; HR = 0,44 (0,27 – 0,71), p = 0,0009 (névleges érték) </w:t>
      </w:r>
    </w:p>
    <w:p w14:paraId="700F7CBF" w14:textId="1EF31A70" w:rsidR="0039222C" w:rsidRPr="00BB4A8E" w:rsidRDefault="0039222C" w:rsidP="00ED6185">
      <w:pPr>
        <w:pStyle w:val="Default"/>
        <w:ind w:left="142" w:hanging="142"/>
        <w:rPr>
          <w:sz w:val="22"/>
          <w:szCs w:val="22"/>
        </w:rPr>
      </w:pPr>
      <w:r w:rsidRPr="00BB4A8E">
        <w:rPr>
          <w:position w:val="8"/>
          <w:sz w:val="22"/>
          <w:szCs w:val="22"/>
          <w:vertAlign w:val="superscript"/>
        </w:rPr>
        <w:t xml:space="preserve">++ </w:t>
      </w:r>
      <w:r w:rsidR="002601B3">
        <w:rPr>
          <w:sz w:val="22"/>
          <w:szCs w:val="22"/>
        </w:rPr>
        <w:t>Rivaroxabán</w:t>
      </w:r>
      <w:r w:rsidRPr="00BB4A8E">
        <w:rPr>
          <w:sz w:val="22"/>
          <w:szCs w:val="22"/>
        </w:rPr>
        <w:t xml:space="preserve"> 10</w:t>
      </w:r>
      <w:r w:rsidR="009C0685" w:rsidRPr="00BB4A8E">
        <w:rPr>
          <w:noProof/>
        </w:rPr>
        <w:t> </w:t>
      </w:r>
      <w:r w:rsidRPr="00BB4A8E">
        <w:rPr>
          <w:sz w:val="22"/>
          <w:szCs w:val="22"/>
        </w:rPr>
        <w:t>mg naponta egyszer vs. ASA 100</w:t>
      </w:r>
      <w:r w:rsidR="009C0685" w:rsidRPr="00BB4A8E">
        <w:rPr>
          <w:noProof/>
        </w:rPr>
        <w:t> </w:t>
      </w:r>
      <w:r w:rsidRPr="00BB4A8E">
        <w:rPr>
          <w:sz w:val="22"/>
          <w:szCs w:val="22"/>
        </w:rPr>
        <w:t xml:space="preserve">mg naponta egyszer; HR = 0,32 (0,18 – 0,55), p &lt; 0,0001 (névleges érték) </w:t>
      </w:r>
    </w:p>
    <w:p w14:paraId="1D31A29A" w14:textId="77777777" w:rsidR="0039222C" w:rsidRPr="00BB4A8E" w:rsidRDefault="0039222C" w:rsidP="0039222C">
      <w:pPr>
        <w:pStyle w:val="Default"/>
        <w:rPr>
          <w:sz w:val="22"/>
          <w:szCs w:val="22"/>
        </w:rPr>
      </w:pPr>
    </w:p>
    <w:p w14:paraId="1437A120" w14:textId="1E766E08" w:rsidR="0039222C" w:rsidRPr="00BB4A8E" w:rsidRDefault="0039222C" w:rsidP="0039222C">
      <w:pPr>
        <w:pStyle w:val="Default"/>
        <w:rPr>
          <w:sz w:val="22"/>
          <w:szCs w:val="22"/>
        </w:rPr>
      </w:pPr>
      <w:r w:rsidRPr="00BB4A8E">
        <w:rPr>
          <w:sz w:val="22"/>
          <w:szCs w:val="22"/>
        </w:rPr>
        <w:t>A III</w:t>
      </w:r>
      <w:r w:rsidR="0037011E" w:rsidRPr="00BB4A8E">
        <w:rPr>
          <w:sz w:val="22"/>
          <w:szCs w:val="22"/>
        </w:rPr>
        <w:t>. fázisú</w:t>
      </w:r>
      <w:r w:rsidRPr="00BB4A8E">
        <w:rPr>
          <w:sz w:val="22"/>
          <w:szCs w:val="22"/>
        </w:rPr>
        <w:t xml:space="preserve"> EINSTEIN vizsgálaton túl egy prospektív, beavatkozással nem járó, nyílt kohorsz vizsgálatot (XALIA) végeztek központosított kiértékeléssel, beleértve a recidíváló MVT-t, a jelentős vérzést és a halált is. 5142, akut MVT-s beteget vontak be, hogy a klinikai gyakorlatban vizsgálják a </w:t>
      </w:r>
      <w:r w:rsidR="002601B3">
        <w:rPr>
          <w:sz w:val="22"/>
          <w:szCs w:val="22"/>
        </w:rPr>
        <w:t>rivaroxabán</w:t>
      </w:r>
      <w:r w:rsidRPr="00BB4A8E">
        <w:rPr>
          <w:sz w:val="22"/>
          <w:szCs w:val="22"/>
        </w:rPr>
        <w:t xml:space="preserve"> standard antikoagulációs terápiához viszonyított, hosszú távú biztonságosságát. A jelentős vérzés, a recidíváló MVT és az összmortalitás a </w:t>
      </w:r>
      <w:r w:rsidR="002601B3">
        <w:rPr>
          <w:sz w:val="22"/>
          <w:szCs w:val="22"/>
        </w:rPr>
        <w:t>rivaroxabán</w:t>
      </w:r>
      <w:r w:rsidRPr="00BB4A8E">
        <w:rPr>
          <w:sz w:val="22"/>
          <w:szCs w:val="22"/>
        </w:rPr>
        <w:t xml:space="preserve"> esetében sorrendben 0,7%, 1,4% és 0,5% volt. Különbségek voltak a betegek kiindulási jellemzőiben, köztük az életkorban, a daganatos megbetegedésben és a beszűkült vesefunkcióban. A kiindulásbeli jellemzők különbségeinek korrigálására egy előre meghatározott hajlamossági pontszám („propensity score”) szerint végzett elemzést használtak, de a fennmaradó zavaró tényezők mindezek ellenére is befolyásolhatják az eredményeket. A </w:t>
      </w:r>
      <w:r w:rsidR="002601B3">
        <w:rPr>
          <w:sz w:val="22"/>
          <w:szCs w:val="22"/>
        </w:rPr>
        <w:t>rivaroxabán</w:t>
      </w:r>
      <w:r w:rsidRPr="00BB4A8E">
        <w:rPr>
          <w:sz w:val="22"/>
          <w:szCs w:val="22"/>
        </w:rPr>
        <w:t xml:space="preserve"> és a jelentős vérzés standard terápiára vonatkozó korrigált relatív hazárdok összehasolítása a jelentős vérzés, a recidíváló MVT és az összhalálozás sorrendben 0,77-nak (95%</w:t>
      </w:r>
      <w:r w:rsidR="006612D9">
        <w:rPr>
          <w:sz w:val="22"/>
          <w:szCs w:val="22"/>
        </w:rPr>
        <w:t>-os</w:t>
      </w:r>
      <w:r w:rsidRPr="00BB4A8E">
        <w:rPr>
          <w:sz w:val="22"/>
          <w:szCs w:val="22"/>
        </w:rPr>
        <w:t xml:space="preserve"> CI 0,40 – 1,50), 0,91-nak (95%</w:t>
      </w:r>
      <w:r w:rsidR="006612D9">
        <w:rPr>
          <w:sz w:val="22"/>
          <w:szCs w:val="22"/>
        </w:rPr>
        <w:t>-os</w:t>
      </w:r>
      <w:r w:rsidRPr="00BB4A8E">
        <w:rPr>
          <w:sz w:val="22"/>
          <w:szCs w:val="22"/>
        </w:rPr>
        <w:t xml:space="preserve"> CI 0,54 – 1,54) és 0,51-nak (95%</w:t>
      </w:r>
      <w:r w:rsidR="006612D9">
        <w:rPr>
          <w:sz w:val="22"/>
          <w:szCs w:val="22"/>
        </w:rPr>
        <w:t>-os</w:t>
      </w:r>
      <w:r w:rsidRPr="00BB4A8E">
        <w:rPr>
          <w:sz w:val="22"/>
          <w:szCs w:val="22"/>
        </w:rPr>
        <w:t xml:space="preserve"> CI 0,24 – 1,07) adódtak. </w:t>
      </w:r>
    </w:p>
    <w:p w14:paraId="352CFE6D" w14:textId="77777777" w:rsidR="0039222C" w:rsidRPr="00BB4A8E" w:rsidRDefault="0039222C" w:rsidP="0039222C">
      <w:pPr>
        <w:pStyle w:val="Default"/>
        <w:rPr>
          <w:sz w:val="22"/>
          <w:szCs w:val="22"/>
        </w:rPr>
      </w:pPr>
      <w:r w:rsidRPr="00BB4A8E">
        <w:rPr>
          <w:sz w:val="22"/>
          <w:szCs w:val="22"/>
        </w:rPr>
        <w:t>Ezek a klinikai gyakorlatból származó megfigyelések konzisztensek az ebben az indikációban megállapított biztonságossági profillal.</w:t>
      </w:r>
    </w:p>
    <w:p w14:paraId="1A295F1C" w14:textId="77777777" w:rsidR="00F2003C" w:rsidRPr="00BB4A8E" w:rsidRDefault="00F2003C" w:rsidP="0039222C">
      <w:pPr>
        <w:pStyle w:val="Default"/>
        <w:rPr>
          <w:sz w:val="22"/>
          <w:szCs w:val="22"/>
        </w:rPr>
      </w:pPr>
    </w:p>
    <w:p w14:paraId="403281E6" w14:textId="2A25762C" w:rsidR="004000E5" w:rsidRPr="00BB4A8E" w:rsidRDefault="00F2003C" w:rsidP="00F2003C">
      <w:pPr>
        <w:pStyle w:val="Default"/>
        <w:rPr>
          <w:color w:val="auto"/>
          <w:sz w:val="22"/>
          <w:szCs w:val="22"/>
        </w:rPr>
      </w:pPr>
      <w:r w:rsidRPr="00BB4A8E">
        <w:rPr>
          <w:sz w:val="22"/>
          <w:szCs w:val="22"/>
        </w:rPr>
        <w:t>A forgalomba hozatali engedély kiadása utáni, beavatkozással nem járó vizsgálatban négy országban több mint 40</w:t>
      </w:r>
      <w:r w:rsidRPr="00BB4A8E">
        <w:rPr>
          <w:noProof/>
        </w:rPr>
        <w:t> </w:t>
      </w:r>
      <w:r w:rsidRPr="00BB4A8E">
        <w:rPr>
          <w:sz w:val="22"/>
          <w:szCs w:val="22"/>
        </w:rPr>
        <w:t xml:space="preserve">000, daganatos betegségek szempontjából negatív anamnézisű betegnél </w:t>
      </w:r>
      <w:r w:rsidR="002601B3">
        <w:rPr>
          <w:sz w:val="22"/>
          <w:szCs w:val="22"/>
        </w:rPr>
        <w:t>rivaroxabán</w:t>
      </w:r>
      <w:r w:rsidRPr="00BB4A8E">
        <w:rPr>
          <w:sz w:val="22"/>
          <w:szCs w:val="22"/>
        </w:rPr>
        <w:t>t rendeltek az MVT és a PE kezelésére vagy megelőzésére. A kórházi kezeléshez vezető, tünetekkel</w:t>
      </w:r>
      <w:r w:rsidRPr="00BB4A8E">
        <w:rPr>
          <w:rFonts w:ascii="Arial" w:hAnsi="Arial" w:cs="Arial"/>
          <w:sz w:val="16"/>
          <w:szCs w:val="16"/>
        </w:rPr>
        <w:t xml:space="preserve"> </w:t>
      </w:r>
      <w:r w:rsidRPr="00BB4A8E">
        <w:rPr>
          <w:color w:val="auto"/>
          <w:sz w:val="22"/>
          <w:szCs w:val="22"/>
        </w:rPr>
        <w:t xml:space="preserve">járó, vagy klinikailag nyilvánvaló VTE, illetve thromboemboliás események 100 betegévre vetített előfordulási aránya 0,64-től (95%-os CI 0,40 - 0,97; </w:t>
      </w:r>
      <w:r w:rsidR="006612D9">
        <w:rPr>
          <w:color w:val="auto"/>
          <w:sz w:val="22"/>
          <w:szCs w:val="22"/>
        </w:rPr>
        <w:t>E</w:t>
      </w:r>
      <w:r w:rsidRPr="00BB4A8E">
        <w:rPr>
          <w:color w:val="auto"/>
          <w:sz w:val="22"/>
          <w:szCs w:val="22"/>
        </w:rPr>
        <w:t xml:space="preserve">gyesült </w:t>
      </w:r>
      <w:r w:rsidR="006612D9">
        <w:rPr>
          <w:color w:val="auto"/>
          <w:sz w:val="22"/>
          <w:szCs w:val="22"/>
        </w:rPr>
        <w:t>K</w:t>
      </w:r>
      <w:r w:rsidRPr="00BB4A8E">
        <w:rPr>
          <w:color w:val="auto"/>
          <w:sz w:val="22"/>
          <w:szCs w:val="22"/>
        </w:rPr>
        <w:t>irályságbeli adatok) 2,30-ig (95%-os CI 2,11 - 2,51; németországbeli adatok) terjedő tartományban mozgott. Kórházi kezelést igénylő vérzések a következő esemény/100 betegév arányban fordultak elő: 0,31 (95%-os CI 0,23 – 0,42) intracranialis vérzések; 0,89 (95%-os CI 0,67 – 1,17) gasztrointesztinális vérzések; 0,44 (95%-os CI 0,26 – 0</w:t>
      </w:r>
      <w:r w:rsidR="007D6D96" w:rsidRPr="00BB4A8E">
        <w:rPr>
          <w:color w:val="auto"/>
          <w:sz w:val="22"/>
          <w:szCs w:val="22"/>
        </w:rPr>
        <w:t>,</w:t>
      </w:r>
      <w:r w:rsidRPr="00BB4A8E">
        <w:rPr>
          <w:color w:val="auto"/>
          <w:sz w:val="22"/>
          <w:szCs w:val="22"/>
        </w:rPr>
        <w:t>74) urogenitalis vérzések és 0,41 (95%-os CI 0,31 – 0,54) egyéb vérzések.</w:t>
      </w:r>
    </w:p>
    <w:p w14:paraId="6CAE2E64" w14:textId="77777777" w:rsidR="00F2003C" w:rsidRPr="00BB4A8E" w:rsidRDefault="00F2003C" w:rsidP="00F2003C">
      <w:pPr>
        <w:pStyle w:val="Default"/>
        <w:rPr>
          <w:sz w:val="22"/>
          <w:szCs w:val="22"/>
        </w:rPr>
      </w:pPr>
    </w:p>
    <w:p w14:paraId="7136AA5C" w14:textId="77777777" w:rsidR="004000E5" w:rsidRPr="00BB4A8E" w:rsidRDefault="007C0BE7" w:rsidP="0039222C">
      <w:pPr>
        <w:pStyle w:val="Default"/>
        <w:rPr>
          <w:sz w:val="22"/>
          <w:szCs w:val="22"/>
          <w:u w:val="single"/>
        </w:rPr>
      </w:pPr>
      <w:r w:rsidRPr="00BB4A8E">
        <w:rPr>
          <w:sz w:val="22"/>
          <w:szCs w:val="22"/>
          <w:u w:val="single"/>
        </w:rPr>
        <w:t>Nagy kockázatú, tripla pozitív antifoszfolipid szindrómában szenvedő betegek</w:t>
      </w:r>
    </w:p>
    <w:p w14:paraId="59328B53" w14:textId="627B25E3" w:rsidR="0039222C" w:rsidRPr="00BB4A8E" w:rsidRDefault="007C0BE7" w:rsidP="0039222C">
      <w:pPr>
        <w:pStyle w:val="Default"/>
        <w:rPr>
          <w:sz w:val="22"/>
          <w:szCs w:val="22"/>
        </w:rPr>
      </w:pPr>
      <w:r w:rsidRPr="00BB4A8E">
        <w:rPr>
          <w:sz w:val="22"/>
          <w:szCs w:val="22"/>
        </w:rPr>
        <w:t xml:space="preserve">Egy vizsgáló által szponzorált, randomizált, nyílt, multicentrikus vizsgálatban, amelyben a végpont értékelése vakon történt, a </w:t>
      </w:r>
      <w:r w:rsidR="002601B3">
        <w:rPr>
          <w:sz w:val="22"/>
          <w:szCs w:val="22"/>
        </w:rPr>
        <w:t>rivaroxabán</w:t>
      </w:r>
      <w:r w:rsidRPr="00BB4A8E">
        <w:rPr>
          <w:sz w:val="22"/>
          <w:szCs w:val="22"/>
        </w:rPr>
        <w:t xml:space="preserve">t warfarinnal hasonlították össze olyan, trombózison átesett betegeknél, akiknél antifoszfolipid szindrómát diagnosztizáltak és a nagy volt a thromboemboliás </w:t>
      </w:r>
      <w:r w:rsidRPr="00BB4A8E">
        <w:rPr>
          <w:sz w:val="22"/>
          <w:szCs w:val="22"/>
        </w:rPr>
        <w:lastRenderedPageBreak/>
        <w:t>események kockázata (pozitív mindhárom antifoszfolipid</w:t>
      </w:r>
      <w:r w:rsidR="00E94E14" w:rsidRPr="00BB4A8E">
        <w:rPr>
          <w:sz w:val="22"/>
          <w:szCs w:val="22"/>
        </w:rPr>
        <w:t>-</w:t>
      </w:r>
      <w:r w:rsidRPr="00BB4A8E">
        <w:rPr>
          <w:sz w:val="22"/>
          <w:szCs w:val="22"/>
        </w:rPr>
        <w:t xml:space="preserve">teszt: lupusz antikoaguláns, antikardiolipin antitestek és anti-béta-2-glikoprotein-antitestek). A vizsgálatot 120 beteg bevonását követően idő előtt megszakították, mivel a </w:t>
      </w:r>
      <w:r w:rsidR="002601B3">
        <w:rPr>
          <w:sz w:val="22"/>
          <w:szCs w:val="22"/>
        </w:rPr>
        <w:t>rivaroxabán</w:t>
      </w:r>
      <w:r w:rsidRPr="00BB4A8E">
        <w:rPr>
          <w:sz w:val="22"/>
          <w:szCs w:val="22"/>
        </w:rPr>
        <w:t>-karon a betegeknél túl sok eseményt észleltek. Az átlagos utánkövetés 569 nap volt. 59 beteget randomizáltak 20</w:t>
      </w:r>
      <w:r w:rsidR="00F2003C" w:rsidRPr="00BB4A8E">
        <w:rPr>
          <w:noProof/>
        </w:rPr>
        <w:t> </w:t>
      </w:r>
      <w:r w:rsidRPr="00BB4A8E">
        <w:rPr>
          <w:sz w:val="22"/>
          <w:szCs w:val="22"/>
        </w:rPr>
        <w:t xml:space="preserve">mg </w:t>
      </w:r>
      <w:r w:rsidR="002601B3">
        <w:rPr>
          <w:sz w:val="22"/>
          <w:szCs w:val="22"/>
        </w:rPr>
        <w:t>rivaroxabán</w:t>
      </w:r>
      <w:r w:rsidRPr="00BB4A8E">
        <w:rPr>
          <w:sz w:val="22"/>
          <w:szCs w:val="22"/>
        </w:rPr>
        <w:t xml:space="preserve"> (&lt;</w:t>
      </w:r>
      <w:r w:rsidR="006612D9">
        <w:rPr>
          <w:sz w:val="22"/>
          <w:szCs w:val="22"/>
        </w:rPr>
        <w:t> </w:t>
      </w:r>
      <w:r w:rsidRPr="00BB4A8E">
        <w:rPr>
          <w:sz w:val="22"/>
          <w:szCs w:val="22"/>
        </w:rPr>
        <w:t>50 ml/</w:t>
      </w:r>
      <w:r w:rsidR="00E62DED" w:rsidRPr="00BB4A8E">
        <w:rPr>
          <w:sz w:val="22"/>
          <w:szCs w:val="22"/>
        </w:rPr>
        <w:t>perc</w:t>
      </w:r>
      <w:r w:rsidRPr="00BB4A8E">
        <w:rPr>
          <w:sz w:val="22"/>
          <w:szCs w:val="22"/>
        </w:rPr>
        <w:t xml:space="preserve"> kreatinin</w:t>
      </w:r>
      <w:r w:rsidR="006612D9">
        <w:rPr>
          <w:sz w:val="22"/>
          <w:szCs w:val="22"/>
        </w:rPr>
        <w:noBreakHyphen/>
      </w:r>
      <w:r w:rsidRPr="00BB4A8E">
        <w:rPr>
          <w:sz w:val="22"/>
          <w:szCs w:val="22"/>
        </w:rPr>
        <w:t>clearance (</w:t>
      </w:r>
      <w:r w:rsidR="00A657DB">
        <w:rPr>
          <w:sz w:val="22"/>
          <w:szCs w:val="22"/>
        </w:rPr>
        <w:t>K</w:t>
      </w:r>
      <w:r w:rsidRPr="00BB4A8E">
        <w:rPr>
          <w:sz w:val="22"/>
          <w:szCs w:val="22"/>
        </w:rPr>
        <w:t>rCl) esetén 15 mg), 61 beteget pedig a warfarin kezelésre (INR 2,0</w:t>
      </w:r>
      <w:r w:rsidR="00E62DED" w:rsidRPr="00BB4A8E">
        <w:rPr>
          <w:sz w:val="22"/>
          <w:szCs w:val="22"/>
        </w:rPr>
        <w:noBreakHyphen/>
      </w:r>
      <w:r w:rsidRPr="00BB4A8E">
        <w:rPr>
          <w:sz w:val="22"/>
          <w:szCs w:val="22"/>
        </w:rPr>
        <w:t xml:space="preserve">3,0). A </w:t>
      </w:r>
      <w:r w:rsidR="002601B3">
        <w:rPr>
          <w:sz w:val="22"/>
          <w:szCs w:val="22"/>
        </w:rPr>
        <w:t>rivaroxabán</w:t>
      </w:r>
      <w:r w:rsidRPr="00BB4A8E">
        <w:rPr>
          <w:sz w:val="22"/>
          <w:szCs w:val="22"/>
        </w:rPr>
        <w:t>-kezelésre randomizált betegek 12%-ánál jelentkezett thromboemboliás esemény (4</w:t>
      </w:r>
      <w:r w:rsidR="006612D9">
        <w:rPr>
          <w:sz w:val="22"/>
          <w:szCs w:val="22"/>
        </w:rPr>
        <w:t> </w:t>
      </w:r>
      <w:r w:rsidRPr="00BB4A8E">
        <w:rPr>
          <w:sz w:val="22"/>
          <w:szCs w:val="22"/>
        </w:rPr>
        <w:t xml:space="preserve">ischaemiás stroke és 3 myocardialis infarctus). A warfarin-kezelésre randomizált betegeknél nem számoltak be eseményekről. Súlyos vérzés alakult ki a </w:t>
      </w:r>
      <w:r w:rsidR="002601B3">
        <w:rPr>
          <w:sz w:val="22"/>
          <w:szCs w:val="22"/>
        </w:rPr>
        <w:t>rivaroxabán</w:t>
      </w:r>
      <w:r w:rsidRPr="00BB4A8E">
        <w:rPr>
          <w:sz w:val="22"/>
          <w:szCs w:val="22"/>
        </w:rPr>
        <w:t>-csoportban 4 betegnél (7%) és a warfarin</w:t>
      </w:r>
      <w:r w:rsidR="006612D9">
        <w:rPr>
          <w:sz w:val="22"/>
          <w:szCs w:val="22"/>
        </w:rPr>
        <w:t>-</w:t>
      </w:r>
      <w:r w:rsidRPr="00BB4A8E">
        <w:rPr>
          <w:sz w:val="22"/>
          <w:szCs w:val="22"/>
        </w:rPr>
        <w:t>csoportban 2 betegnél (3%).</w:t>
      </w:r>
    </w:p>
    <w:p w14:paraId="0317CB65" w14:textId="77777777" w:rsidR="007C0BE7" w:rsidRPr="00BB4A8E" w:rsidRDefault="007C0BE7" w:rsidP="0039222C">
      <w:pPr>
        <w:pStyle w:val="Default"/>
        <w:rPr>
          <w:sz w:val="22"/>
          <w:szCs w:val="22"/>
          <w:u w:val="single"/>
        </w:rPr>
      </w:pPr>
    </w:p>
    <w:p w14:paraId="42E285CF" w14:textId="77777777" w:rsidR="00541D0B" w:rsidRPr="00BB4A8E" w:rsidRDefault="00541D0B" w:rsidP="00541D0B">
      <w:pPr>
        <w:pStyle w:val="Default"/>
        <w:rPr>
          <w:sz w:val="22"/>
          <w:szCs w:val="22"/>
        </w:rPr>
      </w:pPr>
      <w:r w:rsidRPr="00BB4A8E">
        <w:rPr>
          <w:sz w:val="22"/>
          <w:szCs w:val="22"/>
          <w:u w:val="single"/>
        </w:rPr>
        <w:t xml:space="preserve">Gyermekek és serdülők </w:t>
      </w:r>
    </w:p>
    <w:p w14:paraId="07341ED0" w14:textId="492FC151" w:rsidR="00322091" w:rsidRPr="00BB4A8E" w:rsidRDefault="00541D0B" w:rsidP="00541D0B">
      <w:pPr>
        <w:spacing w:line="240" w:lineRule="auto"/>
        <w:rPr>
          <w:rFonts w:eastAsia="Times New Roman"/>
          <w:noProof/>
          <w:snapToGrid/>
          <w:szCs w:val="22"/>
          <w:lang w:val="hu-HU" w:eastAsia="en-US"/>
        </w:rPr>
      </w:pPr>
      <w:r w:rsidRPr="00BB4A8E">
        <w:rPr>
          <w:szCs w:val="22"/>
          <w:lang w:val="hu-HU"/>
        </w:rPr>
        <w:t xml:space="preserve">Az Európai Gyógyszerügynökség a gyermekek esetén minden korosztálynál eltekint a </w:t>
      </w:r>
      <w:r w:rsidR="002601B3">
        <w:rPr>
          <w:szCs w:val="22"/>
          <w:lang w:val="hu-HU"/>
        </w:rPr>
        <w:t>rivaroxabán</w:t>
      </w:r>
      <w:r w:rsidRPr="00BB4A8E">
        <w:rPr>
          <w:szCs w:val="22"/>
          <w:lang w:val="hu-HU"/>
        </w:rPr>
        <w:t xml:space="preserve"> </w:t>
      </w:r>
      <w:r w:rsidR="003A1D35" w:rsidRPr="00BB4A8E">
        <w:rPr>
          <w:szCs w:val="22"/>
          <w:lang w:val="hu-HU"/>
        </w:rPr>
        <w:t xml:space="preserve">hatóanyagtartalmú </w:t>
      </w:r>
      <w:r w:rsidR="00A4221D" w:rsidRPr="00BB4A8E">
        <w:rPr>
          <w:szCs w:val="22"/>
          <w:lang w:val="hu-HU"/>
        </w:rPr>
        <w:t>referencia gyógyszer</w:t>
      </w:r>
      <w:r w:rsidR="003A1D35" w:rsidRPr="00BB4A8E">
        <w:rPr>
          <w:szCs w:val="22"/>
          <w:lang w:val="hu-HU"/>
        </w:rPr>
        <w:t xml:space="preserve"> </w:t>
      </w:r>
      <w:r w:rsidRPr="00BB4A8E">
        <w:rPr>
          <w:szCs w:val="22"/>
          <w:lang w:val="hu-HU"/>
        </w:rPr>
        <w:t>vizsgálati eredményeinek benyújtási kötelezettségétől a thromboemboliás események megelőzésében (lásd 4.2 pont, gyermekgyógyászati alkalmazásra vonatkozó információk</w:t>
      </w:r>
      <w:r w:rsidR="00BE17DD" w:rsidRPr="00BB4A8E">
        <w:rPr>
          <w:szCs w:val="22"/>
          <w:lang w:val="hu-HU"/>
        </w:rPr>
        <w:t>)</w:t>
      </w:r>
      <w:r w:rsidRPr="00BB4A8E">
        <w:rPr>
          <w:szCs w:val="22"/>
          <w:lang w:val="hu-HU"/>
        </w:rPr>
        <w:t>.</w:t>
      </w:r>
    </w:p>
    <w:p w14:paraId="758EB60D" w14:textId="77777777" w:rsidR="00322091" w:rsidRPr="00BB4A8E" w:rsidRDefault="00322091" w:rsidP="00082A8E">
      <w:pPr>
        <w:spacing w:line="240" w:lineRule="auto"/>
        <w:rPr>
          <w:rFonts w:eastAsia="Times New Roman"/>
          <w:noProof/>
          <w:snapToGrid/>
          <w:szCs w:val="22"/>
          <w:lang w:val="hu-HU" w:eastAsia="en-US"/>
        </w:rPr>
      </w:pPr>
    </w:p>
    <w:p w14:paraId="7EEAFC2B" w14:textId="77777777" w:rsidR="00F45C51" w:rsidRPr="00BB4A8E" w:rsidRDefault="00F45C51" w:rsidP="00082A8E">
      <w:pPr>
        <w:spacing w:line="240" w:lineRule="auto"/>
        <w:ind w:left="567" w:hanging="567"/>
        <w:outlineLvl w:val="0"/>
        <w:rPr>
          <w:b/>
          <w:szCs w:val="22"/>
          <w:lang w:val="hu-HU"/>
        </w:rPr>
      </w:pPr>
      <w:r w:rsidRPr="00BB4A8E">
        <w:rPr>
          <w:b/>
          <w:szCs w:val="22"/>
          <w:lang w:val="hu-HU"/>
        </w:rPr>
        <w:t>5.2</w:t>
      </w:r>
      <w:r w:rsidRPr="00BB4A8E">
        <w:rPr>
          <w:b/>
          <w:szCs w:val="22"/>
          <w:lang w:val="hu-HU"/>
        </w:rPr>
        <w:tab/>
        <w:t>Farmakokinetikai tulajdonságok</w:t>
      </w:r>
    </w:p>
    <w:p w14:paraId="17D8E9BF" w14:textId="77777777" w:rsidR="00F45C51" w:rsidRPr="00BB4A8E" w:rsidRDefault="00F45C51" w:rsidP="00082A8E">
      <w:pPr>
        <w:spacing w:line="240" w:lineRule="auto"/>
        <w:ind w:left="567" w:hanging="567"/>
        <w:outlineLvl w:val="0"/>
        <w:rPr>
          <w:b/>
          <w:szCs w:val="22"/>
          <w:lang w:val="hu-HU"/>
        </w:rPr>
      </w:pPr>
    </w:p>
    <w:p w14:paraId="778BFC0E" w14:textId="77777777" w:rsidR="00541D0B" w:rsidRPr="00BB4A8E" w:rsidRDefault="00541D0B" w:rsidP="00541D0B">
      <w:pPr>
        <w:pStyle w:val="Default"/>
        <w:rPr>
          <w:sz w:val="22"/>
          <w:szCs w:val="22"/>
        </w:rPr>
      </w:pPr>
      <w:r w:rsidRPr="00BB4A8E">
        <w:rPr>
          <w:sz w:val="22"/>
          <w:szCs w:val="22"/>
          <w:u w:val="single"/>
        </w:rPr>
        <w:t xml:space="preserve">Felszívódás </w:t>
      </w:r>
    </w:p>
    <w:p w14:paraId="5051A3B7" w14:textId="48181A44" w:rsidR="00541D0B" w:rsidRPr="00BB4A8E" w:rsidRDefault="00541D0B" w:rsidP="00541D0B">
      <w:pPr>
        <w:pStyle w:val="Default"/>
        <w:rPr>
          <w:sz w:val="22"/>
          <w:szCs w:val="22"/>
        </w:rPr>
      </w:pPr>
      <w:r w:rsidRPr="00BB4A8E">
        <w:rPr>
          <w:sz w:val="22"/>
          <w:szCs w:val="22"/>
        </w:rPr>
        <w:t xml:space="preserve">A </w:t>
      </w:r>
      <w:r w:rsidR="002601B3">
        <w:rPr>
          <w:sz w:val="22"/>
          <w:szCs w:val="22"/>
        </w:rPr>
        <w:t>rivaroxabán</w:t>
      </w:r>
      <w:r w:rsidRPr="00BB4A8E">
        <w:rPr>
          <w:sz w:val="22"/>
          <w:szCs w:val="22"/>
        </w:rPr>
        <w:t xml:space="preserve"> gyorsan felszívódik, csúcskoncentrációját (</w:t>
      </w:r>
      <w:r w:rsidR="00743B97" w:rsidRPr="00BB4A8E">
        <w:rPr>
          <w:sz w:val="22"/>
          <w:szCs w:val="22"/>
        </w:rPr>
        <w:t>c</w:t>
      </w:r>
      <w:r w:rsidR="004F3558" w:rsidRPr="00BB4A8E">
        <w:rPr>
          <w:sz w:val="22"/>
          <w:szCs w:val="22"/>
          <w:vertAlign w:val="subscript"/>
        </w:rPr>
        <w:t>max</w:t>
      </w:r>
      <w:r w:rsidRPr="00BB4A8E">
        <w:rPr>
          <w:sz w:val="22"/>
          <w:szCs w:val="22"/>
        </w:rPr>
        <w:t>) 2</w:t>
      </w:r>
      <w:r w:rsidR="0080161E" w:rsidRPr="00BB4A8E">
        <w:rPr>
          <w:sz w:val="22"/>
          <w:szCs w:val="22"/>
        </w:rPr>
        <w:noBreakHyphen/>
      </w:r>
      <w:r w:rsidRPr="00BB4A8E">
        <w:rPr>
          <w:sz w:val="22"/>
          <w:szCs w:val="22"/>
        </w:rPr>
        <w:t xml:space="preserve">4 órával a tabletta bevétele után éri el. </w:t>
      </w:r>
    </w:p>
    <w:p w14:paraId="67027C6B" w14:textId="1970A4E6" w:rsidR="00541D0B" w:rsidRPr="00BB4A8E" w:rsidRDefault="00541D0B" w:rsidP="00541D0B">
      <w:pPr>
        <w:pStyle w:val="Default"/>
        <w:rPr>
          <w:sz w:val="22"/>
          <w:szCs w:val="22"/>
        </w:rPr>
      </w:pPr>
      <w:r w:rsidRPr="00BB4A8E">
        <w:rPr>
          <w:sz w:val="22"/>
          <w:szCs w:val="22"/>
        </w:rPr>
        <w:t xml:space="preserve">A </w:t>
      </w:r>
      <w:r w:rsidR="002601B3">
        <w:rPr>
          <w:sz w:val="22"/>
          <w:szCs w:val="22"/>
        </w:rPr>
        <w:t>rivaroxabán</w:t>
      </w:r>
      <w:r w:rsidRPr="00BB4A8E">
        <w:rPr>
          <w:sz w:val="22"/>
          <w:szCs w:val="22"/>
        </w:rPr>
        <w:t xml:space="preserve"> orális alkalmazását követően a felszívódás majdnem teljes, és a 2,5</w:t>
      </w:r>
      <w:r w:rsidR="00F2003C" w:rsidRPr="00BB4A8E">
        <w:rPr>
          <w:noProof/>
        </w:rPr>
        <w:t> </w:t>
      </w:r>
      <w:r w:rsidRPr="00BB4A8E">
        <w:rPr>
          <w:sz w:val="22"/>
          <w:szCs w:val="22"/>
        </w:rPr>
        <w:t>mg-os, illetve 10</w:t>
      </w:r>
      <w:r w:rsidR="00F2003C" w:rsidRPr="00BB4A8E">
        <w:rPr>
          <w:noProof/>
        </w:rPr>
        <w:t> </w:t>
      </w:r>
      <w:r w:rsidRPr="00BB4A8E">
        <w:rPr>
          <w:sz w:val="22"/>
          <w:szCs w:val="22"/>
        </w:rPr>
        <w:t xml:space="preserve">mg-os </w:t>
      </w:r>
      <w:r w:rsidR="00743B97" w:rsidRPr="00BB4A8E">
        <w:rPr>
          <w:sz w:val="22"/>
          <w:szCs w:val="22"/>
        </w:rPr>
        <w:t>dózist</w:t>
      </w:r>
      <w:r w:rsidRPr="00BB4A8E">
        <w:rPr>
          <w:sz w:val="22"/>
          <w:szCs w:val="22"/>
        </w:rPr>
        <w:t xml:space="preserve"> tartalmazó tabletta esetén az orális biohasznosulás az éhgyomri/étkezés utáni állapottól függetlenül magas (80-100%). Az étellel együtt történő bevétel nem befolyásolja a </w:t>
      </w:r>
      <w:r w:rsidR="002601B3">
        <w:rPr>
          <w:sz w:val="22"/>
          <w:szCs w:val="22"/>
        </w:rPr>
        <w:t>rivaroxabán</w:t>
      </w:r>
      <w:r w:rsidRPr="00BB4A8E">
        <w:rPr>
          <w:sz w:val="22"/>
          <w:szCs w:val="22"/>
        </w:rPr>
        <w:t xml:space="preserve"> AUC- vagy </w:t>
      </w:r>
      <w:r w:rsidR="00743B97" w:rsidRPr="00BB4A8E">
        <w:rPr>
          <w:sz w:val="22"/>
          <w:szCs w:val="22"/>
        </w:rPr>
        <w:t>c</w:t>
      </w:r>
      <w:r w:rsidR="004F3558" w:rsidRPr="00BB4A8E">
        <w:rPr>
          <w:sz w:val="22"/>
          <w:szCs w:val="22"/>
          <w:vertAlign w:val="subscript"/>
        </w:rPr>
        <w:t>max</w:t>
      </w:r>
      <w:r w:rsidRPr="00BB4A8E">
        <w:rPr>
          <w:sz w:val="22"/>
          <w:szCs w:val="22"/>
        </w:rPr>
        <w:t>-értékeket 2,5</w:t>
      </w:r>
      <w:r w:rsidR="00F2003C" w:rsidRPr="00BB4A8E">
        <w:rPr>
          <w:noProof/>
        </w:rPr>
        <w:t> </w:t>
      </w:r>
      <w:r w:rsidRPr="00BB4A8E">
        <w:rPr>
          <w:sz w:val="22"/>
          <w:szCs w:val="22"/>
        </w:rPr>
        <w:t>mg, illetve 10</w:t>
      </w:r>
      <w:r w:rsidR="00F2003C" w:rsidRPr="00BB4A8E">
        <w:rPr>
          <w:noProof/>
        </w:rPr>
        <w:t> </w:t>
      </w:r>
      <w:r w:rsidRPr="00BB4A8E">
        <w:rPr>
          <w:sz w:val="22"/>
          <w:szCs w:val="22"/>
        </w:rPr>
        <w:t xml:space="preserve">mg dózis mellett. A </w:t>
      </w:r>
      <w:r w:rsidR="002601B3">
        <w:rPr>
          <w:sz w:val="22"/>
          <w:szCs w:val="22"/>
        </w:rPr>
        <w:t>rivaroxabán</w:t>
      </w:r>
      <w:r w:rsidRPr="00BB4A8E">
        <w:rPr>
          <w:sz w:val="22"/>
          <w:szCs w:val="22"/>
        </w:rPr>
        <w:t xml:space="preserve"> 2,5</w:t>
      </w:r>
      <w:r w:rsidR="00F2003C" w:rsidRPr="00BB4A8E">
        <w:rPr>
          <w:noProof/>
        </w:rPr>
        <w:t> </w:t>
      </w:r>
      <w:r w:rsidRPr="00BB4A8E">
        <w:rPr>
          <w:sz w:val="22"/>
          <w:szCs w:val="22"/>
        </w:rPr>
        <w:t>mg-os, illetve 10</w:t>
      </w:r>
      <w:r w:rsidR="00F2003C" w:rsidRPr="00BB4A8E">
        <w:rPr>
          <w:noProof/>
        </w:rPr>
        <w:t> </w:t>
      </w:r>
      <w:r w:rsidRPr="00BB4A8E">
        <w:rPr>
          <w:sz w:val="22"/>
          <w:szCs w:val="22"/>
        </w:rPr>
        <w:t>mg-os tabletta</w:t>
      </w:r>
      <w:r w:rsidR="00F25340" w:rsidRPr="00BB4A8E">
        <w:rPr>
          <w:sz w:val="22"/>
          <w:szCs w:val="22"/>
        </w:rPr>
        <w:t>,</w:t>
      </w:r>
      <w:r w:rsidRPr="00BB4A8E">
        <w:rPr>
          <w:sz w:val="22"/>
          <w:szCs w:val="22"/>
        </w:rPr>
        <w:t xml:space="preserve"> étkezés alatt vagy étkezéstől függetlenül is bevehető.</w:t>
      </w:r>
      <w:r w:rsidR="004F3558" w:rsidRPr="00BB4A8E">
        <w:rPr>
          <w:sz w:val="22"/>
          <w:szCs w:val="22"/>
        </w:rPr>
        <w:t xml:space="preserve"> </w:t>
      </w:r>
      <w:r w:rsidRPr="00BB4A8E">
        <w:rPr>
          <w:sz w:val="22"/>
          <w:szCs w:val="22"/>
        </w:rPr>
        <w:t xml:space="preserve">A </w:t>
      </w:r>
      <w:r w:rsidR="002601B3">
        <w:rPr>
          <w:sz w:val="22"/>
          <w:szCs w:val="22"/>
        </w:rPr>
        <w:t>rivaroxabán</w:t>
      </w:r>
      <w:r w:rsidRPr="00BB4A8E">
        <w:rPr>
          <w:sz w:val="22"/>
          <w:szCs w:val="22"/>
        </w:rPr>
        <w:t xml:space="preserve"> farmakokinetikája napi 15</w:t>
      </w:r>
      <w:r w:rsidR="00F2003C" w:rsidRPr="00BB4A8E">
        <w:rPr>
          <w:noProof/>
        </w:rPr>
        <w:t> </w:t>
      </w:r>
      <w:r w:rsidRPr="00BB4A8E">
        <w:rPr>
          <w:sz w:val="22"/>
          <w:szCs w:val="22"/>
        </w:rPr>
        <w:t xml:space="preserve">mg-ig megközelítőleg lineáris. Nagyobb </w:t>
      </w:r>
      <w:r w:rsidR="00743B97" w:rsidRPr="00BB4A8E">
        <w:rPr>
          <w:sz w:val="22"/>
          <w:szCs w:val="22"/>
        </w:rPr>
        <w:t xml:space="preserve">dózisokban </w:t>
      </w:r>
      <w:r w:rsidRPr="00BB4A8E">
        <w:rPr>
          <w:sz w:val="22"/>
          <w:szCs w:val="22"/>
        </w:rPr>
        <w:t xml:space="preserve">a </w:t>
      </w:r>
      <w:r w:rsidR="002601B3">
        <w:rPr>
          <w:sz w:val="22"/>
          <w:szCs w:val="22"/>
        </w:rPr>
        <w:t>rivaroxabán</w:t>
      </w:r>
      <w:r w:rsidRPr="00BB4A8E">
        <w:rPr>
          <w:sz w:val="22"/>
          <w:szCs w:val="22"/>
        </w:rPr>
        <w:t xml:space="preserve"> a kioldódás által korlátozott felszívódást mutat, a</w:t>
      </w:r>
      <w:r w:rsidR="00743B97" w:rsidRPr="00BB4A8E">
        <w:rPr>
          <w:sz w:val="22"/>
          <w:szCs w:val="22"/>
        </w:rPr>
        <w:t xml:space="preserve"> dózis</w:t>
      </w:r>
      <w:r w:rsidRPr="00BB4A8E">
        <w:rPr>
          <w:sz w:val="22"/>
          <w:szCs w:val="22"/>
        </w:rPr>
        <w:t xml:space="preserve"> növelésével csökkenő biológiai hozzáférhetőséggel és felszívódási sebességgel. Ez a jelenség éhgyomri állapotban kifejezettebb, mint táplálkozást követően. A </w:t>
      </w:r>
      <w:r w:rsidR="002601B3">
        <w:rPr>
          <w:sz w:val="22"/>
          <w:szCs w:val="22"/>
        </w:rPr>
        <w:t>rivaroxabán</w:t>
      </w:r>
      <w:r w:rsidRPr="00BB4A8E">
        <w:rPr>
          <w:sz w:val="22"/>
          <w:szCs w:val="22"/>
        </w:rPr>
        <w:t xml:space="preserve"> farmakokinetikájának mérsékelt a szórása, az egyének közötti variabilitás (CV%) 30%-tól 40%-ig terjedő tartományban mozog, kivéve a műtét napját és a következő napot, amikor az expozíciós variabilitás magas (70%). </w:t>
      </w:r>
    </w:p>
    <w:p w14:paraId="656C0603" w14:textId="640EEC04" w:rsidR="00541D0B" w:rsidRPr="00BB4A8E" w:rsidRDefault="00541D0B" w:rsidP="00541D0B">
      <w:pPr>
        <w:pStyle w:val="Default"/>
        <w:rPr>
          <w:sz w:val="22"/>
          <w:szCs w:val="22"/>
        </w:rPr>
      </w:pPr>
      <w:r w:rsidRPr="00BB4A8E">
        <w:rPr>
          <w:sz w:val="22"/>
          <w:szCs w:val="22"/>
        </w:rPr>
        <w:t xml:space="preserve">A </w:t>
      </w:r>
      <w:r w:rsidR="002601B3">
        <w:rPr>
          <w:sz w:val="22"/>
          <w:szCs w:val="22"/>
        </w:rPr>
        <w:t>rivaroxabán</w:t>
      </w:r>
      <w:r w:rsidRPr="00BB4A8E">
        <w:rPr>
          <w:sz w:val="22"/>
          <w:szCs w:val="22"/>
        </w:rPr>
        <w:t xml:space="preserve"> felszívódása a gyomor-bélrendszerben történő felszabadulásának helyétől függ. Amikor a </w:t>
      </w:r>
      <w:r w:rsidR="002601B3">
        <w:rPr>
          <w:sz w:val="22"/>
          <w:szCs w:val="22"/>
        </w:rPr>
        <w:t>rivaroxabán</w:t>
      </w:r>
      <w:r w:rsidRPr="00BB4A8E">
        <w:rPr>
          <w:sz w:val="22"/>
          <w:szCs w:val="22"/>
        </w:rPr>
        <w:t xml:space="preserve"> granulátum a vékonybél proximális részében szabadul fel, az AUC-érték 29%-os és a </w:t>
      </w:r>
      <w:r w:rsidR="00743B97" w:rsidRPr="00BB4A8E">
        <w:rPr>
          <w:sz w:val="22"/>
          <w:szCs w:val="22"/>
        </w:rPr>
        <w:t>c</w:t>
      </w:r>
      <w:r w:rsidR="007A2AF9" w:rsidRPr="00BB4A8E">
        <w:rPr>
          <w:sz w:val="22"/>
          <w:szCs w:val="22"/>
          <w:vertAlign w:val="subscript"/>
        </w:rPr>
        <w:t>max</w:t>
      </w:r>
      <w:r w:rsidRPr="00BB4A8E">
        <w:rPr>
          <w:sz w:val="22"/>
          <w:szCs w:val="22"/>
        </w:rPr>
        <w:t xml:space="preserve">-érték 56%-os csökkenéséről számoltak be a tablettához képest. Az expozíció tovább csökken, ha a </w:t>
      </w:r>
      <w:r w:rsidR="002601B3">
        <w:rPr>
          <w:sz w:val="22"/>
          <w:szCs w:val="22"/>
        </w:rPr>
        <w:t>rivaroxabán</w:t>
      </w:r>
      <w:r w:rsidRPr="00BB4A8E">
        <w:rPr>
          <w:sz w:val="22"/>
          <w:szCs w:val="22"/>
        </w:rPr>
        <w:t xml:space="preserve"> a vékonybél disztális részében vagy a colon ascendensben szabadul fel. Ezért a </w:t>
      </w:r>
      <w:r w:rsidR="002601B3">
        <w:rPr>
          <w:sz w:val="22"/>
          <w:szCs w:val="22"/>
        </w:rPr>
        <w:t>rivaroxabán</w:t>
      </w:r>
      <w:r w:rsidRPr="00BB4A8E">
        <w:rPr>
          <w:sz w:val="22"/>
          <w:szCs w:val="22"/>
        </w:rPr>
        <w:t xml:space="preserve"> gyomortól disztálisan történő beadását kerülni kell, mert ez csökkent felszívódást, és ennek következtében csökkent </w:t>
      </w:r>
      <w:r w:rsidR="002601B3">
        <w:rPr>
          <w:sz w:val="22"/>
          <w:szCs w:val="22"/>
        </w:rPr>
        <w:t>rivaroxabán</w:t>
      </w:r>
      <w:r w:rsidRPr="00BB4A8E">
        <w:rPr>
          <w:sz w:val="22"/>
          <w:szCs w:val="22"/>
        </w:rPr>
        <w:t xml:space="preserve">-expozíciót eredményezhet. </w:t>
      </w:r>
    </w:p>
    <w:p w14:paraId="7C2F8591" w14:textId="5CA1938C" w:rsidR="00F45C51" w:rsidRPr="00BB4A8E" w:rsidRDefault="00541D0B" w:rsidP="00541D0B">
      <w:pPr>
        <w:numPr>
          <w:ilvl w:val="12"/>
          <w:numId w:val="0"/>
        </w:numPr>
        <w:spacing w:line="240" w:lineRule="auto"/>
        <w:ind w:right="-2"/>
        <w:rPr>
          <w:snapToGrid/>
          <w:color w:val="000000"/>
          <w:szCs w:val="22"/>
          <w:lang w:val="hu-HU" w:eastAsia="hu-HU"/>
        </w:rPr>
      </w:pPr>
      <w:r w:rsidRPr="00BB4A8E">
        <w:rPr>
          <w:snapToGrid/>
          <w:color w:val="000000"/>
          <w:szCs w:val="22"/>
          <w:lang w:val="hu-HU" w:eastAsia="hu-HU"/>
        </w:rPr>
        <w:t xml:space="preserve">A biohasznosulás (AUC és </w:t>
      </w:r>
      <w:r w:rsidR="000F16B6" w:rsidRPr="00BB4A8E">
        <w:rPr>
          <w:snapToGrid/>
          <w:color w:val="000000"/>
          <w:szCs w:val="22"/>
          <w:lang w:val="hu-HU" w:eastAsia="hu-HU"/>
        </w:rPr>
        <w:t>c</w:t>
      </w:r>
      <w:r w:rsidR="007A2AF9" w:rsidRPr="00BB4A8E">
        <w:rPr>
          <w:snapToGrid/>
          <w:color w:val="000000"/>
          <w:szCs w:val="22"/>
          <w:vertAlign w:val="subscript"/>
          <w:lang w:val="hu-HU" w:eastAsia="hu-HU"/>
        </w:rPr>
        <w:t>max</w:t>
      </w:r>
      <w:r w:rsidRPr="00BB4A8E">
        <w:rPr>
          <w:snapToGrid/>
          <w:color w:val="000000"/>
          <w:szCs w:val="22"/>
          <w:lang w:val="hu-HU" w:eastAsia="hu-HU"/>
        </w:rPr>
        <w:t>) az egész tablettáéhoz hasonló volt, amikor 20</w:t>
      </w:r>
      <w:r w:rsidR="00F2003C" w:rsidRPr="00BB4A8E">
        <w:rPr>
          <w:noProof/>
          <w:lang w:val="hu-HU"/>
        </w:rPr>
        <w:t> </w:t>
      </w:r>
      <w:r w:rsidRPr="00BB4A8E">
        <w:rPr>
          <w:snapToGrid/>
          <w:color w:val="000000"/>
          <w:szCs w:val="22"/>
          <w:lang w:val="hu-HU" w:eastAsia="hu-HU"/>
        </w:rPr>
        <w:t xml:space="preserve">mg </w:t>
      </w:r>
      <w:r w:rsidR="002601B3">
        <w:rPr>
          <w:snapToGrid/>
          <w:color w:val="000000"/>
          <w:szCs w:val="22"/>
          <w:lang w:val="hu-HU" w:eastAsia="hu-HU"/>
        </w:rPr>
        <w:t>rivaroxabán</w:t>
      </w:r>
      <w:r w:rsidRPr="00BB4A8E">
        <w:rPr>
          <w:snapToGrid/>
          <w:color w:val="000000"/>
          <w:szCs w:val="22"/>
          <w:lang w:val="hu-HU" w:eastAsia="hu-HU"/>
        </w:rPr>
        <w:t xml:space="preserve">t almapürében elkevert porrá tört tabletta formájában, szájon át adtak be, illetve amikor vízben szuszpendálva, gyomorszondán át alkalmazták, és utána folyékony táplálékot adtak. A </w:t>
      </w:r>
      <w:r w:rsidR="002601B3">
        <w:rPr>
          <w:snapToGrid/>
          <w:color w:val="000000"/>
          <w:szCs w:val="22"/>
          <w:lang w:val="hu-HU" w:eastAsia="hu-HU"/>
        </w:rPr>
        <w:t>rivaroxabán</w:t>
      </w:r>
      <w:r w:rsidRPr="00BB4A8E">
        <w:rPr>
          <w:snapToGrid/>
          <w:color w:val="000000"/>
          <w:szCs w:val="22"/>
          <w:lang w:val="hu-HU" w:eastAsia="hu-HU"/>
        </w:rPr>
        <w:t xml:space="preserve"> előre kiszámítható, dózisarányos farmakokinetikai profiljából adódóan a vizsgálatból származó biohasznosulási eredmények valószínűleg az alacsonyabb </w:t>
      </w:r>
      <w:r w:rsidR="002601B3">
        <w:rPr>
          <w:snapToGrid/>
          <w:color w:val="000000"/>
          <w:szCs w:val="22"/>
          <w:lang w:val="hu-HU" w:eastAsia="hu-HU"/>
        </w:rPr>
        <w:t>rivaroxabán</w:t>
      </w:r>
      <w:r w:rsidRPr="00BB4A8E">
        <w:rPr>
          <w:snapToGrid/>
          <w:color w:val="000000"/>
          <w:szCs w:val="22"/>
          <w:lang w:val="hu-HU" w:eastAsia="hu-HU"/>
        </w:rPr>
        <w:t xml:space="preserve"> dózisokra is érvényesek</w:t>
      </w:r>
      <w:r w:rsidRPr="00BB4A8E">
        <w:rPr>
          <w:szCs w:val="22"/>
          <w:lang w:val="hu-HU"/>
        </w:rPr>
        <w:t>.</w:t>
      </w:r>
    </w:p>
    <w:p w14:paraId="4623FBC5" w14:textId="77777777" w:rsidR="00541D0B" w:rsidRPr="00BB4A8E" w:rsidRDefault="00541D0B" w:rsidP="00082A8E">
      <w:pPr>
        <w:numPr>
          <w:ilvl w:val="12"/>
          <w:numId w:val="0"/>
        </w:numPr>
        <w:spacing w:line="240" w:lineRule="auto"/>
        <w:ind w:right="-2"/>
        <w:rPr>
          <w:i/>
          <w:noProof/>
          <w:szCs w:val="22"/>
          <w:lang w:val="hu-HU"/>
        </w:rPr>
      </w:pPr>
    </w:p>
    <w:p w14:paraId="6D7E8436" w14:textId="77777777" w:rsidR="00541D0B" w:rsidRPr="00BB4A8E" w:rsidRDefault="00541D0B" w:rsidP="00541D0B">
      <w:pPr>
        <w:pStyle w:val="Default"/>
        <w:rPr>
          <w:sz w:val="22"/>
          <w:szCs w:val="22"/>
        </w:rPr>
      </w:pPr>
      <w:r w:rsidRPr="00BB4A8E">
        <w:rPr>
          <w:sz w:val="22"/>
          <w:szCs w:val="22"/>
          <w:u w:val="single"/>
        </w:rPr>
        <w:t xml:space="preserve">Eloszlás </w:t>
      </w:r>
    </w:p>
    <w:p w14:paraId="29A30F0B" w14:textId="77777777" w:rsidR="00541D0B" w:rsidRPr="00BB4A8E" w:rsidRDefault="00541D0B" w:rsidP="00541D0B">
      <w:pPr>
        <w:pStyle w:val="Default"/>
        <w:rPr>
          <w:sz w:val="22"/>
          <w:szCs w:val="22"/>
        </w:rPr>
      </w:pPr>
      <w:r w:rsidRPr="00BB4A8E">
        <w:rPr>
          <w:sz w:val="22"/>
          <w:szCs w:val="22"/>
        </w:rPr>
        <w:t>A plazmafehérjékhez való kötődése embe</w:t>
      </w:r>
      <w:r w:rsidR="00743B97" w:rsidRPr="00BB4A8E">
        <w:rPr>
          <w:sz w:val="22"/>
          <w:szCs w:val="22"/>
        </w:rPr>
        <w:t>rnél</w:t>
      </w:r>
      <w:r w:rsidRPr="00BB4A8E">
        <w:rPr>
          <w:sz w:val="22"/>
          <w:szCs w:val="22"/>
        </w:rPr>
        <w:t xml:space="preserve"> magas, hozzávetőlegesen 92 %</w:t>
      </w:r>
      <w:r w:rsidR="0080161E" w:rsidRPr="00BB4A8E">
        <w:rPr>
          <w:sz w:val="22"/>
          <w:szCs w:val="22"/>
        </w:rPr>
        <w:noBreakHyphen/>
      </w:r>
      <w:r w:rsidRPr="00BB4A8E">
        <w:rPr>
          <w:sz w:val="22"/>
          <w:szCs w:val="22"/>
        </w:rPr>
        <w:t xml:space="preserve">95 %, közülük a fő kötő komponens a szérum albumin. Eloszlási térfogata közepes, a </w:t>
      </w:r>
      <w:r w:rsidR="007A2AF9" w:rsidRPr="00BB4A8E">
        <w:rPr>
          <w:sz w:val="22"/>
          <w:szCs w:val="22"/>
        </w:rPr>
        <w:t>V</w:t>
      </w:r>
      <w:r w:rsidR="007A2AF9" w:rsidRPr="00BB4A8E">
        <w:rPr>
          <w:sz w:val="22"/>
          <w:szCs w:val="22"/>
          <w:vertAlign w:val="subscript"/>
        </w:rPr>
        <w:t>ss</w:t>
      </w:r>
      <w:r w:rsidRPr="00BB4A8E">
        <w:rPr>
          <w:position w:val="-8"/>
          <w:sz w:val="22"/>
          <w:szCs w:val="22"/>
          <w:vertAlign w:val="subscript"/>
        </w:rPr>
        <w:t xml:space="preserve"> </w:t>
      </w:r>
      <w:r w:rsidR="007A2AF9" w:rsidRPr="00BB4A8E">
        <w:rPr>
          <w:position w:val="-8"/>
          <w:sz w:val="22"/>
          <w:szCs w:val="22"/>
          <w:vertAlign w:val="subscript"/>
        </w:rPr>
        <w:t xml:space="preserve"> </w:t>
      </w:r>
      <w:r w:rsidRPr="00BB4A8E">
        <w:rPr>
          <w:sz w:val="22"/>
          <w:szCs w:val="22"/>
        </w:rPr>
        <w:t xml:space="preserve">értéke hozzávetőlegesen 50 liter. </w:t>
      </w:r>
    </w:p>
    <w:p w14:paraId="6F84E38C" w14:textId="77777777" w:rsidR="007A2AF9" w:rsidRPr="00BB4A8E" w:rsidRDefault="007A2AF9" w:rsidP="00541D0B">
      <w:pPr>
        <w:pStyle w:val="Default"/>
        <w:rPr>
          <w:sz w:val="22"/>
          <w:szCs w:val="22"/>
        </w:rPr>
      </w:pPr>
    </w:p>
    <w:p w14:paraId="581A67CC" w14:textId="77777777" w:rsidR="00541D0B" w:rsidRPr="00BB4A8E" w:rsidRDefault="00541D0B" w:rsidP="00541D0B">
      <w:pPr>
        <w:pStyle w:val="Default"/>
        <w:rPr>
          <w:sz w:val="22"/>
          <w:szCs w:val="22"/>
        </w:rPr>
      </w:pPr>
      <w:r w:rsidRPr="00BB4A8E">
        <w:rPr>
          <w:sz w:val="22"/>
          <w:szCs w:val="22"/>
          <w:u w:val="single"/>
        </w:rPr>
        <w:t xml:space="preserve">Biotranszformáció és elimináció </w:t>
      </w:r>
    </w:p>
    <w:p w14:paraId="080CD35B" w14:textId="3DA65181" w:rsidR="00541D0B" w:rsidRPr="00BB4A8E" w:rsidRDefault="00541D0B" w:rsidP="00541D0B">
      <w:pPr>
        <w:pStyle w:val="Default"/>
        <w:rPr>
          <w:sz w:val="22"/>
          <w:szCs w:val="22"/>
        </w:rPr>
      </w:pPr>
      <w:r w:rsidRPr="00BB4A8E">
        <w:rPr>
          <w:sz w:val="22"/>
          <w:szCs w:val="22"/>
        </w:rPr>
        <w:t xml:space="preserve">Az alkalmazott </w:t>
      </w:r>
      <w:r w:rsidR="002601B3">
        <w:rPr>
          <w:sz w:val="22"/>
          <w:szCs w:val="22"/>
        </w:rPr>
        <w:t>rivaroxabán</w:t>
      </w:r>
      <w:r w:rsidRPr="00BB4A8E">
        <w:rPr>
          <w:sz w:val="22"/>
          <w:szCs w:val="22"/>
        </w:rPr>
        <w:t xml:space="preserve"> dózis kb. 2/3 része bomlik le metabolikusan, melynek fele a vesén keresztül, másik fele a széklettel ürül ki a szervezetből. Az alkalmazott dózis fennmaradó 1/3 része közvetlenül, változatlan, aktív formában ürül ki a vesén keresztül a vizeletben, főként aktív renális kiválasztás révén. </w:t>
      </w:r>
    </w:p>
    <w:p w14:paraId="6F150027" w14:textId="30919C74" w:rsidR="00541D0B" w:rsidRPr="00BB4A8E" w:rsidRDefault="00541D0B" w:rsidP="00082A8E">
      <w:pPr>
        <w:numPr>
          <w:ilvl w:val="12"/>
          <w:numId w:val="0"/>
        </w:numPr>
        <w:spacing w:line="240" w:lineRule="auto"/>
        <w:ind w:right="-2"/>
        <w:rPr>
          <w:i/>
          <w:noProof/>
          <w:szCs w:val="22"/>
          <w:lang w:val="hu-HU"/>
        </w:rPr>
      </w:pPr>
      <w:r w:rsidRPr="00BB4A8E">
        <w:rPr>
          <w:szCs w:val="22"/>
          <w:lang w:val="hu-HU"/>
        </w:rPr>
        <w:t xml:space="preserve">A </w:t>
      </w:r>
      <w:r w:rsidR="002601B3">
        <w:rPr>
          <w:szCs w:val="22"/>
          <w:lang w:val="hu-HU"/>
        </w:rPr>
        <w:t>rivaroxabán</w:t>
      </w:r>
      <w:r w:rsidRPr="00BB4A8E">
        <w:rPr>
          <w:szCs w:val="22"/>
          <w:lang w:val="hu-HU"/>
        </w:rPr>
        <w:t xml:space="preserve"> a CYP3A4, a CYP2J2 és a CYP enzimektől független mechanizmusok útján metabolizálódik. A morfolinon rész oxidatív lebontása és az amid-kötések hidrolízise a biotranszformáció fő támadáspontjai.</w:t>
      </w:r>
    </w:p>
    <w:p w14:paraId="13B3DDEB" w14:textId="67C2ACED" w:rsidR="00541D0B" w:rsidRPr="00BB4A8E" w:rsidRDefault="00541D0B" w:rsidP="00541D0B">
      <w:pPr>
        <w:pStyle w:val="Default"/>
        <w:rPr>
          <w:sz w:val="22"/>
          <w:szCs w:val="22"/>
        </w:rPr>
      </w:pPr>
      <w:r w:rsidRPr="00BB4A8E">
        <w:rPr>
          <w:i/>
          <w:iCs/>
          <w:sz w:val="22"/>
          <w:szCs w:val="22"/>
        </w:rPr>
        <w:lastRenderedPageBreak/>
        <w:t xml:space="preserve">In vitro </w:t>
      </w:r>
      <w:r w:rsidRPr="00BB4A8E">
        <w:rPr>
          <w:sz w:val="22"/>
          <w:szCs w:val="22"/>
        </w:rPr>
        <w:t xml:space="preserve">vizsgálatok alapján a </w:t>
      </w:r>
      <w:r w:rsidR="002601B3">
        <w:rPr>
          <w:sz w:val="22"/>
          <w:szCs w:val="22"/>
        </w:rPr>
        <w:t>rivaroxabán</w:t>
      </w:r>
      <w:r w:rsidRPr="00BB4A8E">
        <w:rPr>
          <w:sz w:val="22"/>
          <w:szCs w:val="22"/>
        </w:rPr>
        <w:t xml:space="preserve"> a P-gp (P-glikoprotein) és Bcrp (emlő</w:t>
      </w:r>
      <w:r w:rsidR="008E5F3A">
        <w:rPr>
          <w:sz w:val="22"/>
          <w:szCs w:val="22"/>
        </w:rPr>
        <w:t>k</w:t>
      </w:r>
      <w:r w:rsidRPr="00BB4A8E">
        <w:rPr>
          <w:sz w:val="22"/>
          <w:szCs w:val="22"/>
        </w:rPr>
        <w:t>arcin</w:t>
      </w:r>
      <w:r w:rsidR="008E5F3A">
        <w:rPr>
          <w:sz w:val="22"/>
          <w:szCs w:val="22"/>
        </w:rPr>
        <w:t>ó</w:t>
      </w:r>
      <w:r w:rsidRPr="00BB4A8E">
        <w:rPr>
          <w:sz w:val="22"/>
          <w:szCs w:val="22"/>
        </w:rPr>
        <w:t>ma</w:t>
      </w:r>
      <w:r w:rsidR="008E5F3A">
        <w:rPr>
          <w:sz w:val="22"/>
          <w:szCs w:val="22"/>
        </w:rPr>
        <w:noBreakHyphen/>
      </w:r>
      <w:r w:rsidRPr="00BB4A8E">
        <w:rPr>
          <w:sz w:val="22"/>
          <w:szCs w:val="22"/>
        </w:rPr>
        <w:t xml:space="preserve">rezisztencia fehérje) transzporter-fehérjék szubsztrátja. </w:t>
      </w:r>
    </w:p>
    <w:p w14:paraId="76553CAF" w14:textId="1EDDA787" w:rsidR="00541D0B" w:rsidRPr="00BB4A8E" w:rsidRDefault="00541D0B" w:rsidP="00541D0B">
      <w:pPr>
        <w:numPr>
          <w:ilvl w:val="12"/>
          <w:numId w:val="0"/>
        </w:numPr>
        <w:spacing w:line="240" w:lineRule="auto"/>
        <w:ind w:right="-2"/>
        <w:rPr>
          <w:i/>
          <w:noProof/>
          <w:szCs w:val="22"/>
          <w:lang w:val="hu-HU"/>
        </w:rPr>
      </w:pPr>
      <w:r w:rsidRPr="00BB4A8E">
        <w:rPr>
          <w:szCs w:val="22"/>
          <w:lang w:val="hu-HU"/>
        </w:rPr>
        <w:t xml:space="preserve">A változatlan formájú </w:t>
      </w:r>
      <w:r w:rsidR="002601B3">
        <w:rPr>
          <w:szCs w:val="22"/>
          <w:lang w:val="hu-HU"/>
        </w:rPr>
        <w:t>rivaroxabán</w:t>
      </w:r>
      <w:r w:rsidRPr="00BB4A8E">
        <w:rPr>
          <w:szCs w:val="22"/>
          <w:lang w:val="hu-HU"/>
        </w:rPr>
        <w:t xml:space="preserve"> a legfontosabb vegyület a humán plazmában, fő vagy aktív keringő metabolitok jelenléte nélkül. A </w:t>
      </w:r>
      <w:r w:rsidR="002601B3">
        <w:rPr>
          <w:szCs w:val="22"/>
          <w:lang w:val="hu-HU"/>
        </w:rPr>
        <w:t>rivaroxabán</w:t>
      </w:r>
      <w:r w:rsidRPr="00BB4A8E">
        <w:rPr>
          <w:szCs w:val="22"/>
          <w:lang w:val="hu-HU"/>
        </w:rPr>
        <w:t xml:space="preserve"> körülbelül 10 l/óra mértékű szisztémás clearance-értékkel az alacsony clearance-értékkel rendelkező anyagok csoportjába tartozik. 1</w:t>
      </w:r>
      <w:r w:rsidR="00F2003C" w:rsidRPr="00BB4A8E">
        <w:rPr>
          <w:noProof/>
          <w:lang w:val="hu-HU"/>
        </w:rPr>
        <w:t> </w:t>
      </w:r>
      <w:r w:rsidRPr="00BB4A8E">
        <w:rPr>
          <w:szCs w:val="22"/>
          <w:lang w:val="hu-HU"/>
        </w:rPr>
        <w:t xml:space="preserve">mg-os </w:t>
      </w:r>
      <w:r w:rsidR="00743B97" w:rsidRPr="00BB4A8E">
        <w:rPr>
          <w:szCs w:val="22"/>
          <w:lang w:val="hu-HU"/>
        </w:rPr>
        <w:t>dózis</w:t>
      </w:r>
      <w:r w:rsidRPr="00BB4A8E">
        <w:rPr>
          <w:szCs w:val="22"/>
          <w:lang w:val="hu-HU"/>
        </w:rPr>
        <w:t xml:space="preserve"> intravénás beadása után a felezési idő körülbelül 4,5 óra. Oralis beadást követően az eliminációt a felszívódás sebessége korlátozza. A </w:t>
      </w:r>
      <w:r w:rsidR="002601B3">
        <w:rPr>
          <w:szCs w:val="22"/>
          <w:lang w:val="hu-HU"/>
        </w:rPr>
        <w:t>rivaroxabán</w:t>
      </w:r>
      <w:r w:rsidRPr="00BB4A8E">
        <w:rPr>
          <w:szCs w:val="22"/>
          <w:lang w:val="hu-HU"/>
        </w:rPr>
        <w:t xml:space="preserve"> plazmából történő eliminációja 5</w:t>
      </w:r>
      <w:r w:rsidR="001A4753" w:rsidRPr="00BB4A8E">
        <w:rPr>
          <w:szCs w:val="22"/>
          <w:lang w:val="hu-HU"/>
        </w:rPr>
        <w:noBreakHyphen/>
      </w:r>
      <w:r w:rsidRPr="00BB4A8E">
        <w:rPr>
          <w:szCs w:val="22"/>
          <w:lang w:val="hu-HU"/>
        </w:rPr>
        <w:t>9 órás terminális felezési idővel történik fiatalok</w:t>
      </w:r>
      <w:r w:rsidR="00743B97" w:rsidRPr="00BB4A8E">
        <w:rPr>
          <w:szCs w:val="22"/>
          <w:lang w:val="hu-HU"/>
        </w:rPr>
        <w:t>nál</w:t>
      </w:r>
      <w:r w:rsidRPr="00BB4A8E">
        <w:rPr>
          <w:szCs w:val="22"/>
          <w:lang w:val="hu-HU"/>
        </w:rPr>
        <w:t>, míg idősek esetében a terminális felezési idő 11</w:t>
      </w:r>
      <w:r w:rsidR="001A4753" w:rsidRPr="00BB4A8E">
        <w:rPr>
          <w:szCs w:val="22"/>
          <w:lang w:val="hu-HU"/>
        </w:rPr>
        <w:noBreakHyphen/>
      </w:r>
      <w:r w:rsidRPr="00BB4A8E">
        <w:rPr>
          <w:szCs w:val="22"/>
          <w:lang w:val="hu-HU"/>
        </w:rPr>
        <w:t>13 óra.</w:t>
      </w:r>
    </w:p>
    <w:p w14:paraId="3F060E3E" w14:textId="77777777" w:rsidR="00541D0B" w:rsidRPr="00BB4A8E" w:rsidRDefault="00541D0B" w:rsidP="00541D0B">
      <w:pPr>
        <w:pStyle w:val="Default"/>
        <w:rPr>
          <w:sz w:val="22"/>
          <w:szCs w:val="22"/>
          <w:u w:val="single"/>
        </w:rPr>
      </w:pPr>
      <w:r w:rsidRPr="00BB4A8E">
        <w:rPr>
          <w:sz w:val="22"/>
          <w:szCs w:val="22"/>
          <w:u w:val="single"/>
        </w:rPr>
        <w:t xml:space="preserve"> </w:t>
      </w:r>
    </w:p>
    <w:p w14:paraId="665D4659" w14:textId="77777777" w:rsidR="00743B97" w:rsidRPr="00BB4A8E" w:rsidRDefault="00743B97" w:rsidP="00743B97">
      <w:pPr>
        <w:pStyle w:val="Default"/>
        <w:rPr>
          <w:sz w:val="22"/>
          <w:szCs w:val="22"/>
          <w:u w:val="single"/>
        </w:rPr>
      </w:pPr>
      <w:r w:rsidRPr="00BB4A8E">
        <w:rPr>
          <w:sz w:val="22"/>
          <w:szCs w:val="22"/>
          <w:u w:val="single"/>
        </w:rPr>
        <w:t>Különleges betegcsoportok</w:t>
      </w:r>
    </w:p>
    <w:p w14:paraId="2360BEC4" w14:textId="77777777" w:rsidR="00541D0B" w:rsidRPr="00BB4A8E" w:rsidRDefault="00541D0B" w:rsidP="00541D0B">
      <w:pPr>
        <w:pStyle w:val="Default"/>
        <w:rPr>
          <w:sz w:val="22"/>
          <w:szCs w:val="22"/>
        </w:rPr>
      </w:pPr>
    </w:p>
    <w:p w14:paraId="51833766" w14:textId="77777777" w:rsidR="00541D0B" w:rsidRPr="00BB4A8E" w:rsidRDefault="00541D0B" w:rsidP="00541D0B">
      <w:pPr>
        <w:pStyle w:val="Default"/>
        <w:rPr>
          <w:sz w:val="22"/>
          <w:szCs w:val="22"/>
        </w:rPr>
      </w:pPr>
      <w:r w:rsidRPr="00BB4A8E">
        <w:rPr>
          <w:i/>
          <w:iCs/>
          <w:sz w:val="22"/>
          <w:szCs w:val="22"/>
        </w:rPr>
        <w:t xml:space="preserve">Nemek közötti különbségek </w:t>
      </w:r>
    </w:p>
    <w:p w14:paraId="31F127DC" w14:textId="77777777" w:rsidR="00541D0B" w:rsidRPr="00BB4A8E" w:rsidRDefault="00541D0B" w:rsidP="00541D0B">
      <w:pPr>
        <w:pStyle w:val="Default"/>
        <w:rPr>
          <w:sz w:val="22"/>
          <w:szCs w:val="22"/>
        </w:rPr>
      </w:pPr>
      <w:r w:rsidRPr="00BB4A8E">
        <w:rPr>
          <w:sz w:val="22"/>
          <w:szCs w:val="22"/>
        </w:rPr>
        <w:t xml:space="preserve">A férfi és női betegek között nem volt klinikailag jelentős különbség sem a farmakokinetikai tulajdonságokban, sem a farmakodinámiás hatásokban. </w:t>
      </w:r>
    </w:p>
    <w:p w14:paraId="0B92FAAB" w14:textId="77777777" w:rsidR="00541D0B" w:rsidRPr="00BB4A8E" w:rsidRDefault="00541D0B" w:rsidP="00541D0B">
      <w:pPr>
        <w:pStyle w:val="Default"/>
        <w:rPr>
          <w:sz w:val="22"/>
          <w:szCs w:val="22"/>
        </w:rPr>
      </w:pPr>
    </w:p>
    <w:p w14:paraId="20A71A23" w14:textId="77777777" w:rsidR="00541D0B" w:rsidRPr="00BB4A8E" w:rsidRDefault="00541D0B" w:rsidP="00541D0B">
      <w:pPr>
        <w:pStyle w:val="Default"/>
        <w:rPr>
          <w:sz w:val="22"/>
          <w:szCs w:val="22"/>
        </w:rPr>
      </w:pPr>
      <w:r w:rsidRPr="00BB4A8E">
        <w:rPr>
          <w:i/>
          <w:iCs/>
          <w:sz w:val="22"/>
          <w:szCs w:val="22"/>
        </w:rPr>
        <w:t>Idő</w:t>
      </w:r>
      <w:r w:rsidR="0039222C" w:rsidRPr="00BB4A8E">
        <w:rPr>
          <w:i/>
          <w:iCs/>
          <w:sz w:val="22"/>
          <w:szCs w:val="22"/>
        </w:rPr>
        <w:t>s</w:t>
      </w:r>
      <w:r w:rsidR="009C0266" w:rsidRPr="00BB4A8E">
        <w:rPr>
          <w:i/>
          <w:iCs/>
          <w:sz w:val="22"/>
          <w:szCs w:val="22"/>
        </w:rPr>
        <w:t>ek</w:t>
      </w:r>
    </w:p>
    <w:p w14:paraId="45A2640A" w14:textId="338742C2" w:rsidR="00541D0B" w:rsidRPr="00BB4A8E" w:rsidRDefault="00541D0B" w:rsidP="00541D0B">
      <w:pPr>
        <w:pStyle w:val="Default"/>
        <w:rPr>
          <w:sz w:val="22"/>
          <w:szCs w:val="22"/>
        </w:rPr>
      </w:pPr>
      <w:r w:rsidRPr="00BB4A8E">
        <w:rPr>
          <w:sz w:val="22"/>
          <w:szCs w:val="22"/>
        </w:rPr>
        <w:t>Idős betegek</w:t>
      </w:r>
      <w:r w:rsidR="00743B97" w:rsidRPr="00BB4A8E">
        <w:rPr>
          <w:sz w:val="22"/>
          <w:szCs w:val="22"/>
        </w:rPr>
        <w:t>nél</w:t>
      </w:r>
      <w:r w:rsidRPr="00BB4A8E">
        <w:rPr>
          <w:sz w:val="22"/>
          <w:szCs w:val="22"/>
        </w:rPr>
        <w:t xml:space="preserve"> a fiatal betegeknél magasabb plazmakoncentrációk fordultak elő, az átlagos AUC</w:t>
      </w:r>
      <w:r w:rsidR="006612D9">
        <w:rPr>
          <w:sz w:val="22"/>
          <w:szCs w:val="22"/>
        </w:rPr>
        <w:noBreakHyphen/>
      </w:r>
      <w:r w:rsidRPr="00BB4A8E">
        <w:rPr>
          <w:sz w:val="22"/>
          <w:szCs w:val="22"/>
        </w:rPr>
        <w:t>értékek körülbelül 1,5-szer voltak magasabbak, főleg a csökkent (látszólagos) teljes és ren</w:t>
      </w:r>
      <w:r w:rsidR="006612D9">
        <w:rPr>
          <w:sz w:val="22"/>
          <w:szCs w:val="22"/>
        </w:rPr>
        <w:t>a</w:t>
      </w:r>
      <w:r w:rsidRPr="00BB4A8E">
        <w:rPr>
          <w:sz w:val="22"/>
          <w:szCs w:val="22"/>
        </w:rPr>
        <w:t>lis clearance miatt. Nem szükséges a</w:t>
      </w:r>
      <w:r w:rsidR="00743B97" w:rsidRPr="00BB4A8E">
        <w:rPr>
          <w:sz w:val="22"/>
          <w:szCs w:val="22"/>
        </w:rPr>
        <w:t xml:space="preserve"> dózis</w:t>
      </w:r>
      <w:r w:rsidRPr="00BB4A8E">
        <w:rPr>
          <w:sz w:val="22"/>
          <w:szCs w:val="22"/>
        </w:rPr>
        <w:t xml:space="preserve"> módosítása. </w:t>
      </w:r>
    </w:p>
    <w:p w14:paraId="01E4BDBC" w14:textId="77777777" w:rsidR="00541D0B" w:rsidRPr="00BB4A8E" w:rsidRDefault="00541D0B" w:rsidP="00541D0B">
      <w:pPr>
        <w:pStyle w:val="Default"/>
        <w:rPr>
          <w:sz w:val="22"/>
          <w:szCs w:val="22"/>
        </w:rPr>
      </w:pPr>
    </w:p>
    <w:p w14:paraId="3F4F9091" w14:textId="77777777" w:rsidR="00541D0B" w:rsidRPr="00BB4A8E" w:rsidRDefault="00541D0B" w:rsidP="00541D0B">
      <w:pPr>
        <w:pStyle w:val="Default"/>
        <w:rPr>
          <w:sz w:val="22"/>
          <w:szCs w:val="22"/>
        </w:rPr>
      </w:pPr>
      <w:r w:rsidRPr="00BB4A8E">
        <w:rPr>
          <w:i/>
          <w:iCs/>
          <w:sz w:val="22"/>
          <w:szCs w:val="22"/>
        </w:rPr>
        <w:t xml:space="preserve">Különböző testsúly-kategóriák </w:t>
      </w:r>
    </w:p>
    <w:p w14:paraId="6A69D827" w14:textId="46C0898C" w:rsidR="00541D0B" w:rsidRPr="00BB4A8E" w:rsidRDefault="00541D0B" w:rsidP="00541D0B">
      <w:pPr>
        <w:pStyle w:val="Default"/>
        <w:rPr>
          <w:sz w:val="22"/>
          <w:szCs w:val="22"/>
        </w:rPr>
      </w:pPr>
      <w:r w:rsidRPr="00BB4A8E">
        <w:rPr>
          <w:sz w:val="22"/>
          <w:szCs w:val="22"/>
        </w:rPr>
        <w:t>Szélsőséges testsúlyértékek (&lt;</w:t>
      </w:r>
      <w:r w:rsidR="00F2003C" w:rsidRPr="00BB4A8E">
        <w:rPr>
          <w:noProof/>
        </w:rPr>
        <w:t> </w:t>
      </w:r>
      <w:r w:rsidRPr="00BB4A8E">
        <w:rPr>
          <w:sz w:val="22"/>
          <w:szCs w:val="22"/>
        </w:rPr>
        <w:t>50 kg vagy &gt; 120</w:t>
      </w:r>
      <w:r w:rsidR="00F2003C" w:rsidRPr="00BB4A8E">
        <w:rPr>
          <w:noProof/>
        </w:rPr>
        <w:t> </w:t>
      </w:r>
      <w:r w:rsidRPr="00BB4A8E">
        <w:rPr>
          <w:sz w:val="22"/>
          <w:szCs w:val="22"/>
        </w:rPr>
        <w:t xml:space="preserve">kg) csak kis mértékben befolyásolták a </w:t>
      </w:r>
      <w:r w:rsidR="002601B3">
        <w:rPr>
          <w:sz w:val="22"/>
          <w:szCs w:val="22"/>
        </w:rPr>
        <w:t>rivaroxabán</w:t>
      </w:r>
      <w:r w:rsidRPr="00BB4A8E">
        <w:rPr>
          <w:sz w:val="22"/>
          <w:szCs w:val="22"/>
        </w:rPr>
        <w:t xml:space="preserve"> plazmakoncentrációit (kevesebb mint 25%-ban). Nem szükséges a</w:t>
      </w:r>
      <w:r w:rsidR="00743B97" w:rsidRPr="00BB4A8E">
        <w:rPr>
          <w:sz w:val="22"/>
          <w:szCs w:val="22"/>
        </w:rPr>
        <w:t xml:space="preserve"> dózis </w:t>
      </w:r>
      <w:r w:rsidRPr="00BB4A8E">
        <w:rPr>
          <w:sz w:val="22"/>
          <w:szCs w:val="22"/>
        </w:rPr>
        <w:t xml:space="preserve">módosítása. </w:t>
      </w:r>
    </w:p>
    <w:p w14:paraId="799639F7" w14:textId="77777777" w:rsidR="00541D0B" w:rsidRPr="00BB4A8E" w:rsidRDefault="00541D0B" w:rsidP="00541D0B">
      <w:pPr>
        <w:pStyle w:val="Default"/>
        <w:rPr>
          <w:sz w:val="22"/>
          <w:szCs w:val="22"/>
        </w:rPr>
      </w:pPr>
    </w:p>
    <w:p w14:paraId="133AA4DB" w14:textId="77777777" w:rsidR="00541D0B" w:rsidRPr="00BB4A8E" w:rsidRDefault="00541D0B" w:rsidP="00541D0B">
      <w:pPr>
        <w:pStyle w:val="Default"/>
        <w:rPr>
          <w:sz w:val="22"/>
          <w:szCs w:val="22"/>
        </w:rPr>
      </w:pPr>
      <w:r w:rsidRPr="00BB4A8E">
        <w:rPr>
          <w:i/>
          <w:iCs/>
          <w:sz w:val="22"/>
          <w:szCs w:val="22"/>
        </w:rPr>
        <w:t xml:space="preserve">Etnikai különbségek </w:t>
      </w:r>
    </w:p>
    <w:p w14:paraId="4BD31D3B" w14:textId="63699580" w:rsidR="00541D0B" w:rsidRPr="00BB4A8E" w:rsidRDefault="00541D0B" w:rsidP="00541D0B">
      <w:pPr>
        <w:numPr>
          <w:ilvl w:val="12"/>
          <w:numId w:val="0"/>
        </w:numPr>
        <w:spacing w:line="240" w:lineRule="auto"/>
        <w:ind w:right="-2"/>
        <w:rPr>
          <w:i/>
          <w:noProof/>
          <w:szCs w:val="22"/>
          <w:lang w:val="hu-HU"/>
        </w:rPr>
      </w:pPr>
      <w:r w:rsidRPr="00BB4A8E">
        <w:rPr>
          <w:szCs w:val="22"/>
          <w:lang w:val="hu-HU"/>
        </w:rPr>
        <w:t xml:space="preserve">A </w:t>
      </w:r>
      <w:r w:rsidR="002601B3">
        <w:rPr>
          <w:szCs w:val="22"/>
          <w:lang w:val="hu-HU"/>
        </w:rPr>
        <w:t>rivaroxabán</w:t>
      </w:r>
      <w:r w:rsidRPr="00BB4A8E">
        <w:rPr>
          <w:szCs w:val="22"/>
          <w:lang w:val="hu-HU"/>
        </w:rPr>
        <w:t xml:space="preserve"> farmakokinetikájában és farmakodinámiájában nem volt megfigyelhető klinikailag jelentős etnikai különbség a kaukázusi, afroamerikai, spanyol, japán</w:t>
      </w:r>
      <w:r w:rsidR="00743B97" w:rsidRPr="00BB4A8E">
        <w:rPr>
          <w:szCs w:val="22"/>
          <w:lang w:val="hu-HU"/>
        </w:rPr>
        <w:t>,</w:t>
      </w:r>
      <w:r w:rsidRPr="00BB4A8E">
        <w:rPr>
          <w:szCs w:val="22"/>
          <w:lang w:val="hu-HU"/>
        </w:rPr>
        <w:t xml:space="preserve"> illetve kínai betegek között.</w:t>
      </w:r>
    </w:p>
    <w:p w14:paraId="7D1538B2" w14:textId="77777777" w:rsidR="00541D0B" w:rsidRPr="00BB4A8E" w:rsidRDefault="00541D0B" w:rsidP="00082A8E">
      <w:pPr>
        <w:numPr>
          <w:ilvl w:val="12"/>
          <w:numId w:val="0"/>
        </w:numPr>
        <w:spacing w:line="240" w:lineRule="auto"/>
        <w:ind w:right="-2"/>
        <w:rPr>
          <w:i/>
          <w:noProof/>
          <w:szCs w:val="22"/>
          <w:lang w:val="hu-HU"/>
        </w:rPr>
      </w:pPr>
    </w:p>
    <w:p w14:paraId="322D03D2" w14:textId="77777777" w:rsidR="00541D0B" w:rsidRPr="00BB4A8E" w:rsidRDefault="00541D0B" w:rsidP="00541D0B">
      <w:pPr>
        <w:pStyle w:val="Default"/>
        <w:rPr>
          <w:sz w:val="22"/>
          <w:szCs w:val="22"/>
        </w:rPr>
      </w:pPr>
      <w:r w:rsidRPr="00BB4A8E">
        <w:rPr>
          <w:i/>
          <w:iCs/>
          <w:sz w:val="22"/>
          <w:szCs w:val="22"/>
        </w:rPr>
        <w:t xml:space="preserve">Májkárosodás </w:t>
      </w:r>
    </w:p>
    <w:p w14:paraId="03F84C36" w14:textId="2B12B22C" w:rsidR="00541D0B" w:rsidRPr="00BB4A8E" w:rsidRDefault="00541D0B" w:rsidP="00541D0B">
      <w:pPr>
        <w:pStyle w:val="Default"/>
        <w:rPr>
          <w:sz w:val="22"/>
          <w:szCs w:val="22"/>
        </w:rPr>
      </w:pPr>
      <w:r w:rsidRPr="00BB4A8E">
        <w:rPr>
          <w:sz w:val="22"/>
          <w:szCs w:val="22"/>
        </w:rPr>
        <w:t xml:space="preserve">Enyhe májkárosodásban szenvedő cirrhotikus betegek (Child Pugh A stádium) esetében csak kismértékű változások voltak a </w:t>
      </w:r>
      <w:r w:rsidR="002601B3">
        <w:rPr>
          <w:sz w:val="22"/>
          <w:szCs w:val="22"/>
        </w:rPr>
        <w:t>rivaroxabán</w:t>
      </w:r>
      <w:r w:rsidRPr="00BB4A8E">
        <w:rPr>
          <w:sz w:val="22"/>
          <w:szCs w:val="22"/>
        </w:rPr>
        <w:t xml:space="preserve"> farmakokinetikájában (átlagosan 1,2-szeres növekedés a </w:t>
      </w:r>
      <w:r w:rsidR="002601B3">
        <w:rPr>
          <w:sz w:val="22"/>
          <w:szCs w:val="22"/>
        </w:rPr>
        <w:t>rivaroxabán</w:t>
      </w:r>
      <w:r w:rsidRPr="00BB4A8E">
        <w:rPr>
          <w:sz w:val="22"/>
          <w:szCs w:val="22"/>
        </w:rPr>
        <w:t xml:space="preserve"> AUC-értékeiben), melyek megközelítően hasonlóak voltak a vonatkozó egészséges kontrollcsoport értékeihez. Közepes fokú májkárosodásban szenvedő cirrhoticus betegekben (Child Pugh B stádium) a </w:t>
      </w:r>
      <w:r w:rsidR="002601B3">
        <w:rPr>
          <w:sz w:val="22"/>
          <w:szCs w:val="22"/>
        </w:rPr>
        <w:t>rivaroxabán</w:t>
      </w:r>
      <w:r w:rsidRPr="00BB4A8E">
        <w:rPr>
          <w:sz w:val="22"/>
          <w:szCs w:val="22"/>
        </w:rPr>
        <w:t xml:space="preserve"> átlagos AUC-értékei jelentős mértékben növekedtek (2,3-szeresére) az egészséges önkéntesekhez képest. A nem kötött AUC-érték 2,6-szeres emelkedését figyelték meg. Ezeknél a betegeknél a </w:t>
      </w:r>
      <w:r w:rsidR="002601B3">
        <w:rPr>
          <w:sz w:val="22"/>
          <w:szCs w:val="22"/>
        </w:rPr>
        <w:t>rivaroxabán</w:t>
      </w:r>
      <w:r w:rsidRPr="00BB4A8E">
        <w:rPr>
          <w:sz w:val="22"/>
          <w:szCs w:val="22"/>
        </w:rPr>
        <w:t xml:space="preserve"> renalis kiválasztása is csökkent volt, a </w:t>
      </w:r>
      <w:r w:rsidR="00743B97" w:rsidRPr="00BB4A8E">
        <w:rPr>
          <w:sz w:val="22"/>
          <w:szCs w:val="22"/>
        </w:rPr>
        <w:t>mérsékelt</w:t>
      </w:r>
      <w:r w:rsidRPr="00BB4A8E">
        <w:rPr>
          <w:sz w:val="22"/>
          <w:szCs w:val="22"/>
        </w:rPr>
        <w:t xml:space="preserve"> fokú vesekárosodásban szenvedő betegekhez hasonlóan. Nem állnak rendelkezésre adatok súlyos májkárosodásban szenvedő betegek</w:t>
      </w:r>
      <w:r w:rsidR="00743B97" w:rsidRPr="00BB4A8E">
        <w:rPr>
          <w:sz w:val="22"/>
          <w:szCs w:val="22"/>
        </w:rPr>
        <w:t>nél</w:t>
      </w:r>
      <w:r w:rsidRPr="00BB4A8E">
        <w:rPr>
          <w:sz w:val="22"/>
          <w:szCs w:val="22"/>
        </w:rPr>
        <w:t xml:space="preserve"> történő alkalmazásról. </w:t>
      </w:r>
    </w:p>
    <w:p w14:paraId="67905A94" w14:textId="074A10F6" w:rsidR="00541D0B" w:rsidRPr="00BB4A8E" w:rsidRDefault="00541D0B" w:rsidP="00541D0B">
      <w:pPr>
        <w:pStyle w:val="Default"/>
        <w:rPr>
          <w:sz w:val="22"/>
          <w:szCs w:val="22"/>
        </w:rPr>
      </w:pPr>
      <w:r w:rsidRPr="00BB4A8E">
        <w:rPr>
          <w:sz w:val="22"/>
          <w:szCs w:val="22"/>
        </w:rPr>
        <w:t xml:space="preserve">A Xa faktor gátlása 2,6-szeresére nőtt közepes fokú májkárosodásban szenvedő betegeknél az egészséges önkéntesekhez lépest; a PI megnyúlása ehhez hasonlóan 2,1-szeres volt. A közepes fokú májkárosodásban szenvedő betegek érzékenyebbek a </w:t>
      </w:r>
      <w:r w:rsidR="002601B3">
        <w:rPr>
          <w:sz w:val="22"/>
          <w:szCs w:val="22"/>
        </w:rPr>
        <w:t>rivaroxabán</w:t>
      </w:r>
      <w:r w:rsidRPr="00BB4A8E">
        <w:rPr>
          <w:sz w:val="22"/>
          <w:szCs w:val="22"/>
        </w:rPr>
        <w:t xml:space="preserve">ra, ami a koncentráció és a PI között közvetlenebb farmakokinetikai/farmakodinámiás összefüggést eredményez. </w:t>
      </w:r>
    </w:p>
    <w:p w14:paraId="27EFCAFD" w14:textId="3F797214" w:rsidR="00541D0B" w:rsidRPr="00BB4A8E" w:rsidRDefault="00541D0B" w:rsidP="00541D0B">
      <w:pPr>
        <w:numPr>
          <w:ilvl w:val="12"/>
          <w:numId w:val="0"/>
        </w:numPr>
        <w:spacing w:line="240" w:lineRule="auto"/>
        <w:ind w:right="-2"/>
        <w:rPr>
          <w:i/>
          <w:noProof/>
          <w:szCs w:val="22"/>
          <w:lang w:val="hu-HU"/>
        </w:rPr>
      </w:pPr>
      <w:r w:rsidRPr="00BB4A8E">
        <w:rPr>
          <w:szCs w:val="22"/>
          <w:lang w:val="hu-HU"/>
        </w:rPr>
        <w:t xml:space="preserve">A </w:t>
      </w:r>
      <w:r w:rsidR="002601B3">
        <w:rPr>
          <w:szCs w:val="22"/>
          <w:lang w:val="hu-HU"/>
        </w:rPr>
        <w:t>rivaroxabán</w:t>
      </w:r>
      <w:r w:rsidRPr="00BB4A8E">
        <w:rPr>
          <w:szCs w:val="22"/>
          <w:lang w:val="hu-HU"/>
        </w:rPr>
        <w:t xml:space="preserve"> ellenjavallt véralvadási zavarral és klinikailag jelentős vérzési kockázattal járó májbetegségben szenvedő betegek esetében, ideértve a cirrhosisos, Child-Pugh B és C stádiumú betegeket is (lásd 4.3 pont)</w:t>
      </w:r>
      <w:r w:rsidR="007A2AF9" w:rsidRPr="00BB4A8E">
        <w:rPr>
          <w:szCs w:val="22"/>
          <w:lang w:val="hu-HU"/>
        </w:rPr>
        <w:t>.</w:t>
      </w:r>
    </w:p>
    <w:p w14:paraId="354B22FA" w14:textId="77777777" w:rsidR="00541D0B" w:rsidRPr="00BB4A8E" w:rsidRDefault="00541D0B" w:rsidP="00082A8E">
      <w:pPr>
        <w:numPr>
          <w:ilvl w:val="12"/>
          <w:numId w:val="0"/>
        </w:numPr>
        <w:spacing w:line="240" w:lineRule="auto"/>
        <w:ind w:right="-2"/>
        <w:rPr>
          <w:i/>
          <w:noProof/>
          <w:szCs w:val="22"/>
          <w:lang w:val="hu-HU"/>
        </w:rPr>
      </w:pPr>
    </w:p>
    <w:p w14:paraId="1E89AD36" w14:textId="77777777" w:rsidR="00541D0B" w:rsidRPr="00BB4A8E" w:rsidRDefault="00541D0B" w:rsidP="00541D0B">
      <w:pPr>
        <w:pStyle w:val="Default"/>
        <w:rPr>
          <w:sz w:val="22"/>
          <w:szCs w:val="22"/>
        </w:rPr>
      </w:pPr>
      <w:r w:rsidRPr="00BB4A8E">
        <w:rPr>
          <w:i/>
          <w:iCs/>
          <w:sz w:val="22"/>
          <w:szCs w:val="22"/>
        </w:rPr>
        <w:t xml:space="preserve">Vesekárosodás </w:t>
      </w:r>
    </w:p>
    <w:p w14:paraId="22C6A2AC" w14:textId="550C3152" w:rsidR="00541D0B" w:rsidRPr="00BB4A8E" w:rsidRDefault="00541D0B" w:rsidP="00541D0B">
      <w:pPr>
        <w:pStyle w:val="Default"/>
        <w:rPr>
          <w:sz w:val="22"/>
          <w:szCs w:val="22"/>
        </w:rPr>
      </w:pPr>
      <w:r w:rsidRPr="00BB4A8E">
        <w:rPr>
          <w:sz w:val="22"/>
          <w:szCs w:val="22"/>
        </w:rPr>
        <w:t xml:space="preserve">A </w:t>
      </w:r>
      <w:r w:rsidR="002601B3">
        <w:rPr>
          <w:sz w:val="22"/>
          <w:szCs w:val="22"/>
        </w:rPr>
        <w:t>rivaroxabán</w:t>
      </w:r>
      <w:r w:rsidRPr="00BB4A8E">
        <w:rPr>
          <w:sz w:val="22"/>
          <w:szCs w:val="22"/>
        </w:rPr>
        <w:t xml:space="preserve"> hatása fokozódott a vesefunkció csökkenésével, amit a kreatinin-clearance mérésével értékeltek.</w:t>
      </w:r>
      <w:r w:rsidR="001A4753" w:rsidRPr="00BB4A8E">
        <w:rPr>
          <w:sz w:val="22"/>
          <w:szCs w:val="22"/>
        </w:rPr>
        <w:t xml:space="preserve"> Enyhe (kreatinin-clearance 50</w:t>
      </w:r>
      <w:r w:rsidR="001A4753" w:rsidRPr="00BB4A8E">
        <w:rPr>
          <w:sz w:val="22"/>
          <w:szCs w:val="22"/>
        </w:rPr>
        <w:noBreakHyphen/>
      </w:r>
      <w:r w:rsidRPr="00BB4A8E">
        <w:rPr>
          <w:sz w:val="22"/>
          <w:szCs w:val="22"/>
        </w:rPr>
        <w:t xml:space="preserve">80 ml/perc), </w:t>
      </w:r>
      <w:r w:rsidR="00743B97" w:rsidRPr="00BB4A8E">
        <w:rPr>
          <w:sz w:val="22"/>
          <w:szCs w:val="22"/>
        </w:rPr>
        <w:t xml:space="preserve">mérsékelt </w:t>
      </w:r>
      <w:r w:rsidRPr="00BB4A8E">
        <w:rPr>
          <w:sz w:val="22"/>
          <w:szCs w:val="22"/>
        </w:rPr>
        <w:t>fokú (kreatinin-clearance 30</w:t>
      </w:r>
      <w:r w:rsidR="001A4753" w:rsidRPr="00BB4A8E">
        <w:rPr>
          <w:sz w:val="22"/>
          <w:szCs w:val="22"/>
        </w:rPr>
        <w:noBreakHyphen/>
      </w:r>
      <w:r w:rsidRPr="00BB4A8E">
        <w:rPr>
          <w:sz w:val="22"/>
          <w:szCs w:val="22"/>
        </w:rPr>
        <w:t>49</w:t>
      </w:r>
      <w:r w:rsidR="001A4753" w:rsidRPr="00BB4A8E">
        <w:rPr>
          <w:sz w:val="22"/>
          <w:szCs w:val="22"/>
        </w:rPr>
        <w:t> </w:t>
      </w:r>
      <w:r w:rsidRPr="00BB4A8E">
        <w:rPr>
          <w:sz w:val="22"/>
          <w:szCs w:val="22"/>
        </w:rPr>
        <w:t>ml/perc) és súlyos (kreatinin-clearance 15</w:t>
      </w:r>
      <w:r w:rsidR="001A4753" w:rsidRPr="00BB4A8E">
        <w:rPr>
          <w:sz w:val="22"/>
          <w:szCs w:val="22"/>
        </w:rPr>
        <w:noBreakHyphen/>
      </w:r>
      <w:r w:rsidRPr="00BB4A8E">
        <w:rPr>
          <w:sz w:val="22"/>
          <w:szCs w:val="22"/>
        </w:rPr>
        <w:t>29</w:t>
      </w:r>
      <w:r w:rsidR="001A4753" w:rsidRPr="00BB4A8E">
        <w:rPr>
          <w:sz w:val="22"/>
          <w:szCs w:val="22"/>
        </w:rPr>
        <w:t> </w:t>
      </w:r>
      <w:r w:rsidRPr="00BB4A8E">
        <w:rPr>
          <w:sz w:val="22"/>
          <w:szCs w:val="22"/>
        </w:rPr>
        <w:t xml:space="preserve">ml/perc) vesekárosodásban szenvedő egyének esetén a </w:t>
      </w:r>
      <w:r w:rsidR="002601B3">
        <w:rPr>
          <w:sz w:val="22"/>
          <w:szCs w:val="22"/>
        </w:rPr>
        <w:t>rivaroxabán</w:t>
      </w:r>
      <w:r w:rsidRPr="00BB4A8E">
        <w:rPr>
          <w:sz w:val="22"/>
          <w:szCs w:val="22"/>
        </w:rPr>
        <w:t xml:space="preserve"> megfelelő plazmakoncentrációi (AUC) 1,4-, 1,5- illetőleg 1,6-szeresre nőttek. Az ennek megfelelő növekedés a farmakodinámiás hatásokban kifejezettebb volt. Enyhe, </w:t>
      </w:r>
      <w:r w:rsidR="00743B97" w:rsidRPr="00BB4A8E">
        <w:rPr>
          <w:sz w:val="22"/>
          <w:szCs w:val="22"/>
        </w:rPr>
        <w:t>mérsékelt</w:t>
      </w:r>
      <w:r w:rsidRPr="00BB4A8E">
        <w:rPr>
          <w:sz w:val="22"/>
          <w:szCs w:val="22"/>
        </w:rPr>
        <w:t xml:space="preserve"> fokú és súlyos vesekárosodásban szenvedő egyének esetén a Xa faktor teljes gátlásának megfelelő értékek 1,5-, 1,9- és 2,0-szeresére nőttek az egészséges önkéntesekhez képest; a PI megnyúlásának értékei ehhez hasonlóan 1,3-, 2,2- és 2,4-szeresre nőttek. Nem állnak rendelkezésre adatok olyan betegek esetén, akik kreatinin-clearance-értéke &lt;</w:t>
      </w:r>
      <w:r w:rsidR="001A4753" w:rsidRPr="00BB4A8E">
        <w:rPr>
          <w:sz w:val="22"/>
          <w:szCs w:val="22"/>
        </w:rPr>
        <w:t> </w:t>
      </w:r>
      <w:r w:rsidRPr="00BB4A8E">
        <w:rPr>
          <w:sz w:val="22"/>
          <w:szCs w:val="22"/>
        </w:rPr>
        <w:t>15</w:t>
      </w:r>
      <w:r w:rsidR="001A4753" w:rsidRPr="00BB4A8E">
        <w:rPr>
          <w:sz w:val="22"/>
          <w:szCs w:val="22"/>
        </w:rPr>
        <w:t> </w:t>
      </w:r>
      <w:r w:rsidRPr="00BB4A8E">
        <w:rPr>
          <w:sz w:val="22"/>
          <w:szCs w:val="22"/>
        </w:rPr>
        <w:t xml:space="preserve">ml/perc. </w:t>
      </w:r>
    </w:p>
    <w:p w14:paraId="395B60D9" w14:textId="4FCCEE74" w:rsidR="00541D0B" w:rsidRPr="00BB4A8E" w:rsidRDefault="00541D0B" w:rsidP="00541D0B">
      <w:pPr>
        <w:numPr>
          <w:ilvl w:val="12"/>
          <w:numId w:val="0"/>
        </w:numPr>
        <w:spacing w:line="240" w:lineRule="auto"/>
        <w:ind w:right="-2"/>
        <w:rPr>
          <w:i/>
          <w:noProof/>
          <w:szCs w:val="22"/>
          <w:lang w:val="hu-HU"/>
        </w:rPr>
      </w:pPr>
      <w:r w:rsidRPr="00BB4A8E">
        <w:rPr>
          <w:szCs w:val="22"/>
          <w:lang w:val="hu-HU"/>
        </w:rPr>
        <w:t xml:space="preserve">A plazmafehérjékhez való nagyfokú kötődése miatt a </w:t>
      </w:r>
      <w:r w:rsidR="002601B3">
        <w:rPr>
          <w:szCs w:val="22"/>
          <w:lang w:val="hu-HU"/>
        </w:rPr>
        <w:t>rivaroxabán</w:t>
      </w:r>
      <w:r w:rsidRPr="00BB4A8E">
        <w:rPr>
          <w:szCs w:val="22"/>
          <w:lang w:val="hu-HU"/>
        </w:rPr>
        <w:t xml:space="preserve"> várhatóan nem dializálható.</w:t>
      </w:r>
    </w:p>
    <w:p w14:paraId="019F3FCD" w14:textId="03E4C5EA" w:rsidR="00541D0B" w:rsidRPr="00BB4A8E" w:rsidRDefault="00541D0B" w:rsidP="00541D0B">
      <w:pPr>
        <w:tabs>
          <w:tab w:val="clear" w:pos="567"/>
        </w:tabs>
        <w:autoSpaceDE w:val="0"/>
        <w:autoSpaceDN w:val="0"/>
        <w:adjustRightInd w:val="0"/>
        <w:spacing w:line="240" w:lineRule="auto"/>
        <w:rPr>
          <w:snapToGrid/>
          <w:color w:val="000000"/>
          <w:szCs w:val="22"/>
          <w:lang w:val="hu-HU" w:eastAsia="hu-HU"/>
        </w:rPr>
      </w:pPr>
      <w:r w:rsidRPr="00BB4A8E">
        <w:rPr>
          <w:snapToGrid/>
          <w:color w:val="000000"/>
          <w:szCs w:val="22"/>
          <w:lang w:val="hu-HU" w:eastAsia="hu-HU"/>
        </w:rPr>
        <w:lastRenderedPageBreak/>
        <w:t>Alkalmazása nem javasolt olyan betegeknél, akiknek kreatinin-clearance-értéke &lt;</w:t>
      </w:r>
      <w:r w:rsidR="001A4753" w:rsidRPr="00BB4A8E">
        <w:rPr>
          <w:snapToGrid/>
          <w:color w:val="000000"/>
          <w:szCs w:val="22"/>
          <w:lang w:val="hu-HU" w:eastAsia="hu-HU"/>
        </w:rPr>
        <w:t> </w:t>
      </w:r>
      <w:r w:rsidRPr="00BB4A8E">
        <w:rPr>
          <w:snapToGrid/>
          <w:color w:val="000000"/>
          <w:szCs w:val="22"/>
          <w:lang w:val="hu-HU" w:eastAsia="hu-HU"/>
        </w:rPr>
        <w:t>15</w:t>
      </w:r>
      <w:r w:rsidR="001A4753" w:rsidRPr="00BB4A8E">
        <w:rPr>
          <w:snapToGrid/>
          <w:color w:val="000000"/>
          <w:szCs w:val="22"/>
          <w:lang w:val="hu-HU" w:eastAsia="hu-HU"/>
        </w:rPr>
        <w:t> </w:t>
      </w:r>
      <w:r w:rsidRPr="00BB4A8E">
        <w:rPr>
          <w:snapToGrid/>
          <w:color w:val="000000"/>
          <w:szCs w:val="22"/>
          <w:lang w:val="hu-HU" w:eastAsia="hu-HU"/>
        </w:rPr>
        <w:t xml:space="preserve">ml/perc. A </w:t>
      </w:r>
      <w:r w:rsidR="002601B3">
        <w:rPr>
          <w:snapToGrid/>
          <w:color w:val="000000"/>
          <w:szCs w:val="22"/>
          <w:lang w:val="hu-HU" w:eastAsia="hu-HU"/>
        </w:rPr>
        <w:t>rivaroxabán</w:t>
      </w:r>
      <w:r w:rsidRPr="00BB4A8E">
        <w:rPr>
          <w:snapToGrid/>
          <w:color w:val="000000"/>
          <w:szCs w:val="22"/>
          <w:lang w:val="hu-HU" w:eastAsia="hu-HU"/>
        </w:rPr>
        <w:t xml:space="preserve"> óvatosan alkalmazható olyan betegeknél, akiknek kreatinin-clearance-értéke 15</w:t>
      </w:r>
      <w:r w:rsidR="001A4753" w:rsidRPr="00BB4A8E">
        <w:rPr>
          <w:snapToGrid/>
          <w:color w:val="000000"/>
          <w:szCs w:val="22"/>
          <w:lang w:val="hu-HU" w:eastAsia="hu-HU"/>
        </w:rPr>
        <w:noBreakHyphen/>
      </w:r>
      <w:r w:rsidRPr="00BB4A8E">
        <w:rPr>
          <w:snapToGrid/>
          <w:color w:val="000000"/>
          <w:szCs w:val="22"/>
          <w:lang w:val="hu-HU" w:eastAsia="hu-HU"/>
        </w:rPr>
        <w:t>29</w:t>
      </w:r>
      <w:r w:rsidR="001A4753" w:rsidRPr="00BB4A8E">
        <w:rPr>
          <w:snapToGrid/>
          <w:color w:val="000000"/>
          <w:szCs w:val="22"/>
          <w:lang w:val="hu-HU" w:eastAsia="hu-HU"/>
        </w:rPr>
        <w:t> </w:t>
      </w:r>
      <w:r w:rsidRPr="00BB4A8E">
        <w:rPr>
          <w:snapToGrid/>
          <w:color w:val="000000"/>
          <w:szCs w:val="22"/>
          <w:lang w:val="hu-HU" w:eastAsia="hu-HU"/>
        </w:rPr>
        <w:t xml:space="preserve">ml/perc között van (lásd 4.4 pont). </w:t>
      </w:r>
    </w:p>
    <w:p w14:paraId="555F3C37" w14:textId="77777777" w:rsidR="007A2AF9" w:rsidRPr="00BB4A8E" w:rsidRDefault="007A2AF9" w:rsidP="00541D0B">
      <w:pPr>
        <w:tabs>
          <w:tab w:val="clear" w:pos="567"/>
        </w:tabs>
        <w:autoSpaceDE w:val="0"/>
        <w:autoSpaceDN w:val="0"/>
        <w:adjustRightInd w:val="0"/>
        <w:spacing w:line="240" w:lineRule="auto"/>
        <w:rPr>
          <w:snapToGrid/>
          <w:color w:val="000000"/>
          <w:szCs w:val="22"/>
          <w:lang w:val="hu-HU" w:eastAsia="hu-HU"/>
        </w:rPr>
      </w:pPr>
    </w:p>
    <w:p w14:paraId="4195F248" w14:textId="77777777" w:rsidR="00541D0B" w:rsidRPr="00BB4A8E" w:rsidRDefault="00541D0B" w:rsidP="00541D0B">
      <w:pPr>
        <w:tabs>
          <w:tab w:val="clear" w:pos="567"/>
        </w:tabs>
        <w:autoSpaceDE w:val="0"/>
        <w:autoSpaceDN w:val="0"/>
        <w:adjustRightInd w:val="0"/>
        <w:spacing w:line="240" w:lineRule="auto"/>
        <w:rPr>
          <w:rFonts w:ascii="Arial" w:hAnsi="Arial" w:cs="Arial"/>
          <w:snapToGrid/>
          <w:color w:val="000000"/>
          <w:szCs w:val="22"/>
          <w:lang w:val="hu-HU" w:eastAsia="hu-HU"/>
        </w:rPr>
      </w:pPr>
      <w:r w:rsidRPr="00BB4A8E">
        <w:rPr>
          <w:snapToGrid/>
          <w:color w:val="000000"/>
          <w:szCs w:val="22"/>
          <w:u w:val="single"/>
          <w:lang w:val="hu-HU" w:eastAsia="hu-HU"/>
        </w:rPr>
        <w:t>Betegek</w:t>
      </w:r>
      <w:r w:rsidR="00743B97" w:rsidRPr="00BB4A8E">
        <w:rPr>
          <w:snapToGrid/>
          <w:color w:val="000000"/>
          <w:szCs w:val="22"/>
          <w:u w:val="single"/>
          <w:lang w:val="hu-HU" w:eastAsia="hu-HU"/>
        </w:rPr>
        <w:t>t</w:t>
      </w:r>
      <w:r w:rsidRPr="00BB4A8E">
        <w:rPr>
          <w:snapToGrid/>
          <w:color w:val="000000"/>
          <w:szCs w:val="22"/>
          <w:u w:val="single"/>
          <w:lang w:val="hu-HU" w:eastAsia="hu-HU"/>
        </w:rPr>
        <w:t xml:space="preserve">ől származó farmakokinetikai adatok </w:t>
      </w:r>
    </w:p>
    <w:p w14:paraId="307C9377" w14:textId="0239A0DE" w:rsidR="00541D0B" w:rsidRPr="00BB4A8E" w:rsidRDefault="00541D0B" w:rsidP="00541D0B">
      <w:pPr>
        <w:tabs>
          <w:tab w:val="clear" w:pos="567"/>
        </w:tabs>
        <w:autoSpaceDE w:val="0"/>
        <w:autoSpaceDN w:val="0"/>
        <w:adjustRightInd w:val="0"/>
        <w:spacing w:line="240" w:lineRule="auto"/>
        <w:rPr>
          <w:snapToGrid/>
          <w:color w:val="000000"/>
          <w:szCs w:val="22"/>
          <w:lang w:val="hu-HU" w:eastAsia="hu-HU"/>
        </w:rPr>
      </w:pPr>
      <w:r w:rsidRPr="00BB4A8E">
        <w:rPr>
          <w:snapToGrid/>
          <w:color w:val="000000"/>
          <w:szCs w:val="22"/>
          <w:lang w:val="hu-HU" w:eastAsia="hu-HU"/>
        </w:rPr>
        <w:t>Azoknál a betegeknél, akik a VTE megelőzésére kapnak napi egyszer 10</w:t>
      </w:r>
      <w:r w:rsidR="00F2003C" w:rsidRPr="00BB4A8E">
        <w:rPr>
          <w:noProof/>
          <w:lang w:val="hu-HU"/>
        </w:rPr>
        <w:t> </w:t>
      </w:r>
      <w:r w:rsidRPr="00BB4A8E">
        <w:rPr>
          <w:snapToGrid/>
          <w:color w:val="000000"/>
          <w:szCs w:val="22"/>
          <w:lang w:val="hu-HU" w:eastAsia="hu-HU"/>
        </w:rPr>
        <w:t xml:space="preserve">mg </w:t>
      </w:r>
      <w:r w:rsidR="002601B3">
        <w:rPr>
          <w:snapToGrid/>
          <w:color w:val="000000"/>
          <w:szCs w:val="22"/>
          <w:lang w:val="hu-HU" w:eastAsia="hu-HU"/>
        </w:rPr>
        <w:t>rivaroxabán</w:t>
      </w:r>
      <w:r w:rsidRPr="00BB4A8E">
        <w:rPr>
          <w:snapToGrid/>
          <w:color w:val="000000"/>
          <w:szCs w:val="22"/>
          <w:lang w:val="hu-HU" w:eastAsia="hu-HU"/>
        </w:rPr>
        <w:t>t, a koncentrációk mértani átlaga (90%-os előrejelzési intervallummal) 2-4 órával és körülbelül 24 órával az adag bevétele után (amely durván megfelel az adagolási intervallum maximális és minimális koncentráció-értékeinek) sorrendben 101 (7</w:t>
      </w:r>
      <w:r w:rsidR="001A4753" w:rsidRPr="00BB4A8E">
        <w:rPr>
          <w:snapToGrid/>
          <w:color w:val="000000"/>
          <w:szCs w:val="22"/>
          <w:lang w:val="hu-HU" w:eastAsia="hu-HU"/>
        </w:rPr>
        <w:noBreakHyphen/>
      </w:r>
      <w:r w:rsidRPr="00BB4A8E">
        <w:rPr>
          <w:snapToGrid/>
          <w:color w:val="000000"/>
          <w:szCs w:val="22"/>
          <w:lang w:val="hu-HU" w:eastAsia="hu-HU"/>
        </w:rPr>
        <w:t>273) és 14 (4</w:t>
      </w:r>
      <w:r w:rsidR="001A4753" w:rsidRPr="00BB4A8E">
        <w:rPr>
          <w:snapToGrid/>
          <w:color w:val="000000"/>
          <w:szCs w:val="22"/>
          <w:lang w:val="hu-HU" w:eastAsia="hu-HU"/>
        </w:rPr>
        <w:noBreakHyphen/>
      </w:r>
      <w:r w:rsidRPr="00BB4A8E">
        <w:rPr>
          <w:snapToGrid/>
          <w:color w:val="000000"/>
          <w:szCs w:val="22"/>
          <w:lang w:val="hu-HU" w:eastAsia="hu-HU"/>
        </w:rPr>
        <w:t xml:space="preserve">51) </w:t>
      </w:r>
      <w:r w:rsidR="00743B97" w:rsidRPr="00BB4A8E">
        <w:rPr>
          <w:snapToGrid/>
          <w:color w:val="000000"/>
          <w:szCs w:val="22"/>
          <w:lang w:val="hu-HU" w:eastAsia="hu-HU"/>
        </w:rPr>
        <w:t>mikro</w:t>
      </w:r>
      <w:r w:rsidRPr="00BB4A8E">
        <w:rPr>
          <w:snapToGrid/>
          <w:color w:val="000000"/>
          <w:szCs w:val="22"/>
          <w:lang w:val="hu-HU" w:eastAsia="hu-HU"/>
        </w:rPr>
        <w:t>g</w:t>
      </w:r>
      <w:r w:rsidR="00743B97" w:rsidRPr="00BB4A8E">
        <w:rPr>
          <w:snapToGrid/>
          <w:color w:val="000000"/>
          <w:szCs w:val="22"/>
          <w:lang w:val="hu-HU" w:eastAsia="hu-HU"/>
        </w:rPr>
        <w:t>ramm</w:t>
      </w:r>
      <w:r w:rsidRPr="00BB4A8E">
        <w:rPr>
          <w:snapToGrid/>
          <w:color w:val="000000"/>
          <w:szCs w:val="22"/>
          <w:lang w:val="hu-HU" w:eastAsia="hu-HU"/>
        </w:rPr>
        <w:t xml:space="preserve">/l-nek adódott. </w:t>
      </w:r>
    </w:p>
    <w:p w14:paraId="363217DE" w14:textId="77777777" w:rsidR="007A2AF9" w:rsidRPr="00BB4A8E" w:rsidRDefault="007A2AF9" w:rsidP="00541D0B">
      <w:pPr>
        <w:tabs>
          <w:tab w:val="clear" w:pos="567"/>
        </w:tabs>
        <w:autoSpaceDE w:val="0"/>
        <w:autoSpaceDN w:val="0"/>
        <w:adjustRightInd w:val="0"/>
        <w:spacing w:line="240" w:lineRule="auto"/>
        <w:rPr>
          <w:snapToGrid/>
          <w:color w:val="000000"/>
          <w:szCs w:val="22"/>
          <w:lang w:val="hu-HU" w:eastAsia="hu-HU"/>
        </w:rPr>
      </w:pPr>
    </w:p>
    <w:p w14:paraId="3ACA7F1C" w14:textId="77777777" w:rsidR="00541D0B" w:rsidRPr="00BB4A8E" w:rsidRDefault="00541D0B" w:rsidP="00541D0B">
      <w:pPr>
        <w:tabs>
          <w:tab w:val="clear" w:pos="567"/>
        </w:tabs>
        <w:autoSpaceDE w:val="0"/>
        <w:autoSpaceDN w:val="0"/>
        <w:adjustRightInd w:val="0"/>
        <w:spacing w:line="240" w:lineRule="auto"/>
        <w:rPr>
          <w:snapToGrid/>
          <w:color w:val="000000"/>
          <w:szCs w:val="22"/>
          <w:u w:val="single"/>
          <w:lang w:val="hu-HU" w:eastAsia="hu-HU"/>
        </w:rPr>
      </w:pPr>
      <w:r w:rsidRPr="00BB4A8E">
        <w:rPr>
          <w:snapToGrid/>
          <w:color w:val="000000"/>
          <w:szCs w:val="22"/>
          <w:u w:val="single"/>
          <w:lang w:val="hu-HU" w:eastAsia="hu-HU"/>
        </w:rPr>
        <w:t xml:space="preserve">A farmakokinetika/farmakodinámia közötti összefüggés </w:t>
      </w:r>
    </w:p>
    <w:p w14:paraId="057B1863" w14:textId="40B029F4" w:rsidR="00541D0B" w:rsidRPr="00BB4A8E" w:rsidRDefault="00541D0B" w:rsidP="00541D0B">
      <w:pPr>
        <w:numPr>
          <w:ilvl w:val="12"/>
          <w:numId w:val="0"/>
        </w:numPr>
        <w:spacing w:line="240" w:lineRule="auto"/>
        <w:ind w:right="-2"/>
        <w:rPr>
          <w:i/>
          <w:noProof/>
          <w:szCs w:val="22"/>
          <w:lang w:val="hu-HU"/>
        </w:rPr>
      </w:pPr>
      <w:r w:rsidRPr="00BB4A8E">
        <w:rPr>
          <w:snapToGrid/>
          <w:color w:val="000000"/>
          <w:szCs w:val="22"/>
          <w:lang w:val="hu-HU" w:eastAsia="hu-HU"/>
        </w:rPr>
        <w:t xml:space="preserve">Különböző, széles tartományt felölelő </w:t>
      </w:r>
      <w:r w:rsidR="00743B97" w:rsidRPr="00BB4A8E">
        <w:rPr>
          <w:snapToGrid/>
          <w:color w:val="000000"/>
          <w:szCs w:val="22"/>
          <w:lang w:val="hu-HU" w:eastAsia="hu-HU"/>
        </w:rPr>
        <w:t>dózisok</w:t>
      </w:r>
      <w:r w:rsidRPr="00BB4A8E">
        <w:rPr>
          <w:snapToGrid/>
          <w:color w:val="000000"/>
          <w:szCs w:val="22"/>
          <w:lang w:val="hu-HU" w:eastAsia="hu-HU"/>
        </w:rPr>
        <w:t xml:space="preserve"> (5</w:t>
      </w:r>
      <w:r w:rsidR="001A4753" w:rsidRPr="00BB4A8E">
        <w:rPr>
          <w:snapToGrid/>
          <w:color w:val="000000"/>
          <w:szCs w:val="22"/>
          <w:lang w:val="hu-HU" w:eastAsia="hu-HU"/>
        </w:rPr>
        <w:noBreakHyphen/>
      </w:r>
      <w:r w:rsidRPr="00BB4A8E">
        <w:rPr>
          <w:snapToGrid/>
          <w:color w:val="000000"/>
          <w:szCs w:val="22"/>
          <w:lang w:val="hu-HU" w:eastAsia="hu-HU"/>
        </w:rPr>
        <w:t>30</w:t>
      </w:r>
      <w:r w:rsidR="00F2003C" w:rsidRPr="00BB4A8E">
        <w:rPr>
          <w:noProof/>
          <w:lang w:val="hu-HU"/>
        </w:rPr>
        <w:t> </w:t>
      </w:r>
      <w:r w:rsidRPr="00BB4A8E">
        <w:rPr>
          <w:snapToGrid/>
          <w:color w:val="000000"/>
          <w:szCs w:val="22"/>
          <w:lang w:val="hu-HU" w:eastAsia="hu-HU"/>
        </w:rPr>
        <w:t xml:space="preserve">mg naponta kétszer) beadását követően vizsgálták a </w:t>
      </w:r>
      <w:r w:rsidR="002601B3">
        <w:rPr>
          <w:snapToGrid/>
          <w:color w:val="000000"/>
          <w:szCs w:val="22"/>
          <w:lang w:val="hu-HU" w:eastAsia="hu-HU"/>
        </w:rPr>
        <w:t>rivaroxabán</w:t>
      </w:r>
      <w:r w:rsidRPr="00BB4A8E">
        <w:rPr>
          <w:snapToGrid/>
          <w:color w:val="000000"/>
          <w:szCs w:val="22"/>
          <w:lang w:val="hu-HU" w:eastAsia="hu-HU"/>
        </w:rPr>
        <w:t xml:space="preserve"> plazmakoncentrációja és számos farmakodinamikai végpont (Xa faktor gátlás, protrombinidő - PI, aktivált parciális thromboplasztinidő - aPTI, Heptest) közötti farmakokinetikai/farmakodinamikai (FK/FD) összefüggést. A </w:t>
      </w:r>
      <w:r w:rsidR="002601B3">
        <w:rPr>
          <w:snapToGrid/>
          <w:color w:val="000000"/>
          <w:szCs w:val="22"/>
          <w:lang w:val="hu-HU" w:eastAsia="hu-HU"/>
        </w:rPr>
        <w:t>rivaroxabán</w:t>
      </w:r>
      <w:r w:rsidRPr="00BB4A8E">
        <w:rPr>
          <w:snapToGrid/>
          <w:color w:val="000000"/>
          <w:szCs w:val="22"/>
          <w:lang w:val="hu-HU" w:eastAsia="hu-HU"/>
        </w:rPr>
        <w:t xml:space="preserve"> koncentrációja és a Xa faktor aktivitása közötti összefüggést legjobban egy E</w:t>
      </w:r>
      <w:r w:rsidR="007A2AF9" w:rsidRPr="00BB4A8E">
        <w:rPr>
          <w:snapToGrid/>
          <w:color w:val="000000"/>
          <w:szCs w:val="22"/>
          <w:vertAlign w:val="subscript"/>
          <w:lang w:val="hu-HU" w:eastAsia="hu-HU"/>
        </w:rPr>
        <w:t>max</w:t>
      </w:r>
      <w:r w:rsidR="007A2AF9" w:rsidRPr="00BB4A8E">
        <w:rPr>
          <w:snapToGrid/>
          <w:color w:val="000000"/>
          <w:szCs w:val="22"/>
          <w:lang w:val="hu-HU" w:eastAsia="hu-HU"/>
        </w:rPr>
        <w:t xml:space="preserve"> </w:t>
      </w:r>
      <w:r w:rsidRPr="00BB4A8E">
        <w:rPr>
          <w:snapToGrid/>
          <w:color w:val="000000"/>
          <w:szCs w:val="22"/>
          <w:lang w:val="hu-HU" w:eastAsia="hu-HU"/>
        </w:rPr>
        <w:t>modell írta le. A PI esetében a lineáris metszési modell általában jobban írta le az adatokat. A PI meghatározásához alkalmazott különböző reagensektől függően a görbe meredeksége jelentős eltéréseket mutatott. Ha a PI idő meghatározása Neoplastin reagenssel történt, a PI kiindulási értéke körülbelül 13 s volt, a meredekség pedig 3</w:t>
      </w:r>
      <w:r w:rsidR="001A4753" w:rsidRPr="00BB4A8E">
        <w:rPr>
          <w:snapToGrid/>
          <w:color w:val="000000"/>
          <w:szCs w:val="22"/>
          <w:lang w:val="hu-HU" w:eastAsia="hu-HU"/>
        </w:rPr>
        <w:noBreakHyphen/>
      </w:r>
      <w:r w:rsidRPr="00BB4A8E">
        <w:rPr>
          <w:snapToGrid/>
          <w:color w:val="000000"/>
          <w:szCs w:val="22"/>
          <w:lang w:val="hu-HU" w:eastAsia="hu-HU"/>
        </w:rPr>
        <w:t>4</w:t>
      </w:r>
      <w:r w:rsidR="001A4753" w:rsidRPr="00BB4A8E">
        <w:rPr>
          <w:snapToGrid/>
          <w:color w:val="000000"/>
          <w:szCs w:val="22"/>
          <w:lang w:val="hu-HU" w:eastAsia="hu-HU"/>
        </w:rPr>
        <w:t> </w:t>
      </w:r>
      <w:r w:rsidRPr="00BB4A8E">
        <w:rPr>
          <w:snapToGrid/>
          <w:color w:val="000000"/>
          <w:szCs w:val="22"/>
          <w:lang w:val="hu-HU" w:eastAsia="hu-HU"/>
        </w:rPr>
        <w:t>s/(100</w:t>
      </w:r>
      <w:r w:rsidR="00F2003C" w:rsidRPr="00BB4A8E">
        <w:rPr>
          <w:noProof/>
          <w:lang w:val="hu-HU"/>
        </w:rPr>
        <w:t> </w:t>
      </w:r>
      <w:r w:rsidR="00743B97" w:rsidRPr="00BB4A8E">
        <w:rPr>
          <w:snapToGrid/>
          <w:color w:val="000000"/>
          <w:szCs w:val="22"/>
          <w:lang w:val="hu-HU" w:eastAsia="hu-HU"/>
        </w:rPr>
        <w:t>mikrogramm</w:t>
      </w:r>
      <w:r w:rsidRPr="00BB4A8E">
        <w:rPr>
          <w:snapToGrid/>
          <w:color w:val="000000"/>
          <w:szCs w:val="22"/>
          <w:lang w:val="hu-HU" w:eastAsia="hu-HU"/>
        </w:rPr>
        <w:t>/l). A II</w:t>
      </w:r>
      <w:r w:rsidR="0037011E" w:rsidRPr="00BB4A8E">
        <w:rPr>
          <w:snapToGrid/>
          <w:color w:val="000000"/>
          <w:szCs w:val="22"/>
          <w:lang w:val="hu-HU" w:eastAsia="hu-HU"/>
        </w:rPr>
        <w:t>.</w:t>
      </w:r>
      <w:r w:rsidRPr="00BB4A8E">
        <w:rPr>
          <w:snapToGrid/>
          <w:color w:val="000000"/>
          <w:szCs w:val="22"/>
          <w:lang w:val="hu-HU" w:eastAsia="hu-HU"/>
        </w:rPr>
        <w:t xml:space="preserve"> és III</w:t>
      </w:r>
      <w:r w:rsidR="0037011E" w:rsidRPr="00BB4A8E">
        <w:rPr>
          <w:snapToGrid/>
          <w:color w:val="000000"/>
          <w:szCs w:val="22"/>
          <w:lang w:val="hu-HU" w:eastAsia="hu-HU"/>
        </w:rPr>
        <w:t>. fázisú</w:t>
      </w:r>
      <w:r w:rsidRPr="00BB4A8E">
        <w:rPr>
          <w:snapToGrid/>
          <w:color w:val="000000"/>
          <w:szCs w:val="22"/>
          <w:lang w:val="hu-HU" w:eastAsia="hu-HU"/>
        </w:rPr>
        <w:t xml:space="preserve"> vizsgálatok során elvégzett FK/FD elemzések eredményei egybevágtak az egészséges alanyok körében kapott adatokkal. </w:t>
      </w:r>
    </w:p>
    <w:p w14:paraId="5E633ED1" w14:textId="77777777" w:rsidR="00541D0B" w:rsidRPr="00BB4A8E" w:rsidRDefault="00541D0B" w:rsidP="00082A8E">
      <w:pPr>
        <w:numPr>
          <w:ilvl w:val="12"/>
          <w:numId w:val="0"/>
        </w:numPr>
        <w:spacing w:line="240" w:lineRule="auto"/>
        <w:ind w:right="-2"/>
        <w:rPr>
          <w:i/>
          <w:noProof/>
          <w:szCs w:val="22"/>
          <w:lang w:val="hu-HU"/>
        </w:rPr>
      </w:pPr>
    </w:p>
    <w:p w14:paraId="206DC240" w14:textId="77777777" w:rsidR="00541D0B" w:rsidRPr="00BB4A8E" w:rsidRDefault="00541D0B" w:rsidP="00541D0B">
      <w:pPr>
        <w:pStyle w:val="Default"/>
        <w:ind w:left="567" w:hanging="568"/>
        <w:rPr>
          <w:sz w:val="22"/>
          <w:szCs w:val="22"/>
        </w:rPr>
      </w:pPr>
      <w:r w:rsidRPr="00BB4A8E">
        <w:rPr>
          <w:sz w:val="22"/>
          <w:szCs w:val="22"/>
          <w:u w:val="single"/>
        </w:rPr>
        <w:t xml:space="preserve">Gyermekek és serdülők </w:t>
      </w:r>
    </w:p>
    <w:p w14:paraId="2DC1E16D" w14:textId="77777777" w:rsidR="00541D0B" w:rsidRPr="00BB4A8E" w:rsidRDefault="00541D0B" w:rsidP="00541D0B">
      <w:pPr>
        <w:numPr>
          <w:ilvl w:val="12"/>
          <w:numId w:val="0"/>
        </w:numPr>
        <w:spacing w:line="240" w:lineRule="auto"/>
        <w:ind w:right="-2"/>
        <w:rPr>
          <w:i/>
          <w:noProof/>
          <w:szCs w:val="22"/>
          <w:lang w:val="hu-HU"/>
        </w:rPr>
      </w:pPr>
      <w:r w:rsidRPr="00BB4A8E">
        <w:rPr>
          <w:szCs w:val="22"/>
          <w:lang w:val="hu-HU"/>
        </w:rPr>
        <w:t>A biztonságosságot és hatásosságot gyermekeknél és legfeljebb 18 éves serdülőknél nem igazolták</w:t>
      </w:r>
      <w:r w:rsidR="00F2003C" w:rsidRPr="00BB4A8E">
        <w:rPr>
          <w:szCs w:val="22"/>
          <w:lang w:val="hu-HU"/>
        </w:rPr>
        <w:t xml:space="preserve"> VTE elsődleges megelőzésének indikációjában</w:t>
      </w:r>
      <w:r w:rsidR="002921E9" w:rsidRPr="00BB4A8E">
        <w:rPr>
          <w:szCs w:val="22"/>
          <w:lang w:val="hu-HU"/>
        </w:rPr>
        <w:t>.</w:t>
      </w:r>
    </w:p>
    <w:p w14:paraId="01F1D3B7" w14:textId="77777777" w:rsidR="00541D0B" w:rsidRPr="00BB4A8E" w:rsidRDefault="00541D0B" w:rsidP="00082A8E">
      <w:pPr>
        <w:numPr>
          <w:ilvl w:val="12"/>
          <w:numId w:val="0"/>
        </w:numPr>
        <w:spacing w:line="240" w:lineRule="auto"/>
        <w:ind w:right="-2"/>
        <w:rPr>
          <w:i/>
          <w:noProof/>
          <w:szCs w:val="22"/>
          <w:lang w:val="hu-HU"/>
        </w:rPr>
      </w:pPr>
    </w:p>
    <w:p w14:paraId="3553C10A" w14:textId="77777777" w:rsidR="00F45C51" w:rsidRPr="00BB4A8E" w:rsidRDefault="00F45C51" w:rsidP="00082A8E">
      <w:pPr>
        <w:spacing w:line="240" w:lineRule="auto"/>
        <w:ind w:left="567" w:hanging="567"/>
        <w:outlineLvl w:val="0"/>
        <w:rPr>
          <w:rFonts w:eastAsia="Times New Roman"/>
          <w:b/>
          <w:noProof/>
          <w:snapToGrid/>
          <w:szCs w:val="22"/>
          <w:lang w:val="hu-HU" w:eastAsia="en-US"/>
        </w:rPr>
      </w:pPr>
      <w:r w:rsidRPr="00BB4A8E">
        <w:rPr>
          <w:rFonts w:eastAsia="Times New Roman"/>
          <w:b/>
          <w:noProof/>
          <w:snapToGrid/>
          <w:szCs w:val="22"/>
          <w:lang w:val="hu-HU" w:eastAsia="en-US"/>
        </w:rPr>
        <w:t>5.3</w:t>
      </w:r>
      <w:r w:rsidRPr="00BB4A8E">
        <w:rPr>
          <w:rFonts w:eastAsia="Times New Roman"/>
          <w:b/>
          <w:noProof/>
          <w:snapToGrid/>
          <w:szCs w:val="22"/>
          <w:lang w:val="hu-HU" w:eastAsia="en-US"/>
        </w:rPr>
        <w:tab/>
        <w:t>A preklinikai biztonságossági vizsgálatok eredményei</w:t>
      </w:r>
    </w:p>
    <w:p w14:paraId="692160E5" w14:textId="77777777" w:rsidR="00F45C51" w:rsidRPr="00BB4A8E" w:rsidRDefault="00F45C51" w:rsidP="00082A8E">
      <w:pPr>
        <w:spacing w:line="240" w:lineRule="auto"/>
        <w:ind w:left="567" w:hanging="567"/>
        <w:outlineLvl w:val="0"/>
        <w:rPr>
          <w:b/>
          <w:szCs w:val="22"/>
          <w:lang w:val="hu-HU"/>
        </w:rPr>
      </w:pPr>
    </w:p>
    <w:p w14:paraId="408F0DE1" w14:textId="77777777" w:rsidR="00541D0B" w:rsidRPr="00BB4A8E" w:rsidRDefault="00541D0B" w:rsidP="00541D0B">
      <w:pPr>
        <w:pStyle w:val="Default"/>
        <w:rPr>
          <w:sz w:val="22"/>
          <w:szCs w:val="22"/>
        </w:rPr>
      </w:pPr>
      <w:r w:rsidRPr="00BB4A8E">
        <w:rPr>
          <w:sz w:val="22"/>
          <w:szCs w:val="22"/>
        </w:rPr>
        <w:t xml:space="preserve">A hagyományos - farmakológiai biztonságossági, egyszeres adagolású dózistoxicitási, fototoxicitási, genotoxicitási, karcinogenitási és juvenilis toxicitási – vizsgálatokból származó nem klinikai jellegű adatok azt igazolták, hogy a készítmény alkalmazásakor humán vonatkozásban különleges kockázat nem várható. </w:t>
      </w:r>
    </w:p>
    <w:p w14:paraId="4B143EAA" w14:textId="20C4071B" w:rsidR="00541D0B" w:rsidRPr="00BB4A8E" w:rsidRDefault="00541D0B" w:rsidP="00541D0B">
      <w:pPr>
        <w:pStyle w:val="Default"/>
        <w:rPr>
          <w:sz w:val="22"/>
          <w:szCs w:val="22"/>
        </w:rPr>
      </w:pPr>
      <w:r w:rsidRPr="00BB4A8E">
        <w:rPr>
          <w:sz w:val="22"/>
          <w:szCs w:val="22"/>
        </w:rPr>
        <w:t xml:space="preserve">Az ismételt adagolású dózistoxicitási vizsgálatok során megfigyelt hatásokat főként a </w:t>
      </w:r>
      <w:r w:rsidR="002601B3">
        <w:rPr>
          <w:sz w:val="22"/>
          <w:szCs w:val="22"/>
        </w:rPr>
        <w:t>rivaroxabán</w:t>
      </w:r>
      <w:r w:rsidRPr="00BB4A8E">
        <w:rPr>
          <w:sz w:val="22"/>
          <w:szCs w:val="22"/>
        </w:rPr>
        <w:t xml:space="preserve"> fokozott farmakodinámiás aktivitására lehetett visszavezetni. Patkányokban klinikailag releváns expozíciós szintek mellett emelkedett IgG- és IgA-szinteket figyeltek meg a plazmában. </w:t>
      </w:r>
    </w:p>
    <w:p w14:paraId="62B4D600" w14:textId="1B516CC1" w:rsidR="00F45C51" w:rsidRPr="00BB4A8E" w:rsidRDefault="00541D0B" w:rsidP="00541D0B">
      <w:pPr>
        <w:spacing w:line="240" w:lineRule="auto"/>
        <w:rPr>
          <w:szCs w:val="22"/>
          <w:lang w:val="hu-HU"/>
        </w:rPr>
      </w:pPr>
      <w:r w:rsidRPr="00BB4A8E">
        <w:rPr>
          <w:szCs w:val="22"/>
          <w:lang w:val="hu-HU"/>
        </w:rPr>
        <w:t xml:space="preserve">Patkányoknál nem észleltek a hímek vagy nőstények fertilitására gyakorolt hatásokat. Állatkísérletek a </w:t>
      </w:r>
      <w:r w:rsidR="002601B3">
        <w:rPr>
          <w:szCs w:val="22"/>
          <w:lang w:val="hu-HU"/>
        </w:rPr>
        <w:t>rivaroxabán</w:t>
      </w:r>
      <w:r w:rsidRPr="00BB4A8E">
        <w:rPr>
          <w:szCs w:val="22"/>
          <w:lang w:val="hu-HU"/>
        </w:rPr>
        <w:t xml:space="preserve"> hatásmechanizmusával összefüggő reproduktív toxicitást mutattak (pl. vérzéses szövődményeket). Klinikailag releváns plazmakoncentrációk mellett embrionális és magzati toxicitást (az embrió beágyazódás utáni elvesztését, lassult/előrehaladott csontosodási folyamatot, számos halvány foltot a májon), valamint az általános fejlődési rendellenességek és a placentát érintő elváltozások nagyobb előfordulási gyakoriságát figyelték meg. Patkányok</w:t>
      </w:r>
      <w:r w:rsidR="00743B97" w:rsidRPr="00BB4A8E">
        <w:rPr>
          <w:szCs w:val="22"/>
          <w:lang w:val="hu-HU"/>
        </w:rPr>
        <w:t>kal</w:t>
      </w:r>
      <w:r w:rsidRPr="00BB4A8E">
        <w:rPr>
          <w:szCs w:val="22"/>
          <w:lang w:val="hu-HU"/>
        </w:rPr>
        <w:t xml:space="preserve"> végzett pre- és postnatalis vizsgálatokban az anyaállatra toxikus dózis mellett az utódok csökkent vitalitását figyelték meg.</w:t>
      </w:r>
    </w:p>
    <w:p w14:paraId="4E829A76" w14:textId="77777777" w:rsidR="00541D0B" w:rsidRPr="00BB4A8E" w:rsidRDefault="00541D0B" w:rsidP="00082A8E">
      <w:pPr>
        <w:spacing w:line="240" w:lineRule="auto"/>
        <w:rPr>
          <w:szCs w:val="22"/>
          <w:lang w:val="hu-HU"/>
        </w:rPr>
      </w:pPr>
    </w:p>
    <w:p w14:paraId="036C8041" w14:textId="77777777" w:rsidR="00F45C51" w:rsidRPr="00BB4A8E" w:rsidRDefault="00F45C51" w:rsidP="00082A8E">
      <w:pPr>
        <w:spacing w:line="240" w:lineRule="auto"/>
        <w:rPr>
          <w:szCs w:val="22"/>
          <w:lang w:val="hu-HU"/>
        </w:rPr>
      </w:pPr>
    </w:p>
    <w:p w14:paraId="7480F9DA" w14:textId="77777777" w:rsidR="00F45C51" w:rsidRPr="00BB4A8E" w:rsidRDefault="00F45C51" w:rsidP="00082A8E">
      <w:pPr>
        <w:spacing w:line="240" w:lineRule="auto"/>
        <w:ind w:left="567" w:hanging="567"/>
        <w:outlineLvl w:val="0"/>
        <w:rPr>
          <w:rFonts w:eastAsia="Times New Roman"/>
          <w:b/>
          <w:noProof/>
          <w:snapToGrid/>
          <w:szCs w:val="22"/>
          <w:lang w:val="hu-HU" w:eastAsia="en-US"/>
        </w:rPr>
      </w:pPr>
      <w:r w:rsidRPr="00BB4A8E">
        <w:rPr>
          <w:rFonts w:eastAsia="Times New Roman"/>
          <w:b/>
          <w:noProof/>
          <w:snapToGrid/>
          <w:szCs w:val="22"/>
          <w:lang w:val="hu-HU" w:eastAsia="en-US"/>
        </w:rPr>
        <w:t>6.</w:t>
      </w:r>
      <w:r w:rsidRPr="00BB4A8E">
        <w:rPr>
          <w:rFonts w:eastAsia="Times New Roman"/>
          <w:b/>
          <w:noProof/>
          <w:snapToGrid/>
          <w:szCs w:val="22"/>
          <w:lang w:val="hu-HU" w:eastAsia="en-US"/>
        </w:rPr>
        <w:tab/>
        <w:t>GYÓGYSZERÉSZETI JELLEMZŐK</w:t>
      </w:r>
    </w:p>
    <w:p w14:paraId="12FE21E6" w14:textId="77777777" w:rsidR="00F45C51" w:rsidRPr="00BB4A8E" w:rsidRDefault="00F45C51" w:rsidP="00082A8E">
      <w:pPr>
        <w:spacing w:line="240" w:lineRule="auto"/>
        <w:ind w:left="567" w:hanging="567"/>
        <w:outlineLvl w:val="0"/>
        <w:rPr>
          <w:b/>
          <w:szCs w:val="22"/>
          <w:lang w:val="hu-HU"/>
        </w:rPr>
      </w:pPr>
    </w:p>
    <w:p w14:paraId="3A673837" w14:textId="77777777" w:rsidR="00F45C51" w:rsidRPr="00BB4A8E" w:rsidRDefault="00F45C51" w:rsidP="00082A8E">
      <w:pPr>
        <w:spacing w:line="240" w:lineRule="auto"/>
        <w:ind w:left="567" w:hanging="567"/>
        <w:outlineLvl w:val="0"/>
        <w:rPr>
          <w:rFonts w:eastAsia="Times New Roman"/>
          <w:b/>
          <w:noProof/>
          <w:snapToGrid/>
          <w:szCs w:val="22"/>
          <w:lang w:val="hu-HU" w:eastAsia="en-US"/>
        </w:rPr>
      </w:pPr>
      <w:r w:rsidRPr="00BB4A8E">
        <w:rPr>
          <w:rFonts w:eastAsia="Times New Roman"/>
          <w:b/>
          <w:noProof/>
          <w:snapToGrid/>
          <w:szCs w:val="22"/>
          <w:lang w:val="hu-HU" w:eastAsia="en-US"/>
        </w:rPr>
        <w:t>6.1</w:t>
      </w:r>
      <w:r w:rsidRPr="00BB4A8E">
        <w:rPr>
          <w:rFonts w:eastAsia="Times New Roman"/>
          <w:b/>
          <w:noProof/>
          <w:snapToGrid/>
          <w:szCs w:val="22"/>
          <w:lang w:val="hu-HU" w:eastAsia="en-US"/>
        </w:rPr>
        <w:tab/>
        <w:t>Segédanyagok felsorolása</w:t>
      </w:r>
    </w:p>
    <w:p w14:paraId="24E470A5" w14:textId="77777777" w:rsidR="008C4A56" w:rsidRPr="00BB4A8E" w:rsidRDefault="008C4A56" w:rsidP="00082A8E">
      <w:pPr>
        <w:spacing w:line="240" w:lineRule="auto"/>
        <w:ind w:left="567" w:hanging="567"/>
        <w:outlineLvl w:val="0"/>
        <w:rPr>
          <w:rFonts w:eastAsia="Times New Roman"/>
          <w:b/>
          <w:noProof/>
          <w:snapToGrid/>
          <w:szCs w:val="22"/>
          <w:lang w:val="hu-HU" w:eastAsia="en-US"/>
        </w:rPr>
      </w:pPr>
    </w:p>
    <w:p w14:paraId="6AC23B89" w14:textId="77777777" w:rsidR="008C4A56" w:rsidRPr="00BB4A8E" w:rsidRDefault="008C4A56" w:rsidP="008C4A56">
      <w:pPr>
        <w:spacing w:line="240" w:lineRule="auto"/>
        <w:rPr>
          <w:szCs w:val="22"/>
          <w:lang w:val="hu-HU"/>
        </w:rPr>
      </w:pPr>
      <w:r w:rsidRPr="00BB4A8E">
        <w:rPr>
          <w:szCs w:val="22"/>
          <w:u w:val="single"/>
          <w:lang w:val="hu-HU"/>
        </w:rPr>
        <w:t>Tablettamag:</w:t>
      </w:r>
    </w:p>
    <w:p w14:paraId="3872EF8E" w14:textId="77777777" w:rsidR="00887DF7" w:rsidRPr="00BB4A8E" w:rsidRDefault="00887DF7" w:rsidP="008C4A56">
      <w:pPr>
        <w:spacing w:line="240" w:lineRule="auto"/>
        <w:rPr>
          <w:szCs w:val="22"/>
          <w:lang w:val="hu-HU"/>
        </w:rPr>
      </w:pPr>
      <w:r w:rsidRPr="00BB4A8E">
        <w:rPr>
          <w:szCs w:val="22"/>
          <w:lang w:val="hu-HU"/>
        </w:rPr>
        <w:t>mannit</w:t>
      </w:r>
    </w:p>
    <w:p w14:paraId="2C5CECEF" w14:textId="77777777" w:rsidR="00887DF7" w:rsidRPr="00BB4A8E" w:rsidRDefault="00887DF7" w:rsidP="00887DF7">
      <w:pPr>
        <w:spacing w:line="240" w:lineRule="auto"/>
        <w:rPr>
          <w:szCs w:val="22"/>
          <w:lang w:val="hu-HU"/>
        </w:rPr>
      </w:pPr>
      <w:r w:rsidRPr="00BB4A8E">
        <w:rPr>
          <w:szCs w:val="22"/>
          <w:lang w:val="hu-HU"/>
        </w:rPr>
        <w:t>mikrokristályos cellulóz</w:t>
      </w:r>
    </w:p>
    <w:p w14:paraId="03FA5835" w14:textId="77777777" w:rsidR="008C4A56" w:rsidRPr="00BB4A8E" w:rsidRDefault="00887DF7" w:rsidP="008C4A56">
      <w:pPr>
        <w:spacing w:line="240" w:lineRule="auto"/>
        <w:rPr>
          <w:szCs w:val="22"/>
          <w:lang w:val="hu-HU"/>
        </w:rPr>
      </w:pPr>
      <w:r w:rsidRPr="00BB4A8E">
        <w:rPr>
          <w:szCs w:val="22"/>
          <w:lang w:val="hu-HU"/>
        </w:rPr>
        <w:t>makrogol</w:t>
      </w:r>
    </w:p>
    <w:p w14:paraId="36169264" w14:textId="77777777" w:rsidR="00887DF7" w:rsidRPr="00BB4A8E" w:rsidRDefault="00887DF7" w:rsidP="008C4A56">
      <w:pPr>
        <w:spacing w:line="240" w:lineRule="auto"/>
        <w:rPr>
          <w:szCs w:val="22"/>
          <w:lang w:val="hu-HU"/>
        </w:rPr>
      </w:pPr>
      <w:r w:rsidRPr="00BB4A8E">
        <w:rPr>
          <w:szCs w:val="22"/>
          <w:lang w:val="hu-HU"/>
        </w:rPr>
        <w:t>poloxamer</w:t>
      </w:r>
    </w:p>
    <w:p w14:paraId="1AFAD574" w14:textId="77777777" w:rsidR="008C4A56" w:rsidRPr="00BB4A8E" w:rsidRDefault="008C4A56" w:rsidP="008C4A56">
      <w:pPr>
        <w:spacing w:line="240" w:lineRule="auto"/>
        <w:rPr>
          <w:szCs w:val="22"/>
          <w:lang w:val="hu-HU"/>
        </w:rPr>
      </w:pPr>
      <w:r w:rsidRPr="00BB4A8E">
        <w:rPr>
          <w:szCs w:val="22"/>
          <w:lang w:val="hu-HU"/>
        </w:rPr>
        <w:t>nátrium-laurilszulfát</w:t>
      </w:r>
    </w:p>
    <w:p w14:paraId="23DB95CA" w14:textId="77777777" w:rsidR="008C4A56" w:rsidRPr="00BB4A8E" w:rsidRDefault="008C4A56" w:rsidP="008C4A56">
      <w:pPr>
        <w:spacing w:line="240" w:lineRule="auto"/>
        <w:rPr>
          <w:szCs w:val="22"/>
          <w:lang w:val="hu-HU"/>
        </w:rPr>
      </w:pPr>
      <w:r w:rsidRPr="00BB4A8E">
        <w:rPr>
          <w:szCs w:val="22"/>
          <w:lang w:val="hu-HU"/>
        </w:rPr>
        <w:t>kroszkarmellóz-nátrium</w:t>
      </w:r>
    </w:p>
    <w:p w14:paraId="3A0E2745" w14:textId="77777777" w:rsidR="00887DF7" w:rsidRPr="00BB4A8E" w:rsidRDefault="00887DF7" w:rsidP="00887DF7">
      <w:pPr>
        <w:spacing w:line="240" w:lineRule="auto"/>
        <w:rPr>
          <w:szCs w:val="22"/>
          <w:lang w:val="hu-HU"/>
        </w:rPr>
      </w:pPr>
      <w:r w:rsidRPr="00BB4A8E">
        <w:rPr>
          <w:szCs w:val="22"/>
          <w:lang w:val="hu-HU"/>
        </w:rPr>
        <w:t>vízmentes kolloid szilícium-dioxid</w:t>
      </w:r>
    </w:p>
    <w:p w14:paraId="4C056772" w14:textId="77777777" w:rsidR="008C4A56" w:rsidRPr="00BB4A8E" w:rsidRDefault="00887DF7" w:rsidP="008C4A56">
      <w:pPr>
        <w:spacing w:line="240" w:lineRule="auto"/>
        <w:rPr>
          <w:szCs w:val="22"/>
          <w:lang w:val="hu-HU"/>
        </w:rPr>
      </w:pPr>
      <w:r w:rsidRPr="00BB4A8E">
        <w:rPr>
          <w:szCs w:val="22"/>
          <w:lang w:val="hu-HU"/>
        </w:rPr>
        <w:lastRenderedPageBreak/>
        <w:t>nátrium-sztearil-fumarát</w:t>
      </w:r>
    </w:p>
    <w:p w14:paraId="065E510A" w14:textId="77777777" w:rsidR="008C4A56" w:rsidRPr="00BB4A8E" w:rsidRDefault="008C4A56" w:rsidP="008C4A56">
      <w:pPr>
        <w:spacing w:line="240" w:lineRule="auto"/>
        <w:rPr>
          <w:szCs w:val="22"/>
          <w:lang w:val="hu-HU"/>
        </w:rPr>
      </w:pPr>
    </w:p>
    <w:p w14:paraId="6B57B131" w14:textId="77777777" w:rsidR="008C4A56" w:rsidRPr="00BB4A8E" w:rsidRDefault="008C4A56" w:rsidP="008C4A56">
      <w:pPr>
        <w:spacing w:line="240" w:lineRule="auto"/>
        <w:rPr>
          <w:szCs w:val="22"/>
          <w:lang w:val="hu-HU"/>
        </w:rPr>
      </w:pPr>
      <w:r w:rsidRPr="00BB4A8E">
        <w:rPr>
          <w:szCs w:val="22"/>
          <w:u w:val="single"/>
          <w:lang w:val="hu-HU"/>
        </w:rPr>
        <w:t>Filmbevonat:</w:t>
      </w:r>
    </w:p>
    <w:p w14:paraId="1E35865C" w14:textId="77777777" w:rsidR="008C4A56" w:rsidRPr="00BB4A8E" w:rsidRDefault="008C4A56" w:rsidP="008C4A56">
      <w:pPr>
        <w:spacing w:line="240" w:lineRule="auto"/>
        <w:rPr>
          <w:szCs w:val="22"/>
          <w:lang w:val="hu-HU"/>
        </w:rPr>
      </w:pPr>
      <w:r w:rsidRPr="00BB4A8E">
        <w:rPr>
          <w:szCs w:val="22"/>
          <w:lang w:val="hu-HU"/>
        </w:rPr>
        <w:t>hipromellóz</w:t>
      </w:r>
    </w:p>
    <w:p w14:paraId="06703E15" w14:textId="77777777" w:rsidR="008C4A56" w:rsidRPr="00BB4A8E" w:rsidRDefault="008C4A56" w:rsidP="008C4A56">
      <w:pPr>
        <w:spacing w:line="240" w:lineRule="auto"/>
        <w:rPr>
          <w:szCs w:val="22"/>
          <w:lang w:val="hu-HU"/>
        </w:rPr>
      </w:pPr>
      <w:r w:rsidRPr="00BB4A8E">
        <w:rPr>
          <w:szCs w:val="22"/>
          <w:lang w:val="hu-HU"/>
        </w:rPr>
        <w:t>makrogol</w:t>
      </w:r>
    </w:p>
    <w:p w14:paraId="1B0A6A1F" w14:textId="77777777" w:rsidR="00887DF7" w:rsidRPr="00BB4A8E" w:rsidRDefault="00887DF7" w:rsidP="00887DF7">
      <w:pPr>
        <w:spacing w:line="240" w:lineRule="auto"/>
        <w:rPr>
          <w:szCs w:val="22"/>
          <w:lang w:val="hu-HU"/>
        </w:rPr>
      </w:pPr>
      <w:r w:rsidRPr="00BB4A8E">
        <w:rPr>
          <w:szCs w:val="22"/>
          <w:lang w:val="hu-HU"/>
        </w:rPr>
        <w:t>titán-dioxid (E171)</w:t>
      </w:r>
    </w:p>
    <w:p w14:paraId="7995ED77" w14:textId="77777777" w:rsidR="008C4A56" w:rsidRPr="00BB4A8E" w:rsidRDefault="008C4A56" w:rsidP="008C4A56">
      <w:pPr>
        <w:spacing w:line="240" w:lineRule="auto"/>
        <w:rPr>
          <w:szCs w:val="22"/>
          <w:lang w:val="hu-HU"/>
        </w:rPr>
      </w:pPr>
      <w:r w:rsidRPr="00BB4A8E">
        <w:rPr>
          <w:szCs w:val="22"/>
          <w:lang w:val="hu-HU"/>
        </w:rPr>
        <w:t>vörös vas-oxid (E172)</w:t>
      </w:r>
    </w:p>
    <w:p w14:paraId="07C3F601" w14:textId="77777777" w:rsidR="00F45C51" w:rsidRPr="00BB4A8E" w:rsidRDefault="00F45C51" w:rsidP="00082A8E">
      <w:pPr>
        <w:spacing w:line="240" w:lineRule="auto"/>
        <w:rPr>
          <w:rFonts w:eastAsia="Times New Roman"/>
          <w:noProof/>
          <w:snapToGrid/>
          <w:szCs w:val="22"/>
          <w:lang w:val="hu-HU" w:eastAsia="en-US"/>
        </w:rPr>
      </w:pPr>
    </w:p>
    <w:p w14:paraId="03C13CF0" w14:textId="77777777" w:rsidR="00F45C51" w:rsidRPr="00BB4A8E" w:rsidRDefault="00F45C51" w:rsidP="00082A8E">
      <w:pPr>
        <w:spacing w:line="240" w:lineRule="auto"/>
        <w:ind w:left="567" w:hanging="567"/>
        <w:outlineLvl w:val="0"/>
        <w:rPr>
          <w:rFonts w:eastAsia="Times New Roman"/>
          <w:b/>
          <w:noProof/>
          <w:snapToGrid/>
          <w:szCs w:val="22"/>
          <w:lang w:val="hu-HU" w:eastAsia="en-US"/>
        </w:rPr>
      </w:pPr>
      <w:r w:rsidRPr="00BB4A8E">
        <w:rPr>
          <w:rFonts w:eastAsia="Times New Roman"/>
          <w:b/>
          <w:noProof/>
          <w:snapToGrid/>
          <w:szCs w:val="22"/>
          <w:lang w:val="hu-HU" w:eastAsia="en-US"/>
        </w:rPr>
        <w:t>6.2</w:t>
      </w:r>
      <w:r w:rsidRPr="00BB4A8E">
        <w:rPr>
          <w:rFonts w:eastAsia="Times New Roman"/>
          <w:b/>
          <w:noProof/>
          <w:snapToGrid/>
          <w:szCs w:val="22"/>
          <w:lang w:val="hu-HU" w:eastAsia="en-US"/>
        </w:rPr>
        <w:tab/>
        <w:t>Inkompatibilitások</w:t>
      </w:r>
    </w:p>
    <w:p w14:paraId="274B7BFC" w14:textId="77777777" w:rsidR="00F45C51" w:rsidRPr="00BB4A8E" w:rsidRDefault="00F45C51" w:rsidP="00082A8E">
      <w:pPr>
        <w:spacing w:line="240" w:lineRule="auto"/>
        <w:rPr>
          <w:rFonts w:eastAsia="Times New Roman"/>
          <w:noProof/>
          <w:snapToGrid/>
          <w:szCs w:val="22"/>
          <w:lang w:val="hu-HU" w:eastAsia="en-US"/>
        </w:rPr>
      </w:pPr>
    </w:p>
    <w:p w14:paraId="15E04040" w14:textId="77777777" w:rsidR="00F45C51" w:rsidRPr="00BB4A8E" w:rsidRDefault="00F45C51" w:rsidP="00082A8E">
      <w:pPr>
        <w:spacing w:line="240" w:lineRule="auto"/>
        <w:rPr>
          <w:rFonts w:eastAsia="Times New Roman"/>
          <w:noProof/>
          <w:snapToGrid/>
          <w:szCs w:val="22"/>
          <w:lang w:val="hu-HU" w:eastAsia="en-US"/>
        </w:rPr>
      </w:pPr>
      <w:r w:rsidRPr="00BB4A8E">
        <w:rPr>
          <w:rFonts w:eastAsia="Times New Roman"/>
          <w:noProof/>
          <w:snapToGrid/>
          <w:szCs w:val="22"/>
          <w:lang w:val="hu-HU" w:eastAsia="en-US"/>
        </w:rPr>
        <w:t>Nem értelmezhető</w:t>
      </w:r>
      <w:r w:rsidR="00CE7853" w:rsidRPr="00BB4A8E">
        <w:rPr>
          <w:rFonts w:eastAsia="Times New Roman"/>
          <w:noProof/>
          <w:snapToGrid/>
          <w:szCs w:val="22"/>
          <w:lang w:val="hu-HU" w:eastAsia="en-US"/>
        </w:rPr>
        <w:t>.</w:t>
      </w:r>
    </w:p>
    <w:p w14:paraId="570D9896" w14:textId="77777777" w:rsidR="00077267" w:rsidRPr="00BB4A8E" w:rsidRDefault="00077267" w:rsidP="00082A8E">
      <w:pPr>
        <w:spacing w:line="240" w:lineRule="auto"/>
        <w:rPr>
          <w:szCs w:val="22"/>
          <w:lang w:val="hu-HU"/>
        </w:rPr>
      </w:pPr>
    </w:p>
    <w:p w14:paraId="3FA39B51" w14:textId="77777777" w:rsidR="00F45C51" w:rsidRPr="00BB4A8E" w:rsidRDefault="00F45C51" w:rsidP="00082A8E">
      <w:pPr>
        <w:spacing w:line="240" w:lineRule="auto"/>
        <w:ind w:left="567" w:hanging="567"/>
        <w:outlineLvl w:val="0"/>
        <w:rPr>
          <w:rFonts w:eastAsia="Times New Roman"/>
          <w:b/>
          <w:noProof/>
          <w:snapToGrid/>
          <w:szCs w:val="22"/>
          <w:lang w:val="hu-HU" w:eastAsia="en-US"/>
        </w:rPr>
      </w:pPr>
      <w:r w:rsidRPr="00BB4A8E">
        <w:rPr>
          <w:rFonts w:eastAsia="Times New Roman"/>
          <w:b/>
          <w:noProof/>
          <w:snapToGrid/>
          <w:szCs w:val="22"/>
          <w:lang w:val="hu-HU" w:eastAsia="en-US"/>
        </w:rPr>
        <w:t>6.3</w:t>
      </w:r>
      <w:r w:rsidRPr="00BB4A8E">
        <w:rPr>
          <w:rFonts w:eastAsia="Times New Roman"/>
          <w:b/>
          <w:noProof/>
          <w:snapToGrid/>
          <w:szCs w:val="22"/>
          <w:lang w:val="hu-HU" w:eastAsia="en-US"/>
        </w:rPr>
        <w:tab/>
        <w:t>Felhasználhatósági időtartam</w:t>
      </w:r>
    </w:p>
    <w:p w14:paraId="028A50B1" w14:textId="77777777" w:rsidR="00F45C51" w:rsidRPr="00BB4A8E" w:rsidRDefault="00F45C51" w:rsidP="00082A8E">
      <w:pPr>
        <w:spacing w:line="240" w:lineRule="auto"/>
        <w:rPr>
          <w:rFonts w:eastAsia="Times New Roman"/>
          <w:noProof/>
          <w:snapToGrid/>
          <w:szCs w:val="22"/>
          <w:lang w:val="hu-HU" w:eastAsia="en-US"/>
        </w:rPr>
      </w:pPr>
    </w:p>
    <w:p w14:paraId="0F4636BF" w14:textId="41464344" w:rsidR="00F45C51" w:rsidRPr="00BB4A8E" w:rsidRDefault="00FC0D87" w:rsidP="00082A8E">
      <w:pPr>
        <w:spacing w:line="240" w:lineRule="auto"/>
        <w:rPr>
          <w:rFonts w:eastAsia="Times New Roman"/>
          <w:noProof/>
          <w:snapToGrid/>
          <w:szCs w:val="22"/>
          <w:lang w:val="hu-HU" w:eastAsia="en-US"/>
        </w:rPr>
      </w:pPr>
      <w:r>
        <w:rPr>
          <w:rFonts w:eastAsia="Times New Roman"/>
          <w:noProof/>
          <w:snapToGrid/>
          <w:szCs w:val="22"/>
          <w:lang w:val="hu-HU" w:eastAsia="en-US"/>
        </w:rPr>
        <w:t>5</w:t>
      </w:r>
      <w:r w:rsidR="00AC5943" w:rsidRPr="00BB4A8E">
        <w:rPr>
          <w:rFonts w:eastAsia="Times New Roman"/>
          <w:noProof/>
          <w:snapToGrid/>
          <w:szCs w:val="22"/>
          <w:lang w:val="hu-HU" w:eastAsia="en-US"/>
        </w:rPr>
        <w:t xml:space="preserve"> év</w:t>
      </w:r>
    </w:p>
    <w:p w14:paraId="13AF09D2" w14:textId="77777777" w:rsidR="00F45C51" w:rsidRPr="00BB4A8E" w:rsidRDefault="00F45C51" w:rsidP="00082A8E">
      <w:pPr>
        <w:spacing w:line="240" w:lineRule="auto"/>
        <w:rPr>
          <w:rFonts w:eastAsia="Times New Roman"/>
          <w:noProof/>
          <w:snapToGrid/>
          <w:szCs w:val="22"/>
          <w:lang w:val="hu-HU" w:eastAsia="en-US"/>
        </w:rPr>
      </w:pPr>
    </w:p>
    <w:p w14:paraId="3D186BE5" w14:textId="77777777" w:rsidR="00F45C51" w:rsidRPr="00BB4A8E" w:rsidRDefault="00F45C51" w:rsidP="00082A8E">
      <w:pPr>
        <w:spacing w:line="240" w:lineRule="auto"/>
        <w:ind w:left="567" w:hanging="567"/>
        <w:outlineLvl w:val="0"/>
        <w:rPr>
          <w:rFonts w:eastAsia="Times New Roman"/>
          <w:b/>
          <w:noProof/>
          <w:snapToGrid/>
          <w:szCs w:val="22"/>
          <w:lang w:val="hu-HU" w:eastAsia="en-US"/>
        </w:rPr>
      </w:pPr>
      <w:r w:rsidRPr="00BB4A8E">
        <w:rPr>
          <w:rFonts w:eastAsia="Times New Roman"/>
          <w:b/>
          <w:noProof/>
          <w:snapToGrid/>
          <w:szCs w:val="22"/>
          <w:lang w:val="hu-HU" w:eastAsia="en-US"/>
        </w:rPr>
        <w:t>6.4</w:t>
      </w:r>
      <w:r w:rsidRPr="00BB4A8E">
        <w:rPr>
          <w:rFonts w:eastAsia="Times New Roman"/>
          <w:b/>
          <w:noProof/>
          <w:snapToGrid/>
          <w:szCs w:val="22"/>
          <w:lang w:val="hu-HU" w:eastAsia="en-US"/>
        </w:rPr>
        <w:tab/>
        <w:t>Különleges tárolási előírások</w:t>
      </w:r>
    </w:p>
    <w:p w14:paraId="6CF00947" w14:textId="77777777" w:rsidR="00F45C51" w:rsidRPr="00BB4A8E" w:rsidRDefault="00F45C51" w:rsidP="00082A8E">
      <w:pPr>
        <w:spacing w:line="240" w:lineRule="auto"/>
        <w:ind w:left="567" w:hanging="567"/>
        <w:outlineLvl w:val="0"/>
        <w:rPr>
          <w:b/>
          <w:szCs w:val="22"/>
          <w:lang w:val="hu-HU"/>
        </w:rPr>
      </w:pPr>
    </w:p>
    <w:p w14:paraId="4FA0E7DF" w14:textId="77777777" w:rsidR="00F45C51" w:rsidRPr="00BB4A8E" w:rsidRDefault="00CE7853" w:rsidP="00082A8E">
      <w:pPr>
        <w:spacing w:line="240" w:lineRule="auto"/>
        <w:rPr>
          <w:rFonts w:eastAsia="Times New Roman"/>
          <w:noProof/>
          <w:snapToGrid/>
          <w:szCs w:val="22"/>
          <w:lang w:val="hu-HU" w:eastAsia="en-US"/>
        </w:rPr>
      </w:pPr>
      <w:r w:rsidRPr="00BB4A8E">
        <w:rPr>
          <w:rFonts w:eastAsia="Times New Roman"/>
          <w:noProof/>
          <w:snapToGrid/>
          <w:szCs w:val="22"/>
          <w:lang w:val="hu-HU" w:eastAsia="en-US"/>
        </w:rPr>
        <w:t>Ez a gyógyszer nem igényel különleges tárolást.</w:t>
      </w:r>
    </w:p>
    <w:p w14:paraId="6AEC323F" w14:textId="77777777" w:rsidR="00077267" w:rsidRPr="00BB4A8E" w:rsidRDefault="00077267" w:rsidP="00082A8E">
      <w:pPr>
        <w:spacing w:line="240" w:lineRule="auto"/>
        <w:rPr>
          <w:rFonts w:eastAsia="Times New Roman"/>
          <w:noProof/>
          <w:snapToGrid/>
          <w:szCs w:val="22"/>
          <w:lang w:val="hu-HU" w:eastAsia="en-US"/>
        </w:rPr>
      </w:pPr>
    </w:p>
    <w:p w14:paraId="02508BBC" w14:textId="77777777" w:rsidR="00F45C51" w:rsidRPr="00BB4A8E" w:rsidRDefault="00F45C51" w:rsidP="00082A8E">
      <w:pPr>
        <w:spacing w:line="240" w:lineRule="auto"/>
        <w:ind w:left="567" w:hanging="567"/>
        <w:outlineLvl w:val="0"/>
        <w:rPr>
          <w:rFonts w:eastAsia="Times New Roman"/>
          <w:b/>
          <w:noProof/>
          <w:snapToGrid/>
          <w:szCs w:val="22"/>
          <w:lang w:val="hu-HU" w:eastAsia="en-US"/>
        </w:rPr>
      </w:pPr>
      <w:r w:rsidRPr="00BB4A8E">
        <w:rPr>
          <w:rFonts w:eastAsia="Times New Roman"/>
          <w:b/>
          <w:noProof/>
          <w:snapToGrid/>
          <w:szCs w:val="22"/>
          <w:lang w:val="hu-HU" w:eastAsia="en-US"/>
        </w:rPr>
        <w:t>6.5</w:t>
      </w:r>
      <w:r w:rsidRPr="00BB4A8E">
        <w:rPr>
          <w:rFonts w:eastAsia="Times New Roman"/>
          <w:b/>
          <w:noProof/>
          <w:snapToGrid/>
          <w:szCs w:val="22"/>
          <w:lang w:val="hu-HU" w:eastAsia="en-US"/>
        </w:rPr>
        <w:tab/>
        <w:t xml:space="preserve">Csomagolás típusa és kiszerelése </w:t>
      </w:r>
    </w:p>
    <w:p w14:paraId="670D4DB0" w14:textId="77777777" w:rsidR="00F45C51" w:rsidRPr="00BB4A8E" w:rsidRDefault="00F45C51" w:rsidP="00082A8E">
      <w:pPr>
        <w:spacing w:line="240" w:lineRule="auto"/>
        <w:rPr>
          <w:rFonts w:eastAsia="Times New Roman"/>
          <w:noProof/>
          <w:snapToGrid/>
          <w:szCs w:val="22"/>
          <w:lang w:val="hu-HU" w:eastAsia="en-US"/>
        </w:rPr>
      </w:pPr>
    </w:p>
    <w:p w14:paraId="046A4118" w14:textId="77777777" w:rsidR="004B46E2" w:rsidRPr="00BB4A8E" w:rsidRDefault="004B46E2" w:rsidP="004B46E2">
      <w:pPr>
        <w:spacing w:line="240" w:lineRule="auto"/>
        <w:rPr>
          <w:szCs w:val="22"/>
          <w:lang w:val="hu-HU"/>
        </w:rPr>
      </w:pPr>
      <w:r w:rsidRPr="00BB4A8E">
        <w:rPr>
          <w:szCs w:val="22"/>
          <w:lang w:val="hu-HU"/>
        </w:rPr>
        <w:t>10, 15, 30, 60, 90 és 100 db filmtabletta átlátszó PVC/PVDC/PVC fólia//Al fólia buborékcsomagolásban, dobozban.</w:t>
      </w:r>
    </w:p>
    <w:p w14:paraId="7B4FEC43" w14:textId="15522400" w:rsidR="004B46E2" w:rsidRPr="00BB4A8E" w:rsidRDefault="004B46E2" w:rsidP="004B46E2">
      <w:pPr>
        <w:spacing w:line="240" w:lineRule="auto"/>
        <w:rPr>
          <w:szCs w:val="22"/>
          <w:lang w:val="hu-HU"/>
        </w:rPr>
      </w:pPr>
      <w:r w:rsidRPr="00BB4A8E">
        <w:rPr>
          <w:szCs w:val="22"/>
          <w:lang w:val="hu-HU"/>
        </w:rPr>
        <w:t>10</w:t>
      </w:r>
      <w:r w:rsidR="00736C15">
        <w:rPr>
          <w:szCs w:val="22"/>
          <w:lang w:val="hu-HU"/>
        </w:rPr>
        <w:t>×</w:t>
      </w:r>
      <w:r w:rsidRPr="00BB4A8E">
        <w:rPr>
          <w:szCs w:val="22"/>
          <w:lang w:val="hu-HU"/>
        </w:rPr>
        <w:t>1, 30</w:t>
      </w:r>
      <w:r w:rsidR="00736C15">
        <w:rPr>
          <w:szCs w:val="22"/>
          <w:lang w:val="hu-HU"/>
        </w:rPr>
        <w:t>×</w:t>
      </w:r>
      <w:r w:rsidRPr="00BB4A8E">
        <w:rPr>
          <w:szCs w:val="22"/>
          <w:lang w:val="hu-HU"/>
        </w:rPr>
        <w:t>1, 60</w:t>
      </w:r>
      <w:r w:rsidR="00736C15">
        <w:rPr>
          <w:szCs w:val="22"/>
          <w:lang w:val="hu-HU"/>
        </w:rPr>
        <w:t>×</w:t>
      </w:r>
      <w:r w:rsidRPr="00BB4A8E">
        <w:rPr>
          <w:szCs w:val="22"/>
          <w:lang w:val="hu-HU"/>
        </w:rPr>
        <w:t>1, 90</w:t>
      </w:r>
      <w:r w:rsidR="00736C15">
        <w:rPr>
          <w:szCs w:val="22"/>
          <w:lang w:val="hu-HU"/>
        </w:rPr>
        <w:t>×</w:t>
      </w:r>
      <w:r w:rsidRPr="00BB4A8E">
        <w:rPr>
          <w:szCs w:val="22"/>
          <w:lang w:val="hu-HU"/>
        </w:rPr>
        <w:t>1 és 100</w:t>
      </w:r>
      <w:r w:rsidR="00736C15">
        <w:rPr>
          <w:szCs w:val="22"/>
          <w:lang w:val="hu-HU"/>
        </w:rPr>
        <w:t>×</w:t>
      </w:r>
      <w:r w:rsidRPr="00BB4A8E">
        <w:rPr>
          <w:szCs w:val="22"/>
          <w:lang w:val="hu-HU"/>
        </w:rPr>
        <w:t>1 db filmtabletta adagonként perforált átlátszó PVC/PVDC/PVC//Al buborékcsomagolásban, dobozban.</w:t>
      </w:r>
    </w:p>
    <w:p w14:paraId="4427CF89" w14:textId="77777777" w:rsidR="004B46E2" w:rsidRPr="00BB4A8E" w:rsidRDefault="004B46E2" w:rsidP="004B46E2">
      <w:pPr>
        <w:spacing w:line="240" w:lineRule="auto"/>
        <w:rPr>
          <w:szCs w:val="22"/>
          <w:lang w:val="hu-HU"/>
        </w:rPr>
      </w:pPr>
      <w:r w:rsidRPr="00BB4A8E">
        <w:rPr>
          <w:szCs w:val="22"/>
          <w:lang w:val="hu-HU"/>
        </w:rPr>
        <w:t>14, 28, 42, 56, 98 db filmtabletta naptár jelzéses, átlátszó PVC/PVDC/PVC//Al buborékcsomagolásban, dobozban.</w:t>
      </w:r>
    </w:p>
    <w:p w14:paraId="465184B9" w14:textId="77777777" w:rsidR="009E436E" w:rsidRPr="00BB4A8E" w:rsidRDefault="009E436E" w:rsidP="008C4A56">
      <w:pPr>
        <w:spacing w:line="240" w:lineRule="auto"/>
        <w:rPr>
          <w:szCs w:val="22"/>
          <w:lang w:val="hu-HU"/>
        </w:rPr>
      </w:pPr>
    </w:p>
    <w:p w14:paraId="405D91C3" w14:textId="77777777" w:rsidR="008C4A56" w:rsidRPr="00BB4A8E" w:rsidRDefault="00B56C6C" w:rsidP="00082A8E">
      <w:pPr>
        <w:spacing w:line="240" w:lineRule="auto"/>
        <w:rPr>
          <w:rFonts w:eastAsia="Times New Roman"/>
          <w:noProof/>
          <w:snapToGrid/>
          <w:szCs w:val="22"/>
          <w:lang w:val="hu-HU" w:eastAsia="en-US"/>
        </w:rPr>
      </w:pPr>
      <w:r w:rsidRPr="00BB4A8E">
        <w:rPr>
          <w:rFonts w:eastAsia="Times New Roman"/>
          <w:noProof/>
          <w:snapToGrid/>
          <w:szCs w:val="22"/>
          <w:lang w:val="hu-HU" w:eastAsia="en-US"/>
        </w:rPr>
        <w:t xml:space="preserve">Minden doboz </w:t>
      </w:r>
      <w:r w:rsidR="004B46E2" w:rsidRPr="00BB4A8E">
        <w:rPr>
          <w:rFonts w:eastAsia="Times New Roman"/>
          <w:noProof/>
          <w:snapToGrid/>
          <w:szCs w:val="22"/>
          <w:lang w:val="hu-HU" w:eastAsia="en-US"/>
        </w:rPr>
        <w:t>b</w:t>
      </w:r>
      <w:r w:rsidRPr="00BB4A8E">
        <w:rPr>
          <w:rFonts w:eastAsia="Times New Roman"/>
          <w:noProof/>
          <w:snapToGrid/>
          <w:szCs w:val="22"/>
          <w:lang w:val="hu-HU" w:eastAsia="en-US"/>
        </w:rPr>
        <w:t>eteg</w:t>
      </w:r>
      <w:r w:rsidR="003F7E26" w:rsidRPr="00BB4A8E">
        <w:rPr>
          <w:rFonts w:eastAsia="Times New Roman"/>
          <w:noProof/>
          <w:snapToGrid/>
          <w:szCs w:val="22"/>
          <w:lang w:val="hu-HU" w:eastAsia="en-US"/>
        </w:rPr>
        <w:t>e</w:t>
      </w:r>
      <w:r w:rsidRPr="00BB4A8E">
        <w:rPr>
          <w:rFonts w:eastAsia="Times New Roman"/>
          <w:noProof/>
          <w:snapToGrid/>
          <w:szCs w:val="22"/>
          <w:lang w:val="hu-HU" w:eastAsia="en-US"/>
        </w:rPr>
        <w:t xml:space="preserve">mlékeztető </w:t>
      </w:r>
      <w:r w:rsidR="004B46E2" w:rsidRPr="00BB4A8E">
        <w:rPr>
          <w:rFonts w:eastAsia="Times New Roman"/>
          <w:noProof/>
          <w:snapToGrid/>
          <w:szCs w:val="22"/>
          <w:lang w:val="hu-HU" w:eastAsia="en-US"/>
        </w:rPr>
        <w:t>k</w:t>
      </w:r>
      <w:r w:rsidRPr="00BB4A8E">
        <w:rPr>
          <w:rFonts w:eastAsia="Times New Roman"/>
          <w:noProof/>
          <w:snapToGrid/>
          <w:szCs w:val="22"/>
          <w:lang w:val="hu-HU" w:eastAsia="en-US"/>
        </w:rPr>
        <w:t>ártyát is tartalmaz.</w:t>
      </w:r>
    </w:p>
    <w:p w14:paraId="60ADB689" w14:textId="77777777" w:rsidR="00B56C6C" w:rsidRPr="00BB4A8E" w:rsidRDefault="00B56C6C" w:rsidP="00082A8E">
      <w:pPr>
        <w:spacing w:line="240" w:lineRule="auto"/>
        <w:rPr>
          <w:rFonts w:eastAsia="Times New Roman"/>
          <w:noProof/>
          <w:snapToGrid/>
          <w:szCs w:val="22"/>
          <w:lang w:val="hu-HU" w:eastAsia="en-US"/>
        </w:rPr>
      </w:pPr>
    </w:p>
    <w:p w14:paraId="034097AA" w14:textId="77777777" w:rsidR="00F45C51" w:rsidRPr="00BB4A8E" w:rsidRDefault="00F45C51" w:rsidP="00082A8E">
      <w:pPr>
        <w:spacing w:line="240" w:lineRule="auto"/>
        <w:rPr>
          <w:rFonts w:eastAsia="Times New Roman"/>
          <w:noProof/>
          <w:snapToGrid/>
          <w:szCs w:val="22"/>
          <w:lang w:val="hu-HU" w:eastAsia="en-US"/>
        </w:rPr>
      </w:pPr>
      <w:r w:rsidRPr="00BB4A8E">
        <w:rPr>
          <w:rFonts w:eastAsia="Times New Roman"/>
          <w:noProof/>
          <w:snapToGrid/>
          <w:szCs w:val="22"/>
          <w:lang w:val="hu-HU" w:eastAsia="en-US"/>
        </w:rPr>
        <w:t>Nem feltétlenül mindegyik kiszerelés kerül kereskedelmi forgalomba.</w:t>
      </w:r>
    </w:p>
    <w:p w14:paraId="60070BD4" w14:textId="77777777" w:rsidR="00F45C51" w:rsidRPr="00BB4A8E" w:rsidRDefault="00F45C51" w:rsidP="00082A8E">
      <w:pPr>
        <w:spacing w:line="240" w:lineRule="auto"/>
        <w:rPr>
          <w:rFonts w:eastAsia="Times New Roman"/>
          <w:noProof/>
          <w:snapToGrid/>
          <w:szCs w:val="22"/>
          <w:lang w:val="hu-HU" w:eastAsia="en-US"/>
        </w:rPr>
      </w:pPr>
    </w:p>
    <w:p w14:paraId="095DB144" w14:textId="77777777" w:rsidR="00F45C51" w:rsidRPr="00BB4A8E" w:rsidRDefault="00F45C51" w:rsidP="00082A8E">
      <w:pPr>
        <w:spacing w:line="240" w:lineRule="auto"/>
        <w:ind w:left="567" w:hanging="567"/>
        <w:outlineLvl w:val="0"/>
        <w:rPr>
          <w:rFonts w:eastAsia="Times New Roman"/>
          <w:b/>
          <w:noProof/>
          <w:snapToGrid/>
          <w:szCs w:val="22"/>
          <w:lang w:val="hu-HU" w:eastAsia="en-US"/>
        </w:rPr>
      </w:pPr>
      <w:r w:rsidRPr="00BB4A8E">
        <w:rPr>
          <w:rFonts w:eastAsia="Times New Roman"/>
          <w:b/>
          <w:noProof/>
          <w:snapToGrid/>
          <w:szCs w:val="22"/>
          <w:lang w:val="hu-HU" w:eastAsia="en-US"/>
        </w:rPr>
        <w:t>6.6</w:t>
      </w:r>
      <w:r w:rsidRPr="00BB4A8E">
        <w:rPr>
          <w:rFonts w:eastAsia="Times New Roman"/>
          <w:b/>
          <w:noProof/>
          <w:snapToGrid/>
          <w:szCs w:val="22"/>
          <w:lang w:val="hu-HU" w:eastAsia="en-US"/>
        </w:rPr>
        <w:tab/>
        <w:t>A megsemmisítésre vonatkozó különleges óvintézkedések és egyéb, a készítmény kezelésével kapcsolatos információk</w:t>
      </w:r>
    </w:p>
    <w:p w14:paraId="6A6641BC" w14:textId="77777777" w:rsidR="00F45C51" w:rsidRPr="00BB4A8E" w:rsidRDefault="00F45C51" w:rsidP="00082A8E">
      <w:pPr>
        <w:spacing w:line="240" w:lineRule="auto"/>
        <w:ind w:left="567" w:hanging="567"/>
        <w:outlineLvl w:val="0"/>
        <w:rPr>
          <w:rFonts w:eastAsia="Times New Roman"/>
          <w:b/>
          <w:noProof/>
          <w:snapToGrid/>
          <w:szCs w:val="22"/>
          <w:lang w:val="hu-HU" w:eastAsia="en-US"/>
        </w:rPr>
      </w:pPr>
    </w:p>
    <w:p w14:paraId="6FF4C6CD" w14:textId="77777777" w:rsidR="00F45C51" w:rsidRPr="00BB4A8E" w:rsidRDefault="00FB2317" w:rsidP="00CE7853">
      <w:pPr>
        <w:tabs>
          <w:tab w:val="clear" w:pos="567"/>
          <w:tab w:val="left" w:pos="0"/>
        </w:tabs>
        <w:spacing w:line="240" w:lineRule="auto"/>
        <w:outlineLvl w:val="0"/>
        <w:rPr>
          <w:rFonts w:eastAsia="Times New Roman"/>
          <w:noProof/>
          <w:snapToGrid/>
          <w:szCs w:val="22"/>
          <w:lang w:val="hu-HU" w:eastAsia="en-US"/>
        </w:rPr>
      </w:pPr>
      <w:r w:rsidRPr="00BB4A8E">
        <w:rPr>
          <w:rFonts w:eastAsia="Times New Roman"/>
          <w:noProof/>
          <w:snapToGrid/>
          <w:szCs w:val="22"/>
          <w:lang w:val="hu-HU" w:eastAsia="en-US"/>
        </w:rPr>
        <w:t>Bármilyen fel nem használt gyógyszer, illetve hulladékanyag megsemmisítését a gyógyszerekre vonatkozó előírások szerint kell végrehajtani.</w:t>
      </w:r>
    </w:p>
    <w:p w14:paraId="1C7B89D5" w14:textId="77777777" w:rsidR="00FB2317" w:rsidRPr="00BB4A8E" w:rsidRDefault="00FB2317" w:rsidP="00CE7853">
      <w:pPr>
        <w:tabs>
          <w:tab w:val="clear" w:pos="567"/>
          <w:tab w:val="left" w:pos="0"/>
        </w:tabs>
        <w:spacing w:line="240" w:lineRule="auto"/>
        <w:outlineLvl w:val="0"/>
        <w:rPr>
          <w:rFonts w:eastAsia="Times New Roman"/>
          <w:noProof/>
          <w:snapToGrid/>
          <w:szCs w:val="22"/>
          <w:lang w:val="hu-HU" w:eastAsia="en-US"/>
        </w:rPr>
      </w:pPr>
    </w:p>
    <w:p w14:paraId="4A635E76" w14:textId="77777777" w:rsidR="00FB2317" w:rsidRPr="00BB4A8E" w:rsidRDefault="00FB2317" w:rsidP="00FB2317">
      <w:pPr>
        <w:tabs>
          <w:tab w:val="clear" w:pos="567"/>
          <w:tab w:val="left" w:pos="0"/>
        </w:tabs>
        <w:spacing w:line="240" w:lineRule="auto"/>
        <w:outlineLvl w:val="0"/>
        <w:rPr>
          <w:rFonts w:eastAsia="Times New Roman"/>
          <w:noProof/>
          <w:snapToGrid/>
          <w:szCs w:val="22"/>
          <w:u w:val="single"/>
          <w:lang w:val="hu-HU" w:eastAsia="en-US"/>
        </w:rPr>
      </w:pPr>
      <w:r w:rsidRPr="00BB4A8E">
        <w:rPr>
          <w:rFonts w:eastAsia="Times New Roman"/>
          <w:noProof/>
          <w:snapToGrid/>
          <w:szCs w:val="22"/>
          <w:u w:val="single"/>
          <w:lang w:val="hu-HU" w:eastAsia="en-US"/>
        </w:rPr>
        <w:t>Porrá tört tabletta</w:t>
      </w:r>
    </w:p>
    <w:p w14:paraId="612BA38A" w14:textId="29A03D27" w:rsidR="00FB2317" w:rsidRPr="00BB4A8E" w:rsidRDefault="00FB2317" w:rsidP="00FB2317">
      <w:pPr>
        <w:tabs>
          <w:tab w:val="clear" w:pos="567"/>
          <w:tab w:val="left" w:pos="0"/>
        </w:tabs>
        <w:spacing w:line="240" w:lineRule="auto"/>
        <w:outlineLvl w:val="0"/>
        <w:rPr>
          <w:rFonts w:eastAsia="Times New Roman"/>
          <w:noProof/>
          <w:snapToGrid/>
          <w:szCs w:val="22"/>
          <w:lang w:val="hu-HU" w:eastAsia="en-US"/>
        </w:rPr>
      </w:pPr>
      <w:r w:rsidRPr="00BB4A8E">
        <w:rPr>
          <w:rFonts w:eastAsia="Times New Roman"/>
          <w:noProof/>
          <w:snapToGrid/>
          <w:szCs w:val="22"/>
          <w:lang w:val="hu-HU" w:eastAsia="en-US"/>
        </w:rPr>
        <w:t xml:space="preserve">A </w:t>
      </w:r>
      <w:r w:rsidR="002601B3">
        <w:rPr>
          <w:rFonts w:eastAsia="Times New Roman"/>
          <w:noProof/>
          <w:snapToGrid/>
          <w:szCs w:val="22"/>
          <w:lang w:val="hu-HU" w:eastAsia="en-US"/>
        </w:rPr>
        <w:t>rivaro</w:t>
      </w:r>
      <w:r w:rsidR="00736C15">
        <w:rPr>
          <w:rFonts w:eastAsia="Times New Roman"/>
          <w:noProof/>
          <w:snapToGrid/>
          <w:szCs w:val="22"/>
          <w:lang w:val="hu-HU" w:eastAsia="en-US"/>
        </w:rPr>
        <w:t>×</w:t>
      </w:r>
      <w:r w:rsidR="002601B3">
        <w:rPr>
          <w:rFonts w:eastAsia="Times New Roman"/>
          <w:noProof/>
          <w:snapToGrid/>
          <w:szCs w:val="22"/>
          <w:lang w:val="hu-HU" w:eastAsia="en-US"/>
        </w:rPr>
        <w:t>abán</w:t>
      </w:r>
      <w:r w:rsidRPr="00BB4A8E">
        <w:rPr>
          <w:rFonts w:eastAsia="Times New Roman"/>
          <w:noProof/>
          <w:snapToGrid/>
          <w:szCs w:val="22"/>
          <w:lang w:val="hu-HU" w:eastAsia="en-US"/>
        </w:rPr>
        <w:t xml:space="preserve"> tabletta porrá törhető és 50</w:t>
      </w:r>
      <w:r w:rsidR="00F5494A" w:rsidRPr="00BB4A8E">
        <w:rPr>
          <w:rFonts w:eastAsia="Times New Roman"/>
          <w:noProof/>
          <w:snapToGrid/>
          <w:szCs w:val="22"/>
          <w:lang w:val="hu-HU" w:eastAsia="en-US"/>
        </w:rPr>
        <w:t> </w:t>
      </w:r>
      <w:r w:rsidRPr="00BB4A8E">
        <w:rPr>
          <w:rFonts w:eastAsia="Times New Roman"/>
          <w:noProof/>
          <w:snapToGrid/>
          <w:szCs w:val="22"/>
          <w:lang w:val="hu-HU" w:eastAsia="en-US"/>
        </w:rPr>
        <w:t xml:space="preserve">ml vízben szuszpendálható, majd a szuszpenziót be lehet adni nasogastricus szondán vagy tápláló gyomorszondán át, miután ellenőrizték, hogy a szonda vége a gyomorban helyezkedik-e el. Utána a szondát át kell öblíteni vízzel. A </w:t>
      </w:r>
      <w:r w:rsidR="002601B3">
        <w:rPr>
          <w:rFonts w:eastAsia="Times New Roman"/>
          <w:noProof/>
          <w:snapToGrid/>
          <w:szCs w:val="22"/>
          <w:lang w:val="hu-HU" w:eastAsia="en-US"/>
        </w:rPr>
        <w:t>rivaro</w:t>
      </w:r>
      <w:r w:rsidR="00736C15">
        <w:rPr>
          <w:rFonts w:eastAsia="Times New Roman"/>
          <w:noProof/>
          <w:snapToGrid/>
          <w:szCs w:val="22"/>
          <w:lang w:val="hu-HU" w:eastAsia="en-US"/>
        </w:rPr>
        <w:t>×</w:t>
      </w:r>
      <w:r w:rsidR="002601B3">
        <w:rPr>
          <w:rFonts w:eastAsia="Times New Roman"/>
          <w:noProof/>
          <w:snapToGrid/>
          <w:szCs w:val="22"/>
          <w:lang w:val="hu-HU" w:eastAsia="en-US"/>
        </w:rPr>
        <w:t>abán</w:t>
      </w:r>
      <w:r w:rsidRPr="00BB4A8E">
        <w:rPr>
          <w:rFonts w:eastAsia="Times New Roman"/>
          <w:noProof/>
          <w:snapToGrid/>
          <w:szCs w:val="22"/>
          <w:lang w:val="hu-HU" w:eastAsia="en-US"/>
        </w:rPr>
        <w:t xml:space="preserve"> felszívódása a hatóanyag felszabadulásának helyétől függ, ezért a </w:t>
      </w:r>
      <w:r w:rsidR="002601B3">
        <w:rPr>
          <w:rFonts w:eastAsia="Times New Roman"/>
          <w:noProof/>
          <w:snapToGrid/>
          <w:szCs w:val="22"/>
          <w:lang w:val="hu-HU" w:eastAsia="en-US"/>
        </w:rPr>
        <w:t>rivaro</w:t>
      </w:r>
      <w:r w:rsidR="00736C15">
        <w:rPr>
          <w:rFonts w:eastAsia="Times New Roman"/>
          <w:noProof/>
          <w:snapToGrid/>
          <w:szCs w:val="22"/>
          <w:lang w:val="hu-HU" w:eastAsia="en-US"/>
        </w:rPr>
        <w:t>×</w:t>
      </w:r>
      <w:r w:rsidR="002601B3">
        <w:rPr>
          <w:rFonts w:eastAsia="Times New Roman"/>
          <w:noProof/>
          <w:snapToGrid/>
          <w:szCs w:val="22"/>
          <w:lang w:val="hu-HU" w:eastAsia="en-US"/>
        </w:rPr>
        <w:t>abán</w:t>
      </w:r>
      <w:r w:rsidRPr="00BB4A8E">
        <w:rPr>
          <w:rFonts w:eastAsia="Times New Roman"/>
          <w:noProof/>
          <w:snapToGrid/>
          <w:szCs w:val="22"/>
          <w:lang w:val="hu-HU" w:eastAsia="en-US"/>
        </w:rPr>
        <w:t xml:space="preserve"> beadását a gyomor utáni bélszakaszba el kell kerülni, ez ugyanis csökkent felszívódáshoz, következésképpen pedig csökkent hatóan</w:t>
      </w:r>
      <w:r w:rsidR="00060B85" w:rsidRPr="00BB4A8E">
        <w:rPr>
          <w:rFonts w:eastAsia="Times New Roman"/>
          <w:noProof/>
          <w:snapToGrid/>
          <w:szCs w:val="22"/>
          <w:lang w:val="hu-HU" w:eastAsia="en-US"/>
        </w:rPr>
        <w:t>yag e</w:t>
      </w:r>
      <w:r w:rsidR="00736C15">
        <w:rPr>
          <w:rFonts w:eastAsia="Times New Roman"/>
          <w:noProof/>
          <w:snapToGrid/>
          <w:szCs w:val="22"/>
          <w:lang w:val="hu-HU" w:eastAsia="en-US"/>
        </w:rPr>
        <w:t>×</w:t>
      </w:r>
      <w:r w:rsidR="00060B85" w:rsidRPr="00BB4A8E">
        <w:rPr>
          <w:rFonts w:eastAsia="Times New Roman"/>
          <w:noProof/>
          <w:snapToGrid/>
          <w:szCs w:val="22"/>
          <w:lang w:val="hu-HU" w:eastAsia="en-US"/>
        </w:rPr>
        <w:t>pozícióhoz vezethet. A 10</w:t>
      </w:r>
      <w:r w:rsidR="009D398E" w:rsidRPr="00BB4A8E">
        <w:rPr>
          <w:rFonts w:eastAsia="Times New Roman"/>
          <w:noProof/>
          <w:snapToGrid/>
          <w:szCs w:val="22"/>
          <w:lang w:val="hu-HU" w:eastAsia="en-US"/>
        </w:rPr>
        <w:t> </w:t>
      </w:r>
      <w:r w:rsidRPr="00BB4A8E">
        <w:rPr>
          <w:rFonts w:eastAsia="Times New Roman"/>
          <w:noProof/>
          <w:snapToGrid/>
          <w:szCs w:val="22"/>
          <w:lang w:val="hu-HU" w:eastAsia="en-US"/>
        </w:rPr>
        <w:t>mg-os tabletta alkalmazása után közvetlenül nem szükséges enterális táplálás.</w:t>
      </w:r>
    </w:p>
    <w:p w14:paraId="622DDAB2" w14:textId="77777777" w:rsidR="001D2EDF" w:rsidRPr="00BB4A8E" w:rsidRDefault="001D2EDF" w:rsidP="00CE7853">
      <w:pPr>
        <w:tabs>
          <w:tab w:val="clear" w:pos="567"/>
          <w:tab w:val="left" w:pos="0"/>
        </w:tabs>
        <w:spacing w:line="240" w:lineRule="auto"/>
        <w:outlineLvl w:val="0"/>
        <w:rPr>
          <w:rFonts w:eastAsia="Times New Roman"/>
          <w:noProof/>
          <w:snapToGrid/>
          <w:szCs w:val="22"/>
          <w:lang w:val="hu-HU" w:eastAsia="en-US"/>
        </w:rPr>
      </w:pPr>
    </w:p>
    <w:p w14:paraId="142BB848" w14:textId="77777777" w:rsidR="00B01EAE" w:rsidRPr="00BB4A8E" w:rsidRDefault="001D2EDF" w:rsidP="00B01EAE">
      <w:pPr>
        <w:spacing w:line="240" w:lineRule="exact"/>
        <w:rPr>
          <w:rFonts w:eastAsia="Times New Roman"/>
          <w:b/>
          <w:snapToGrid/>
          <w:szCs w:val="22"/>
          <w:lang w:val="hu-HU" w:eastAsia="en-US"/>
        </w:rPr>
      </w:pPr>
      <w:r w:rsidRPr="00BB4A8E">
        <w:rPr>
          <w:rFonts w:eastAsia="Times New Roman"/>
          <w:b/>
          <w:noProof/>
          <w:snapToGrid/>
          <w:szCs w:val="22"/>
          <w:lang w:val="hu-HU" w:eastAsia="en-US"/>
        </w:rPr>
        <w:t>Megjegyzés</w:t>
      </w:r>
      <w:r w:rsidRPr="00BB4A8E">
        <w:rPr>
          <w:rFonts w:eastAsia="Times New Roman"/>
          <w:noProof/>
          <w:snapToGrid/>
          <w:szCs w:val="22"/>
          <w:lang w:val="hu-HU" w:eastAsia="en-US"/>
        </w:rPr>
        <w:t>:</w:t>
      </w:r>
      <w:r w:rsidR="00B01EAE" w:rsidRPr="00BB4A8E">
        <w:rPr>
          <w:rFonts w:eastAsia="Times New Roman"/>
          <w:b/>
          <w:snapToGrid/>
          <w:szCs w:val="22"/>
          <w:lang w:val="hu-HU" w:eastAsia="en-US"/>
        </w:rPr>
        <w:t xml:space="preserve"> </w:t>
      </w:r>
      <w:r w:rsidR="00B01EAE" w:rsidRPr="00BB4A8E">
        <w:rPr>
          <w:rFonts w:eastAsia="Times New Roman"/>
          <w:b/>
          <w:snapToGrid/>
          <w:szCs w:val="22"/>
          <w:lang w:val="hu-HU" w:eastAsia="en-US"/>
        </w:rPr>
        <w:sym w:font="Wingdings" w:char="F058"/>
      </w:r>
      <w:r w:rsidR="00B01EAE" w:rsidRPr="00BB4A8E">
        <w:rPr>
          <w:rFonts w:eastAsia="Times New Roman"/>
          <w:b/>
          <w:snapToGrid/>
          <w:szCs w:val="22"/>
          <w:lang w:val="hu-HU" w:eastAsia="en-US"/>
        </w:rPr>
        <w:t xml:space="preserve"> (egy keresztes)</w:t>
      </w:r>
    </w:p>
    <w:p w14:paraId="6C495EEC" w14:textId="77777777" w:rsidR="00B01EAE" w:rsidRPr="00BB4A8E" w:rsidRDefault="001D2EDF" w:rsidP="00B01EAE">
      <w:pPr>
        <w:rPr>
          <w:rFonts w:eastAsia="Times New Roman"/>
          <w:smallCaps/>
          <w:snapToGrid/>
          <w:szCs w:val="22"/>
          <w:highlight w:val="yellow"/>
          <w:lang w:val="hu-HU" w:eastAsia="en-US"/>
        </w:rPr>
      </w:pPr>
      <w:r w:rsidRPr="00BB4A8E">
        <w:rPr>
          <w:rFonts w:eastAsia="Times New Roman"/>
          <w:b/>
          <w:i/>
          <w:noProof/>
          <w:snapToGrid/>
          <w:szCs w:val="22"/>
          <w:lang w:val="hu-HU" w:eastAsia="en-US"/>
        </w:rPr>
        <w:t>Osztályozás</w:t>
      </w:r>
      <w:r w:rsidRPr="00BB4A8E">
        <w:rPr>
          <w:rFonts w:eastAsia="Times New Roman"/>
          <w:noProof/>
          <w:snapToGrid/>
          <w:szCs w:val="22"/>
          <w:lang w:val="hu-HU" w:eastAsia="en-US"/>
        </w:rPr>
        <w:t>:</w:t>
      </w:r>
      <w:r w:rsidR="00B01EAE" w:rsidRPr="00BB4A8E">
        <w:rPr>
          <w:rFonts w:eastAsia="Times New Roman"/>
          <w:snapToGrid/>
          <w:szCs w:val="22"/>
          <w:lang w:val="hu-HU" w:eastAsia="en-US"/>
        </w:rPr>
        <w:t xml:space="preserve"> II./1 csoport</w:t>
      </w:r>
    </w:p>
    <w:p w14:paraId="55CB697C" w14:textId="77777777" w:rsidR="00B01EAE" w:rsidRPr="00BB4A8E" w:rsidRDefault="00B01EAE" w:rsidP="00B01EAE">
      <w:pPr>
        <w:pStyle w:val="Nincstrkz"/>
      </w:pPr>
      <w:r w:rsidRPr="00BB4A8E">
        <w:t>Korlátozott érvényű orvosi rendelvényhez kötött, szakorvosi kórházi diagnózist követő járóbeteg-ellátásban alkalmazható gyógyszer (J).</w:t>
      </w:r>
    </w:p>
    <w:p w14:paraId="779AADA8" w14:textId="77777777" w:rsidR="001D2EDF" w:rsidRPr="00BB4A8E" w:rsidRDefault="001D2EDF" w:rsidP="00CE7853">
      <w:pPr>
        <w:tabs>
          <w:tab w:val="clear" w:pos="567"/>
          <w:tab w:val="left" w:pos="0"/>
        </w:tabs>
        <w:spacing w:line="240" w:lineRule="auto"/>
        <w:outlineLvl w:val="0"/>
        <w:rPr>
          <w:rFonts w:eastAsia="Times New Roman"/>
          <w:noProof/>
          <w:snapToGrid/>
          <w:szCs w:val="22"/>
          <w:lang w:val="hu-HU" w:eastAsia="en-US"/>
        </w:rPr>
      </w:pPr>
    </w:p>
    <w:p w14:paraId="040510A7" w14:textId="77777777" w:rsidR="00F45C51" w:rsidRPr="00BB4A8E" w:rsidRDefault="00F45C51" w:rsidP="00082A8E">
      <w:pPr>
        <w:spacing w:line="240" w:lineRule="auto"/>
        <w:ind w:left="567" w:hanging="567"/>
        <w:outlineLvl w:val="0"/>
        <w:rPr>
          <w:b/>
          <w:szCs w:val="22"/>
          <w:lang w:val="hu-HU"/>
        </w:rPr>
      </w:pPr>
    </w:p>
    <w:p w14:paraId="515C8BA4" w14:textId="77777777" w:rsidR="00F45C51" w:rsidRPr="00BB4A8E" w:rsidRDefault="00F45C51" w:rsidP="00736C15">
      <w:pPr>
        <w:keepNext/>
        <w:spacing w:line="240" w:lineRule="auto"/>
        <w:ind w:left="567" w:hanging="567"/>
        <w:outlineLvl w:val="0"/>
        <w:rPr>
          <w:rFonts w:eastAsia="Times New Roman"/>
          <w:b/>
          <w:noProof/>
          <w:snapToGrid/>
          <w:szCs w:val="22"/>
          <w:lang w:val="hu-HU" w:eastAsia="en-US"/>
        </w:rPr>
      </w:pPr>
      <w:r w:rsidRPr="00BB4A8E">
        <w:rPr>
          <w:rFonts w:eastAsia="Times New Roman"/>
          <w:b/>
          <w:noProof/>
          <w:snapToGrid/>
          <w:szCs w:val="22"/>
          <w:lang w:val="hu-HU" w:eastAsia="en-US"/>
        </w:rPr>
        <w:lastRenderedPageBreak/>
        <w:t>7.</w:t>
      </w:r>
      <w:r w:rsidRPr="00BB4A8E">
        <w:rPr>
          <w:rFonts w:eastAsia="Times New Roman"/>
          <w:b/>
          <w:noProof/>
          <w:snapToGrid/>
          <w:szCs w:val="22"/>
          <w:lang w:val="hu-HU" w:eastAsia="en-US"/>
        </w:rPr>
        <w:tab/>
        <w:t>A FORGALOMBA HOZATALI ENGEDÉLY JOGOSULTJA</w:t>
      </w:r>
    </w:p>
    <w:p w14:paraId="6665FC86" w14:textId="77777777" w:rsidR="00F45C51" w:rsidRPr="00BB4A8E" w:rsidRDefault="00F45C51" w:rsidP="00736C15">
      <w:pPr>
        <w:keepNext/>
        <w:spacing w:line="240" w:lineRule="auto"/>
        <w:ind w:left="567" w:hanging="567"/>
        <w:outlineLvl w:val="0"/>
        <w:rPr>
          <w:b/>
          <w:szCs w:val="22"/>
          <w:lang w:val="hu-HU"/>
        </w:rPr>
      </w:pPr>
    </w:p>
    <w:p w14:paraId="71959ABC" w14:textId="77777777" w:rsidR="00C351C4" w:rsidRPr="00BB4A8E" w:rsidRDefault="00C351C4" w:rsidP="00736C15">
      <w:pPr>
        <w:keepNext/>
        <w:spacing w:line="240" w:lineRule="auto"/>
        <w:rPr>
          <w:szCs w:val="22"/>
          <w:lang w:val="hu-HU"/>
        </w:rPr>
      </w:pPr>
      <w:r w:rsidRPr="00BB4A8E">
        <w:rPr>
          <w:szCs w:val="22"/>
          <w:lang w:val="hu-HU"/>
        </w:rPr>
        <w:t>KRKA, d.d., Novo mesto</w:t>
      </w:r>
    </w:p>
    <w:p w14:paraId="135E1A62" w14:textId="77777777" w:rsidR="00C351C4" w:rsidRPr="00BB4A8E" w:rsidRDefault="00C351C4" w:rsidP="00C351C4">
      <w:pPr>
        <w:spacing w:line="240" w:lineRule="auto"/>
        <w:rPr>
          <w:szCs w:val="22"/>
          <w:lang w:val="hu-HU"/>
        </w:rPr>
      </w:pPr>
      <w:r w:rsidRPr="00BB4A8E">
        <w:rPr>
          <w:szCs w:val="22"/>
          <w:lang w:val="hu-HU"/>
        </w:rPr>
        <w:t>Šmarješka cesta 6</w:t>
      </w:r>
    </w:p>
    <w:p w14:paraId="1C26CD4A" w14:textId="77777777" w:rsidR="00C351C4" w:rsidRPr="00BB4A8E" w:rsidRDefault="00C351C4" w:rsidP="00C351C4">
      <w:pPr>
        <w:spacing w:line="240" w:lineRule="auto"/>
        <w:rPr>
          <w:szCs w:val="22"/>
          <w:lang w:val="hu-HU"/>
        </w:rPr>
      </w:pPr>
      <w:r w:rsidRPr="00BB4A8E">
        <w:rPr>
          <w:szCs w:val="22"/>
          <w:lang w:val="hu-HU"/>
        </w:rPr>
        <w:t>8501 Novo mesto</w:t>
      </w:r>
    </w:p>
    <w:p w14:paraId="179E3F64" w14:textId="77777777" w:rsidR="00CE7853" w:rsidRPr="00BB4A8E" w:rsidRDefault="00C351C4" w:rsidP="00C351C4">
      <w:pPr>
        <w:spacing w:line="240" w:lineRule="auto"/>
        <w:rPr>
          <w:rFonts w:eastAsia="Times New Roman"/>
          <w:noProof/>
          <w:snapToGrid/>
          <w:szCs w:val="22"/>
          <w:lang w:val="hu-HU" w:eastAsia="en-US"/>
        </w:rPr>
      </w:pPr>
      <w:r w:rsidRPr="00BB4A8E">
        <w:rPr>
          <w:szCs w:val="22"/>
          <w:lang w:val="hu-HU"/>
        </w:rPr>
        <w:t>Szlovénia</w:t>
      </w:r>
    </w:p>
    <w:p w14:paraId="2CF298F3" w14:textId="77777777" w:rsidR="00F45C51" w:rsidRPr="00BB4A8E" w:rsidRDefault="00F45C51" w:rsidP="00082A8E">
      <w:pPr>
        <w:spacing w:line="240" w:lineRule="auto"/>
        <w:ind w:left="567" w:hanging="567"/>
        <w:outlineLvl w:val="0"/>
        <w:rPr>
          <w:b/>
          <w:szCs w:val="22"/>
          <w:lang w:val="hu-HU"/>
        </w:rPr>
      </w:pPr>
    </w:p>
    <w:p w14:paraId="71E26FE6" w14:textId="77777777" w:rsidR="00F45C51" w:rsidRPr="00BB4A8E" w:rsidRDefault="00F45C51" w:rsidP="00082A8E">
      <w:pPr>
        <w:spacing w:line="240" w:lineRule="auto"/>
        <w:ind w:left="567" w:hanging="567"/>
        <w:outlineLvl w:val="0"/>
        <w:rPr>
          <w:b/>
          <w:szCs w:val="22"/>
          <w:lang w:val="hu-HU"/>
        </w:rPr>
      </w:pPr>
    </w:p>
    <w:p w14:paraId="16EBD1A7" w14:textId="77777777" w:rsidR="00F45C51" w:rsidRPr="00BB4A8E" w:rsidRDefault="00F45C51" w:rsidP="00082A8E">
      <w:pPr>
        <w:spacing w:line="240" w:lineRule="auto"/>
        <w:ind w:left="567" w:hanging="567"/>
        <w:outlineLvl w:val="0"/>
        <w:rPr>
          <w:rFonts w:eastAsia="Times New Roman"/>
          <w:b/>
          <w:noProof/>
          <w:snapToGrid/>
          <w:szCs w:val="22"/>
          <w:lang w:val="hu-HU" w:eastAsia="en-US"/>
        </w:rPr>
      </w:pPr>
      <w:r w:rsidRPr="00BB4A8E">
        <w:rPr>
          <w:rFonts w:eastAsia="Times New Roman"/>
          <w:b/>
          <w:noProof/>
          <w:snapToGrid/>
          <w:szCs w:val="22"/>
          <w:lang w:val="hu-HU" w:eastAsia="en-US"/>
        </w:rPr>
        <w:t>8.</w:t>
      </w:r>
      <w:r w:rsidRPr="00BB4A8E">
        <w:rPr>
          <w:rFonts w:eastAsia="Times New Roman"/>
          <w:b/>
          <w:noProof/>
          <w:snapToGrid/>
          <w:szCs w:val="22"/>
          <w:lang w:val="hu-HU" w:eastAsia="en-US"/>
        </w:rPr>
        <w:tab/>
        <w:t>A FORGALOMBA HOZATALI ENGEDÉLY SZÁMA(I)</w:t>
      </w:r>
    </w:p>
    <w:p w14:paraId="6FD6BA53" w14:textId="77777777" w:rsidR="00F45C51" w:rsidRPr="00BB4A8E" w:rsidRDefault="00F45C51" w:rsidP="00082A8E">
      <w:pPr>
        <w:spacing w:line="240" w:lineRule="auto"/>
        <w:ind w:left="567" w:hanging="567"/>
        <w:outlineLvl w:val="0"/>
        <w:rPr>
          <w:b/>
          <w:szCs w:val="22"/>
          <w:lang w:val="hu-HU"/>
        </w:rPr>
      </w:pPr>
    </w:p>
    <w:p w14:paraId="1BB6E702" w14:textId="0356B971" w:rsidR="00D076CA" w:rsidRPr="00BB4A8E" w:rsidRDefault="00D076CA" w:rsidP="00D076CA">
      <w:pPr>
        <w:spacing w:line="240" w:lineRule="auto"/>
        <w:ind w:right="-2"/>
        <w:rPr>
          <w:szCs w:val="22"/>
          <w:lang w:val="hu-HU"/>
        </w:rPr>
      </w:pPr>
      <w:r w:rsidRPr="00BB4A8E">
        <w:rPr>
          <w:szCs w:val="22"/>
          <w:lang w:val="hu-HU"/>
        </w:rPr>
        <w:t>OGYI-T-23657/12     10</w:t>
      </w:r>
      <w:r w:rsidR="00736C15">
        <w:rPr>
          <w:szCs w:val="22"/>
          <w:lang w:val="hu-HU"/>
        </w:rPr>
        <w:t>×</w:t>
      </w:r>
      <w:r w:rsidRPr="00BB4A8E">
        <w:rPr>
          <w:szCs w:val="22"/>
          <w:lang w:val="hu-HU"/>
        </w:rPr>
        <w:t>1      adagonként perforált PVC/PVDC/PVC//Al buborékcsomagolás</w:t>
      </w:r>
    </w:p>
    <w:p w14:paraId="52C8FE15" w14:textId="3114E756" w:rsidR="00D076CA" w:rsidRPr="00BB4A8E" w:rsidRDefault="00D076CA" w:rsidP="00D076CA">
      <w:pPr>
        <w:spacing w:line="240" w:lineRule="auto"/>
        <w:ind w:right="-2"/>
        <w:rPr>
          <w:szCs w:val="22"/>
          <w:lang w:val="hu-HU"/>
        </w:rPr>
      </w:pPr>
      <w:r w:rsidRPr="00BB4A8E">
        <w:rPr>
          <w:szCs w:val="22"/>
          <w:lang w:val="hu-HU"/>
        </w:rPr>
        <w:t>OGYI-T-23657/13     10</w:t>
      </w:r>
      <w:r w:rsidR="00736C15">
        <w:rPr>
          <w:szCs w:val="22"/>
          <w:lang w:val="hu-HU"/>
        </w:rPr>
        <w:t>×</w:t>
      </w:r>
      <w:r w:rsidRPr="00BB4A8E">
        <w:rPr>
          <w:szCs w:val="22"/>
          <w:lang w:val="hu-HU"/>
        </w:rPr>
        <w:t>        PVC/PVDC/PVC//Al buborékcsomagolás</w:t>
      </w:r>
    </w:p>
    <w:p w14:paraId="03C85AFA" w14:textId="09FBAC6E" w:rsidR="00D076CA" w:rsidRPr="00BB4A8E" w:rsidRDefault="00D076CA" w:rsidP="00D076CA">
      <w:pPr>
        <w:spacing w:line="240" w:lineRule="auto"/>
        <w:ind w:right="-2"/>
        <w:rPr>
          <w:szCs w:val="22"/>
          <w:lang w:val="hu-HU"/>
        </w:rPr>
      </w:pPr>
      <w:r w:rsidRPr="00BB4A8E">
        <w:rPr>
          <w:szCs w:val="22"/>
          <w:lang w:val="hu-HU"/>
        </w:rPr>
        <w:t>OGYI-T-23657/14     14</w:t>
      </w:r>
      <w:r w:rsidR="00736C15">
        <w:rPr>
          <w:szCs w:val="22"/>
          <w:lang w:val="hu-HU"/>
        </w:rPr>
        <w:t>×</w:t>
      </w:r>
      <w:r w:rsidRPr="00BB4A8E">
        <w:rPr>
          <w:szCs w:val="22"/>
          <w:lang w:val="hu-HU"/>
        </w:rPr>
        <w:t>        naptár jelzéses PVC/PVDC/PVC//Al buborékcsomagolás</w:t>
      </w:r>
    </w:p>
    <w:p w14:paraId="3856D926" w14:textId="1712B7CD" w:rsidR="00D076CA" w:rsidRPr="00BB4A8E" w:rsidRDefault="00D076CA" w:rsidP="00D076CA">
      <w:pPr>
        <w:spacing w:line="240" w:lineRule="auto"/>
        <w:ind w:right="-2"/>
        <w:rPr>
          <w:szCs w:val="22"/>
          <w:lang w:val="hu-HU"/>
        </w:rPr>
      </w:pPr>
      <w:r w:rsidRPr="00BB4A8E">
        <w:rPr>
          <w:szCs w:val="22"/>
          <w:lang w:val="hu-HU"/>
        </w:rPr>
        <w:t>OGYI-T-23657/15     15</w:t>
      </w:r>
      <w:r w:rsidR="00736C15">
        <w:rPr>
          <w:szCs w:val="22"/>
          <w:lang w:val="hu-HU"/>
        </w:rPr>
        <w:t>×</w:t>
      </w:r>
      <w:r w:rsidRPr="00BB4A8E">
        <w:rPr>
          <w:szCs w:val="22"/>
          <w:lang w:val="hu-HU"/>
        </w:rPr>
        <w:t>        PVC/PVDC/PVC//Al buborékcsomagolás</w:t>
      </w:r>
    </w:p>
    <w:p w14:paraId="76D566B6" w14:textId="44220405" w:rsidR="00D076CA" w:rsidRPr="00BB4A8E" w:rsidRDefault="00D076CA" w:rsidP="00D076CA">
      <w:pPr>
        <w:spacing w:line="240" w:lineRule="auto"/>
        <w:ind w:right="-2"/>
        <w:rPr>
          <w:szCs w:val="22"/>
          <w:lang w:val="hu-HU"/>
        </w:rPr>
      </w:pPr>
      <w:r w:rsidRPr="00BB4A8E">
        <w:rPr>
          <w:szCs w:val="22"/>
          <w:lang w:val="hu-HU"/>
        </w:rPr>
        <w:t>OGYI-T-23657/16     28</w:t>
      </w:r>
      <w:r w:rsidR="00736C15">
        <w:rPr>
          <w:szCs w:val="22"/>
          <w:lang w:val="hu-HU"/>
        </w:rPr>
        <w:t>×</w:t>
      </w:r>
      <w:r w:rsidRPr="00BB4A8E">
        <w:rPr>
          <w:szCs w:val="22"/>
          <w:lang w:val="hu-HU"/>
        </w:rPr>
        <w:t>        naptár jelzéses PVC/PVDC/PVC//Al buborékcsomagolás</w:t>
      </w:r>
    </w:p>
    <w:p w14:paraId="73D24123" w14:textId="680117C5" w:rsidR="00D076CA" w:rsidRPr="00BB4A8E" w:rsidRDefault="00D076CA" w:rsidP="00D076CA">
      <w:pPr>
        <w:spacing w:line="240" w:lineRule="auto"/>
        <w:ind w:right="-2"/>
        <w:rPr>
          <w:szCs w:val="22"/>
          <w:lang w:val="hu-HU"/>
        </w:rPr>
      </w:pPr>
      <w:r w:rsidRPr="00BB4A8E">
        <w:rPr>
          <w:szCs w:val="22"/>
          <w:lang w:val="hu-HU"/>
        </w:rPr>
        <w:t>OGYI-T-23657/17     30</w:t>
      </w:r>
      <w:r w:rsidR="00736C15">
        <w:rPr>
          <w:szCs w:val="22"/>
          <w:lang w:val="hu-HU"/>
        </w:rPr>
        <w:t>×</w:t>
      </w:r>
      <w:r w:rsidRPr="00BB4A8E">
        <w:rPr>
          <w:szCs w:val="22"/>
          <w:lang w:val="hu-HU"/>
        </w:rPr>
        <w:t>1      adagonként perforált PVC/PVDC/PVC//Al buborékcsomagolás</w:t>
      </w:r>
    </w:p>
    <w:p w14:paraId="6419C0A4" w14:textId="0CF9C63F" w:rsidR="00D076CA" w:rsidRPr="00BB4A8E" w:rsidRDefault="00D076CA" w:rsidP="00D076CA">
      <w:pPr>
        <w:spacing w:line="240" w:lineRule="auto"/>
        <w:ind w:right="-2"/>
        <w:rPr>
          <w:szCs w:val="22"/>
          <w:lang w:val="hu-HU"/>
        </w:rPr>
      </w:pPr>
      <w:r w:rsidRPr="00BB4A8E">
        <w:rPr>
          <w:szCs w:val="22"/>
          <w:lang w:val="hu-HU"/>
        </w:rPr>
        <w:t>OGYI-T-23657/18     30</w:t>
      </w:r>
      <w:r w:rsidR="00736C15">
        <w:rPr>
          <w:szCs w:val="22"/>
          <w:lang w:val="hu-HU"/>
        </w:rPr>
        <w:t>×</w:t>
      </w:r>
      <w:r w:rsidRPr="00BB4A8E">
        <w:rPr>
          <w:szCs w:val="22"/>
          <w:lang w:val="hu-HU"/>
        </w:rPr>
        <w:t>        PVC/PVDC/PVC//Al buborékcsomagolás</w:t>
      </w:r>
    </w:p>
    <w:p w14:paraId="4B004731" w14:textId="65372505" w:rsidR="00D076CA" w:rsidRPr="00BB4A8E" w:rsidRDefault="00D076CA" w:rsidP="00D076CA">
      <w:pPr>
        <w:spacing w:line="240" w:lineRule="auto"/>
        <w:ind w:right="-2"/>
        <w:rPr>
          <w:szCs w:val="22"/>
          <w:lang w:val="hu-HU"/>
        </w:rPr>
      </w:pPr>
      <w:r w:rsidRPr="00BB4A8E">
        <w:rPr>
          <w:szCs w:val="22"/>
          <w:lang w:val="hu-HU"/>
        </w:rPr>
        <w:t>OGYI-T-23657/19     56</w:t>
      </w:r>
      <w:r w:rsidR="00736C15">
        <w:rPr>
          <w:szCs w:val="22"/>
          <w:lang w:val="hu-HU"/>
        </w:rPr>
        <w:t>×</w:t>
      </w:r>
      <w:r w:rsidRPr="00BB4A8E">
        <w:rPr>
          <w:szCs w:val="22"/>
          <w:lang w:val="hu-HU"/>
        </w:rPr>
        <w:t>        naptár jelzéses PVC/PVDC/PVC//Al buborékcsomagolás</w:t>
      </w:r>
    </w:p>
    <w:p w14:paraId="64B8070E" w14:textId="0F940B42" w:rsidR="00D076CA" w:rsidRPr="00BB4A8E" w:rsidRDefault="00D076CA" w:rsidP="00D076CA">
      <w:pPr>
        <w:spacing w:line="240" w:lineRule="auto"/>
        <w:ind w:right="-2"/>
        <w:rPr>
          <w:szCs w:val="22"/>
          <w:lang w:val="hu-HU"/>
        </w:rPr>
      </w:pPr>
      <w:r w:rsidRPr="00BB4A8E">
        <w:rPr>
          <w:szCs w:val="22"/>
          <w:lang w:val="hu-HU"/>
        </w:rPr>
        <w:t>OGYI-T-23657/20     60</w:t>
      </w:r>
      <w:r w:rsidR="00736C15">
        <w:rPr>
          <w:szCs w:val="22"/>
          <w:lang w:val="hu-HU"/>
        </w:rPr>
        <w:t>×</w:t>
      </w:r>
      <w:r w:rsidRPr="00BB4A8E">
        <w:rPr>
          <w:szCs w:val="22"/>
          <w:lang w:val="hu-HU"/>
        </w:rPr>
        <w:t>1      adagonként perforált PVC/PVDC/PVC//Al buborékcsomagolás</w:t>
      </w:r>
    </w:p>
    <w:p w14:paraId="02F37F47" w14:textId="3D809FAB" w:rsidR="00D076CA" w:rsidRPr="00BB4A8E" w:rsidRDefault="00D076CA" w:rsidP="00D076CA">
      <w:pPr>
        <w:spacing w:line="240" w:lineRule="auto"/>
        <w:ind w:right="-2"/>
        <w:rPr>
          <w:szCs w:val="22"/>
          <w:lang w:val="hu-HU"/>
        </w:rPr>
      </w:pPr>
      <w:r w:rsidRPr="00BB4A8E">
        <w:rPr>
          <w:szCs w:val="22"/>
          <w:lang w:val="hu-HU"/>
        </w:rPr>
        <w:t>OGYI-T-23657/21     60</w:t>
      </w:r>
      <w:r w:rsidR="00736C15">
        <w:rPr>
          <w:szCs w:val="22"/>
          <w:lang w:val="hu-HU"/>
        </w:rPr>
        <w:t>×</w:t>
      </w:r>
      <w:r w:rsidRPr="00BB4A8E">
        <w:rPr>
          <w:szCs w:val="22"/>
          <w:lang w:val="hu-HU"/>
        </w:rPr>
        <w:t>        PVC/PVDC/PVC//Al buborékcsomagolás</w:t>
      </w:r>
    </w:p>
    <w:p w14:paraId="52667C71" w14:textId="0A7A41E9" w:rsidR="00D076CA" w:rsidRPr="00BB4A8E" w:rsidRDefault="00D076CA" w:rsidP="00D076CA">
      <w:pPr>
        <w:spacing w:line="240" w:lineRule="auto"/>
        <w:ind w:right="-2"/>
        <w:rPr>
          <w:szCs w:val="22"/>
          <w:lang w:val="hu-HU"/>
        </w:rPr>
      </w:pPr>
      <w:r w:rsidRPr="00BB4A8E">
        <w:rPr>
          <w:szCs w:val="22"/>
          <w:lang w:val="hu-HU"/>
        </w:rPr>
        <w:t>OGYI-T-23657/22     90</w:t>
      </w:r>
      <w:r w:rsidR="00736C15">
        <w:rPr>
          <w:szCs w:val="22"/>
          <w:lang w:val="hu-HU"/>
        </w:rPr>
        <w:t>×</w:t>
      </w:r>
      <w:r w:rsidRPr="00BB4A8E">
        <w:rPr>
          <w:szCs w:val="22"/>
          <w:lang w:val="hu-HU"/>
        </w:rPr>
        <w:t>1      adagonként perforált PVC/PVDC/PVC//Al buborékcsomagolás</w:t>
      </w:r>
    </w:p>
    <w:p w14:paraId="40C0D6FE" w14:textId="0F3F3282" w:rsidR="00D076CA" w:rsidRPr="00BB4A8E" w:rsidRDefault="00D076CA" w:rsidP="00D076CA">
      <w:pPr>
        <w:spacing w:line="240" w:lineRule="auto"/>
        <w:ind w:right="-2"/>
        <w:rPr>
          <w:szCs w:val="22"/>
          <w:lang w:val="hu-HU"/>
        </w:rPr>
      </w:pPr>
      <w:r w:rsidRPr="00BB4A8E">
        <w:rPr>
          <w:szCs w:val="22"/>
          <w:lang w:val="hu-HU"/>
        </w:rPr>
        <w:t>OGYI-T-23657/23     90</w:t>
      </w:r>
      <w:r w:rsidR="00736C15">
        <w:rPr>
          <w:szCs w:val="22"/>
          <w:lang w:val="hu-HU"/>
        </w:rPr>
        <w:t>×</w:t>
      </w:r>
      <w:r w:rsidRPr="00BB4A8E">
        <w:rPr>
          <w:szCs w:val="22"/>
          <w:lang w:val="hu-HU"/>
        </w:rPr>
        <w:t>        PVC/PVDC/PVC//Al buborékcsomagolás</w:t>
      </w:r>
    </w:p>
    <w:p w14:paraId="410493E2" w14:textId="77777777" w:rsidR="001D2EDF" w:rsidRPr="00BB4A8E" w:rsidRDefault="001D2EDF" w:rsidP="004A3ECF">
      <w:pPr>
        <w:spacing w:line="240" w:lineRule="auto"/>
        <w:ind w:right="-2"/>
        <w:rPr>
          <w:szCs w:val="22"/>
          <w:lang w:val="hu-HU"/>
        </w:rPr>
      </w:pPr>
    </w:p>
    <w:p w14:paraId="67AA151F" w14:textId="77777777" w:rsidR="001D2EDF" w:rsidRPr="00BB4A8E" w:rsidRDefault="001D2EDF" w:rsidP="004A3ECF">
      <w:pPr>
        <w:spacing w:line="240" w:lineRule="auto"/>
        <w:ind w:right="-2"/>
        <w:rPr>
          <w:szCs w:val="22"/>
          <w:lang w:val="hu-HU"/>
        </w:rPr>
      </w:pPr>
    </w:p>
    <w:p w14:paraId="02F9462B" w14:textId="77777777" w:rsidR="00F45C51" w:rsidRPr="00BB4A8E" w:rsidRDefault="00F45C51" w:rsidP="00082A8E">
      <w:pPr>
        <w:spacing w:line="240" w:lineRule="auto"/>
        <w:ind w:left="567" w:hanging="567"/>
        <w:outlineLvl w:val="0"/>
        <w:rPr>
          <w:b/>
          <w:szCs w:val="22"/>
          <w:lang w:val="hu-HU"/>
        </w:rPr>
      </w:pPr>
      <w:r w:rsidRPr="00BB4A8E">
        <w:rPr>
          <w:rFonts w:eastAsia="Times New Roman"/>
          <w:b/>
          <w:noProof/>
          <w:snapToGrid/>
          <w:szCs w:val="22"/>
          <w:lang w:val="hu-HU" w:eastAsia="en-US"/>
        </w:rPr>
        <w:t>9.</w:t>
      </w:r>
      <w:r w:rsidRPr="00BB4A8E">
        <w:rPr>
          <w:rFonts w:eastAsia="Times New Roman"/>
          <w:b/>
          <w:noProof/>
          <w:snapToGrid/>
          <w:szCs w:val="22"/>
          <w:lang w:val="hu-HU" w:eastAsia="en-US"/>
        </w:rPr>
        <w:tab/>
        <w:t>A FORGALOMBA HOZATALI ENGEDÉLY ELSŐ KIADÁSÁNAK/ MEGÚJÍTÁSÁNAK</w:t>
      </w:r>
      <w:r w:rsidRPr="00BB4A8E">
        <w:rPr>
          <w:b/>
          <w:szCs w:val="22"/>
          <w:lang w:val="hu-HU"/>
        </w:rPr>
        <w:t xml:space="preserve"> DÁTUMA</w:t>
      </w:r>
    </w:p>
    <w:p w14:paraId="3005956C" w14:textId="77777777" w:rsidR="00F45C51" w:rsidRPr="00BB4A8E" w:rsidRDefault="00F45C51" w:rsidP="00082A8E">
      <w:pPr>
        <w:spacing w:line="240" w:lineRule="auto"/>
        <w:rPr>
          <w:rFonts w:eastAsia="Times New Roman"/>
          <w:noProof/>
          <w:snapToGrid/>
          <w:szCs w:val="22"/>
          <w:lang w:val="hu-HU" w:eastAsia="en-US"/>
        </w:rPr>
      </w:pPr>
    </w:p>
    <w:p w14:paraId="614213BF" w14:textId="77777777" w:rsidR="00F45C51" w:rsidRPr="00BB4A8E" w:rsidRDefault="00F45C51" w:rsidP="00082A8E">
      <w:pPr>
        <w:spacing w:line="240" w:lineRule="auto"/>
        <w:rPr>
          <w:rFonts w:eastAsia="Times New Roman"/>
          <w:noProof/>
          <w:snapToGrid/>
          <w:szCs w:val="22"/>
          <w:lang w:val="hu-HU" w:eastAsia="en-US"/>
        </w:rPr>
      </w:pPr>
      <w:r w:rsidRPr="00BB4A8E">
        <w:rPr>
          <w:rFonts w:eastAsia="Times New Roman"/>
          <w:noProof/>
          <w:snapToGrid/>
          <w:szCs w:val="22"/>
          <w:lang w:val="hu-HU" w:eastAsia="en-US"/>
        </w:rPr>
        <w:t>A forgalomba hozatali engedély első kiadásának dátuma</w:t>
      </w:r>
      <w:r w:rsidR="0029347B" w:rsidRPr="00BB4A8E">
        <w:rPr>
          <w:rFonts w:eastAsia="Times New Roman"/>
          <w:noProof/>
          <w:snapToGrid/>
          <w:szCs w:val="22"/>
          <w:lang w:val="hu-HU" w:eastAsia="en-US"/>
        </w:rPr>
        <w:t xml:space="preserve">: </w:t>
      </w:r>
      <w:r w:rsidR="00A15ABF" w:rsidRPr="00BB4A8E">
        <w:rPr>
          <w:rFonts w:eastAsia="Times New Roman"/>
          <w:noProof/>
          <w:snapToGrid/>
          <w:szCs w:val="22"/>
          <w:lang w:val="hu-HU" w:eastAsia="en-US"/>
        </w:rPr>
        <w:t>2020. április 08.</w:t>
      </w:r>
    </w:p>
    <w:p w14:paraId="3EFC6A1E" w14:textId="1A74444D" w:rsidR="00CA6136" w:rsidRDefault="00FA2302" w:rsidP="00082A8E">
      <w:pPr>
        <w:spacing w:line="240" w:lineRule="auto"/>
        <w:rPr>
          <w:iCs/>
          <w:color w:val="000000"/>
          <w:szCs w:val="22"/>
          <w:lang w:val="hu-HU" w:eastAsia="en-US"/>
        </w:rPr>
      </w:pPr>
      <w:r>
        <w:rPr>
          <w:iCs/>
          <w:color w:val="000000"/>
          <w:szCs w:val="22"/>
          <w:lang w:val="hu-HU" w:eastAsia="en-US"/>
        </w:rPr>
        <w:t>A forgalomba hozatali engedély legutóbbi megújításának dátuma: 2024. október 30.</w:t>
      </w:r>
    </w:p>
    <w:p w14:paraId="65C80DBE" w14:textId="77777777" w:rsidR="00FA2302" w:rsidRPr="00BB4A8E" w:rsidRDefault="00FA2302" w:rsidP="00082A8E">
      <w:pPr>
        <w:spacing w:line="240" w:lineRule="auto"/>
        <w:rPr>
          <w:rFonts w:eastAsia="Times New Roman"/>
          <w:noProof/>
          <w:snapToGrid/>
          <w:szCs w:val="22"/>
          <w:lang w:val="hu-HU" w:eastAsia="en-US"/>
        </w:rPr>
      </w:pPr>
    </w:p>
    <w:p w14:paraId="747FD1AB" w14:textId="77777777" w:rsidR="002E1291" w:rsidRPr="00BB4A8E" w:rsidRDefault="002E1291" w:rsidP="00082A8E">
      <w:pPr>
        <w:spacing w:line="240" w:lineRule="auto"/>
        <w:rPr>
          <w:rFonts w:eastAsia="Times New Roman"/>
          <w:noProof/>
          <w:snapToGrid/>
          <w:szCs w:val="22"/>
          <w:lang w:val="hu-HU" w:eastAsia="en-US"/>
        </w:rPr>
      </w:pPr>
    </w:p>
    <w:p w14:paraId="669B85FA" w14:textId="77777777" w:rsidR="00F45C51" w:rsidRPr="00BB4A8E" w:rsidRDefault="00F45C51" w:rsidP="005D250A">
      <w:pPr>
        <w:spacing w:line="240" w:lineRule="auto"/>
        <w:ind w:left="567" w:hanging="567"/>
        <w:outlineLvl w:val="0"/>
        <w:rPr>
          <w:rFonts w:eastAsia="Times New Roman"/>
          <w:b/>
          <w:noProof/>
          <w:snapToGrid/>
          <w:szCs w:val="22"/>
          <w:lang w:val="hu-HU" w:eastAsia="en-US"/>
        </w:rPr>
      </w:pPr>
      <w:r w:rsidRPr="00BB4A8E">
        <w:rPr>
          <w:rFonts w:eastAsia="Times New Roman"/>
          <w:b/>
          <w:noProof/>
          <w:snapToGrid/>
          <w:szCs w:val="22"/>
          <w:lang w:val="hu-HU" w:eastAsia="en-US"/>
        </w:rPr>
        <w:t>10.</w:t>
      </w:r>
      <w:r w:rsidRPr="00BB4A8E">
        <w:rPr>
          <w:rFonts w:eastAsia="Times New Roman"/>
          <w:b/>
          <w:noProof/>
          <w:snapToGrid/>
          <w:szCs w:val="22"/>
          <w:lang w:val="hu-HU" w:eastAsia="en-US"/>
        </w:rPr>
        <w:tab/>
        <w:t>A SZÖVEG ELLENŐRZÉSÉNEK DÁTUMA</w:t>
      </w:r>
    </w:p>
    <w:p w14:paraId="776FC792" w14:textId="77777777" w:rsidR="002701FF" w:rsidRPr="00BB4A8E" w:rsidRDefault="002701FF" w:rsidP="005D250A">
      <w:pPr>
        <w:spacing w:line="240" w:lineRule="auto"/>
        <w:ind w:left="567" w:hanging="567"/>
        <w:outlineLvl w:val="0"/>
        <w:rPr>
          <w:szCs w:val="22"/>
          <w:lang w:val="hu-HU"/>
        </w:rPr>
      </w:pPr>
    </w:p>
    <w:p w14:paraId="319B0073" w14:textId="77777777" w:rsidR="00776900" w:rsidRPr="004F042E" w:rsidRDefault="00776900" w:rsidP="00776900">
      <w:pPr>
        <w:spacing w:line="240" w:lineRule="auto"/>
        <w:ind w:left="567" w:hanging="567"/>
        <w:outlineLvl w:val="0"/>
        <w:rPr>
          <w:szCs w:val="22"/>
          <w:lang w:val="hu-HU"/>
        </w:rPr>
      </w:pPr>
      <w:r>
        <w:rPr>
          <w:szCs w:val="22"/>
          <w:lang w:val="hu-HU"/>
        </w:rPr>
        <w:t>2026. február 6.</w:t>
      </w:r>
    </w:p>
    <w:p w14:paraId="164820A1" w14:textId="068154CF" w:rsidR="00D076CA" w:rsidRPr="00BB4A8E" w:rsidRDefault="00D076CA" w:rsidP="005D250A">
      <w:pPr>
        <w:spacing w:line="240" w:lineRule="auto"/>
        <w:ind w:left="567" w:hanging="567"/>
        <w:outlineLvl w:val="0"/>
        <w:rPr>
          <w:szCs w:val="22"/>
          <w:lang w:val="hu-HU"/>
        </w:rPr>
      </w:pPr>
    </w:p>
    <w:sectPr w:rsidR="00D076CA" w:rsidRPr="00BB4A8E" w:rsidSect="00D90D85">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672650" w14:textId="77777777" w:rsidR="008E5F3A" w:rsidRDefault="008E5F3A">
      <w:pPr>
        <w:rPr>
          <w:szCs w:val="24"/>
        </w:rPr>
      </w:pPr>
      <w:r>
        <w:rPr>
          <w:szCs w:val="24"/>
        </w:rPr>
        <w:separator/>
      </w:r>
    </w:p>
  </w:endnote>
  <w:endnote w:type="continuationSeparator" w:id="0">
    <w:p w14:paraId="1F22C8B2" w14:textId="77777777" w:rsidR="008E5F3A" w:rsidRDefault="008E5F3A">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StarSymbol">
    <w:altName w:val="Segoe UI Symbol"/>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auto"/>
    <w:pitch w:val="variable"/>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538871" w14:textId="77777777" w:rsidR="00071A18" w:rsidRDefault="00071A18">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9F356B" w14:textId="77777777" w:rsidR="008E5F3A" w:rsidRDefault="008E5F3A">
    <w:pPr>
      <w:pStyle w:val="llb"/>
      <w:tabs>
        <w:tab w:val="right" w:pos="8931"/>
      </w:tabs>
      <w:ind w:right="96"/>
      <w:jc w:val="center"/>
    </w:pPr>
    <w:r>
      <w:rPr>
        <w:szCs w:val="24"/>
      </w:rPr>
      <w:fldChar w:fldCharType="begin"/>
    </w:r>
    <w:r>
      <w:rPr>
        <w:szCs w:val="24"/>
      </w:rPr>
      <w:instrText xml:space="preserve"> EQ </w:instrText>
    </w:r>
    <w:r>
      <w:rPr>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A9D56B" w14:textId="71AA3C66" w:rsidR="008E5F3A" w:rsidRPr="00D076CA" w:rsidRDefault="00071A18" w:rsidP="00736C15">
    <w:pPr>
      <w:pStyle w:val="llb"/>
      <w:tabs>
        <w:tab w:val="right" w:pos="8931"/>
      </w:tabs>
      <w:spacing w:line="240" w:lineRule="auto"/>
      <w:ind w:right="96"/>
    </w:pPr>
    <w:r>
      <w:rPr>
        <w:rFonts w:ascii="Times New Roman" w:hAnsi="Times New Roman"/>
        <w:sz w:val="18"/>
        <w:szCs w:val="18"/>
      </w:rPr>
      <w:t>NNGYK/ETGY/28255</w:t>
    </w:r>
    <w:bookmarkStart w:id="3" w:name="_GoBack"/>
    <w:bookmarkEnd w:id="3"/>
    <w:r w:rsidR="008E5F3A" w:rsidRPr="00960DB7">
      <w:rPr>
        <w:rFonts w:ascii="Times New Roman" w:hAnsi="Times New Roman"/>
        <w:sz w:val="18"/>
        <w:szCs w:val="18"/>
      </w:rPr>
      <w:t>/2025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6F9933" w14:textId="77777777" w:rsidR="008E5F3A" w:rsidRDefault="008E5F3A">
      <w:pPr>
        <w:rPr>
          <w:szCs w:val="24"/>
        </w:rPr>
      </w:pPr>
      <w:r>
        <w:rPr>
          <w:szCs w:val="24"/>
        </w:rPr>
        <w:separator/>
      </w:r>
    </w:p>
  </w:footnote>
  <w:footnote w:type="continuationSeparator" w:id="0">
    <w:p w14:paraId="34B86722" w14:textId="77777777" w:rsidR="008E5F3A" w:rsidRDefault="008E5F3A">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BE7F6" w14:textId="77777777" w:rsidR="00071A18" w:rsidRDefault="00071A18">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42C50A" w14:textId="00B2FABA" w:rsidR="008E5F3A" w:rsidRPr="0092254F" w:rsidRDefault="008E5F3A">
    <w:pPr>
      <w:pStyle w:val="lfej"/>
      <w:jc w:val="center"/>
      <w:rPr>
        <w:sz w:val="18"/>
        <w:szCs w:val="18"/>
      </w:rPr>
    </w:pPr>
    <w:r w:rsidRPr="0092254F">
      <w:rPr>
        <w:sz w:val="18"/>
        <w:szCs w:val="18"/>
      </w:rPr>
      <w:fldChar w:fldCharType="begin"/>
    </w:r>
    <w:r w:rsidRPr="0092254F">
      <w:rPr>
        <w:sz w:val="18"/>
        <w:szCs w:val="18"/>
      </w:rPr>
      <w:instrText>PAGE   \* MERGEFORMAT</w:instrText>
    </w:r>
    <w:r w:rsidRPr="0092254F">
      <w:rPr>
        <w:sz w:val="18"/>
        <w:szCs w:val="18"/>
      </w:rPr>
      <w:fldChar w:fldCharType="separate"/>
    </w:r>
    <w:r w:rsidR="00071A18" w:rsidRPr="00071A18">
      <w:rPr>
        <w:noProof/>
        <w:sz w:val="18"/>
        <w:szCs w:val="18"/>
        <w:lang w:val="hu-HU"/>
      </w:rPr>
      <w:t>2</w:t>
    </w:r>
    <w:r w:rsidRPr="0092254F">
      <w:rPr>
        <w:sz w:val="18"/>
        <w:szCs w:val="18"/>
      </w:rPr>
      <w:fldChar w:fldCharType="end"/>
    </w:r>
  </w:p>
  <w:p w14:paraId="638E06CB" w14:textId="77777777" w:rsidR="008E5F3A" w:rsidRDefault="008E5F3A">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F1BC2B" w14:textId="77777777" w:rsidR="008E5F3A" w:rsidRDefault="008E5F3A" w:rsidP="004C58CE">
    <w:pPr>
      <w:pStyle w:val="lfej"/>
    </w:pPr>
  </w:p>
  <w:p w14:paraId="44CC8507" w14:textId="77777777" w:rsidR="008E5F3A" w:rsidRDefault="008E5F3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A"/>
    <w:multiLevelType w:val="multilevel"/>
    <w:tmpl w:val="0000000A"/>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1" w15:restartNumberingAfterBreak="0">
    <w:nsid w:val="000900ED"/>
    <w:multiLevelType w:val="hybridMultilevel"/>
    <w:tmpl w:val="3D08C984"/>
    <w:lvl w:ilvl="0" w:tplc="04090001">
      <w:start w:val="1"/>
      <w:numFmt w:val="bullet"/>
      <w:pStyle w:val="Cmsor1"/>
      <w:lvlText w:val=""/>
      <w:lvlJc w:val="left"/>
      <w:pPr>
        <w:tabs>
          <w:tab w:val="num" w:pos="360"/>
        </w:tabs>
        <w:ind w:left="360" w:hanging="360"/>
      </w:pPr>
      <w:rPr>
        <w:rFonts w:ascii="Symbol" w:hAnsi="Symbol" w:hint="default"/>
      </w:rPr>
    </w:lvl>
    <w:lvl w:ilvl="1" w:tplc="04090003" w:tentative="1">
      <w:start w:val="1"/>
      <w:numFmt w:val="bullet"/>
      <w:pStyle w:val="Cmsor2"/>
      <w:lvlText w:val="o"/>
      <w:lvlJc w:val="left"/>
      <w:pPr>
        <w:tabs>
          <w:tab w:val="num" w:pos="1080"/>
        </w:tabs>
        <w:ind w:left="1080" w:hanging="360"/>
      </w:pPr>
      <w:rPr>
        <w:rFonts w:ascii="Courier New" w:hAnsi="Courier New" w:hint="default"/>
      </w:rPr>
    </w:lvl>
    <w:lvl w:ilvl="2" w:tplc="04090005" w:tentative="1">
      <w:start w:val="1"/>
      <w:numFmt w:val="bullet"/>
      <w:pStyle w:val="Cmsor3"/>
      <w:lvlText w:val=""/>
      <w:lvlJc w:val="left"/>
      <w:pPr>
        <w:tabs>
          <w:tab w:val="num" w:pos="1800"/>
        </w:tabs>
        <w:ind w:left="1800" w:hanging="360"/>
      </w:pPr>
      <w:rPr>
        <w:rFonts w:ascii="Wingdings" w:hAnsi="Wingdings" w:hint="default"/>
      </w:rPr>
    </w:lvl>
    <w:lvl w:ilvl="3" w:tplc="04090001" w:tentative="1">
      <w:start w:val="1"/>
      <w:numFmt w:val="bullet"/>
      <w:pStyle w:val="Cmsor4"/>
      <w:lvlText w:val=""/>
      <w:lvlJc w:val="left"/>
      <w:pPr>
        <w:tabs>
          <w:tab w:val="num" w:pos="2520"/>
        </w:tabs>
        <w:ind w:left="2520" w:hanging="360"/>
      </w:pPr>
      <w:rPr>
        <w:rFonts w:ascii="Symbol" w:hAnsi="Symbol" w:hint="default"/>
      </w:rPr>
    </w:lvl>
    <w:lvl w:ilvl="4" w:tplc="04090003" w:tentative="1">
      <w:start w:val="1"/>
      <w:numFmt w:val="bullet"/>
      <w:pStyle w:val="Cmsor5"/>
      <w:lvlText w:val="o"/>
      <w:lvlJc w:val="left"/>
      <w:pPr>
        <w:tabs>
          <w:tab w:val="num" w:pos="3240"/>
        </w:tabs>
        <w:ind w:left="3240" w:hanging="360"/>
      </w:pPr>
      <w:rPr>
        <w:rFonts w:ascii="Courier New" w:hAnsi="Courier New" w:hint="default"/>
      </w:rPr>
    </w:lvl>
    <w:lvl w:ilvl="5" w:tplc="04090005" w:tentative="1">
      <w:start w:val="1"/>
      <w:numFmt w:val="bullet"/>
      <w:pStyle w:val="Cmsor6"/>
      <w:lvlText w:val=""/>
      <w:lvlJc w:val="left"/>
      <w:pPr>
        <w:tabs>
          <w:tab w:val="num" w:pos="3960"/>
        </w:tabs>
        <w:ind w:left="3960" w:hanging="360"/>
      </w:pPr>
      <w:rPr>
        <w:rFonts w:ascii="Wingdings" w:hAnsi="Wingdings" w:hint="default"/>
      </w:rPr>
    </w:lvl>
    <w:lvl w:ilvl="6" w:tplc="04090001" w:tentative="1">
      <w:start w:val="1"/>
      <w:numFmt w:val="bullet"/>
      <w:pStyle w:val="Cmsor7"/>
      <w:lvlText w:val=""/>
      <w:lvlJc w:val="left"/>
      <w:pPr>
        <w:tabs>
          <w:tab w:val="num" w:pos="4680"/>
        </w:tabs>
        <w:ind w:left="4680" w:hanging="360"/>
      </w:pPr>
      <w:rPr>
        <w:rFonts w:ascii="Symbol" w:hAnsi="Symbol" w:hint="default"/>
      </w:rPr>
    </w:lvl>
    <w:lvl w:ilvl="7" w:tplc="04090003" w:tentative="1">
      <w:start w:val="1"/>
      <w:numFmt w:val="bullet"/>
      <w:pStyle w:val="Cmsor8"/>
      <w:lvlText w:val="o"/>
      <w:lvlJc w:val="left"/>
      <w:pPr>
        <w:tabs>
          <w:tab w:val="num" w:pos="5400"/>
        </w:tabs>
        <w:ind w:left="5400" w:hanging="360"/>
      </w:pPr>
      <w:rPr>
        <w:rFonts w:ascii="Courier New" w:hAnsi="Courier New" w:hint="default"/>
      </w:rPr>
    </w:lvl>
    <w:lvl w:ilvl="8" w:tplc="04090005" w:tentative="1">
      <w:start w:val="1"/>
      <w:numFmt w:val="bullet"/>
      <w:pStyle w:val="Cmsor9"/>
      <w:lvlText w:val=""/>
      <w:lvlJc w:val="left"/>
      <w:pPr>
        <w:tabs>
          <w:tab w:val="num" w:pos="6120"/>
        </w:tabs>
        <w:ind w:left="6120" w:hanging="360"/>
      </w:pPr>
      <w:rPr>
        <w:rFonts w:ascii="Wingdings" w:hAnsi="Wingdings" w:hint="default"/>
      </w:rPr>
    </w:lvl>
  </w:abstractNum>
  <w:abstractNum w:abstractNumId="12" w15:restartNumberingAfterBreak="0">
    <w:nsid w:val="04590322"/>
    <w:multiLevelType w:val="singleLevel"/>
    <w:tmpl w:val="A8F43FF2"/>
    <w:lvl w:ilvl="0">
      <w:start w:val="1"/>
      <w:numFmt w:val="decimal"/>
      <w:lvlText w:val="Figure: %1. "/>
      <w:lvlJc w:val="left"/>
      <w:pPr>
        <w:tabs>
          <w:tab w:val="num" w:pos="1080"/>
        </w:tabs>
        <w:ind w:left="360" w:hanging="360"/>
      </w:pPr>
      <w:rPr>
        <w:rFonts w:cs="Times New Roman"/>
      </w:rPr>
    </w:lvl>
  </w:abstractNum>
  <w:abstractNum w:abstractNumId="1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05874684"/>
    <w:multiLevelType w:val="hybridMultilevel"/>
    <w:tmpl w:val="789C5BEC"/>
    <w:lvl w:ilvl="0" w:tplc="30A23396">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9C44CC1"/>
    <w:multiLevelType w:val="hybridMultilevel"/>
    <w:tmpl w:val="7FF2C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4E76AF"/>
    <w:multiLevelType w:val="multilevel"/>
    <w:tmpl w:val="ED74054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7" w15:restartNumberingAfterBreak="0">
    <w:nsid w:val="20BA27C5"/>
    <w:multiLevelType w:val="hybridMultilevel"/>
    <w:tmpl w:val="074AE12C"/>
    <w:lvl w:ilvl="0" w:tplc="845890DE">
      <w:numFmt w:val="bullet"/>
      <w:lvlText w:val="•"/>
      <w:lvlJc w:val="left"/>
      <w:pPr>
        <w:ind w:left="359" w:hanging="360"/>
      </w:pPr>
      <w:rPr>
        <w:rFonts w:ascii="Times New Roman" w:eastAsia="SimSun" w:hAnsi="Times New Roman" w:cs="Times New Roman" w:hint="default"/>
      </w:rPr>
    </w:lvl>
    <w:lvl w:ilvl="1" w:tplc="040E0003" w:tentative="1">
      <w:start w:val="1"/>
      <w:numFmt w:val="bullet"/>
      <w:lvlText w:val="o"/>
      <w:lvlJc w:val="left"/>
      <w:pPr>
        <w:ind w:left="1079" w:hanging="360"/>
      </w:pPr>
      <w:rPr>
        <w:rFonts w:ascii="Courier New" w:hAnsi="Courier New" w:cs="Courier New" w:hint="default"/>
      </w:rPr>
    </w:lvl>
    <w:lvl w:ilvl="2" w:tplc="040E0005" w:tentative="1">
      <w:start w:val="1"/>
      <w:numFmt w:val="bullet"/>
      <w:lvlText w:val=""/>
      <w:lvlJc w:val="left"/>
      <w:pPr>
        <w:ind w:left="1799" w:hanging="360"/>
      </w:pPr>
      <w:rPr>
        <w:rFonts w:ascii="Wingdings" w:hAnsi="Wingdings" w:hint="default"/>
      </w:rPr>
    </w:lvl>
    <w:lvl w:ilvl="3" w:tplc="040E0001" w:tentative="1">
      <w:start w:val="1"/>
      <w:numFmt w:val="bullet"/>
      <w:lvlText w:val=""/>
      <w:lvlJc w:val="left"/>
      <w:pPr>
        <w:ind w:left="2519" w:hanging="360"/>
      </w:pPr>
      <w:rPr>
        <w:rFonts w:ascii="Symbol" w:hAnsi="Symbol" w:hint="default"/>
      </w:rPr>
    </w:lvl>
    <w:lvl w:ilvl="4" w:tplc="040E0003" w:tentative="1">
      <w:start w:val="1"/>
      <w:numFmt w:val="bullet"/>
      <w:lvlText w:val="o"/>
      <w:lvlJc w:val="left"/>
      <w:pPr>
        <w:ind w:left="3239" w:hanging="360"/>
      </w:pPr>
      <w:rPr>
        <w:rFonts w:ascii="Courier New" w:hAnsi="Courier New" w:cs="Courier New" w:hint="default"/>
      </w:rPr>
    </w:lvl>
    <w:lvl w:ilvl="5" w:tplc="040E0005" w:tentative="1">
      <w:start w:val="1"/>
      <w:numFmt w:val="bullet"/>
      <w:lvlText w:val=""/>
      <w:lvlJc w:val="left"/>
      <w:pPr>
        <w:ind w:left="3959" w:hanging="360"/>
      </w:pPr>
      <w:rPr>
        <w:rFonts w:ascii="Wingdings" w:hAnsi="Wingdings" w:hint="default"/>
      </w:rPr>
    </w:lvl>
    <w:lvl w:ilvl="6" w:tplc="040E0001" w:tentative="1">
      <w:start w:val="1"/>
      <w:numFmt w:val="bullet"/>
      <w:lvlText w:val=""/>
      <w:lvlJc w:val="left"/>
      <w:pPr>
        <w:ind w:left="4679" w:hanging="360"/>
      </w:pPr>
      <w:rPr>
        <w:rFonts w:ascii="Symbol" w:hAnsi="Symbol" w:hint="default"/>
      </w:rPr>
    </w:lvl>
    <w:lvl w:ilvl="7" w:tplc="040E0003" w:tentative="1">
      <w:start w:val="1"/>
      <w:numFmt w:val="bullet"/>
      <w:lvlText w:val="o"/>
      <w:lvlJc w:val="left"/>
      <w:pPr>
        <w:ind w:left="5399" w:hanging="360"/>
      </w:pPr>
      <w:rPr>
        <w:rFonts w:ascii="Courier New" w:hAnsi="Courier New" w:cs="Courier New" w:hint="default"/>
      </w:rPr>
    </w:lvl>
    <w:lvl w:ilvl="8" w:tplc="040E0005" w:tentative="1">
      <w:start w:val="1"/>
      <w:numFmt w:val="bullet"/>
      <w:lvlText w:val=""/>
      <w:lvlJc w:val="left"/>
      <w:pPr>
        <w:ind w:left="6119" w:hanging="360"/>
      </w:pPr>
      <w:rPr>
        <w:rFonts w:ascii="Wingdings" w:hAnsi="Wingdings" w:hint="default"/>
      </w:rPr>
    </w:lvl>
  </w:abstractNum>
  <w:abstractNum w:abstractNumId="18"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0" w15:restartNumberingAfterBreak="0">
    <w:nsid w:val="3E7422D0"/>
    <w:multiLevelType w:val="singleLevel"/>
    <w:tmpl w:val="FFFFFFFF"/>
    <w:lvl w:ilvl="0">
      <w:start w:val="1"/>
      <w:numFmt w:val="bullet"/>
      <w:lvlText w:val=""/>
      <w:lvlJc w:val="left"/>
      <w:pPr>
        <w:ind w:left="283" w:hanging="283"/>
      </w:pPr>
      <w:rPr>
        <w:rFonts w:ascii="Symbol" w:hAnsi="Symbol" w:hint="default"/>
      </w:rPr>
    </w:lvl>
  </w:abstractNum>
  <w:abstractNum w:abstractNumId="21" w15:restartNumberingAfterBreak="0">
    <w:nsid w:val="4A3B7AD2"/>
    <w:multiLevelType w:val="hybridMultilevel"/>
    <w:tmpl w:val="225A19FC"/>
    <w:lvl w:ilvl="0" w:tplc="2710E934">
      <w:start w:val="1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810019"/>
    <w:multiLevelType w:val="singleLevel"/>
    <w:tmpl w:val="FFFFFFFF"/>
    <w:lvl w:ilvl="0">
      <w:start w:val="1"/>
      <w:numFmt w:val="bullet"/>
      <w:lvlText w:val="-"/>
      <w:lvlJc w:val="left"/>
      <w:pPr>
        <w:ind w:left="1800" w:hanging="360"/>
      </w:pPr>
    </w:lvl>
  </w:abstractNum>
  <w:abstractNum w:abstractNumId="23" w15:restartNumberingAfterBreak="0">
    <w:nsid w:val="500F0A91"/>
    <w:multiLevelType w:val="hybridMultilevel"/>
    <w:tmpl w:val="2B94116C"/>
    <w:lvl w:ilvl="0" w:tplc="040E000F">
      <w:start w:val="1"/>
      <w:numFmt w:val="decimal"/>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4" w15:restartNumberingAfterBreak="0">
    <w:nsid w:val="560C4365"/>
    <w:multiLevelType w:val="singleLevel"/>
    <w:tmpl w:val="FFFFFFFF"/>
    <w:lvl w:ilvl="0">
      <w:start w:val="1"/>
      <w:numFmt w:val="bullet"/>
      <w:lvlText w:val="-"/>
      <w:lvlJc w:val="left"/>
      <w:pPr>
        <w:ind w:left="1800" w:hanging="360"/>
      </w:pPr>
    </w:lvl>
  </w:abstractNum>
  <w:abstractNum w:abstractNumId="25"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6" w15:restartNumberingAfterBreak="0">
    <w:nsid w:val="5CB13BD7"/>
    <w:multiLevelType w:val="hybridMultilevel"/>
    <w:tmpl w:val="E8CED8C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E70366C"/>
    <w:multiLevelType w:val="hybridMultilevel"/>
    <w:tmpl w:val="2974CFEE"/>
    <w:lvl w:ilvl="0" w:tplc="845890DE">
      <w:numFmt w:val="bullet"/>
      <w:lvlText w:val="•"/>
      <w:lvlJc w:val="left"/>
      <w:pPr>
        <w:ind w:left="358" w:hanging="360"/>
      </w:pPr>
      <w:rPr>
        <w:rFonts w:ascii="Times New Roman" w:eastAsia="SimSun" w:hAnsi="Times New Roman" w:cs="Times New Roman" w:hint="default"/>
      </w:rPr>
    </w:lvl>
    <w:lvl w:ilvl="1" w:tplc="040E0003" w:tentative="1">
      <w:start w:val="1"/>
      <w:numFmt w:val="bullet"/>
      <w:lvlText w:val="o"/>
      <w:lvlJc w:val="left"/>
      <w:pPr>
        <w:ind w:left="1439" w:hanging="360"/>
      </w:pPr>
      <w:rPr>
        <w:rFonts w:ascii="Courier New" w:hAnsi="Courier New" w:cs="Courier New" w:hint="default"/>
      </w:rPr>
    </w:lvl>
    <w:lvl w:ilvl="2" w:tplc="040E0005" w:tentative="1">
      <w:start w:val="1"/>
      <w:numFmt w:val="bullet"/>
      <w:lvlText w:val=""/>
      <w:lvlJc w:val="left"/>
      <w:pPr>
        <w:ind w:left="2159" w:hanging="360"/>
      </w:pPr>
      <w:rPr>
        <w:rFonts w:ascii="Wingdings" w:hAnsi="Wingdings" w:hint="default"/>
      </w:rPr>
    </w:lvl>
    <w:lvl w:ilvl="3" w:tplc="040E0001" w:tentative="1">
      <w:start w:val="1"/>
      <w:numFmt w:val="bullet"/>
      <w:lvlText w:val=""/>
      <w:lvlJc w:val="left"/>
      <w:pPr>
        <w:ind w:left="2879" w:hanging="360"/>
      </w:pPr>
      <w:rPr>
        <w:rFonts w:ascii="Symbol" w:hAnsi="Symbol" w:hint="default"/>
      </w:rPr>
    </w:lvl>
    <w:lvl w:ilvl="4" w:tplc="040E0003" w:tentative="1">
      <w:start w:val="1"/>
      <w:numFmt w:val="bullet"/>
      <w:lvlText w:val="o"/>
      <w:lvlJc w:val="left"/>
      <w:pPr>
        <w:ind w:left="3599" w:hanging="360"/>
      </w:pPr>
      <w:rPr>
        <w:rFonts w:ascii="Courier New" w:hAnsi="Courier New" w:cs="Courier New" w:hint="default"/>
      </w:rPr>
    </w:lvl>
    <w:lvl w:ilvl="5" w:tplc="040E0005" w:tentative="1">
      <w:start w:val="1"/>
      <w:numFmt w:val="bullet"/>
      <w:lvlText w:val=""/>
      <w:lvlJc w:val="left"/>
      <w:pPr>
        <w:ind w:left="4319" w:hanging="360"/>
      </w:pPr>
      <w:rPr>
        <w:rFonts w:ascii="Wingdings" w:hAnsi="Wingdings" w:hint="default"/>
      </w:rPr>
    </w:lvl>
    <w:lvl w:ilvl="6" w:tplc="040E0001" w:tentative="1">
      <w:start w:val="1"/>
      <w:numFmt w:val="bullet"/>
      <w:lvlText w:val=""/>
      <w:lvlJc w:val="left"/>
      <w:pPr>
        <w:ind w:left="5039" w:hanging="360"/>
      </w:pPr>
      <w:rPr>
        <w:rFonts w:ascii="Symbol" w:hAnsi="Symbol" w:hint="default"/>
      </w:rPr>
    </w:lvl>
    <w:lvl w:ilvl="7" w:tplc="040E0003" w:tentative="1">
      <w:start w:val="1"/>
      <w:numFmt w:val="bullet"/>
      <w:lvlText w:val="o"/>
      <w:lvlJc w:val="left"/>
      <w:pPr>
        <w:ind w:left="5759" w:hanging="360"/>
      </w:pPr>
      <w:rPr>
        <w:rFonts w:ascii="Courier New" w:hAnsi="Courier New" w:cs="Courier New" w:hint="default"/>
      </w:rPr>
    </w:lvl>
    <w:lvl w:ilvl="8" w:tplc="040E0005" w:tentative="1">
      <w:start w:val="1"/>
      <w:numFmt w:val="bullet"/>
      <w:lvlText w:val=""/>
      <w:lvlJc w:val="left"/>
      <w:pPr>
        <w:ind w:left="6479"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rPr>
        <w:rFonts w:cs="Times New Roman"/>
      </w:r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cs="Times New Roman"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1" w15:restartNumberingAfterBreak="0">
    <w:nsid w:val="6D941758"/>
    <w:multiLevelType w:val="singleLevel"/>
    <w:tmpl w:val="98907B74"/>
    <w:lvl w:ilvl="0">
      <w:start w:val="1"/>
      <w:numFmt w:val="decimal"/>
      <w:lvlText w:val="%1."/>
      <w:lvlJc w:val="left"/>
      <w:pPr>
        <w:tabs>
          <w:tab w:val="num" w:pos="360"/>
        </w:tabs>
        <w:ind w:left="360" w:hanging="360"/>
      </w:pPr>
      <w:rPr>
        <w:rFonts w:cs="Times New Roman" w:hint="default"/>
        <w:b/>
      </w:rPr>
    </w:lvl>
  </w:abstractNum>
  <w:abstractNum w:abstractNumId="32" w15:restartNumberingAfterBreak="0">
    <w:nsid w:val="72AB50F1"/>
    <w:multiLevelType w:val="hybridMultilevel"/>
    <w:tmpl w:val="64CEA6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15:restartNumberingAfterBreak="0">
    <w:nsid w:val="7A100D28"/>
    <w:multiLevelType w:val="hybridMultilevel"/>
    <w:tmpl w:val="979479BE"/>
    <w:lvl w:ilvl="0" w:tplc="FD788292">
      <w:start w:val="1"/>
      <w:numFmt w:val="upperLetter"/>
      <w:lvlText w:val="%1."/>
      <w:lvlJc w:val="left"/>
      <w:pPr>
        <w:ind w:left="5670" w:hanging="5670"/>
      </w:pPr>
      <w:rPr>
        <w:b/>
      </w:rPr>
    </w:lvl>
    <w:lvl w:ilvl="1" w:tplc="F8B28974">
      <w:start w:val="17"/>
      <w:numFmt w:val="decimal"/>
      <w:lvlText w:val="%2."/>
      <w:lvlJc w:val="left"/>
      <w:pPr>
        <w:ind w:left="1650" w:hanging="570"/>
      </w:pPr>
      <w:rPr>
        <w:b/>
        <w:i w:val="0"/>
      </w:rPr>
    </w:lvl>
    <w:lvl w:ilvl="2" w:tplc="140C001B">
      <w:start w:val="1"/>
      <w:numFmt w:val="lowerRoman"/>
      <w:lvlText w:val="%3."/>
      <w:lvlJc w:val="right"/>
      <w:pPr>
        <w:ind w:left="2160" w:hanging="180"/>
      </w:pPr>
    </w:lvl>
    <w:lvl w:ilvl="3" w:tplc="140C000F">
      <w:start w:val="1"/>
      <w:numFmt w:val="decimal"/>
      <w:lvlText w:val="%4."/>
      <w:lvlJc w:val="left"/>
      <w:pPr>
        <w:ind w:left="2880" w:hanging="360"/>
      </w:pPr>
    </w:lvl>
    <w:lvl w:ilvl="4" w:tplc="140C0019">
      <w:start w:val="1"/>
      <w:numFmt w:val="lowerLetter"/>
      <w:lvlText w:val="%5."/>
      <w:lvlJc w:val="left"/>
      <w:pPr>
        <w:ind w:left="3600" w:hanging="360"/>
      </w:pPr>
    </w:lvl>
    <w:lvl w:ilvl="5" w:tplc="140C001B">
      <w:start w:val="1"/>
      <w:numFmt w:val="lowerRoman"/>
      <w:lvlText w:val="%6."/>
      <w:lvlJc w:val="right"/>
      <w:pPr>
        <w:ind w:left="4320" w:hanging="180"/>
      </w:pPr>
    </w:lvl>
    <w:lvl w:ilvl="6" w:tplc="140C000F">
      <w:start w:val="1"/>
      <w:numFmt w:val="decimal"/>
      <w:lvlText w:val="%7."/>
      <w:lvlJc w:val="left"/>
      <w:pPr>
        <w:ind w:left="5040" w:hanging="360"/>
      </w:pPr>
    </w:lvl>
    <w:lvl w:ilvl="7" w:tplc="140C0019">
      <w:start w:val="1"/>
      <w:numFmt w:val="lowerLetter"/>
      <w:lvlText w:val="%8."/>
      <w:lvlJc w:val="left"/>
      <w:pPr>
        <w:ind w:left="5760" w:hanging="360"/>
      </w:pPr>
    </w:lvl>
    <w:lvl w:ilvl="8" w:tplc="140C001B">
      <w:start w:val="1"/>
      <w:numFmt w:val="lowerRoman"/>
      <w:lvlText w:val="%9."/>
      <w:lvlJc w:val="right"/>
      <w:pPr>
        <w:ind w:left="6480" w:hanging="180"/>
      </w:pPr>
    </w:lvl>
  </w:abstractNum>
  <w:abstractNum w:abstractNumId="34" w15:restartNumberingAfterBreak="0">
    <w:nsid w:val="7DC415EE"/>
    <w:multiLevelType w:val="hybridMultilevel"/>
    <w:tmpl w:val="04BE54D0"/>
    <w:lvl w:ilvl="0" w:tplc="040E0001">
      <w:start w:val="1"/>
      <w:numFmt w:val="bullet"/>
      <w:lvlText w:val=""/>
      <w:lvlJc w:val="left"/>
      <w:pPr>
        <w:ind w:left="719" w:hanging="360"/>
      </w:pPr>
      <w:rPr>
        <w:rFonts w:ascii="Symbol" w:hAnsi="Symbol" w:hint="default"/>
      </w:rPr>
    </w:lvl>
    <w:lvl w:ilvl="1" w:tplc="040E0003" w:tentative="1">
      <w:start w:val="1"/>
      <w:numFmt w:val="bullet"/>
      <w:lvlText w:val="o"/>
      <w:lvlJc w:val="left"/>
      <w:pPr>
        <w:ind w:left="1439" w:hanging="360"/>
      </w:pPr>
      <w:rPr>
        <w:rFonts w:ascii="Courier New" w:hAnsi="Courier New" w:cs="Courier New" w:hint="default"/>
      </w:rPr>
    </w:lvl>
    <w:lvl w:ilvl="2" w:tplc="040E0005" w:tentative="1">
      <w:start w:val="1"/>
      <w:numFmt w:val="bullet"/>
      <w:lvlText w:val=""/>
      <w:lvlJc w:val="left"/>
      <w:pPr>
        <w:ind w:left="2159" w:hanging="360"/>
      </w:pPr>
      <w:rPr>
        <w:rFonts w:ascii="Wingdings" w:hAnsi="Wingdings" w:hint="default"/>
      </w:rPr>
    </w:lvl>
    <w:lvl w:ilvl="3" w:tplc="040E0001" w:tentative="1">
      <w:start w:val="1"/>
      <w:numFmt w:val="bullet"/>
      <w:lvlText w:val=""/>
      <w:lvlJc w:val="left"/>
      <w:pPr>
        <w:ind w:left="2879" w:hanging="360"/>
      </w:pPr>
      <w:rPr>
        <w:rFonts w:ascii="Symbol" w:hAnsi="Symbol" w:hint="default"/>
      </w:rPr>
    </w:lvl>
    <w:lvl w:ilvl="4" w:tplc="040E0003" w:tentative="1">
      <w:start w:val="1"/>
      <w:numFmt w:val="bullet"/>
      <w:lvlText w:val="o"/>
      <w:lvlJc w:val="left"/>
      <w:pPr>
        <w:ind w:left="3599" w:hanging="360"/>
      </w:pPr>
      <w:rPr>
        <w:rFonts w:ascii="Courier New" w:hAnsi="Courier New" w:cs="Courier New" w:hint="default"/>
      </w:rPr>
    </w:lvl>
    <w:lvl w:ilvl="5" w:tplc="040E0005" w:tentative="1">
      <w:start w:val="1"/>
      <w:numFmt w:val="bullet"/>
      <w:lvlText w:val=""/>
      <w:lvlJc w:val="left"/>
      <w:pPr>
        <w:ind w:left="4319" w:hanging="360"/>
      </w:pPr>
      <w:rPr>
        <w:rFonts w:ascii="Wingdings" w:hAnsi="Wingdings" w:hint="default"/>
      </w:rPr>
    </w:lvl>
    <w:lvl w:ilvl="6" w:tplc="040E0001" w:tentative="1">
      <w:start w:val="1"/>
      <w:numFmt w:val="bullet"/>
      <w:lvlText w:val=""/>
      <w:lvlJc w:val="left"/>
      <w:pPr>
        <w:ind w:left="5039" w:hanging="360"/>
      </w:pPr>
      <w:rPr>
        <w:rFonts w:ascii="Symbol" w:hAnsi="Symbol" w:hint="default"/>
      </w:rPr>
    </w:lvl>
    <w:lvl w:ilvl="7" w:tplc="040E0003" w:tentative="1">
      <w:start w:val="1"/>
      <w:numFmt w:val="bullet"/>
      <w:lvlText w:val="o"/>
      <w:lvlJc w:val="left"/>
      <w:pPr>
        <w:ind w:left="5759" w:hanging="360"/>
      </w:pPr>
      <w:rPr>
        <w:rFonts w:ascii="Courier New" w:hAnsi="Courier New" w:cs="Courier New" w:hint="default"/>
      </w:rPr>
    </w:lvl>
    <w:lvl w:ilvl="8" w:tplc="040E0005" w:tentative="1">
      <w:start w:val="1"/>
      <w:numFmt w:val="bullet"/>
      <w:lvlText w:val=""/>
      <w:lvlJc w:val="left"/>
      <w:pPr>
        <w:ind w:left="6479" w:hanging="360"/>
      </w:pPr>
      <w:rPr>
        <w:rFonts w:ascii="Wingdings" w:hAnsi="Wingdings" w:hint="default"/>
      </w:rPr>
    </w:lvl>
  </w:abstractNum>
  <w:num w:numId="1">
    <w:abstractNumId w:val="12"/>
  </w:num>
  <w:num w:numId="2">
    <w:abstractNumId w:val="28"/>
  </w:num>
  <w:num w:numId="3">
    <w:abstractNumId w:val="0"/>
    <w:lvlOverride w:ilvl="0">
      <w:lvl w:ilvl="0">
        <w:start w:val="1"/>
        <w:numFmt w:val="bullet"/>
        <w:lvlText w:val="-"/>
        <w:lvlJc w:val="left"/>
        <w:pPr>
          <w:ind w:left="360" w:hanging="360"/>
        </w:pPr>
      </w:lvl>
    </w:lvlOverride>
  </w:num>
  <w:num w:numId="4">
    <w:abstractNumId w:val="0"/>
    <w:lvlOverride w:ilvl="0">
      <w:lvl w:ilvl="0">
        <w:start w:val="1"/>
        <w:numFmt w:val="bullet"/>
        <w:lvlText w:val=""/>
        <w:lvlJc w:val="left"/>
        <w:pPr>
          <w:ind w:left="360" w:hanging="360"/>
        </w:pPr>
        <w:rPr>
          <w:rFonts w:ascii="Symbol" w:hAnsi="Symbol" w:hint="default"/>
        </w:rPr>
      </w:lvl>
    </w:lvlOverride>
  </w:num>
  <w:num w:numId="5">
    <w:abstractNumId w:val="29"/>
  </w:num>
  <w:num w:numId="6">
    <w:abstractNumId w:val="25"/>
  </w:num>
  <w:num w:numId="7">
    <w:abstractNumId w:val="18"/>
  </w:num>
  <w:num w:numId="8">
    <w:abstractNumId w:val="20"/>
  </w:num>
  <w:num w:numId="9">
    <w:abstractNumId w:val="32"/>
  </w:num>
  <w:num w:numId="10">
    <w:abstractNumId w:val="11"/>
  </w:num>
  <w:num w:numId="11">
    <w:abstractNumId w:val="30"/>
  </w:num>
  <w:num w:numId="12">
    <w:abstractNumId w:val="19"/>
  </w:num>
  <w:num w:numId="13">
    <w:abstractNumId w:val="16"/>
  </w:num>
  <w:num w:numId="14">
    <w:abstractNumId w:val="15"/>
  </w:num>
  <w:num w:numId="15">
    <w:abstractNumId w:val="0"/>
    <w:lvlOverride w:ilvl="0">
      <w:lvl w:ilvl="0">
        <w:start w:val="1"/>
        <w:numFmt w:val="bullet"/>
        <w:lvlText w:val="-"/>
        <w:lvlJc w:val="left"/>
        <w:pPr>
          <w:ind w:left="360" w:hanging="360"/>
        </w:pPr>
      </w:lvl>
    </w:lvlOverride>
  </w:num>
  <w:num w:numId="16">
    <w:abstractNumId w:val="31"/>
  </w:num>
  <w:num w:numId="17">
    <w:abstractNumId w:val="22"/>
  </w:num>
  <w:num w:numId="18">
    <w:abstractNumId w:val="24"/>
  </w:num>
  <w:num w:numId="19">
    <w:abstractNumId w:val="14"/>
  </w:num>
  <w:num w:numId="2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9"/>
  </w:num>
  <w:num w:numId="2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2"/>
  </w:num>
  <w:num w:numId="31">
    <w:abstractNumId w:val="3"/>
  </w:num>
  <w:num w:numId="32">
    <w:abstractNumId w:val="4"/>
  </w:num>
  <w:num w:numId="33">
    <w:abstractNumId w:val="5"/>
  </w:num>
  <w:num w:numId="34">
    <w:abstractNumId w:val="6"/>
  </w:num>
  <w:num w:numId="35">
    <w:abstractNumId w:val="7"/>
  </w:num>
  <w:num w:numId="36">
    <w:abstractNumId w:val="8"/>
  </w:num>
  <w:num w:numId="37">
    <w:abstractNumId w:val="9"/>
  </w:num>
  <w:num w:numId="38">
    <w:abstractNumId w:val="10"/>
  </w:num>
  <w:num w:numId="39">
    <w:abstractNumId w:val="23"/>
  </w:num>
  <w:num w:numId="40">
    <w:abstractNumId w:val="13"/>
  </w:num>
  <w:num w:numId="4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2">
    <w:abstractNumId w:val="26"/>
  </w:num>
  <w:num w:numId="43">
    <w:abstractNumId w:val="33"/>
    <w:lvlOverride w:ilvl="0">
      <w:startOverride w:val="1"/>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num>
  <w:num w:numId="45">
    <w:abstractNumId w:val="34"/>
  </w:num>
  <w:num w:numId="46">
    <w:abstractNumId w:val="17"/>
  </w:num>
  <w:num w:numId="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1B46"/>
    <w:rsid w:val="000033FA"/>
    <w:rsid w:val="0000362A"/>
    <w:rsid w:val="00005701"/>
    <w:rsid w:val="00006494"/>
    <w:rsid w:val="00006EE8"/>
    <w:rsid w:val="00007528"/>
    <w:rsid w:val="0001164F"/>
    <w:rsid w:val="00011934"/>
    <w:rsid w:val="000121D6"/>
    <w:rsid w:val="00012FA2"/>
    <w:rsid w:val="00013D74"/>
    <w:rsid w:val="000150D3"/>
    <w:rsid w:val="000166C1"/>
    <w:rsid w:val="000173E0"/>
    <w:rsid w:val="00017513"/>
    <w:rsid w:val="000177FF"/>
    <w:rsid w:val="00020986"/>
    <w:rsid w:val="00020AE8"/>
    <w:rsid w:val="00023F29"/>
    <w:rsid w:val="00025EBE"/>
    <w:rsid w:val="00030445"/>
    <w:rsid w:val="000318C7"/>
    <w:rsid w:val="00033FDB"/>
    <w:rsid w:val="00034204"/>
    <w:rsid w:val="000344F6"/>
    <w:rsid w:val="00036493"/>
    <w:rsid w:val="00042263"/>
    <w:rsid w:val="000422C9"/>
    <w:rsid w:val="00043F0F"/>
    <w:rsid w:val="00044042"/>
    <w:rsid w:val="00044F37"/>
    <w:rsid w:val="00046DCE"/>
    <w:rsid w:val="000474D2"/>
    <w:rsid w:val="00047617"/>
    <w:rsid w:val="000479C5"/>
    <w:rsid w:val="00050DFD"/>
    <w:rsid w:val="0005298D"/>
    <w:rsid w:val="00053809"/>
    <w:rsid w:val="000538C2"/>
    <w:rsid w:val="00053914"/>
    <w:rsid w:val="00053EFA"/>
    <w:rsid w:val="00054756"/>
    <w:rsid w:val="000560C5"/>
    <w:rsid w:val="00056833"/>
    <w:rsid w:val="00056C49"/>
    <w:rsid w:val="00056FE0"/>
    <w:rsid w:val="000572EF"/>
    <w:rsid w:val="000603C8"/>
    <w:rsid w:val="00060656"/>
    <w:rsid w:val="000608A4"/>
    <w:rsid w:val="00060AA1"/>
    <w:rsid w:val="00060B85"/>
    <w:rsid w:val="0006247C"/>
    <w:rsid w:val="000631FD"/>
    <w:rsid w:val="000646D8"/>
    <w:rsid w:val="00070B1E"/>
    <w:rsid w:val="00071071"/>
    <w:rsid w:val="000711BC"/>
    <w:rsid w:val="00071A18"/>
    <w:rsid w:val="00071F8A"/>
    <w:rsid w:val="00073E04"/>
    <w:rsid w:val="000753F5"/>
    <w:rsid w:val="0007628D"/>
    <w:rsid w:val="00077267"/>
    <w:rsid w:val="0007752B"/>
    <w:rsid w:val="0007772B"/>
    <w:rsid w:val="00080AB8"/>
    <w:rsid w:val="00081DAB"/>
    <w:rsid w:val="0008235E"/>
    <w:rsid w:val="00082A8E"/>
    <w:rsid w:val="000855CA"/>
    <w:rsid w:val="000858FB"/>
    <w:rsid w:val="0009351E"/>
    <w:rsid w:val="0009479A"/>
    <w:rsid w:val="00095595"/>
    <w:rsid w:val="00095E44"/>
    <w:rsid w:val="00096F73"/>
    <w:rsid w:val="0009755A"/>
    <w:rsid w:val="000A1232"/>
    <w:rsid w:val="000A13ED"/>
    <w:rsid w:val="000A4421"/>
    <w:rsid w:val="000A53D6"/>
    <w:rsid w:val="000B0097"/>
    <w:rsid w:val="000B0E1E"/>
    <w:rsid w:val="000B101F"/>
    <w:rsid w:val="000B1F4B"/>
    <w:rsid w:val="000B2F27"/>
    <w:rsid w:val="000B2F58"/>
    <w:rsid w:val="000B3085"/>
    <w:rsid w:val="000B3762"/>
    <w:rsid w:val="000B37A8"/>
    <w:rsid w:val="000B51D9"/>
    <w:rsid w:val="000B6240"/>
    <w:rsid w:val="000C1738"/>
    <w:rsid w:val="000C308F"/>
    <w:rsid w:val="000C4CCA"/>
    <w:rsid w:val="000C5A4E"/>
    <w:rsid w:val="000C635D"/>
    <w:rsid w:val="000C700C"/>
    <w:rsid w:val="000C7F49"/>
    <w:rsid w:val="000D129E"/>
    <w:rsid w:val="000D1AEE"/>
    <w:rsid w:val="000D1F4F"/>
    <w:rsid w:val="000D4D07"/>
    <w:rsid w:val="000D7535"/>
    <w:rsid w:val="000E0192"/>
    <w:rsid w:val="000E163C"/>
    <w:rsid w:val="000E165D"/>
    <w:rsid w:val="000E1BAF"/>
    <w:rsid w:val="000E223E"/>
    <w:rsid w:val="000E2491"/>
    <w:rsid w:val="000E2EA9"/>
    <w:rsid w:val="000E46A3"/>
    <w:rsid w:val="000E5726"/>
    <w:rsid w:val="000E6C94"/>
    <w:rsid w:val="000F16B6"/>
    <w:rsid w:val="000F1BB2"/>
    <w:rsid w:val="000F3F94"/>
    <w:rsid w:val="000F54D8"/>
    <w:rsid w:val="00101CAD"/>
    <w:rsid w:val="001020D7"/>
    <w:rsid w:val="001025AF"/>
    <w:rsid w:val="00103501"/>
    <w:rsid w:val="00103B2D"/>
    <w:rsid w:val="00103CD2"/>
    <w:rsid w:val="00104061"/>
    <w:rsid w:val="00107236"/>
    <w:rsid w:val="001101A2"/>
    <w:rsid w:val="001106F7"/>
    <w:rsid w:val="001111B5"/>
    <w:rsid w:val="00111F79"/>
    <w:rsid w:val="00112EDA"/>
    <w:rsid w:val="00114174"/>
    <w:rsid w:val="001143C5"/>
    <w:rsid w:val="00117C1D"/>
    <w:rsid w:val="00122AD8"/>
    <w:rsid w:val="00122D9F"/>
    <w:rsid w:val="00123688"/>
    <w:rsid w:val="00123F31"/>
    <w:rsid w:val="00124CAB"/>
    <w:rsid w:val="00127562"/>
    <w:rsid w:val="00127C1D"/>
    <w:rsid w:val="001301C2"/>
    <w:rsid w:val="00131748"/>
    <w:rsid w:val="00132596"/>
    <w:rsid w:val="00133366"/>
    <w:rsid w:val="00133572"/>
    <w:rsid w:val="0013440C"/>
    <w:rsid w:val="001354A7"/>
    <w:rsid w:val="00135814"/>
    <w:rsid w:val="0013601F"/>
    <w:rsid w:val="00136D7A"/>
    <w:rsid w:val="001377B5"/>
    <w:rsid w:val="0014129A"/>
    <w:rsid w:val="00141470"/>
    <w:rsid w:val="00141540"/>
    <w:rsid w:val="00142D48"/>
    <w:rsid w:val="00143AD5"/>
    <w:rsid w:val="00143EC1"/>
    <w:rsid w:val="001449DF"/>
    <w:rsid w:val="0014569B"/>
    <w:rsid w:val="00146113"/>
    <w:rsid w:val="00146A05"/>
    <w:rsid w:val="00151BA4"/>
    <w:rsid w:val="00151E9D"/>
    <w:rsid w:val="00152F3B"/>
    <w:rsid w:val="001549AF"/>
    <w:rsid w:val="0015704C"/>
    <w:rsid w:val="00161E87"/>
    <w:rsid w:val="00162EDD"/>
    <w:rsid w:val="00163D6C"/>
    <w:rsid w:val="0016566C"/>
    <w:rsid w:val="0017265B"/>
    <w:rsid w:val="001727F0"/>
    <w:rsid w:val="00172B06"/>
    <w:rsid w:val="001752D8"/>
    <w:rsid w:val="00175931"/>
    <w:rsid w:val="00176B25"/>
    <w:rsid w:val="0018224D"/>
    <w:rsid w:val="0018238B"/>
    <w:rsid w:val="00183419"/>
    <w:rsid w:val="0018394A"/>
    <w:rsid w:val="00184F02"/>
    <w:rsid w:val="00186A9D"/>
    <w:rsid w:val="001874A6"/>
    <w:rsid w:val="0018765B"/>
    <w:rsid w:val="00190913"/>
    <w:rsid w:val="00195F65"/>
    <w:rsid w:val="001A07E2"/>
    <w:rsid w:val="001A1EEE"/>
    <w:rsid w:val="001A2018"/>
    <w:rsid w:val="001A4753"/>
    <w:rsid w:val="001A757B"/>
    <w:rsid w:val="001B01C8"/>
    <w:rsid w:val="001B0DDB"/>
    <w:rsid w:val="001B13F6"/>
    <w:rsid w:val="001B1747"/>
    <w:rsid w:val="001B1B4E"/>
    <w:rsid w:val="001B1CBA"/>
    <w:rsid w:val="001B2D44"/>
    <w:rsid w:val="001B7386"/>
    <w:rsid w:val="001B752A"/>
    <w:rsid w:val="001C35E9"/>
    <w:rsid w:val="001C36BD"/>
    <w:rsid w:val="001C3733"/>
    <w:rsid w:val="001C4025"/>
    <w:rsid w:val="001C5B30"/>
    <w:rsid w:val="001C5BF0"/>
    <w:rsid w:val="001C6502"/>
    <w:rsid w:val="001C6E07"/>
    <w:rsid w:val="001C76D1"/>
    <w:rsid w:val="001C7C40"/>
    <w:rsid w:val="001D2EDF"/>
    <w:rsid w:val="001D3C05"/>
    <w:rsid w:val="001D47C1"/>
    <w:rsid w:val="001D52E3"/>
    <w:rsid w:val="001D6A28"/>
    <w:rsid w:val="001D6AF4"/>
    <w:rsid w:val="001E0CC1"/>
    <w:rsid w:val="001E1CD5"/>
    <w:rsid w:val="001E2DBC"/>
    <w:rsid w:val="001E3CC0"/>
    <w:rsid w:val="001E4326"/>
    <w:rsid w:val="001E64BD"/>
    <w:rsid w:val="001E64D1"/>
    <w:rsid w:val="001E77C3"/>
    <w:rsid w:val="001E77F1"/>
    <w:rsid w:val="001F090B"/>
    <w:rsid w:val="001F180A"/>
    <w:rsid w:val="001F1A28"/>
    <w:rsid w:val="001F35E8"/>
    <w:rsid w:val="001F38F9"/>
    <w:rsid w:val="001F4014"/>
    <w:rsid w:val="001F445E"/>
    <w:rsid w:val="0020024D"/>
    <w:rsid w:val="00201213"/>
    <w:rsid w:val="00201323"/>
    <w:rsid w:val="0020165E"/>
    <w:rsid w:val="00202E50"/>
    <w:rsid w:val="002050AF"/>
    <w:rsid w:val="00205180"/>
    <w:rsid w:val="00205EFE"/>
    <w:rsid w:val="00207F81"/>
    <w:rsid w:val="002109F4"/>
    <w:rsid w:val="00211B2E"/>
    <w:rsid w:val="00211FDA"/>
    <w:rsid w:val="00214732"/>
    <w:rsid w:val="002160C2"/>
    <w:rsid w:val="00216646"/>
    <w:rsid w:val="002215FE"/>
    <w:rsid w:val="00221FAD"/>
    <w:rsid w:val="00222BB9"/>
    <w:rsid w:val="002233B6"/>
    <w:rsid w:val="002258D6"/>
    <w:rsid w:val="00226DFC"/>
    <w:rsid w:val="002274FB"/>
    <w:rsid w:val="002304DC"/>
    <w:rsid w:val="002309D2"/>
    <w:rsid w:val="00230DD2"/>
    <w:rsid w:val="0023315B"/>
    <w:rsid w:val="002347FE"/>
    <w:rsid w:val="00235DA3"/>
    <w:rsid w:val="0024178D"/>
    <w:rsid w:val="002421D4"/>
    <w:rsid w:val="00245DCF"/>
    <w:rsid w:val="00246C65"/>
    <w:rsid w:val="00247592"/>
    <w:rsid w:val="00250457"/>
    <w:rsid w:val="0025261B"/>
    <w:rsid w:val="002542A8"/>
    <w:rsid w:val="0025747A"/>
    <w:rsid w:val="002601B3"/>
    <w:rsid w:val="00260A11"/>
    <w:rsid w:val="00260EC2"/>
    <w:rsid w:val="0026169A"/>
    <w:rsid w:val="00262763"/>
    <w:rsid w:val="00264BEA"/>
    <w:rsid w:val="002701FF"/>
    <w:rsid w:val="00271032"/>
    <w:rsid w:val="00273C1C"/>
    <w:rsid w:val="00273E3E"/>
    <w:rsid w:val="00274147"/>
    <w:rsid w:val="00275189"/>
    <w:rsid w:val="002755A6"/>
    <w:rsid w:val="002756DC"/>
    <w:rsid w:val="00276437"/>
    <w:rsid w:val="0028063F"/>
    <w:rsid w:val="00280740"/>
    <w:rsid w:val="0028282C"/>
    <w:rsid w:val="00283B02"/>
    <w:rsid w:val="00283C5D"/>
    <w:rsid w:val="00283D5A"/>
    <w:rsid w:val="002844B0"/>
    <w:rsid w:val="00285586"/>
    <w:rsid w:val="00286322"/>
    <w:rsid w:val="00287E02"/>
    <w:rsid w:val="00290C3B"/>
    <w:rsid w:val="00291607"/>
    <w:rsid w:val="002921E9"/>
    <w:rsid w:val="0029347B"/>
    <w:rsid w:val="00296C1F"/>
    <w:rsid w:val="002A0C34"/>
    <w:rsid w:val="002A1B59"/>
    <w:rsid w:val="002A41E6"/>
    <w:rsid w:val="002A5250"/>
    <w:rsid w:val="002A7C47"/>
    <w:rsid w:val="002B021A"/>
    <w:rsid w:val="002B0455"/>
    <w:rsid w:val="002B09DD"/>
    <w:rsid w:val="002B259A"/>
    <w:rsid w:val="002B2BEE"/>
    <w:rsid w:val="002B2F76"/>
    <w:rsid w:val="002B35C5"/>
    <w:rsid w:val="002B3935"/>
    <w:rsid w:val="002B406A"/>
    <w:rsid w:val="002B41D4"/>
    <w:rsid w:val="002B543F"/>
    <w:rsid w:val="002B7D73"/>
    <w:rsid w:val="002C06E3"/>
    <w:rsid w:val="002C0801"/>
    <w:rsid w:val="002C33B3"/>
    <w:rsid w:val="002C44B0"/>
    <w:rsid w:val="002C4E07"/>
    <w:rsid w:val="002C676D"/>
    <w:rsid w:val="002C69DA"/>
    <w:rsid w:val="002C7331"/>
    <w:rsid w:val="002D0586"/>
    <w:rsid w:val="002D1023"/>
    <w:rsid w:val="002D1459"/>
    <w:rsid w:val="002D1470"/>
    <w:rsid w:val="002D1F2D"/>
    <w:rsid w:val="002D21CF"/>
    <w:rsid w:val="002D3CFC"/>
    <w:rsid w:val="002D4705"/>
    <w:rsid w:val="002D5B65"/>
    <w:rsid w:val="002D6396"/>
    <w:rsid w:val="002D7E5E"/>
    <w:rsid w:val="002E07AC"/>
    <w:rsid w:val="002E07EF"/>
    <w:rsid w:val="002E0D06"/>
    <w:rsid w:val="002E0F7A"/>
    <w:rsid w:val="002E1291"/>
    <w:rsid w:val="002E2A3D"/>
    <w:rsid w:val="002E4E94"/>
    <w:rsid w:val="002F1F28"/>
    <w:rsid w:val="002F24C1"/>
    <w:rsid w:val="002F29A9"/>
    <w:rsid w:val="002F39A4"/>
    <w:rsid w:val="002F43CA"/>
    <w:rsid w:val="002F57AA"/>
    <w:rsid w:val="002F6637"/>
    <w:rsid w:val="002F6804"/>
    <w:rsid w:val="002F714C"/>
    <w:rsid w:val="002F77BF"/>
    <w:rsid w:val="003004A2"/>
    <w:rsid w:val="00302993"/>
    <w:rsid w:val="00303DD5"/>
    <w:rsid w:val="00304194"/>
    <w:rsid w:val="003042B8"/>
    <w:rsid w:val="003046D6"/>
    <w:rsid w:val="003062F8"/>
    <w:rsid w:val="00307620"/>
    <w:rsid w:val="00310764"/>
    <w:rsid w:val="00310D54"/>
    <w:rsid w:val="00320203"/>
    <w:rsid w:val="00322002"/>
    <w:rsid w:val="00322091"/>
    <w:rsid w:val="00323890"/>
    <w:rsid w:val="00324129"/>
    <w:rsid w:val="003247B0"/>
    <w:rsid w:val="0032487C"/>
    <w:rsid w:val="00325E81"/>
    <w:rsid w:val="00330B5A"/>
    <w:rsid w:val="00332E57"/>
    <w:rsid w:val="0033468D"/>
    <w:rsid w:val="0033486D"/>
    <w:rsid w:val="003367C4"/>
    <w:rsid w:val="00336D8E"/>
    <w:rsid w:val="003376B3"/>
    <w:rsid w:val="00342AD6"/>
    <w:rsid w:val="00345EDE"/>
    <w:rsid w:val="00347776"/>
    <w:rsid w:val="00351453"/>
    <w:rsid w:val="00351A91"/>
    <w:rsid w:val="003520C4"/>
    <w:rsid w:val="0035224A"/>
    <w:rsid w:val="003533AE"/>
    <w:rsid w:val="003553ED"/>
    <w:rsid w:val="00355C70"/>
    <w:rsid w:val="00355E14"/>
    <w:rsid w:val="00355F82"/>
    <w:rsid w:val="003563B1"/>
    <w:rsid w:val="00361280"/>
    <w:rsid w:val="003615F1"/>
    <w:rsid w:val="00361A6E"/>
    <w:rsid w:val="0036226D"/>
    <w:rsid w:val="00362983"/>
    <w:rsid w:val="00363D7F"/>
    <w:rsid w:val="00367C66"/>
    <w:rsid w:val="0037011E"/>
    <w:rsid w:val="00371A4D"/>
    <w:rsid w:val="0037233D"/>
    <w:rsid w:val="003728DD"/>
    <w:rsid w:val="003730CE"/>
    <w:rsid w:val="003736EF"/>
    <w:rsid w:val="003737E3"/>
    <w:rsid w:val="00374615"/>
    <w:rsid w:val="00374F4A"/>
    <w:rsid w:val="00380D80"/>
    <w:rsid w:val="00381E38"/>
    <w:rsid w:val="00385A7E"/>
    <w:rsid w:val="00386C66"/>
    <w:rsid w:val="00386D15"/>
    <w:rsid w:val="003906F8"/>
    <w:rsid w:val="0039222C"/>
    <w:rsid w:val="003935EE"/>
    <w:rsid w:val="0039408A"/>
    <w:rsid w:val="003963D9"/>
    <w:rsid w:val="0039673D"/>
    <w:rsid w:val="00397893"/>
    <w:rsid w:val="003A1D35"/>
    <w:rsid w:val="003A2CF0"/>
    <w:rsid w:val="003A31F0"/>
    <w:rsid w:val="003A3359"/>
    <w:rsid w:val="003A33C4"/>
    <w:rsid w:val="003A33D3"/>
    <w:rsid w:val="003A34C4"/>
    <w:rsid w:val="003A3880"/>
    <w:rsid w:val="003A40F3"/>
    <w:rsid w:val="003A5BC5"/>
    <w:rsid w:val="003A5D55"/>
    <w:rsid w:val="003A75E6"/>
    <w:rsid w:val="003B255B"/>
    <w:rsid w:val="003B3317"/>
    <w:rsid w:val="003B52D4"/>
    <w:rsid w:val="003B5947"/>
    <w:rsid w:val="003B5AD5"/>
    <w:rsid w:val="003B774A"/>
    <w:rsid w:val="003B7AB8"/>
    <w:rsid w:val="003C1CA5"/>
    <w:rsid w:val="003C1EC7"/>
    <w:rsid w:val="003C296A"/>
    <w:rsid w:val="003C2E5E"/>
    <w:rsid w:val="003C3BDE"/>
    <w:rsid w:val="003C64A0"/>
    <w:rsid w:val="003C7BA3"/>
    <w:rsid w:val="003D21C8"/>
    <w:rsid w:val="003D2303"/>
    <w:rsid w:val="003D4015"/>
    <w:rsid w:val="003D4E9C"/>
    <w:rsid w:val="003E038E"/>
    <w:rsid w:val="003E0D78"/>
    <w:rsid w:val="003E3277"/>
    <w:rsid w:val="003E3A1D"/>
    <w:rsid w:val="003E689D"/>
    <w:rsid w:val="003E6CA0"/>
    <w:rsid w:val="003F2FDE"/>
    <w:rsid w:val="003F330B"/>
    <w:rsid w:val="003F5756"/>
    <w:rsid w:val="003F6FDF"/>
    <w:rsid w:val="003F7E26"/>
    <w:rsid w:val="004000E5"/>
    <w:rsid w:val="004016F5"/>
    <w:rsid w:val="00402557"/>
    <w:rsid w:val="004045AA"/>
    <w:rsid w:val="00404A0D"/>
    <w:rsid w:val="00405229"/>
    <w:rsid w:val="0040522F"/>
    <w:rsid w:val="004057FC"/>
    <w:rsid w:val="00405CC9"/>
    <w:rsid w:val="00410E7D"/>
    <w:rsid w:val="0041238C"/>
    <w:rsid w:val="004138DE"/>
    <w:rsid w:val="00414B2F"/>
    <w:rsid w:val="00415E58"/>
    <w:rsid w:val="00416231"/>
    <w:rsid w:val="004179C1"/>
    <w:rsid w:val="004208AB"/>
    <w:rsid w:val="004219EF"/>
    <w:rsid w:val="00426CD9"/>
    <w:rsid w:val="00430FEB"/>
    <w:rsid w:val="004310EE"/>
    <w:rsid w:val="00431ED2"/>
    <w:rsid w:val="00433677"/>
    <w:rsid w:val="00433DCE"/>
    <w:rsid w:val="004340D5"/>
    <w:rsid w:val="00434880"/>
    <w:rsid w:val="004359A0"/>
    <w:rsid w:val="004378F4"/>
    <w:rsid w:val="004406C1"/>
    <w:rsid w:val="00442917"/>
    <w:rsid w:val="00442C1B"/>
    <w:rsid w:val="004460CD"/>
    <w:rsid w:val="004460E9"/>
    <w:rsid w:val="00447B6F"/>
    <w:rsid w:val="00452386"/>
    <w:rsid w:val="00453C11"/>
    <w:rsid w:val="004557B0"/>
    <w:rsid w:val="004561D7"/>
    <w:rsid w:val="00457946"/>
    <w:rsid w:val="00457BB9"/>
    <w:rsid w:val="00457D8B"/>
    <w:rsid w:val="00460A17"/>
    <w:rsid w:val="00464398"/>
    <w:rsid w:val="00464B3D"/>
    <w:rsid w:val="00470CB5"/>
    <w:rsid w:val="00471EAB"/>
    <w:rsid w:val="004723EE"/>
    <w:rsid w:val="00473B8D"/>
    <w:rsid w:val="0047451B"/>
    <w:rsid w:val="00475A92"/>
    <w:rsid w:val="00477BB9"/>
    <w:rsid w:val="00477FC7"/>
    <w:rsid w:val="004815FE"/>
    <w:rsid w:val="00482604"/>
    <w:rsid w:val="00484793"/>
    <w:rsid w:val="004859B7"/>
    <w:rsid w:val="00487366"/>
    <w:rsid w:val="004873E4"/>
    <w:rsid w:val="0049072C"/>
    <w:rsid w:val="00490FD1"/>
    <w:rsid w:val="0049122E"/>
    <w:rsid w:val="00491AD2"/>
    <w:rsid w:val="00492ECF"/>
    <w:rsid w:val="004935C0"/>
    <w:rsid w:val="00493B43"/>
    <w:rsid w:val="00494020"/>
    <w:rsid w:val="00494EB1"/>
    <w:rsid w:val="00494F35"/>
    <w:rsid w:val="00496414"/>
    <w:rsid w:val="00497A38"/>
    <w:rsid w:val="00497E35"/>
    <w:rsid w:val="00497F75"/>
    <w:rsid w:val="004A2056"/>
    <w:rsid w:val="004A3815"/>
    <w:rsid w:val="004A3ECF"/>
    <w:rsid w:val="004A45BD"/>
    <w:rsid w:val="004A4656"/>
    <w:rsid w:val="004A744B"/>
    <w:rsid w:val="004A77B0"/>
    <w:rsid w:val="004B1CED"/>
    <w:rsid w:val="004B34A7"/>
    <w:rsid w:val="004B3B06"/>
    <w:rsid w:val="004B4643"/>
    <w:rsid w:val="004B46E2"/>
    <w:rsid w:val="004B4AD0"/>
    <w:rsid w:val="004B7F67"/>
    <w:rsid w:val="004C1994"/>
    <w:rsid w:val="004C58CE"/>
    <w:rsid w:val="004D4080"/>
    <w:rsid w:val="004D6BF1"/>
    <w:rsid w:val="004E05FD"/>
    <w:rsid w:val="004E1A0D"/>
    <w:rsid w:val="004E23F5"/>
    <w:rsid w:val="004E63E5"/>
    <w:rsid w:val="004E6991"/>
    <w:rsid w:val="004E6B76"/>
    <w:rsid w:val="004E7BF4"/>
    <w:rsid w:val="004F05A5"/>
    <w:rsid w:val="004F3540"/>
    <w:rsid w:val="004F3558"/>
    <w:rsid w:val="004F3AB1"/>
    <w:rsid w:val="004F5624"/>
    <w:rsid w:val="004F5DA4"/>
    <w:rsid w:val="004F62B2"/>
    <w:rsid w:val="004F63B7"/>
    <w:rsid w:val="004F6424"/>
    <w:rsid w:val="004F700B"/>
    <w:rsid w:val="0050072D"/>
    <w:rsid w:val="005040CD"/>
    <w:rsid w:val="005042BE"/>
    <w:rsid w:val="00505229"/>
    <w:rsid w:val="00505EDB"/>
    <w:rsid w:val="00506D18"/>
    <w:rsid w:val="00507300"/>
    <w:rsid w:val="00507F98"/>
    <w:rsid w:val="005108A3"/>
    <w:rsid w:val="0051091F"/>
    <w:rsid w:val="00510F6E"/>
    <w:rsid w:val="005118AE"/>
    <w:rsid w:val="00512F0E"/>
    <w:rsid w:val="005151DA"/>
    <w:rsid w:val="0051587A"/>
    <w:rsid w:val="005158FA"/>
    <w:rsid w:val="005165AB"/>
    <w:rsid w:val="005169AD"/>
    <w:rsid w:val="005208B9"/>
    <w:rsid w:val="005221F0"/>
    <w:rsid w:val="00523E54"/>
    <w:rsid w:val="00524807"/>
    <w:rsid w:val="00525361"/>
    <w:rsid w:val="00525E8F"/>
    <w:rsid w:val="00525FF9"/>
    <w:rsid w:val="00531D11"/>
    <w:rsid w:val="00532D3F"/>
    <w:rsid w:val="0053383B"/>
    <w:rsid w:val="0053386D"/>
    <w:rsid w:val="0053791F"/>
    <w:rsid w:val="00540AAD"/>
    <w:rsid w:val="00541D0B"/>
    <w:rsid w:val="00542EB8"/>
    <w:rsid w:val="00543C7D"/>
    <w:rsid w:val="00544E34"/>
    <w:rsid w:val="00546486"/>
    <w:rsid w:val="00547538"/>
    <w:rsid w:val="00553BFA"/>
    <w:rsid w:val="00553D8D"/>
    <w:rsid w:val="0055608E"/>
    <w:rsid w:val="00557755"/>
    <w:rsid w:val="0056077E"/>
    <w:rsid w:val="0056135A"/>
    <w:rsid w:val="00561E41"/>
    <w:rsid w:val="005629EE"/>
    <w:rsid w:val="005648FA"/>
    <w:rsid w:val="00564D50"/>
    <w:rsid w:val="005655B6"/>
    <w:rsid w:val="00566EFC"/>
    <w:rsid w:val="00567346"/>
    <w:rsid w:val="0057371B"/>
    <w:rsid w:val="005737B4"/>
    <w:rsid w:val="00574616"/>
    <w:rsid w:val="00575EB8"/>
    <w:rsid w:val="00577373"/>
    <w:rsid w:val="00581AA5"/>
    <w:rsid w:val="00582A9B"/>
    <w:rsid w:val="005832AB"/>
    <w:rsid w:val="00583603"/>
    <w:rsid w:val="005841CF"/>
    <w:rsid w:val="0058437C"/>
    <w:rsid w:val="0058606E"/>
    <w:rsid w:val="00586336"/>
    <w:rsid w:val="00587383"/>
    <w:rsid w:val="00587706"/>
    <w:rsid w:val="00593497"/>
    <w:rsid w:val="005935F4"/>
    <w:rsid w:val="005958FC"/>
    <w:rsid w:val="005A27F9"/>
    <w:rsid w:val="005A346E"/>
    <w:rsid w:val="005A585F"/>
    <w:rsid w:val="005A70D1"/>
    <w:rsid w:val="005A73CF"/>
    <w:rsid w:val="005B14D5"/>
    <w:rsid w:val="005B3A11"/>
    <w:rsid w:val="005B409C"/>
    <w:rsid w:val="005B798B"/>
    <w:rsid w:val="005C16FB"/>
    <w:rsid w:val="005C1FAE"/>
    <w:rsid w:val="005C2162"/>
    <w:rsid w:val="005C382A"/>
    <w:rsid w:val="005C39E8"/>
    <w:rsid w:val="005C5660"/>
    <w:rsid w:val="005C592C"/>
    <w:rsid w:val="005C7596"/>
    <w:rsid w:val="005D250A"/>
    <w:rsid w:val="005D4B68"/>
    <w:rsid w:val="005D616D"/>
    <w:rsid w:val="005E11C1"/>
    <w:rsid w:val="005E2563"/>
    <w:rsid w:val="005E394C"/>
    <w:rsid w:val="005E42BF"/>
    <w:rsid w:val="005E4341"/>
    <w:rsid w:val="005E4E70"/>
    <w:rsid w:val="005E53BF"/>
    <w:rsid w:val="005E65BB"/>
    <w:rsid w:val="005F0DA0"/>
    <w:rsid w:val="005F4914"/>
    <w:rsid w:val="005F5009"/>
    <w:rsid w:val="005F6103"/>
    <w:rsid w:val="005F62B7"/>
    <w:rsid w:val="005F6869"/>
    <w:rsid w:val="005F6BB9"/>
    <w:rsid w:val="00601176"/>
    <w:rsid w:val="00603148"/>
    <w:rsid w:val="00606FC7"/>
    <w:rsid w:val="00610456"/>
    <w:rsid w:val="00611473"/>
    <w:rsid w:val="00611B36"/>
    <w:rsid w:val="0061331C"/>
    <w:rsid w:val="00613A34"/>
    <w:rsid w:val="00615ADA"/>
    <w:rsid w:val="00615CC5"/>
    <w:rsid w:val="00621758"/>
    <w:rsid w:val="006221CD"/>
    <w:rsid w:val="006237D8"/>
    <w:rsid w:val="006266A9"/>
    <w:rsid w:val="006302FA"/>
    <w:rsid w:val="00630426"/>
    <w:rsid w:val="006316C1"/>
    <w:rsid w:val="00631ED4"/>
    <w:rsid w:val="0063260F"/>
    <w:rsid w:val="006328E8"/>
    <w:rsid w:val="00633A21"/>
    <w:rsid w:val="00633BC7"/>
    <w:rsid w:val="00635E9C"/>
    <w:rsid w:val="00637163"/>
    <w:rsid w:val="00637B41"/>
    <w:rsid w:val="00640E31"/>
    <w:rsid w:val="006414EE"/>
    <w:rsid w:val="00642D0A"/>
    <w:rsid w:val="00646130"/>
    <w:rsid w:val="00646FE1"/>
    <w:rsid w:val="006470ED"/>
    <w:rsid w:val="00647E20"/>
    <w:rsid w:val="00653317"/>
    <w:rsid w:val="00653B34"/>
    <w:rsid w:val="00653CE2"/>
    <w:rsid w:val="00660727"/>
    <w:rsid w:val="00661140"/>
    <w:rsid w:val="006612D9"/>
    <w:rsid w:val="00663173"/>
    <w:rsid w:val="00667893"/>
    <w:rsid w:val="006710DD"/>
    <w:rsid w:val="006714D3"/>
    <w:rsid w:val="00673200"/>
    <w:rsid w:val="0067501E"/>
    <w:rsid w:val="006773D2"/>
    <w:rsid w:val="00681A41"/>
    <w:rsid w:val="006821B2"/>
    <w:rsid w:val="00682EC4"/>
    <w:rsid w:val="006838C0"/>
    <w:rsid w:val="00685901"/>
    <w:rsid w:val="00685BB9"/>
    <w:rsid w:val="00685D08"/>
    <w:rsid w:val="00690127"/>
    <w:rsid w:val="00691BFF"/>
    <w:rsid w:val="00693352"/>
    <w:rsid w:val="006949C2"/>
    <w:rsid w:val="00695227"/>
    <w:rsid w:val="006953C1"/>
    <w:rsid w:val="00696175"/>
    <w:rsid w:val="00696E8D"/>
    <w:rsid w:val="00696EB2"/>
    <w:rsid w:val="006A16E9"/>
    <w:rsid w:val="006A18FE"/>
    <w:rsid w:val="006A5450"/>
    <w:rsid w:val="006B0199"/>
    <w:rsid w:val="006B0A32"/>
    <w:rsid w:val="006B0BD8"/>
    <w:rsid w:val="006B22A3"/>
    <w:rsid w:val="006B285F"/>
    <w:rsid w:val="006B3279"/>
    <w:rsid w:val="006B6341"/>
    <w:rsid w:val="006B7CDB"/>
    <w:rsid w:val="006C0251"/>
    <w:rsid w:val="006C2B9A"/>
    <w:rsid w:val="006C38EA"/>
    <w:rsid w:val="006C39BB"/>
    <w:rsid w:val="006C4502"/>
    <w:rsid w:val="006C6B69"/>
    <w:rsid w:val="006D159F"/>
    <w:rsid w:val="006D2F02"/>
    <w:rsid w:val="006D5E91"/>
    <w:rsid w:val="006D75DA"/>
    <w:rsid w:val="006E14E6"/>
    <w:rsid w:val="006E1AEE"/>
    <w:rsid w:val="006E1F6F"/>
    <w:rsid w:val="006E23AC"/>
    <w:rsid w:val="006E3B9C"/>
    <w:rsid w:val="006E51A2"/>
    <w:rsid w:val="006F04D2"/>
    <w:rsid w:val="006F0DE2"/>
    <w:rsid w:val="006F3495"/>
    <w:rsid w:val="006F417D"/>
    <w:rsid w:val="006F5C83"/>
    <w:rsid w:val="006F67CC"/>
    <w:rsid w:val="00701014"/>
    <w:rsid w:val="00701C2D"/>
    <w:rsid w:val="00702162"/>
    <w:rsid w:val="00703930"/>
    <w:rsid w:val="00704070"/>
    <w:rsid w:val="007055A4"/>
    <w:rsid w:val="00705744"/>
    <w:rsid w:val="0070610E"/>
    <w:rsid w:val="00706FEA"/>
    <w:rsid w:val="00707759"/>
    <w:rsid w:val="00710081"/>
    <w:rsid w:val="00710B0D"/>
    <w:rsid w:val="0071214A"/>
    <w:rsid w:val="00713CB5"/>
    <w:rsid w:val="007153E5"/>
    <w:rsid w:val="0071558B"/>
    <w:rsid w:val="007162EA"/>
    <w:rsid w:val="00721189"/>
    <w:rsid w:val="007221C3"/>
    <w:rsid w:val="00722F2C"/>
    <w:rsid w:val="007253A4"/>
    <w:rsid w:val="007254D1"/>
    <w:rsid w:val="00725B32"/>
    <w:rsid w:val="00725B3C"/>
    <w:rsid w:val="007264B0"/>
    <w:rsid w:val="00733D54"/>
    <w:rsid w:val="00736A4F"/>
    <w:rsid w:val="00736C15"/>
    <w:rsid w:val="00736E76"/>
    <w:rsid w:val="00737753"/>
    <w:rsid w:val="0073789C"/>
    <w:rsid w:val="00740CE9"/>
    <w:rsid w:val="0074151E"/>
    <w:rsid w:val="007428E3"/>
    <w:rsid w:val="00743511"/>
    <w:rsid w:val="0074394E"/>
    <w:rsid w:val="00743B97"/>
    <w:rsid w:val="00746971"/>
    <w:rsid w:val="007471D2"/>
    <w:rsid w:val="00750ABC"/>
    <w:rsid w:val="00750D0A"/>
    <w:rsid w:val="00751863"/>
    <w:rsid w:val="00751D93"/>
    <w:rsid w:val="00752300"/>
    <w:rsid w:val="007546F8"/>
    <w:rsid w:val="00755BAB"/>
    <w:rsid w:val="00756E12"/>
    <w:rsid w:val="00757BA2"/>
    <w:rsid w:val="0076080E"/>
    <w:rsid w:val="007615E5"/>
    <w:rsid w:val="00763E89"/>
    <w:rsid w:val="0076411D"/>
    <w:rsid w:val="007670F8"/>
    <w:rsid w:val="007671D4"/>
    <w:rsid w:val="00770A85"/>
    <w:rsid w:val="00772F2D"/>
    <w:rsid w:val="00773DC9"/>
    <w:rsid w:val="0077572E"/>
    <w:rsid w:val="00776900"/>
    <w:rsid w:val="0078031B"/>
    <w:rsid w:val="00781EBC"/>
    <w:rsid w:val="00784F44"/>
    <w:rsid w:val="00785E7B"/>
    <w:rsid w:val="00786672"/>
    <w:rsid w:val="007872CF"/>
    <w:rsid w:val="0079201C"/>
    <w:rsid w:val="00792495"/>
    <w:rsid w:val="0079307F"/>
    <w:rsid w:val="007947C4"/>
    <w:rsid w:val="00795CE1"/>
    <w:rsid w:val="007A06AC"/>
    <w:rsid w:val="007A2AF9"/>
    <w:rsid w:val="007A6D28"/>
    <w:rsid w:val="007B1014"/>
    <w:rsid w:val="007B103F"/>
    <w:rsid w:val="007B11CB"/>
    <w:rsid w:val="007B1484"/>
    <w:rsid w:val="007B1A10"/>
    <w:rsid w:val="007B6659"/>
    <w:rsid w:val="007B76AB"/>
    <w:rsid w:val="007B7DBD"/>
    <w:rsid w:val="007C0BE7"/>
    <w:rsid w:val="007C45D3"/>
    <w:rsid w:val="007C597B"/>
    <w:rsid w:val="007C61CB"/>
    <w:rsid w:val="007C760C"/>
    <w:rsid w:val="007D08FD"/>
    <w:rsid w:val="007D0AD2"/>
    <w:rsid w:val="007D1584"/>
    <w:rsid w:val="007D1DDB"/>
    <w:rsid w:val="007D2044"/>
    <w:rsid w:val="007D2612"/>
    <w:rsid w:val="007D2D55"/>
    <w:rsid w:val="007D4F33"/>
    <w:rsid w:val="007D65C7"/>
    <w:rsid w:val="007D6D96"/>
    <w:rsid w:val="007D74D2"/>
    <w:rsid w:val="007D79B5"/>
    <w:rsid w:val="007E09F0"/>
    <w:rsid w:val="007E2334"/>
    <w:rsid w:val="007E23CE"/>
    <w:rsid w:val="007E2CE7"/>
    <w:rsid w:val="007E43D0"/>
    <w:rsid w:val="007E4EA8"/>
    <w:rsid w:val="007E4FDA"/>
    <w:rsid w:val="007E54F8"/>
    <w:rsid w:val="007E5987"/>
    <w:rsid w:val="007E5BD8"/>
    <w:rsid w:val="007E6601"/>
    <w:rsid w:val="007E7BF9"/>
    <w:rsid w:val="007E7CF4"/>
    <w:rsid w:val="007F02BC"/>
    <w:rsid w:val="007F0F9E"/>
    <w:rsid w:val="007F1A40"/>
    <w:rsid w:val="007F1D17"/>
    <w:rsid w:val="007F1D61"/>
    <w:rsid w:val="007F2E65"/>
    <w:rsid w:val="007F2F4B"/>
    <w:rsid w:val="007F43BA"/>
    <w:rsid w:val="007F45D1"/>
    <w:rsid w:val="007F6A54"/>
    <w:rsid w:val="007F6DC3"/>
    <w:rsid w:val="008006B4"/>
    <w:rsid w:val="0080161E"/>
    <w:rsid w:val="00801A3F"/>
    <w:rsid w:val="00801C52"/>
    <w:rsid w:val="00803695"/>
    <w:rsid w:val="00803FD4"/>
    <w:rsid w:val="0080481C"/>
    <w:rsid w:val="0080494A"/>
    <w:rsid w:val="00804A38"/>
    <w:rsid w:val="00804C54"/>
    <w:rsid w:val="008056DD"/>
    <w:rsid w:val="008058C0"/>
    <w:rsid w:val="00810D59"/>
    <w:rsid w:val="0081104C"/>
    <w:rsid w:val="00811D2A"/>
    <w:rsid w:val="00812D16"/>
    <w:rsid w:val="00817A54"/>
    <w:rsid w:val="00817A6B"/>
    <w:rsid w:val="00817C04"/>
    <w:rsid w:val="00821865"/>
    <w:rsid w:val="0082327D"/>
    <w:rsid w:val="0082433D"/>
    <w:rsid w:val="00826509"/>
    <w:rsid w:val="0083354D"/>
    <w:rsid w:val="0083561B"/>
    <w:rsid w:val="0083685F"/>
    <w:rsid w:val="00836B42"/>
    <w:rsid w:val="00836F32"/>
    <w:rsid w:val="008371F6"/>
    <w:rsid w:val="00837D78"/>
    <w:rsid w:val="00840D79"/>
    <w:rsid w:val="00842A21"/>
    <w:rsid w:val="008431CC"/>
    <w:rsid w:val="008439BF"/>
    <w:rsid w:val="00844CDF"/>
    <w:rsid w:val="008450A5"/>
    <w:rsid w:val="008458E2"/>
    <w:rsid w:val="00845DAD"/>
    <w:rsid w:val="00853C1D"/>
    <w:rsid w:val="008548E7"/>
    <w:rsid w:val="00854B2F"/>
    <w:rsid w:val="00856354"/>
    <w:rsid w:val="008568E1"/>
    <w:rsid w:val="008568F2"/>
    <w:rsid w:val="00856BE9"/>
    <w:rsid w:val="008578F8"/>
    <w:rsid w:val="00860566"/>
    <w:rsid w:val="0086165C"/>
    <w:rsid w:val="00861B26"/>
    <w:rsid w:val="00862EED"/>
    <w:rsid w:val="008643FC"/>
    <w:rsid w:val="00864529"/>
    <w:rsid w:val="008649B9"/>
    <w:rsid w:val="0086784F"/>
    <w:rsid w:val="00870394"/>
    <w:rsid w:val="0087073B"/>
    <w:rsid w:val="008770D4"/>
    <w:rsid w:val="008805F7"/>
    <w:rsid w:val="0088127F"/>
    <w:rsid w:val="008815EF"/>
    <w:rsid w:val="008845EC"/>
    <w:rsid w:val="00885273"/>
    <w:rsid w:val="00885F2C"/>
    <w:rsid w:val="00886386"/>
    <w:rsid w:val="00886B14"/>
    <w:rsid w:val="0088701C"/>
    <w:rsid w:val="00887BA4"/>
    <w:rsid w:val="00887DF7"/>
    <w:rsid w:val="0089132D"/>
    <w:rsid w:val="0089174C"/>
    <w:rsid w:val="00892EB4"/>
    <w:rsid w:val="0089499B"/>
    <w:rsid w:val="00894ACA"/>
    <w:rsid w:val="00894E87"/>
    <w:rsid w:val="00894EC5"/>
    <w:rsid w:val="008957AC"/>
    <w:rsid w:val="0089625D"/>
    <w:rsid w:val="008967B5"/>
    <w:rsid w:val="008A03AC"/>
    <w:rsid w:val="008A186D"/>
    <w:rsid w:val="008A20BE"/>
    <w:rsid w:val="008A2B4E"/>
    <w:rsid w:val="008A345A"/>
    <w:rsid w:val="008A3BF2"/>
    <w:rsid w:val="008A3DB9"/>
    <w:rsid w:val="008A53A7"/>
    <w:rsid w:val="008A6A5C"/>
    <w:rsid w:val="008A7316"/>
    <w:rsid w:val="008B1283"/>
    <w:rsid w:val="008B500A"/>
    <w:rsid w:val="008B565B"/>
    <w:rsid w:val="008C01BC"/>
    <w:rsid w:val="008C1610"/>
    <w:rsid w:val="008C2F1E"/>
    <w:rsid w:val="008C30E5"/>
    <w:rsid w:val="008C3B5B"/>
    <w:rsid w:val="008C409F"/>
    <w:rsid w:val="008C4A56"/>
    <w:rsid w:val="008C602D"/>
    <w:rsid w:val="008C6404"/>
    <w:rsid w:val="008C6BCC"/>
    <w:rsid w:val="008D098D"/>
    <w:rsid w:val="008D135A"/>
    <w:rsid w:val="008D2205"/>
    <w:rsid w:val="008D2331"/>
    <w:rsid w:val="008D2E9B"/>
    <w:rsid w:val="008D36CD"/>
    <w:rsid w:val="008D4380"/>
    <w:rsid w:val="008D48D1"/>
    <w:rsid w:val="008D5B7E"/>
    <w:rsid w:val="008E114C"/>
    <w:rsid w:val="008E5F3A"/>
    <w:rsid w:val="008F2C49"/>
    <w:rsid w:val="008F4FB0"/>
    <w:rsid w:val="008F5C71"/>
    <w:rsid w:val="008F769E"/>
    <w:rsid w:val="008F7CFF"/>
    <w:rsid w:val="008F7ED1"/>
    <w:rsid w:val="00901C8D"/>
    <w:rsid w:val="009027BC"/>
    <w:rsid w:val="00902ED6"/>
    <w:rsid w:val="00903B12"/>
    <w:rsid w:val="00904A4D"/>
    <w:rsid w:val="00905BFB"/>
    <w:rsid w:val="00905D16"/>
    <w:rsid w:val="00905EE9"/>
    <w:rsid w:val="009060A7"/>
    <w:rsid w:val="009065F4"/>
    <w:rsid w:val="009075A7"/>
    <w:rsid w:val="009076AF"/>
    <w:rsid w:val="00910FBA"/>
    <w:rsid w:val="00911D39"/>
    <w:rsid w:val="00912B49"/>
    <w:rsid w:val="00912B9F"/>
    <w:rsid w:val="009166D0"/>
    <w:rsid w:val="00917C0F"/>
    <w:rsid w:val="0092040E"/>
    <w:rsid w:val="00920C6C"/>
    <w:rsid w:val="00921986"/>
    <w:rsid w:val="0092254F"/>
    <w:rsid w:val="009227D9"/>
    <w:rsid w:val="009253FC"/>
    <w:rsid w:val="00925D9E"/>
    <w:rsid w:val="00927791"/>
    <w:rsid w:val="00930607"/>
    <w:rsid w:val="00930D0A"/>
    <w:rsid w:val="009329BA"/>
    <w:rsid w:val="0093304D"/>
    <w:rsid w:val="0093327D"/>
    <w:rsid w:val="00934A27"/>
    <w:rsid w:val="009356C6"/>
    <w:rsid w:val="009356D3"/>
    <w:rsid w:val="00936939"/>
    <w:rsid w:val="0094053B"/>
    <w:rsid w:val="0094153E"/>
    <w:rsid w:val="00942040"/>
    <w:rsid w:val="00942C9F"/>
    <w:rsid w:val="00945631"/>
    <w:rsid w:val="00947549"/>
    <w:rsid w:val="00947F6F"/>
    <w:rsid w:val="00951BDD"/>
    <w:rsid w:val="00955DC8"/>
    <w:rsid w:val="00956971"/>
    <w:rsid w:val="0095793C"/>
    <w:rsid w:val="0096111E"/>
    <w:rsid w:val="00961125"/>
    <w:rsid w:val="00961951"/>
    <w:rsid w:val="00963A72"/>
    <w:rsid w:val="00963BD1"/>
    <w:rsid w:val="00966B1F"/>
    <w:rsid w:val="00970C06"/>
    <w:rsid w:val="00974518"/>
    <w:rsid w:val="00975B88"/>
    <w:rsid w:val="0098045A"/>
    <w:rsid w:val="00980FE0"/>
    <w:rsid w:val="00983A15"/>
    <w:rsid w:val="00983D7E"/>
    <w:rsid w:val="009849DB"/>
    <w:rsid w:val="0098553C"/>
    <w:rsid w:val="009927BB"/>
    <w:rsid w:val="009928B7"/>
    <w:rsid w:val="0099321A"/>
    <w:rsid w:val="009960B7"/>
    <w:rsid w:val="00997986"/>
    <w:rsid w:val="009979B2"/>
    <w:rsid w:val="009A09F6"/>
    <w:rsid w:val="009A1B3A"/>
    <w:rsid w:val="009A22AF"/>
    <w:rsid w:val="009A324E"/>
    <w:rsid w:val="009A3D53"/>
    <w:rsid w:val="009B2D99"/>
    <w:rsid w:val="009B39D3"/>
    <w:rsid w:val="009B44E6"/>
    <w:rsid w:val="009B536C"/>
    <w:rsid w:val="009B6496"/>
    <w:rsid w:val="009B69D5"/>
    <w:rsid w:val="009C01DA"/>
    <w:rsid w:val="009C0266"/>
    <w:rsid w:val="009C0685"/>
    <w:rsid w:val="009C070E"/>
    <w:rsid w:val="009C20CC"/>
    <w:rsid w:val="009C2E57"/>
    <w:rsid w:val="009C3558"/>
    <w:rsid w:val="009C562E"/>
    <w:rsid w:val="009C7531"/>
    <w:rsid w:val="009D220C"/>
    <w:rsid w:val="009D221F"/>
    <w:rsid w:val="009D398E"/>
    <w:rsid w:val="009D53E0"/>
    <w:rsid w:val="009D58E5"/>
    <w:rsid w:val="009D5FB5"/>
    <w:rsid w:val="009E04D7"/>
    <w:rsid w:val="009E09F0"/>
    <w:rsid w:val="009E0F44"/>
    <w:rsid w:val="009E15BD"/>
    <w:rsid w:val="009E19E8"/>
    <w:rsid w:val="009E377C"/>
    <w:rsid w:val="009E436E"/>
    <w:rsid w:val="009E458A"/>
    <w:rsid w:val="009E47EE"/>
    <w:rsid w:val="009E5DFC"/>
    <w:rsid w:val="009F1789"/>
    <w:rsid w:val="009F2117"/>
    <w:rsid w:val="009F2DBB"/>
    <w:rsid w:val="009F36D2"/>
    <w:rsid w:val="009F40C6"/>
    <w:rsid w:val="009F4504"/>
    <w:rsid w:val="009F502C"/>
    <w:rsid w:val="009F603B"/>
    <w:rsid w:val="009F6987"/>
    <w:rsid w:val="009F720F"/>
    <w:rsid w:val="009F77C8"/>
    <w:rsid w:val="00A00CFB"/>
    <w:rsid w:val="00A010E7"/>
    <w:rsid w:val="00A01A17"/>
    <w:rsid w:val="00A01A60"/>
    <w:rsid w:val="00A01C9B"/>
    <w:rsid w:val="00A02C07"/>
    <w:rsid w:val="00A0391D"/>
    <w:rsid w:val="00A04F67"/>
    <w:rsid w:val="00A05424"/>
    <w:rsid w:val="00A076F9"/>
    <w:rsid w:val="00A07997"/>
    <w:rsid w:val="00A07F87"/>
    <w:rsid w:val="00A11B05"/>
    <w:rsid w:val="00A11DF3"/>
    <w:rsid w:val="00A12B81"/>
    <w:rsid w:val="00A13040"/>
    <w:rsid w:val="00A134E8"/>
    <w:rsid w:val="00A15ABF"/>
    <w:rsid w:val="00A15F86"/>
    <w:rsid w:val="00A206ED"/>
    <w:rsid w:val="00A20806"/>
    <w:rsid w:val="00A20C7F"/>
    <w:rsid w:val="00A212DF"/>
    <w:rsid w:val="00A21BD8"/>
    <w:rsid w:val="00A22DBA"/>
    <w:rsid w:val="00A24EC4"/>
    <w:rsid w:val="00A25992"/>
    <w:rsid w:val="00A25BFF"/>
    <w:rsid w:val="00A27522"/>
    <w:rsid w:val="00A2796E"/>
    <w:rsid w:val="00A330C5"/>
    <w:rsid w:val="00A34D76"/>
    <w:rsid w:val="00A3652E"/>
    <w:rsid w:val="00A365D0"/>
    <w:rsid w:val="00A37428"/>
    <w:rsid w:val="00A37A28"/>
    <w:rsid w:val="00A402B8"/>
    <w:rsid w:val="00A4160B"/>
    <w:rsid w:val="00A4182E"/>
    <w:rsid w:val="00A4221D"/>
    <w:rsid w:val="00A4360E"/>
    <w:rsid w:val="00A443A6"/>
    <w:rsid w:val="00A45A1A"/>
    <w:rsid w:val="00A47F32"/>
    <w:rsid w:val="00A5046B"/>
    <w:rsid w:val="00A53220"/>
    <w:rsid w:val="00A538E6"/>
    <w:rsid w:val="00A540C1"/>
    <w:rsid w:val="00A56800"/>
    <w:rsid w:val="00A56D7E"/>
    <w:rsid w:val="00A5729F"/>
    <w:rsid w:val="00A57404"/>
    <w:rsid w:val="00A575BD"/>
    <w:rsid w:val="00A57AB2"/>
    <w:rsid w:val="00A60EEC"/>
    <w:rsid w:val="00A657DB"/>
    <w:rsid w:val="00A65BD9"/>
    <w:rsid w:val="00A65C1E"/>
    <w:rsid w:val="00A66718"/>
    <w:rsid w:val="00A70750"/>
    <w:rsid w:val="00A70B31"/>
    <w:rsid w:val="00A71382"/>
    <w:rsid w:val="00A72A72"/>
    <w:rsid w:val="00A759FE"/>
    <w:rsid w:val="00A76D67"/>
    <w:rsid w:val="00A776B8"/>
    <w:rsid w:val="00A80DD3"/>
    <w:rsid w:val="00A827A3"/>
    <w:rsid w:val="00A85357"/>
    <w:rsid w:val="00A85DF3"/>
    <w:rsid w:val="00A902DD"/>
    <w:rsid w:val="00A91617"/>
    <w:rsid w:val="00A920F9"/>
    <w:rsid w:val="00A93207"/>
    <w:rsid w:val="00A9482B"/>
    <w:rsid w:val="00A95230"/>
    <w:rsid w:val="00A9579F"/>
    <w:rsid w:val="00A96FA8"/>
    <w:rsid w:val="00A9770A"/>
    <w:rsid w:val="00A97A85"/>
    <w:rsid w:val="00AA0DD3"/>
    <w:rsid w:val="00AA13AB"/>
    <w:rsid w:val="00AA1C07"/>
    <w:rsid w:val="00AA3688"/>
    <w:rsid w:val="00AA5887"/>
    <w:rsid w:val="00AA7213"/>
    <w:rsid w:val="00AB19F8"/>
    <w:rsid w:val="00AB2A61"/>
    <w:rsid w:val="00AB3A12"/>
    <w:rsid w:val="00AB5A8D"/>
    <w:rsid w:val="00AB5C95"/>
    <w:rsid w:val="00AB5FA4"/>
    <w:rsid w:val="00AB6642"/>
    <w:rsid w:val="00AB6CBE"/>
    <w:rsid w:val="00AB7C3E"/>
    <w:rsid w:val="00AC2EAC"/>
    <w:rsid w:val="00AC2EFE"/>
    <w:rsid w:val="00AC30B6"/>
    <w:rsid w:val="00AC3930"/>
    <w:rsid w:val="00AC3AB1"/>
    <w:rsid w:val="00AC5943"/>
    <w:rsid w:val="00AC68C6"/>
    <w:rsid w:val="00AC75AA"/>
    <w:rsid w:val="00AC79C1"/>
    <w:rsid w:val="00AC7CA4"/>
    <w:rsid w:val="00AD4A64"/>
    <w:rsid w:val="00AD598F"/>
    <w:rsid w:val="00AD6BAB"/>
    <w:rsid w:val="00AD6D09"/>
    <w:rsid w:val="00AD72A5"/>
    <w:rsid w:val="00AD7B84"/>
    <w:rsid w:val="00AE098E"/>
    <w:rsid w:val="00AE0BBA"/>
    <w:rsid w:val="00AE2291"/>
    <w:rsid w:val="00AE25C8"/>
    <w:rsid w:val="00AE4113"/>
    <w:rsid w:val="00AE42BE"/>
    <w:rsid w:val="00AE4380"/>
    <w:rsid w:val="00AE52C0"/>
    <w:rsid w:val="00AE5525"/>
    <w:rsid w:val="00AE6381"/>
    <w:rsid w:val="00AE656F"/>
    <w:rsid w:val="00AE743A"/>
    <w:rsid w:val="00AE7C70"/>
    <w:rsid w:val="00AE7D78"/>
    <w:rsid w:val="00AF0902"/>
    <w:rsid w:val="00AF438E"/>
    <w:rsid w:val="00AF45CA"/>
    <w:rsid w:val="00AF5CEE"/>
    <w:rsid w:val="00AF719C"/>
    <w:rsid w:val="00AF7506"/>
    <w:rsid w:val="00B007DD"/>
    <w:rsid w:val="00B0098A"/>
    <w:rsid w:val="00B01016"/>
    <w:rsid w:val="00B0146E"/>
    <w:rsid w:val="00B01EAE"/>
    <w:rsid w:val="00B027CB"/>
    <w:rsid w:val="00B0352B"/>
    <w:rsid w:val="00B03A73"/>
    <w:rsid w:val="00B06321"/>
    <w:rsid w:val="00B074F8"/>
    <w:rsid w:val="00B07AA3"/>
    <w:rsid w:val="00B145CD"/>
    <w:rsid w:val="00B17FAB"/>
    <w:rsid w:val="00B2099F"/>
    <w:rsid w:val="00B22C5F"/>
    <w:rsid w:val="00B23687"/>
    <w:rsid w:val="00B25710"/>
    <w:rsid w:val="00B2724E"/>
    <w:rsid w:val="00B27B03"/>
    <w:rsid w:val="00B301B0"/>
    <w:rsid w:val="00B30DCD"/>
    <w:rsid w:val="00B311B8"/>
    <w:rsid w:val="00B31B62"/>
    <w:rsid w:val="00B33711"/>
    <w:rsid w:val="00B3482A"/>
    <w:rsid w:val="00B34889"/>
    <w:rsid w:val="00B34D35"/>
    <w:rsid w:val="00B353AC"/>
    <w:rsid w:val="00B37550"/>
    <w:rsid w:val="00B402C6"/>
    <w:rsid w:val="00B41DC1"/>
    <w:rsid w:val="00B42F7B"/>
    <w:rsid w:val="00B43058"/>
    <w:rsid w:val="00B4560B"/>
    <w:rsid w:val="00B46EC7"/>
    <w:rsid w:val="00B47598"/>
    <w:rsid w:val="00B507A5"/>
    <w:rsid w:val="00B50A91"/>
    <w:rsid w:val="00B52022"/>
    <w:rsid w:val="00B52187"/>
    <w:rsid w:val="00B54691"/>
    <w:rsid w:val="00B56C6C"/>
    <w:rsid w:val="00B5744E"/>
    <w:rsid w:val="00B60CCD"/>
    <w:rsid w:val="00B62854"/>
    <w:rsid w:val="00B62EF1"/>
    <w:rsid w:val="00B631CF"/>
    <w:rsid w:val="00B640CC"/>
    <w:rsid w:val="00B645B6"/>
    <w:rsid w:val="00B64DAE"/>
    <w:rsid w:val="00B667BF"/>
    <w:rsid w:val="00B6797D"/>
    <w:rsid w:val="00B735B8"/>
    <w:rsid w:val="00B73B5A"/>
    <w:rsid w:val="00B74858"/>
    <w:rsid w:val="00B752EB"/>
    <w:rsid w:val="00B7782D"/>
    <w:rsid w:val="00B77BE4"/>
    <w:rsid w:val="00B812BE"/>
    <w:rsid w:val="00B8137B"/>
    <w:rsid w:val="00B816FE"/>
    <w:rsid w:val="00B81D87"/>
    <w:rsid w:val="00B83179"/>
    <w:rsid w:val="00B86608"/>
    <w:rsid w:val="00B87847"/>
    <w:rsid w:val="00B90477"/>
    <w:rsid w:val="00B92AA5"/>
    <w:rsid w:val="00B94A5D"/>
    <w:rsid w:val="00B96744"/>
    <w:rsid w:val="00BA4BBC"/>
    <w:rsid w:val="00BA6419"/>
    <w:rsid w:val="00BA6550"/>
    <w:rsid w:val="00BB0EDC"/>
    <w:rsid w:val="00BB2437"/>
    <w:rsid w:val="00BB2F21"/>
    <w:rsid w:val="00BB32A1"/>
    <w:rsid w:val="00BB3642"/>
    <w:rsid w:val="00BB3EBA"/>
    <w:rsid w:val="00BB4A8E"/>
    <w:rsid w:val="00BB66AB"/>
    <w:rsid w:val="00BB7C4B"/>
    <w:rsid w:val="00BC0AD6"/>
    <w:rsid w:val="00BC3584"/>
    <w:rsid w:val="00BC4673"/>
    <w:rsid w:val="00BC5B19"/>
    <w:rsid w:val="00BD0D96"/>
    <w:rsid w:val="00BD5B0B"/>
    <w:rsid w:val="00BE0AA9"/>
    <w:rsid w:val="00BE17DD"/>
    <w:rsid w:val="00BE1905"/>
    <w:rsid w:val="00BE1CB6"/>
    <w:rsid w:val="00BE2A1F"/>
    <w:rsid w:val="00BE482F"/>
    <w:rsid w:val="00BE4ED6"/>
    <w:rsid w:val="00BE54F3"/>
    <w:rsid w:val="00BE5F67"/>
    <w:rsid w:val="00BE7920"/>
    <w:rsid w:val="00BE793B"/>
    <w:rsid w:val="00BF2CD1"/>
    <w:rsid w:val="00BF40F2"/>
    <w:rsid w:val="00BF4B6A"/>
    <w:rsid w:val="00BF5135"/>
    <w:rsid w:val="00BF689F"/>
    <w:rsid w:val="00C0049C"/>
    <w:rsid w:val="00C009F5"/>
    <w:rsid w:val="00C01129"/>
    <w:rsid w:val="00C02239"/>
    <w:rsid w:val="00C022E1"/>
    <w:rsid w:val="00C0398D"/>
    <w:rsid w:val="00C040A0"/>
    <w:rsid w:val="00C0539F"/>
    <w:rsid w:val="00C10512"/>
    <w:rsid w:val="00C11E4C"/>
    <w:rsid w:val="00C14792"/>
    <w:rsid w:val="00C14954"/>
    <w:rsid w:val="00C16BEB"/>
    <w:rsid w:val="00C1743B"/>
    <w:rsid w:val="00C17D23"/>
    <w:rsid w:val="00C20CA6"/>
    <w:rsid w:val="00C23398"/>
    <w:rsid w:val="00C23B23"/>
    <w:rsid w:val="00C26C22"/>
    <w:rsid w:val="00C27B03"/>
    <w:rsid w:val="00C3089B"/>
    <w:rsid w:val="00C344EB"/>
    <w:rsid w:val="00C34B40"/>
    <w:rsid w:val="00C34B75"/>
    <w:rsid w:val="00C351C4"/>
    <w:rsid w:val="00C35836"/>
    <w:rsid w:val="00C41CD3"/>
    <w:rsid w:val="00C43438"/>
    <w:rsid w:val="00C43DF2"/>
    <w:rsid w:val="00C44264"/>
    <w:rsid w:val="00C45304"/>
    <w:rsid w:val="00C46251"/>
    <w:rsid w:val="00C4790F"/>
    <w:rsid w:val="00C47FC0"/>
    <w:rsid w:val="00C5072A"/>
    <w:rsid w:val="00C5251E"/>
    <w:rsid w:val="00C528CC"/>
    <w:rsid w:val="00C53ABD"/>
    <w:rsid w:val="00C53AD3"/>
    <w:rsid w:val="00C53C94"/>
    <w:rsid w:val="00C53EC8"/>
    <w:rsid w:val="00C56E1B"/>
    <w:rsid w:val="00C57741"/>
    <w:rsid w:val="00C60B41"/>
    <w:rsid w:val="00C61C6C"/>
    <w:rsid w:val="00C6210E"/>
    <w:rsid w:val="00C62568"/>
    <w:rsid w:val="00C64143"/>
    <w:rsid w:val="00C6434D"/>
    <w:rsid w:val="00C652E5"/>
    <w:rsid w:val="00C659F1"/>
    <w:rsid w:val="00C66261"/>
    <w:rsid w:val="00C67446"/>
    <w:rsid w:val="00C732E9"/>
    <w:rsid w:val="00C7356B"/>
    <w:rsid w:val="00C74B98"/>
    <w:rsid w:val="00C7697F"/>
    <w:rsid w:val="00C8136C"/>
    <w:rsid w:val="00C82218"/>
    <w:rsid w:val="00C82FFA"/>
    <w:rsid w:val="00C85521"/>
    <w:rsid w:val="00C863EE"/>
    <w:rsid w:val="00C879CA"/>
    <w:rsid w:val="00C92646"/>
    <w:rsid w:val="00C9316A"/>
    <w:rsid w:val="00C935A1"/>
    <w:rsid w:val="00C93B5E"/>
    <w:rsid w:val="00C93FF3"/>
    <w:rsid w:val="00C9524B"/>
    <w:rsid w:val="00C95CF3"/>
    <w:rsid w:val="00C95D8D"/>
    <w:rsid w:val="00C969E5"/>
    <w:rsid w:val="00CA24F2"/>
    <w:rsid w:val="00CA2883"/>
    <w:rsid w:val="00CA2AEF"/>
    <w:rsid w:val="00CA6136"/>
    <w:rsid w:val="00CA6BCC"/>
    <w:rsid w:val="00CA71DA"/>
    <w:rsid w:val="00CB03EB"/>
    <w:rsid w:val="00CB3AE4"/>
    <w:rsid w:val="00CB5032"/>
    <w:rsid w:val="00CB5C65"/>
    <w:rsid w:val="00CB62AC"/>
    <w:rsid w:val="00CB77EA"/>
    <w:rsid w:val="00CB7DF6"/>
    <w:rsid w:val="00CB7FD8"/>
    <w:rsid w:val="00CC173B"/>
    <w:rsid w:val="00CC303F"/>
    <w:rsid w:val="00CC3C96"/>
    <w:rsid w:val="00CD077C"/>
    <w:rsid w:val="00CD1ACE"/>
    <w:rsid w:val="00CD342A"/>
    <w:rsid w:val="00CD3940"/>
    <w:rsid w:val="00CD4E32"/>
    <w:rsid w:val="00CD7B47"/>
    <w:rsid w:val="00CD7E60"/>
    <w:rsid w:val="00CE3AE5"/>
    <w:rsid w:val="00CE5429"/>
    <w:rsid w:val="00CE6A0B"/>
    <w:rsid w:val="00CE7853"/>
    <w:rsid w:val="00CF0950"/>
    <w:rsid w:val="00CF3B07"/>
    <w:rsid w:val="00CF4C13"/>
    <w:rsid w:val="00CF625A"/>
    <w:rsid w:val="00CF6384"/>
    <w:rsid w:val="00CF676C"/>
    <w:rsid w:val="00CF6902"/>
    <w:rsid w:val="00CF6C71"/>
    <w:rsid w:val="00CF7924"/>
    <w:rsid w:val="00D06E88"/>
    <w:rsid w:val="00D06F8D"/>
    <w:rsid w:val="00D076CA"/>
    <w:rsid w:val="00D11F90"/>
    <w:rsid w:val="00D13527"/>
    <w:rsid w:val="00D13B84"/>
    <w:rsid w:val="00D14925"/>
    <w:rsid w:val="00D15E4E"/>
    <w:rsid w:val="00D161AC"/>
    <w:rsid w:val="00D174E6"/>
    <w:rsid w:val="00D17601"/>
    <w:rsid w:val="00D20D6E"/>
    <w:rsid w:val="00D21300"/>
    <w:rsid w:val="00D230DC"/>
    <w:rsid w:val="00D25E32"/>
    <w:rsid w:val="00D303E8"/>
    <w:rsid w:val="00D31BA6"/>
    <w:rsid w:val="00D31EB9"/>
    <w:rsid w:val="00D335E1"/>
    <w:rsid w:val="00D35FEA"/>
    <w:rsid w:val="00D366E4"/>
    <w:rsid w:val="00D423AC"/>
    <w:rsid w:val="00D44DC6"/>
    <w:rsid w:val="00D50E66"/>
    <w:rsid w:val="00D514E5"/>
    <w:rsid w:val="00D539D5"/>
    <w:rsid w:val="00D544D5"/>
    <w:rsid w:val="00D5508E"/>
    <w:rsid w:val="00D5595B"/>
    <w:rsid w:val="00D602DE"/>
    <w:rsid w:val="00D6096A"/>
    <w:rsid w:val="00D60ABE"/>
    <w:rsid w:val="00D60CE5"/>
    <w:rsid w:val="00D61811"/>
    <w:rsid w:val="00D62055"/>
    <w:rsid w:val="00D63F9F"/>
    <w:rsid w:val="00D646D3"/>
    <w:rsid w:val="00D66264"/>
    <w:rsid w:val="00D662F2"/>
    <w:rsid w:val="00D665F1"/>
    <w:rsid w:val="00D6711E"/>
    <w:rsid w:val="00D67EF6"/>
    <w:rsid w:val="00D73885"/>
    <w:rsid w:val="00D73B08"/>
    <w:rsid w:val="00D74BE7"/>
    <w:rsid w:val="00D76ADD"/>
    <w:rsid w:val="00D80127"/>
    <w:rsid w:val="00D805D1"/>
    <w:rsid w:val="00D81A55"/>
    <w:rsid w:val="00D82FD7"/>
    <w:rsid w:val="00D84FA6"/>
    <w:rsid w:val="00D85ECC"/>
    <w:rsid w:val="00D864C7"/>
    <w:rsid w:val="00D86552"/>
    <w:rsid w:val="00D86EB7"/>
    <w:rsid w:val="00D90D85"/>
    <w:rsid w:val="00D92B5E"/>
    <w:rsid w:val="00D93388"/>
    <w:rsid w:val="00D95457"/>
    <w:rsid w:val="00D97A7B"/>
    <w:rsid w:val="00DA0D4C"/>
    <w:rsid w:val="00DA1259"/>
    <w:rsid w:val="00DA1AAD"/>
    <w:rsid w:val="00DA1BE8"/>
    <w:rsid w:val="00DA1E08"/>
    <w:rsid w:val="00DA2B81"/>
    <w:rsid w:val="00DA4A52"/>
    <w:rsid w:val="00DA4FBC"/>
    <w:rsid w:val="00DA7457"/>
    <w:rsid w:val="00DB055B"/>
    <w:rsid w:val="00DB2995"/>
    <w:rsid w:val="00DB2ED0"/>
    <w:rsid w:val="00DB38F0"/>
    <w:rsid w:val="00DB3EE8"/>
    <w:rsid w:val="00DB4701"/>
    <w:rsid w:val="00DB4BAA"/>
    <w:rsid w:val="00DB59C0"/>
    <w:rsid w:val="00DB6050"/>
    <w:rsid w:val="00DB7F22"/>
    <w:rsid w:val="00DC0146"/>
    <w:rsid w:val="00DC03EE"/>
    <w:rsid w:val="00DC1BA1"/>
    <w:rsid w:val="00DC36B8"/>
    <w:rsid w:val="00DC4CAB"/>
    <w:rsid w:val="00DC53F2"/>
    <w:rsid w:val="00DC5C78"/>
    <w:rsid w:val="00DC6B01"/>
    <w:rsid w:val="00DC7797"/>
    <w:rsid w:val="00DD078A"/>
    <w:rsid w:val="00DD0CDC"/>
    <w:rsid w:val="00DD1737"/>
    <w:rsid w:val="00DD34E1"/>
    <w:rsid w:val="00DD7667"/>
    <w:rsid w:val="00DD777C"/>
    <w:rsid w:val="00DE0299"/>
    <w:rsid w:val="00DE0D75"/>
    <w:rsid w:val="00DE19EB"/>
    <w:rsid w:val="00DE2D06"/>
    <w:rsid w:val="00DE5B0F"/>
    <w:rsid w:val="00DF1D79"/>
    <w:rsid w:val="00DF2CB1"/>
    <w:rsid w:val="00DF33CF"/>
    <w:rsid w:val="00DF69F9"/>
    <w:rsid w:val="00DF6EA5"/>
    <w:rsid w:val="00E00330"/>
    <w:rsid w:val="00E02B50"/>
    <w:rsid w:val="00E03CC9"/>
    <w:rsid w:val="00E04B08"/>
    <w:rsid w:val="00E04B3F"/>
    <w:rsid w:val="00E060C1"/>
    <w:rsid w:val="00E06B1E"/>
    <w:rsid w:val="00E07787"/>
    <w:rsid w:val="00E07FBC"/>
    <w:rsid w:val="00E10AAF"/>
    <w:rsid w:val="00E10CD0"/>
    <w:rsid w:val="00E115D0"/>
    <w:rsid w:val="00E1258C"/>
    <w:rsid w:val="00E147D5"/>
    <w:rsid w:val="00E14C0E"/>
    <w:rsid w:val="00E16642"/>
    <w:rsid w:val="00E1787C"/>
    <w:rsid w:val="00E2249E"/>
    <w:rsid w:val="00E22B76"/>
    <w:rsid w:val="00E234F1"/>
    <w:rsid w:val="00E24762"/>
    <w:rsid w:val="00E25AF8"/>
    <w:rsid w:val="00E26C55"/>
    <w:rsid w:val="00E26F6C"/>
    <w:rsid w:val="00E27EC3"/>
    <w:rsid w:val="00E31AC0"/>
    <w:rsid w:val="00E320A0"/>
    <w:rsid w:val="00E320BF"/>
    <w:rsid w:val="00E326EA"/>
    <w:rsid w:val="00E34CA3"/>
    <w:rsid w:val="00E37DA6"/>
    <w:rsid w:val="00E37FE3"/>
    <w:rsid w:val="00E43AAA"/>
    <w:rsid w:val="00E44C62"/>
    <w:rsid w:val="00E54EF2"/>
    <w:rsid w:val="00E55FD9"/>
    <w:rsid w:val="00E60DC5"/>
    <w:rsid w:val="00E61A93"/>
    <w:rsid w:val="00E6231F"/>
    <w:rsid w:val="00E62DED"/>
    <w:rsid w:val="00E63559"/>
    <w:rsid w:val="00E67180"/>
    <w:rsid w:val="00E674DB"/>
    <w:rsid w:val="00E676E2"/>
    <w:rsid w:val="00E67D67"/>
    <w:rsid w:val="00E707A4"/>
    <w:rsid w:val="00E709E5"/>
    <w:rsid w:val="00E70B3D"/>
    <w:rsid w:val="00E74FA5"/>
    <w:rsid w:val="00E756A8"/>
    <w:rsid w:val="00E75802"/>
    <w:rsid w:val="00E76032"/>
    <w:rsid w:val="00E768F2"/>
    <w:rsid w:val="00E76AFF"/>
    <w:rsid w:val="00E77E9E"/>
    <w:rsid w:val="00E81DED"/>
    <w:rsid w:val="00E82316"/>
    <w:rsid w:val="00E825B3"/>
    <w:rsid w:val="00E849DE"/>
    <w:rsid w:val="00E85948"/>
    <w:rsid w:val="00E86536"/>
    <w:rsid w:val="00E87EE7"/>
    <w:rsid w:val="00E9102F"/>
    <w:rsid w:val="00E9167E"/>
    <w:rsid w:val="00E922A4"/>
    <w:rsid w:val="00E93F3F"/>
    <w:rsid w:val="00E94E14"/>
    <w:rsid w:val="00E97333"/>
    <w:rsid w:val="00E97944"/>
    <w:rsid w:val="00EA05D9"/>
    <w:rsid w:val="00EA0C7F"/>
    <w:rsid w:val="00EA1104"/>
    <w:rsid w:val="00EA18E1"/>
    <w:rsid w:val="00EA2CD7"/>
    <w:rsid w:val="00EA3B8C"/>
    <w:rsid w:val="00EA5257"/>
    <w:rsid w:val="00EA59B6"/>
    <w:rsid w:val="00EA76B6"/>
    <w:rsid w:val="00EB0433"/>
    <w:rsid w:val="00EB1B8B"/>
    <w:rsid w:val="00EB3C54"/>
    <w:rsid w:val="00EB4951"/>
    <w:rsid w:val="00EC098E"/>
    <w:rsid w:val="00EC0BCB"/>
    <w:rsid w:val="00EC0E71"/>
    <w:rsid w:val="00EC221F"/>
    <w:rsid w:val="00EC5E5A"/>
    <w:rsid w:val="00ED281F"/>
    <w:rsid w:val="00ED4EA6"/>
    <w:rsid w:val="00ED50F6"/>
    <w:rsid w:val="00ED613A"/>
    <w:rsid w:val="00ED6185"/>
    <w:rsid w:val="00ED6CFA"/>
    <w:rsid w:val="00ED6D53"/>
    <w:rsid w:val="00EE1855"/>
    <w:rsid w:val="00EE1AD7"/>
    <w:rsid w:val="00EE2B68"/>
    <w:rsid w:val="00EE6D70"/>
    <w:rsid w:val="00EF1386"/>
    <w:rsid w:val="00EF2491"/>
    <w:rsid w:val="00EF256B"/>
    <w:rsid w:val="00EF5277"/>
    <w:rsid w:val="00EF52FB"/>
    <w:rsid w:val="00EF54CA"/>
    <w:rsid w:val="00EF5CAD"/>
    <w:rsid w:val="00EF611F"/>
    <w:rsid w:val="00EF6A7E"/>
    <w:rsid w:val="00EF71DF"/>
    <w:rsid w:val="00F076CF"/>
    <w:rsid w:val="00F1030E"/>
    <w:rsid w:val="00F10925"/>
    <w:rsid w:val="00F12F6C"/>
    <w:rsid w:val="00F12F7D"/>
    <w:rsid w:val="00F13DAE"/>
    <w:rsid w:val="00F155BC"/>
    <w:rsid w:val="00F157D8"/>
    <w:rsid w:val="00F172C9"/>
    <w:rsid w:val="00F17830"/>
    <w:rsid w:val="00F2003C"/>
    <w:rsid w:val="00F201AD"/>
    <w:rsid w:val="00F21481"/>
    <w:rsid w:val="00F2163D"/>
    <w:rsid w:val="00F222BB"/>
    <w:rsid w:val="00F2491A"/>
    <w:rsid w:val="00F24C6C"/>
    <w:rsid w:val="00F24EF6"/>
    <w:rsid w:val="00F25340"/>
    <w:rsid w:val="00F254E4"/>
    <w:rsid w:val="00F27AE8"/>
    <w:rsid w:val="00F35D19"/>
    <w:rsid w:val="00F37007"/>
    <w:rsid w:val="00F3760A"/>
    <w:rsid w:val="00F41269"/>
    <w:rsid w:val="00F41319"/>
    <w:rsid w:val="00F417AC"/>
    <w:rsid w:val="00F44B13"/>
    <w:rsid w:val="00F44FAB"/>
    <w:rsid w:val="00F45BE7"/>
    <w:rsid w:val="00F45C51"/>
    <w:rsid w:val="00F463D7"/>
    <w:rsid w:val="00F50163"/>
    <w:rsid w:val="00F508B4"/>
    <w:rsid w:val="00F510E2"/>
    <w:rsid w:val="00F515F1"/>
    <w:rsid w:val="00F5194B"/>
    <w:rsid w:val="00F52269"/>
    <w:rsid w:val="00F5273A"/>
    <w:rsid w:val="00F52D6B"/>
    <w:rsid w:val="00F53346"/>
    <w:rsid w:val="00F546FB"/>
    <w:rsid w:val="00F5494A"/>
    <w:rsid w:val="00F55335"/>
    <w:rsid w:val="00F57D1C"/>
    <w:rsid w:val="00F6086A"/>
    <w:rsid w:val="00F62824"/>
    <w:rsid w:val="00F62D7C"/>
    <w:rsid w:val="00F634C8"/>
    <w:rsid w:val="00F67155"/>
    <w:rsid w:val="00F7058F"/>
    <w:rsid w:val="00F70D21"/>
    <w:rsid w:val="00F70FEF"/>
    <w:rsid w:val="00F7365E"/>
    <w:rsid w:val="00F74F3A"/>
    <w:rsid w:val="00F75C02"/>
    <w:rsid w:val="00F77ECB"/>
    <w:rsid w:val="00F81E47"/>
    <w:rsid w:val="00F824EF"/>
    <w:rsid w:val="00F8367C"/>
    <w:rsid w:val="00F85FED"/>
    <w:rsid w:val="00F86474"/>
    <w:rsid w:val="00F868B4"/>
    <w:rsid w:val="00F8730A"/>
    <w:rsid w:val="00F90601"/>
    <w:rsid w:val="00F91D61"/>
    <w:rsid w:val="00F92EC1"/>
    <w:rsid w:val="00F934F0"/>
    <w:rsid w:val="00F961BB"/>
    <w:rsid w:val="00F972AC"/>
    <w:rsid w:val="00F97406"/>
    <w:rsid w:val="00F97DD0"/>
    <w:rsid w:val="00FA02DC"/>
    <w:rsid w:val="00FA072C"/>
    <w:rsid w:val="00FA2302"/>
    <w:rsid w:val="00FA3083"/>
    <w:rsid w:val="00FA32F9"/>
    <w:rsid w:val="00FA513B"/>
    <w:rsid w:val="00FB11BE"/>
    <w:rsid w:val="00FB1357"/>
    <w:rsid w:val="00FB13FA"/>
    <w:rsid w:val="00FB1B56"/>
    <w:rsid w:val="00FB2317"/>
    <w:rsid w:val="00FB4C6F"/>
    <w:rsid w:val="00FB6181"/>
    <w:rsid w:val="00FB64DC"/>
    <w:rsid w:val="00FC04FC"/>
    <w:rsid w:val="00FC0D87"/>
    <w:rsid w:val="00FC3AF9"/>
    <w:rsid w:val="00FC5019"/>
    <w:rsid w:val="00FC5915"/>
    <w:rsid w:val="00FC5E76"/>
    <w:rsid w:val="00FC69CF"/>
    <w:rsid w:val="00FC7214"/>
    <w:rsid w:val="00FD0B70"/>
    <w:rsid w:val="00FD11B8"/>
    <w:rsid w:val="00FD1440"/>
    <w:rsid w:val="00FD1489"/>
    <w:rsid w:val="00FD2DA9"/>
    <w:rsid w:val="00FD3E97"/>
    <w:rsid w:val="00FD46B3"/>
    <w:rsid w:val="00FD48D3"/>
    <w:rsid w:val="00FD59F1"/>
    <w:rsid w:val="00FD62E2"/>
    <w:rsid w:val="00FD6FE2"/>
    <w:rsid w:val="00FD7383"/>
    <w:rsid w:val="00FD74CB"/>
    <w:rsid w:val="00FD7543"/>
    <w:rsid w:val="00FD7BF5"/>
    <w:rsid w:val="00FE04DF"/>
    <w:rsid w:val="00FE0DC0"/>
    <w:rsid w:val="00FE1810"/>
    <w:rsid w:val="00FE185C"/>
    <w:rsid w:val="00FE3C5F"/>
    <w:rsid w:val="00FE4705"/>
    <w:rsid w:val="00FE557C"/>
    <w:rsid w:val="00FE6D45"/>
    <w:rsid w:val="00FF09E8"/>
    <w:rsid w:val="00FF0AEC"/>
    <w:rsid w:val="00FF47A7"/>
    <w:rsid w:val="00FF4C3A"/>
    <w:rsid w:val="00FF521E"/>
    <w:rsid w:val="00FF62F4"/>
    <w:rsid w:val="00FF6519"/>
  </w:rsids>
  <m:mathPr>
    <m:mathFont m:val="Cambria Math"/>
    <m:brkBin m:val="before"/>
    <m:brkBinSub m:val="--"/>
    <m:smallFrac m:val="0"/>
    <m:dispDef/>
    <m:lMargin m:val="0"/>
    <m:rMargin m:val="0"/>
    <m:defJc m:val="centerGroup"/>
    <m:wrapIndent m:val="1440"/>
    <m:intLim m:val="subSup"/>
    <m:naryLim m:val="undOvr"/>
  </m:mathPr>
  <w:attachedSchema w:val="http://schemas.microsoft.com/office/word/2003/wordmlurn:schemas-microsoft-com:office:smarttags"/>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875D0E"/>
  <w15:chartTrackingRefBased/>
  <w15:docId w15:val="{7B06EE99-63F0-49D5-A78B-9365B837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21BD8"/>
    <w:pPr>
      <w:tabs>
        <w:tab w:val="left" w:pos="567"/>
      </w:tabs>
      <w:spacing w:line="260" w:lineRule="exact"/>
    </w:pPr>
    <w:rPr>
      <w:snapToGrid w:val="0"/>
      <w:sz w:val="22"/>
      <w:lang w:val="en-GB" w:eastAsia="zh-CN"/>
    </w:rPr>
  </w:style>
  <w:style w:type="paragraph" w:styleId="Cmsor1">
    <w:name w:val="heading 1"/>
    <w:basedOn w:val="Norml"/>
    <w:next w:val="Norml"/>
    <w:link w:val="Cmsor1Char"/>
    <w:qFormat/>
    <w:rsid w:val="00A21BD8"/>
    <w:pPr>
      <w:numPr>
        <w:numId w:val="10"/>
      </w:numPr>
      <w:tabs>
        <w:tab w:val="clear" w:pos="567"/>
      </w:tabs>
      <w:suppressAutoHyphens/>
      <w:spacing w:before="240" w:after="120"/>
      <w:outlineLvl w:val="0"/>
    </w:pPr>
    <w:rPr>
      <w:rFonts w:eastAsia="Times New Roman"/>
      <w:b/>
      <w:caps/>
      <w:snapToGrid/>
      <w:sz w:val="26"/>
      <w:lang w:val="en-US"/>
    </w:rPr>
  </w:style>
  <w:style w:type="paragraph" w:styleId="Cmsor2">
    <w:name w:val="heading 2"/>
    <w:basedOn w:val="Norml"/>
    <w:next w:val="Norml"/>
    <w:link w:val="Cmsor2Char"/>
    <w:qFormat/>
    <w:rsid w:val="00A21BD8"/>
    <w:pPr>
      <w:keepNext/>
      <w:numPr>
        <w:ilvl w:val="1"/>
        <w:numId w:val="10"/>
      </w:numPr>
      <w:tabs>
        <w:tab w:val="clear" w:pos="567"/>
      </w:tabs>
      <w:suppressAutoHyphens/>
      <w:spacing w:before="240" w:after="60"/>
      <w:outlineLvl w:val="1"/>
    </w:pPr>
    <w:rPr>
      <w:rFonts w:ascii="Helvetica" w:eastAsia="Times New Roman" w:hAnsi="Helvetica"/>
      <w:b/>
      <w:i/>
      <w:snapToGrid/>
      <w:sz w:val="24"/>
      <w:lang w:val="hu-HU"/>
    </w:rPr>
  </w:style>
  <w:style w:type="paragraph" w:styleId="Cmsor3">
    <w:name w:val="heading 3"/>
    <w:basedOn w:val="Norml"/>
    <w:next w:val="Norml"/>
    <w:link w:val="Cmsor3Char"/>
    <w:qFormat/>
    <w:rsid w:val="00A21BD8"/>
    <w:pPr>
      <w:keepNext/>
      <w:keepLines/>
      <w:numPr>
        <w:ilvl w:val="2"/>
        <w:numId w:val="10"/>
      </w:numPr>
      <w:tabs>
        <w:tab w:val="clear" w:pos="567"/>
      </w:tabs>
      <w:suppressAutoHyphens/>
      <w:spacing w:before="120" w:after="80"/>
      <w:outlineLvl w:val="2"/>
    </w:pPr>
    <w:rPr>
      <w:rFonts w:eastAsia="Times New Roman"/>
      <w:b/>
      <w:snapToGrid/>
      <w:kern w:val="1"/>
      <w:sz w:val="24"/>
      <w:lang w:val="en-US"/>
    </w:rPr>
  </w:style>
  <w:style w:type="paragraph" w:styleId="Cmsor4">
    <w:name w:val="heading 4"/>
    <w:basedOn w:val="Norml"/>
    <w:next w:val="Norml"/>
    <w:link w:val="Cmsor4Char"/>
    <w:qFormat/>
    <w:rsid w:val="00A21BD8"/>
    <w:pPr>
      <w:keepNext/>
      <w:numPr>
        <w:ilvl w:val="3"/>
        <w:numId w:val="10"/>
      </w:numPr>
      <w:tabs>
        <w:tab w:val="clear" w:pos="567"/>
      </w:tabs>
      <w:suppressAutoHyphens/>
      <w:jc w:val="both"/>
      <w:outlineLvl w:val="3"/>
    </w:pPr>
    <w:rPr>
      <w:rFonts w:eastAsia="Times New Roman"/>
      <w:b/>
      <w:snapToGrid/>
    </w:rPr>
  </w:style>
  <w:style w:type="paragraph" w:styleId="Cmsor5">
    <w:name w:val="heading 5"/>
    <w:basedOn w:val="Norml"/>
    <w:next w:val="Norml"/>
    <w:link w:val="Cmsor5Char"/>
    <w:qFormat/>
    <w:rsid w:val="00A21BD8"/>
    <w:pPr>
      <w:keepNext/>
      <w:numPr>
        <w:ilvl w:val="4"/>
        <w:numId w:val="10"/>
      </w:numPr>
      <w:tabs>
        <w:tab w:val="clear" w:pos="567"/>
      </w:tabs>
      <w:suppressAutoHyphens/>
      <w:jc w:val="both"/>
      <w:outlineLvl w:val="4"/>
    </w:pPr>
    <w:rPr>
      <w:rFonts w:eastAsia="Times New Roman"/>
      <w:snapToGrid/>
    </w:rPr>
  </w:style>
  <w:style w:type="paragraph" w:styleId="Cmsor6">
    <w:name w:val="heading 6"/>
    <w:basedOn w:val="Norml"/>
    <w:next w:val="Norml"/>
    <w:link w:val="Cmsor6Char"/>
    <w:qFormat/>
    <w:rsid w:val="00A21BD8"/>
    <w:pPr>
      <w:keepNext/>
      <w:numPr>
        <w:ilvl w:val="5"/>
        <w:numId w:val="10"/>
      </w:numPr>
      <w:tabs>
        <w:tab w:val="left" w:pos="4536"/>
      </w:tabs>
      <w:suppressAutoHyphens/>
      <w:outlineLvl w:val="5"/>
    </w:pPr>
    <w:rPr>
      <w:rFonts w:eastAsia="Times New Roman"/>
      <w:i/>
      <w:snapToGrid/>
      <w:lang w:val="hu-HU"/>
    </w:rPr>
  </w:style>
  <w:style w:type="paragraph" w:styleId="Cmsor7">
    <w:name w:val="heading 7"/>
    <w:basedOn w:val="Norml"/>
    <w:next w:val="Norml"/>
    <w:link w:val="Cmsor7Char"/>
    <w:qFormat/>
    <w:rsid w:val="00A21BD8"/>
    <w:pPr>
      <w:keepNext/>
      <w:numPr>
        <w:ilvl w:val="6"/>
        <w:numId w:val="10"/>
      </w:numPr>
      <w:tabs>
        <w:tab w:val="left" w:pos="4536"/>
      </w:tabs>
      <w:suppressAutoHyphens/>
      <w:jc w:val="both"/>
      <w:outlineLvl w:val="6"/>
    </w:pPr>
    <w:rPr>
      <w:rFonts w:eastAsia="Times New Roman"/>
      <w:i/>
      <w:snapToGrid/>
      <w:lang w:val="hu-HU"/>
    </w:rPr>
  </w:style>
  <w:style w:type="paragraph" w:styleId="Cmsor8">
    <w:name w:val="heading 8"/>
    <w:basedOn w:val="Norml"/>
    <w:next w:val="Norml"/>
    <w:link w:val="Cmsor8Char"/>
    <w:qFormat/>
    <w:rsid w:val="00A21BD8"/>
    <w:pPr>
      <w:keepNext/>
      <w:numPr>
        <w:ilvl w:val="7"/>
        <w:numId w:val="10"/>
      </w:numPr>
      <w:tabs>
        <w:tab w:val="clear" w:pos="567"/>
      </w:tabs>
      <w:suppressAutoHyphens/>
      <w:jc w:val="both"/>
      <w:outlineLvl w:val="7"/>
    </w:pPr>
    <w:rPr>
      <w:rFonts w:eastAsia="Times New Roman"/>
      <w:b/>
      <w:i/>
      <w:snapToGrid/>
      <w:lang w:val="hu-HU"/>
    </w:rPr>
  </w:style>
  <w:style w:type="paragraph" w:styleId="Cmsor9">
    <w:name w:val="heading 9"/>
    <w:basedOn w:val="Norml"/>
    <w:next w:val="Norml"/>
    <w:link w:val="Cmsor9Char"/>
    <w:qFormat/>
    <w:rsid w:val="00A21BD8"/>
    <w:pPr>
      <w:keepNext/>
      <w:numPr>
        <w:ilvl w:val="8"/>
        <w:numId w:val="10"/>
      </w:numPr>
      <w:tabs>
        <w:tab w:val="clear" w:pos="567"/>
      </w:tabs>
      <w:suppressAutoHyphens/>
      <w:jc w:val="both"/>
      <w:outlineLvl w:val="8"/>
    </w:pPr>
    <w:rPr>
      <w:rFonts w:eastAsia="Times New Roman"/>
      <w:b/>
      <w:i/>
      <w:snapToGrid/>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rsid w:val="00A21BD8"/>
    <w:pPr>
      <w:tabs>
        <w:tab w:val="center" w:pos="4536"/>
        <w:tab w:val="right" w:pos="8306"/>
      </w:tabs>
    </w:pPr>
    <w:rPr>
      <w:rFonts w:ascii="Arial" w:hAnsi="Arial"/>
      <w:noProof/>
      <w:sz w:val="16"/>
      <w:lang w:val="en-US"/>
    </w:rPr>
  </w:style>
  <w:style w:type="character" w:customStyle="1" w:styleId="llbChar">
    <w:name w:val="Élőláb Char"/>
    <w:link w:val="llb"/>
    <w:rPr>
      <w:rFonts w:ascii="Arial" w:hAnsi="Arial"/>
      <w:noProof/>
      <w:snapToGrid w:val="0"/>
      <w:sz w:val="16"/>
    </w:rPr>
  </w:style>
  <w:style w:type="character" w:styleId="Oldalszm">
    <w:name w:val="page number"/>
    <w:rPr>
      <w:rFonts w:cs="Times New Roman"/>
    </w:rPr>
  </w:style>
  <w:style w:type="character" w:styleId="Hiperhivatkozs">
    <w:name w:val="Hyperlink"/>
    <w:rPr>
      <w:rFonts w:cs="Times New Roman"/>
      <w:color w:val="0000FF"/>
      <w:u w:val="single"/>
    </w:rPr>
  </w:style>
  <w:style w:type="character" w:customStyle="1" w:styleId="tw4winMark">
    <w:name w:val="tw4winMark"/>
    <w:uiPriority w:val="99"/>
    <w:rPr>
      <w:rFonts w:ascii="Courier New" w:hAnsi="Courier New"/>
      <w:vanish/>
      <w:color w:val="800080"/>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Buborkszveg">
    <w:name w:val="Balloon Text"/>
    <w:basedOn w:val="Norml"/>
    <w:link w:val="BuborkszvegChar"/>
    <w:rsid w:val="00A21BD8"/>
    <w:pPr>
      <w:spacing w:line="240" w:lineRule="auto"/>
    </w:pPr>
    <w:rPr>
      <w:rFonts w:ascii="Tahoma" w:hAnsi="Tahoma" w:cs="Tahoma"/>
      <w:sz w:val="16"/>
      <w:szCs w:val="16"/>
    </w:rPr>
  </w:style>
  <w:style w:type="character" w:customStyle="1" w:styleId="BuborkszvegChar">
    <w:name w:val="Buborékszöveg Char"/>
    <w:link w:val="Buborkszveg"/>
    <w:rsid w:val="00B145CD"/>
    <w:rPr>
      <w:rFonts w:ascii="Tahoma" w:hAnsi="Tahoma" w:cs="Tahoma"/>
      <w:snapToGrid w:val="0"/>
      <w:sz w:val="16"/>
      <w:szCs w:val="16"/>
      <w:lang w:val="en-GB"/>
    </w:rPr>
  </w:style>
  <w:style w:type="paragraph" w:styleId="lfej">
    <w:name w:val="header"/>
    <w:basedOn w:val="Norml"/>
    <w:link w:val="lfejChar"/>
    <w:uiPriority w:val="99"/>
    <w:rsid w:val="00A21BD8"/>
    <w:pPr>
      <w:tabs>
        <w:tab w:val="clear" w:pos="567"/>
        <w:tab w:val="center" w:pos="4320"/>
        <w:tab w:val="right" w:pos="8640"/>
      </w:tabs>
    </w:pPr>
  </w:style>
  <w:style w:type="character" w:styleId="Jegyzethivatkozs">
    <w:name w:val="annotation reference"/>
    <w:semiHidden/>
    <w:rsid w:val="0029347B"/>
    <w:rPr>
      <w:sz w:val="16"/>
      <w:szCs w:val="16"/>
    </w:rPr>
  </w:style>
  <w:style w:type="paragraph" w:styleId="Jegyzetszveg">
    <w:name w:val="annotation text"/>
    <w:basedOn w:val="Norml"/>
    <w:semiHidden/>
    <w:rsid w:val="00A21BD8"/>
    <w:rPr>
      <w:sz w:val="20"/>
    </w:rPr>
  </w:style>
  <w:style w:type="paragraph" w:styleId="Megjegyzstrgya">
    <w:name w:val="annotation subject"/>
    <w:basedOn w:val="Jegyzetszveg"/>
    <w:next w:val="Jegyzetszveg"/>
    <w:semiHidden/>
    <w:rsid w:val="0029347B"/>
    <w:rPr>
      <w:b/>
      <w:bCs/>
    </w:rPr>
  </w:style>
  <w:style w:type="paragraph" w:customStyle="1" w:styleId="EMEAEnBodyText">
    <w:name w:val="EMEA En Body Text"/>
    <w:basedOn w:val="Norml"/>
    <w:rsid w:val="00704070"/>
    <w:pPr>
      <w:tabs>
        <w:tab w:val="clear" w:pos="567"/>
      </w:tabs>
      <w:spacing w:before="120" w:after="120" w:line="240" w:lineRule="auto"/>
      <w:jc w:val="both"/>
    </w:pPr>
    <w:rPr>
      <w:rFonts w:eastAsia="Times New Roman"/>
      <w:snapToGrid/>
      <w:lang w:val="en-US" w:eastAsia="en-US"/>
    </w:rPr>
  </w:style>
  <w:style w:type="character" w:customStyle="1" w:styleId="Cmsor1Char">
    <w:name w:val="Címsor 1 Char"/>
    <w:link w:val="Cmsor1"/>
    <w:rsid w:val="00A21BD8"/>
    <w:rPr>
      <w:rFonts w:eastAsia="Times New Roman"/>
      <w:b/>
      <w:caps/>
      <w:sz w:val="26"/>
    </w:rPr>
  </w:style>
  <w:style w:type="character" w:customStyle="1" w:styleId="Cmsor2Char">
    <w:name w:val="Címsor 2 Char"/>
    <w:link w:val="Cmsor2"/>
    <w:rsid w:val="00A21BD8"/>
    <w:rPr>
      <w:rFonts w:ascii="Helvetica" w:eastAsia="Times New Roman" w:hAnsi="Helvetica"/>
      <w:b/>
      <w:i/>
      <w:sz w:val="24"/>
      <w:lang w:val="hu-HU"/>
    </w:rPr>
  </w:style>
  <w:style w:type="character" w:customStyle="1" w:styleId="Cmsor3Char">
    <w:name w:val="Címsor 3 Char"/>
    <w:link w:val="Cmsor3"/>
    <w:rsid w:val="00A21BD8"/>
    <w:rPr>
      <w:rFonts w:eastAsia="Times New Roman"/>
      <w:b/>
      <w:kern w:val="1"/>
      <w:sz w:val="24"/>
    </w:rPr>
  </w:style>
  <w:style w:type="character" w:customStyle="1" w:styleId="Cmsor4Char">
    <w:name w:val="Címsor 4 Char"/>
    <w:link w:val="Cmsor4"/>
    <w:rsid w:val="00A21BD8"/>
    <w:rPr>
      <w:rFonts w:eastAsia="Times New Roman"/>
      <w:b/>
      <w:sz w:val="22"/>
    </w:rPr>
  </w:style>
  <w:style w:type="character" w:customStyle="1" w:styleId="Cmsor5Char">
    <w:name w:val="Címsor 5 Char"/>
    <w:link w:val="Cmsor5"/>
    <w:rsid w:val="00A21BD8"/>
    <w:rPr>
      <w:rFonts w:eastAsia="Times New Roman"/>
      <w:sz w:val="22"/>
    </w:rPr>
  </w:style>
  <w:style w:type="character" w:customStyle="1" w:styleId="Cmsor6Char">
    <w:name w:val="Címsor 6 Char"/>
    <w:link w:val="Cmsor6"/>
    <w:rsid w:val="00A21BD8"/>
    <w:rPr>
      <w:rFonts w:eastAsia="Times New Roman"/>
      <w:i/>
      <w:sz w:val="22"/>
      <w:lang w:val="hu-HU"/>
    </w:rPr>
  </w:style>
  <w:style w:type="character" w:customStyle="1" w:styleId="Cmsor7Char">
    <w:name w:val="Címsor 7 Char"/>
    <w:link w:val="Cmsor7"/>
    <w:rsid w:val="00A21BD8"/>
    <w:rPr>
      <w:rFonts w:eastAsia="Times New Roman"/>
      <w:i/>
      <w:sz w:val="22"/>
      <w:lang w:val="hu-HU"/>
    </w:rPr>
  </w:style>
  <w:style w:type="character" w:customStyle="1" w:styleId="Cmsor8Char">
    <w:name w:val="Címsor 8 Char"/>
    <w:link w:val="Cmsor8"/>
    <w:rsid w:val="00A21BD8"/>
    <w:rPr>
      <w:rFonts w:eastAsia="Times New Roman"/>
      <w:b/>
      <w:i/>
      <w:sz w:val="22"/>
      <w:lang w:val="hu-HU"/>
    </w:rPr>
  </w:style>
  <w:style w:type="character" w:customStyle="1" w:styleId="Cmsor9Char">
    <w:name w:val="Címsor 9 Char"/>
    <w:link w:val="Cmsor9"/>
    <w:rsid w:val="00A21BD8"/>
    <w:rPr>
      <w:rFonts w:eastAsia="Times New Roman"/>
      <w:b/>
      <w:i/>
      <w:sz w:val="22"/>
      <w:lang w:val="hu-HU"/>
    </w:rPr>
  </w:style>
  <w:style w:type="character" w:styleId="Mrltotthiperhivatkozs">
    <w:name w:val="FollowedHyperlink"/>
    <w:rsid w:val="00A21BD8"/>
    <w:rPr>
      <w:color w:val="800080"/>
      <w:u w:val="single"/>
    </w:rPr>
  </w:style>
  <w:style w:type="paragraph" w:styleId="Szvegtrzs">
    <w:name w:val="Body Text"/>
    <w:basedOn w:val="Norml"/>
    <w:link w:val="SzvegtrzsChar"/>
    <w:rsid w:val="00A21BD8"/>
    <w:pPr>
      <w:tabs>
        <w:tab w:val="clear" w:pos="567"/>
      </w:tabs>
      <w:suppressAutoHyphens/>
    </w:pPr>
    <w:rPr>
      <w:rFonts w:eastAsia="Times New Roman"/>
      <w:b/>
      <w:i/>
      <w:snapToGrid/>
      <w:lang w:val="hu-HU"/>
    </w:rPr>
  </w:style>
  <w:style w:type="character" w:customStyle="1" w:styleId="SzvegtrzsChar">
    <w:name w:val="Szövegtörzs Char"/>
    <w:link w:val="Szvegtrzs"/>
    <w:rsid w:val="00A21BD8"/>
    <w:rPr>
      <w:rFonts w:eastAsia="Times New Roman"/>
      <w:b/>
      <w:i/>
      <w:sz w:val="22"/>
      <w:lang w:val="hu-HU"/>
    </w:rPr>
  </w:style>
  <w:style w:type="paragraph" w:styleId="Lista">
    <w:name w:val="List"/>
    <w:basedOn w:val="Szvegtrzs"/>
    <w:rsid w:val="00A21BD8"/>
    <w:rPr>
      <w:rFonts w:cs="Tahoma"/>
    </w:rPr>
  </w:style>
  <w:style w:type="paragraph" w:styleId="Szvegtrzsbehzssal">
    <w:name w:val="Body Text Indent"/>
    <w:basedOn w:val="Norml"/>
    <w:link w:val="SzvegtrzsbehzssalChar"/>
    <w:rsid w:val="00A21BD8"/>
    <w:pPr>
      <w:tabs>
        <w:tab w:val="clear" w:pos="567"/>
      </w:tabs>
      <w:suppressAutoHyphens/>
      <w:spacing w:line="260" w:lineRule="atLeast"/>
      <w:ind w:left="567" w:hanging="567"/>
    </w:pPr>
    <w:rPr>
      <w:rFonts w:eastAsia="Times New Roman"/>
      <w:b/>
      <w:snapToGrid/>
      <w:color w:val="808080"/>
      <w:lang w:val="hu-HU"/>
    </w:rPr>
  </w:style>
  <w:style w:type="character" w:customStyle="1" w:styleId="SzvegtrzsbehzssalChar">
    <w:name w:val="Szövegtörzs behúzással Char"/>
    <w:link w:val="Szvegtrzsbehzssal"/>
    <w:rsid w:val="00A21BD8"/>
    <w:rPr>
      <w:rFonts w:eastAsia="Times New Roman"/>
      <w:b/>
      <w:color w:val="808080"/>
      <w:sz w:val="22"/>
      <w:lang w:val="hu-HU"/>
    </w:rPr>
  </w:style>
  <w:style w:type="paragraph" w:styleId="Bortkcm">
    <w:name w:val="envelope address"/>
    <w:basedOn w:val="Norml"/>
    <w:next w:val="Szvegtrzs"/>
    <w:rsid w:val="00A21BD8"/>
    <w:pPr>
      <w:keepNext/>
      <w:tabs>
        <w:tab w:val="clear" w:pos="567"/>
      </w:tabs>
      <w:suppressAutoHyphens/>
      <w:spacing w:before="240" w:after="120"/>
    </w:pPr>
    <w:rPr>
      <w:rFonts w:ascii="Albany" w:eastAsia="HG Mincho Light J" w:hAnsi="Albany"/>
      <w:snapToGrid/>
      <w:sz w:val="28"/>
      <w:lang w:val="hu-HU"/>
    </w:rPr>
  </w:style>
  <w:style w:type="paragraph" w:styleId="Lbjegyzetszveg">
    <w:name w:val="footnote text"/>
    <w:basedOn w:val="Norml"/>
    <w:link w:val="LbjegyzetszvegChar"/>
    <w:rsid w:val="00A21BD8"/>
    <w:pPr>
      <w:tabs>
        <w:tab w:val="clear" w:pos="567"/>
      </w:tabs>
      <w:suppressAutoHyphens/>
    </w:pPr>
    <w:rPr>
      <w:rFonts w:eastAsia="Times New Roman"/>
      <w:snapToGrid/>
      <w:sz w:val="20"/>
      <w:lang w:val="hu-HU"/>
    </w:rPr>
  </w:style>
  <w:style w:type="character" w:customStyle="1" w:styleId="LbjegyzetszvegChar">
    <w:name w:val="Lábjegyzetszöveg Char"/>
    <w:link w:val="Lbjegyzetszveg"/>
    <w:rsid w:val="00A21BD8"/>
    <w:rPr>
      <w:rFonts w:eastAsia="Times New Roman"/>
      <w:lang w:val="hu-HU"/>
    </w:rPr>
  </w:style>
  <w:style w:type="paragraph" w:styleId="Vgjegyzetszvege">
    <w:name w:val="endnote text"/>
    <w:basedOn w:val="Norml"/>
    <w:next w:val="Norml"/>
    <w:link w:val="VgjegyzetszvegeChar"/>
    <w:rsid w:val="00A21BD8"/>
    <w:pPr>
      <w:tabs>
        <w:tab w:val="clear" w:pos="567"/>
      </w:tabs>
      <w:suppressAutoHyphens/>
      <w:spacing w:line="260" w:lineRule="atLeast"/>
    </w:pPr>
    <w:rPr>
      <w:rFonts w:eastAsia="Times New Roman"/>
      <w:snapToGrid/>
      <w:lang w:val="hu-HU"/>
    </w:rPr>
  </w:style>
  <w:style w:type="character" w:customStyle="1" w:styleId="VgjegyzetszvegeChar">
    <w:name w:val="Végjegyzet szövege Char"/>
    <w:link w:val="Vgjegyzetszvege"/>
    <w:rsid w:val="00A21BD8"/>
    <w:rPr>
      <w:rFonts w:eastAsia="Times New Roman"/>
      <w:sz w:val="22"/>
      <w:lang w:val="hu-HU"/>
    </w:rPr>
  </w:style>
  <w:style w:type="paragraph" w:styleId="Szvegblokk">
    <w:name w:val="Block Text"/>
    <w:basedOn w:val="Norml"/>
    <w:rsid w:val="00A21BD8"/>
    <w:pPr>
      <w:tabs>
        <w:tab w:val="clear" w:pos="567"/>
      </w:tabs>
      <w:suppressAutoHyphens/>
      <w:spacing w:line="260" w:lineRule="atLeast"/>
      <w:ind w:left="567" w:right="-2" w:hanging="567"/>
    </w:pPr>
    <w:rPr>
      <w:rFonts w:eastAsia="Times New Roman"/>
      <w:b/>
      <w:snapToGrid/>
      <w:lang w:val="hu-HU"/>
    </w:rPr>
  </w:style>
  <w:style w:type="paragraph" w:customStyle="1" w:styleId="Buborkszveg1">
    <w:name w:val="Buborékszöveg1"/>
    <w:basedOn w:val="Norml"/>
    <w:semiHidden/>
    <w:rsid w:val="00A21BD8"/>
    <w:pPr>
      <w:tabs>
        <w:tab w:val="clear" w:pos="567"/>
      </w:tabs>
      <w:suppressAutoHyphens/>
    </w:pPr>
    <w:rPr>
      <w:rFonts w:ascii="Tahoma" w:eastAsia="Times New Roman" w:hAnsi="Tahoma" w:cs="Tahoma"/>
      <w:snapToGrid/>
      <w:sz w:val="16"/>
      <w:szCs w:val="16"/>
      <w:lang w:val="hu-HU"/>
    </w:rPr>
  </w:style>
  <w:style w:type="paragraph" w:customStyle="1" w:styleId="Default">
    <w:name w:val="Default"/>
    <w:rsid w:val="00583603"/>
    <w:pPr>
      <w:autoSpaceDE w:val="0"/>
      <w:autoSpaceDN w:val="0"/>
      <w:adjustRightInd w:val="0"/>
    </w:pPr>
    <w:rPr>
      <w:color w:val="000000"/>
      <w:sz w:val="24"/>
      <w:szCs w:val="24"/>
      <w:lang w:val="hu-HU" w:eastAsia="hu-HU"/>
    </w:rPr>
  </w:style>
  <w:style w:type="table" w:styleId="Rcsostblzat">
    <w:name w:val="Table Grid"/>
    <w:basedOn w:val="Normltblzat"/>
    <w:rsid w:val="00DC5C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incstrkz">
    <w:name w:val="No Spacing"/>
    <w:uiPriority w:val="1"/>
    <w:qFormat/>
    <w:rsid w:val="00B01EAE"/>
    <w:rPr>
      <w:rFonts w:eastAsia="Calibri"/>
      <w:sz w:val="22"/>
      <w:szCs w:val="22"/>
      <w:lang w:val="hu-HU" w:eastAsia="en-US"/>
    </w:rPr>
  </w:style>
  <w:style w:type="paragraph" w:styleId="Vltozat">
    <w:name w:val="Revision"/>
    <w:hidden/>
    <w:uiPriority w:val="99"/>
    <w:semiHidden/>
    <w:rsid w:val="00A9579F"/>
    <w:rPr>
      <w:snapToGrid w:val="0"/>
      <w:sz w:val="22"/>
      <w:lang w:val="en-GB" w:eastAsia="zh-CN"/>
    </w:rPr>
  </w:style>
  <w:style w:type="character" w:customStyle="1" w:styleId="lfejChar">
    <w:name w:val="Élőfej Char"/>
    <w:link w:val="lfej"/>
    <w:uiPriority w:val="99"/>
    <w:rsid w:val="002701FF"/>
    <w:rPr>
      <w:snapToGrid w:val="0"/>
      <w:sz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398873">
      <w:marLeft w:val="0"/>
      <w:marRight w:val="0"/>
      <w:marTop w:val="0"/>
      <w:marBottom w:val="0"/>
      <w:divBdr>
        <w:top w:val="none" w:sz="0" w:space="0" w:color="auto"/>
        <w:left w:val="none" w:sz="0" w:space="0" w:color="auto"/>
        <w:bottom w:val="none" w:sz="0" w:space="0" w:color="auto"/>
        <w:right w:val="none" w:sz="0" w:space="0" w:color="auto"/>
      </w:divBdr>
    </w:div>
    <w:div w:id="483398874">
      <w:marLeft w:val="0"/>
      <w:marRight w:val="0"/>
      <w:marTop w:val="0"/>
      <w:marBottom w:val="0"/>
      <w:divBdr>
        <w:top w:val="none" w:sz="0" w:space="0" w:color="auto"/>
        <w:left w:val="none" w:sz="0" w:space="0" w:color="auto"/>
        <w:bottom w:val="none" w:sz="0" w:space="0" w:color="auto"/>
        <w:right w:val="none" w:sz="0" w:space="0" w:color="auto"/>
      </w:divBdr>
    </w:div>
    <w:div w:id="483398875">
      <w:marLeft w:val="0"/>
      <w:marRight w:val="0"/>
      <w:marTop w:val="0"/>
      <w:marBottom w:val="0"/>
      <w:divBdr>
        <w:top w:val="none" w:sz="0" w:space="0" w:color="auto"/>
        <w:left w:val="none" w:sz="0" w:space="0" w:color="auto"/>
        <w:bottom w:val="none" w:sz="0" w:space="0" w:color="auto"/>
        <w:right w:val="none" w:sz="0" w:space="0" w:color="auto"/>
      </w:divBdr>
    </w:div>
    <w:div w:id="483398876">
      <w:marLeft w:val="0"/>
      <w:marRight w:val="0"/>
      <w:marTop w:val="0"/>
      <w:marBottom w:val="0"/>
      <w:divBdr>
        <w:top w:val="none" w:sz="0" w:space="0" w:color="auto"/>
        <w:left w:val="none" w:sz="0" w:space="0" w:color="auto"/>
        <w:bottom w:val="none" w:sz="0" w:space="0" w:color="auto"/>
        <w:right w:val="none" w:sz="0" w:space="0" w:color="auto"/>
      </w:divBdr>
    </w:div>
    <w:div w:id="483398877">
      <w:marLeft w:val="0"/>
      <w:marRight w:val="0"/>
      <w:marTop w:val="0"/>
      <w:marBottom w:val="0"/>
      <w:divBdr>
        <w:top w:val="none" w:sz="0" w:space="0" w:color="auto"/>
        <w:left w:val="none" w:sz="0" w:space="0" w:color="auto"/>
        <w:bottom w:val="none" w:sz="0" w:space="0" w:color="auto"/>
        <w:right w:val="none" w:sz="0" w:space="0" w:color="auto"/>
      </w:divBdr>
    </w:div>
    <w:div w:id="483398878">
      <w:marLeft w:val="0"/>
      <w:marRight w:val="0"/>
      <w:marTop w:val="0"/>
      <w:marBottom w:val="0"/>
      <w:divBdr>
        <w:top w:val="none" w:sz="0" w:space="0" w:color="auto"/>
        <w:left w:val="none" w:sz="0" w:space="0" w:color="auto"/>
        <w:bottom w:val="none" w:sz="0" w:space="0" w:color="auto"/>
        <w:right w:val="none" w:sz="0" w:space="0" w:color="auto"/>
      </w:divBdr>
    </w:div>
    <w:div w:id="483398879">
      <w:marLeft w:val="0"/>
      <w:marRight w:val="0"/>
      <w:marTop w:val="0"/>
      <w:marBottom w:val="0"/>
      <w:divBdr>
        <w:top w:val="none" w:sz="0" w:space="0" w:color="auto"/>
        <w:left w:val="none" w:sz="0" w:space="0" w:color="auto"/>
        <w:bottom w:val="none" w:sz="0" w:space="0" w:color="auto"/>
        <w:right w:val="none" w:sz="0" w:space="0" w:color="auto"/>
      </w:divBdr>
    </w:div>
    <w:div w:id="483398880">
      <w:marLeft w:val="0"/>
      <w:marRight w:val="0"/>
      <w:marTop w:val="0"/>
      <w:marBottom w:val="0"/>
      <w:divBdr>
        <w:top w:val="none" w:sz="0" w:space="0" w:color="auto"/>
        <w:left w:val="none" w:sz="0" w:space="0" w:color="auto"/>
        <w:bottom w:val="none" w:sz="0" w:space="0" w:color="auto"/>
        <w:right w:val="none" w:sz="0" w:space="0" w:color="auto"/>
      </w:divBdr>
    </w:div>
    <w:div w:id="204173998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9939B-7FBF-4144-A9C9-98B6A3CED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9878</Words>
  <Characters>69679</Characters>
  <Application>Microsoft Office Word</Application>
  <DocSecurity>0</DocSecurity>
  <Lines>580</Lines>
  <Paragraphs>158</Paragraphs>
  <ScaleCrop>false</ScaleCrop>
  <HeadingPairs>
    <vt:vector size="6" baseType="variant">
      <vt:variant>
        <vt:lpstr>Cím</vt:lpstr>
      </vt:variant>
      <vt:variant>
        <vt:i4>1</vt:i4>
      </vt:variant>
      <vt:variant>
        <vt:lpstr>Naslov</vt:lpstr>
      </vt:variant>
      <vt:variant>
        <vt:i4>1</vt:i4>
      </vt:variant>
      <vt:variant>
        <vt:lpstr>Title</vt:lpstr>
      </vt:variant>
      <vt:variant>
        <vt:i4>1</vt:i4>
      </vt:variant>
    </vt:vector>
  </HeadingPairs>
  <TitlesOfParts>
    <vt:vector size="3" baseType="lpstr">
      <vt:lpstr>Hreferralspccleanhu</vt:lpstr>
      <vt:lpstr>Hreferralspccleanhu</vt:lpstr>
      <vt:lpstr>Hreferralspccleanhu</vt:lpstr>
    </vt:vector>
  </TitlesOfParts>
  <Company>Translation Centre</Company>
  <LinksUpToDate>false</LinksUpToDate>
  <CharactersWithSpaces>79399</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Hreferralspccleanhu</dc:title>
  <dc:subject/>
  <dc:creator>Horvath, Judit</dc:creator>
  <cp:keywords/>
  <dc:description/>
  <cp:lastModifiedBy>HU_OGYEI_16.1.2</cp:lastModifiedBy>
  <cp:revision>4</cp:revision>
  <dcterms:created xsi:type="dcterms:W3CDTF">2026-09-04T12:22:00Z</dcterms:created>
  <dcterms:modified xsi:type="dcterms:W3CDTF">2026-09-04T14:39:00Z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Status">
    <vt:lpwstr/>
  </property>
  <property fmtid="{D5CDD505-2E9C-101B-9397-08002B2CF9AE}" pid="3" name="DM_Authors">
    <vt:lpwstr/>
  </property>
  <property fmtid="{D5CDD505-2E9C-101B-9397-08002B2CF9AE}" pid="4" name="DM_Keywords">
    <vt:lpwstr/>
  </property>
  <property fmtid="{D5CDD505-2E9C-101B-9397-08002B2CF9AE}" pid="5" name="DM_Subject">
    <vt:lpwstr/>
  </property>
  <property fmtid="{D5CDD505-2E9C-101B-9397-08002B2CF9AE}" pid="6" name="DM_Title">
    <vt:lpwstr/>
  </property>
  <property fmtid="{D5CDD505-2E9C-101B-9397-08002B2CF9AE}" pid="7" name="DM_Language">
    <vt:lpwstr/>
  </property>
  <property fmtid="{D5CDD505-2E9C-101B-9397-08002B2CF9AE}" pid="8" name="DM_Owner">
    <vt:lpwstr/>
  </property>
  <property fmtid="{D5CDD505-2E9C-101B-9397-08002B2CF9AE}" pid="9" name="DM_emea_cc">
    <vt:lpwstr/>
  </property>
  <property fmtid="{D5CDD505-2E9C-101B-9397-08002B2CF9AE}" pid="10" name="DM_emea_message_subject">
    <vt:lpwstr/>
  </property>
  <property fmtid="{D5CDD505-2E9C-101B-9397-08002B2CF9AE}" pid="11" name="DM_emea_doc_number">
    <vt:lpwstr/>
  </property>
  <property fmtid="{D5CDD505-2E9C-101B-9397-08002B2CF9AE}" pid="12" name="DM_emea_received_date">
    <vt:lpwstr/>
  </property>
  <property fmtid="{D5CDD505-2E9C-101B-9397-08002B2CF9AE}" pid="13" name="DM_emea_resp_body">
    <vt:lpwstr/>
  </property>
  <property fmtid="{D5CDD505-2E9C-101B-9397-08002B2CF9AE}" pid="14" name="DM_emea_revision_label">
    <vt:lpwstr/>
  </property>
  <property fmtid="{D5CDD505-2E9C-101B-9397-08002B2CF9AE}" pid="15" name="DM_emea_to">
    <vt:lpwstr/>
  </property>
  <property fmtid="{D5CDD505-2E9C-101B-9397-08002B2CF9AE}" pid="16" name="DM_emea_bcc">
    <vt:lpwstr/>
  </property>
  <property fmtid="{D5CDD505-2E9C-101B-9397-08002B2CF9AE}" pid="17" name="DM_emea_doc_category">
    <vt:lpwstr/>
  </property>
  <property fmtid="{D5CDD505-2E9C-101B-9397-08002B2CF9AE}" pid="18" name="DM_emea_from">
    <vt:lpwstr/>
  </property>
  <property fmtid="{D5CDD505-2E9C-101B-9397-08002B2CF9AE}" pid="19" name="DM_emea_internal_label">
    <vt:lpwstr/>
  </property>
  <property fmtid="{D5CDD505-2E9C-101B-9397-08002B2CF9AE}" pid="20" name="DM_emea_legal_date">
    <vt:lpwstr/>
  </property>
  <property fmtid="{D5CDD505-2E9C-101B-9397-08002B2CF9AE}" pid="21" name="DM_emea_year">
    <vt:lpwstr/>
  </property>
  <property fmtid="{D5CDD505-2E9C-101B-9397-08002B2CF9AE}" pid="22" name="DM_emea_sent_date">
    <vt:lpwstr/>
  </property>
  <property fmtid="{D5CDD505-2E9C-101B-9397-08002B2CF9AE}" pid="23" name="DM_emea_doc_lang">
    <vt:lpwstr/>
  </property>
  <property fmtid="{D5CDD505-2E9C-101B-9397-08002B2CF9AE}" pid="24" name="DM_emea_meeting_status">
    <vt:lpwstr/>
  </property>
  <property fmtid="{D5CDD505-2E9C-101B-9397-08002B2CF9AE}" pid="25" name="DM_emea_meeting_action">
    <vt:lpwstr/>
  </property>
  <property fmtid="{D5CDD505-2E9C-101B-9397-08002B2CF9AE}" pid="26" name="DM_emea_meeting_hyperlink">
    <vt:lpwstr/>
  </property>
  <property fmtid="{D5CDD505-2E9C-101B-9397-08002B2CF9AE}" pid="27" name="DM_emea_meeting_title">
    <vt:lpwstr/>
  </property>
  <property fmtid="{D5CDD505-2E9C-101B-9397-08002B2CF9AE}" pid="28" name="DM_emea_meeting_ref">
    <vt:lpwstr/>
  </property>
  <property fmtid="{D5CDD505-2E9C-101B-9397-08002B2CF9AE}" pid="29" name="DM_emea_meeting_flags">
    <vt:lpwstr/>
  </property>
  <property fmtid="{D5CDD505-2E9C-101B-9397-08002B2CF9AE}" pid="30" name="DM_Version">
    <vt:lpwstr/>
  </property>
  <property fmtid="{D5CDD505-2E9C-101B-9397-08002B2CF9AE}" pid="31" name="DM_Name">
    <vt:lpwstr/>
  </property>
  <property fmtid="{D5CDD505-2E9C-101B-9397-08002B2CF9AE}" pid="32" name="DM_Creation_Date">
    <vt:lpwstr/>
  </property>
  <property fmtid="{D5CDD505-2E9C-101B-9397-08002B2CF9AE}" pid="33" name="DM_Modify_Date">
    <vt:lpwstr/>
  </property>
  <property fmtid="{D5CDD505-2E9C-101B-9397-08002B2CF9AE}" pid="34" name="DM_Creator_Name">
    <vt:lpwstr/>
  </property>
  <property fmtid="{D5CDD505-2E9C-101B-9397-08002B2CF9AE}" pid="35" name="DM_Modifier_Name">
    <vt:lpwstr/>
  </property>
  <property fmtid="{D5CDD505-2E9C-101B-9397-08002B2CF9AE}" pid="36" name="DM_Type">
    <vt:lpwstr/>
  </property>
  <property fmtid="{D5CDD505-2E9C-101B-9397-08002B2CF9AE}" pid="37" name="DM_DocRefId">
    <vt:lpwstr/>
  </property>
  <property fmtid="{D5CDD505-2E9C-101B-9397-08002B2CF9AE}" pid="38" name="DM_Category">
    <vt:lpwstr/>
  </property>
  <property fmtid="{D5CDD505-2E9C-101B-9397-08002B2CF9AE}" pid="39" name="DM_Path">
    <vt:lpwstr/>
  </property>
  <property fmtid="{D5CDD505-2E9C-101B-9397-08002B2CF9AE}" pid="40" name="DM_emea_doc_ref_id">
    <vt:lpwstr/>
  </property>
  <property fmtid="{D5CDD505-2E9C-101B-9397-08002B2CF9AE}" pid="41" name="DM_Modifer_Name">
    <vt:lpwstr/>
  </property>
  <property fmtid="{D5CDD505-2E9C-101B-9397-08002B2CF9AE}" pid="42" name="DM_Modified_Date">
    <vt:lpwstr/>
  </property>
</Properties>
</file>