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BAC0FA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</w:t>
      </w:r>
      <w:r>
        <w:rPr>
          <w:b/>
          <w:bCs/>
          <w:sz w:val="22"/>
          <w:szCs w:val="22"/>
        </w:rPr>
        <w:tab/>
        <w:t>A GYÓGYSZER NEVE</w:t>
      </w:r>
    </w:p>
    <w:p w14:paraId="3E8A2377" w14:textId="77777777" w:rsidR="00012BBF" w:rsidRDefault="00012BBF">
      <w:pPr>
        <w:tabs>
          <w:tab w:val="left" w:pos="397"/>
        </w:tabs>
        <w:rPr>
          <w:b/>
          <w:bCs/>
          <w:sz w:val="22"/>
          <w:szCs w:val="22"/>
        </w:rPr>
      </w:pPr>
    </w:p>
    <w:p w14:paraId="547F749B" w14:textId="77777777" w:rsidR="00012BBF" w:rsidRPr="00833B68" w:rsidRDefault="009B79B4">
      <w:pPr>
        <w:tabs>
          <w:tab w:val="left" w:pos="397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Flebaven</w:t>
      </w:r>
      <w:r w:rsidRPr="00833B68">
        <w:rPr>
          <w:bCs/>
          <w:sz w:val="22"/>
          <w:szCs w:val="22"/>
        </w:rPr>
        <w:t xml:space="preserve"> 500 mg filmtabletta</w:t>
      </w:r>
    </w:p>
    <w:p w14:paraId="38A9391F" w14:textId="77777777" w:rsidR="00012BBF" w:rsidRDefault="00012BBF">
      <w:pPr>
        <w:tabs>
          <w:tab w:val="left" w:pos="397"/>
        </w:tabs>
        <w:rPr>
          <w:sz w:val="22"/>
          <w:szCs w:val="22"/>
        </w:rPr>
      </w:pPr>
    </w:p>
    <w:p w14:paraId="4F0139CB" w14:textId="77777777" w:rsidR="00012BBF" w:rsidRDefault="00012BBF">
      <w:pPr>
        <w:tabs>
          <w:tab w:val="left" w:pos="397"/>
        </w:tabs>
        <w:rPr>
          <w:sz w:val="22"/>
          <w:szCs w:val="22"/>
        </w:rPr>
      </w:pPr>
    </w:p>
    <w:p w14:paraId="7D131149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</w:t>
      </w:r>
      <w:r>
        <w:rPr>
          <w:b/>
          <w:bCs/>
          <w:sz w:val="22"/>
          <w:szCs w:val="22"/>
        </w:rPr>
        <w:tab/>
        <w:t>MINŐSÉGI ÉS MENNYISÉGI ÖSSZETÉTEL</w:t>
      </w:r>
    </w:p>
    <w:p w14:paraId="5F8B16FA" w14:textId="77777777" w:rsidR="00012BBF" w:rsidRPr="00E12086" w:rsidRDefault="00012BBF">
      <w:pPr>
        <w:tabs>
          <w:tab w:val="left" w:pos="397"/>
        </w:tabs>
        <w:rPr>
          <w:sz w:val="22"/>
          <w:szCs w:val="22"/>
        </w:rPr>
      </w:pPr>
    </w:p>
    <w:p w14:paraId="75FD5F97" w14:textId="77777777" w:rsidR="00012BBF" w:rsidRDefault="009B79B4">
      <w:pPr>
        <w:tabs>
          <w:tab w:val="left" w:pos="397"/>
        </w:tabs>
        <w:rPr>
          <w:sz w:val="22"/>
          <w:szCs w:val="22"/>
        </w:rPr>
      </w:pPr>
      <w:r>
        <w:rPr>
          <w:sz w:val="22"/>
          <w:szCs w:val="22"/>
        </w:rPr>
        <w:t>500</w:t>
      </w:r>
      <w:r w:rsidR="000E698A">
        <w:rPr>
          <w:sz w:val="22"/>
          <w:szCs w:val="22"/>
        </w:rPr>
        <w:t> </w:t>
      </w:r>
      <w:r>
        <w:rPr>
          <w:sz w:val="22"/>
          <w:szCs w:val="22"/>
        </w:rPr>
        <w:t>mg mikronizált diozmin</w:t>
      </w:r>
      <w:r w:rsidR="00AD5D6B">
        <w:rPr>
          <w:sz w:val="22"/>
          <w:szCs w:val="22"/>
        </w:rPr>
        <w:t>t tartalmaz</w:t>
      </w:r>
      <w:r w:rsidR="00FA4D49" w:rsidRPr="00FA4D49">
        <w:rPr>
          <w:sz w:val="22"/>
          <w:szCs w:val="22"/>
        </w:rPr>
        <w:t xml:space="preserve"> </w:t>
      </w:r>
      <w:r w:rsidR="00FA4D49">
        <w:rPr>
          <w:sz w:val="22"/>
          <w:szCs w:val="22"/>
        </w:rPr>
        <w:t>filmtablettánként</w:t>
      </w:r>
      <w:r>
        <w:rPr>
          <w:sz w:val="22"/>
          <w:szCs w:val="22"/>
        </w:rPr>
        <w:t>.</w:t>
      </w:r>
    </w:p>
    <w:p w14:paraId="14491DD7" w14:textId="77777777" w:rsidR="00012BBF" w:rsidRDefault="00012BBF">
      <w:pPr>
        <w:tabs>
          <w:tab w:val="left" w:pos="397"/>
        </w:tabs>
        <w:rPr>
          <w:sz w:val="22"/>
          <w:szCs w:val="22"/>
        </w:rPr>
      </w:pPr>
    </w:p>
    <w:p w14:paraId="540A8FDB" w14:textId="77777777" w:rsidR="00012BBF" w:rsidRDefault="009B79B4">
      <w:pPr>
        <w:tabs>
          <w:tab w:val="left" w:pos="397"/>
        </w:tabs>
        <w:rPr>
          <w:sz w:val="22"/>
          <w:szCs w:val="22"/>
        </w:rPr>
      </w:pPr>
      <w:r>
        <w:rPr>
          <w:sz w:val="22"/>
          <w:szCs w:val="22"/>
        </w:rPr>
        <w:t>A segédanyagok teljes listáját lásd a 6.1 pontban.</w:t>
      </w:r>
    </w:p>
    <w:p w14:paraId="343D9ABA" w14:textId="77777777" w:rsidR="00012BBF" w:rsidRDefault="00012BBF">
      <w:pPr>
        <w:tabs>
          <w:tab w:val="left" w:pos="397"/>
        </w:tabs>
        <w:rPr>
          <w:sz w:val="22"/>
          <w:szCs w:val="22"/>
        </w:rPr>
      </w:pPr>
    </w:p>
    <w:p w14:paraId="3A65A710" w14:textId="77777777" w:rsidR="00012BBF" w:rsidRPr="00E12086" w:rsidRDefault="00012BBF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68C6F451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</w:t>
      </w:r>
      <w:r>
        <w:rPr>
          <w:b/>
          <w:bCs/>
          <w:sz w:val="22"/>
          <w:szCs w:val="22"/>
        </w:rPr>
        <w:tab/>
        <w:t xml:space="preserve">GYÓGYSZERFORMA </w:t>
      </w:r>
    </w:p>
    <w:p w14:paraId="3397A9A8" w14:textId="77777777" w:rsidR="00012BBF" w:rsidRPr="00E12086" w:rsidRDefault="00012BBF">
      <w:pPr>
        <w:tabs>
          <w:tab w:val="left" w:pos="397"/>
        </w:tabs>
        <w:rPr>
          <w:sz w:val="22"/>
          <w:szCs w:val="22"/>
        </w:rPr>
      </w:pPr>
    </w:p>
    <w:p w14:paraId="5C5470E4" w14:textId="77777777" w:rsidR="00012BBF" w:rsidRDefault="009B79B4">
      <w:pPr>
        <w:tabs>
          <w:tab w:val="left" w:pos="397"/>
        </w:tabs>
        <w:rPr>
          <w:sz w:val="22"/>
          <w:szCs w:val="22"/>
        </w:rPr>
      </w:pPr>
      <w:r>
        <w:rPr>
          <w:sz w:val="22"/>
          <w:szCs w:val="22"/>
        </w:rPr>
        <w:t>Filmtabletta.</w:t>
      </w:r>
    </w:p>
    <w:p w14:paraId="2E7BB305" w14:textId="77777777" w:rsidR="00012BBF" w:rsidRDefault="00012BBF">
      <w:pPr>
        <w:tabs>
          <w:tab w:val="left" w:pos="397"/>
        </w:tabs>
        <w:rPr>
          <w:sz w:val="22"/>
          <w:szCs w:val="22"/>
        </w:rPr>
      </w:pPr>
    </w:p>
    <w:p w14:paraId="5A8F98A3" w14:textId="77777777" w:rsidR="00012BBF" w:rsidRDefault="009B79B4">
      <w:pPr>
        <w:tabs>
          <w:tab w:val="left" w:pos="397"/>
        </w:tabs>
        <w:rPr>
          <w:sz w:val="22"/>
          <w:szCs w:val="22"/>
        </w:rPr>
      </w:pPr>
      <w:r>
        <w:rPr>
          <w:sz w:val="22"/>
          <w:szCs w:val="22"/>
        </w:rPr>
        <w:t xml:space="preserve">Barnássárga, mindkét oldalán domború, </w:t>
      </w:r>
      <w:r w:rsidR="00B42C94" w:rsidRPr="00C6206D">
        <w:rPr>
          <w:rFonts w:eastAsia="Calibri"/>
          <w:sz w:val="22"/>
          <w:szCs w:val="22"/>
          <w:lang w:eastAsia="hu-HU"/>
        </w:rPr>
        <w:t>hosszúkás filmtabletta</w:t>
      </w:r>
      <w:r w:rsidRPr="00E575F6">
        <w:rPr>
          <w:sz w:val="22"/>
          <w:szCs w:val="22"/>
        </w:rPr>
        <w:t xml:space="preserve">. </w:t>
      </w:r>
      <w:r w:rsidR="00F43874" w:rsidRPr="00C6206D">
        <w:rPr>
          <w:rFonts w:eastAsia="Calibri"/>
          <w:sz w:val="22"/>
          <w:szCs w:val="22"/>
          <w:lang w:eastAsia="hu-HU"/>
        </w:rPr>
        <w:t xml:space="preserve">Az ovális alakú bélyegző által meghatározott tabletta méret: </w:t>
      </w:r>
      <w:r w:rsidR="00F43874" w:rsidRPr="00C6206D">
        <w:rPr>
          <w:noProof/>
          <w:sz w:val="22"/>
          <w:szCs w:val="22"/>
          <w:lang w:eastAsia="en-US"/>
        </w:rPr>
        <w:t>16,0</w:t>
      </w:r>
      <w:r w:rsidR="009C7F0C">
        <w:rPr>
          <w:noProof/>
          <w:sz w:val="22"/>
          <w:szCs w:val="22"/>
          <w:lang w:eastAsia="en-US"/>
        </w:rPr>
        <w:t> </w:t>
      </w:r>
      <w:r w:rsidR="00F43874" w:rsidRPr="00C6206D">
        <w:rPr>
          <w:noProof/>
          <w:sz w:val="22"/>
          <w:szCs w:val="22"/>
          <w:lang w:eastAsia="en-US"/>
        </w:rPr>
        <w:t>mm × 8,5</w:t>
      </w:r>
      <w:r w:rsidR="009C7F0C">
        <w:rPr>
          <w:noProof/>
          <w:sz w:val="22"/>
          <w:szCs w:val="22"/>
          <w:lang w:eastAsia="en-US"/>
        </w:rPr>
        <w:t> </w:t>
      </w:r>
      <w:r w:rsidR="00F43874" w:rsidRPr="00C6206D">
        <w:rPr>
          <w:noProof/>
          <w:sz w:val="22"/>
          <w:szCs w:val="22"/>
          <w:lang w:eastAsia="en-US"/>
        </w:rPr>
        <w:t>mm</w:t>
      </w:r>
      <w:r w:rsidR="00F43874" w:rsidRPr="00C6206D">
        <w:rPr>
          <w:noProof/>
          <w:lang w:eastAsia="en-US"/>
        </w:rPr>
        <w:t>.</w:t>
      </w:r>
    </w:p>
    <w:p w14:paraId="51DF8C8A" w14:textId="77777777" w:rsidR="00012BBF" w:rsidRDefault="00012BBF">
      <w:pPr>
        <w:tabs>
          <w:tab w:val="left" w:pos="397"/>
        </w:tabs>
        <w:rPr>
          <w:sz w:val="22"/>
          <w:szCs w:val="22"/>
        </w:rPr>
      </w:pPr>
    </w:p>
    <w:p w14:paraId="081F767C" w14:textId="77777777" w:rsidR="00012BBF" w:rsidRDefault="00012BBF">
      <w:pPr>
        <w:tabs>
          <w:tab w:val="left" w:pos="397"/>
        </w:tabs>
        <w:rPr>
          <w:sz w:val="22"/>
          <w:szCs w:val="22"/>
        </w:rPr>
      </w:pPr>
    </w:p>
    <w:p w14:paraId="3A111930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ab/>
        <w:t>KLINIKAI JELLEMZŐK</w:t>
      </w:r>
    </w:p>
    <w:p w14:paraId="3D000B5F" w14:textId="77777777" w:rsidR="00012BBF" w:rsidRDefault="00012BBF">
      <w:pPr>
        <w:tabs>
          <w:tab w:val="left" w:pos="397"/>
        </w:tabs>
        <w:rPr>
          <w:sz w:val="22"/>
          <w:szCs w:val="22"/>
        </w:rPr>
      </w:pPr>
    </w:p>
    <w:p w14:paraId="45C1198C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4.1</w:t>
      </w:r>
      <w:r>
        <w:rPr>
          <w:b/>
          <w:bCs/>
          <w:sz w:val="22"/>
          <w:szCs w:val="22"/>
        </w:rPr>
        <w:tab/>
        <w:t>Terápiás javallatok</w:t>
      </w:r>
    </w:p>
    <w:p w14:paraId="1BFDE821" w14:textId="77777777" w:rsidR="00012BBF" w:rsidRPr="00E12086" w:rsidRDefault="00012BBF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76BEEC69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A Flebaven felnőttek számára javallott:</w:t>
      </w:r>
    </w:p>
    <w:p w14:paraId="158081B7" w14:textId="6819B089" w:rsidR="00012BBF" w:rsidRDefault="00071C31">
      <w:pPr>
        <w:numPr>
          <w:ilvl w:val="0"/>
          <w:numId w:val="4"/>
        </w:numPr>
        <w:tabs>
          <w:tab w:val="clear" w:pos="360"/>
          <w:tab w:val="num" w:pos="567"/>
        </w:tabs>
        <w:suppressAutoHyphens w:val="0"/>
        <w:ind w:left="567" w:hanging="283"/>
        <w:rPr>
          <w:sz w:val="22"/>
          <w:szCs w:val="22"/>
        </w:rPr>
      </w:pPr>
      <w:r>
        <w:rPr>
          <w:sz w:val="22"/>
          <w:szCs w:val="22"/>
        </w:rPr>
        <w:t>krónikus vénás elégtelenség</w:t>
      </w:r>
      <w:r w:rsidR="009B79B4">
        <w:rPr>
          <w:sz w:val="22"/>
          <w:szCs w:val="22"/>
        </w:rPr>
        <w:t xml:space="preserve"> okozta </w:t>
      </w:r>
      <w:r w:rsidR="009C7F0C">
        <w:rPr>
          <w:sz w:val="22"/>
          <w:szCs w:val="22"/>
        </w:rPr>
        <w:t xml:space="preserve">jelek </w:t>
      </w:r>
      <w:r w:rsidR="009B79B4">
        <w:rPr>
          <w:sz w:val="22"/>
          <w:szCs w:val="22"/>
        </w:rPr>
        <w:t>és tünetek (</w:t>
      </w:r>
      <w:r w:rsidR="00B70D65">
        <w:rPr>
          <w:sz w:val="22"/>
          <w:szCs w:val="22"/>
        </w:rPr>
        <w:t xml:space="preserve">mint </w:t>
      </w:r>
      <w:r w:rsidR="009B79B4">
        <w:rPr>
          <w:sz w:val="22"/>
          <w:szCs w:val="22"/>
        </w:rPr>
        <w:t>p</w:t>
      </w:r>
      <w:r w:rsidR="00B70D65">
        <w:rPr>
          <w:sz w:val="22"/>
          <w:szCs w:val="22"/>
        </w:rPr>
        <w:t>é</w:t>
      </w:r>
      <w:r w:rsidR="009B79B4">
        <w:rPr>
          <w:sz w:val="22"/>
          <w:szCs w:val="22"/>
        </w:rPr>
        <w:t>l</w:t>
      </w:r>
      <w:r w:rsidR="00B70D65">
        <w:rPr>
          <w:sz w:val="22"/>
          <w:szCs w:val="22"/>
        </w:rPr>
        <w:t>dául</w:t>
      </w:r>
      <w:r w:rsidR="009B79B4">
        <w:rPr>
          <w:sz w:val="22"/>
          <w:szCs w:val="22"/>
        </w:rPr>
        <w:t xml:space="preserve"> fájdalom, nehézlábérzés, lábfáradtság, nyugtalan láb, éjszakai lábikragörcsök, </w:t>
      </w:r>
      <w:r w:rsidR="00DB6058">
        <w:rPr>
          <w:sz w:val="22"/>
          <w:szCs w:val="22"/>
        </w:rPr>
        <w:t>láb</w:t>
      </w:r>
      <w:r w:rsidR="008A70AF">
        <w:rPr>
          <w:sz w:val="22"/>
          <w:szCs w:val="22"/>
        </w:rPr>
        <w:t>ödém</w:t>
      </w:r>
      <w:r w:rsidR="00DB6058">
        <w:rPr>
          <w:sz w:val="22"/>
          <w:szCs w:val="22"/>
        </w:rPr>
        <w:t>a</w:t>
      </w:r>
      <w:r w:rsidR="009B79B4">
        <w:rPr>
          <w:sz w:val="22"/>
          <w:szCs w:val="22"/>
        </w:rPr>
        <w:t xml:space="preserve"> és trophicus elváltozások</w:t>
      </w:r>
      <w:r w:rsidR="00B70D65">
        <w:rPr>
          <w:sz w:val="22"/>
          <w:szCs w:val="22"/>
        </w:rPr>
        <w:t xml:space="preserve">, beleértve a </w:t>
      </w:r>
      <w:r w:rsidR="00391293">
        <w:rPr>
          <w:sz w:val="22"/>
          <w:szCs w:val="22"/>
        </w:rPr>
        <w:t xml:space="preserve">vénás </w:t>
      </w:r>
      <w:r w:rsidR="00B70D65">
        <w:rPr>
          <w:sz w:val="22"/>
          <w:szCs w:val="22"/>
        </w:rPr>
        <w:t>lábszárfekélyt is</w:t>
      </w:r>
      <w:r>
        <w:rPr>
          <w:sz w:val="22"/>
          <w:szCs w:val="22"/>
        </w:rPr>
        <w:t>)</w:t>
      </w:r>
      <w:r w:rsidR="001C279E">
        <w:rPr>
          <w:sz w:val="22"/>
          <w:szCs w:val="22"/>
        </w:rPr>
        <w:t xml:space="preserve"> kezelésére</w:t>
      </w:r>
      <w:r w:rsidR="002F500D">
        <w:rPr>
          <w:sz w:val="22"/>
          <w:szCs w:val="22"/>
        </w:rPr>
        <w:t>;</w:t>
      </w:r>
    </w:p>
    <w:p w14:paraId="7DFD0FD6" w14:textId="77777777" w:rsidR="00012BBF" w:rsidRDefault="009A197C">
      <w:pPr>
        <w:numPr>
          <w:ilvl w:val="0"/>
          <w:numId w:val="4"/>
        </w:numPr>
        <w:tabs>
          <w:tab w:val="clear" w:pos="360"/>
          <w:tab w:val="num" w:pos="567"/>
        </w:tabs>
        <w:suppressAutoHyphens w:val="0"/>
        <w:ind w:left="567" w:hanging="283"/>
        <w:rPr>
          <w:sz w:val="22"/>
          <w:szCs w:val="22"/>
        </w:rPr>
      </w:pPr>
      <w:r>
        <w:rPr>
          <w:sz w:val="22"/>
          <w:szCs w:val="22"/>
        </w:rPr>
        <w:t>akut</w:t>
      </w:r>
      <w:r w:rsidR="009B79B4">
        <w:rPr>
          <w:sz w:val="22"/>
          <w:szCs w:val="22"/>
        </w:rPr>
        <w:t xml:space="preserve"> aranyérbetegséggel összefüggő tünetek kezelésére.</w:t>
      </w:r>
    </w:p>
    <w:p w14:paraId="70557415" w14:textId="77777777" w:rsidR="00012BBF" w:rsidRDefault="00012BBF">
      <w:pPr>
        <w:rPr>
          <w:sz w:val="22"/>
          <w:szCs w:val="22"/>
        </w:rPr>
      </w:pPr>
    </w:p>
    <w:p w14:paraId="195346D6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</w:t>
      </w:r>
      <w:r>
        <w:rPr>
          <w:b/>
          <w:bCs/>
          <w:sz w:val="22"/>
          <w:szCs w:val="22"/>
        </w:rPr>
        <w:tab/>
        <w:t>Adagolás és alkalmazás</w:t>
      </w:r>
    </w:p>
    <w:p w14:paraId="2AD1474D" w14:textId="77777777" w:rsidR="00012BBF" w:rsidRDefault="00012BBF">
      <w:pPr>
        <w:rPr>
          <w:sz w:val="22"/>
          <w:szCs w:val="22"/>
        </w:rPr>
      </w:pPr>
    </w:p>
    <w:p w14:paraId="39A91A5B" w14:textId="77777777" w:rsidR="00012BBF" w:rsidRDefault="009B79B4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Adagolás</w:t>
      </w:r>
    </w:p>
    <w:p w14:paraId="2764F68B" w14:textId="77777777" w:rsidR="00012BBF" w:rsidRDefault="00012BBF">
      <w:pPr>
        <w:rPr>
          <w:sz w:val="22"/>
          <w:szCs w:val="22"/>
        </w:rPr>
      </w:pPr>
    </w:p>
    <w:p w14:paraId="6752F209" w14:textId="77777777" w:rsidR="00012BBF" w:rsidRDefault="00071C31">
      <w:pPr>
        <w:rPr>
          <w:i/>
          <w:sz w:val="22"/>
          <w:szCs w:val="22"/>
        </w:rPr>
      </w:pPr>
      <w:r>
        <w:rPr>
          <w:i/>
          <w:sz w:val="22"/>
          <w:szCs w:val="22"/>
        </w:rPr>
        <w:t>Krónikus vénás elégtelenség</w:t>
      </w:r>
    </w:p>
    <w:p w14:paraId="741C1E4E" w14:textId="723DABDF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 xml:space="preserve">A szokásos napi </w:t>
      </w:r>
      <w:r w:rsidR="00B70D65">
        <w:rPr>
          <w:sz w:val="22"/>
          <w:szCs w:val="22"/>
        </w:rPr>
        <w:t xml:space="preserve">dózis </w:t>
      </w:r>
      <w:r>
        <w:rPr>
          <w:sz w:val="22"/>
          <w:szCs w:val="22"/>
        </w:rPr>
        <w:t>2</w:t>
      </w:r>
      <w:r w:rsidR="00B70D65">
        <w:rPr>
          <w:noProof/>
          <w:sz w:val="22"/>
          <w:szCs w:val="22"/>
          <w:lang w:eastAsia="en-US"/>
        </w:rPr>
        <w:t> </w:t>
      </w:r>
      <w:r>
        <w:rPr>
          <w:sz w:val="22"/>
          <w:szCs w:val="22"/>
        </w:rPr>
        <w:t xml:space="preserve">tabletta egyszerre vagy </w:t>
      </w:r>
      <w:r w:rsidR="00F43874">
        <w:rPr>
          <w:sz w:val="22"/>
          <w:szCs w:val="22"/>
        </w:rPr>
        <w:t xml:space="preserve">2 adagban </w:t>
      </w:r>
      <w:r>
        <w:rPr>
          <w:sz w:val="22"/>
          <w:szCs w:val="22"/>
        </w:rPr>
        <w:t>bevéve.</w:t>
      </w:r>
    </w:p>
    <w:p w14:paraId="75C38AC6" w14:textId="42F76CD8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A kezelést legalább 4-5</w:t>
      </w:r>
      <w:bookmarkStart w:id="0" w:name="_Hlk166832966"/>
      <w:r w:rsidR="00B70D65">
        <w:rPr>
          <w:noProof/>
          <w:sz w:val="22"/>
          <w:szCs w:val="22"/>
          <w:lang w:eastAsia="en-US"/>
        </w:rPr>
        <w:t> </w:t>
      </w:r>
      <w:bookmarkEnd w:id="0"/>
      <w:r>
        <w:rPr>
          <w:sz w:val="22"/>
          <w:szCs w:val="22"/>
        </w:rPr>
        <w:t xml:space="preserve">héten </w:t>
      </w:r>
      <w:r w:rsidR="00EC1A7E">
        <w:rPr>
          <w:sz w:val="22"/>
          <w:szCs w:val="22"/>
        </w:rPr>
        <w:t xml:space="preserve">keresztül </w:t>
      </w:r>
      <w:r>
        <w:rPr>
          <w:sz w:val="22"/>
          <w:szCs w:val="22"/>
        </w:rPr>
        <w:t>folytatni kell.</w:t>
      </w:r>
    </w:p>
    <w:p w14:paraId="69AFB242" w14:textId="77777777" w:rsidR="00012BBF" w:rsidRDefault="00012BBF">
      <w:pPr>
        <w:rPr>
          <w:sz w:val="22"/>
          <w:szCs w:val="22"/>
        </w:rPr>
      </w:pPr>
    </w:p>
    <w:p w14:paraId="14567036" w14:textId="77777777" w:rsidR="00012BBF" w:rsidRDefault="009A197C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Akut </w:t>
      </w:r>
      <w:r w:rsidR="009B79B4">
        <w:rPr>
          <w:i/>
          <w:sz w:val="22"/>
          <w:szCs w:val="22"/>
        </w:rPr>
        <w:t>aranyérbetegség</w:t>
      </w:r>
    </w:p>
    <w:p w14:paraId="531B801D" w14:textId="1B721E92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A kezelés első 4</w:t>
      </w:r>
      <w:r w:rsidR="00B70D65">
        <w:rPr>
          <w:noProof/>
          <w:sz w:val="22"/>
          <w:szCs w:val="22"/>
          <w:lang w:eastAsia="en-US"/>
        </w:rPr>
        <w:t> </w:t>
      </w:r>
      <w:r>
        <w:rPr>
          <w:sz w:val="22"/>
          <w:szCs w:val="22"/>
        </w:rPr>
        <w:t xml:space="preserve">napján a napi </w:t>
      </w:r>
      <w:r w:rsidR="00B70D65">
        <w:rPr>
          <w:sz w:val="22"/>
          <w:szCs w:val="22"/>
        </w:rPr>
        <w:t>dózis</w:t>
      </w:r>
      <w:r>
        <w:rPr>
          <w:sz w:val="22"/>
          <w:szCs w:val="22"/>
        </w:rPr>
        <w:t xml:space="preserve"> 6</w:t>
      </w:r>
      <w:r w:rsidR="00B70D65">
        <w:rPr>
          <w:noProof/>
          <w:sz w:val="22"/>
          <w:szCs w:val="22"/>
          <w:lang w:eastAsia="en-US"/>
        </w:rPr>
        <w:t> </w:t>
      </w:r>
      <w:r>
        <w:rPr>
          <w:sz w:val="22"/>
          <w:szCs w:val="22"/>
        </w:rPr>
        <w:t>tabletta</w:t>
      </w:r>
      <w:r w:rsidR="0080466D">
        <w:rPr>
          <w:sz w:val="22"/>
          <w:szCs w:val="22"/>
        </w:rPr>
        <w:t xml:space="preserve"> (naponta 2-</w:t>
      </w:r>
      <w:r w:rsidR="008A70AF">
        <w:rPr>
          <w:sz w:val="22"/>
          <w:szCs w:val="22"/>
        </w:rPr>
        <w:t>szer 3</w:t>
      </w:r>
      <w:r w:rsidR="00B70D65">
        <w:rPr>
          <w:noProof/>
          <w:sz w:val="22"/>
          <w:szCs w:val="22"/>
          <w:lang w:eastAsia="en-US"/>
        </w:rPr>
        <w:t> </w:t>
      </w:r>
      <w:r w:rsidR="008A70AF">
        <w:rPr>
          <w:sz w:val="22"/>
          <w:szCs w:val="22"/>
        </w:rPr>
        <w:t>tabletta)</w:t>
      </w:r>
      <w:r>
        <w:rPr>
          <w:sz w:val="22"/>
          <w:szCs w:val="22"/>
        </w:rPr>
        <w:t>. A következő 3</w:t>
      </w:r>
      <w:r w:rsidR="00B70D65">
        <w:rPr>
          <w:noProof/>
          <w:sz w:val="22"/>
          <w:szCs w:val="22"/>
          <w:lang w:eastAsia="en-US"/>
        </w:rPr>
        <w:t> </w:t>
      </w:r>
      <w:r>
        <w:rPr>
          <w:sz w:val="22"/>
          <w:szCs w:val="22"/>
        </w:rPr>
        <w:t xml:space="preserve">napon az ajánlott napi </w:t>
      </w:r>
      <w:r w:rsidR="00B70D65">
        <w:rPr>
          <w:sz w:val="22"/>
          <w:szCs w:val="22"/>
        </w:rPr>
        <w:t>dózis</w:t>
      </w:r>
      <w:r>
        <w:rPr>
          <w:sz w:val="22"/>
          <w:szCs w:val="22"/>
        </w:rPr>
        <w:t xml:space="preserve"> 4</w:t>
      </w:r>
      <w:r w:rsidR="00B70D65">
        <w:rPr>
          <w:noProof/>
          <w:sz w:val="22"/>
          <w:szCs w:val="22"/>
          <w:lang w:eastAsia="en-US"/>
        </w:rPr>
        <w:t> </w:t>
      </w:r>
      <w:r>
        <w:rPr>
          <w:sz w:val="22"/>
          <w:szCs w:val="22"/>
        </w:rPr>
        <w:t>tabletta</w:t>
      </w:r>
      <w:r w:rsidR="0080466D">
        <w:rPr>
          <w:sz w:val="22"/>
          <w:szCs w:val="22"/>
        </w:rPr>
        <w:t xml:space="preserve"> (naponta 2-szer 2</w:t>
      </w:r>
      <w:r w:rsidR="00B70D65">
        <w:rPr>
          <w:noProof/>
          <w:sz w:val="22"/>
          <w:szCs w:val="22"/>
          <w:lang w:eastAsia="en-US"/>
        </w:rPr>
        <w:t> </w:t>
      </w:r>
      <w:r w:rsidR="0080466D">
        <w:rPr>
          <w:sz w:val="22"/>
          <w:szCs w:val="22"/>
        </w:rPr>
        <w:t>tabletta)</w:t>
      </w:r>
      <w:r>
        <w:rPr>
          <w:sz w:val="22"/>
          <w:szCs w:val="22"/>
        </w:rPr>
        <w:t>.</w:t>
      </w:r>
      <w:r w:rsidR="009A197C">
        <w:rPr>
          <w:sz w:val="22"/>
          <w:szCs w:val="22"/>
        </w:rPr>
        <w:t xml:space="preserve"> </w:t>
      </w:r>
      <w:r w:rsidR="009A197C" w:rsidRPr="009A197C">
        <w:rPr>
          <w:sz w:val="22"/>
          <w:szCs w:val="22"/>
        </w:rPr>
        <w:t xml:space="preserve">Ezt követően a fenntartó kezelésre javasolt </w:t>
      </w:r>
      <w:r w:rsidR="00B70D65">
        <w:rPr>
          <w:sz w:val="22"/>
          <w:szCs w:val="22"/>
        </w:rPr>
        <w:t>dózis</w:t>
      </w:r>
      <w:r w:rsidR="009A197C" w:rsidRPr="009A197C">
        <w:rPr>
          <w:sz w:val="22"/>
          <w:szCs w:val="22"/>
        </w:rPr>
        <w:t>: napi 2</w:t>
      </w:r>
      <w:r w:rsidR="00B70D65">
        <w:rPr>
          <w:noProof/>
          <w:sz w:val="22"/>
          <w:szCs w:val="22"/>
          <w:lang w:eastAsia="en-US"/>
        </w:rPr>
        <w:t> </w:t>
      </w:r>
      <w:r w:rsidR="009A197C" w:rsidRPr="009A197C">
        <w:rPr>
          <w:sz w:val="22"/>
          <w:szCs w:val="22"/>
        </w:rPr>
        <w:t>tabletta</w:t>
      </w:r>
      <w:r w:rsidR="0080466D">
        <w:rPr>
          <w:sz w:val="22"/>
          <w:szCs w:val="22"/>
        </w:rPr>
        <w:t xml:space="preserve"> (naponta 2-szer 1</w:t>
      </w:r>
      <w:r w:rsidR="00B70D65">
        <w:rPr>
          <w:noProof/>
          <w:sz w:val="22"/>
          <w:szCs w:val="22"/>
          <w:lang w:eastAsia="en-US"/>
        </w:rPr>
        <w:t> </w:t>
      </w:r>
      <w:r w:rsidR="0080466D">
        <w:rPr>
          <w:sz w:val="22"/>
          <w:szCs w:val="22"/>
        </w:rPr>
        <w:t>tabletta)</w:t>
      </w:r>
      <w:r w:rsidR="009A197C" w:rsidRPr="009A197C">
        <w:rPr>
          <w:sz w:val="22"/>
          <w:szCs w:val="22"/>
        </w:rPr>
        <w:t>.</w:t>
      </w:r>
    </w:p>
    <w:p w14:paraId="610EB0B9" w14:textId="77777777" w:rsidR="00012BBF" w:rsidRDefault="00F43874">
      <w:pPr>
        <w:rPr>
          <w:sz w:val="22"/>
          <w:szCs w:val="22"/>
        </w:rPr>
      </w:pPr>
      <w:r>
        <w:rPr>
          <w:sz w:val="22"/>
          <w:szCs w:val="22"/>
        </w:rPr>
        <w:t>Ebben a terápiás javallatban a</w:t>
      </w:r>
      <w:r w:rsidR="009B79B4">
        <w:rPr>
          <w:sz w:val="22"/>
          <w:szCs w:val="22"/>
        </w:rPr>
        <w:t xml:space="preserve"> Flebaven </w:t>
      </w:r>
      <w:r w:rsidR="003B57D9">
        <w:rPr>
          <w:sz w:val="22"/>
          <w:szCs w:val="22"/>
        </w:rPr>
        <w:t xml:space="preserve">csak </w:t>
      </w:r>
      <w:r w:rsidR="009B79B4">
        <w:rPr>
          <w:sz w:val="22"/>
          <w:szCs w:val="22"/>
        </w:rPr>
        <w:t>rövid táv</w:t>
      </w:r>
      <w:r>
        <w:rPr>
          <w:sz w:val="22"/>
          <w:szCs w:val="22"/>
        </w:rPr>
        <w:t>on alkalmazható</w:t>
      </w:r>
      <w:r w:rsidR="009B79B4">
        <w:rPr>
          <w:sz w:val="22"/>
          <w:szCs w:val="22"/>
        </w:rPr>
        <w:t xml:space="preserve"> (lásd 4.4 pont).</w:t>
      </w:r>
    </w:p>
    <w:p w14:paraId="0B9EA165" w14:textId="77777777" w:rsidR="00012BBF" w:rsidRDefault="00012BBF">
      <w:pPr>
        <w:rPr>
          <w:sz w:val="22"/>
          <w:szCs w:val="22"/>
        </w:rPr>
      </w:pPr>
    </w:p>
    <w:p w14:paraId="5FA260A7" w14:textId="77777777" w:rsidR="00012BBF" w:rsidRDefault="009B79B4">
      <w:pPr>
        <w:rPr>
          <w:i/>
          <w:sz w:val="22"/>
          <w:szCs w:val="22"/>
        </w:rPr>
      </w:pPr>
      <w:r>
        <w:rPr>
          <w:i/>
          <w:sz w:val="22"/>
          <w:szCs w:val="22"/>
        </w:rPr>
        <w:t>Gyermekek</w:t>
      </w:r>
      <w:r w:rsidR="005C362D">
        <w:rPr>
          <w:i/>
          <w:sz w:val="22"/>
          <w:szCs w:val="22"/>
        </w:rPr>
        <w:t xml:space="preserve"> és serdülők</w:t>
      </w:r>
    </w:p>
    <w:p w14:paraId="7362D303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Adatok hiányában a Flebaven nem alkalmazható gyermekeknél és serdülőknél.</w:t>
      </w:r>
    </w:p>
    <w:p w14:paraId="31460CF5" w14:textId="77777777" w:rsidR="00012BBF" w:rsidRDefault="00012BBF">
      <w:pPr>
        <w:rPr>
          <w:sz w:val="22"/>
          <w:szCs w:val="22"/>
        </w:rPr>
      </w:pPr>
    </w:p>
    <w:p w14:paraId="676BD803" w14:textId="77777777" w:rsidR="00012BBF" w:rsidRDefault="009B79B4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Különleges betegcsoportok</w:t>
      </w:r>
    </w:p>
    <w:p w14:paraId="2F4AD018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Nem végeztek adagolás</w:t>
      </w:r>
      <w:r w:rsidR="005C362D">
        <w:rPr>
          <w:sz w:val="22"/>
          <w:szCs w:val="22"/>
        </w:rPr>
        <w:t>ra vonatkozó</w:t>
      </w:r>
      <w:r>
        <w:rPr>
          <w:sz w:val="22"/>
          <w:szCs w:val="22"/>
        </w:rPr>
        <w:t xml:space="preserve"> vizsgálatokat </w:t>
      </w:r>
      <w:r w:rsidR="009C7F0C">
        <w:rPr>
          <w:sz w:val="22"/>
          <w:szCs w:val="22"/>
        </w:rPr>
        <w:t>vese- vagy máj</w:t>
      </w:r>
      <w:r>
        <w:rPr>
          <w:sz w:val="22"/>
          <w:szCs w:val="22"/>
        </w:rPr>
        <w:t>károsod</w:t>
      </w:r>
      <w:r w:rsidR="009C7F0C">
        <w:rPr>
          <w:sz w:val="22"/>
          <w:szCs w:val="22"/>
        </w:rPr>
        <w:t>ásban szenvedő</w:t>
      </w:r>
      <w:r>
        <w:rPr>
          <w:sz w:val="22"/>
          <w:szCs w:val="22"/>
        </w:rPr>
        <w:t xml:space="preserve">, </w:t>
      </w:r>
      <w:r w:rsidR="00F43874">
        <w:rPr>
          <w:sz w:val="22"/>
          <w:szCs w:val="22"/>
        </w:rPr>
        <w:t xml:space="preserve">illetve </w:t>
      </w:r>
      <w:r>
        <w:rPr>
          <w:sz w:val="22"/>
          <w:szCs w:val="22"/>
        </w:rPr>
        <w:t>idős betegek</w:t>
      </w:r>
      <w:r w:rsidR="00F43874">
        <w:rPr>
          <w:sz w:val="22"/>
          <w:szCs w:val="22"/>
        </w:rPr>
        <w:t>kel</w:t>
      </w:r>
      <w:r>
        <w:rPr>
          <w:sz w:val="22"/>
          <w:szCs w:val="22"/>
        </w:rPr>
        <w:t xml:space="preserve">. A rendelkezésre álló adatok alapján nem </w:t>
      </w:r>
      <w:r w:rsidR="00F43874">
        <w:rPr>
          <w:sz w:val="22"/>
          <w:szCs w:val="22"/>
        </w:rPr>
        <w:t xml:space="preserve">állapítottak meg </w:t>
      </w:r>
      <w:r w:rsidR="002775C2">
        <w:rPr>
          <w:sz w:val="22"/>
          <w:szCs w:val="22"/>
        </w:rPr>
        <w:t xml:space="preserve">ilyen betegcsoportokra </w:t>
      </w:r>
      <w:r w:rsidR="00F43874">
        <w:rPr>
          <w:sz w:val="22"/>
          <w:szCs w:val="22"/>
        </w:rPr>
        <w:t>jellemző</w:t>
      </w:r>
      <w:r>
        <w:rPr>
          <w:sz w:val="22"/>
          <w:szCs w:val="22"/>
        </w:rPr>
        <w:t xml:space="preserve"> kockázato</w:t>
      </w:r>
      <w:r w:rsidR="00F43874">
        <w:rPr>
          <w:sz w:val="22"/>
          <w:szCs w:val="22"/>
        </w:rPr>
        <w:t>t</w:t>
      </w:r>
      <w:r>
        <w:rPr>
          <w:sz w:val="22"/>
          <w:szCs w:val="22"/>
        </w:rPr>
        <w:t>.</w:t>
      </w:r>
    </w:p>
    <w:p w14:paraId="641DFCDD" w14:textId="77777777" w:rsidR="00012BBF" w:rsidRDefault="00012BBF">
      <w:pPr>
        <w:rPr>
          <w:sz w:val="22"/>
          <w:szCs w:val="22"/>
        </w:rPr>
      </w:pPr>
    </w:p>
    <w:p w14:paraId="6D7A8373" w14:textId="77777777" w:rsidR="00012BBF" w:rsidRDefault="009B79B4">
      <w:pPr>
        <w:tabs>
          <w:tab w:val="left" w:pos="567"/>
        </w:tabs>
        <w:ind w:left="567" w:hanging="567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Az alkalmazás módja</w:t>
      </w:r>
    </w:p>
    <w:p w14:paraId="1011B277" w14:textId="77777777" w:rsidR="00012BBF" w:rsidRDefault="009B79B4">
      <w:pPr>
        <w:tabs>
          <w:tab w:val="left" w:pos="567"/>
        </w:tabs>
        <w:ind w:left="567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Szájon át történő alkalmazásra.</w:t>
      </w:r>
    </w:p>
    <w:p w14:paraId="11F83110" w14:textId="77777777" w:rsidR="00012BBF" w:rsidRDefault="009B79B4">
      <w:pPr>
        <w:tabs>
          <w:tab w:val="left" w:pos="567"/>
        </w:tabs>
        <w:ind w:left="567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A tablettát étkezés közben kell bevenni.</w:t>
      </w:r>
    </w:p>
    <w:p w14:paraId="797EDE45" w14:textId="77777777" w:rsidR="00012BBF" w:rsidRPr="00E12086" w:rsidRDefault="00012BBF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1321E465" w14:textId="77777777" w:rsidR="00012BBF" w:rsidRDefault="009B79B4">
      <w:pPr>
        <w:keepNext/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4.3</w:t>
      </w:r>
      <w:r>
        <w:rPr>
          <w:b/>
          <w:bCs/>
          <w:sz w:val="22"/>
          <w:szCs w:val="22"/>
        </w:rPr>
        <w:tab/>
        <w:t>Ellenjavallatok</w:t>
      </w:r>
    </w:p>
    <w:p w14:paraId="1643BCC1" w14:textId="77777777" w:rsidR="00012BBF" w:rsidRDefault="00012BBF">
      <w:pPr>
        <w:keepNext/>
        <w:rPr>
          <w:sz w:val="22"/>
          <w:szCs w:val="22"/>
        </w:rPr>
      </w:pPr>
    </w:p>
    <w:p w14:paraId="3FACE538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A készítmény hatóanyagával vagy a 6.1 pontban felsorolt bármely segédanyagával szembeni túlérzékenység.</w:t>
      </w:r>
    </w:p>
    <w:p w14:paraId="66E27C85" w14:textId="77777777" w:rsidR="00012BBF" w:rsidRDefault="00012BBF">
      <w:pPr>
        <w:rPr>
          <w:sz w:val="22"/>
          <w:szCs w:val="22"/>
        </w:rPr>
      </w:pPr>
    </w:p>
    <w:p w14:paraId="19CFD8BB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4.4</w:t>
      </w:r>
      <w:r>
        <w:rPr>
          <w:b/>
          <w:bCs/>
          <w:sz w:val="22"/>
          <w:szCs w:val="22"/>
        </w:rPr>
        <w:tab/>
        <w:t>Különleges figyelmeztetések és az alkalmazással kapcsolatos óvintézkedések</w:t>
      </w:r>
    </w:p>
    <w:p w14:paraId="55BA2C50" w14:textId="77777777" w:rsidR="00012BBF" w:rsidRPr="00E12086" w:rsidRDefault="00012BBF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6242E39C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A</w:t>
      </w:r>
      <w:r w:rsidR="005C362D">
        <w:rPr>
          <w:sz w:val="22"/>
          <w:szCs w:val="22"/>
        </w:rPr>
        <w:t>z akut</w:t>
      </w:r>
      <w:r>
        <w:rPr>
          <w:sz w:val="22"/>
          <w:szCs w:val="22"/>
        </w:rPr>
        <w:t xml:space="preserve"> aranyérbetegség Flebaven</w:t>
      </w:r>
      <w:r w:rsidR="00582971">
        <w:rPr>
          <w:sz w:val="22"/>
          <w:szCs w:val="22"/>
        </w:rPr>
        <w:t>-</w:t>
      </w:r>
      <w:r>
        <w:rPr>
          <w:sz w:val="22"/>
          <w:szCs w:val="22"/>
        </w:rPr>
        <w:t xml:space="preserve">kezelése nem </w:t>
      </w:r>
      <w:r w:rsidR="00582971">
        <w:rPr>
          <w:sz w:val="22"/>
          <w:szCs w:val="22"/>
        </w:rPr>
        <w:t xml:space="preserve">helyettesíti </w:t>
      </w:r>
      <w:r>
        <w:rPr>
          <w:sz w:val="22"/>
          <w:szCs w:val="22"/>
        </w:rPr>
        <w:t xml:space="preserve">az egyéb végbéltáji kórképek </w:t>
      </w:r>
      <w:r w:rsidR="00582971">
        <w:rPr>
          <w:sz w:val="22"/>
          <w:szCs w:val="22"/>
        </w:rPr>
        <w:t xml:space="preserve">specifikus </w:t>
      </w:r>
      <w:r>
        <w:rPr>
          <w:sz w:val="22"/>
          <w:szCs w:val="22"/>
        </w:rPr>
        <w:t>terápiáját. A kezelés</w:t>
      </w:r>
      <w:r w:rsidR="00992C4C">
        <w:rPr>
          <w:sz w:val="22"/>
          <w:szCs w:val="22"/>
        </w:rPr>
        <w:t xml:space="preserve"> csak</w:t>
      </w:r>
      <w:r>
        <w:rPr>
          <w:sz w:val="22"/>
          <w:szCs w:val="22"/>
        </w:rPr>
        <w:t xml:space="preserve"> rövid ideig tarthat. Ha a tünetek </w:t>
      </w:r>
      <w:r w:rsidR="00992C4C">
        <w:rPr>
          <w:sz w:val="22"/>
          <w:szCs w:val="22"/>
        </w:rPr>
        <w:t xml:space="preserve">továbbra is </w:t>
      </w:r>
      <w:r>
        <w:rPr>
          <w:sz w:val="22"/>
          <w:szCs w:val="22"/>
        </w:rPr>
        <w:t>fennállnak, pro</w:t>
      </w:r>
      <w:r w:rsidR="00582971">
        <w:rPr>
          <w:sz w:val="22"/>
          <w:szCs w:val="22"/>
        </w:rPr>
        <w:t>k</w:t>
      </w:r>
      <w:r>
        <w:rPr>
          <w:sz w:val="22"/>
          <w:szCs w:val="22"/>
        </w:rPr>
        <w:t>tológiai szakvizsgálatot kell végezni és felül kell vizsgálni a kezelést.</w:t>
      </w:r>
    </w:p>
    <w:p w14:paraId="3B22BCC0" w14:textId="77777777" w:rsidR="00012BBF" w:rsidRDefault="00012BBF">
      <w:pPr>
        <w:rPr>
          <w:sz w:val="22"/>
          <w:szCs w:val="22"/>
        </w:rPr>
      </w:pPr>
    </w:p>
    <w:p w14:paraId="3EAFECDD" w14:textId="77777777" w:rsidR="00012BBF" w:rsidRDefault="008E4559">
      <w:pPr>
        <w:rPr>
          <w:sz w:val="22"/>
          <w:szCs w:val="22"/>
        </w:rPr>
      </w:pPr>
      <w:r>
        <w:rPr>
          <w:sz w:val="22"/>
          <w:szCs w:val="22"/>
        </w:rPr>
        <w:t>Krónikus vénás elégtelenségben</w:t>
      </w:r>
      <w:r w:rsidR="009B79B4">
        <w:rPr>
          <w:sz w:val="22"/>
          <w:szCs w:val="22"/>
        </w:rPr>
        <w:t xml:space="preserve"> szenvedő betegek esetében a kezelés hatása kiegyensúlyozott életmód mellett a legkedvezőbb:</w:t>
      </w:r>
    </w:p>
    <w:p w14:paraId="7E1EAF53" w14:textId="77777777" w:rsidR="00012BBF" w:rsidRDefault="009B79B4">
      <w:pPr>
        <w:ind w:left="567" w:hanging="283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kerülendő a napozás és a hosszas állás,</w:t>
      </w:r>
    </w:p>
    <w:p w14:paraId="7A390992" w14:textId="77777777" w:rsidR="00012BBF" w:rsidRDefault="009B79B4">
      <w:pPr>
        <w:ind w:left="567" w:hanging="283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normál test</w:t>
      </w:r>
      <w:r w:rsidR="00914E11">
        <w:rPr>
          <w:sz w:val="22"/>
          <w:szCs w:val="22"/>
        </w:rPr>
        <w:t>tömeget</w:t>
      </w:r>
      <w:r>
        <w:rPr>
          <w:sz w:val="22"/>
          <w:szCs w:val="22"/>
        </w:rPr>
        <w:t xml:space="preserve"> kell fenntartani,</w:t>
      </w:r>
    </w:p>
    <w:p w14:paraId="79312125" w14:textId="77777777" w:rsidR="00012BBF" w:rsidRDefault="009B79B4">
      <w:pPr>
        <w:ind w:left="567" w:hanging="283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egyes betegeknél kompressziós harisnya viselése javíthatja a vérkeringést.</w:t>
      </w:r>
    </w:p>
    <w:p w14:paraId="6CD17310" w14:textId="77777777" w:rsidR="00012BBF" w:rsidRDefault="00012BBF">
      <w:pPr>
        <w:rPr>
          <w:sz w:val="22"/>
          <w:szCs w:val="22"/>
        </w:rPr>
      </w:pPr>
    </w:p>
    <w:p w14:paraId="3A3818EF" w14:textId="040B91BF" w:rsidR="00012BBF" w:rsidRDefault="00FA3054">
      <w:pPr>
        <w:rPr>
          <w:sz w:val="22"/>
          <w:szCs w:val="22"/>
        </w:rPr>
      </w:pPr>
      <w:r>
        <w:rPr>
          <w:sz w:val="22"/>
          <w:szCs w:val="22"/>
        </w:rPr>
        <w:t>Szakellátás ajánlott</w:t>
      </w:r>
      <w:r w:rsidR="009B79B4">
        <w:rPr>
          <w:sz w:val="22"/>
          <w:szCs w:val="22"/>
        </w:rPr>
        <w:t>, ha a beteg</w:t>
      </w:r>
      <w:r>
        <w:rPr>
          <w:sz w:val="22"/>
          <w:szCs w:val="22"/>
        </w:rPr>
        <w:t xml:space="preserve"> állapota</w:t>
      </w:r>
      <w:r w:rsidR="009B79B4">
        <w:rPr>
          <w:sz w:val="22"/>
          <w:szCs w:val="22"/>
        </w:rPr>
        <w:t xml:space="preserve"> súlyosbodik a kezelés során. </w:t>
      </w:r>
      <w:r>
        <w:rPr>
          <w:sz w:val="22"/>
          <w:szCs w:val="22"/>
        </w:rPr>
        <w:t xml:space="preserve">Az állapotromlás </w:t>
      </w:r>
      <w:r w:rsidR="009B79B4">
        <w:rPr>
          <w:sz w:val="22"/>
          <w:szCs w:val="22"/>
        </w:rPr>
        <w:t>megnyilvánulásaként bőrgyulladás, vénagyulladás, bőrbeszűrődés, erős fájdalom, bőrfekélyek vagy atípusos tünetek (pl. egyik vagy mindkét alsó végtag hirtelen kialakuló duzzanata) jelentkezhetnek.</w:t>
      </w:r>
    </w:p>
    <w:p w14:paraId="152166DD" w14:textId="77777777" w:rsidR="00012BBF" w:rsidRDefault="00012BBF">
      <w:pPr>
        <w:rPr>
          <w:sz w:val="22"/>
          <w:szCs w:val="22"/>
        </w:rPr>
      </w:pPr>
    </w:p>
    <w:p w14:paraId="3D73DE30" w14:textId="4AE30389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A Flebaven nem hatásos szív-, máj- vagy vesebetegség okozta alsó végtagi duzzanat csökkentésére.</w:t>
      </w:r>
    </w:p>
    <w:p w14:paraId="211FB03B" w14:textId="77777777" w:rsidR="00CE49FA" w:rsidRDefault="00CE49FA">
      <w:pPr>
        <w:rPr>
          <w:sz w:val="22"/>
          <w:szCs w:val="22"/>
        </w:rPr>
      </w:pPr>
    </w:p>
    <w:p w14:paraId="57B88446" w14:textId="77777777" w:rsidR="00012BBF" w:rsidRDefault="00CE49FA">
      <w:pPr>
        <w:rPr>
          <w:sz w:val="22"/>
          <w:szCs w:val="22"/>
          <w:u w:val="single"/>
        </w:rPr>
      </w:pPr>
      <w:r w:rsidRPr="00C71BB4">
        <w:rPr>
          <w:sz w:val="22"/>
          <w:szCs w:val="22"/>
          <w:u w:val="single"/>
        </w:rPr>
        <w:t>Nátrium</w:t>
      </w:r>
    </w:p>
    <w:p w14:paraId="5CB75E26" w14:textId="77777777" w:rsidR="00CE49FA" w:rsidRPr="00CE49FA" w:rsidRDefault="00CE49FA">
      <w:pPr>
        <w:rPr>
          <w:sz w:val="22"/>
          <w:szCs w:val="22"/>
        </w:rPr>
      </w:pPr>
      <w:r w:rsidRPr="00C71BB4">
        <w:rPr>
          <w:sz w:val="22"/>
          <w:szCs w:val="22"/>
        </w:rPr>
        <w:t>Ez a készítmény kevesebb mint 1</w:t>
      </w:r>
      <w:r w:rsidR="000E698A">
        <w:rPr>
          <w:sz w:val="22"/>
          <w:szCs w:val="22"/>
        </w:rPr>
        <w:t> </w:t>
      </w:r>
      <w:r w:rsidRPr="00C71BB4">
        <w:rPr>
          <w:sz w:val="22"/>
          <w:szCs w:val="22"/>
        </w:rPr>
        <w:t>mmol (23</w:t>
      </w:r>
      <w:r w:rsidR="000E698A">
        <w:rPr>
          <w:sz w:val="22"/>
          <w:szCs w:val="22"/>
        </w:rPr>
        <w:t> </w:t>
      </w:r>
      <w:r w:rsidRPr="00C71BB4">
        <w:rPr>
          <w:sz w:val="22"/>
          <w:szCs w:val="22"/>
        </w:rPr>
        <w:t xml:space="preserve">mg) nátriumot tartalmaz </w:t>
      </w:r>
      <w:r w:rsidR="00BE27B2">
        <w:rPr>
          <w:sz w:val="22"/>
          <w:szCs w:val="22"/>
        </w:rPr>
        <w:t>nap</w:t>
      </w:r>
      <w:r w:rsidR="00C47B49">
        <w:rPr>
          <w:sz w:val="22"/>
          <w:szCs w:val="22"/>
        </w:rPr>
        <w:t>i</w:t>
      </w:r>
      <w:r w:rsidR="00BE27B2">
        <w:rPr>
          <w:sz w:val="22"/>
          <w:szCs w:val="22"/>
        </w:rPr>
        <w:t xml:space="preserve"> dózison</w:t>
      </w:r>
      <w:r w:rsidRPr="00C71BB4">
        <w:rPr>
          <w:sz w:val="22"/>
          <w:szCs w:val="22"/>
        </w:rPr>
        <w:t>ként, azaz gyakorlatilag „nátriummentes”.</w:t>
      </w:r>
    </w:p>
    <w:p w14:paraId="01A3C727" w14:textId="77777777" w:rsidR="00CE49FA" w:rsidRDefault="00CE49FA">
      <w:pPr>
        <w:rPr>
          <w:sz w:val="22"/>
          <w:szCs w:val="22"/>
        </w:rPr>
      </w:pPr>
    </w:p>
    <w:p w14:paraId="031BD380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4.5</w:t>
      </w:r>
      <w:r>
        <w:rPr>
          <w:b/>
          <w:bCs/>
          <w:sz w:val="22"/>
          <w:szCs w:val="22"/>
        </w:rPr>
        <w:tab/>
        <w:t>Gyógyszerkölcsönhatások és egyéb interakciók</w:t>
      </w:r>
    </w:p>
    <w:p w14:paraId="5D8D8F0B" w14:textId="77777777" w:rsidR="00012BBF" w:rsidRDefault="00012BBF">
      <w:pPr>
        <w:rPr>
          <w:sz w:val="22"/>
          <w:szCs w:val="22"/>
        </w:rPr>
      </w:pPr>
    </w:p>
    <w:p w14:paraId="1AB59185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Interakciós vizsgálatokat nem végeztek.</w:t>
      </w:r>
    </w:p>
    <w:p w14:paraId="429C517D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 xml:space="preserve">A gyógyszer forgalmazása során nem számoltak be </w:t>
      </w:r>
      <w:r w:rsidR="00827ABE">
        <w:rPr>
          <w:sz w:val="22"/>
          <w:szCs w:val="22"/>
        </w:rPr>
        <w:t xml:space="preserve">kölcsönhatásokról </w:t>
      </w:r>
      <w:r>
        <w:rPr>
          <w:sz w:val="22"/>
          <w:szCs w:val="22"/>
        </w:rPr>
        <w:t xml:space="preserve">a diozmin és más gyógyszerek </w:t>
      </w:r>
      <w:r w:rsidR="00827ABE">
        <w:rPr>
          <w:sz w:val="22"/>
          <w:szCs w:val="22"/>
        </w:rPr>
        <w:t>között</w:t>
      </w:r>
      <w:r>
        <w:rPr>
          <w:sz w:val="22"/>
          <w:szCs w:val="22"/>
        </w:rPr>
        <w:t>.</w:t>
      </w:r>
    </w:p>
    <w:p w14:paraId="01EF0EC4" w14:textId="77777777" w:rsidR="00012BBF" w:rsidRDefault="00012BBF">
      <w:pPr>
        <w:rPr>
          <w:sz w:val="22"/>
          <w:szCs w:val="22"/>
        </w:rPr>
      </w:pPr>
    </w:p>
    <w:p w14:paraId="4B162D53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4.6</w:t>
      </w:r>
      <w:r>
        <w:rPr>
          <w:b/>
          <w:bCs/>
          <w:sz w:val="22"/>
          <w:szCs w:val="22"/>
        </w:rPr>
        <w:tab/>
        <w:t>Termékenység, terhesség és szoptatás</w:t>
      </w:r>
    </w:p>
    <w:p w14:paraId="2CD5A4DE" w14:textId="77777777" w:rsidR="00012BBF" w:rsidRDefault="00012BBF">
      <w:pPr>
        <w:rPr>
          <w:sz w:val="22"/>
          <w:szCs w:val="22"/>
          <w:u w:val="single"/>
        </w:rPr>
      </w:pPr>
    </w:p>
    <w:p w14:paraId="1B22AFB8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  <w:u w:val="single"/>
        </w:rPr>
        <w:t>Terhesség</w:t>
      </w:r>
    </w:p>
    <w:p w14:paraId="1CBBDBDF" w14:textId="77777777" w:rsidR="00012BBF" w:rsidRDefault="00DA00F9">
      <w:pPr>
        <w:rPr>
          <w:sz w:val="22"/>
          <w:szCs w:val="22"/>
        </w:rPr>
      </w:pPr>
      <w:r>
        <w:rPr>
          <w:color w:val="000000"/>
          <w:sz w:val="22"/>
          <w:szCs w:val="22"/>
          <w:lang w:val="pt-PT"/>
        </w:rPr>
        <w:t xml:space="preserve">Az állatkísérletek nem utalnak a terhességet, az embrionális/magzati fejlődést, közvetlenül vagy közvetett módon károsan befolyásoló hatásra (lásd 5.3 pont). </w:t>
      </w:r>
      <w:r w:rsidR="009B79B4">
        <w:rPr>
          <w:sz w:val="22"/>
          <w:szCs w:val="22"/>
        </w:rPr>
        <w:t>Körültekintően kell eljárni, ha a gyógyszert terhes nőnek rendelik.</w:t>
      </w:r>
    </w:p>
    <w:p w14:paraId="6DEEAC10" w14:textId="77777777" w:rsidR="00012BBF" w:rsidRDefault="00012BBF">
      <w:pPr>
        <w:rPr>
          <w:sz w:val="22"/>
          <w:szCs w:val="22"/>
        </w:rPr>
      </w:pPr>
    </w:p>
    <w:p w14:paraId="784BC889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  <w:u w:val="single"/>
        </w:rPr>
        <w:t>Szoptatás</w:t>
      </w:r>
    </w:p>
    <w:p w14:paraId="0E59312D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Nem ismert, hogy a diozmin embernél kiválasztódik-e az anyatejbe</w:t>
      </w:r>
      <w:r w:rsidR="00C11610">
        <w:rPr>
          <w:sz w:val="22"/>
          <w:szCs w:val="22"/>
        </w:rPr>
        <w:t>, ezért</w:t>
      </w:r>
      <w:r>
        <w:rPr>
          <w:sz w:val="22"/>
          <w:szCs w:val="22"/>
        </w:rPr>
        <w:t xml:space="preserve"> </w:t>
      </w:r>
      <w:r w:rsidR="00827ABE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gyógyszer nem </w:t>
      </w:r>
      <w:r w:rsidR="002B0E4B">
        <w:rPr>
          <w:sz w:val="22"/>
          <w:szCs w:val="22"/>
        </w:rPr>
        <w:t>szedhető</w:t>
      </w:r>
      <w:r>
        <w:rPr>
          <w:sz w:val="22"/>
          <w:szCs w:val="22"/>
        </w:rPr>
        <w:t xml:space="preserve"> a szoptatás alatt.</w:t>
      </w:r>
    </w:p>
    <w:p w14:paraId="0EC03323" w14:textId="77777777" w:rsidR="00012BBF" w:rsidRDefault="00012BBF">
      <w:pPr>
        <w:rPr>
          <w:sz w:val="22"/>
          <w:szCs w:val="22"/>
        </w:rPr>
      </w:pPr>
    </w:p>
    <w:p w14:paraId="7E768A7F" w14:textId="77777777" w:rsidR="00012BBF" w:rsidRDefault="009B79B4">
      <w:pPr>
        <w:rPr>
          <w:bCs/>
          <w:sz w:val="22"/>
          <w:szCs w:val="22"/>
        </w:rPr>
      </w:pPr>
      <w:r>
        <w:rPr>
          <w:bCs/>
          <w:sz w:val="22"/>
          <w:szCs w:val="22"/>
          <w:u w:val="single"/>
        </w:rPr>
        <w:t>Termékenység</w:t>
      </w:r>
    </w:p>
    <w:p w14:paraId="24AC209A" w14:textId="77777777" w:rsidR="00012BBF" w:rsidRDefault="009B79B4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A reprodukciós toxicitási vizsgálatok nem mutattak ki termékenységre gyakorolt hatást hím és nőstény patkányoknál (lásd 5.3 pont).</w:t>
      </w:r>
    </w:p>
    <w:p w14:paraId="7A6B6E29" w14:textId="77777777" w:rsidR="00012BBF" w:rsidRDefault="00012BBF">
      <w:pPr>
        <w:rPr>
          <w:sz w:val="22"/>
          <w:szCs w:val="22"/>
        </w:rPr>
      </w:pPr>
    </w:p>
    <w:p w14:paraId="066E2045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4.7</w:t>
      </w:r>
      <w:r>
        <w:rPr>
          <w:b/>
          <w:bCs/>
          <w:sz w:val="22"/>
          <w:szCs w:val="22"/>
        </w:rPr>
        <w:tab/>
        <w:t>A készítmény hatásai a gépjárművezetéshez és a gépek kezeléséhez szükséges képességekre</w:t>
      </w:r>
    </w:p>
    <w:p w14:paraId="49D8B6D5" w14:textId="77777777" w:rsidR="00012BBF" w:rsidRDefault="00012BBF">
      <w:pPr>
        <w:rPr>
          <w:sz w:val="22"/>
          <w:szCs w:val="22"/>
        </w:rPr>
      </w:pPr>
    </w:p>
    <w:p w14:paraId="19EAD2F6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A készítménynek a gépjárművezetéshez és a gépek kezeléséhez szükséges képességeket befolyásoló hatásait nem vizsgálták.</w:t>
      </w:r>
    </w:p>
    <w:p w14:paraId="60ABE914" w14:textId="77777777" w:rsidR="006C6A2A" w:rsidRDefault="006C6A2A">
      <w:pPr>
        <w:rPr>
          <w:sz w:val="22"/>
          <w:szCs w:val="22"/>
        </w:rPr>
      </w:pPr>
    </w:p>
    <w:p w14:paraId="3E198992" w14:textId="020B6CA0" w:rsidR="006C6A2A" w:rsidRDefault="006C6A2A">
      <w:pPr>
        <w:rPr>
          <w:sz w:val="22"/>
          <w:szCs w:val="22"/>
        </w:rPr>
      </w:pPr>
      <w:r w:rsidRPr="006C6A2A">
        <w:rPr>
          <w:sz w:val="22"/>
          <w:szCs w:val="22"/>
        </w:rPr>
        <w:t>Azonban a teljes biztonságossági profil alapján a diozmin nem vagy csak elhanyagolható mértékben befolyásolja ezeket a képességeket.</w:t>
      </w:r>
    </w:p>
    <w:p w14:paraId="74BF6FB1" w14:textId="77777777" w:rsidR="00012BBF" w:rsidRDefault="00012BBF">
      <w:pPr>
        <w:rPr>
          <w:sz w:val="22"/>
          <w:szCs w:val="22"/>
        </w:rPr>
      </w:pPr>
    </w:p>
    <w:p w14:paraId="6F2CC858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9E6A9E">
        <w:rPr>
          <w:b/>
          <w:bCs/>
          <w:sz w:val="22"/>
          <w:szCs w:val="22"/>
        </w:rPr>
        <w:t>4.8</w:t>
      </w:r>
      <w:r w:rsidRPr="009E6A9E">
        <w:rPr>
          <w:b/>
          <w:bCs/>
          <w:sz w:val="22"/>
          <w:szCs w:val="22"/>
        </w:rPr>
        <w:tab/>
        <w:t>Nemkívánatos hatások, mellékhatások</w:t>
      </w:r>
    </w:p>
    <w:p w14:paraId="240EB94D" w14:textId="77777777" w:rsidR="00012BBF" w:rsidRDefault="00012BBF">
      <w:pPr>
        <w:rPr>
          <w:sz w:val="22"/>
          <w:szCs w:val="22"/>
        </w:rPr>
      </w:pPr>
    </w:p>
    <w:p w14:paraId="63E79703" w14:textId="0B52DF0A" w:rsidR="00012BBF" w:rsidRDefault="009B79B4">
      <w:pPr>
        <w:pStyle w:val="Szvegtrzs"/>
        <w:tabs>
          <w:tab w:val="left" w:pos="567"/>
        </w:tabs>
        <w:spacing w:after="0"/>
        <w:rPr>
          <w:sz w:val="22"/>
          <w:szCs w:val="22"/>
          <w:u w:val="single"/>
          <w:lang w:eastAsia="hu-HU"/>
        </w:rPr>
      </w:pPr>
      <w:r>
        <w:rPr>
          <w:sz w:val="22"/>
          <w:szCs w:val="22"/>
          <w:u w:val="single"/>
          <w:lang w:eastAsia="hu-HU"/>
        </w:rPr>
        <w:t xml:space="preserve">A </w:t>
      </w:r>
      <w:r w:rsidR="002F500D">
        <w:rPr>
          <w:sz w:val="22"/>
          <w:szCs w:val="22"/>
          <w:u w:val="single"/>
          <w:lang w:eastAsia="hu-HU"/>
        </w:rPr>
        <w:t xml:space="preserve">biztonságossági </w:t>
      </w:r>
      <w:r w:rsidR="00532D5A">
        <w:rPr>
          <w:sz w:val="22"/>
          <w:szCs w:val="22"/>
          <w:u w:val="single"/>
          <w:lang w:eastAsia="hu-HU"/>
        </w:rPr>
        <w:t xml:space="preserve">profil </w:t>
      </w:r>
      <w:r>
        <w:rPr>
          <w:sz w:val="22"/>
          <w:szCs w:val="22"/>
          <w:u w:val="single"/>
          <w:lang w:eastAsia="hu-HU"/>
        </w:rPr>
        <w:t>összefoglalása</w:t>
      </w:r>
    </w:p>
    <w:p w14:paraId="46993857" w14:textId="77777777" w:rsidR="00012BBF" w:rsidRDefault="009B79B4">
      <w:pPr>
        <w:pStyle w:val="Szvegtrzs"/>
        <w:tabs>
          <w:tab w:val="left" w:pos="567"/>
        </w:tabs>
        <w:spacing w:after="0"/>
        <w:rPr>
          <w:sz w:val="22"/>
          <w:szCs w:val="22"/>
          <w:lang w:eastAsia="hu-HU"/>
        </w:rPr>
      </w:pPr>
      <w:r>
        <w:rPr>
          <w:sz w:val="22"/>
          <w:szCs w:val="22"/>
          <w:lang w:eastAsia="hu-HU"/>
        </w:rPr>
        <w:t xml:space="preserve">A diozminnal elvégzett klinikai vizsgálatok során bejelentett nemkívánatos hatások többnyire enyhék és </w:t>
      </w:r>
      <w:r w:rsidR="00D35625">
        <w:rPr>
          <w:sz w:val="22"/>
          <w:szCs w:val="22"/>
          <w:lang w:eastAsia="hu-HU"/>
        </w:rPr>
        <w:t xml:space="preserve">átmeneti </w:t>
      </w:r>
      <w:r>
        <w:rPr>
          <w:sz w:val="22"/>
          <w:szCs w:val="22"/>
          <w:lang w:eastAsia="hu-HU"/>
        </w:rPr>
        <w:t>jellegűek voltak. Leggyakrabban gastrointestin</w:t>
      </w:r>
      <w:r w:rsidR="00532D5A">
        <w:rPr>
          <w:sz w:val="22"/>
          <w:szCs w:val="22"/>
          <w:lang w:eastAsia="hu-HU"/>
        </w:rPr>
        <w:t>a</w:t>
      </w:r>
      <w:r>
        <w:rPr>
          <w:sz w:val="22"/>
          <w:szCs w:val="22"/>
          <w:lang w:eastAsia="hu-HU"/>
        </w:rPr>
        <w:t xml:space="preserve">lis </w:t>
      </w:r>
      <w:r w:rsidR="007112AF">
        <w:rPr>
          <w:sz w:val="22"/>
          <w:szCs w:val="22"/>
          <w:lang w:eastAsia="hu-HU"/>
        </w:rPr>
        <w:t>mellékhatásokat jelentettek</w:t>
      </w:r>
      <w:r w:rsidR="00E17C10">
        <w:rPr>
          <w:sz w:val="22"/>
          <w:szCs w:val="22"/>
          <w:lang w:eastAsia="hu-HU"/>
        </w:rPr>
        <w:t xml:space="preserve"> </w:t>
      </w:r>
      <w:r>
        <w:rPr>
          <w:sz w:val="22"/>
          <w:szCs w:val="22"/>
          <w:lang w:eastAsia="hu-HU"/>
        </w:rPr>
        <w:t>(hasmenés, dyspepsia, hányinger, hányás).</w:t>
      </w:r>
    </w:p>
    <w:p w14:paraId="7F132ACF" w14:textId="77777777" w:rsidR="00012BBF" w:rsidRDefault="00012BBF">
      <w:pPr>
        <w:pStyle w:val="Szvegtrzs"/>
        <w:tabs>
          <w:tab w:val="left" w:pos="567"/>
        </w:tabs>
        <w:spacing w:after="0"/>
        <w:rPr>
          <w:sz w:val="22"/>
          <w:szCs w:val="22"/>
          <w:lang w:eastAsia="hu-HU"/>
        </w:rPr>
      </w:pPr>
    </w:p>
    <w:p w14:paraId="1D5E32CC" w14:textId="77777777" w:rsidR="00012BBF" w:rsidRDefault="009B79B4">
      <w:pPr>
        <w:pStyle w:val="Szvegtrzs"/>
        <w:tabs>
          <w:tab w:val="left" w:pos="567"/>
        </w:tabs>
        <w:spacing w:after="0"/>
        <w:rPr>
          <w:sz w:val="22"/>
          <w:szCs w:val="22"/>
          <w:u w:val="single"/>
          <w:lang w:eastAsia="hu-HU"/>
        </w:rPr>
      </w:pPr>
      <w:r>
        <w:rPr>
          <w:sz w:val="22"/>
          <w:szCs w:val="22"/>
          <w:u w:val="single"/>
          <w:lang w:eastAsia="hu-HU"/>
        </w:rPr>
        <w:t xml:space="preserve">A </w:t>
      </w:r>
      <w:r w:rsidR="00E17C10">
        <w:rPr>
          <w:sz w:val="22"/>
          <w:szCs w:val="22"/>
          <w:u w:val="single"/>
          <w:lang w:eastAsia="hu-HU"/>
        </w:rPr>
        <w:t>mellékhatások</w:t>
      </w:r>
      <w:r>
        <w:rPr>
          <w:sz w:val="22"/>
          <w:szCs w:val="22"/>
          <w:u w:val="single"/>
          <w:lang w:eastAsia="hu-HU"/>
        </w:rPr>
        <w:t xml:space="preserve"> táblázatos felsorolása</w:t>
      </w:r>
    </w:p>
    <w:p w14:paraId="41CF8FA8" w14:textId="77777777" w:rsidR="00012BBF" w:rsidRDefault="00012BBF">
      <w:pPr>
        <w:pStyle w:val="Szvegtrzs"/>
        <w:tabs>
          <w:tab w:val="left" w:pos="567"/>
        </w:tabs>
        <w:spacing w:after="0"/>
        <w:rPr>
          <w:rStyle w:val="hps"/>
          <w:color w:val="222222"/>
          <w:sz w:val="22"/>
          <w:szCs w:val="22"/>
          <w:u w:val="single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57" w:type="dxa"/>
        </w:tblCellMar>
        <w:tblLook w:val="01E0" w:firstRow="1" w:lastRow="1" w:firstColumn="1" w:lastColumn="1" w:noHBand="0" w:noVBand="0"/>
      </w:tblPr>
      <w:tblGrid>
        <w:gridCol w:w="2070"/>
        <w:gridCol w:w="1559"/>
        <w:gridCol w:w="1701"/>
        <w:gridCol w:w="1985"/>
        <w:gridCol w:w="1970"/>
      </w:tblGrid>
      <w:tr w:rsidR="00012BBF" w14:paraId="468C3FFD" w14:textId="77777777">
        <w:tc>
          <w:tcPr>
            <w:tcW w:w="2070" w:type="dxa"/>
          </w:tcPr>
          <w:p w14:paraId="52C6E7D0" w14:textId="77777777" w:rsidR="00012BBF" w:rsidRDefault="00012BBF">
            <w:pPr>
              <w:keepNext/>
              <w:tabs>
                <w:tab w:val="left" w:pos="567"/>
              </w:tabs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14:paraId="33B7F0DA" w14:textId="77777777" w:rsidR="00012BBF" w:rsidRPr="00F75369" w:rsidRDefault="009B79B4">
            <w:pPr>
              <w:keepNext/>
              <w:tabs>
                <w:tab w:val="left" w:pos="567"/>
              </w:tabs>
              <w:jc w:val="center"/>
              <w:rPr>
                <w:b/>
                <w:sz w:val="22"/>
                <w:szCs w:val="22"/>
                <w:lang w:eastAsia="en-US"/>
              </w:rPr>
            </w:pPr>
            <w:r w:rsidRPr="00F75369">
              <w:rPr>
                <w:b/>
                <w:sz w:val="22"/>
                <w:szCs w:val="22"/>
                <w:lang w:eastAsia="en-US"/>
              </w:rPr>
              <w:t>Gyakori</w:t>
            </w:r>
          </w:p>
          <w:p w14:paraId="329FB051" w14:textId="77777777" w:rsidR="00012BBF" w:rsidRDefault="009B79B4">
            <w:pPr>
              <w:keepNext/>
              <w:tabs>
                <w:tab w:val="left" w:pos="567"/>
              </w:tabs>
              <w:jc w:val="center"/>
              <w:rPr>
                <w:i/>
                <w:sz w:val="22"/>
                <w:szCs w:val="22"/>
                <w:lang w:eastAsia="en-US"/>
              </w:rPr>
            </w:pPr>
            <w:r w:rsidRPr="00F75369">
              <w:rPr>
                <w:b/>
                <w:szCs w:val="22"/>
              </w:rPr>
              <w:t>(</w:t>
            </w:r>
            <w:r w:rsidRPr="00F75369">
              <w:rPr>
                <w:b/>
                <w:szCs w:val="22"/>
              </w:rPr>
              <w:sym w:font="Symbol" w:char="F0B3"/>
            </w:r>
            <w:r w:rsidRPr="00F75369">
              <w:rPr>
                <w:b/>
                <w:szCs w:val="22"/>
              </w:rPr>
              <w:t>1/100 – &lt;1/10)</w:t>
            </w:r>
          </w:p>
        </w:tc>
        <w:tc>
          <w:tcPr>
            <w:tcW w:w="1701" w:type="dxa"/>
            <w:vAlign w:val="center"/>
          </w:tcPr>
          <w:p w14:paraId="333BD417" w14:textId="77777777" w:rsidR="00012BBF" w:rsidRPr="00F75369" w:rsidRDefault="009B79B4">
            <w:pPr>
              <w:keepNext/>
              <w:tabs>
                <w:tab w:val="left" w:pos="567"/>
              </w:tabs>
              <w:jc w:val="center"/>
              <w:rPr>
                <w:b/>
                <w:sz w:val="22"/>
                <w:szCs w:val="22"/>
                <w:lang w:eastAsia="en-US"/>
              </w:rPr>
            </w:pPr>
            <w:r w:rsidRPr="00F75369">
              <w:rPr>
                <w:b/>
                <w:sz w:val="22"/>
                <w:szCs w:val="22"/>
                <w:lang w:eastAsia="en-US"/>
              </w:rPr>
              <w:t>Nem gyakori</w:t>
            </w:r>
          </w:p>
          <w:p w14:paraId="194446D5" w14:textId="77777777" w:rsidR="00012BBF" w:rsidRDefault="009B79B4">
            <w:pPr>
              <w:keepNext/>
              <w:tabs>
                <w:tab w:val="left" w:pos="567"/>
              </w:tabs>
              <w:jc w:val="center"/>
              <w:rPr>
                <w:i/>
                <w:sz w:val="22"/>
                <w:szCs w:val="22"/>
                <w:lang w:eastAsia="en-US"/>
              </w:rPr>
            </w:pPr>
            <w:r w:rsidRPr="00F75369">
              <w:rPr>
                <w:b/>
                <w:szCs w:val="22"/>
              </w:rPr>
              <w:t>(</w:t>
            </w:r>
            <w:r w:rsidRPr="00F75369">
              <w:rPr>
                <w:b/>
                <w:szCs w:val="22"/>
              </w:rPr>
              <w:sym w:font="Symbol" w:char="F0B3"/>
            </w:r>
            <w:r w:rsidRPr="00F75369">
              <w:rPr>
                <w:b/>
                <w:szCs w:val="22"/>
              </w:rPr>
              <w:t>1/1000 –&lt;1/100)</w:t>
            </w:r>
          </w:p>
        </w:tc>
        <w:tc>
          <w:tcPr>
            <w:tcW w:w="1985" w:type="dxa"/>
            <w:vAlign w:val="center"/>
          </w:tcPr>
          <w:p w14:paraId="6B5E1000" w14:textId="77777777" w:rsidR="00012BBF" w:rsidRPr="00F75369" w:rsidRDefault="009B79B4">
            <w:pPr>
              <w:keepNext/>
              <w:tabs>
                <w:tab w:val="left" w:pos="567"/>
              </w:tabs>
              <w:jc w:val="center"/>
              <w:rPr>
                <w:b/>
                <w:sz w:val="22"/>
                <w:szCs w:val="22"/>
                <w:lang w:eastAsia="en-US"/>
              </w:rPr>
            </w:pPr>
            <w:r w:rsidRPr="00F75369">
              <w:rPr>
                <w:b/>
                <w:sz w:val="22"/>
                <w:szCs w:val="22"/>
                <w:lang w:eastAsia="en-US"/>
              </w:rPr>
              <w:t>Ritka</w:t>
            </w:r>
          </w:p>
          <w:p w14:paraId="1298B9CD" w14:textId="771EDED8" w:rsidR="00012BBF" w:rsidRDefault="009B79B4" w:rsidP="009F6E75">
            <w:pPr>
              <w:keepNext/>
              <w:tabs>
                <w:tab w:val="left" w:pos="567"/>
              </w:tabs>
              <w:jc w:val="center"/>
              <w:rPr>
                <w:i/>
                <w:sz w:val="22"/>
                <w:szCs w:val="22"/>
                <w:lang w:eastAsia="en-US"/>
              </w:rPr>
            </w:pPr>
            <w:r w:rsidRPr="00E12086">
              <w:rPr>
                <w:szCs w:val="22"/>
              </w:rPr>
              <w:t>(</w:t>
            </w:r>
            <w:r w:rsidRPr="00E12086">
              <w:rPr>
                <w:szCs w:val="22"/>
              </w:rPr>
              <w:sym w:font="Symbol" w:char="F0B3"/>
            </w:r>
            <w:r w:rsidRPr="00E12086">
              <w:rPr>
                <w:szCs w:val="22"/>
              </w:rPr>
              <w:t>1/</w:t>
            </w:r>
            <w:r w:rsidRPr="00E12086">
              <w:t>10</w:t>
            </w:r>
            <w:r w:rsidR="002F500D" w:rsidRPr="002F500D">
              <w:t> </w:t>
            </w:r>
            <w:r w:rsidRPr="00E12086">
              <w:t>000</w:t>
            </w:r>
            <w:r w:rsidRPr="00F75369">
              <w:rPr>
                <w:b/>
                <w:szCs w:val="22"/>
              </w:rPr>
              <w:t xml:space="preserve"> – &lt;1/1000)</w:t>
            </w:r>
          </w:p>
        </w:tc>
        <w:tc>
          <w:tcPr>
            <w:tcW w:w="1970" w:type="dxa"/>
            <w:vAlign w:val="center"/>
          </w:tcPr>
          <w:p w14:paraId="081CB33C" w14:textId="77777777" w:rsidR="00012BBF" w:rsidRPr="00F75369" w:rsidRDefault="009B79B4">
            <w:pPr>
              <w:keepNext/>
              <w:tabs>
                <w:tab w:val="left" w:pos="567"/>
              </w:tabs>
              <w:jc w:val="center"/>
              <w:rPr>
                <w:b/>
                <w:sz w:val="22"/>
                <w:szCs w:val="22"/>
                <w:lang w:eastAsia="en-US"/>
              </w:rPr>
            </w:pPr>
            <w:r w:rsidRPr="00F75369">
              <w:rPr>
                <w:b/>
                <w:sz w:val="22"/>
                <w:szCs w:val="22"/>
                <w:lang w:eastAsia="en-US"/>
              </w:rPr>
              <w:t>Nem ismert</w:t>
            </w:r>
          </w:p>
          <w:p w14:paraId="5014BC65" w14:textId="77777777" w:rsidR="00012BBF" w:rsidRDefault="009B79B4">
            <w:pPr>
              <w:keepNext/>
              <w:tabs>
                <w:tab w:val="left" w:pos="567"/>
              </w:tabs>
              <w:jc w:val="center"/>
              <w:rPr>
                <w:i/>
                <w:sz w:val="22"/>
                <w:szCs w:val="22"/>
                <w:lang w:eastAsia="en-US"/>
              </w:rPr>
            </w:pPr>
            <w:r w:rsidRPr="00F75369">
              <w:rPr>
                <w:b/>
                <w:szCs w:val="22"/>
              </w:rPr>
              <w:t xml:space="preserve">(a rendelkezésre álló adatokból </w:t>
            </w:r>
            <w:r w:rsidR="00532D5A">
              <w:rPr>
                <w:b/>
                <w:szCs w:val="22"/>
              </w:rPr>
              <w:t xml:space="preserve">a gyakoriság </w:t>
            </w:r>
            <w:r w:rsidRPr="00F75369">
              <w:rPr>
                <w:b/>
                <w:szCs w:val="22"/>
              </w:rPr>
              <w:t>nem állapítható meg)</w:t>
            </w:r>
          </w:p>
        </w:tc>
      </w:tr>
      <w:tr w:rsidR="00012BBF" w14:paraId="266EBF93" w14:textId="77777777">
        <w:tc>
          <w:tcPr>
            <w:tcW w:w="2070" w:type="dxa"/>
          </w:tcPr>
          <w:p w14:paraId="0D7FA9D3" w14:textId="77777777" w:rsidR="00012BBF" w:rsidRDefault="009B79B4">
            <w:pPr>
              <w:widowControl w:val="0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</w:rPr>
              <w:t>Idegrendszeri betegségek és tünetek</w:t>
            </w:r>
          </w:p>
        </w:tc>
        <w:tc>
          <w:tcPr>
            <w:tcW w:w="1559" w:type="dxa"/>
          </w:tcPr>
          <w:p w14:paraId="75A2C01E" w14:textId="77777777" w:rsidR="00012BBF" w:rsidRDefault="00012BBF">
            <w:pPr>
              <w:widowControl w:val="0"/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14:paraId="7FB12F23" w14:textId="77777777" w:rsidR="00012BBF" w:rsidRDefault="00012BBF">
            <w:pPr>
              <w:widowControl w:val="0"/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</w:tcPr>
          <w:p w14:paraId="4B6A55D0" w14:textId="77777777" w:rsidR="00012BBF" w:rsidRDefault="00B24AA1">
            <w:pPr>
              <w:widowControl w:val="0"/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f</w:t>
            </w:r>
            <w:r w:rsidR="009B79B4">
              <w:rPr>
                <w:sz w:val="22"/>
                <w:szCs w:val="22"/>
                <w:lang w:eastAsia="en-US"/>
              </w:rPr>
              <w:t>ejfájás, rossz közérzet, vertigo</w:t>
            </w:r>
          </w:p>
        </w:tc>
        <w:tc>
          <w:tcPr>
            <w:tcW w:w="1970" w:type="dxa"/>
          </w:tcPr>
          <w:p w14:paraId="496AEF65" w14:textId="77777777" w:rsidR="00012BBF" w:rsidRDefault="00012BBF">
            <w:pPr>
              <w:widowControl w:val="0"/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</w:p>
        </w:tc>
      </w:tr>
      <w:tr w:rsidR="00012BBF" w14:paraId="7D18E80F" w14:textId="77777777">
        <w:tc>
          <w:tcPr>
            <w:tcW w:w="2070" w:type="dxa"/>
          </w:tcPr>
          <w:p w14:paraId="01B821A1" w14:textId="77777777" w:rsidR="00012BBF" w:rsidRDefault="009B79B4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</w:rPr>
              <w:t>Emésztőrendszeri betegségek és tünetek</w:t>
            </w:r>
          </w:p>
        </w:tc>
        <w:tc>
          <w:tcPr>
            <w:tcW w:w="1559" w:type="dxa"/>
          </w:tcPr>
          <w:p w14:paraId="0FEECBF2" w14:textId="77777777" w:rsidR="00012BBF" w:rsidRDefault="00B24AA1">
            <w:pPr>
              <w:widowControl w:val="0"/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h</w:t>
            </w:r>
            <w:r w:rsidR="009B79B4">
              <w:rPr>
                <w:sz w:val="22"/>
                <w:szCs w:val="22"/>
                <w:lang w:eastAsia="en-US"/>
              </w:rPr>
              <w:t>asmenés, dyspepsia, hányinger, hányás</w:t>
            </w:r>
          </w:p>
        </w:tc>
        <w:tc>
          <w:tcPr>
            <w:tcW w:w="1701" w:type="dxa"/>
          </w:tcPr>
          <w:p w14:paraId="5712CE12" w14:textId="77777777" w:rsidR="00012BBF" w:rsidRDefault="00B24AA1">
            <w:pPr>
              <w:widowControl w:val="0"/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c</w:t>
            </w:r>
            <w:r w:rsidR="009B79B4">
              <w:rPr>
                <w:sz w:val="22"/>
                <w:szCs w:val="22"/>
                <w:lang w:eastAsia="en-US"/>
              </w:rPr>
              <w:t>olitis</w:t>
            </w:r>
          </w:p>
        </w:tc>
        <w:tc>
          <w:tcPr>
            <w:tcW w:w="1985" w:type="dxa"/>
          </w:tcPr>
          <w:p w14:paraId="07785A24" w14:textId="77777777" w:rsidR="00012BBF" w:rsidRDefault="00012BBF">
            <w:pPr>
              <w:widowControl w:val="0"/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</w:p>
        </w:tc>
        <w:tc>
          <w:tcPr>
            <w:tcW w:w="1970" w:type="dxa"/>
          </w:tcPr>
          <w:p w14:paraId="2F26C323" w14:textId="77777777" w:rsidR="00012BBF" w:rsidRDefault="00B24AA1" w:rsidP="00B24AA1">
            <w:pPr>
              <w:widowControl w:val="0"/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h</w:t>
            </w:r>
            <w:r w:rsidR="009B79B4">
              <w:rPr>
                <w:sz w:val="22"/>
                <w:szCs w:val="22"/>
                <w:lang w:eastAsia="en-US"/>
              </w:rPr>
              <w:t>asi fájdalom</w:t>
            </w:r>
          </w:p>
        </w:tc>
      </w:tr>
      <w:tr w:rsidR="00012BBF" w14:paraId="12959F8F" w14:textId="77777777">
        <w:tc>
          <w:tcPr>
            <w:tcW w:w="2070" w:type="dxa"/>
          </w:tcPr>
          <w:p w14:paraId="3F8B7931" w14:textId="77777777" w:rsidR="00012BBF" w:rsidRDefault="009B79B4">
            <w:pPr>
              <w:widowControl w:val="0"/>
              <w:tabs>
                <w:tab w:val="center" w:pos="4536"/>
                <w:tab w:val="right" w:pos="9072"/>
              </w:tabs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1559" w:type="dxa"/>
          </w:tcPr>
          <w:p w14:paraId="64B51C73" w14:textId="77777777" w:rsidR="00012BBF" w:rsidRDefault="00012BBF">
            <w:pPr>
              <w:widowControl w:val="0"/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14:paraId="131144D7" w14:textId="77777777" w:rsidR="00012BBF" w:rsidRDefault="00012BBF">
            <w:pPr>
              <w:widowControl w:val="0"/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</w:tcPr>
          <w:p w14:paraId="188AB683" w14:textId="77777777" w:rsidR="00012BBF" w:rsidRDefault="00B24AA1" w:rsidP="00B24AA1">
            <w:pPr>
              <w:widowControl w:val="0"/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v</w:t>
            </w:r>
            <w:r w:rsidR="009B79B4">
              <w:rPr>
                <w:sz w:val="22"/>
                <w:szCs w:val="22"/>
                <w:lang w:eastAsia="en-US"/>
              </w:rPr>
              <w:t>iszketés, bőrkiütés, csalánkiütés</w:t>
            </w:r>
          </w:p>
        </w:tc>
        <w:tc>
          <w:tcPr>
            <w:tcW w:w="1970" w:type="dxa"/>
          </w:tcPr>
          <w:p w14:paraId="1C88813B" w14:textId="05433CDC" w:rsidR="00012BBF" w:rsidRDefault="00B24AA1">
            <w:pPr>
              <w:widowControl w:val="0"/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a</w:t>
            </w:r>
            <w:r w:rsidR="009B79B4">
              <w:rPr>
                <w:sz w:val="22"/>
                <w:szCs w:val="22"/>
                <w:lang w:eastAsia="en-US"/>
              </w:rPr>
              <w:t xml:space="preserve">rc-, ajak- és </w:t>
            </w:r>
            <w:r w:rsidR="009B1AE6">
              <w:rPr>
                <w:sz w:val="22"/>
                <w:szCs w:val="22"/>
                <w:lang w:eastAsia="en-US"/>
              </w:rPr>
              <w:t>szemhéjödéma</w:t>
            </w:r>
            <w:r w:rsidR="00532D5A">
              <w:rPr>
                <w:sz w:val="22"/>
                <w:szCs w:val="22"/>
                <w:lang w:eastAsia="en-US"/>
              </w:rPr>
              <w:t>,</w:t>
            </w:r>
          </w:p>
          <w:p w14:paraId="3BD26C68" w14:textId="77777777" w:rsidR="00012BBF" w:rsidRDefault="00B24AA1" w:rsidP="00532D5A">
            <w:pPr>
              <w:widowControl w:val="0"/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a</w:t>
            </w:r>
            <w:r w:rsidR="009B1AE6">
              <w:rPr>
                <w:sz w:val="22"/>
                <w:szCs w:val="22"/>
                <w:lang w:eastAsia="en-US"/>
              </w:rPr>
              <w:t>ngi</w:t>
            </w:r>
            <w:r>
              <w:rPr>
                <w:sz w:val="22"/>
                <w:szCs w:val="22"/>
                <w:lang w:eastAsia="en-US"/>
              </w:rPr>
              <w:t>o</w:t>
            </w:r>
            <w:r w:rsidR="009B1AE6">
              <w:rPr>
                <w:sz w:val="22"/>
                <w:szCs w:val="22"/>
                <w:lang w:eastAsia="en-US"/>
              </w:rPr>
              <w:t xml:space="preserve">ödéma </w:t>
            </w:r>
            <w:r w:rsidR="009B79B4">
              <w:rPr>
                <w:sz w:val="22"/>
                <w:szCs w:val="22"/>
                <w:lang w:eastAsia="en-US"/>
              </w:rPr>
              <w:t>(kivételes</w:t>
            </w:r>
            <w:r w:rsidR="00532D5A">
              <w:rPr>
                <w:sz w:val="22"/>
                <w:szCs w:val="22"/>
                <w:lang w:eastAsia="en-US"/>
              </w:rPr>
              <w:t xml:space="preserve"> esetekben</w:t>
            </w:r>
            <w:r w:rsidR="009B79B4">
              <w:rPr>
                <w:sz w:val="22"/>
                <w:szCs w:val="22"/>
                <w:lang w:eastAsia="en-US"/>
              </w:rPr>
              <w:t>)</w:t>
            </w:r>
          </w:p>
        </w:tc>
      </w:tr>
    </w:tbl>
    <w:p w14:paraId="1116F942" w14:textId="77777777" w:rsidR="00012BBF" w:rsidRDefault="00012BBF">
      <w:pPr>
        <w:pStyle w:val="Szvegtrzs"/>
        <w:tabs>
          <w:tab w:val="left" w:pos="567"/>
        </w:tabs>
        <w:spacing w:after="0"/>
        <w:rPr>
          <w:rStyle w:val="hps"/>
          <w:color w:val="222222"/>
          <w:sz w:val="22"/>
          <w:szCs w:val="22"/>
        </w:rPr>
      </w:pPr>
    </w:p>
    <w:p w14:paraId="39651751" w14:textId="77777777" w:rsidR="00012BBF" w:rsidRDefault="009B79B4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Feltételezett mellékhatások bejelentése</w:t>
      </w:r>
    </w:p>
    <w:p w14:paraId="763C5D0F" w14:textId="7F826D32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04CAF21A" w14:textId="49A40B55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8" w:history="1">
        <w:r w:rsidRPr="00C6206D">
          <w:rPr>
            <w:rStyle w:val="Hiperhivatkozs"/>
            <w:sz w:val="22"/>
            <w:szCs w:val="22"/>
          </w:rPr>
          <w:t>V. függelékben</w:t>
        </w:r>
      </w:hyperlink>
      <w:r w:rsidRPr="00C6206D">
        <w:rPr>
          <w:sz w:val="22"/>
          <w:szCs w:val="22"/>
        </w:rPr>
        <w:t xml:space="preserve"> található elérhetőségek valamelyikén keresztül</w:t>
      </w:r>
      <w:r w:rsidRPr="00E575F6">
        <w:rPr>
          <w:sz w:val="22"/>
          <w:szCs w:val="22"/>
        </w:rPr>
        <w:t>.</w:t>
      </w:r>
    </w:p>
    <w:p w14:paraId="78B6876A" w14:textId="77777777" w:rsidR="00012BBF" w:rsidRDefault="00012BBF">
      <w:pPr>
        <w:rPr>
          <w:sz w:val="22"/>
          <w:szCs w:val="22"/>
        </w:rPr>
      </w:pPr>
    </w:p>
    <w:p w14:paraId="0D75E1A6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4.9</w:t>
      </w:r>
      <w:r>
        <w:rPr>
          <w:b/>
          <w:bCs/>
          <w:sz w:val="22"/>
          <w:szCs w:val="22"/>
        </w:rPr>
        <w:tab/>
        <w:t>Túladagolás</w:t>
      </w:r>
    </w:p>
    <w:p w14:paraId="7E5E65C2" w14:textId="77777777" w:rsidR="00012BBF" w:rsidRDefault="00012BBF">
      <w:pPr>
        <w:rPr>
          <w:sz w:val="22"/>
          <w:szCs w:val="22"/>
        </w:rPr>
      </w:pPr>
    </w:p>
    <w:p w14:paraId="0672B61F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Túladagolás</w:t>
      </w:r>
      <w:r w:rsidR="007112AF">
        <w:rPr>
          <w:sz w:val="22"/>
          <w:szCs w:val="22"/>
        </w:rPr>
        <w:t>ról</w:t>
      </w:r>
      <w:r>
        <w:rPr>
          <w:sz w:val="22"/>
          <w:szCs w:val="22"/>
        </w:rPr>
        <w:t xml:space="preserve"> nem számoltak be.</w:t>
      </w:r>
    </w:p>
    <w:p w14:paraId="79C17370" w14:textId="77777777" w:rsidR="00012BBF" w:rsidRDefault="00012BBF">
      <w:pPr>
        <w:rPr>
          <w:sz w:val="22"/>
          <w:szCs w:val="22"/>
        </w:rPr>
      </w:pPr>
    </w:p>
    <w:p w14:paraId="0D768807" w14:textId="77777777" w:rsidR="00012BBF" w:rsidRDefault="00012BBF">
      <w:pPr>
        <w:rPr>
          <w:sz w:val="22"/>
          <w:szCs w:val="22"/>
        </w:rPr>
      </w:pPr>
    </w:p>
    <w:p w14:paraId="174D1D3B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</w:t>
      </w:r>
      <w:r>
        <w:rPr>
          <w:b/>
          <w:bCs/>
          <w:sz w:val="22"/>
          <w:szCs w:val="22"/>
        </w:rPr>
        <w:tab/>
        <w:t>FARMAKOLÓGIAI TULAJDONSÁGOK</w:t>
      </w:r>
    </w:p>
    <w:p w14:paraId="04672C1D" w14:textId="77777777" w:rsidR="00012BBF" w:rsidRDefault="00012BBF">
      <w:pPr>
        <w:tabs>
          <w:tab w:val="left" w:pos="7035"/>
        </w:tabs>
        <w:rPr>
          <w:sz w:val="22"/>
          <w:szCs w:val="22"/>
        </w:rPr>
      </w:pPr>
    </w:p>
    <w:p w14:paraId="0514198C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5.1</w:t>
      </w:r>
      <w:r>
        <w:rPr>
          <w:b/>
          <w:bCs/>
          <w:sz w:val="22"/>
          <w:szCs w:val="22"/>
        </w:rPr>
        <w:tab/>
        <w:t>Farmakodinámiás tulajdonságok</w:t>
      </w:r>
    </w:p>
    <w:p w14:paraId="6F24CE7F" w14:textId="77777777" w:rsidR="00012BBF" w:rsidRPr="00E12086" w:rsidRDefault="00012BBF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7212D8A4" w14:textId="35538BAE" w:rsidR="00012BBF" w:rsidRDefault="009B79B4">
      <w:pPr>
        <w:tabs>
          <w:tab w:val="left" w:pos="567"/>
        </w:tabs>
        <w:ind w:left="567" w:hanging="567"/>
        <w:rPr>
          <w:sz w:val="22"/>
          <w:szCs w:val="22"/>
        </w:rPr>
      </w:pPr>
      <w:r>
        <w:rPr>
          <w:bCs/>
          <w:sz w:val="22"/>
          <w:szCs w:val="22"/>
        </w:rPr>
        <w:t xml:space="preserve">Farmakoterápiás csoport: </w:t>
      </w:r>
      <w:r>
        <w:rPr>
          <w:rStyle w:val="mw-headline"/>
          <w:sz w:val="22"/>
          <w:szCs w:val="22"/>
        </w:rPr>
        <w:t xml:space="preserve">Vazoprotektív szerek, bioflavonoidok; </w:t>
      </w:r>
      <w:r>
        <w:rPr>
          <w:sz w:val="22"/>
          <w:szCs w:val="22"/>
        </w:rPr>
        <w:t>ATC kód: C05CA03</w:t>
      </w:r>
    </w:p>
    <w:p w14:paraId="580E0B2E" w14:textId="77777777" w:rsidR="00012BBF" w:rsidRDefault="00012BBF">
      <w:pPr>
        <w:rPr>
          <w:sz w:val="22"/>
          <w:szCs w:val="22"/>
        </w:rPr>
      </w:pPr>
    </w:p>
    <w:p w14:paraId="2DCFCA70" w14:textId="77777777" w:rsidR="00012BBF" w:rsidRDefault="009B79B4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Hatásmechanizmus</w:t>
      </w:r>
    </w:p>
    <w:p w14:paraId="179605A7" w14:textId="77777777" w:rsidR="00012BBF" w:rsidRDefault="00012BBF">
      <w:pPr>
        <w:rPr>
          <w:sz w:val="22"/>
          <w:szCs w:val="22"/>
        </w:rPr>
      </w:pPr>
    </w:p>
    <w:p w14:paraId="71639EC6" w14:textId="77777777" w:rsidR="00012BBF" w:rsidRDefault="009B79B4">
      <w:pPr>
        <w:keepNext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Vénákra gyakorolt hatás</w:t>
      </w:r>
    </w:p>
    <w:p w14:paraId="15CEFA3C" w14:textId="77777777" w:rsidR="00012BBF" w:rsidRDefault="009B79B4">
      <w:pPr>
        <w:keepNext/>
        <w:rPr>
          <w:sz w:val="22"/>
          <w:szCs w:val="22"/>
        </w:rPr>
      </w:pPr>
      <w:r>
        <w:rPr>
          <w:sz w:val="22"/>
          <w:szCs w:val="22"/>
        </w:rPr>
        <w:t xml:space="preserve">A diozmin csökkenti a vénák </w:t>
      </w:r>
      <w:r w:rsidR="001E29E2" w:rsidRPr="001E29E2">
        <w:rPr>
          <w:sz w:val="22"/>
          <w:szCs w:val="22"/>
        </w:rPr>
        <w:t xml:space="preserve">vazodilatációs hajlamát és </w:t>
      </w:r>
      <w:r w:rsidR="001E29E2">
        <w:rPr>
          <w:sz w:val="22"/>
          <w:szCs w:val="22"/>
        </w:rPr>
        <w:t>mérsékli</w:t>
      </w:r>
      <w:r w:rsidR="001E29E2" w:rsidRPr="001E29E2">
        <w:rPr>
          <w:sz w:val="22"/>
          <w:szCs w:val="22"/>
        </w:rPr>
        <w:t xml:space="preserve"> a vénás pangást</w:t>
      </w:r>
      <w:r w:rsidR="001E29E2">
        <w:rPr>
          <w:sz w:val="22"/>
          <w:szCs w:val="22"/>
        </w:rPr>
        <w:t>.</w:t>
      </w:r>
    </w:p>
    <w:p w14:paraId="40627D47" w14:textId="77777777" w:rsidR="00012BBF" w:rsidRDefault="00012BBF">
      <w:pPr>
        <w:rPr>
          <w:sz w:val="22"/>
          <w:szCs w:val="22"/>
        </w:rPr>
      </w:pPr>
    </w:p>
    <w:p w14:paraId="1D6CF073" w14:textId="77777777" w:rsidR="001E29E2" w:rsidRPr="001E29E2" w:rsidRDefault="001E29E2" w:rsidP="001E29E2">
      <w:pPr>
        <w:keepNext/>
        <w:rPr>
          <w:i/>
          <w:iCs/>
          <w:sz w:val="22"/>
          <w:szCs w:val="22"/>
        </w:rPr>
      </w:pPr>
      <w:r w:rsidRPr="001E29E2">
        <w:rPr>
          <w:i/>
          <w:iCs/>
          <w:sz w:val="22"/>
          <w:szCs w:val="22"/>
        </w:rPr>
        <w:t>A mikrocirkulációra gyakorolt hatás</w:t>
      </w:r>
    </w:p>
    <w:p w14:paraId="77513594" w14:textId="77777777" w:rsidR="00012BBF" w:rsidRDefault="001E29E2" w:rsidP="001E29E2">
      <w:pPr>
        <w:keepNext/>
        <w:rPr>
          <w:sz w:val="22"/>
          <w:szCs w:val="22"/>
        </w:rPr>
      </w:pPr>
      <w:r w:rsidRPr="00F75369">
        <w:rPr>
          <w:iCs/>
          <w:sz w:val="22"/>
          <w:szCs w:val="22"/>
        </w:rPr>
        <w:t xml:space="preserve">A </w:t>
      </w:r>
      <w:r>
        <w:rPr>
          <w:sz w:val="22"/>
          <w:szCs w:val="22"/>
        </w:rPr>
        <w:t>diozmin</w:t>
      </w:r>
      <w:r w:rsidRPr="001E29E2">
        <w:rPr>
          <w:iCs/>
          <w:sz w:val="22"/>
          <w:szCs w:val="22"/>
        </w:rPr>
        <w:t xml:space="preserve"> </w:t>
      </w:r>
      <w:r w:rsidRPr="00F75369">
        <w:rPr>
          <w:iCs/>
          <w:sz w:val="22"/>
          <w:szCs w:val="22"/>
        </w:rPr>
        <w:t xml:space="preserve">csökkenti a kapilláris permeabilitást, valamint fokozza a kapilláris ellenállást. </w:t>
      </w:r>
      <w:r w:rsidR="009B79B4">
        <w:rPr>
          <w:sz w:val="22"/>
          <w:szCs w:val="22"/>
        </w:rPr>
        <w:t>Ezen felül, a prosztaglandin</w:t>
      </w:r>
      <w:r w:rsidR="00532D5A">
        <w:rPr>
          <w:sz w:val="22"/>
          <w:szCs w:val="22"/>
        </w:rPr>
        <w:t>-</w:t>
      </w:r>
      <w:r w:rsidR="009B79B4">
        <w:rPr>
          <w:sz w:val="22"/>
          <w:szCs w:val="22"/>
        </w:rPr>
        <w:t xml:space="preserve">szintézisre kifejtett </w:t>
      </w:r>
      <w:r w:rsidR="00CE20C6">
        <w:rPr>
          <w:sz w:val="22"/>
          <w:szCs w:val="22"/>
        </w:rPr>
        <w:t xml:space="preserve">hatása miatt </w:t>
      </w:r>
      <w:r w:rsidR="009B79B4">
        <w:rPr>
          <w:sz w:val="22"/>
          <w:szCs w:val="22"/>
        </w:rPr>
        <w:t xml:space="preserve">gyulladásgátló </w:t>
      </w:r>
      <w:r w:rsidR="00532D5A">
        <w:rPr>
          <w:sz w:val="22"/>
          <w:szCs w:val="22"/>
        </w:rPr>
        <w:t>hat</w:t>
      </w:r>
      <w:r w:rsidR="009B79B4">
        <w:rPr>
          <w:sz w:val="22"/>
          <w:szCs w:val="22"/>
        </w:rPr>
        <w:t>ású.</w:t>
      </w:r>
    </w:p>
    <w:p w14:paraId="01816BC0" w14:textId="77777777" w:rsidR="00012BBF" w:rsidRDefault="00012BBF">
      <w:pPr>
        <w:rPr>
          <w:sz w:val="22"/>
          <w:szCs w:val="22"/>
        </w:rPr>
      </w:pPr>
    </w:p>
    <w:p w14:paraId="5D0F5753" w14:textId="77777777" w:rsidR="00012BBF" w:rsidRDefault="009B79B4">
      <w:pPr>
        <w:keepNext/>
        <w:autoSpaceDE w:val="0"/>
        <w:autoSpaceDN w:val="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Farmakodinámiás hatások</w:t>
      </w:r>
    </w:p>
    <w:p w14:paraId="3095FC4C" w14:textId="77777777" w:rsidR="00012BBF" w:rsidRDefault="00CE20C6">
      <w:pPr>
        <w:keepNext/>
        <w:autoSpaceDE w:val="0"/>
        <w:autoSpaceDN w:val="0"/>
        <w:rPr>
          <w:sz w:val="22"/>
          <w:szCs w:val="22"/>
        </w:rPr>
      </w:pPr>
      <w:r>
        <w:rPr>
          <w:sz w:val="22"/>
          <w:szCs w:val="22"/>
        </w:rPr>
        <w:t>A gyógyszer farmakológiai hatását kontrollos, kettős</w:t>
      </w:r>
      <w:r w:rsidR="00532D5A">
        <w:rPr>
          <w:sz w:val="22"/>
          <w:szCs w:val="22"/>
        </w:rPr>
        <w:t xml:space="preserve"> </w:t>
      </w:r>
      <w:r>
        <w:rPr>
          <w:sz w:val="22"/>
          <w:szCs w:val="22"/>
        </w:rPr>
        <w:t>vak klinikai vizsgálatokban, a hatóanyag vénás hemodinamikáját befolyásoló hatását pedig objektív, valamint kvantitatív vizsgálatokban bizonyították.</w:t>
      </w:r>
    </w:p>
    <w:p w14:paraId="04FCB931" w14:textId="77777777" w:rsidR="00012BBF" w:rsidRDefault="00012BBF">
      <w:pPr>
        <w:autoSpaceDE w:val="0"/>
        <w:autoSpaceDN w:val="0"/>
        <w:rPr>
          <w:sz w:val="22"/>
          <w:szCs w:val="22"/>
        </w:rPr>
      </w:pPr>
    </w:p>
    <w:p w14:paraId="6E594E83" w14:textId="77777777" w:rsidR="00012BBF" w:rsidRDefault="009B79B4">
      <w:pPr>
        <w:autoSpaceDE w:val="0"/>
        <w:autoSpaceDN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lastRenderedPageBreak/>
        <w:t>A vénás tónusra gyakorolt hatás</w:t>
      </w:r>
    </w:p>
    <w:p w14:paraId="7325DCE4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A diozmin fokozza a vénás tónust</w:t>
      </w:r>
      <w:r w:rsidR="00387027">
        <w:rPr>
          <w:sz w:val="22"/>
          <w:szCs w:val="22"/>
        </w:rPr>
        <w:t>,</w:t>
      </w:r>
      <w:r>
        <w:rPr>
          <w:sz w:val="22"/>
          <w:szCs w:val="22"/>
        </w:rPr>
        <w:t xml:space="preserve"> ennélfogva csökkenti a vénás kapacitást, a visszerek tágulékonyságát és a vérpangást. A vénaokklúziós, higanyos pletizmográfia a vénák kiürülési idejének csökkenését jelzi.</w:t>
      </w:r>
    </w:p>
    <w:p w14:paraId="0E9806D9" w14:textId="77777777" w:rsidR="00357CB0" w:rsidRDefault="00357CB0">
      <w:pPr>
        <w:widowControl w:val="0"/>
        <w:autoSpaceDE w:val="0"/>
        <w:autoSpaceDN w:val="0"/>
        <w:rPr>
          <w:sz w:val="22"/>
          <w:szCs w:val="22"/>
        </w:rPr>
      </w:pPr>
      <w:r w:rsidRPr="00357CB0">
        <w:rPr>
          <w:sz w:val="22"/>
          <w:szCs w:val="22"/>
        </w:rPr>
        <w:t>A vénás elégtelenségben szenvedő betegeknél a végső hatás a vénás hypertonia csökkentése.</w:t>
      </w:r>
    </w:p>
    <w:p w14:paraId="794B7B96" w14:textId="77777777" w:rsidR="00012BBF" w:rsidRDefault="00012BBF">
      <w:pPr>
        <w:widowControl w:val="0"/>
        <w:autoSpaceDE w:val="0"/>
        <w:autoSpaceDN w:val="0"/>
        <w:rPr>
          <w:sz w:val="22"/>
          <w:szCs w:val="22"/>
        </w:rPr>
      </w:pPr>
    </w:p>
    <w:p w14:paraId="5FD111A4" w14:textId="77777777" w:rsidR="00012BBF" w:rsidRDefault="009B79B4">
      <w:pPr>
        <w:keepNext/>
        <w:autoSpaceDE w:val="0"/>
        <w:autoSpaceDN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A nyirokrendszerre gyakorolt hatás</w:t>
      </w:r>
    </w:p>
    <w:p w14:paraId="729EACFF" w14:textId="77777777" w:rsidR="00012BBF" w:rsidRDefault="00363502">
      <w:pPr>
        <w:keepNext/>
        <w:autoSpaceDE w:val="0"/>
        <w:autoSpaceDN w:val="0"/>
        <w:rPr>
          <w:sz w:val="22"/>
          <w:szCs w:val="22"/>
        </w:rPr>
      </w:pPr>
      <w:r w:rsidRPr="00363502">
        <w:rPr>
          <w:iCs/>
          <w:sz w:val="22"/>
          <w:szCs w:val="22"/>
        </w:rPr>
        <w:t>A diozmin az intersitialis térben az elvezetés javításával és a nyirokáramlás fokozásával stimulálja a nyirokrendszer működését.</w:t>
      </w:r>
      <w:r w:rsidRPr="00363502" w:rsidDel="00363502">
        <w:rPr>
          <w:iCs/>
          <w:sz w:val="22"/>
          <w:szCs w:val="22"/>
        </w:rPr>
        <w:t xml:space="preserve"> </w:t>
      </w:r>
      <w:r w:rsidR="009B79B4">
        <w:rPr>
          <w:iCs/>
          <w:sz w:val="22"/>
          <w:szCs w:val="22"/>
        </w:rPr>
        <w:t xml:space="preserve">Fekélyesedéssel nem járó, súlyos, </w:t>
      </w:r>
      <w:r>
        <w:rPr>
          <w:iCs/>
          <w:sz w:val="22"/>
          <w:szCs w:val="22"/>
        </w:rPr>
        <w:t xml:space="preserve">krónikus </w:t>
      </w:r>
      <w:r w:rsidR="009B79B4">
        <w:rPr>
          <w:iCs/>
          <w:sz w:val="22"/>
          <w:szCs w:val="22"/>
        </w:rPr>
        <w:t>vénás elégtelenségben szenvedőknél napi 1</w:t>
      </w:r>
      <w:r w:rsidR="002B0E4B">
        <w:rPr>
          <w:iCs/>
          <w:sz w:val="22"/>
          <w:szCs w:val="22"/>
        </w:rPr>
        <w:t> </w:t>
      </w:r>
      <w:r w:rsidR="009B79B4">
        <w:rPr>
          <w:iCs/>
          <w:sz w:val="22"/>
          <w:szCs w:val="22"/>
        </w:rPr>
        <w:t xml:space="preserve">g diozmin alkalmazása </w:t>
      </w:r>
      <w:r w:rsidRPr="00363502">
        <w:rPr>
          <w:iCs/>
          <w:sz w:val="22"/>
          <w:szCs w:val="22"/>
        </w:rPr>
        <w:t>képes csökkenteni a nyirokkapilláris</w:t>
      </w:r>
      <w:r w:rsidR="009050C6">
        <w:rPr>
          <w:iCs/>
          <w:sz w:val="22"/>
          <w:szCs w:val="22"/>
        </w:rPr>
        <w:t>ok</w:t>
      </w:r>
      <w:r w:rsidRPr="00363502">
        <w:rPr>
          <w:iCs/>
          <w:sz w:val="22"/>
          <w:szCs w:val="22"/>
        </w:rPr>
        <w:t xml:space="preserve"> átmérő</w:t>
      </w:r>
      <w:r w:rsidR="009050C6">
        <w:rPr>
          <w:iCs/>
          <w:sz w:val="22"/>
          <w:szCs w:val="22"/>
        </w:rPr>
        <w:t>jé</w:t>
      </w:r>
      <w:r w:rsidRPr="00363502">
        <w:rPr>
          <w:iCs/>
          <w:sz w:val="22"/>
          <w:szCs w:val="22"/>
        </w:rPr>
        <w:t>t és az intralymphaticus nyomást, továbbá növeli a működő nyirokkapillárisok számát</w:t>
      </w:r>
      <w:r w:rsidR="009B79B4">
        <w:rPr>
          <w:sz w:val="22"/>
          <w:szCs w:val="22"/>
        </w:rPr>
        <w:t>.</w:t>
      </w:r>
    </w:p>
    <w:p w14:paraId="4C5FAC78" w14:textId="77777777" w:rsidR="00012BBF" w:rsidRDefault="00012BBF">
      <w:pPr>
        <w:autoSpaceDE w:val="0"/>
        <w:autoSpaceDN w:val="0"/>
        <w:rPr>
          <w:sz w:val="22"/>
          <w:szCs w:val="22"/>
        </w:rPr>
      </w:pPr>
    </w:p>
    <w:p w14:paraId="0D685EEC" w14:textId="77777777" w:rsidR="00012BBF" w:rsidRDefault="009B79B4">
      <w:pPr>
        <w:keepNext/>
        <w:autoSpaceDE w:val="0"/>
        <w:autoSpaceDN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A mikro</w:t>
      </w:r>
      <w:r w:rsidR="00363502">
        <w:rPr>
          <w:i/>
          <w:iCs/>
          <w:sz w:val="22"/>
          <w:szCs w:val="22"/>
        </w:rPr>
        <w:t>cirkulációra</w:t>
      </w:r>
      <w:r>
        <w:rPr>
          <w:i/>
          <w:iCs/>
          <w:sz w:val="22"/>
          <w:szCs w:val="22"/>
        </w:rPr>
        <w:t xml:space="preserve"> gyakorolt hatások</w:t>
      </w:r>
    </w:p>
    <w:p w14:paraId="780E49B7" w14:textId="77777777" w:rsidR="00363502" w:rsidRPr="00363502" w:rsidRDefault="00363502" w:rsidP="00363502">
      <w:pPr>
        <w:keepNext/>
        <w:autoSpaceDE w:val="0"/>
        <w:autoSpaceDN w:val="0"/>
        <w:rPr>
          <w:sz w:val="22"/>
          <w:szCs w:val="22"/>
        </w:rPr>
      </w:pPr>
      <w:r w:rsidRPr="00363502">
        <w:rPr>
          <w:sz w:val="22"/>
          <w:szCs w:val="22"/>
        </w:rPr>
        <w:t>A kontrollos, kettős</w:t>
      </w:r>
      <w:r w:rsidR="009050C6">
        <w:rPr>
          <w:sz w:val="22"/>
          <w:szCs w:val="22"/>
        </w:rPr>
        <w:t xml:space="preserve"> </w:t>
      </w:r>
      <w:r w:rsidRPr="00363502">
        <w:rPr>
          <w:sz w:val="22"/>
          <w:szCs w:val="22"/>
        </w:rPr>
        <w:t>vak klinikai vizsgálatok statisztikailag szignifikáns különbséget mutattak ki a diozmin és a placebo között. A kapilláris</w:t>
      </w:r>
      <w:r w:rsidR="009050C6">
        <w:rPr>
          <w:sz w:val="22"/>
          <w:szCs w:val="22"/>
        </w:rPr>
        <w:t>-</w:t>
      </w:r>
      <w:r w:rsidRPr="00363502">
        <w:rPr>
          <w:sz w:val="22"/>
          <w:szCs w:val="22"/>
        </w:rPr>
        <w:t>törékenységben szenvedő betegeknél a diozmin</w:t>
      </w:r>
      <w:r w:rsidR="009050C6">
        <w:rPr>
          <w:sz w:val="22"/>
          <w:szCs w:val="22"/>
        </w:rPr>
        <w:t>-</w:t>
      </w:r>
      <w:r w:rsidRPr="00363502">
        <w:rPr>
          <w:sz w:val="22"/>
          <w:szCs w:val="22"/>
        </w:rPr>
        <w:t>kezelés növelte a kapilláris</w:t>
      </w:r>
      <w:r w:rsidR="009050C6">
        <w:rPr>
          <w:sz w:val="22"/>
          <w:szCs w:val="22"/>
        </w:rPr>
        <w:t>-</w:t>
      </w:r>
      <w:r w:rsidRPr="00363502">
        <w:rPr>
          <w:sz w:val="22"/>
          <w:szCs w:val="22"/>
        </w:rPr>
        <w:t>rezisztenciát és csökkentette a klinikai tüneteket.</w:t>
      </w:r>
    </w:p>
    <w:p w14:paraId="572EE458" w14:textId="77777777" w:rsidR="00363502" w:rsidRPr="00363502" w:rsidRDefault="00363502" w:rsidP="00363502">
      <w:pPr>
        <w:keepNext/>
        <w:autoSpaceDE w:val="0"/>
        <w:autoSpaceDN w:val="0"/>
        <w:rPr>
          <w:sz w:val="22"/>
          <w:szCs w:val="22"/>
        </w:rPr>
      </w:pPr>
    </w:p>
    <w:p w14:paraId="3CFAEF57" w14:textId="77777777" w:rsidR="00363502" w:rsidRDefault="00363502">
      <w:pPr>
        <w:autoSpaceDE w:val="0"/>
        <w:autoSpaceDN w:val="0"/>
        <w:rPr>
          <w:sz w:val="22"/>
          <w:szCs w:val="22"/>
        </w:rPr>
      </w:pPr>
      <w:r w:rsidRPr="00363502">
        <w:rPr>
          <w:sz w:val="22"/>
          <w:szCs w:val="22"/>
        </w:rPr>
        <w:t>A placebóval összehasonlítva a kapilláris</w:t>
      </w:r>
      <w:r w:rsidR="009050C6">
        <w:rPr>
          <w:sz w:val="22"/>
          <w:szCs w:val="22"/>
        </w:rPr>
        <w:t>-</w:t>
      </w:r>
      <w:r w:rsidRPr="00363502">
        <w:rPr>
          <w:sz w:val="22"/>
          <w:szCs w:val="22"/>
        </w:rPr>
        <w:t>permeabilitás csökkenését szintén megfigyelték napi 1</w:t>
      </w:r>
      <w:r w:rsidR="002B0E4B">
        <w:rPr>
          <w:sz w:val="22"/>
          <w:szCs w:val="22"/>
        </w:rPr>
        <w:t> </w:t>
      </w:r>
      <w:r w:rsidRPr="00363502">
        <w:rPr>
          <w:sz w:val="22"/>
          <w:szCs w:val="22"/>
        </w:rPr>
        <w:t xml:space="preserve">g diozmin </w:t>
      </w:r>
      <w:r>
        <w:rPr>
          <w:sz w:val="22"/>
          <w:szCs w:val="22"/>
        </w:rPr>
        <w:t xml:space="preserve">szájon át történő adagolása </w:t>
      </w:r>
      <w:r w:rsidRPr="00363502">
        <w:rPr>
          <w:sz w:val="22"/>
          <w:szCs w:val="22"/>
        </w:rPr>
        <w:t>mellett, a technéciummal jelzett albuminnal vagy pletizmográfiával végzett vizsgálatokban.</w:t>
      </w:r>
    </w:p>
    <w:p w14:paraId="3A66811F" w14:textId="77777777" w:rsidR="00E93CBA" w:rsidRDefault="00E93CBA">
      <w:pPr>
        <w:autoSpaceDE w:val="0"/>
        <w:autoSpaceDN w:val="0"/>
        <w:rPr>
          <w:sz w:val="22"/>
          <w:szCs w:val="22"/>
        </w:rPr>
      </w:pPr>
    </w:p>
    <w:p w14:paraId="01BCC19D" w14:textId="7D6A84FE" w:rsidR="00012BBF" w:rsidRDefault="00E93CBA">
      <w:pPr>
        <w:autoSpaceDE w:val="0"/>
        <w:autoSpaceDN w:val="0"/>
        <w:rPr>
          <w:sz w:val="22"/>
          <w:szCs w:val="22"/>
        </w:rPr>
      </w:pPr>
      <w:r w:rsidRPr="00E93CBA">
        <w:rPr>
          <w:sz w:val="22"/>
          <w:szCs w:val="22"/>
        </w:rPr>
        <w:t>A diozmin vénás lábszárfekély gyógyulására gyakorolt hatását vizsgáló metaanalízisek eredményei alapján a diozmin hozzáadása a standard vénás lábszárfekély-kezeléshez csak az 5 és 10</w:t>
      </w:r>
      <w:r w:rsidR="002F500D">
        <w:rPr>
          <w:sz w:val="22"/>
          <w:szCs w:val="22"/>
        </w:rPr>
        <w:t> </w:t>
      </w:r>
      <w:r w:rsidRPr="00E93CBA">
        <w:rPr>
          <w:sz w:val="22"/>
          <w:szCs w:val="22"/>
        </w:rPr>
        <w:t>cm</w:t>
      </w:r>
      <w:r w:rsidRPr="00E12086">
        <w:rPr>
          <w:sz w:val="22"/>
          <w:szCs w:val="22"/>
          <w:vertAlign w:val="superscript"/>
        </w:rPr>
        <w:t>2</w:t>
      </w:r>
      <w:r w:rsidRPr="00E93CBA">
        <w:rPr>
          <w:sz w:val="22"/>
          <w:szCs w:val="22"/>
        </w:rPr>
        <w:t xml:space="preserve"> közötti területű, valamint a 6-12 hónapja fennálló vénás lábszárfekélyek alcsoportjában volt előnyös.</w:t>
      </w:r>
    </w:p>
    <w:p w14:paraId="5F1A619C" w14:textId="77777777" w:rsidR="00E93CBA" w:rsidRDefault="00E93CBA">
      <w:pPr>
        <w:keepNext/>
        <w:rPr>
          <w:sz w:val="22"/>
          <w:szCs w:val="22"/>
          <w:u w:val="single"/>
        </w:rPr>
      </w:pPr>
    </w:p>
    <w:p w14:paraId="415C51D1" w14:textId="378AB3A4" w:rsidR="00012BBF" w:rsidRDefault="009B79B4">
      <w:pPr>
        <w:keepNext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Klinikai hatásosság és biztonságosság</w:t>
      </w:r>
    </w:p>
    <w:p w14:paraId="0DBB9819" w14:textId="77777777" w:rsidR="00012BBF" w:rsidRDefault="009B79B4">
      <w:pPr>
        <w:keepNext/>
        <w:autoSpaceDE w:val="0"/>
        <w:autoSpaceDN w:val="0"/>
        <w:rPr>
          <w:sz w:val="22"/>
          <w:szCs w:val="22"/>
        </w:rPr>
      </w:pPr>
      <w:r>
        <w:rPr>
          <w:sz w:val="22"/>
          <w:szCs w:val="22"/>
        </w:rPr>
        <w:t>Kontrollos, kettős</w:t>
      </w:r>
      <w:r w:rsidR="009050C6">
        <w:rPr>
          <w:sz w:val="22"/>
          <w:szCs w:val="22"/>
        </w:rPr>
        <w:t xml:space="preserve"> </w:t>
      </w:r>
      <w:r>
        <w:rPr>
          <w:sz w:val="22"/>
          <w:szCs w:val="22"/>
        </w:rPr>
        <w:t>vak klinikai vizsgálatok bizonyítják a gyógyszer terápiás aktivitását</w:t>
      </w:r>
      <w:r w:rsidR="00C7025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igazolt </w:t>
      </w:r>
      <w:r w:rsidR="00CB628D">
        <w:rPr>
          <w:sz w:val="22"/>
          <w:szCs w:val="22"/>
        </w:rPr>
        <w:t>krónikus vénás elégtelenség</w:t>
      </w:r>
      <w:r>
        <w:rPr>
          <w:sz w:val="22"/>
          <w:szCs w:val="22"/>
        </w:rPr>
        <w:t xml:space="preserve"> (CVD) </w:t>
      </w:r>
      <w:r w:rsidR="00324921">
        <w:rPr>
          <w:sz w:val="22"/>
          <w:szCs w:val="22"/>
        </w:rPr>
        <w:t xml:space="preserve">okozta </w:t>
      </w:r>
      <w:r w:rsidR="00DB6058">
        <w:rPr>
          <w:sz w:val="22"/>
          <w:szCs w:val="22"/>
        </w:rPr>
        <w:t xml:space="preserve">jelek </w:t>
      </w:r>
      <w:r w:rsidR="00324921">
        <w:rPr>
          <w:sz w:val="22"/>
          <w:szCs w:val="22"/>
        </w:rPr>
        <w:t xml:space="preserve">és tünetek, </w:t>
      </w:r>
      <w:r>
        <w:rPr>
          <w:sz w:val="22"/>
          <w:szCs w:val="22"/>
        </w:rPr>
        <w:t xml:space="preserve">valamint </w:t>
      </w:r>
      <w:r w:rsidR="00DB6058">
        <w:rPr>
          <w:sz w:val="22"/>
          <w:szCs w:val="22"/>
        </w:rPr>
        <w:t xml:space="preserve">akut </w:t>
      </w:r>
      <w:r>
        <w:rPr>
          <w:sz w:val="22"/>
          <w:szCs w:val="22"/>
        </w:rPr>
        <w:t>aranyérbetegség kezelésében.</w:t>
      </w:r>
    </w:p>
    <w:p w14:paraId="70C6A10A" w14:textId="77777777" w:rsidR="00012BBF" w:rsidRDefault="00012BBF">
      <w:pPr>
        <w:keepNext/>
        <w:rPr>
          <w:sz w:val="22"/>
          <w:szCs w:val="22"/>
        </w:rPr>
      </w:pPr>
    </w:p>
    <w:p w14:paraId="0F1CF20C" w14:textId="77777777" w:rsidR="00012BBF" w:rsidRDefault="009B79B4">
      <w:pPr>
        <w:keepNext/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</w:t>
      </w:r>
      <w:r>
        <w:rPr>
          <w:b/>
          <w:bCs/>
          <w:sz w:val="22"/>
          <w:szCs w:val="22"/>
        </w:rPr>
        <w:tab/>
        <w:t>Farmakokinetikai tulajdonságok</w:t>
      </w:r>
    </w:p>
    <w:p w14:paraId="647E821C" w14:textId="77777777" w:rsidR="00012BBF" w:rsidRDefault="00012BBF">
      <w:pPr>
        <w:keepNext/>
        <w:rPr>
          <w:sz w:val="22"/>
          <w:szCs w:val="22"/>
        </w:rPr>
      </w:pPr>
    </w:p>
    <w:p w14:paraId="64525E83" w14:textId="77777777" w:rsidR="00012BBF" w:rsidRDefault="009B79B4">
      <w:pPr>
        <w:keepNext/>
        <w:numPr>
          <w:ilvl w:val="12"/>
          <w:numId w:val="0"/>
        </w:num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Felszívódás</w:t>
      </w:r>
    </w:p>
    <w:p w14:paraId="4700A879" w14:textId="77777777" w:rsidR="00012BBF" w:rsidRDefault="009B79B4">
      <w:pPr>
        <w:keepNext/>
        <w:rPr>
          <w:sz w:val="22"/>
          <w:szCs w:val="22"/>
        </w:rPr>
      </w:pPr>
      <w:r>
        <w:rPr>
          <w:sz w:val="22"/>
          <w:szCs w:val="22"/>
        </w:rPr>
        <w:t xml:space="preserve">A szájon át </w:t>
      </w:r>
      <w:r w:rsidR="00F32AE9">
        <w:rPr>
          <w:sz w:val="22"/>
          <w:szCs w:val="22"/>
        </w:rPr>
        <w:t xml:space="preserve">bevett </w:t>
      </w:r>
      <w:r>
        <w:rPr>
          <w:sz w:val="22"/>
          <w:szCs w:val="22"/>
        </w:rPr>
        <w:t>diozmint a bélben gyorsan hidrolizálja a bélflóra</w:t>
      </w:r>
      <w:r w:rsidR="00F32AE9">
        <w:rPr>
          <w:sz w:val="22"/>
          <w:szCs w:val="22"/>
        </w:rPr>
        <w:t xml:space="preserve">, majd </w:t>
      </w:r>
      <w:r>
        <w:rPr>
          <w:sz w:val="22"/>
          <w:szCs w:val="22"/>
        </w:rPr>
        <w:t>aglikon</w:t>
      </w:r>
      <w:r>
        <w:rPr>
          <w:sz w:val="22"/>
          <w:szCs w:val="22"/>
        </w:rPr>
        <w:noBreakHyphen/>
        <w:t xml:space="preserve">származék diozmetinként szívódik fel. A </w:t>
      </w:r>
      <w:r w:rsidR="00F32AE9">
        <w:rPr>
          <w:sz w:val="22"/>
          <w:szCs w:val="22"/>
        </w:rPr>
        <w:t xml:space="preserve">mikronizált diozmin </w:t>
      </w:r>
      <w:r>
        <w:rPr>
          <w:sz w:val="22"/>
          <w:szCs w:val="22"/>
        </w:rPr>
        <w:t>orális biohasznosulás</w:t>
      </w:r>
      <w:r w:rsidR="00F32AE9">
        <w:rPr>
          <w:sz w:val="22"/>
          <w:szCs w:val="22"/>
        </w:rPr>
        <w:t>a</w:t>
      </w:r>
      <w:r>
        <w:rPr>
          <w:sz w:val="22"/>
          <w:szCs w:val="22"/>
        </w:rPr>
        <w:t xml:space="preserve"> kb. </w:t>
      </w:r>
      <w:r w:rsidR="00F32AE9">
        <w:rPr>
          <w:sz w:val="22"/>
          <w:szCs w:val="22"/>
        </w:rPr>
        <w:t>60</w:t>
      </w:r>
      <w:r>
        <w:rPr>
          <w:sz w:val="22"/>
          <w:szCs w:val="22"/>
        </w:rPr>
        <w:t>%.</w:t>
      </w:r>
    </w:p>
    <w:p w14:paraId="7F4BFE79" w14:textId="77777777" w:rsidR="00012BBF" w:rsidRDefault="00012BBF">
      <w:pPr>
        <w:rPr>
          <w:sz w:val="22"/>
          <w:szCs w:val="22"/>
        </w:rPr>
      </w:pPr>
    </w:p>
    <w:p w14:paraId="216E63F7" w14:textId="77777777" w:rsidR="00012BBF" w:rsidRDefault="009B79B4">
      <w:pPr>
        <w:keepNext/>
        <w:numPr>
          <w:ilvl w:val="12"/>
          <w:numId w:val="0"/>
        </w:num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Eloszlás</w:t>
      </w:r>
    </w:p>
    <w:p w14:paraId="22FDC5E3" w14:textId="77777777" w:rsidR="00012BBF" w:rsidRDefault="009B79B4">
      <w:pPr>
        <w:keepNext/>
        <w:numPr>
          <w:ilvl w:val="12"/>
          <w:numId w:val="0"/>
        </w:numPr>
        <w:rPr>
          <w:sz w:val="22"/>
          <w:szCs w:val="22"/>
        </w:rPr>
      </w:pPr>
      <w:r>
        <w:rPr>
          <w:sz w:val="22"/>
          <w:szCs w:val="22"/>
        </w:rPr>
        <w:t>A diozmetin eloszlási térfogata 62,1 </w:t>
      </w:r>
      <w:r w:rsidR="00062079">
        <w:rPr>
          <w:sz w:val="22"/>
          <w:szCs w:val="22"/>
        </w:rPr>
        <w:t>l</w:t>
      </w:r>
      <w:r>
        <w:rPr>
          <w:sz w:val="22"/>
          <w:szCs w:val="22"/>
        </w:rPr>
        <w:t>iter, ami nagyfokú szöveti eloszlásra utal.</w:t>
      </w:r>
    </w:p>
    <w:p w14:paraId="7C9D500E" w14:textId="77777777" w:rsidR="00012BBF" w:rsidRDefault="00012BBF">
      <w:pPr>
        <w:numPr>
          <w:ilvl w:val="12"/>
          <w:numId w:val="0"/>
        </w:numPr>
        <w:rPr>
          <w:sz w:val="22"/>
          <w:szCs w:val="22"/>
        </w:rPr>
      </w:pPr>
    </w:p>
    <w:p w14:paraId="3A152AF0" w14:textId="77777777" w:rsidR="00012BBF" w:rsidRDefault="009B79B4">
      <w:pPr>
        <w:keepNext/>
        <w:numPr>
          <w:ilvl w:val="12"/>
          <w:numId w:val="0"/>
        </w:num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Biotranszformáció</w:t>
      </w:r>
    </w:p>
    <w:p w14:paraId="591D0AC9" w14:textId="22ED462C" w:rsidR="00012BBF" w:rsidRDefault="009B79B4">
      <w:pPr>
        <w:keepNext/>
        <w:rPr>
          <w:sz w:val="22"/>
          <w:szCs w:val="22"/>
        </w:rPr>
      </w:pPr>
      <w:r>
        <w:rPr>
          <w:sz w:val="22"/>
          <w:szCs w:val="22"/>
        </w:rPr>
        <w:t>A diozmetin nagymértékben metabolizálódik fenolsavakra és azok glicin-konjugált glükuronid származékaira, amelyek a vizelettel ürülnek. Embernél a vizeletben található fő metabolit az m</w:t>
      </w:r>
      <w:r w:rsidR="00387027">
        <w:rPr>
          <w:sz w:val="22"/>
          <w:szCs w:val="22"/>
        </w:rPr>
        <w:noBreakHyphen/>
      </w:r>
      <w:r>
        <w:rPr>
          <w:sz w:val="22"/>
          <w:szCs w:val="22"/>
        </w:rPr>
        <w:t>hidroxifenil-propionsav, ami javarészt konjugált formában távozik. Kisebb mennyiségben fellelhető metabolitok többek között a fenolsavak, vagyis a 3-h</w:t>
      </w:r>
      <w:r w:rsidR="002F500D">
        <w:rPr>
          <w:sz w:val="22"/>
          <w:szCs w:val="22"/>
        </w:rPr>
        <w:t>i</w:t>
      </w:r>
      <w:r>
        <w:rPr>
          <w:sz w:val="22"/>
          <w:szCs w:val="22"/>
        </w:rPr>
        <w:t>drox</w:t>
      </w:r>
      <w:r w:rsidR="002F500D">
        <w:rPr>
          <w:sz w:val="22"/>
          <w:szCs w:val="22"/>
        </w:rPr>
        <w:t>i</w:t>
      </w:r>
      <w:r>
        <w:rPr>
          <w:sz w:val="22"/>
          <w:szCs w:val="22"/>
        </w:rPr>
        <w:t>-4</w:t>
      </w:r>
      <w:r w:rsidR="002F500D">
        <w:rPr>
          <w:sz w:val="22"/>
          <w:szCs w:val="22"/>
        </w:rPr>
        <w:t>-</w:t>
      </w:r>
      <w:r>
        <w:rPr>
          <w:sz w:val="22"/>
          <w:szCs w:val="22"/>
        </w:rPr>
        <w:t>metoxi-benzoesav</w:t>
      </w:r>
      <w:r w:rsidR="00B62EB3">
        <w:rPr>
          <w:sz w:val="22"/>
          <w:szCs w:val="22"/>
        </w:rPr>
        <w:t xml:space="preserve"> és a</w:t>
      </w:r>
      <w:r>
        <w:rPr>
          <w:sz w:val="22"/>
          <w:szCs w:val="22"/>
        </w:rPr>
        <w:t xml:space="preserve"> 3-metoxi-4-hidroxi-fenil</w:t>
      </w:r>
      <w:r w:rsidR="002F500D">
        <w:rPr>
          <w:sz w:val="22"/>
          <w:szCs w:val="22"/>
        </w:rPr>
        <w:t>ecet</w:t>
      </w:r>
      <w:r>
        <w:rPr>
          <w:sz w:val="22"/>
          <w:szCs w:val="22"/>
        </w:rPr>
        <w:t>sav.</w:t>
      </w:r>
    </w:p>
    <w:p w14:paraId="4A339371" w14:textId="77777777" w:rsidR="00012BBF" w:rsidRDefault="00012BBF">
      <w:pPr>
        <w:rPr>
          <w:sz w:val="22"/>
          <w:szCs w:val="22"/>
        </w:rPr>
      </w:pPr>
    </w:p>
    <w:p w14:paraId="37AC2866" w14:textId="77777777" w:rsidR="00012BBF" w:rsidRDefault="009B79B4">
      <w:pPr>
        <w:numPr>
          <w:ilvl w:val="12"/>
          <w:numId w:val="0"/>
        </w:num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Elimináció</w:t>
      </w:r>
    </w:p>
    <w:p w14:paraId="62969C6E" w14:textId="22D4E32D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A mikronizált diozmin eliminációja viszonylag gyors; a radioizotóppal jelölt C</w:t>
      </w:r>
      <w:r>
        <w:rPr>
          <w:sz w:val="22"/>
          <w:szCs w:val="22"/>
          <w:vertAlign w:val="superscript"/>
        </w:rPr>
        <w:t>14</w:t>
      </w:r>
      <w:r>
        <w:rPr>
          <w:sz w:val="22"/>
          <w:szCs w:val="22"/>
        </w:rPr>
        <w:t xml:space="preserve">-diozmin </w:t>
      </w:r>
      <w:r w:rsidR="002F500D">
        <w:rPr>
          <w:sz w:val="22"/>
          <w:szCs w:val="22"/>
        </w:rPr>
        <w:t xml:space="preserve">dózisának </w:t>
      </w:r>
      <w:r>
        <w:rPr>
          <w:sz w:val="22"/>
          <w:szCs w:val="22"/>
        </w:rPr>
        <w:t xml:space="preserve">kb. 34%-a választódik ki a vizeletbe és a székletbe az első 24 órában, ill. kb. 86%-a az első 48 órában. A székletben a dózis kb. fele változatlan formában, diozminként, vagy diozmetinként ürül – ez a két vegyület nem választódik ki a vizeletbe. A diozmetin eliminációs felezési idejének </w:t>
      </w:r>
      <w:r w:rsidR="00DF1E5F">
        <w:rPr>
          <w:sz w:val="22"/>
          <w:szCs w:val="22"/>
        </w:rPr>
        <w:t>átlag</w:t>
      </w:r>
      <w:r w:rsidR="00B62EB3">
        <w:rPr>
          <w:sz w:val="22"/>
          <w:szCs w:val="22"/>
        </w:rPr>
        <w:t xml:space="preserve">értéke </w:t>
      </w:r>
      <w:r>
        <w:rPr>
          <w:sz w:val="22"/>
          <w:szCs w:val="22"/>
        </w:rPr>
        <w:t>31,5 óra (tartomány: 26</w:t>
      </w:r>
      <w:r w:rsidR="009050C6">
        <w:rPr>
          <w:sz w:val="22"/>
          <w:szCs w:val="22"/>
        </w:rPr>
        <w:t>–</w:t>
      </w:r>
      <w:r w:rsidR="00387027">
        <w:rPr>
          <w:sz w:val="22"/>
          <w:szCs w:val="22"/>
        </w:rPr>
        <w:t>43 </w:t>
      </w:r>
      <w:r>
        <w:rPr>
          <w:sz w:val="22"/>
          <w:szCs w:val="22"/>
        </w:rPr>
        <w:t>óra).</w:t>
      </w:r>
      <w:r>
        <w:rPr>
          <w:color w:val="FF0000"/>
          <w:sz w:val="22"/>
          <w:szCs w:val="22"/>
        </w:rPr>
        <w:t xml:space="preserve"> </w:t>
      </w:r>
    </w:p>
    <w:p w14:paraId="46FC1DD3" w14:textId="77777777" w:rsidR="00012BBF" w:rsidRDefault="00012BBF">
      <w:pPr>
        <w:rPr>
          <w:sz w:val="22"/>
          <w:szCs w:val="22"/>
        </w:rPr>
      </w:pPr>
    </w:p>
    <w:p w14:paraId="5110F6C7" w14:textId="77777777" w:rsidR="00012BBF" w:rsidRDefault="009B79B4">
      <w:pPr>
        <w:keepNext/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5.3</w:t>
      </w:r>
      <w:r>
        <w:rPr>
          <w:b/>
          <w:bCs/>
          <w:sz w:val="22"/>
          <w:szCs w:val="22"/>
        </w:rPr>
        <w:tab/>
        <w:t>A preklinikai biztonságossági vizsgálatok eredményei</w:t>
      </w:r>
    </w:p>
    <w:p w14:paraId="12D802F1" w14:textId="77777777" w:rsidR="00012BBF" w:rsidRDefault="00012BBF">
      <w:pPr>
        <w:keepNext/>
        <w:tabs>
          <w:tab w:val="left" w:pos="567"/>
        </w:tabs>
        <w:ind w:left="567" w:hanging="567"/>
        <w:rPr>
          <w:bCs/>
          <w:sz w:val="22"/>
          <w:szCs w:val="22"/>
        </w:rPr>
      </w:pPr>
    </w:p>
    <w:p w14:paraId="03F59871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Az ismételt adagolású dózistoxicitási, genotoxicitási, karcinogenitási, reprodukcióra és fejlődésre kifejtett toxicitási vizsgálatokból származó nem</w:t>
      </w:r>
      <w:r w:rsidR="009050C6">
        <w:rPr>
          <w:sz w:val="22"/>
          <w:szCs w:val="22"/>
        </w:rPr>
        <w:t xml:space="preserve"> </w:t>
      </w:r>
      <w:r>
        <w:rPr>
          <w:sz w:val="22"/>
          <w:szCs w:val="22"/>
        </w:rPr>
        <w:t>klinikai jellegű adatok azt igazolták, hogy a készítmény alkalmazásakor humán vonatkozásban különleges kockázat nem várható.</w:t>
      </w:r>
    </w:p>
    <w:p w14:paraId="7FE5E610" w14:textId="77777777" w:rsidR="00012BBF" w:rsidRDefault="00012BBF">
      <w:pPr>
        <w:rPr>
          <w:sz w:val="22"/>
          <w:szCs w:val="22"/>
        </w:rPr>
      </w:pPr>
    </w:p>
    <w:p w14:paraId="31B7EACD" w14:textId="77777777" w:rsidR="00012BBF" w:rsidRDefault="00012BBF">
      <w:pPr>
        <w:rPr>
          <w:sz w:val="22"/>
          <w:szCs w:val="22"/>
        </w:rPr>
      </w:pPr>
    </w:p>
    <w:p w14:paraId="77B77F07" w14:textId="77777777" w:rsidR="00012BBF" w:rsidRDefault="009B79B4">
      <w:pPr>
        <w:keepNext/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</w:t>
      </w:r>
      <w:r>
        <w:rPr>
          <w:b/>
          <w:bCs/>
          <w:sz w:val="22"/>
          <w:szCs w:val="22"/>
        </w:rPr>
        <w:tab/>
        <w:t>GYÓGYSZERÉSZETI JELLEMZŐK</w:t>
      </w:r>
    </w:p>
    <w:p w14:paraId="55913776" w14:textId="77777777" w:rsidR="00012BBF" w:rsidRDefault="00012BBF">
      <w:pPr>
        <w:keepNext/>
        <w:rPr>
          <w:sz w:val="22"/>
          <w:szCs w:val="22"/>
        </w:rPr>
      </w:pPr>
    </w:p>
    <w:p w14:paraId="3F0996E3" w14:textId="77777777" w:rsidR="00012BBF" w:rsidRDefault="009B79B4">
      <w:pPr>
        <w:keepNext/>
        <w:tabs>
          <w:tab w:val="left" w:pos="567"/>
        </w:tabs>
        <w:ind w:left="567" w:hanging="567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6.1</w:t>
      </w:r>
      <w:r>
        <w:rPr>
          <w:b/>
          <w:bCs/>
          <w:sz w:val="22"/>
          <w:szCs w:val="22"/>
        </w:rPr>
        <w:tab/>
        <w:t>Segédanyagok felsorolása</w:t>
      </w:r>
    </w:p>
    <w:p w14:paraId="6DEE6751" w14:textId="77777777" w:rsidR="00012BBF" w:rsidRDefault="00012BBF">
      <w:pPr>
        <w:keepNext/>
        <w:rPr>
          <w:sz w:val="22"/>
          <w:szCs w:val="22"/>
        </w:rPr>
      </w:pPr>
    </w:p>
    <w:p w14:paraId="6DFE7AFF" w14:textId="77777777" w:rsidR="00012BBF" w:rsidRDefault="009B79B4">
      <w:pPr>
        <w:pStyle w:val="WW-Csakszveg"/>
        <w:keepNext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Tablettamag:</w:t>
      </w:r>
    </w:p>
    <w:p w14:paraId="56C16A1E" w14:textId="77777777" w:rsidR="00012BBF" w:rsidRDefault="009B79B4">
      <w:pPr>
        <w:pStyle w:val="WW-Csakszveg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mikrokristályos cellulóz</w:t>
      </w:r>
      <w:r w:rsidR="002B0E4B">
        <w:rPr>
          <w:rFonts w:ascii="Times New Roman" w:hAnsi="Times New Roman"/>
          <w:sz w:val="22"/>
          <w:szCs w:val="22"/>
        </w:rPr>
        <w:t>,</w:t>
      </w:r>
    </w:p>
    <w:p w14:paraId="5510E6E0" w14:textId="77777777" w:rsidR="00012BBF" w:rsidRDefault="009B79B4">
      <w:pPr>
        <w:pStyle w:val="WW-Csakszveg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poli</w:t>
      </w:r>
      <w:r w:rsidR="00DB6058">
        <w:rPr>
          <w:rFonts w:ascii="Times New Roman" w:hAnsi="Times New Roman"/>
          <w:sz w:val="22"/>
          <w:szCs w:val="22"/>
        </w:rPr>
        <w:t>(</w:t>
      </w:r>
      <w:r>
        <w:rPr>
          <w:rFonts w:ascii="Times New Roman" w:hAnsi="Times New Roman"/>
          <w:sz w:val="22"/>
          <w:szCs w:val="22"/>
        </w:rPr>
        <w:t>vinil-alkohol</w:t>
      </w:r>
      <w:r w:rsidR="00DB6058">
        <w:rPr>
          <w:rFonts w:ascii="Times New Roman" w:hAnsi="Times New Roman"/>
          <w:sz w:val="22"/>
          <w:szCs w:val="22"/>
        </w:rPr>
        <w:t>)</w:t>
      </w:r>
      <w:r w:rsidR="002B0E4B">
        <w:rPr>
          <w:rFonts w:ascii="Times New Roman" w:hAnsi="Times New Roman"/>
          <w:sz w:val="22"/>
          <w:szCs w:val="22"/>
        </w:rPr>
        <w:t>,</w:t>
      </w:r>
    </w:p>
    <w:p w14:paraId="04760163" w14:textId="77777777" w:rsidR="00012BBF" w:rsidRDefault="00D96E40">
      <w:pPr>
        <w:pStyle w:val="WW-Csakszveg"/>
        <w:rPr>
          <w:rFonts w:ascii="Times New Roman" w:hAnsi="Times New Roman"/>
          <w:sz w:val="22"/>
          <w:szCs w:val="22"/>
        </w:rPr>
      </w:pPr>
      <w:r w:rsidRPr="00D96E40">
        <w:rPr>
          <w:rFonts w:ascii="Times New Roman" w:hAnsi="Times New Roman"/>
          <w:sz w:val="22"/>
          <w:szCs w:val="22"/>
        </w:rPr>
        <w:t>karboximetil-keményítő-nátrium</w:t>
      </w:r>
      <w:r w:rsidR="009050C6">
        <w:rPr>
          <w:rFonts w:ascii="Times New Roman" w:hAnsi="Times New Roman"/>
          <w:sz w:val="22"/>
          <w:szCs w:val="22"/>
        </w:rPr>
        <w:t xml:space="preserve"> (A típusú)</w:t>
      </w:r>
      <w:r w:rsidR="002B0E4B">
        <w:rPr>
          <w:rFonts w:ascii="Times New Roman" w:hAnsi="Times New Roman"/>
          <w:sz w:val="22"/>
          <w:szCs w:val="22"/>
        </w:rPr>
        <w:t>,</w:t>
      </w:r>
    </w:p>
    <w:p w14:paraId="3E1FD68E" w14:textId="77777777" w:rsidR="00012BBF" w:rsidRDefault="009B79B4">
      <w:pPr>
        <w:pStyle w:val="WW-Csakszveg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talkum,</w:t>
      </w:r>
    </w:p>
    <w:p w14:paraId="6676EA23" w14:textId="77777777" w:rsidR="00012BBF" w:rsidRDefault="009B79B4">
      <w:pPr>
        <w:pStyle w:val="WW-Csakszveg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magnézium-sztearát</w:t>
      </w:r>
      <w:r w:rsidR="00062079">
        <w:rPr>
          <w:rFonts w:ascii="Times New Roman" w:hAnsi="Times New Roman"/>
          <w:sz w:val="22"/>
          <w:szCs w:val="22"/>
        </w:rPr>
        <w:t xml:space="preserve"> (E 470b)</w:t>
      </w:r>
      <w:r w:rsidR="002B0E4B">
        <w:rPr>
          <w:rFonts w:ascii="Times New Roman" w:hAnsi="Times New Roman"/>
          <w:sz w:val="22"/>
          <w:szCs w:val="22"/>
        </w:rPr>
        <w:t>.</w:t>
      </w:r>
    </w:p>
    <w:p w14:paraId="7B0137C6" w14:textId="77777777" w:rsidR="00012BBF" w:rsidRDefault="00012BBF">
      <w:pPr>
        <w:pStyle w:val="WW-Csakszveg"/>
        <w:rPr>
          <w:rFonts w:ascii="Times New Roman" w:hAnsi="Times New Roman"/>
          <w:sz w:val="22"/>
          <w:szCs w:val="22"/>
        </w:rPr>
      </w:pPr>
    </w:p>
    <w:p w14:paraId="78C598D1" w14:textId="77777777" w:rsidR="00012BBF" w:rsidRDefault="009B79B4">
      <w:pPr>
        <w:pStyle w:val="WW-Csakszveg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Filmbevonat:</w:t>
      </w:r>
    </w:p>
    <w:p w14:paraId="4F848DB9" w14:textId="77777777" w:rsidR="00012BBF" w:rsidRDefault="009B79B4">
      <w:pPr>
        <w:pStyle w:val="WW-Csakszveg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poli</w:t>
      </w:r>
      <w:r w:rsidR="009050C6">
        <w:rPr>
          <w:rFonts w:ascii="Times New Roman" w:hAnsi="Times New Roman"/>
          <w:sz w:val="22"/>
          <w:szCs w:val="22"/>
        </w:rPr>
        <w:t>(</w:t>
      </w:r>
      <w:r>
        <w:rPr>
          <w:rFonts w:ascii="Times New Roman" w:hAnsi="Times New Roman"/>
          <w:sz w:val="22"/>
          <w:szCs w:val="22"/>
        </w:rPr>
        <w:t>vinil-alkohol</w:t>
      </w:r>
      <w:r w:rsidR="009050C6">
        <w:rPr>
          <w:rFonts w:ascii="Times New Roman" w:hAnsi="Times New Roman"/>
          <w:sz w:val="22"/>
          <w:szCs w:val="22"/>
        </w:rPr>
        <w:t>)</w:t>
      </w:r>
      <w:r w:rsidR="002B0E4B">
        <w:rPr>
          <w:rFonts w:ascii="Times New Roman" w:hAnsi="Times New Roman"/>
          <w:sz w:val="22"/>
          <w:szCs w:val="22"/>
        </w:rPr>
        <w:t>,</w:t>
      </w:r>
    </w:p>
    <w:p w14:paraId="2B3DDF87" w14:textId="77777777" w:rsidR="00012BBF" w:rsidRDefault="009B79B4">
      <w:pPr>
        <w:pStyle w:val="WW-Csakszveg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titán-dioxid (E</w:t>
      </w:r>
      <w:r w:rsidR="00062079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171)</w:t>
      </w:r>
      <w:r w:rsidR="002B0E4B">
        <w:rPr>
          <w:rFonts w:ascii="Times New Roman" w:hAnsi="Times New Roman"/>
          <w:sz w:val="22"/>
          <w:szCs w:val="22"/>
        </w:rPr>
        <w:t>,</w:t>
      </w:r>
    </w:p>
    <w:p w14:paraId="7FB51867" w14:textId="77777777" w:rsidR="00012BBF" w:rsidRDefault="009B79B4">
      <w:pPr>
        <w:pStyle w:val="WW-Csakszveg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makrogol 3000</w:t>
      </w:r>
      <w:r w:rsidR="002B0E4B">
        <w:rPr>
          <w:rFonts w:ascii="Times New Roman" w:hAnsi="Times New Roman"/>
          <w:sz w:val="22"/>
          <w:szCs w:val="22"/>
        </w:rPr>
        <w:t>,</w:t>
      </w:r>
    </w:p>
    <w:p w14:paraId="617629DE" w14:textId="77777777" w:rsidR="00012BBF" w:rsidRDefault="009B79B4">
      <w:pPr>
        <w:pStyle w:val="WW-Csakszveg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talkum</w:t>
      </w:r>
      <w:r w:rsidR="002B0E4B">
        <w:rPr>
          <w:rFonts w:ascii="Times New Roman" w:hAnsi="Times New Roman"/>
          <w:sz w:val="22"/>
          <w:szCs w:val="22"/>
        </w:rPr>
        <w:t>,</w:t>
      </w:r>
    </w:p>
    <w:p w14:paraId="0D310CA2" w14:textId="77777777" w:rsidR="00012BBF" w:rsidRDefault="00D96E40">
      <w:pPr>
        <w:pStyle w:val="WW-Csakszveg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sárga </w:t>
      </w:r>
      <w:r w:rsidR="009B79B4">
        <w:rPr>
          <w:rFonts w:ascii="Times New Roman" w:hAnsi="Times New Roman"/>
          <w:sz w:val="22"/>
          <w:szCs w:val="22"/>
        </w:rPr>
        <w:t>vas</w:t>
      </w:r>
      <w:r>
        <w:rPr>
          <w:rFonts w:ascii="Times New Roman" w:hAnsi="Times New Roman"/>
          <w:sz w:val="22"/>
          <w:szCs w:val="22"/>
        </w:rPr>
        <w:t>-</w:t>
      </w:r>
      <w:r w:rsidR="009B79B4">
        <w:rPr>
          <w:rFonts w:ascii="Times New Roman" w:hAnsi="Times New Roman"/>
          <w:sz w:val="22"/>
          <w:szCs w:val="22"/>
        </w:rPr>
        <w:t>oxid (E</w:t>
      </w:r>
      <w:r w:rsidR="00062079">
        <w:rPr>
          <w:rFonts w:ascii="Times New Roman" w:hAnsi="Times New Roman"/>
          <w:sz w:val="22"/>
          <w:szCs w:val="22"/>
        </w:rPr>
        <w:t xml:space="preserve"> </w:t>
      </w:r>
      <w:r w:rsidR="009B79B4">
        <w:rPr>
          <w:rFonts w:ascii="Times New Roman" w:hAnsi="Times New Roman"/>
          <w:sz w:val="22"/>
          <w:szCs w:val="22"/>
        </w:rPr>
        <w:t>172)</w:t>
      </w:r>
      <w:r w:rsidR="002B0E4B">
        <w:rPr>
          <w:rFonts w:ascii="Times New Roman" w:hAnsi="Times New Roman"/>
          <w:sz w:val="22"/>
          <w:szCs w:val="22"/>
        </w:rPr>
        <w:t>.</w:t>
      </w:r>
    </w:p>
    <w:p w14:paraId="2DBE544E" w14:textId="77777777" w:rsidR="00012BBF" w:rsidRDefault="00012BBF">
      <w:pPr>
        <w:rPr>
          <w:sz w:val="22"/>
          <w:szCs w:val="22"/>
        </w:rPr>
      </w:pPr>
    </w:p>
    <w:p w14:paraId="79B509AD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6.2</w:t>
      </w:r>
      <w:r>
        <w:rPr>
          <w:b/>
          <w:bCs/>
          <w:sz w:val="22"/>
          <w:szCs w:val="22"/>
        </w:rPr>
        <w:tab/>
        <w:t>Inkompatibilitások</w:t>
      </w:r>
    </w:p>
    <w:p w14:paraId="31412DC8" w14:textId="77777777" w:rsidR="00012BBF" w:rsidRDefault="00012BBF">
      <w:pPr>
        <w:rPr>
          <w:sz w:val="22"/>
          <w:szCs w:val="22"/>
        </w:rPr>
      </w:pPr>
    </w:p>
    <w:p w14:paraId="2C8615EB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Nem értelmezhető.</w:t>
      </w:r>
    </w:p>
    <w:p w14:paraId="2F039E0E" w14:textId="77777777" w:rsidR="00012BBF" w:rsidRDefault="00012BBF">
      <w:pPr>
        <w:rPr>
          <w:sz w:val="22"/>
          <w:szCs w:val="22"/>
        </w:rPr>
      </w:pPr>
    </w:p>
    <w:p w14:paraId="38D35614" w14:textId="77777777" w:rsidR="00012BBF" w:rsidRDefault="009B79B4">
      <w:pPr>
        <w:keepNext/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</w:t>
      </w:r>
      <w:r>
        <w:rPr>
          <w:b/>
          <w:bCs/>
          <w:sz w:val="22"/>
          <w:szCs w:val="22"/>
        </w:rPr>
        <w:tab/>
        <w:t>Felhasználhatósági időtartam</w:t>
      </w:r>
    </w:p>
    <w:p w14:paraId="1E9A12B0" w14:textId="77777777" w:rsidR="00012BBF" w:rsidRDefault="00012BBF">
      <w:pPr>
        <w:keepNext/>
        <w:ind w:left="567" w:hanging="567"/>
        <w:rPr>
          <w:sz w:val="22"/>
          <w:szCs w:val="22"/>
        </w:rPr>
      </w:pPr>
    </w:p>
    <w:p w14:paraId="17CBA01D" w14:textId="77777777" w:rsidR="00012BBF" w:rsidRDefault="00D253AB">
      <w:pPr>
        <w:rPr>
          <w:sz w:val="22"/>
          <w:szCs w:val="22"/>
        </w:rPr>
      </w:pPr>
      <w:r>
        <w:rPr>
          <w:sz w:val="22"/>
          <w:szCs w:val="22"/>
        </w:rPr>
        <w:t>3</w:t>
      </w:r>
      <w:r w:rsidR="009F6E75">
        <w:rPr>
          <w:sz w:val="22"/>
          <w:szCs w:val="22"/>
        </w:rPr>
        <w:t> </w:t>
      </w:r>
      <w:r w:rsidR="009B79B4">
        <w:rPr>
          <w:sz w:val="22"/>
          <w:szCs w:val="22"/>
        </w:rPr>
        <w:t>év.</w:t>
      </w:r>
    </w:p>
    <w:p w14:paraId="79CA3885" w14:textId="77777777" w:rsidR="00012BBF" w:rsidRDefault="00012BBF">
      <w:pPr>
        <w:rPr>
          <w:sz w:val="22"/>
          <w:szCs w:val="22"/>
        </w:rPr>
      </w:pPr>
    </w:p>
    <w:p w14:paraId="5DE74B2A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</w:t>
      </w:r>
      <w:r>
        <w:rPr>
          <w:b/>
          <w:bCs/>
          <w:sz w:val="22"/>
          <w:szCs w:val="22"/>
        </w:rPr>
        <w:tab/>
        <w:t>Különleges tárolási előírások</w:t>
      </w:r>
    </w:p>
    <w:p w14:paraId="0D3B660C" w14:textId="77777777" w:rsidR="00012BBF" w:rsidRDefault="00012BBF">
      <w:pPr>
        <w:rPr>
          <w:sz w:val="22"/>
          <w:szCs w:val="22"/>
        </w:rPr>
      </w:pPr>
    </w:p>
    <w:p w14:paraId="3AC6A164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Legfeljebb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25</w:t>
      </w:r>
      <w:r w:rsidR="00DB6058">
        <w:rPr>
          <w:sz w:val="22"/>
          <w:szCs w:val="22"/>
        </w:rPr>
        <w:t> </w:t>
      </w:r>
      <w:r>
        <w:rPr>
          <w:sz w:val="22"/>
          <w:szCs w:val="22"/>
        </w:rPr>
        <w:t>°C-on tárolandó.</w:t>
      </w:r>
    </w:p>
    <w:p w14:paraId="712A5AA8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A nedvességtől való védelem érdekében az eredeti csomagolásban tárolandó.</w:t>
      </w:r>
    </w:p>
    <w:p w14:paraId="00E4DD5D" w14:textId="77777777" w:rsidR="00012BBF" w:rsidRDefault="00012BBF">
      <w:pPr>
        <w:rPr>
          <w:sz w:val="22"/>
          <w:szCs w:val="22"/>
        </w:rPr>
      </w:pPr>
    </w:p>
    <w:p w14:paraId="670CF5DA" w14:textId="77777777" w:rsidR="00012BBF" w:rsidRDefault="009B79B4">
      <w:pPr>
        <w:keepNext/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6.5</w:t>
      </w:r>
      <w:r>
        <w:rPr>
          <w:b/>
          <w:bCs/>
          <w:sz w:val="22"/>
          <w:szCs w:val="22"/>
        </w:rPr>
        <w:tab/>
        <w:t>Csomagolás típusa és kiszerelése</w:t>
      </w:r>
    </w:p>
    <w:p w14:paraId="77408775" w14:textId="77777777" w:rsidR="00012BBF" w:rsidRDefault="00012BBF">
      <w:pPr>
        <w:keepNext/>
        <w:rPr>
          <w:sz w:val="22"/>
          <w:szCs w:val="22"/>
        </w:rPr>
      </w:pPr>
    </w:p>
    <w:p w14:paraId="019981F4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PVC//</w:t>
      </w:r>
      <w:r w:rsidR="00D96E40">
        <w:rPr>
          <w:sz w:val="22"/>
          <w:szCs w:val="22"/>
        </w:rPr>
        <w:t>PVDC</w:t>
      </w:r>
      <w:r>
        <w:rPr>
          <w:sz w:val="22"/>
          <w:szCs w:val="22"/>
        </w:rPr>
        <w:t>/</w:t>
      </w:r>
      <w:r w:rsidR="00786E28">
        <w:rPr>
          <w:sz w:val="22"/>
          <w:szCs w:val="22"/>
        </w:rPr>
        <w:t>/</w:t>
      </w:r>
      <w:r>
        <w:rPr>
          <w:sz w:val="22"/>
          <w:szCs w:val="22"/>
        </w:rPr>
        <w:t>Al buborékcsomagolás.</w:t>
      </w:r>
    </w:p>
    <w:p w14:paraId="791B1739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Kiszerelések: 15, 30, 60, 90, 120</w:t>
      </w:r>
      <w:r w:rsidR="00D96E40">
        <w:rPr>
          <w:sz w:val="22"/>
          <w:szCs w:val="22"/>
        </w:rPr>
        <w:t>, 150 és 180</w:t>
      </w:r>
      <w:r>
        <w:rPr>
          <w:sz w:val="22"/>
          <w:szCs w:val="22"/>
        </w:rPr>
        <w:t xml:space="preserve"> filmtabletta, dobozban.</w:t>
      </w:r>
    </w:p>
    <w:p w14:paraId="1F56DEA5" w14:textId="77777777" w:rsidR="00012BBF" w:rsidRDefault="00012BBF">
      <w:pPr>
        <w:rPr>
          <w:sz w:val="22"/>
          <w:szCs w:val="22"/>
        </w:rPr>
      </w:pPr>
    </w:p>
    <w:p w14:paraId="62A82566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>Nem feltétlenül mindegyik kiszerelés kerül kereskedelmi forgalomba</w:t>
      </w:r>
      <w:r w:rsidR="00D96E40">
        <w:rPr>
          <w:sz w:val="22"/>
          <w:szCs w:val="22"/>
        </w:rPr>
        <w:t>.</w:t>
      </w:r>
    </w:p>
    <w:p w14:paraId="67AFA281" w14:textId="77777777" w:rsidR="00012BBF" w:rsidRDefault="00012BBF">
      <w:pPr>
        <w:rPr>
          <w:sz w:val="22"/>
          <w:szCs w:val="22"/>
        </w:rPr>
      </w:pPr>
    </w:p>
    <w:p w14:paraId="57FA10A5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6.6</w:t>
      </w:r>
      <w:r>
        <w:rPr>
          <w:b/>
          <w:bCs/>
          <w:sz w:val="22"/>
          <w:szCs w:val="22"/>
        </w:rPr>
        <w:tab/>
        <w:t>A megsemmisítésre vonatkozó különleges óvintézkedések és egyéb, a készítmény kezelésével kapcsolatos információk</w:t>
      </w:r>
    </w:p>
    <w:p w14:paraId="2F5D655B" w14:textId="77777777" w:rsidR="00012BBF" w:rsidRDefault="00012BBF">
      <w:pPr>
        <w:rPr>
          <w:bCs/>
          <w:sz w:val="22"/>
          <w:szCs w:val="22"/>
        </w:rPr>
      </w:pPr>
    </w:p>
    <w:p w14:paraId="2D061E9D" w14:textId="77777777" w:rsidR="00012BBF" w:rsidRPr="00E575F6" w:rsidRDefault="009F5CAE">
      <w:pPr>
        <w:rPr>
          <w:sz w:val="22"/>
          <w:szCs w:val="22"/>
        </w:rPr>
      </w:pPr>
      <w:r>
        <w:rPr>
          <w:sz w:val="22"/>
          <w:szCs w:val="22"/>
        </w:rPr>
        <w:t>Bármilyen fel nem használt gyógyszer, illetve hulladékanyag</w:t>
      </w:r>
      <w:r w:rsidR="009B79B4" w:rsidRPr="00E575F6">
        <w:rPr>
          <w:sz w:val="22"/>
          <w:szCs w:val="22"/>
        </w:rPr>
        <w:t xml:space="preserve"> megsemmisítés</w:t>
      </w:r>
      <w:r>
        <w:rPr>
          <w:sz w:val="22"/>
          <w:szCs w:val="22"/>
        </w:rPr>
        <w:t>ét a gyógyszerek</w:t>
      </w:r>
      <w:r w:rsidR="009B79B4" w:rsidRPr="00E575F6">
        <w:rPr>
          <w:sz w:val="22"/>
          <w:szCs w:val="22"/>
        </w:rPr>
        <w:t>re vonatkozó előírások</w:t>
      </w:r>
      <w:r>
        <w:rPr>
          <w:sz w:val="22"/>
          <w:szCs w:val="22"/>
        </w:rPr>
        <w:t xml:space="preserve"> szerint kell végrehajtani</w:t>
      </w:r>
      <w:r w:rsidR="009B79B4" w:rsidRPr="00E575F6">
        <w:rPr>
          <w:sz w:val="22"/>
          <w:szCs w:val="22"/>
        </w:rPr>
        <w:t>.</w:t>
      </w:r>
    </w:p>
    <w:p w14:paraId="5ED13C9C" w14:textId="77777777" w:rsidR="00012BBF" w:rsidRPr="00E12086" w:rsidRDefault="00012BBF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1C0F02C4" w14:textId="77777777" w:rsidR="00076128" w:rsidRDefault="00076128" w:rsidP="00076128">
      <w:pPr>
        <w:rPr>
          <w:sz w:val="22"/>
          <w:szCs w:val="22"/>
        </w:rPr>
      </w:pPr>
      <w:r w:rsidRPr="00C71BB4">
        <w:rPr>
          <w:b/>
          <w:bCs/>
          <w:sz w:val="22"/>
          <w:szCs w:val="22"/>
        </w:rPr>
        <w:t>Megjegyzés</w:t>
      </w:r>
      <w:r w:rsidRPr="00C71BB4">
        <w:rPr>
          <w:b/>
          <w:sz w:val="22"/>
          <w:szCs w:val="22"/>
        </w:rPr>
        <w:t xml:space="preserve">: </w:t>
      </w:r>
      <w:r>
        <w:rPr>
          <w:rFonts w:ascii="Wingdings" w:hAnsi="Wingdings"/>
          <w:sz w:val="22"/>
          <w:szCs w:val="22"/>
        </w:rPr>
        <w:t></w:t>
      </w:r>
      <w:r>
        <w:rPr>
          <w:sz w:val="22"/>
          <w:szCs w:val="22"/>
        </w:rPr>
        <w:t xml:space="preserve"> (egy keresztes) </w:t>
      </w:r>
    </w:p>
    <w:p w14:paraId="06E9E7BB" w14:textId="77777777" w:rsidR="00076128" w:rsidRDefault="00076128" w:rsidP="00076128">
      <w:pPr>
        <w:rPr>
          <w:bCs/>
          <w:sz w:val="22"/>
          <w:szCs w:val="22"/>
        </w:rPr>
      </w:pPr>
      <w:r w:rsidRPr="00C71BB4">
        <w:rPr>
          <w:b/>
          <w:sz w:val="22"/>
          <w:szCs w:val="22"/>
        </w:rPr>
        <w:t>Osztályozás:</w:t>
      </w:r>
      <w:r>
        <w:rPr>
          <w:bCs/>
          <w:sz w:val="22"/>
          <w:szCs w:val="22"/>
        </w:rPr>
        <w:t xml:space="preserve"> I. csoport</w:t>
      </w:r>
    </w:p>
    <w:p w14:paraId="566BB232" w14:textId="77777777" w:rsidR="00076128" w:rsidRDefault="00076128" w:rsidP="00076128">
      <w:pPr>
        <w:rPr>
          <w:sz w:val="22"/>
          <w:szCs w:val="22"/>
        </w:rPr>
      </w:pPr>
      <w:r>
        <w:rPr>
          <w:sz w:val="22"/>
          <w:szCs w:val="22"/>
        </w:rPr>
        <w:t>Orvosi rendelvény nélkül is kiadható gyógyszer (VN).</w:t>
      </w:r>
    </w:p>
    <w:p w14:paraId="7CA00A04" w14:textId="77777777" w:rsidR="00E575F6" w:rsidRPr="00E12086" w:rsidRDefault="00E575F6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22AD4433" w14:textId="77777777" w:rsidR="00012BBF" w:rsidRDefault="00012BBF">
      <w:pPr>
        <w:rPr>
          <w:sz w:val="22"/>
          <w:szCs w:val="22"/>
        </w:rPr>
      </w:pPr>
    </w:p>
    <w:p w14:paraId="6C1E1F08" w14:textId="77777777" w:rsidR="00012BBF" w:rsidRDefault="009B79B4">
      <w:pPr>
        <w:keepNext/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</w:t>
      </w:r>
      <w:r>
        <w:rPr>
          <w:b/>
          <w:bCs/>
          <w:sz w:val="22"/>
          <w:szCs w:val="22"/>
        </w:rPr>
        <w:tab/>
        <w:t>A FORGALOMBA HOZATALI ENGEDÉLY JOGOSULTJA</w:t>
      </w:r>
    </w:p>
    <w:p w14:paraId="5A99732F" w14:textId="77777777" w:rsidR="00012BBF" w:rsidRDefault="00012BBF">
      <w:pPr>
        <w:keepNext/>
        <w:rPr>
          <w:sz w:val="22"/>
          <w:szCs w:val="22"/>
        </w:rPr>
      </w:pPr>
    </w:p>
    <w:p w14:paraId="4BE4C6E3" w14:textId="77777777" w:rsidR="00012BBF" w:rsidRDefault="009B79B4">
      <w:pPr>
        <w:widowControl w:val="0"/>
        <w:tabs>
          <w:tab w:val="left" w:pos="567"/>
        </w:tabs>
        <w:jc w:val="both"/>
        <w:rPr>
          <w:sz w:val="22"/>
          <w:szCs w:val="22"/>
          <w:lang w:eastAsia="en-US"/>
        </w:rPr>
      </w:pPr>
      <w:r>
        <w:rPr>
          <w:sz w:val="22"/>
          <w:szCs w:val="22"/>
        </w:rPr>
        <w:t>KRKA, d.d., Novo mesto, Šmarješka cesta 6, 8501 Novo mesto, Szlovénia</w:t>
      </w:r>
    </w:p>
    <w:p w14:paraId="22AED320" w14:textId="77777777" w:rsidR="00012BBF" w:rsidRDefault="00012BBF">
      <w:pPr>
        <w:rPr>
          <w:sz w:val="22"/>
          <w:szCs w:val="22"/>
        </w:rPr>
      </w:pPr>
    </w:p>
    <w:p w14:paraId="27E6323E" w14:textId="77777777" w:rsidR="00012BBF" w:rsidRDefault="00012BBF">
      <w:pPr>
        <w:rPr>
          <w:sz w:val="22"/>
          <w:szCs w:val="22"/>
        </w:rPr>
      </w:pPr>
    </w:p>
    <w:p w14:paraId="4522302B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</w:t>
      </w:r>
      <w:r>
        <w:rPr>
          <w:b/>
          <w:bCs/>
          <w:sz w:val="22"/>
          <w:szCs w:val="22"/>
        </w:rPr>
        <w:tab/>
        <w:t>A FORGALOMBA HOZATALI ENGEDÉLY SZÁMA</w:t>
      </w:r>
      <w:r w:rsidR="00524A46">
        <w:rPr>
          <w:b/>
          <w:bCs/>
          <w:sz w:val="22"/>
          <w:szCs w:val="22"/>
        </w:rPr>
        <w:t>I</w:t>
      </w:r>
    </w:p>
    <w:p w14:paraId="4B9EAB93" w14:textId="77777777" w:rsidR="00012BBF" w:rsidRPr="00E12086" w:rsidRDefault="00012BBF">
      <w:pPr>
        <w:rPr>
          <w:sz w:val="22"/>
          <w:szCs w:val="22"/>
        </w:rPr>
      </w:pPr>
    </w:p>
    <w:p w14:paraId="21290AF5" w14:textId="77777777" w:rsidR="00524A46" w:rsidRPr="00224F81" w:rsidRDefault="00524A46" w:rsidP="00524A46">
      <w:pPr>
        <w:rPr>
          <w:sz w:val="22"/>
          <w:szCs w:val="22"/>
        </w:rPr>
      </w:pPr>
      <w:r w:rsidRPr="00224F81">
        <w:rPr>
          <w:sz w:val="22"/>
          <w:szCs w:val="22"/>
        </w:rPr>
        <w:t>OGYI-T-23264/01</w:t>
      </w:r>
      <w:r w:rsidRPr="00224F81">
        <w:rPr>
          <w:sz w:val="22"/>
          <w:szCs w:val="22"/>
        </w:rPr>
        <w:tab/>
        <w:t>15</w:t>
      </w:r>
      <w:r w:rsidR="002142D0">
        <w:rPr>
          <w:sz w:val="22"/>
          <w:szCs w:val="22"/>
        </w:rPr>
        <w:t>×</w:t>
      </w:r>
      <w:r w:rsidRPr="00224F81">
        <w:rPr>
          <w:sz w:val="22"/>
          <w:szCs w:val="22"/>
        </w:rPr>
        <w:tab/>
        <w:t>PVC/PVdC</w:t>
      </w:r>
      <w:r w:rsidRPr="00224F81">
        <w:rPr>
          <w:sz w:val="22"/>
          <w:szCs w:val="22"/>
          <w:lang w:val="de-DE"/>
        </w:rPr>
        <w:t>//Al buborékcsomagolásban</w:t>
      </w:r>
    </w:p>
    <w:p w14:paraId="3E9629B4" w14:textId="77777777" w:rsidR="00524A46" w:rsidRPr="00224F81" w:rsidRDefault="00524A46" w:rsidP="00524A46">
      <w:pPr>
        <w:rPr>
          <w:sz w:val="22"/>
          <w:szCs w:val="22"/>
        </w:rPr>
      </w:pPr>
      <w:r w:rsidRPr="00224F81">
        <w:rPr>
          <w:sz w:val="22"/>
          <w:szCs w:val="22"/>
        </w:rPr>
        <w:t>OGYI-T-23264/02</w:t>
      </w:r>
      <w:r w:rsidRPr="00224F81">
        <w:rPr>
          <w:sz w:val="22"/>
          <w:szCs w:val="22"/>
        </w:rPr>
        <w:tab/>
        <w:t>30</w:t>
      </w:r>
      <w:r w:rsidR="002142D0">
        <w:rPr>
          <w:sz w:val="22"/>
          <w:szCs w:val="22"/>
        </w:rPr>
        <w:t>×</w:t>
      </w:r>
      <w:r w:rsidRPr="00224F81">
        <w:rPr>
          <w:sz w:val="22"/>
          <w:szCs w:val="22"/>
        </w:rPr>
        <w:tab/>
        <w:t>PVC/PVdC</w:t>
      </w:r>
      <w:r w:rsidRPr="00224F81">
        <w:rPr>
          <w:sz w:val="22"/>
          <w:szCs w:val="22"/>
          <w:lang w:val="de-DE"/>
        </w:rPr>
        <w:t>//Al buborékcsomagolásban</w:t>
      </w:r>
    </w:p>
    <w:p w14:paraId="21CAA9EC" w14:textId="77777777" w:rsidR="00524A46" w:rsidRPr="00224F81" w:rsidRDefault="00524A46" w:rsidP="00524A46">
      <w:pPr>
        <w:rPr>
          <w:sz w:val="22"/>
          <w:szCs w:val="22"/>
        </w:rPr>
      </w:pPr>
      <w:r w:rsidRPr="00224F81">
        <w:rPr>
          <w:sz w:val="22"/>
          <w:szCs w:val="22"/>
        </w:rPr>
        <w:t>OGYI-T-23264/03</w:t>
      </w:r>
      <w:r w:rsidRPr="00224F81">
        <w:rPr>
          <w:sz w:val="22"/>
          <w:szCs w:val="22"/>
        </w:rPr>
        <w:tab/>
        <w:t>60</w:t>
      </w:r>
      <w:r w:rsidR="002142D0">
        <w:rPr>
          <w:sz w:val="22"/>
          <w:szCs w:val="22"/>
        </w:rPr>
        <w:t>×</w:t>
      </w:r>
      <w:r w:rsidRPr="00224F81">
        <w:rPr>
          <w:sz w:val="22"/>
          <w:szCs w:val="22"/>
        </w:rPr>
        <w:tab/>
        <w:t>PVC/PVdC</w:t>
      </w:r>
      <w:r w:rsidRPr="00224F81">
        <w:rPr>
          <w:sz w:val="22"/>
          <w:szCs w:val="22"/>
          <w:lang w:val="de-DE"/>
        </w:rPr>
        <w:t>//Al buborékcsomagolásban</w:t>
      </w:r>
    </w:p>
    <w:p w14:paraId="76E579CE" w14:textId="77777777" w:rsidR="00524A46" w:rsidRPr="00224F81" w:rsidRDefault="00524A46" w:rsidP="00524A46">
      <w:pPr>
        <w:rPr>
          <w:sz w:val="22"/>
          <w:szCs w:val="22"/>
        </w:rPr>
      </w:pPr>
      <w:r w:rsidRPr="00224F81">
        <w:rPr>
          <w:sz w:val="22"/>
          <w:szCs w:val="22"/>
        </w:rPr>
        <w:t>OGYI-T-23264/04</w:t>
      </w:r>
      <w:r w:rsidRPr="00224F81">
        <w:rPr>
          <w:sz w:val="22"/>
          <w:szCs w:val="22"/>
        </w:rPr>
        <w:tab/>
        <w:t>90</w:t>
      </w:r>
      <w:r w:rsidR="002142D0">
        <w:rPr>
          <w:sz w:val="22"/>
          <w:szCs w:val="22"/>
        </w:rPr>
        <w:t>×</w:t>
      </w:r>
      <w:r w:rsidRPr="00224F81">
        <w:rPr>
          <w:sz w:val="22"/>
          <w:szCs w:val="22"/>
        </w:rPr>
        <w:tab/>
        <w:t>PVC/PVdC</w:t>
      </w:r>
      <w:r w:rsidRPr="00224F81">
        <w:rPr>
          <w:sz w:val="22"/>
          <w:szCs w:val="22"/>
          <w:lang w:val="de-DE"/>
        </w:rPr>
        <w:t>//Al buborékcsomagolásban</w:t>
      </w:r>
    </w:p>
    <w:p w14:paraId="5C7EC114" w14:textId="77777777" w:rsidR="00524A46" w:rsidRPr="00224F81" w:rsidRDefault="00524A46" w:rsidP="00524A46">
      <w:pPr>
        <w:rPr>
          <w:sz w:val="22"/>
          <w:szCs w:val="22"/>
        </w:rPr>
      </w:pPr>
      <w:r w:rsidRPr="00224F81">
        <w:rPr>
          <w:sz w:val="22"/>
          <w:szCs w:val="22"/>
        </w:rPr>
        <w:t>OGYI-T-23264/05</w:t>
      </w:r>
      <w:r w:rsidRPr="00224F81">
        <w:rPr>
          <w:sz w:val="22"/>
          <w:szCs w:val="22"/>
        </w:rPr>
        <w:tab/>
        <w:t>120</w:t>
      </w:r>
      <w:r w:rsidR="002142D0">
        <w:rPr>
          <w:sz w:val="22"/>
          <w:szCs w:val="22"/>
        </w:rPr>
        <w:t>×</w:t>
      </w:r>
      <w:r w:rsidRPr="00224F81">
        <w:rPr>
          <w:sz w:val="22"/>
          <w:szCs w:val="22"/>
        </w:rPr>
        <w:tab/>
        <w:t>PVC/PVdC</w:t>
      </w:r>
      <w:r w:rsidRPr="00224F81">
        <w:rPr>
          <w:sz w:val="22"/>
          <w:szCs w:val="22"/>
          <w:lang w:val="de-DE"/>
        </w:rPr>
        <w:t>//Al buborékcsomagolásban</w:t>
      </w:r>
    </w:p>
    <w:p w14:paraId="05C2162E" w14:textId="77777777" w:rsidR="00524A46" w:rsidRPr="00224F81" w:rsidRDefault="00524A46" w:rsidP="00524A46">
      <w:pPr>
        <w:rPr>
          <w:sz w:val="22"/>
          <w:szCs w:val="22"/>
        </w:rPr>
      </w:pPr>
      <w:r w:rsidRPr="00224F81">
        <w:rPr>
          <w:sz w:val="22"/>
          <w:szCs w:val="22"/>
        </w:rPr>
        <w:t>OGYI-T-23264/06</w:t>
      </w:r>
      <w:r w:rsidRPr="00224F81">
        <w:rPr>
          <w:sz w:val="22"/>
          <w:szCs w:val="22"/>
        </w:rPr>
        <w:tab/>
        <w:t>150</w:t>
      </w:r>
      <w:r w:rsidR="002142D0">
        <w:rPr>
          <w:sz w:val="22"/>
          <w:szCs w:val="22"/>
        </w:rPr>
        <w:t>×</w:t>
      </w:r>
      <w:r w:rsidRPr="00224F81">
        <w:rPr>
          <w:sz w:val="22"/>
          <w:szCs w:val="22"/>
        </w:rPr>
        <w:tab/>
        <w:t>PVC/PVdC</w:t>
      </w:r>
      <w:r w:rsidRPr="00224F81">
        <w:rPr>
          <w:sz w:val="22"/>
          <w:szCs w:val="22"/>
          <w:lang w:val="de-DE"/>
        </w:rPr>
        <w:t>//Al buborékcsomagolásban</w:t>
      </w:r>
    </w:p>
    <w:p w14:paraId="01D98422" w14:textId="77777777" w:rsidR="00524A46" w:rsidRPr="00224F81" w:rsidRDefault="00524A46" w:rsidP="00524A46">
      <w:pPr>
        <w:rPr>
          <w:sz w:val="22"/>
          <w:szCs w:val="22"/>
        </w:rPr>
      </w:pPr>
      <w:r w:rsidRPr="00224F81">
        <w:rPr>
          <w:sz w:val="22"/>
          <w:szCs w:val="22"/>
        </w:rPr>
        <w:t>OGYI-T-23264/07</w:t>
      </w:r>
      <w:r w:rsidRPr="00224F81">
        <w:rPr>
          <w:sz w:val="22"/>
          <w:szCs w:val="22"/>
        </w:rPr>
        <w:tab/>
        <w:t>180</w:t>
      </w:r>
      <w:r w:rsidR="002142D0">
        <w:rPr>
          <w:sz w:val="22"/>
          <w:szCs w:val="22"/>
        </w:rPr>
        <w:t>×</w:t>
      </w:r>
      <w:r w:rsidRPr="00224F81">
        <w:rPr>
          <w:sz w:val="22"/>
          <w:szCs w:val="22"/>
        </w:rPr>
        <w:tab/>
        <w:t>PVC/PVdC</w:t>
      </w:r>
      <w:r w:rsidRPr="00224F81">
        <w:rPr>
          <w:sz w:val="22"/>
          <w:szCs w:val="22"/>
          <w:lang w:val="de-DE"/>
        </w:rPr>
        <w:t>//Al buborékcsomagolásban</w:t>
      </w:r>
    </w:p>
    <w:p w14:paraId="10AEC048" w14:textId="77777777" w:rsidR="00524A46" w:rsidRPr="00224F81" w:rsidRDefault="00524A46" w:rsidP="00524A46">
      <w:pPr>
        <w:rPr>
          <w:sz w:val="22"/>
          <w:szCs w:val="22"/>
        </w:rPr>
      </w:pPr>
    </w:p>
    <w:p w14:paraId="1B1338EB" w14:textId="77777777" w:rsidR="00012BBF" w:rsidRDefault="00012BBF">
      <w:pPr>
        <w:rPr>
          <w:sz w:val="22"/>
          <w:szCs w:val="22"/>
        </w:rPr>
      </w:pPr>
    </w:p>
    <w:p w14:paraId="4B7B40AC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</w:t>
      </w:r>
      <w:r>
        <w:rPr>
          <w:b/>
          <w:bCs/>
          <w:sz w:val="22"/>
          <w:szCs w:val="22"/>
        </w:rPr>
        <w:tab/>
        <w:t>A FORGALOMBA HOZATALI ENGEDÉLY ELSŐ KIADÁSÁNAK/ MEGÚJÍTÁSÁNAK DÁTUMA</w:t>
      </w:r>
    </w:p>
    <w:p w14:paraId="526CF441" w14:textId="77777777" w:rsidR="00012BBF" w:rsidRDefault="00012BBF">
      <w:pPr>
        <w:rPr>
          <w:sz w:val="22"/>
          <w:szCs w:val="22"/>
        </w:rPr>
      </w:pPr>
    </w:p>
    <w:p w14:paraId="38E33F6D" w14:textId="77777777" w:rsidR="00012BBF" w:rsidRDefault="009B79B4">
      <w:pPr>
        <w:rPr>
          <w:sz w:val="22"/>
          <w:szCs w:val="22"/>
        </w:rPr>
      </w:pPr>
      <w:r>
        <w:rPr>
          <w:sz w:val="22"/>
          <w:szCs w:val="22"/>
        </w:rPr>
        <w:t xml:space="preserve">A forgalomba hozatali engedély első kiadásának dátuma: </w:t>
      </w:r>
      <w:r w:rsidR="009050C6">
        <w:rPr>
          <w:sz w:val="22"/>
          <w:szCs w:val="22"/>
        </w:rPr>
        <w:t xml:space="preserve">2017. </w:t>
      </w:r>
      <w:r w:rsidR="00524A46">
        <w:rPr>
          <w:sz w:val="22"/>
          <w:szCs w:val="22"/>
        </w:rPr>
        <w:t>október 4.</w:t>
      </w:r>
    </w:p>
    <w:p w14:paraId="0104FBF6" w14:textId="77777777" w:rsidR="00012BBF" w:rsidRDefault="00062079">
      <w:pPr>
        <w:rPr>
          <w:sz w:val="22"/>
          <w:szCs w:val="22"/>
        </w:rPr>
      </w:pPr>
      <w:r>
        <w:rPr>
          <w:sz w:val="22"/>
          <w:szCs w:val="22"/>
        </w:rPr>
        <w:t xml:space="preserve">A forgalomba hozatali engedély legutóbbi megújításának dátuma: </w:t>
      </w:r>
      <w:r w:rsidR="00B37063">
        <w:rPr>
          <w:sz w:val="22"/>
          <w:szCs w:val="22"/>
        </w:rPr>
        <w:t>2022. április 26.</w:t>
      </w:r>
    </w:p>
    <w:p w14:paraId="3742CB28" w14:textId="14392C50" w:rsidR="00012BBF" w:rsidRDefault="00012BBF">
      <w:pPr>
        <w:rPr>
          <w:sz w:val="22"/>
          <w:szCs w:val="22"/>
        </w:rPr>
      </w:pPr>
    </w:p>
    <w:p w14:paraId="7065A9EA" w14:textId="77777777" w:rsidR="00E12086" w:rsidRDefault="00E12086">
      <w:pPr>
        <w:rPr>
          <w:sz w:val="22"/>
          <w:szCs w:val="22"/>
        </w:rPr>
      </w:pPr>
      <w:bookmarkStart w:id="1" w:name="_GoBack"/>
      <w:bookmarkEnd w:id="1"/>
    </w:p>
    <w:p w14:paraId="18789F9E" w14:textId="77777777" w:rsidR="00012BBF" w:rsidRDefault="009B79B4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</w:t>
      </w:r>
      <w:r>
        <w:rPr>
          <w:b/>
          <w:bCs/>
          <w:sz w:val="22"/>
          <w:szCs w:val="22"/>
        </w:rPr>
        <w:tab/>
        <w:t>A SZÖVEG ELLENŐRZÉSÉNEK DÁTUMA</w:t>
      </w:r>
    </w:p>
    <w:p w14:paraId="6690266B" w14:textId="77777777" w:rsidR="00012BBF" w:rsidRDefault="00012BBF">
      <w:pPr>
        <w:rPr>
          <w:sz w:val="22"/>
          <w:szCs w:val="22"/>
        </w:rPr>
      </w:pPr>
    </w:p>
    <w:p w14:paraId="431ED5A6" w14:textId="65780A49" w:rsidR="00012BBF" w:rsidRDefault="00DF1E5F">
      <w:pPr>
        <w:rPr>
          <w:sz w:val="22"/>
          <w:szCs w:val="22"/>
        </w:rPr>
      </w:pPr>
      <w:r>
        <w:rPr>
          <w:sz w:val="22"/>
          <w:szCs w:val="22"/>
        </w:rPr>
        <w:t xml:space="preserve">2026. </w:t>
      </w:r>
      <w:r w:rsidR="00E12086">
        <w:rPr>
          <w:sz w:val="22"/>
          <w:szCs w:val="22"/>
        </w:rPr>
        <w:t>február 10.</w:t>
      </w:r>
    </w:p>
    <w:sectPr w:rsidR="00012BBF" w:rsidSect="00E1208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30EE3E" w14:textId="77777777" w:rsidR="009B79B4" w:rsidRDefault="009B79B4">
      <w:r>
        <w:separator/>
      </w:r>
    </w:p>
  </w:endnote>
  <w:endnote w:type="continuationSeparator" w:id="0">
    <w:p w14:paraId="657929A0" w14:textId="77777777" w:rsidR="009B79B4" w:rsidRDefault="009B7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2EB898" w14:textId="77777777" w:rsidR="009B79B4" w:rsidRDefault="009B79B4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B6C7FE1" w14:textId="77777777" w:rsidR="009B79B4" w:rsidRDefault="009B79B4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850B3" w14:textId="77777777" w:rsidR="009B79B4" w:rsidRPr="00C6206D" w:rsidRDefault="009B79B4" w:rsidP="00FA4D49">
    <w:pPr>
      <w:pStyle w:val="llb"/>
      <w:tabs>
        <w:tab w:val="clear" w:pos="4536"/>
      </w:tabs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F258C5" w14:textId="16F168A7" w:rsidR="009F1D4C" w:rsidRDefault="002F500D">
    <w:pPr>
      <w:pStyle w:val="llb"/>
    </w:pPr>
    <w:r>
      <w:rPr>
        <w:sz w:val="18"/>
        <w:szCs w:val="18"/>
      </w:rPr>
      <w:t>NNGYK/GYSZ/30282/2024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F72809" w14:textId="77777777" w:rsidR="009B79B4" w:rsidRDefault="009B79B4">
      <w:r>
        <w:separator/>
      </w:r>
    </w:p>
  </w:footnote>
  <w:footnote w:type="continuationSeparator" w:id="0">
    <w:p w14:paraId="27CD531F" w14:textId="77777777" w:rsidR="009B79B4" w:rsidRDefault="009B79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0D7692" w14:textId="77777777" w:rsidR="009B79B4" w:rsidRDefault="009B79B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18A8399" w14:textId="77777777" w:rsidR="009B79B4" w:rsidRDefault="009B79B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491820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D463996" w14:textId="4D131F2F" w:rsidR="009F1D4C" w:rsidRPr="009F1D4C" w:rsidRDefault="009F1D4C">
        <w:pPr>
          <w:pStyle w:val="lfej"/>
          <w:jc w:val="center"/>
          <w:rPr>
            <w:sz w:val="18"/>
            <w:szCs w:val="18"/>
          </w:rPr>
        </w:pPr>
        <w:r w:rsidRPr="009F1D4C">
          <w:rPr>
            <w:sz w:val="18"/>
            <w:szCs w:val="18"/>
          </w:rPr>
          <w:fldChar w:fldCharType="begin"/>
        </w:r>
        <w:r w:rsidRPr="009F1D4C">
          <w:rPr>
            <w:sz w:val="18"/>
            <w:szCs w:val="18"/>
          </w:rPr>
          <w:instrText>PAGE   \* MERGEFORMAT</w:instrText>
        </w:r>
        <w:r w:rsidRPr="009F1D4C">
          <w:rPr>
            <w:sz w:val="18"/>
            <w:szCs w:val="18"/>
          </w:rPr>
          <w:fldChar w:fldCharType="separate"/>
        </w:r>
        <w:r w:rsidR="00E12086">
          <w:rPr>
            <w:noProof/>
            <w:sz w:val="18"/>
            <w:szCs w:val="18"/>
          </w:rPr>
          <w:t>5</w:t>
        </w:r>
        <w:r w:rsidRPr="009F1D4C">
          <w:rPr>
            <w:sz w:val="18"/>
            <w:szCs w:val="1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4BB86" w14:textId="77777777" w:rsidR="009B79B4" w:rsidRDefault="009B79B4">
    <w:pPr>
      <w:pStyle w:val="lfej"/>
      <w:tabs>
        <w:tab w:val="clear" w:pos="4536"/>
      </w:tabs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4"/>
      <w:numFmt w:val="bullet"/>
      <w:lvlText w:val="–"/>
      <w:lvlJc w:val="left"/>
      <w:pPr>
        <w:tabs>
          <w:tab w:val="num" w:pos="397"/>
        </w:tabs>
      </w:pPr>
      <w:rPr>
        <w:rFonts w:ascii="Times New Roman" w:hAnsi="Times New Roman"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6" w15:restartNumberingAfterBreak="0">
    <w:nsid w:val="02A943D3"/>
    <w:multiLevelType w:val="hybridMultilevel"/>
    <w:tmpl w:val="8A50AB98"/>
    <w:lvl w:ilvl="0" w:tplc="C110327C">
      <w:start w:val="1"/>
      <w:numFmt w:val="bullet"/>
      <w:lvlText w:val="-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2AA6FCF"/>
    <w:multiLevelType w:val="multilevel"/>
    <w:tmpl w:val="1466CB98"/>
    <w:name w:val="WW8Num33"/>
    <w:lvl w:ilvl="0"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horndale" w:hAnsi="Thorndale" w:cs="Times New Roman" w:hint="default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07C1314D"/>
    <w:multiLevelType w:val="hybridMultilevel"/>
    <w:tmpl w:val="E68071F2"/>
    <w:lvl w:ilvl="0" w:tplc="D11CDAE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89095A"/>
    <w:multiLevelType w:val="hybridMultilevel"/>
    <w:tmpl w:val="DFD20F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1E4735"/>
    <w:multiLevelType w:val="hybridMultilevel"/>
    <w:tmpl w:val="ECC86C1A"/>
    <w:lvl w:ilvl="0" w:tplc="5994102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5B70EE"/>
    <w:multiLevelType w:val="hybridMultilevel"/>
    <w:tmpl w:val="340643B8"/>
    <w:lvl w:ilvl="0" w:tplc="B400FAD8">
      <w:start w:val="1"/>
      <w:numFmt w:val="bullet"/>
      <w:lvlText w:val=""/>
      <w:lvlJc w:val="left"/>
      <w:pPr>
        <w:tabs>
          <w:tab w:val="num" w:pos="927"/>
        </w:tabs>
        <w:ind w:left="717" w:hanging="35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333672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A242736"/>
    <w:multiLevelType w:val="hybridMultilevel"/>
    <w:tmpl w:val="1058664E"/>
    <w:name w:val="WW8Num12"/>
    <w:lvl w:ilvl="0" w:tplc="436E373C">
      <w:start w:val="1"/>
      <w:numFmt w:val="bullet"/>
      <w:lvlText w:val="­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916964"/>
    <w:multiLevelType w:val="hybridMultilevel"/>
    <w:tmpl w:val="E974AFC4"/>
    <w:lvl w:ilvl="0" w:tplc="5994102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B515E3"/>
    <w:multiLevelType w:val="hybridMultilevel"/>
    <w:tmpl w:val="C494FE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0D0208"/>
    <w:multiLevelType w:val="multilevel"/>
    <w:tmpl w:val="AF68BD4E"/>
    <w:name w:val="WW8Num32"/>
    <w:lvl w:ilvl="0"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horndale" w:hAnsi="Thorndale" w:cs="Times New Roman" w:hint="default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7" w15:restartNumberingAfterBreak="0">
    <w:nsid w:val="70192F03"/>
    <w:multiLevelType w:val="hybridMultilevel"/>
    <w:tmpl w:val="649C0EC2"/>
    <w:lvl w:ilvl="0" w:tplc="042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7D3CAF"/>
    <w:multiLevelType w:val="hybridMultilevel"/>
    <w:tmpl w:val="8AAC70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11"/>
  </w:num>
  <w:num w:numId="4">
    <w:abstractNumId w:val="12"/>
  </w:num>
  <w:num w:numId="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15"/>
  </w:num>
  <w:num w:numId="7">
    <w:abstractNumId w:val="17"/>
  </w:num>
  <w:num w:numId="8">
    <w:abstractNumId w:val="10"/>
  </w:num>
  <w:num w:numId="9">
    <w:abstractNumId w:val="14"/>
  </w:num>
  <w:num w:numId="10">
    <w:abstractNumId w:val="6"/>
  </w:num>
  <w:num w:numId="11">
    <w:abstractNumId w:val="2"/>
  </w:num>
  <w:num w:numId="12">
    <w:abstractNumId w:val="4"/>
  </w:num>
  <w:num w:numId="13">
    <w:abstractNumId w:val="3"/>
  </w:num>
  <w:num w:numId="14">
    <w:abstractNumId w:val="5"/>
  </w:num>
  <w:num w:numId="15">
    <w:abstractNumId w:val="9"/>
  </w:num>
  <w:num w:numId="16">
    <w:abstractNumId w:val="8"/>
  </w:num>
  <w:num w:numId="17">
    <w:abstractNumId w:val="16"/>
  </w:num>
  <w:num w:numId="18">
    <w:abstractNumId w:val="7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hdrShapeDefaults>
    <o:shapedefaults v:ext="edit" spidmax="94209">
      <o:colormenu v:ext="edit" fillcolor="none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BBF"/>
    <w:rsid w:val="00010DF8"/>
    <w:rsid w:val="00012BBF"/>
    <w:rsid w:val="00016029"/>
    <w:rsid w:val="0004234F"/>
    <w:rsid w:val="00062079"/>
    <w:rsid w:val="00071C31"/>
    <w:rsid w:val="00072CC9"/>
    <w:rsid w:val="00076128"/>
    <w:rsid w:val="000E698A"/>
    <w:rsid w:val="00136026"/>
    <w:rsid w:val="00181D3F"/>
    <w:rsid w:val="001C279E"/>
    <w:rsid w:val="001E29E2"/>
    <w:rsid w:val="002142D0"/>
    <w:rsid w:val="002672D9"/>
    <w:rsid w:val="002775C2"/>
    <w:rsid w:val="002B0E4B"/>
    <w:rsid w:val="002F500D"/>
    <w:rsid w:val="00312AC6"/>
    <w:rsid w:val="00316521"/>
    <w:rsid w:val="003234EE"/>
    <w:rsid w:val="00324921"/>
    <w:rsid w:val="00350076"/>
    <w:rsid w:val="00357CB0"/>
    <w:rsid w:val="00363502"/>
    <w:rsid w:val="00375D0F"/>
    <w:rsid w:val="00387027"/>
    <w:rsid w:val="00391293"/>
    <w:rsid w:val="003B57D9"/>
    <w:rsid w:val="00441B8E"/>
    <w:rsid w:val="004622D7"/>
    <w:rsid w:val="00524A46"/>
    <w:rsid w:val="00532D5A"/>
    <w:rsid w:val="0053398A"/>
    <w:rsid w:val="005609ED"/>
    <w:rsid w:val="00562AE0"/>
    <w:rsid w:val="00574AF8"/>
    <w:rsid w:val="00582971"/>
    <w:rsid w:val="005A1B32"/>
    <w:rsid w:val="005C362D"/>
    <w:rsid w:val="00615B81"/>
    <w:rsid w:val="00652F0C"/>
    <w:rsid w:val="00664700"/>
    <w:rsid w:val="006B78B0"/>
    <w:rsid w:val="006C32B7"/>
    <w:rsid w:val="006C6A2A"/>
    <w:rsid w:val="007112AF"/>
    <w:rsid w:val="00723454"/>
    <w:rsid w:val="00732F4F"/>
    <w:rsid w:val="007367C8"/>
    <w:rsid w:val="00786E28"/>
    <w:rsid w:val="007961C0"/>
    <w:rsid w:val="007D4E01"/>
    <w:rsid w:val="0080466D"/>
    <w:rsid w:val="00827ABE"/>
    <w:rsid w:val="00833B68"/>
    <w:rsid w:val="00844325"/>
    <w:rsid w:val="008505F7"/>
    <w:rsid w:val="00897206"/>
    <w:rsid w:val="008A70AF"/>
    <w:rsid w:val="008B56E3"/>
    <w:rsid w:val="008D2414"/>
    <w:rsid w:val="008D5BE5"/>
    <w:rsid w:val="008E4559"/>
    <w:rsid w:val="009050C6"/>
    <w:rsid w:val="00914E11"/>
    <w:rsid w:val="009551C5"/>
    <w:rsid w:val="00992C4C"/>
    <w:rsid w:val="009A197C"/>
    <w:rsid w:val="009A41C6"/>
    <w:rsid w:val="009B1AE6"/>
    <w:rsid w:val="009B79B4"/>
    <w:rsid w:val="009C3C6C"/>
    <w:rsid w:val="009C442B"/>
    <w:rsid w:val="009C7F0C"/>
    <w:rsid w:val="009D3715"/>
    <w:rsid w:val="009E6A9E"/>
    <w:rsid w:val="009F1D4C"/>
    <w:rsid w:val="009F5CAE"/>
    <w:rsid w:val="009F6E75"/>
    <w:rsid w:val="00A0289F"/>
    <w:rsid w:val="00AD5D6B"/>
    <w:rsid w:val="00B1549D"/>
    <w:rsid w:val="00B24AA1"/>
    <w:rsid w:val="00B279E5"/>
    <w:rsid w:val="00B37063"/>
    <w:rsid w:val="00B42C94"/>
    <w:rsid w:val="00B62EB3"/>
    <w:rsid w:val="00B70D65"/>
    <w:rsid w:val="00BA2767"/>
    <w:rsid w:val="00BE27B2"/>
    <w:rsid w:val="00C11610"/>
    <w:rsid w:val="00C47B49"/>
    <w:rsid w:val="00C6206D"/>
    <w:rsid w:val="00C7025A"/>
    <w:rsid w:val="00C71BB4"/>
    <w:rsid w:val="00C94DB2"/>
    <w:rsid w:val="00CB4FEE"/>
    <w:rsid w:val="00CB628D"/>
    <w:rsid w:val="00CE20C6"/>
    <w:rsid w:val="00CE49FA"/>
    <w:rsid w:val="00D253AB"/>
    <w:rsid w:val="00D35625"/>
    <w:rsid w:val="00D44C52"/>
    <w:rsid w:val="00D95897"/>
    <w:rsid w:val="00D96E40"/>
    <w:rsid w:val="00DA00F9"/>
    <w:rsid w:val="00DB6058"/>
    <w:rsid w:val="00DF1E5F"/>
    <w:rsid w:val="00E028C0"/>
    <w:rsid w:val="00E12086"/>
    <w:rsid w:val="00E17C10"/>
    <w:rsid w:val="00E20A6D"/>
    <w:rsid w:val="00E2479F"/>
    <w:rsid w:val="00E575F6"/>
    <w:rsid w:val="00E843B8"/>
    <w:rsid w:val="00E93CBA"/>
    <w:rsid w:val="00E95FE0"/>
    <w:rsid w:val="00EC1A7E"/>
    <w:rsid w:val="00EF4C4F"/>
    <w:rsid w:val="00F138C0"/>
    <w:rsid w:val="00F14E72"/>
    <w:rsid w:val="00F32AE9"/>
    <w:rsid w:val="00F43874"/>
    <w:rsid w:val="00F75369"/>
    <w:rsid w:val="00F847BB"/>
    <w:rsid w:val="00FA19F7"/>
    <w:rsid w:val="00FA3054"/>
    <w:rsid w:val="00FA4D49"/>
    <w:rsid w:val="00FF7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>
      <o:colormenu v:ext="edit" fillcolor="none"/>
    </o:shapedefaults>
    <o:shapelayout v:ext="edit">
      <o:idmap v:ext="edit" data="1"/>
    </o:shapelayout>
  </w:shapeDefaults>
  <w:decimalSymbol w:val=","/>
  <w:listSeparator w:val=";"/>
  <w14:docId w14:val="2C32E0EF"/>
  <w15:docId w15:val="{48E7C8EE-C264-49E0-825B-FF5E4490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lang w:val="hu-HU"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paragraph" w:styleId="Szvegtrzs">
    <w:name w:val="Body Text"/>
    <w:basedOn w:val="Norml"/>
    <w:pPr>
      <w:spacing w:after="120"/>
    </w:p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w-headline">
    <w:name w:val="mw-headline"/>
    <w:basedOn w:val="Bekezdsalapbettpusa"/>
  </w:style>
  <w:style w:type="paragraph" w:customStyle="1" w:styleId="WW-Csakszveg">
    <w:name w:val="WW-Csak szöveg"/>
    <w:basedOn w:val="Norml"/>
    <w:rPr>
      <w:rFonts w:ascii="Courier New" w:hAnsi="Courier New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character" w:styleId="Hiperhivatkozs">
    <w:name w:val="Hyperlink"/>
    <w:uiPriority w:val="99"/>
    <w:unhideWhenUsed/>
    <w:rPr>
      <w:color w:val="0000FF"/>
      <w:u w:val="single"/>
    </w:rPr>
  </w:style>
  <w:style w:type="character" w:customStyle="1" w:styleId="hps">
    <w:name w:val="hps"/>
    <w:basedOn w:val="Bekezdsalapbettpusa"/>
  </w:style>
  <w:style w:type="character" w:customStyle="1" w:styleId="llbChar">
    <w:name w:val="Élőláb Char"/>
    <w:basedOn w:val="Bekezdsalapbettpusa"/>
    <w:link w:val="llb"/>
    <w:uiPriority w:val="99"/>
    <w:rPr>
      <w:lang w:val="hu-HU" w:eastAsia="ar-SA"/>
    </w:rPr>
  </w:style>
  <w:style w:type="paragraph" w:styleId="Cm">
    <w:name w:val="Title"/>
    <w:basedOn w:val="Norml"/>
    <w:link w:val="CmChar"/>
    <w:qFormat/>
    <w:pPr>
      <w:suppressAutoHyphens w:val="0"/>
      <w:jc w:val="center"/>
    </w:pPr>
    <w:rPr>
      <w:b/>
      <w:sz w:val="22"/>
      <w:lang w:val="en-GB" w:eastAsia="en-US"/>
    </w:rPr>
  </w:style>
  <w:style w:type="character" w:customStyle="1" w:styleId="CmChar">
    <w:name w:val="Cím Char"/>
    <w:basedOn w:val="Bekezdsalapbettpusa"/>
    <w:link w:val="Cm"/>
    <w:rPr>
      <w:b/>
      <w:sz w:val="22"/>
      <w:lang w:eastAsia="en-US"/>
    </w:rPr>
  </w:style>
  <w:style w:type="paragraph" w:styleId="Alcm">
    <w:name w:val="Subtitle"/>
    <w:basedOn w:val="Norml"/>
    <w:next w:val="Norml"/>
    <w:link w:val="AlcmChar"/>
    <w:qFormat/>
    <w:pPr>
      <w:suppressAutoHyphens w:val="0"/>
      <w:spacing w:after="60"/>
      <w:jc w:val="center"/>
      <w:outlineLvl w:val="1"/>
    </w:pPr>
    <w:rPr>
      <w:rFonts w:ascii="Cambria" w:hAnsi="Cambria"/>
      <w:sz w:val="24"/>
      <w:szCs w:val="24"/>
      <w:lang w:eastAsia="hu-HU"/>
    </w:rPr>
  </w:style>
  <w:style w:type="character" w:customStyle="1" w:styleId="AlcmChar">
    <w:name w:val="Alcím Char"/>
    <w:basedOn w:val="Bekezdsalapbettpusa"/>
    <w:link w:val="Alcm"/>
    <w:rPr>
      <w:rFonts w:ascii="Cambria" w:hAnsi="Cambria"/>
      <w:sz w:val="24"/>
      <w:szCs w:val="24"/>
      <w:lang w:val="hu-HU" w:eastAsia="hu-HU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Pr>
      <w:lang w:val="hu-HU" w:eastAsia="ar-SA"/>
    </w:rPr>
  </w:style>
  <w:style w:type="character" w:customStyle="1" w:styleId="lfejChar">
    <w:name w:val="Élőfej Char"/>
    <w:basedOn w:val="Bekezdsalapbettpusa"/>
    <w:link w:val="lfej"/>
    <w:uiPriority w:val="99"/>
    <w:rsid w:val="009F1D4C"/>
    <w:rPr>
      <w:lang w:val="hu-HU" w:eastAsia="ar-SA"/>
    </w:rPr>
  </w:style>
  <w:style w:type="paragraph" w:styleId="Vltozat">
    <w:name w:val="Revision"/>
    <w:hidden/>
    <w:uiPriority w:val="99"/>
    <w:semiHidden/>
    <w:rsid w:val="00615B81"/>
    <w:rPr>
      <w:lang w:val="hu-HU" w:eastAsia="ar-SA"/>
    </w:rPr>
  </w:style>
  <w:style w:type="character" w:styleId="Mrltotthiperhivatkozs">
    <w:name w:val="FollowedHyperlink"/>
    <w:basedOn w:val="Bekezdsalapbettpusa"/>
    <w:uiPriority w:val="99"/>
    <w:semiHidden/>
    <w:unhideWhenUsed/>
    <w:rsid w:val="00FF76E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27D456-564A-4362-A7EB-B03D63061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1454</Words>
  <Characters>10040</Characters>
  <Application>Microsoft Office Word</Application>
  <DocSecurity>0</DocSecurity>
  <Lines>83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</vt:lpstr>
    </vt:vector>
  </TitlesOfParts>
  <Company>Servier</Company>
  <LinksUpToDate>false</LinksUpToDate>
  <CharactersWithSpaces>11472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Zsuzsanna Biro-Sandor</dc:creator>
  <cp:lastModifiedBy>HU OGYI 49.1</cp:lastModifiedBy>
  <cp:revision>5</cp:revision>
  <cp:lastPrinted>2009-03-02T06:32:00Z</cp:lastPrinted>
  <dcterms:created xsi:type="dcterms:W3CDTF">2026-01-12T14:42:00Z</dcterms:created>
  <dcterms:modified xsi:type="dcterms:W3CDTF">2026-02-10T10:11:00Z</dcterms:modified>
</cp:coreProperties>
</file>