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D556B" w14:textId="77777777" w:rsidR="00BB5F3A" w:rsidRPr="000D566A" w:rsidRDefault="00BB5F3A" w:rsidP="000D566A">
      <w:pPr>
        <w:spacing w:line="240" w:lineRule="auto"/>
        <w:ind w:left="567" w:hanging="567"/>
        <w:rPr>
          <w:b/>
          <w:szCs w:val="22"/>
        </w:rPr>
      </w:pPr>
      <w:r w:rsidRPr="000D566A">
        <w:rPr>
          <w:b/>
          <w:szCs w:val="22"/>
        </w:rPr>
        <w:t>1.</w:t>
      </w:r>
      <w:r w:rsidRPr="000D566A">
        <w:rPr>
          <w:b/>
          <w:szCs w:val="22"/>
        </w:rPr>
        <w:tab/>
        <w:t>A GYÓGYSZER NEVE</w:t>
      </w:r>
    </w:p>
    <w:p w14:paraId="0622B554" w14:textId="77777777" w:rsidR="00BB5F3A" w:rsidRPr="000D566A" w:rsidRDefault="00BB5F3A" w:rsidP="000D566A">
      <w:pPr>
        <w:spacing w:line="240" w:lineRule="auto"/>
        <w:rPr>
          <w:szCs w:val="22"/>
        </w:rPr>
      </w:pPr>
    </w:p>
    <w:p w14:paraId="7C93079E" w14:textId="77777777" w:rsidR="00D30A45" w:rsidRPr="000D566A" w:rsidRDefault="00D30A45" w:rsidP="000D566A">
      <w:pPr>
        <w:pStyle w:val="BodyChar"/>
        <w:rPr>
          <w:color w:val="000000"/>
          <w:sz w:val="22"/>
          <w:szCs w:val="22"/>
          <w:lang w:val="hu-HU"/>
        </w:rPr>
      </w:pPr>
      <w:proofErr w:type="spellStart"/>
      <w:r w:rsidRPr="000D566A">
        <w:rPr>
          <w:color w:val="000000"/>
          <w:sz w:val="22"/>
          <w:szCs w:val="22"/>
          <w:lang w:val="hu-HU"/>
        </w:rPr>
        <w:t>Azzalure</w:t>
      </w:r>
      <w:proofErr w:type="spellEnd"/>
      <w:r w:rsidRPr="000D566A">
        <w:rPr>
          <w:color w:val="000000"/>
          <w:sz w:val="22"/>
          <w:szCs w:val="22"/>
          <w:lang w:val="hu-HU"/>
        </w:rPr>
        <w:t xml:space="preserve"> </w:t>
      </w:r>
      <w:r w:rsidR="003F3014" w:rsidRPr="000D566A">
        <w:rPr>
          <w:color w:val="000000"/>
          <w:sz w:val="22"/>
          <w:szCs w:val="22"/>
          <w:lang w:val="hu-HU"/>
        </w:rPr>
        <w:t xml:space="preserve">125 </w:t>
      </w:r>
      <w:proofErr w:type="spellStart"/>
      <w:r w:rsidRPr="000D566A">
        <w:rPr>
          <w:color w:val="000000"/>
          <w:sz w:val="22"/>
          <w:szCs w:val="22"/>
          <w:lang w:val="hu-HU"/>
        </w:rPr>
        <w:t>Speywood</w:t>
      </w:r>
      <w:proofErr w:type="spellEnd"/>
      <w:r w:rsidRPr="000D566A">
        <w:rPr>
          <w:color w:val="000000"/>
          <w:sz w:val="22"/>
          <w:szCs w:val="22"/>
          <w:lang w:val="hu-HU"/>
        </w:rPr>
        <w:t xml:space="preserve"> egység por </w:t>
      </w:r>
      <w:proofErr w:type="spellStart"/>
      <w:r w:rsidRPr="000D566A">
        <w:rPr>
          <w:color w:val="000000"/>
          <w:sz w:val="22"/>
          <w:szCs w:val="22"/>
          <w:lang w:val="hu-HU"/>
        </w:rPr>
        <w:t>oldatos</w:t>
      </w:r>
      <w:proofErr w:type="spellEnd"/>
      <w:r w:rsidRPr="000D566A">
        <w:rPr>
          <w:color w:val="000000"/>
          <w:sz w:val="22"/>
          <w:szCs w:val="22"/>
          <w:lang w:val="hu-HU"/>
        </w:rPr>
        <w:t xml:space="preserve"> injekcióhoz</w:t>
      </w:r>
    </w:p>
    <w:p w14:paraId="7B87174C" w14:textId="77777777" w:rsidR="00760EE6" w:rsidRDefault="00760EE6" w:rsidP="000D566A">
      <w:pPr>
        <w:spacing w:line="240" w:lineRule="auto"/>
        <w:rPr>
          <w:szCs w:val="22"/>
        </w:rPr>
      </w:pPr>
    </w:p>
    <w:p w14:paraId="35F8DC92" w14:textId="77777777" w:rsidR="005D023E" w:rsidRPr="000D566A" w:rsidRDefault="005D023E" w:rsidP="000D566A">
      <w:pPr>
        <w:spacing w:line="240" w:lineRule="auto"/>
        <w:rPr>
          <w:szCs w:val="22"/>
        </w:rPr>
      </w:pPr>
    </w:p>
    <w:p w14:paraId="0895A950" w14:textId="77777777" w:rsidR="00BB5F3A" w:rsidRPr="000D566A" w:rsidRDefault="00BB5F3A" w:rsidP="000D566A">
      <w:pPr>
        <w:spacing w:line="240" w:lineRule="auto"/>
        <w:ind w:left="567" w:hanging="567"/>
        <w:rPr>
          <w:b/>
          <w:szCs w:val="22"/>
        </w:rPr>
      </w:pPr>
      <w:r w:rsidRPr="000D566A">
        <w:rPr>
          <w:b/>
          <w:szCs w:val="22"/>
        </w:rPr>
        <w:t>2.</w:t>
      </w:r>
      <w:r w:rsidRPr="000D566A">
        <w:rPr>
          <w:b/>
          <w:szCs w:val="22"/>
        </w:rPr>
        <w:tab/>
        <w:t>MINŐSÉGI ÉS MENNYISÉGI ÖSSZETÉTEL</w:t>
      </w:r>
    </w:p>
    <w:p w14:paraId="708D0859" w14:textId="77777777" w:rsidR="00BB5F3A" w:rsidRPr="000D566A" w:rsidRDefault="00BB5F3A" w:rsidP="000D566A">
      <w:pPr>
        <w:spacing w:line="240" w:lineRule="auto"/>
        <w:rPr>
          <w:szCs w:val="22"/>
        </w:rPr>
      </w:pPr>
    </w:p>
    <w:p w14:paraId="6D863790" w14:textId="77777777" w:rsidR="00554F06" w:rsidRPr="000D566A" w:rsidRDefault="007508CC" w:rsidP="000D566A">
      <w:pPr>
        <w:pStyle w:val="BodyChar"/>
        <w:rPr>
          <w:sz w:val="22"/>
          <w:szCs w:val="22"/>
          <w:lang w:val="hu-HU"/>
        </w:rPr>
      </w:pPr>
      <w:r w:rsidRPr="000D566A">
        <w:rPr>
          <w:sz w:val="22"/>
          <w:szCs w:val="22"/>
          <w:lang w:val="hu-HU"/>
        </w:rPr>
        <w:t xml:space="preserve">A típusú </w:t>
      </w:r>
      <w:proofErr w:type="spellStart"/>
      <w:r w:rsidR="00660324" w:rsidRPr="000D566A">
        <w:rPr>
          <w:sz w:val="22"/>
          <w:szCs w:val="22"/>
          <w:lang w:val="hu-HU"/>
        </w:rPr>
        <w:t>b</w:t>
      </w:r>
      <w:r w:rsidR="00554F06" w:rsidRPr="000D566A">
        <w:rPr>
          <w:sz w:val="22"/>
          <w:szCs w:val="22"/>
          <w:lang w:val="hu-HU"/>
        </w:rPr>
        <w:t>otulinum</w:t>
      </w:r>
      <w:proofErr w:type="spellEnd"/>
      <w:r w:rsidR="00554F06" w:rsidRPr="000D566A">
        <w:rPr>
          <w:sz w:val="22"/>
          <w:szCs w:val="22"/>
          <w:lang w:val="hu-HU"/>
        </w:rPr>
        <w:t xml:space="preserve"> toxin</w:t>
      </w:r>
      <w:r w:rsidR="00122E2B">
        <w:rPr>
          <w:sz w:val="22"/>
          <w:szCs w:val="22"/>
          <w:lang w:val="hu-HU"/>
        </w:rPr>
        <w:t>t</w:t>
      </w:r>
      <w:r w:rsidR="00554F06" w:rsidRPr="000D566A">
        <w:rPr>
          <w:sz w:val="22"/>
          <w:szCs w:val="22"/>
          <w:lang w:val="hu-HU"/>
        </w:rPr>
        <w:t>*</w:t>
      </w:r>
      <w:r w:rsidR="00122E2B">
        <w:rPr>
          <w:sz w:val="22"/>
          <w:szCs w:val="22"/>
          <w:lang w:val="hu-HU"/>
        </w:rPr>
        <w:t xml:space="preserve"> tartalmaz, ami körülbelül </w:t>
      </w:r>
      <w:r w:rsidR="0027081E" w:rsidRPr="000D566A">
        <w:rPr>
          <w:sz w:val="22"/>
          <w:szCs w:val="22"/>
          <w:lang w:val="hu-HU"/>
        </w:rPr>
        <w:t xml:space="preserve">125 </w:t>
      </w:r>
      <w:proofErr w:type="spellStart"/>
      <w:r w:rsidR="003F3014" w:rsidRPr="000D566A">
        <w:rPr>
          <w:sz w:val="22"/>
          <w:szCs w:val="22"/>
          <w:lang w:val="hu-HU"/>
        </w:rPr>
        <w:t>Speywood</w:t>
      </w:r>
      <w:proofErr w:type="spellEnd"/>
      <w:r w:rsidR="003F3014" w:rsidRPr="000D566A">
        <w:rPr>
          <w:sz w:val="22"/>
          <w:szCs w:val="22"/>
          <w:lang w:val="hu-HU"/>
        </w:rPr>
        <w:t xml:space="preserve"> </w:t>
      </w:r>
      <w:r w:rsidR="0027081E" w:rsidRPr="000D566A">
        <w:rPr>
          <w:sz w:val="22"/>
          <w:szCs w:val="22"/>
          <w:lang w:val="hu-HU"/>
        </w:rPr>
        <w:t>egység</w:t>
      </w:r>
      <w:r w:rsidR="00122E2B">
        <w:rPr>
          <w:sz w:val="22"/>
          <w:szCs w:val="22"/>
          <w:lang w:val="hu-HU"/>
        </w:rPr>
        <w:t>nek felel meg</w:t>
      </w:r>
      <w:r w:rsidR="00F26DF1" w:rsidRPr="000D566A">
        <w:rPr>
          <w:sz w:val="22"/>
          <w:szCs w:val="22"/>
          <w:lang w:val="hu-HU"/>
        </w:rPr>
        <w:t xml:space="preserve"> </w:t>
      </w:r>
      <w:r w:rsidR="003F3014" w:rsidRPr="000D566A">
        <w:rPr>
          <w:sz w:val="22"/>
          <w:szCs w:val="22"/>
          <w:lang w:val="hu-HU"/>
        </w:rPr>
        <w:t xml:space="preserve">** </w:t>
      </w:r>
      <w:r w:rsidR="0027081E" w:rsidRPr="000D566A">
        <w:rPr>
          <w:sz w:val="22"/>
          <w:szCs w:val="22"/>
          <w:lang w:val="hu-HU"/>
        </w:rPr>
        <w:t>injekciós üveg</w:t>
      </w:r>
      <w:r w:rsidR="00DE127D" w:rsidRPr="000D566A">
        <w:rPr>
          <w:sz w:val="22"/>
          <w:szCs w:val="22"/>
          <w:lang w:val="hu-HU"/>
        </w:rPr>
        <w:t>enként</w:t>
      </w:r>
      <w:r w:rsidR="0027081E" w:rsidRPr="000D566A">
        <w:rPr>
          <w:sz w:val="22"/>
          <w:szCs w:val="22"/>
          <w:lang w:val="hu-HU"/>
        </w:rPr>
        <w:t>.</w:t>
      </w:r>
    </w:p>
    <w:p w14:paraId="510E8B9E" w14:textId="77777777" w:rsidR="00173A0B" w:rsidRPr="000D566A" w:rsidRDefault="00173A0B" w:rsidP="000D566A">
      <w:pPr>
        <w:pStyle w:val="BodyChar"/>
        <w:rPr>
          <w:sz w:val="22"/>
          <w:szCs w:val="22"/>
          <w:lang w:val="hu-HU"/>
        </w:rPr>
      </w:pPr>
    </w:p>
    <w:p w14:paraId="360F136D" w14:textId="77777777" w:rsidR="00554F06" w:rsidRPr="000D566A" w:rsidRDefault="00554F06" w:rsidP="000D566A">
      <w:pPr>
        <w:pStyle w:val="BodyChar"/>
        <w:ind w:left="284" w:hanging="284"/>
        <w:rPr>
          <w:sz w:val="22"/>
          <w:szCs w:val="22"/>
          <w:lang w:val="hu-HU"/>
        </w:rPr>
      </w:pPr>
      <w:r w:rsidRPr="000D566A">
        <w:rPr>
          <w:sz w:val="22"/>
          <w:szCs w:val="22"/>
          <w:lang w:val="hu-HU"/>
        </w:rPr>
        <w:t>*</w:t>
      </w:r>
      <w:r w:rsidR="008343C2" w:rsidRPr="000D566A">
        <w:rPr>
          <w:sz w:val="22"/>
          <w:szCs w:val="22"/>
          <w:lang w:val="hu-HU"/>
        </w:rPr>
        <w:tab/>
      </w:r>
      <w:proofErr w:type="spellStart"/>
      <w:r w:rsidRPr="000D566A">
        <w:rPr>
          <w:i/>
          <w:sz w:val="22"/>
          <w:szCs w:val="22"/>
          <w:lang w:val="hu-HU"/>
        </w:rPr>
        <w:t>Clostridium</w:t>
      </w:r>
      <w:proofErr w:type="spellEnd"/>
      <w:r w:rsidRPr="000D566A">
        <w:rPr>
          <w:i/>
          <w:sz w:val="22"/>
          <w:szCs w:val="22"/>
          <w:lang w:val="hu-HU"/>
        </w:rPr>
        <w:t xml:space="preserve"> </w:t>
      </w:r>
      <w:proofErr w:type="spellStart"/>
      <w:r w:rsidRPr="000D566A">
        <w:rPr>
          <w:i/>
          <w:sz w:val="22"/>
          <w:szCs w:val="22"/>
          <w:lang w:val="hu-HU"/>
        </w:rPr>
        <w:t>botulinum</w:t>
      </w:r>
      <w:proofErr w:type="spellEnd"/>
      <w:r w:rsidR="005E1362" w:rsidRPr="000D566A">
        <w:rPr>
          <w:i/>
          <w:sz w:val="22"/>
          <w:szCs w:val="22"/>
          <w:lang w:val="hu-HU"/>
        </w:rPr>
        <w:t xml:space="preserve"> </w:t>
      </w:r>
      <w:r w:rsidR="005E1362" w:rsidRPr="000D566A">
        <w:rPr>
          <w:sz w:val="22"/>
          <w:szCs w:val="22"/>
          <w:lang w:val="hu-HU"/>
        </w:rPr>
        <w:t>(A típus)</w:t>
      </w:r>
      <w:r w:rsidR="0027081E" w:rsidRPr="000D566A">
        <w:rPr>
          <w:sz w:val="22"/>
          <w:szCs w:val="22"/>
          <w:lang w:val="hu-HU"/>
        </w:rPr>
        <w:t xml:space="preserve"> </w:t>
      </w:r>
      <w:r w:rsidRPr="000D566A">
        <w:rPr>
          <w:sz w:val="22"/>
          <w:szCs w:val="22"/>
          <w:lang w:val="hu-HU"/>
        </w:rPr>
        <w:t>toxin</w:t>
      </w:r>
      <w:r w:rsidR="0027081E" w:rsidRPr="000D566A">
        <w:rPr>
          <w:sz w:val="22"/>
          <w:szCs w:val="22"/>
          <w:lang w:val="hu-HU"/>
        </w:rPr>
        <w:t xml:space="preserve"> -</w:t>
      </w:r>
      <w:r w:rsidRPr="000D566A">
        <w:rPr>
          <w:sz w:val="22"/>
          <w:szCs w:val="22"/>
          <w:lang w:val="hu-HU"/>
        </w:rPr>
        <w:t xml:space="preserve"> </w:t>
      </w:r>
      <w:proofErr w:type="spellStart"/>
      <w:r w:rsidR="0027081E" w:rsidRPr="000D566A">
        <w:rPr>
          <w:sz w:val="22"/>
          <w:szCs w:val="22"/>
          <w:lang w:val="hu-HU"/>
        </w:rPr>
        <w:t>haemagglutinin</w:t>
      </w:r>
      <w:proofErr w:type="spellEnd"/>
      <w:r w:rsidR="0027081E" w:rsidRPr="000D566A">
        <w:rPr>
          <w:sz w:val="22"/>
          <w:szCs w:val="22"/>
          <w:lang w:val="hu-HU"/>
        </w:rPr>
        <w:t xml:space="preserve"> k</w:t>
      </w:r>
      <w:r w:rsidRPr="000D566A">
        <w:rPr>
          <w:sz w:val="22"/>
          <w:szCs w:val="22"/>
          <w:lang w:val="hu-HU"/>
        </w:rPr>
        <w:t>omplex</w:t>
      </w:r>
    </w:p>
    <w:p w14:paraId="7B690D11" w14:textId="77777777" w:rsidR="008343C2" w:rsidRPr="000D566A" w:rsidRDefault="008343C2" w:rsidP="000D566A">
      <w:pPr>
        <w:pStyle w:val="WW-Szvegtrzs2"/>
        <w:tabs>
          <w:tab w:val="left" w:pos="567"/>
          <w:tab w:val="left" w:pos="1590"/>
          <w:tab w:val="center" w:pos="2983"/>
          <w:tab w:val="left" w:pos="7377"/>
        </w:tabs>
        <w:rPr>
          <w:szCs w:val="22"/>
        </w:rPr>
      </w:pPr>
    </w:p>
    <w:p w14:paraId="08274887" w14:textId="77777777" w:rsidR="006F64ED" w:rsidRPr="000D566A" w:rsidRDefault="003A5551" w:rsidP="000D566A">
      <w:pPr>
        <w:pStyle w:val="WW-Szvegtrzs2"/>
        <w:tabs>
          <w:tab w:val="left" w:pos="567"/>
          <w:tab w:val="left" w:pos="1590"/>
          <w:tab w:val="center" w:pos="2983"/>
          <w:tab w:val="left" w:pos="7377"/>
        </w:tabs>
        <w:rPr>
          <w:rFonts w:eastAsia="Times New Roman"/>
          <w:bCs w:val="0"/>
          <w:color w:val="auto"/>
          <w:szCs w:val="22"/>
          <w:lang w:eastAsia="en-US"/>
        </w:rPr>
      </w:pPr>
      <w:r w:rsidRPr="000D566A">
        <w:rPr>
          <w:szCs w:val="22"/>
        </w:rPr>
        <w:t>**</w:t>
      </w:r>
      <w:r w:rsidR="006F64ED" w:rsidRPr="000D566A">
        <w:rPr>
          <w:szCs w:val="22"/>
        </w:rPr>
        <w:t xml:space="preserve">Az </w:t>
      </w:r>
      <w:proofErr w:type="spellStart"/>
      <w:r w:rsidR="006F64ED" w:rsidRPr="000D566A">
        <w:rPr>
          <w:szCs w:val="22"/>
        </w:rPr>
        <w:t>Azzalure</w:t>
      </w:r>
      <w:proofErr w:type="spellEnd"/>
      <w:r w:rsidR="006F64ED" w:rsidRPr="000D566A">
        <w:rPr>
          <w:szCs w:val="22"/>
        </w:rPr>
        <w:t xml:space="preserve"> </w:t>
      </w:r>
      <w:proofErr w:type="spellStart"/>
      <w:r w:rsidR="00554F06" w:rsidRPr="000D566A">
        <w:rPr>
          <w:szCs w:val="22"/>
        </w:rPr>
        <w:t>Speywood</w:t>
      </w:r>
      <w:proofErr w:type="spellEnd"/>
      <w:r w:rsidR="00554F06" w:rsidRPr="000D566A">
        <w:rPr>
          <w:szCs w:val="22"/>
        </w:rPr>
        <w:t xml:space="preserve"> </w:t>
      </w:r>
      <w:r w:rsidR="006F64ED" w:rsidRPr="000D566A">
        <w:rPr>
          <w:szCs w:val="22"/>
        </w:rPr>
        <w:t xml:space="preserve">egységei </w:t>
      </w:r>
      <w:r w:rsidR="006F64ED" w:rsidRPr="000D566A">
        <w:rPr>
          <w:rFonts w:eastAsia="Times New Roman"/>
          <w:bCs w:val="0"/>
          <w:color w:val="auto"/>
          <w:szCs w:val="22"/>
          <w:lang w:eastAsia="en-US"/>
        </w:rPr>
        <w:t xml:space="preserve">erre a készítményre specifikusak és nem helyettesíthetők más </w:t>
      </w:r>
      <w:proofErr w:type="spellStart"/>
      <w:r w:rsidR="006F64ED" w:rsidRPr="000D566A">
        <w:rPr>
          <w:rFonts w:eastAsia="Times New Roman"/>
          <w:bCs w:val="0"/>
          <w:color w:val="auto"/>
          <w:szCs w:val="22"/>
          <w:lang w:eastAsia="en-US"/>
        </w:rPr>
        <w:t>botulinum</w:t>
      </w:r>
      <w:proofErr w:type="spellEnd"/>
      <w:r w:rsidR="006F64ED" w:rsidRPr="000D566A">
        <w:rPr>
          <w:rFonts w:eastAsia="Times New Roman"/>
          <w:bCs w:val="0"/>
          <w:color w:val="auto"/>
          <w:szCs w:val="22"/>
          <w:lang w:eastAsia="en-US"/>
        </w:rPr>
        <w:t xml:space="preserve"> toxin készítményekkel.</w:t>
      </w:r>
    </w:p>
    <w:p w14:paraId="6616268D" w14:textId="77777777" w:rsidR="00554F06" w:rsidRPr="000D566A" w:rsidRDefault="00554F06" w:rsidP="000D566A">
      <w:pPr>
        <w:tabs>
          <w:tab w:val="left" w:pos="567"/>
        </w:tabs>
        <w:suppressAutoHyphens w:val="0"/>
        <w:spacing w:line="240" w:lineRule="auto"/>
        <w:rPr>
          <w:szCs w:val="22"/>
          <w:lang w:eastAsia="en-US"/>
        </w:rPr>
      </w:pPr>
    </w:p>
    <w:p w14:paraId="7AD1E24F" w14:textId="77777777" w:rsidR="00BB5F3A" w:rsidRPr="000D566A" w:rsidRDefault="00BB5F3A" w:rsidP="000D566A">
      <w:pPr>
        <w:tabs>
          <w:tab w:val="left" w:pos="567"/>
        </w:tabs>
        <w:suppressAutoHyphens w:val="0"/>
        <w:spacing w:line="240" w:lineRule="auto"/>
        <w:rPr>
          <w:szCs w:val="22"/>
          <w:lang w:eastAsia="en-US"/>
        </w:rPr>
      </w:pPr>
      <w:r w:rsidRPr="000D566A">
        <w:rPr>
          <w:szCs w:val="22"/>
          <w:lang w:eastAsia="en-US"/>
        </w:rPr>
        <w:t>A segédanyagok teljes listáját lásd a 6.1 pontban.</w:t>
      </w:r>
    </w:p>
    <w:p w14:paraId="239D9FAB" w14:textId="2CF5DEFC" w:rsidR="00760EE6" w:rsidRDefault="00760EE6" w:rsidP="000D566A">
      <w:pPr>
        <w:spacing w:line="240" w:lineRule="auto"/>
        <w:rPr>
          <w:szCs w:val="22"/>
        </w:rPr>
      </w:pPr>
    </w:p>
    <w:p w14:paraId="6F783512" w14:textId="77777777" w:rsidR="00AB5383" w:rsidRPr="000D566A" w:rsidRDefault="00AB5383" w:rsidP="000D566A">
      <w:pPr>
        <w:spacing w:line="240" w:lineRule="auto"/>
        <w:rPr>
          <w:szCs w:val="22"/>
        </w:rPr>
      </w:pPr>
    </w:p>
    <w:p w14:paraId="71031D1D" w14:textId="77777777" w:rsidR="00BB5F3A" w:rsidRPr="000D566A" w:rsidRDefault="00BB5F3A" w:rsidP="000D566A">
      <w:pPr>
        <w:spacing w:line="240" w:lineRule="auto"/>
        <w:ind w:left="567" w:hanging="567"/>
        <w:rPr>
          <w:b/>
          <w:szCs w:val="22"/>
        </w:rPr>
      </w:pPr>
      <w:r w:rsidRPr="000D566A">
        <w:rPr>
          <w:b/>
          <w:szCs w:val="22"/>
        </w:rPr>
        <w:t>3.</w:t>
      </w:r>
      <w:r w:rsidRPr="000D566A">
        <w:rPr>
          <w:b/>
          <w:szCs w:val="22"/>
        </w:rPr>
        <w:tab/>
        <w:t>GYÓGYSZERFORMA</w:t>
      </w:r>
    </w:p>
    <w:p w14:paraId="1F80D201" w14:textId="77777777" w:rsidR="00BB5F3A" w:rsidRPr="000D566A" w:rsidRDefault="00BB5F3A" w:rsidP="000D566A">
      <w:pPr>
        <w:spacing w:line="240" w:lineRule="auto"/>
        <w:rPr>
          <w:szCs w:val="22"/>
        </w:rPr>
      </w:pPr>
    </w:p>
    <w:p w14:paraId="2C053C91" w14:textId="77777777" w:rsidR="00AD2F26" w:rsidRPr="000D566A" w:rsidRDefault="00AD2F26" w:rsidP="000D566A">
      <w:pPr>
        <w:pStyle w:val="Body"/>
        <w:rPr>
          <w:sz w:val="22"/>
          <w:szCs w:val="22"/>
          <w:lang w:val="hu-HU"/>
        </w:rPr>
      </w:pPr>
      <w:r w:rsidRPr="000D566A">
        <w:rPr>
          <w:sz w:val="22"/>
          <w:szCs w:val="22"/>
          <w:lang w:val="hu-HU"/>
        </w:rPr>
        <w:t xml:space="preserve">Por </w:t>
      </w:r>
      <w:proofErr w:type="spellStart"/>
      <w:r w:rsidRPr="000D566A">
        <w:rPr>
          <w:sz w:val="22"/>
          <w:szCs w:val="22"/>
          <w:lang w:val="hu-HU"/>
        </w:rPr>
        <w:t>oldatos</w:t>
      </w:r>
      <w:proofErr w:type="spellEnd"/>
      <w:r w:rsidRPr="000D566A">
        <w:rPr>
          <w:sz w:val="22"/>
          <w:szCs w:val="22"/>
          <w:lang w:val="hu-HU"/>
        </w:rPr>
        <w:t xml:space="preserve"> injekcióhoz.</w:t>
      </w:r>
    </w:p>
    <w:p w14:paraId="5FF15619" w14:textId="77777777" w:rsidR="008343C2" w:rsidRPr="000D566A" w:rsidRDefault="008343C2" w:rsidP="000D566A">
      <w:pPr>
        <w:pStyle w:val="Body"/>
        <w:rPr>
          <w:sz w:val="22"/>
          <w:szCs w:val="22"/>
          <w:lang w:val="hu-HU"/>
        </w:rPr>
      </w:pPr>
    </w:p>
    <w:p w14:paraId="4880EB9A" w14:textId="77777777" w:rsidR="00AD2F26" w:rsidRPr="000D566A" w:rsidRDefault="00DE127D" w:rsidP="000D566A">
      <w:pPr>
        <w:pStyle w:val="Body"/>
        <w:rPr>
          <w:sz w:val="22"/>
          <w:szCs w:val="22"/>
          <w:lang w:val="hu-HU"/>
        </w:rPr>
      </w:pPr>
      <w:r w:rsidRPr="000D566A">
        <w:rPr>
          <w:sz w:val="22"/>
          <w:szCs w:val="22"/>
          <w:lang w:val="hu-HU"/>
        </w:rPr>
        <w:t xml:space="preserve">Fehér </w:t>
      </w:r>
      <w:r w:rsidR="00C6341B" w:rsidRPr="000D566A">
        <w:rPr>
          <w:sz w:val="22"/>
          <w:szCs w:val="22"/>
          <w:lang w:val="hu-HU"/>
        </w:rPr>
        <w:t>liofilizált</w:t>
      </w:r>
      <w:r w:rsidR="003E50B1" w:rsidRPr="000D566A">
        <w:rPr>
          <w:sz w:val="22"/>
          <w:szCs w:val="22"/>
          <w:lang w:val="hu-HU"/>
        </w:rPr>
        <w:t xml:space="preserve"> </w:t>
      </w:r>
      <w:r w:rsidRPr="000D566A">
        <w:rPr>
          <w:sz w:val="22"/>
          <w:szCs w:val="22"/>
          <w:lang w:val="hu-HU"/>
        </w:rPr>
        <w:t>por</w:t>
      </w:r>
      <w:r w:rsidR="00AD2F26" w:rsidRPr="000D566A">
        <w:rPr>
          <w:sz w:val="22"/>
          <w:szCs w:val="22"/>
          <w:lang w:val="hu-HU"/>
        </w:rPr>
        <w:t>.</w:t>
      </w:r>
    </w:p>
    <w:p w14:paraId="14DB49B7" w14:textId="77777777" w:rsidR="00BB5F3A" w:rsidRPr="000D566A" w:rsidRDefault="00BB5F3A" w:rsidP="000D566A">
      <w:pPr>
        <w:spacing w:line="240" w:lineRule="auto"/>
        <w:rPr>
          <w:szCs w:val="22"/>
        </w:rPr>
      </w:pPr>
    </w:p>
    <w:p w14:paraId="3BA7B1FF" w14:textId="77777777" w:rsidR="00760EE6" w:rsidRPr="000D566A" w:rsidRDefault="00760EE6" w:rsidP="000D566A">
      <w:pPr>
        <w:spacing w:line="240" w:lineRule="auto"/>
        <w:rPr>
          <w:szCs w:val="22"/>
        </w:rPr>
      </w:pPr>
    </w:p>
    <w:p w14:paraId="2B64462D" w14:textId="77777777" w:rsidR="00BB5F3A" w:rsidRPr="000D566A" w:rsidRDefault="00BB5F3A" w:rsidP="000D566A">
      <w:pPr>
        <w:spacing w:line="240" w:lineRule="auto"/>
        <w:ind w:left="567" w:hanging="567"/>
        <w:rPr>
          <w:b/>
          <w:caps/>
          <w:szCs w:val="22"/>
        </w:rPr>
      </w:pPr>
      <w:r w:rsidRPr="000D566A">
        <w:rPr>
          <w:b/>
          <w:caps/>
          <w:szCs w:val="22"/>
        </w:rPr>
        <w:t>4.</w:t>
      </w:r>
      <w:r w:rsidRPr="000D566A">
        <w:rPr>
          <w:b/>
          <w:caps/>
          <w:szCs w:val="22"/>
        </w:rPr>
        <w:tab/>
        <w:t>KLINIKAI JELLEMZŐK</w:t>
      </w:r>
    </w:p>
    <w:p w14:paraId="40E4EB36" w14:textId="77777777" w:rsidR="00BB5F3A" w:rsidRPr="000D566A" w:rsidRDefault="00BB5F3A" w:rsidP="000D566A">
      <w:pPr>
        <w:spacing w:line="240" w:lineRule="auto"/>
        <w:rPr>
          <w:szCs w:val="22"/>
        </w:rPr>
      </w:pPr>
    </w:p>
    <w:p w14:paraId="29205FAB" w14:textId="77777777" w:rsidR="00BB5F3A" w:rsidRPr="000D566A" w:rsidRDefault="00BB5F3A" w:rsidP="000D566A">
      <w:pPr>
        <w:spacing w:line="240" w:lineRule="auto"/>
        <w:ind w:left="567" w:hanging="567"/>
        <w:rPr>
          <w:b/>
          <w:szCs w:val="22"/>
        </w:rPr>
      </w:pPr>
      <w:r w:rsidRPr="000D566A">
        <w:rPr>
          <w:b/>
          <w:szCs w:val="22"/>
        </w:rPr>
        <w:t>4.1</w:t>
      </w:r>
      <w:r w:rsidRPr="000D566A">
        <w:rPr>
          <w:b/>
          <w:szCs w:val="22"/>
        </w:rPr>
        <w:tab/>
        <w:t>Terápiás javallatok</w:t>
      </w:r>
    </w:p>
    <w:p w14:paraId="5A02EFEC" w14:textId="77777777" w:rsidR="00BB5F3A" w:rsidRPr="000D566A" w:rsidRDefault="00BB5F3A" w:rsidP="000D566A">
      <w:pPr>
        <w:spacing w:line="240" w:lineRule="auto"/>
        <w:rPr>
          <w:szCs w:val="22"/>
        </w:rPr>
      </w:pPr>
    </w:p>
    <w:p w14:paraId="3DBB118B" w14:textId="3C11CADF" w:rsidR="00270D6E" w:rsidRPr="000D566A" w:rsidRDefault="00DE127D" w:rsidP="000D566A">
      <w:pPr>
        <w:tabs>
          <w:tab w:val="left" w:pos="567"/>
        </w:tabs>
        <w:spacing w:line="240" w:lineRule="auto"/>
        <w:rPr>
          <w:szCs w:val="22"/>
        </w:rPr>
      </w:pPr>
      <w:r w:rsidRPr="000D566A">
        <w:rPr>
          <w:szCs w:val="22"/>
        </w:rPr>
        <w:t xml:space="preserve">Az </w:t>
      </w:r>
      <w:proofErr w:type="spellStart"/>
      <w:r w:rsidRPr="000D566A">
        <w:rPr>
          <w:szCs w:val="22"/>
        </w:rPr>
        <w:t>Azzalure</w:t>
      </w:r>
      <w:proofErr w:type="spellEnd"/>
      <w:r w:rsidRPr="000D566A">
        <w:rPr>
          <w:szCs w:val="22"/>
        </w:rPr>
        <w:t xml:space="preserve"> </w:t>
      </w:r>
      <w:r w:rsidR="00122E2B" w:rsidRPr="000D566A">
        <w:rPr>
          <w:szCs w:val="22"/>
        </w:rPr>
        <w:t>java</w:t>
      </w:r>
      <w:r w:rsidR="00122E2B">
        <w:rPr>
          <w:szCs w:val="22"/>
        </w:rPr>
        <w:t>llott</w:t>
      </w:r>
      <w:r w:rsidR="00122E2B" w:rsidRPr="000D566A">
        <w:rPr>
          <w:szCs w:val="22"/>
        </w:rPr>
        <w:t xml:space="preserve"> </w:t>
      </w:r>
      <w:r w:rsidRPr="000D566A">
        <w:rPr>
          <w:szCs w:val="22"/>
        </w:rPr>
        <w:t>a köz</w:t>
      </w:r>
      <w:r w:rsidR="003D723A">
        <w:rPr>
          <w:szCs w:val="22"/>
        </w:rPr>
        <w:t>e</w:t>
      </w:r>
      <w:r w:rsidRPr="000D566A">
        <w:rPr>
          <w:szCs w:val="22"/>
        </w:rPr>
        <w:t>p</w:t>
      </w:r>
      <w:r w:rsidR="003D723A">
        <w:rPr>
          <w:szCs w:val="22"/>
        </w:rPr>
        <w:t xml:space="preserve">esen </w:t>
      </w:r>
      <w:r w:rsidRPr="000D566A">
        <w:rPr>
          <w:szCs w:val="22"/>
        </w:rPr>
        <w:t xml:space="preserve">súlyos vagy súlyos fokú </w:t>
      </w:r>
    </w:p>
    <w:p w14:paraId="4C9CCF0C" w14:textId="77777777" w:rsidR="00270D6E" w:rsidRPr="000D566A" w:rsidRDefault="00270D6E" w:rsidP="000D566A">
      <w:pPr>
        <w:tabs>
          <w:tab w:val="left" w:pos="567"/>
        </w:tabs>
        <w:spacing w:line="240" w:lineRule="auto"/>
        <w:rPr>
          <w:szCs w:val="22"/>
        </w:rPr>
      </w:pPr>
    </w:p>
    <w:p w14:paraId="36BFD920" w14:textId="77777777" w:rsidR="00270D6E" w:rsidRPr="000D566A" w:rsidRDefault="00D366DE" w:rsidP="000D566A">
      <w:pPr>
        <w:numPr>
          <w:ilvl w:val="0"/>
          <w:numId w:val="27"/>
        </w:numPr>
        <w:spacing w:line="240" w:lineRule="auto"/>
        <w:ind w:left="567" w:hanging="567"/>
        <w:rPr>
          <w:color w:val="000000"/>
          <w:szCs w:val="22"/>
        </w:rPr>
      </w:pPr>
      <w:r w:rsidRPr="000D566A">
        <w:rPr>
          <w:szCs w:val="22"/>
        </w:rPr>
        <w:t xml:space="preserve">homlokráncoláskor látható </w:t>
      </w:r>
      <w:proofErr w:type="spellStart"/>
      <w:r w:rsidRPr="000D566A">
        <w:rPr>
          <w:szCs w:val="22"/>
        </w:rPr>
        <w:t>glabelláris</w:t>
      </w:r>
      <w:proofErr w:type="spellEnd"/>
      <w:r w:rsidRPr="000D566A">
        <w:rPr>
          <w:szCs w:val="22"/>
        </w:rPr>
        <w:t xml:space="preserve"> </w:t>
      </w:r>
      <w:r w:rsidR="00DE127D" w:rsidRPr="000D566A">
        <w:rPr>
          <w:szCs w:val="22"/>
        </w:rPr>
        <w:t>ráncok (függőleges</w:t>
      </w:r>
      <w:r w:rsidRPr="000D566A">
        <w:rPr>
          <w:szCs w:val="22"/>
        </w:rPr>
        <w:t xml:space="preserve"> </w:t>
      </w:r>
      <w:r w:rsidR="00A51392" w:rsidRPr="000D566A">
        <w:rPr>
          <w:szCs w:val="22"/>
        </w:rPr>
        <w:t>ráncok</w:t>
      </w:r>
      <w:r w:rsidR="00DE127D" w:rsidRPr="000D566A">
        <w:rPr>
          <w:szCs w:val="22"/>
        </w:rPr>
        <w:t xml:space="preserve"> a szemöldökök között) </w:t>
      </w:r>
      <w:r w:rsidR="00270D6E" w:rsidRPr="000D566A">
        <w:rPr>
          <w:szCs w:val="22"/>
        </w:rPr>
        <w:t>és/vagy</w:t>
      </w:r>
    </w:p>
    <w:p w14:paraId="78F96B53" w14:textId="77777777" w:rsidR="00122E2B" w:rsidRPr="003640E6" w:rsidRDefault="00270D6E" w:rsidP="003640E6">
      <w:pPr>
        <w:numPr>
          <w:ilvl w:val="0"/>
          <w:numId w:val="27"/>
        </w:numPr>
        <w:spacing w:line="240" w:lineRule="auto"/>
        <w:ind w:left="0" w:firstLine="0"/>
        <w:rPr>
          <w:color w:val="000000"/>
          <w:szCs w:val="22"/>
        </w:rPr>
      </w:pPr>
      <w:r w:rsidRPr="000D566A">
        <w:rPr>
          <w:color w:val="000000"/>
          <w:szCs w:val="22"/>
        </w:rPr>
        <w:t xml:space="preserve">maximális mosoly esetén </w:t>
      </w:r>
      <w:r w:rsidR="00250CEA" w:rsidRPr="000D566A">
        <w:rPr>
          <w:color w:val="000000"/>
          <w:szCs w:val="22"/>
        </w:rPr>
        <w:t>látható</w:t>
      </w:r>
      <w:r w:rsidRPr="000D566A">
        <w:rPr>
          <w:color w:val="000000"/>
          <w:szCs w:val="22"/>
        </w:rPr>
        <w:t xml:space="preserve"> oldal</w:t>
      </w:r>
      <w:r w:rsidR="00250CEA" w:rsidRPr="000D566A">
        <w:rPr>
          <w:color w:val="000000"/>
          <w:szCs w:val="22"/>
        </w:rPr>
        <w:t>só</w:t>
      </w:r>
      <w:r w:rsidRPr="000D566A">
        <w:rPr>
          <w:color w:val="000000"/>
          <w:szCs w:val="22"/>
        </w:rPr>
        <w:t xml:space="preserve"> </w:t>
      </w:r>
      <w:proofErr w:type="spellStart"/>
      <w:r w:rsidRPr="000D566A">
        <w:rPr>
          <w:color w:val="000000"/>
          <w:szCs w:val="22"/>
        </w:rPr>
        <w:t>canthális</w:t>
      </w:r>
      <w:proofErr w:type="spellEnd"/>
      <w:r w:rsidRPr="000D566A">
        <w:rPr>
          <w:color w:val="000000"/>
          <w:szCs w:val="22"/>
        </w:rPr>
        <w:t xml:space="preserve"> vonalak (szarkalábak) </w:t>
      </w:r>
      <w:r w:rsidR="00DE127D" w:rsidRPr="000D566A">
        <w:rPr>
          <w:szCs w:val="22"/>
        </w:rPr>
        <w:t>megjelenésének</w:t>
      </w:r>
      <w:r w:rsidR="00122E2B">
        <w:rPr>
          <w:szCs w:val="22"/>
        </w:rPr>
        <w:t xml:space="preserve"> </w:t>
      </w:r>
    </w:p>
    <w:p w14:paraId="13975307" w14:textId="77777777" w:rsidR="00122E2B" w:rsidRDefault="00122E2B" w:rsidP="003640E6">
      <w:pPr>
        <w:spacing w:line="240" w:lineRule="auto"/>
        <w:rPr>
          <w:szCs w:val="22"/>
        </w:rPr>
      </w:pPr>
    </w:p>
    <w:p w14:paraId="2F590165" w14:textId="77777777" w:rsidR="00076AFC" w:rsidRPr="000D566A" w:rsidRDefault="00DE127D" w:rsidP="000D566A">
      <w:pPr>
        <w:spacing w:line="240" w:lineRule="auto"/>
        <w:rPr>
          <w:color w:val="000000"/>
          <w:szCs w:val="22"/>
        </w:rPr>
      </w:pPr>
      <w:r w:rsidRPr="000D566A">
        <w:rPr>
          <w:szCs w:val="22"/>
        </w:rPr>
        <w:t xml:space="preserve">átmeneti javítására </w:t>
      </w:r>
      <w:r w:rsidR="00122E2B">
        <w:rPr>
          <w:szCs w:val="22"/>
        </w:rPr>
        <w:t xml:space="preserve">a </w:t>
      </w:r>
      <w:r w:rsidRPr="000D566A">
        <w:rPr>
          <w:szCs w:val="22"/>
        </w:rPr>
        <w:t>65 év</w:t>
      </w:r>
      <w:r w:rsidR="00122E2B">
        <w:rPr>
          <w:szCs w:val="22"/>
        </w:rPr>
        <w:t>es</w:t>
      </w:r>
      <w:r w:rsidRPr="000D566A">
        <w:rPr>
          <w:szCs w:val="22"/>
        </w:rPr>
        <w:t>nél fiatalabb felnőttek számára, ha ezen ráncok olyan súlyosak, hogy pszichésen nagyon zavarják a beteget</w:t>
      </w:r>
      <w:r w:rsidR="00076AFC" w:rsidRPr="000D566A">
        <w:rPr>
          <w:color w:val="000000"/>
          <w:szCs w:val="22"/>
        </w:rPr>
        <w:t>.</w:t>
      </w:r>
    </w:p>
    <w:p w14:paraId="04974EF8" w14:textId="77777777" w:rsidR="00BB5F3A" w:rsidRPr="000D566A" w:rsidRDefault="00BB5F3A" w:rsidP="000D566A">
      <w:pPr>
        <w:tabs>
          <w:tab w:val="left" w:pos="6405"/>
        </w:tabs>
        <w:spacing w:line="240" w:lineRule="auto"/>
        <w:rPr>
          <w:szCs w:val="22"/>
        </w:rPr>
      </w:pPr>
    </w:p>
    <w:p w14:paraId="3BBD3A50" w14:textId="77777777" w:rsidR="00BB5F3A" w:rsidRPr="000D566A" w:rsidRDefault="00BB5F3A" w:rsidP="000D566A">
      <w:pPr>
        <w:spacing w:line="240" w:lineRule="auto"/>
        <w:ind w:left="567" w:hanging="567"/>
        <w:rPr>
          <w:b/>
          <w:szCs w:val="22"/>
        </w:rPr>
      </w:pPr>
      <w:r w:rsidRPr="000D566A">
        <w:rPr>
          <w:b/>
          <w:szCs w:val="22"/>
        </w:rPr>
        <w:t>4.2</w:t>
      </w:r>
      <w:r w:rsidRPr="000D566A">
        <w:rPr>
          <w:b/>
          <w:szCs w:val="22"/>
        </w:rPr>
        <w:tab/>
        <w:t>Adagolás és alkalmazás</w:t>
      </w:r>
    </w:p>
    <w:p w14:paraId="6572EE12" w14:textId="77777777" w:rsidR="00BB5F3A" w:rsidRPr="000D566A" w:rsidRDefault="00BB5F3A" w:rsidP="000D566A">
      <w:pPr>
        <w:spacing w:line="240" w:lineRule="auto"/>
        <w:rPr>
          <w:szCs w:val="22"/>
        </w:rPr>
      </w:pPr>
    </w:p>
    <w:p w14:paraId="05240EAC" w14:textId="77777777" w:rsidR="007F3892" w:rsidRPr="000D566A" w:rsidRDefault="007F3892" w:rsidP="000D566A">
      <w:pPr>
        <w:pStyle w:val="WW-Szvegtrzs2"/>
        <w:tabs>
          <w:tab w:val="left" w:pos="567"/>
          <w:tab w:val="left" w:pos="1590"/>
          <w:tab w:val="center" w:pos="2983"/>
          <w:tab w:val="left" w:pos="7377"/>
        </w:tabs>
        <w:rPr>
          <w:b/>
          <w:iCs/>
          <w:szCs w:val="22"/>
          <w:u w:val="single"/>
        </w:rPr>
      </w:pPr>
      <w:r w:rsidRPr="000D566A">
        <w:rPr>
          <w:b/>
          <w:iCs/>
          <w:szCs w:val="22"/>
          <w:u w:val="single"/>
        </w:rPr>
        <w:t>Adagolás:</w:t>
      </w:r>
    </w:p>
    <w:p w14:paraId="53537FB3" w14:textId="77777777" w:rsidR="00345F6C" w:rsidRPr="000D566A" w:rsidRDefault="00345F6C" w:rsidP="000D566A">
      <w:pPr>
        <w:pStyle w:val="WW-Szvegtrzs2"/>
        <w:tabs>
          <w:tab w:val="left" w:pos="567"/>
          <w:tab w:val="left" w:pos="1590"/>
          <w:tab w:val="center" w:pos="2983"/>
          <w:tab w:val="left" w:pos="7377"/>
        </w:tabs>
        <w:rPr>
          <w:iCs/>
          <w:szCs w:val="22"/>
        </w:rPr>
      </w:pPr>
    </w:p>
    <w:p w14:paraId="4556DE1A" w14:textId="77777777" w:rsidR="004107E7" w:rsidRPr="000D566A" w:rsidRDefault="00C40D7B" w:rsidP="000D566A">
      <w:pPr>
        <w:pStyle w:val="WW-Szvegtrzs2"/>
        <w:tabs>
          <w:tab w:val="left" w:pos="567"/>
          <w:tab w:val="left" w:pos="1590"/>
          <w:tab w:val="center" w:pos="2983"/>
          <w:tab w:val="left" w:pos="7377"/>
        </w:tabs>
        <w:rPr>
          <w:rFonts w:eastAsia="Times New Roman"/>
          <w:color w:val="auto"/>
          <w:szCs w:val="22"/>
          <w:lang w:eastAsia="en-US"/>
        </w:rPr>
      </w:pPr>
      <w:r w:rsidRPr="000D566A">
        <w:rPr>
          <w:iCs/>
          <w:szCs w:val="22"/>
        </w:rPr>
        <w:t xml:space="preserve">A </w:t>
      </w:r>
      <w:proofErr w:type="spellStart"/>
      <w:r w:rsidRPr="000D566A">
        <w:rPr>
          <w:iCs/>
          <w:szCs w:val="22"/>
        </w:rPr>
        <w:t>botulinum</w:t>
      </w:r>
      <w:proofErr w:type="spellEnd"/>
      <w:r w:rsidRPr="000D566A">
        <w:rPr>
          <w:iCs/>
          <w:szCs w:val="22"/>
        </w:rPr>
        <w:t xml:space="preserve"> toxin egysége</w:t>
      </w:r>
      <w:r w:rsidR="00122E2B">
        <w:rPr>
          <w:iCs/>
          <w:szCs w:val="22"/>
        </w:rPr>
        <w:t>i</w:t>
      </w:r>
      <w:r w:rsidRPr="000D566A">
        <w:rPr>
          <w:iCs/>
          <w:szCs w:val="22"/>
        </w:rPr>
        <w:t xml:space="preserve"> gyógyszer</w:t>
      </w:r>
      <w:r w:rsidR="00122E2B">
        <w:rPr>
          <w:iCs/>
          <w:szCs w:val="22"/>
        </w:rPr>
        <w:t xml:space="preserve">enként </w:t>
      </w:r>
      <w:r w:rsidRPr="000D566A">
        <w:rPr>
          <w:iCs/>
          <w:szCs w:val="22"/>
        </w:rPr>
        <w:t>különbözőek.</w:t>
      </w:r>
      <w:r w:rsidR="00122E2B">
        <w:rPr>
          <w:iCs/>
          <w:szCs w:val="22"/>
        </w:rPr>
        <w:t xml:space="preserve"> </w:t>
      </w:r>
      <w:r w:rsidRPr="000D566A">
        <w:rPr>
          <w:szCs w:val="22"/>
        </w:rPr>
        <w:t xml:space="preserve">Az </w:t>
      </w:r>
      <w:proofErr w:type="spellStart"/>
      <w:r w:rsidRPr="000D566A">
        <w:rPr>
          <w:szCs w:val="22"/>
        </w:rPr>
        <w:t>Azzalure</w:t>
      </w:r>
      <w:proofErr w:type="spellEnd"/>
      <w:r w:rsidRPr="000D566A">
        <w:rPr>
          <w:szCs w:val="22"/>
        </w:rPr>
        <w:t xml:space="preserve"> </w:t>
      </w:r>
      <w:proofErr w:type="spellStart"/>
      <w:r w:rsidRPr="000D566A">
        <w:rPr>
          <w:szCs w:val="22"/>
        </w:rPr>
        <w:t>Speywood</w:t>
      </w:r>
      <w:proofErr w:type="spellEnd"/>
      <w:r w:rsidRPr="000D566A">
        <w:rPr>
          <w:szCs w:val="22"/>
        </w:rPr>
        <w:t xml:space="preserve"> egységei </w:t>
      </w:r>
      <w:r w:rsidRPr="000D566A">
        <w:rPr>
          <w:bCs w:val="0"/>
          <w:szCs w:val="22"/>
        </w:rPr>
        <w:t xml:space="preserve">erre a készítményre specifikusak és nem helyettesíthetők más </w:t>
      </w:r>
      <w:proofErr w:type="spellStart"/>
      <w:r w:rsidRPr="000D566A">
        <w:rPr>
          <w:bCs w:val="0"/>
          <w:szCs w:val="22"/>
        </w:rPr>
        <w:t>botulinum</w:t>
      </w:r>
      <w:proofErr w:type="spellEnd"/>
      <w:r w:rsidRPr="000D566A">
        <w:rPr>
          <w:bCs w:val="0"/>
          <w:szCs w:val="22"/>
        </w:rPr>
        <w:t xml:space="preserve"> toxin készítményekkel.</w:t>
      </w:r>
    </w:p>
    <w:p w14:paraId="309370C0" w14:textId="77777777" w:rsidR="004107E7" w:rsidRPr="000D566A" w:rsidRDefault="004107E7" w:rsidP="000D566A">
      <w:pPr>
        <w:pStyle w:val="WW-Szvegtrzs2"/>
        <w:tabs>
          <w:tab w:val="left" w:pos="567"/>
          <w:tab w:val="left" w:pos="1590"/>
          <w:tab w:val="center" w:pos="2983"/>
          <w:tab w:val="left" w:pos="7377"/>
        </w:tabs>
        <w:rPr>
          <w:rFonts w:eastAsia="Times New Roman"/>
          <w:bCs w:val="0"/>
          <w:color w:val="auto"/>
          <w:szCs w:val="22"/>
          <w:lang w:eastAsia="en-US"/>
        </w:rPr>
      </w:pPr>
    </w:p>
    <w:p w14:paraId="23593F68" w14:textId="77777777" w:rsidR="007F3892" w:rsidRPr="000D566A" w:rsidRDefault="007F3892" w:rsidP="000D566A">
      <w:pPr>
        <w:pStyle w:val="Body"/>
        <w:rPr>
          <w:sz w:val="22"/>
          <w:szCs w:val="22"/>
          <w:lang w:val="hu-HU"/>
        </w:rPr>
      </w:pPr>
      <w:r w:rsidRPr="000D566A">
        <w:rPr>
          <w:sz w:val="22"/>
          <w:szCs w:val="22"/>
          <w:u w:val="single"/>
          <w:lang w:val="hu-HU"/>
        </w:rPr>
        <w:t>Gyermekek</w:t>
      </w:r>
      <w:r w:rsidR="004107E7" w:rsidRPr="000D566A">
        <w:rPr>
          <w:sz w:val="22"/>
          <w:szCs w:val="22"/>
          <w:u w:val="single"/>
          <w:lang w:val="hu-HU"/>
        </w:rPr>
        <w:t xml:space="preserve"> és serdülők</w:t>
      </w:r>
      <w:r w:rsidRPr="000D566A">
        <w:rPr>
          <w:sz w:val="22"/>
          <w:szCs w:val="22"/>
          <w:lang w:val="hu-HU"/>
        </w:rPr>
        <w:t>:</w:t>
      </w:r>
    </w:p>
    <w:p w14:paraId="31E24176" w14:textId="77777777" w:rsidR="007F3892" w:rsidRPr="000D566A" w:rsidRDefault="007F3892" w:rsidP="000D566A">
      <w:pPr>
        <w:pStyle w:val="Body"/>
        <w:rPr>
          <w:iCs/>
          <w:sz w:val="22"/>
          <w:szCs w:val="22"/>
          <w:lang w:val="hu-HU"/>
        </w:rPr>
      </w:pPr>
      <w:r w:rsidRPr="000D566A">
        <w:rPr>
          <w:iCs/>
          <w:sz w:val="22"/>
          <w:szCs w:val="22"/>
          <w:lang w:val="hu-HU"/>
        </w:rPr>
        <w:t xml:space="preserve">Az </w:t>
      </w:r>
      <w:proofErr w:type="spellStart"/>
      <w:r w:rsidRPr="000D566A">
        <w:rPr>
          <w:iCs/>
          <w:sz w:val="22"/>
          <w:szCs w:val="22"/>
          <w:lang w:val="hu-HU"/>
        </w:rPr>
        <w:t>Azzalure</w:t>
      </w:r>
      <w:proofErr w:type="spellEnd"/>
      <w:r w:rsidRPr="000D566A">
        <w:rPr>
          <w:iCs/>
          <w:sz w:val="22"/>
          <w:szCs w:val="22"/>
          <w:lang w:val="hu-HU"/>
        </w:rPr>
        <w:t xml:space="preserve"> biztonságosságát és hatásosságát 18 évesnél fiatalabb egyéneknél nem igazolták.</w:t>
      </w:r>
      <w:r w:rsidR="00F84322" w:rsidRPr="000D566A">
        <w:rPr>
          <w:iCs/>
          <w:sz w:val="22"/>
          <w:szCs w:val="22"/>
          <w:lang w:val="hu-HU"/>
        </w:rPr>
        <w:t xml:space="preserve"> Az </w:t>
      </w:r>
      <w:proofErr w:type="spellStart"/>
      <w:r w:rsidR="00F84322" w:rsidRPr="000D566A">
        <w:rPr>
          <w:iCs/>
          <w:sz w:val="22"/>
          <w:szCs w:val="22"/>
          <w:lang w:val="hu-HU"/>
        </w:rPr>
        <w:t>Azzalure</w:t>
      </w:r>
      <w:proofErr w:type="spellEnd"/>
      <w:r w:rsidR="00F84322" w:rsidRPr="000D566A">
        <w:rPr>
          <w:iCs/>
          <w:sz w:val="22"/>
          <w:szCs w:val="22"/>
          <w:lang w:val="hu-HU"/>
        </w:rPr>
        <w:t xml:space="preserve"> alkalmazása 18 éven aluliaknak nem </w:t>
      </w:r>
      <w:r w:rsidR="00122E2B">
        <w:rPr>
          <w:iCs/>
          <w:sz w:val="22"/>
          <w:szCs w:val="22"/>
          <w:lang w:val="hu-HU"/>
        </w:rPr>
        <w:t>ajánlott</w:t>
      </w:r>
      <w:r w:rsidR="00F84322" w:rsidRPr="000D566A">
        <w:rPr>
          <w:iCs/>
          <w:sz w:val="22"/>
          <w:szCs w:val="22"/>
          <w:lang w:val="hu-HU"/>
        </w:rPr>
        <w:t>.</w:t>
      </w:r>
    </w:p>
    <w:p w14:paraId="4FF62D0C" w14:textId="77777777" w:rsidR="007F3892" w:rsidRPr="000D566A" w:rsidRDefault="007F3892" w:rsidP="000D566A">
      <w:pPr>
        <w:pStyle w:val="Body"/>
        <w:rPr>
          <w:sz w:val="22"/>
          <w:szCs w:val="22"/>
          <w:lang w:val="hu-HU"/>
        </w:rPr>
      </w:pPr>
    </w:p>
    <w:p w14:paraId="322B15C1" w14:textId="77777777" w:rsidR="00BA2428" w:rsidRPr="000D566A" w:rsidRDefault="007F3892" w:rsidP="000D566A">
      <w:pPr>
        <w:pStyle w:val="Body"/>
        <w:rPr>
          <w:b/>
          <w:sz w:val="22"/>
          <w:szCs w:val="22"/>
          <w:u w:val="single"/>
          <w:lang w:val="hu-HU"/>
        </w:rPr>
      </w:pPr>
      <w:r w:rsidRPr="000D566A">
        <w:rPr>
          <w:b/>
          <w:sz w:val="22"/>
          <w:szCs w:val="22"/>
          <w:u w:val="single"/>
          <w:lang w:val="hu-HU"/>
        </w:rPr>
        <w:t>Az alkalmazás módja</w:t>
      </w:r>
      <w:r w:rsidR="00F84322" w:rsidRPr="000D566A">
        <w:rPr>
          <w:b/>
          <w:sz w:val="22"/>
          <w:szCs w:val="22"/>
          <w:u w:val="single"/>
          <w:lang w:val="hu-HU"/>
        </w:rPr>
        <w:t>:</w:t>
      </w:r>
    </w:p>
    <w:p w14:paraId="39EE5246" w14:textId="77777777" w:rsidR="007F3892" w:rsidRPr="000D566A" w:rsidRDefault="007F3892" w:rsidP="000D566A">
      <w:pPr>
        <w:pStyle w:val="Body"/>
        <w:rPr>
          <w:sz w:val="22"/>
          <w:szCs w:val="22"/>
          <w:lang w:val="hu-HU"/>
        </w:rPr>
      </w:pPr>
    </w:p>
    <w:p w14:paraId="06D71403" w14:textId="77777777" w:rsidR="00267C32" w:rsidRPr="000D566A" w:rsidRDefault="007666ED" w:rsidP="009E29BE">
      <w:pPr>
        <w:pStyle w:val="Body"/>
        <w:spacing w:after="120"/>
        <w:rPr>
          <w:sz w:val="22"/>
          <w:szCs w:val="22"/>
          <w:lang w:val="hu-HU"/>
        </w:rPr>
      </w:pP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-t csak megfelelő képzettségű orvos adhatja be, aki</w:t>
      </w:r>
      <w:r w:rsidR="008F29E2" w:rsidRPr="000D566A">
        <w:rPr>
          <w:sz w:val="22"/>
          <w:szCs w:val="22"/>
          <w:lang w:val="hu-HU"/>
        </w:rPr>
        <w:t>nek</w:t>
      </w:r>
      <w:r w:rsidRPr="000D566A">
        <w:rPr>
          <w:sz w:val="22"/>
          <w:szCs w:val="22"/>
          <w:lang w:val="hu-HU"/>
        </w:rPr>
        <w:t xml:space="preserve"> </w:t>
      </w:r>
      <w:r w:rsidR="008F29E2" w:rsidRPr="000D566A">
        <w:rPr>
          <w:sz w:val="22"/>
          <w:szCs w:val="22"/>
          <w:lang w:val="hu-HU"/>
        </w:rPr>
        <w:t xml:space="preserve">elegendő gyakorlata van a kezelésben és </w:t>
      </w:r>
      <w:r w:rsidRPr="000D566A">
        <w:rPr>
          <w:sz w:val="22"/>
          <w:szCs w:val="22"/>
          <w:lang w:val="hu-HU"/>
        </w:rPr>
        <w:t xml:space="preserve">rendelkezik </w:t>
      </w:r>
      <w:r w:rsidR="008F29E2" w:rsidRPr="000D566A">
        <w:rPr>
          <w:sz w:val="22"/>
          <w:szCs w:val="22"/>
          <w:lang w:val="hu-HU"/>
        </w:rPr>
        <w:t xml:space="preserve">a </w:t>
      </w:r>
      <w:r w:rsidRPr="000D566A">
        <w:rPr>
          <w:sz w:val="22"/>
          <w:szCs w:val="22"/>
          <w:lang w:val="hu-HU"/>
        </w:rPr>
        <w:t>szükséges eszköz</w:t>
      </w:r>
      <w:r w:rsidR="008F29E2" w:rsidRPr="000D566A">
        <w:rPr>
          <w:sz w:val="22"/>
          <w:szCs w:val="22"/>
          <w:lang w:val="hu-HU"/>
        </w:rPr>
        <w:t>ökk</w:t>
      </w:r>
      <w:r w:rsidRPr="000D566A">
        <w:rPr>
          <w:sz w:val="22"/>
          <w:szCs w:val="22"/>
          <w:lang w:val="hu-HU"/>
        </w:rPr>
        <w:t>el.</w:t>
      </w:r>
    </w:p>
    <w:p w14:paraId="75196666" w14:textId="77777777" w:rsidR="00E2639B" w:rsidRPr="000D566A" w:rsidRDefault="00E2639B" w:rsidP="009E29BE">
      <w:pPr>
        <w:pStyle w:val="Body"/>
        <w:spacing w:after="120"/>
        <w:rPr>
          <w:sz w:val="22"/>
          <w:szCs w:val="22"/>
          <w:lang w:val="hu-HU"/>
        </w:rPr>
      </w:pPr>
      <w:r w:rsidRPr="000D566A">
        <w:rPr>
          <w:sz w:val="22"/>
          <w:szCs w:val="22"/>
          <w:lang w:val="hu-HU"/>
        </w:rPr>
        <w:t>Az oldat elkészítése után</w:t>
      </w:r>
      <w:r w:rsidR="00BA2428" w:rsidRPr="000D566A">
        <w:rPr>
          <w:sz w:val="22"/>
          <w:szCs w:val="22"/>
          <w:lang w:val="hu-HU"/>
        </w:rPr>
        <w:t xml:space="preserve"> </w:t>
      </w: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 </w:t>
      </w:r>
      <w:r w:rsidR="00EA08A9" w:rsidRPr="000D566A">
        <w:rPr>
          <w:sz w:val="22"/>
          <w:szCs w:val="22"/>
          <w:lang w:val="hu-HU"/>
        </w:rPr>
        <w:t xml:space="preserve">csak egy </w:t>
      </w:r>
      <w:r w:rsidRPr="000D566A">
        <w:rPr>
          <w:sz w:val="22"/>
          <w:szCs w:val="22"/>
          <w:lang w:val="hu-HU"/>
        </w:rPr>
        <w:t>beteg</w:t>
      </w:r>
      <w:r w:rsidR="00EA08A9" w:rsidRPr="000D566A">
        <w:rPr>
          <w:sz w:val="22"/>
          <w:szCs w:val="22"/>
          <w:lang w:val="hu-HU"/>
        </w:rPr>
        <w:t>nél és</w:t>
      </w:r>
      <w:r w:rsidRPr="000D566A">
        <w:rPr>
          <w:sz w:val="22"/>
          <w:szCs w:val="22"/>
          <w:lang w:val="hu-HU"/>
        </w:rPr>
        <w:t xml:space="preserve"> csak </w:t>
      </w:r>
      <w:r w:rsidR="000B7A9E" w:rsidRPr="000D566A">
        <w:rPr>
          <w:sz w:val="22"/>
          <w:szCs w:val="22"/>
          <w:lang w:val="hu-HU"/>
        </w:rPr>
        <w:t>egyszeri</w:t>
      </w:r>
      <w:r w:rsidRPr="000D566A">
        <w:rPr>
          <w:sz w:val="22"/>
          <w:szCs w:val="22"/>
          <w:lang w:val="hu-HU"/>
        </w:rPr>
        <w:t xml:space="preserve"> injekciózásra alkalmazható. </w:t>
      </w:r>
    </w:p>
    <w:p w14:paraId="724452CA" w14:textId="77777777" w:rsidR="00267C32" w:rsidRPr="000D566A" w:rsidRDefault="00F84322" w:rsidP="000D566A">
      <w:pPr>
        <w:pStyle w:val="Body"/>
        <w:rPr>
          <w:sz w:val="22"/>
          <w:szCs w:val="22"/>
          <w:lang w:val="hu-HU"/>
        </w:rPr>
      </w:pPr>
      <w:r w:rsidRPr="000D566A">
        <w:rPr>
          <w:sz w:val="22"/>
          <w:szCs w:val="22"/>
          <w:lang w:val="hu-HU"/>
        </w:rPr>
        <w:t xml:space="preserve">A gyógyszer alkalmazás előtti feloldására </w:t>
      </w:r>
      <w:r w:rsidR="003735FC" w:rsidRPr="000D566A">
        <w:rPr>
          <w:sz w:val="22"/>
          <w:szCs w:val="22"/>
          <w:lang w:val="hu-HU"/>
        </w:rPr>
        <w:t xml:space="preserve">vonatkozó utasításokat lásd a 6.6 </w:t>
      </w:r>
      <w:r w:rsidR="00EF128C" w:rsidRPr="000D566A">
        <w:rPr>
          <w:sz w:val="22"/>
          <w:szCs w:val="22"/>
          <w:lang w:val="hu-HU"/>
        </w:rPr>
        <w:t>pontban</w:t>
      </w:r>
      <w:r w:rsidR="003735FC" w:rsidRPr="000D566A">
        <w:rPr>
          <w:sz w:val="22"/>
          <w:szCs w:val="22"/>
          <w:lang w:val="hu-HU"/>
        </w:rPr>
        <w:t>.</w:t>
      </w:r>
    </w:p>
    <w:p w14:paraId="6384D7A5" w14:textId="77777777" w:rsidR="009E29BE" w:rsidRDefault="009E29BE" w:rsidP="000D566A">
      <w:pPr>
        <w:pStyle w:val="Body"/>
        <w:rPr>
          <w:sz w:val="22"/>
          <w:szCs w:val="22"/>
          <w:lang w:val="hu-HU"/>
        </w:rPr>
      </w:pPr>
    </w:p>
    <w:p w14:paraId="42290B50" w14:textId="12C67BB7" w:rsidR="00267C32" w:rsidRPr="000D566A" w:rsidRDefault="003735FC" w:rsidP="000D566A">
      <w:pPr>
        <w:pStyle w:val="Body"/>
        <w:rPr>
          <w:sz w:val="22"/>
          <w:szCs w:val="22"/>
          <w:lang w:val="hu-HU"/>
        </w:rPr>
      </w:pPr>
      <w:r w:rsidRPr="000D566A">
        <w:rPr>
          <w:sz w:val="22"/>
          <w:szCs w:val="22"/>
          <w:lang w:val="hu-HU"/>
        </w:rPr>
        <w:lastRenderedPageBreak/>
        <w:t>Minden sminket el kell távolítani és fertőtleníteni kell a bőrt lokális antiszeptikummal.</w:t>
      </w:r>
    </w:p>
    <w:p w14:paraId="3BA3E6B0" w14:textId="77777777" w:rsidR="00267C32" w:rsidRPr="000D566A" w:rsidRDefault="00267C32" w:rsidP="000D566A">
      <w:pPr>
        <w:pStyle w:val="Body"/>
        <w:rPr>
          <w:sz w:val="22"/>
          <w:szCs w:val="22"/>
          <w:lang w:val="hu-HU"/>
        </w:rPr>
      </w:pPr>
      <w:proofErr w:type="spellStart"/>
      <w:r w:rsidRPr="000D566A">
        <w:rPr>
          <w:sz w:val="22"/>
          <w:szCs w:val="22"/>
          <w:lang w:val="hu-HU"/>
        </w:rPr>
        <w:t>Intr</w:t>
      </w:r>
      <w:r w:rsidR="003735FC" w:rsidRPr="000D566A">
        <w:rPr>
          <w:sz w:val="22"/>
          <w:szCs w:val="22"/>
          <w:lang w:val="hu-HU"/>
        </w:rPr>
        <w:t>amuscul</w:t>
      </w:r>
      <w:r w:rsidR="00EF128C" w:rsidRPr="000D566A">
        <w:rPr>
          <w:sz w:val="22"/>
          <w:szCs w:val="22"/>
          <w:lang w:val="hu-HU"/>
        </w:rPr>
        <w:t>a</w:t>
      </w:r>
      <w:r w:rsidR="003735FC" w:rsidRPr="000D566A">
        <w:rPr>
          <w:sz w:val="22"/>
          <w:szCs w:val="22"/>
          <w:lang w:val="hu-HU"/>
        </w:rPr>
        <w:t>risan</w:t>
      </w:r>
      <w:proofErr w:type="spellEnd"/>
      <w:r w:rsidR="003735FC" w:rsidRPr="000D566A">
        <w:rPr>
          <w:sz w:val="22"/>
          <w:szCs w:val="22"/>
          <w:lang w:val="hu-HU"/>
        </w:rPr>
        <w:t xml:space="preserve"> kell az injekciókat beadni</w:t>
      </w:r>
      <w:r w:rsidR="00BA2428" w:rsidRPr="000D566A">
        <w:rPr>
          <w:sz w:val="22"/>
          <w:szCs w:val="22"/>
          <w:lang w:val="hu-HU"/>
        </w:rPr>
        <w:t xml:space="preserve"> </w:t>
      </w:r>
      <w:r w:rsidR="003F3014" w:rsidRPr="000D566A">
        <w:rPr>
          <w:sz w:val="22"/>
          <w:szCs w:val="22"/>
          <w:lang w:val="hu-HU"/>
        </w:rPr>
        <w:t xml:space="preserve">megfelelő </w:t>
      </w:r>
      <w:r w:rsidRPr="000D566A">
        <w:rPr>
          <w:sz w:val="22"/>
          <w:szCs w:val="22"/>
          <w:lang w:val="hu-HU"/>
        </w:rPr>
        <w:t xml:space="preserve">steril </w:t>
      </w:r>
      <w:r w:rsidR="00855EBD" w:rsidRPr="000D566A">
        <w:rPr>
          <w:sz w:val="22"/>
          <w:szCs w:val="22"/>
          <w:lang w:val="hu-HU"/>
        </w:rPr>
        <w:t xml:space="preserve">tű </w:t>
      </w:r>
      <w:r w:rsidR="0097192B" w:rsidRPr="000D566A">
        <w:rPr>
          <w:sz w:val="22"/>
          <w:szCs w:val="22"/>
          <w:lang w:val="hu-HU"/>
        </w:rPr>
        <w:t>segítségével</w:t>
      </w:r>
      <w:r w:rsidR="00855EBD" w:rsidRPr="000D566A">
        <w:rPr>
          <w:sz w:val="22"/>
          <w:szCs w:val="22"/>
          <w:lang w:val="hu-HU"/>
        </w:rPr>
        <w:t>.</w:t>
      </w:r>
    </w:p>
    <w:p w14:paraId="19D5B3A0" w14:textId="77777777" w:rsidR="00267C32" w:rsidRPr="000D566A" w:rsidRDefault="00267C32" w:rsidP="000D566A">
      <w:pPr>
        <w:pStyle w:val="Body"/>
        <w:rPr>
          <w:sz w:val="22"/>
          <w:szCs w:val="22"/>
          <w:lang w:val="hu-HU"/>
        </w:rPr>
      </w:pPr>
    </w:p>
    <w:p w14:paraId="03A80E89" w14:textId="1B6813D1" w:rsidR="00D366DE" w:rsidRPr="000D566A" w:rsidRDefault="00D366DE" w:rsidP="009E29BE">
      <w:pPr>
        <w:tabs>
          <w:tab w:val="left" w:pos="567"/>
        </w:tabs>
        <w:spacing w:after="120" w:line="240" w:lineRule="auto"/>
        <w:rPr>
          <w:szCs w:val="22"/>
        </w:rPr>
      </w:pPr>
      <w:r w:rsidRPr="000D566A">
        <w:rPr>
          <w:szCs w:val="22"/>
        </w:rPr>
        <w:t>A kezelési intervallum az egyes betegek kezelés utáni válaszreakciójától függ.</w:t>
      </w:r>
    </w:p>
    <w:p w14:paraId="614253F1" w14:textId="11A0A19C" w:rsidR="00AA47D4" w:rsidRPr="000D566A" w:rsidRDefault="00AA47D4" w:rsidP="000D566A">
      <w:pPr>
        <w:pStyle w:val="Body"/>
        <w:jc w:val="both"/>
        <w:rPr>
          <w:sz w:val="22"/>
          <w:szCs w:val="22"/>
          <w:lang w:val="hu-HU"/>
        </w:rPr>
      </w:pPr>
      <w:r w:rsidRPr="000D566A">
        <w:rPr>
          <w:sz w:val="22"/>
          <w:szCs w:val="22"/>
          <w:lang w:val="hu-HU"/>
        </w:rPr>
        <w:t xml:space="preserve">Az </w:t>
      </w:r>
      <w:proofErr w:type="spellStart"/>
      <w:r w:rsidRPr="000D566A">
        <w:rPr>
          <w:sz w:val="22"/>
          <w:szCs w:val="22"/>
          <w:lang w:val="hu-HU"/>
        </w:rPr>
        <w:t>Azzalure</w:t>
      </w:r>
      <w:proofErr w:type="spellEnd"/>
      <w:r w:rsidR="00664894">
        <w:rPr>
          <w:sz w:val="22"/>
          <w:szCs w:val="22"/>
          <w:lang w:val="hu-HU"/>
        </w:rPr>
        <w:t>-</w:t>
      </w:r>
      <w:r w:rsidRPr="000D566A">
        <w:rPr>
          <w:sz w:val="22"/>
          <w:szCs w:val="22"/>
          <w:lang w:val="hu-HU"/>
        </w:rPr>
        <w:t>kezelések közötti intervallum nem lehet rövidebb három hónapnál.</w:t>
      </w:r>
    </w:p>
    <w:p w14:paraId="489B2AE7" w14:textId="77777777" w:rsidR="00AA47D4" w:rsidRPr="000D566A" w:rsidRDefault="00AA47D4" w:rsidP="000D566A">
      <w:pPr>
        <w:pStyle w:val="Body"/>
        <w:jc w:val="both"/>
        <w:rPr>
          <w:sz w:val="22"/>
          <w:szCs w:val="22"/>
          <w:lang w:val="hu-HU"/>
        </w:rPr>
      </w:pPr>
    </w:p>
    <w:p w14:paraId="03C9BE68" w14:textId="77777777" w:rsidR="00D366DE" w:rsidRPr="000D566A" w:rsidRDefault="00AA47D4" w:rsidP="000D566A">
      <w:pPr>
        <w:pStyle w:val="Body"/>
        <w:jc w:val="both"/>
        <w:rPr>
          <w:sz w:val="22"/>
          <w:szCs w:val="22"/>
          <w:lang w:val="hu-HU"/>
        </w:rPr>
      </w:pPr>
      <w:bookmarkStart w:id="0" w:name="_Hlk71015449"/>
      <w:r w:rsidRPr="000D566A">
        <w:rPr>
          <w:sz w:val="22"/>
          <w:szCs w:val="22"/>
          <w:lang w:val="hu-HU"/>
        </w:rPr>
        <w:t xml:space="preserve">A </w:t>
      </w:r>
      <w:proofErr w:type="spellStart"/>
      <w:r w:rsidRPr="000D566A">
        <w:rPr>
          <w:sz w:val="22"/>
          <w:szCs w:val="22"/>
          <w:lang w:val="hu-HU"/>
        </w:rPr>
        <w:t>glabelláris</w:t>
      </w:r>
      <w:proofErr w:type="spellEnd"/>
      <w:r w:rsidRPr="000D566A">
        <w:rPr>
          <w:sz w:val="22"/>
          <w:szCs w:val="22"/>
          <w:lang w:val="hu-HU"/>
        </w:rPr>
        <w:t xml:space="preserve"> rácok és oldalsó </w:t>
      </w:r>
      <w:proofErr w:type="spellStart"/>
      <w:r w:rsidRPr="000D566A">
        <w:rPr>
          <w:sz w:val="22"/>
          <w:szCs w:val="22"/>
          <w:lang w:val="hu-HU"/>
        </w:rPr>
        <w:t>canthális</w:t>
      </w:r>
      <w:proofErr w:type="spellEnd"/>
      <w:r w:rsidRPr="000D566A">
        <w:rPr>
          <w:sz w:val="22"/>
          <w:szCs w:val="22"/>
          <w:lang w:val="hu-HU"/>
        </w:rPr>
        <w:t xml:space="preserve"> vonalak kezelésére ajánlott injekciós pontokat az alábbi ábra mutatja:</w:t>
      </w:r>
    </w:p>
    <w:p w14:paraId="6D9A5121" w14:textId="77777777" w:rsidR="00D366DE" w:rsidRPr="000D566A" w:rsidRDefault="00D366DE" w:rsidP="000D566A">
      <w:pPr>
        <w:pStyle w:val="Body"/>
        <w:jc w:val="both"/>
        <w:rPr>
          <w:sz w:val="22"/>
          <w:szCs w:val="22"/>
          <w:u w:val="single"/>
          <w:lang w:val="hu-HU"/>
        </w:rPr>
      </w:pPr>
    </w:p>
    <w:p w14:paraId="02CD228B" w14:textId="6FDECF17" w:rsidR="006A1E23" w:rsidRDefault="00AA47D4" w:rsidP="000D566A">
      <w:pPr>
        <w:pStyle w:val="Body"/>
        <w:jc w:val="both"/>
        <w:rPr>
          <w:sz w:val="22"/>
          <w:szCs w:val="22"/>
          <w:u w:val="single"/>
          <w:lang w:val="hu-HU"/>
        </w:rPr>
      </w:pPr>
      <w:r w:rsidRPr="000D566A">
        <w:rPr>
          <w:sz w:val="22"/>
          <w:szCs w:val="22"/>
          <w:lang w:val="hu-HU"/>
        </w:rPr>
        <w:t xml:space="preserve">    </w:t>
      </w:r>
      <w:bookmarkEnd w:id="0"/>
    </w:p>
    <w:p w14:paraId="7257AD5B" w14:textId="00CA5D6E" w:rsidR="006A1E23" w:rsidRDefault="006A1E23" w:rsidP="006A1E23">
      <w:pPr>
        <w:pStyle w:val="Body"/>
        <w:ind w:left="1134"/>
        <w:jc w:val="both"/>
        <w:rPr>
          <w:sz w:val="22"/>
          <w:szCs w:val="22"/>
          <w:u w:val="single"/>
          <w:lang w:val="hu-HU"/>
        </w:rPr>
      </w:pPr>
      <w:r w:rsidRPr="000D566A">
        <w:rPr>
          <w:noProof/>
          <w:sz w:val="22"/>
          <w:szCs w:val="22"/>
          <w:u w:val="single"/>
          <w:lang w:val="hu-HU" w:eastAsia="hu-HU"/>
        </w:rPr>
        <w:drawing>
          <wp:inline distT="0" distB="0" distL="0" distR="0" wp14:anchorId="6E6EF1FE" wp14:editId="3636A944">
            <wp:extent cx="3837928" cy="339090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i_150d300dca205d7b"/>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51741" cy="3403104"/>
                    </a:xfrm>
                    <a:prstGeom prst="rect">
                      <a:avLst/>
                    </a:prstGeom>
                    <a:noFill/>
                    <a:ln>
                      <a:noFill/>
                    </a:ln>
                  </pic:spPr>
                </pic:pic>
              </a:graphicData>
            </a:graphic>
          </wp:inline>
        </w:drawing>
      </w:r>
    </w:p>
    <w:p w14:paraId="6F8CFF16" w14:textId="77777777" w:rsidR="006A1E23" w:rsidRDefault="006A1E23" w:rsidP="000D566A">
      <w:pPr>
        <w:pStyle w:val="Body"/>
        <w:jc w:val="both"/>
        <w:rPr>
          <w:sz w:val="22"/>
          <w:szCs w:val="22"/>
          <w:u w:val="single"/>
          <w:lang w:val="hu-HU"/>
        </w:rPr>
      </w:pPr>
    </w:p>
    <w:p w14:paraId="5D90B16F" w14:textId="291E5A43" w:rsidR="00D366DE" w:rsidRPr="000D566A" w:rsidRDefault="00D366DE" w:rsidP="000D566A">
      <w:pPr>
        <w:pStyle w:val="Body"/>
        <w:jc w:val="both"/>
        <w:rPr>
          <w:sz w:val="22"/>
          <w:szCs w:val="22"/>
          <w:u w:val="single"/>
          <w:lang w:val="hu-HU"/>
        </w:rPr>
      </w:pPr>
      <w:proofErr w:type="spellStart"/>
      <w:r w:rsidRPr="000D566A">
        <w:rPr>
          <w:sz w:val="22"/>
          <w:szCs w:val="22"/>
          <w:u w:val="single"/>
          <w:lang w:val="hu-HU"/>
        </w:rPr>
        <w:t>Glabelláris</w:t>
      </w:r>
      <w:proofErr w:type="spellEnd"/>
      <w:r w:rsidRPr="000D566A">
        <w:rPr>
          <w:sz w:val="22"/>
          <w:szCs w:val="22"/>
          <w:u w:val="single"/>
          <w:lang w:val="hu-HU"/>
        </w:rPr>
        <w:t xml:space="preserve"> ráncok</w:t>
      </w:r>
    </w:p>
    <w:p w14:paraId="12F3CD36" w14:textId="5F8B8BB1" w:rsidR="00C6341B" w:rsidRPr="000D566A" w:rsidRDefault="0097192B" w:rsidP="000D566A">
      <w:pPr>
        <w:pStyle w:val="Body"/>
        <w:rPr>
          <w:sz w:val="22"/>
          <w:szCs w:val="22"/>
          <w:lang w:val="hu-HU"/>
        </w:rPr>
      </w:pPr>
      <w:r w:rsidRPr="000D566A">
        <w:rPr>
          <w:sz w:val="22"/>
          <w:szCs w:val="22"/>
          <w:lang w:val="hu-HU"/>
        </w:rPr>
        <w:t xml:space="preserve">A javasolt </w:t>
      </w:r>
      <w:proofErr w:type="spellStart"/>
      <w:r w:rsidRPr="000D566A">
        <w:rPr>
          <w:sz w:val="22"/>
          <w:szCs w:val="22"/>
          <w:lang w:val="hu-HU"/>
        </w:rPr>
        <w:t>Azzalure</w:t>
      </w:r>
      <w:proofErr w:type="spellEnd"/>
      <w:r w:rsidRPr="000D566A">
        <w:rPr>
          <w:sz w:val="22"/>
          <w:szCs w:val="22"/>
          <w:lang w:val="hu-HU"/>
        </w:rPr>
        <w:t xml:space="preserve"> adag </w:t>
      </w:r>
      <w:r w:rsidR="00267C32" w:rsidRPr="000D566A">
        <w:rPr>
          <w:sz w:val="22"/>
          <w:szCs w:val="22"/>
          <w:lang w:val="hu-HU"/>
        </w:rPr>
        <w:t xml:space="preserve">50 </w:t>
      </w:r>
      <w:proofErr w:type="spellStart"/>
      <w:r w:rsidR="00267C32" w:rsidRPr="000D566A">
        <w:rPr>
          <w:sz w:val="22"/>
          <w:szCs w:val="22"/>
          <w:lang w:val="hu-HU"/>
        </w:rPr>
        <w:t>Speywood</w:t>
      </w:r>
      <w:proofErr w:type="spellEnd"/>
      <w:r w:rsidR="00267C32" w:rsidRPr="000D566A">
        <w:rPr>
          <w:sz w:val="22"/>
          <w:szCs w:val="22"/>
          <w:lang w:val="hu-HU"/>
        </w:rPr>
        <w:t xml:space="preserve"> </w:t>
      </w:r>
      <w:r w:rsidRPr="000D566A">
        <w:rPr>
          <w:sz w:val="22"/>
          <w:szCs w:val="22"/>
          <w:lang w:val="hu-HU"/>
        </w:rPr>
        <w:t xml:space="preserve">egység, amit </w:t>
      </w:r>
      <w:r w:rsidR="006B627C" w:rsidRPr="000D566A">
        <w:rPr>
          <w:sz w:val="22"/>
          <w:szCs w:val="22"/>
          <w:lang w:val="hu-HU"/>
        </w:rPr>
        <w:t>5 injekciós területre kell elosztani</w:t>
      </w:r>
      <w:r w:rsidR="005D4FEE">
        <w:rPr>
          <w:sz w:val="22"/>
          <w:szCs w:val="22"/>
          <w:lang w:val="hu-HU"/>
        </w:rPr>
        <w:t>.</w:t>
      </w:r>
      <w:r w:rsidR="00267C32" w:rsidRPr="000D566A">
        <w:rPr>
          <w:sz w:val="22"/>
          <w:szCs w:val="22"/>
          <w:lang w:val="hu-HU"/>
        </w:rPr>
        <w:t xml:space="preserve"> 10 </w:t>
      </w:r>
      <w:proofErr w:type="spellStart"/>
      <w:r w:rsidR="00267C32" w:rsidRPr="000D566A">
        <w:rPr>
          <w:sz w:val="22"/>
          <w:szCs w:val="22"/>
          <w:lang w:val="hu-HU"/>
        </w:rPr>
        <w:t>Speywood</w:t>
      </w:r>
      <w:proofErr w:type="spellEnd"/>
      <w:r w:rsidR="00267C32" w:rsidRPr="000D566A">
        <w:rPr>
          <w:sz w:val="22"/>
          <w:szCs w:val="22"/>
          <w:lang w:val="hu-HU"/>
        </w:rPr>
        <w:t xml:space="preserve"> </w:t>
      </w:r>
      <w:r w:rsidR="006B627C" w:rsidRPr="000D566A">
        <w:rPr>
          <w:sz w:val="22"/>
          <w:szCs w:val="22"/>
          <w:lang w:val="hu-HU"/>
        </w:rPr>
        <w:t xml:space="preserve">egységet kell </w:t>
      </w:r>
      <w:proofErr w:type="spellStart"/>
      <w:r w:rsidR="006B627C" w:rsidRPr="000D566A">
        <w:rPr>
          <w:sz w:val="22"/>
          <w:szCs w:val="22"/>
          <w:lang w:val="hu-HU"/>
        </w:rPr>
        <w:t>intramuscul</w:t>
      </w:r>
      <w:r w:rsidR="00345F6C" w:rsidRPr="000D566A">
        <w:rPr>
          <w:sz w:val="22"/>
          <w:szCs w:val="22"/>
          <w:lang w:val="hu-HU"/>
        </w:rPr>
        <w:t>a</w:t>
      </w:r>
      <w:r w:rsidR="006B627C" w:rsidRPr="000D566A">
        <w:rPr>
          <w:sz w:val="22"/>
          <w:szCs w:val="22"/>
          <w:lang w:val="hu-HU"/>
        </w:rPr>
        <w:t>risan</w:t>
      </w:r>
      <w:proofErr w:type="spellEnd"/>
      <w:r w:rsidR="006B627C" w:rsidRPr="000D566A">
        <w:rPr>
          <w:sz w:val="22"/>
          <w:szCs w:val="22"/>
          <w:lang w:val="hu-HU"/>
        </w:rPr>
        <w:t xml:space="preserve"> beadni</w:t>
      </w:r>
      <w:r w:rsidR="00D366DE" w:rsidRPr="000D566A">
        <w:rPr>
          <w:sz w:val="22"/>
          <w:szCs w:val="22"/>
          <w:lang w:val="hu-HU"/>
        </w:rPr>
        <w:t xml:space="preserve">, a bőrre merőlegesen </w:t>
      </w:r>
      <w:r w:rsidR="006B627C" w:rsidRPr="000D566A">
        <w:rPr>
          <w:sz w:val="22"/>
          <w:szCs w:val="22"/>
          <w:lang w:val="hu-HU"/>
        </w:rPr>
        <w:t>mind az 5 injekciós területre</w:t>
      </w:r>
      <w:r w:rsidR="00BA2428" w:rsidRPr="000D566A">
        <w:rPr>
          <w:sz w:val="22"/>
          <w:szCs w:val="22"/>
          <w:lang w:val="hu-HU"/>
        </w:rPr>
        <w:t>:</w:t>
      </w:r>
    </w:p>
    <w:p w14:paraId="2E145AF3" w14:textId="77777777" w:rsidR="00267C32" w:rsidRPr="000D566A" w:rsidRDefault="00267C32" w:rsidP="000D566A">
      <w:pPr>
        <w:pStyle w:val="Body"/>
        <w:rPr>
          <w:sz w:val="22"/>
          <w:szCs w:val="22"/>
          <w:lang w:val="hu-HU"/>
        </w:rPr>
      </w:pPr>
      <w:r w:rsidRPr="000D566A">
        <w:rPr>
          <w:sz w:val="22"/>
          <w:szCs w:val="22"/>
          <w:lang w:val="hu-HU"/>
        </w:rPr>
        <w:t xml:space="preserve">2 </w:t>
      </w:r>
      <w:r w:rsidR="006B627C" w:rsidRPr="000D566A">
        <w:rPr>
          <w:sz w:val="22"/>
          <w:szCs w:val="22"/>
          <w:lang w:val="hu-HU"/>
        </w:rPr>
        <w:t>injekció a</w:t>
      </w:r>
      <w:r w:rsidRPr="000D566A">
        <w:rPr>
          <w:sz w:val="22"/>
          <w:szCs w:val="22"/>
          <w:lang w:val="hu-HU"/>
        </w:rPr>
        <w:t xml:space="preserve"> </w:t>
      </w:r>
      <w:proofErr w:type="spellStart"/>
      <w:r w:rsidRPr="000D566A">
        <w:rPr>
          <w:i/>
          <w:sz w:val="22"/>
          <w:szCs w:val="22"/>
          <w:lang w:val="hu-HU"/>
        </w:rPr>
        <w:t>corrugator</w:t>
      </w:r>
      <w:proofErr w:type="spellEnd"/>
      <w:r w:rsidRPr="000D566A">
        <w:rPr>
          <w:sz w:val="22"/>
          <w:szCs w:val="22"/>
          <w:lang w:val="hu-HU"/>
        </w:rPr>
        <w:t xml:space="preserve"> </w:t>
      </w:r>
      <w:r w:rsidR="006B627C" w:rsidRPr="000D566A">
        <w:rPr>
          <w:sz w:val="22"/>
          <w:szCs w:val="22"/>
          <w:lang w:val="hu-HU"/>
        </w:rPr>
        <w:t>izmok mindegyikébe és egy</w:t>
      </w:r>
      <w:r w:rsidR="00B85FBC" w:rsidRPr="000D566A">
        <w:rPr>
          <w:sz w:val="22"/>
          <w:szCs w:val="22"/>
          <w:lang w:val="hu-HU"/>
        </w:rPr>
        <w:t xml:space="preserve"> a</w:t>
      </w:r>
      <w:r w:rsidRPr="000D566A">
        <w:rPr>
          <w:sz w:val="22"/>
          <w:szCs w:val="22"/>
          <w:lang w:val="hu-HU"/>
        </w:rPr>
        <w:t xml:space="preserve"> </w:t>
      </w:r>
      <w:proofErr w:type="spellStart"/>
      <w:r w:rsidRPr="000D566A">
        <w:rPr>
          <w:i/>
          <w:sz w:val="22"/>
          <w:szCs w:val="22"/>
          <w:lang w:val="hu-HU"/>
        </w:rPr>
        <w:t>procerus</w:t>
      </w:r>
      <w:proofErr w:type="spellEnd"/>
      <w:r w:rsidRPr="000D566A">
        <w:rPr>
          <w:sz w:val="22"/>
          <w:szCs w:val="22"/>
          <w:lang w:val="hu-HU"/>
        </w:rPr>
        <w:t xml:space="preserve"> </w:t>
      </w:r>
      <w:r w:rsidR="006B627C" w:rsidRPr="000D566A">
        <w:rPr>
          <w:sz w:val="22"/>
          <w:szCs w:val="22"/>
          <w:lang w:val="hu-HU"/>
        </w:rPr>
        <w:t>izomba</w:t>
      </w:r>
      <w:r w:rsidRPr="000D566A">
        <w:rPr>
          <w:sz w:val="22"/>
          <w:szCs w:val="22"/>
          <w:lang w:val="hu-HU"/>
        </w:rPr>
        <w:t xml:space="preserve"> </w:t>
      </w:r>
      <w:r w:rsidR="00B85FBC" w:rsidRPr="000D566A">
        <w:rPr>
          <w:sz w:val="22"/>
          <w:szCs w:val="22"/>
          <w:lang w:val="hu-HU"/>
        </w:rPr>
        <w:t xml:space="preserve">a </w:t>
      </w:r>
      <w:proofErr w:type="spellStart"/>
      <w:r w:rsidR="0078501E" w:rsidRPr="000D566A">
        <w:rPr>
          <w:sz w:val="22"/>
          <w:szCs w:val="22"/>
          <w:lang w:val="hu-HU"/>
        </w:rPr>
        <w:t>nasofrontális</w:t>
      </w:r>
      <w:proofErr w:type="spellEnd"/>
      <w:r w:rsidR="0078501E" w:rsidRPr="000D566A">
        <w:rPr>
          <w:sz w:val="22"/>
          <w:szCs w:val="22"/>
          <w:lang w:val="hu-HU"/>
        </w:rPr>
        <w:t xml:space="preserve"> </w:t>
      </w:r>
      <w:r w:rsidR="00B85FBC" w:rsidRPr="000D566A">
        <w:rPr>
          <w:sz w:val="22"/>
          <w:szCs w:val="22"/>
          <w:lang w:val="hu-HU"/>
        </w:rPr>
        <w:t xml:space="preserve">szög közelében, ahogy azt </w:t>
      </w:r>
      <w:r w:rsidR="00D366DE" w:rsidRPr="000D566A">
        <w:rPr>
          <w:sz w:val="22"/>
          <w:szCs w:val="22"/>
          <w:lang w:val="hu-HU"/>
        </w:rPr>
        <w:t xml:space="preserve">a fenti </w:t>
      </w:r>
      <w:r w:rsidR="00B85FBC" w:rsidRPr="000D566A">
        <w:rPr>
          <w:sz w:val="22"/>
          <w:szCs w:val="22"/>
          <w:lang w:val="hu-HU"/>
        </w:rPr>
        <w:t>ábra mutatja</w:t>
      </w:r>
      <w:r w:rsidR="00D366DE" w:rsidRPr="000D566A">
        <w:rPr>
          <w:sz w:val="22"/>
          <w:szCs w:val="22"/>
          <w:lang w:val="hu-HU"/>
        </w:rPr>
        <w:t>.</w:t>
      </w:r>
    </w:p>
    <w:p w14:paraId="5DF1D6F2" w14:textId="77777777" w:rsidR="00267C32" w:rsidRPr="000D566A" w:rsidRDefault="00267C32" w:rsidP="000D566A">
      <w:pPr>
        <w:pStyle w:val="Body"/>
        <w:rPr>
          <w:sz w:val="22"/>
          <w:szCs w:val="22"/>
          <w:lang w:val="hu-HU"/>
        </w:rPr>
      </w:pPr>
    </w:p>
    <w:p w14:paraId="21CFE45F" w14:textId="4D0FA928" w:rsidR="000B73B4" w:rsidRPr="000D566A" w:rsidRDefault="00BF1664" w:rsidP="000D566A">
      <w:pPr>
        <w:tabs>
          <w:tab w:val="left" w:pos="567"/>
          <w:tab w:val="left" w:pos="1590"/>
          <w:tab w:val="center" w:pos="2983"/>
          <w:tab w:val="left" w:pos="7377"/>
        </w:tabs>
        <w:spacing w:line="240" w:lineRule="auto"/>
        <w:rPr>
          <w:szCs w:val="22"/>
        </w:rPr>
      </w:pPr>
      <w:r w:rsidRPr="000D566A">
        <w:rPr>
          <w:szCs w:val="22"/>
        </w:rPr>
        <w:t>Az anatómiai viszonyok könnyebben azonosíthatók, ha maximális homlokráncolásnál vizsgáljuk és tapintjuk.</w:t>
      </w:r>
      <w:r w:rsidR="009E29BE">
        <w:rPr>
          <w:szCs w:val="22"/>
        </w:rPr>
        <w:t xml:space="preserve"> </w:t>
      </w:r>
    </w:p>
    <w:p w14:paraId="3F78DDEA" w14:textId="77777777" w:rsidR="00267C32" w:rsidRPr="000D566A" w:rsidRDefault="00BF1664" w:rsidP="000D566A">
      <w:pPr>
        <w:tabs>
          <w:tab w:val="left" w:pos="567"/>
          <w:tab w:val="left" w:pos="1590"/>
          <w:tab w:val="center" w:pos="2983"/>
          <w:tab w:val="left" w:pos="7377"/>
        </w:tabs>
        <w:spacing w:line="240" w:lineRule="auto"/>
        <w:rPr>
          <w:szCs w:val="22"/>
        </w:rPr>
      </w:pPr>
      <w:r w:rsidRPr="000D566A">
        <w:rPr>
          <w:szCs w:val="22"/>
        </w:rPr>
        <w:t>Injekciózás előtt</w:t>
      </w:r>
      <w:r w:rsidR="00267C32" w:rsidRPr="000D566A">
        <w:rPr>
          <w:szCs w:val="22"/>
        </w:rPr>
        <w:t xml:space="preserve">, </w:t>
      </w:r>
      <w:r w:rsidRPr="000D566A">
        <w:rPr>
          <w:szCs w:val="22"/>
        </w:rPr>
        <w:t>a hüvelyk- vagy a mutatóujjat szorosan a szemgödör pereme alá kell helyezni, hogy megelőzzük a szemgödör pereme alatti vérzést.</w:t>
      </w:r>
      <w:r w:rsidR="00267C32" w:rsidRPr="000D566A">
        <w:rPr>
          <w:szCs w:val="22"/>
        </w:rPr>
        <w:t xml:space="preserve"> </w:t>
      </w:r>
      <w:r w:rsidR="00326617" w:rsidRPr="000D566A">
        <w:rPr>
          <w:szCs w:val="22"/>
        </w:rPr>
        <w:t xml:space="preserve">A tűt felfelé és </w:t>
      </w:r>
      <w:proofErr w:type="spellStart"/>
      <w:r w:rsidR="00326617" w:rsidRPr="000D566A">
        <w:rPr>
          <w:szCs w:val="22"/>
        </w:rPr>
        <w:t>mediál</w:t>
      </w:r>
      <w:proofErr w:type="spellEnd"/>
      <w:r w:rsidR="00326617" w:rsidRPr="000D566A">
        <w:rPr>
          <w:szCs w:val="22"/>
        </w:rPr>
        <w:t xml:space="preserve"> felé kell tartani az injekciózás során. A </w:t>
      </w:r>
      <w:proofErr w:type="spellStart"/>
      <w:r w:rsidR="00326617" w:rsidRPr="000D566A">
        <w:rPr>
          <w:szCs w:val="22"/>
        </w:rPr>
        <w:t>ptosis</w:t>
      </w:r>
      <w:proofErr w:type="spellEnd"/>
      <w:r w:rsidR="00326617" w:rsidRPr="000D566A">
        <w:rPr>
          <w:szCs w:val="22"/>
        </w:rPr>
        <w:t xml:space="preserve"> kialakulás kockázatának csökkentése érdekében a </w:t>
      </w:r>
      <w:proofErr w:type="spellStart"/>
      <w:r w:rsidR="00326617" w:rsidRPr="000D566A">
        <w:rPr>
          <w:i/>
          <w:iCs/>
          <w:szCs w:val="22"/>
        </w:rPr>
        <w:t>levator</w:t>
      </w:r>
      <w:proofErr w:type="spellEnd"/>
      <w:r w:rsidR="00326617" w:rsidRPr="000D566A">
        <w:rPr>
          <w:i/>
          <w:iCs/>
          <w:szCs w:val="22"/>
        </w:rPr>
        <w:t xml:space="preserve"> </w:t>
      </w:r>
      <w:proofErr w:type="spellStart"/>
      <w:r w:rsidR="00326617" w:rsidRPr="000D566A">
        <w:rPr>
          <w:i/>
          <w:iCs/>
          <w:szCs w:val="22"/>
        </w:rPr>
        <w:t>palpebrae</w:t>
      </w:r>
      <w:proofErr w:type="spellEnd"/>
      <w:r w:rsidR="00326617" w:rsidRPr="000D566A">
        <w:rPr>
          <w:i/>
          <w:iCs/>
          <w:szCs w:val="22"/>
        </w:rPr>
        <w:t xml:space="preserve"> </w:t>
      </w:r>
      <w:proofErr w:type="spellStart"/>
      <w:r w:rsidR="00326617" w:rsidRPr="000D566A">
        <w:rPr>
          <w:i/>
          <w:iCs/>
          <w:szCs w:val="22"/>
        </w:rPr>
        <w:t>superioris</w:t>
      </w:r>
      <w:proofErr w:type="spellEnd"/>
      <w:r w:rsidR="00326617" w:rsidRPr="000D566A">
        <w:rPr>
          <w:szCs w:val="22"/>
        </w:rPr>
        <w:t xml:space="preserve"> izom közeli injekciózást kerülni kell</w:t>
      </w:r>
      <w:r w:rsidR="00267C32" w:rsidRPr="000D566A">
        <w:rPr>
          <w:szCs w:val="22"/>
        </w:rPr>
        <w:t xml:space="preserve">, </w:t>
      </w:r>
      <w:r w:rsidR="00326617" w:rsidRPr="000D566A">
        <w:rPr>
          <w:szCs w:val="22"/>
        </w:rPr>
        <w:t>különösen</w:t>
      </w:r>
      <w:r w:rsidR="00173A0B" w:rsidRPr="000D566A">
        <w:rPr>
          <w:szCs w:val="22"/>
        </w:rPr>
        <w:t>,</w:t>
      </w:r>
      <w:r w:rsidR="00326617" w:rsidRPr="000D566A">
        <w:rPr>
          <w:szCs w:val="22"/>
        </w:rPr>
        <w:t xml:space="preserve"> </w:t>
      </w:r>
      <w:r w:rsidR="005D33A9" w:rsidRPr="000D566A">
        <w:rPr>
          <w:szCs w:val="22"/>
        </w:rPr>
        <w:t>ha a</w:t>
      </w:r>
      <w:r w:rsidR="00326617" w:rsidRPr="000D566A">
        <w:rPr>
          <w:szCs w:val="22"/>
        </w:rPr>
        <w:t xml:space="preserve"> beteg</w:t>
      </w:r>
      <w:r w:rsidR="005D33A9" w:rsidRPr="000D566A">
        <w:rPr>
          <w:szCs w:val="22"/>
        </w:rPr>
        <w:t xml:space="preserve">nek </w:t>
      </w:r>
      <w:r w:rsidR="00326617" w:rsidRPr="000D566A">
        <w:rPr>
          <w:szCs w:val="22"/>
        </w:rPr>
        <w:t>nagyobb szemöldök-</w:t>
      </w:r>
      <w:proofErr w:type="spellStart"/>
      <w:r w:rsidR="00326617" w:rsidRPr="000D566A">
        <w:rPr>
          <w:szCs w:val="22"/>
        </w:rPr>
        <w:t>depresszor</w:t>
      </w:r>
      <w:proofErr w:type="spellEnd"/>
      <w:r w:rsidR="00326617" w:rsidRPr="000D566A">
        <w:rPr>
          <w:szCs w:val="22"/>
        </w:rPr>
        <w:t xml:space="preserve"> komplexum</w:t>
      </w:r>
      <w:r w:rsidR="005D33A9" w:rsidRPr="000D566A">
        <w:rPr>
          <w:szCs w:val="22"/>
        </w:rPr>
        <w:t>ai</w:t>
      </w:r>
      <w:r w:rsidR="00326617" w:rsidRPr="000D566A">
        <w:rPr>
          <w:szCs w:val="22"/>
        </w:rPr>
        <w:t xml:space="preserve"> vannak (</w:t>
      </w:r>
      <w:proofErr w:type="spellStart"/>
      <w:r w:rsidR="00326617" w:rsidRPr="000D566A">
        <w:rPr>
          <w:i/>
          <w:iCs/>
          <w:szCs w:val="22"/>
        </w:rPr>
        <w:t>depressor</w:t>
      </w:r>
      <w:proofErr w:type="spellEnd"/>
      <w:r w:rsidR="00326617" w:rsidRPr="000D566A">
        <w:rPr>
          <w:i/>
          <w:iCs/>
          <w:szCs w:val="22"/>
        </w:rPr>
        <w:t xml:space="preserve"> </w:t>
      </w:r>
      <w:proofErr w:type="spellStart"/>
      <w:r w:rsidR="00326617" w:rsidRPr="000D566A">
        <w:rPr>
          <w:i/>
          <w:iCs/>
          <w:szCs w:val="22"/>
        </w:rPr>
        <w:t>supercilii</w:t>
      </w:r>
      <w:proofErr w:type="spellEnd"/>
      <w:r w:rsidR="00326617" w:rsidRPr="000D566A">
        <w:rPr>
          <w:szCs w:val="22"/>
        </w:rPr>
        <w:t>).</w:t>
      </w:r>
      <w:r w:rsidR="00267C32" w:rsidRPr="000D566A">
        <w:rPr>
          <w:szCs w:val="22"/>
        </w:rPr>
        <w:t xml:space="preserve"> </w:t>
      </w:r>
      <w:r w:rsidR="005D33A9" w:rsidRPr="000D566A">
        <w:rPr>
          <w:szCs w:val="22"/>
        </w:rPr>
        <w:t xml:space="preserve">A </w:t>
      </w:r>
      <w:proofErr w:type="spellStart"/>
      <w:r w:rsidR="005D33A9" w:rsidRPr="000D566A">
        <w:rPr>
          <w:szCs w:val="22"/>
        </w:rPr>
        <w:t>corrugator</w:t>
      </w:r>
      <w:proofErr w:type="spellEnd"/>
      <w:r w:rsidR="005D33A9" w:rsidRPr="000D566A">
        <w:rPr>
          <w:szCs w:val="22"/>
        </w:rPr>
        <w:t xml:space="preserve"> izomba az injekciókat az izom középső részére kell beadni, legalább 1 cm-</w:t>
      </w:r>
      <w:proofErr w:type="spellStart"/>
      <w:r w:rsidR="005D33A9" w:rsidRPr="000D566A">
        <w:rPr>
          <w:szCs w:val="22"/>
        </w:rPr>
        <w:t>rel</w:t>
      </w:r>
      <w:proofErr w:type="spellEnd"/>
      <w:r w:rsidR="005D33A9" w:rsidRPr="000D566A">
        <w:rPr>
          <w:szCs w:val="22"/>
        </w:rPr>
        <w:t xml:space="preserve"> a szemöldök íve felett.</w:t>
      </w:r>
    </w:p>
    <w:p w14:paraId="1AE625D6" w14:textId="077ADFAB" w:rsidR="000B73B4" w:rsidRPr="000D566A" w:rsidRDefault="005D33A9" w:rsidP="000D566A">
      <w:pPr>
        <w:tabs>
          <w:tab w:val="left" w:pos="567"/>
        </w:tabs>
        <w:spacing w:line="240" w:lineRule="auto"/>
        <w:rPr>
          <w:szCs w:val="22"/>
        </w:rPr>
      </w:pPr>
      <w:r w:rsidRPr="000D566A">
        <w:rPr>
          <w:szCs w:val="22"/>
        </w:rPr>
        <w:t xml:space="preserve">A klinikai vizsgálatokban, </w:t>
      </w:r>
      <w:r w:rsidRPr="000D566A">
        <w:rPr>
          <w:szCs w:val="22"/>
          <w:lang w:eastAsia="en-US"/>
        </w:rPr>
        <w:t xml:space="preserve">4 hónapig tartó </w:t>
      </w:r>
      <w:r w:rsidR="00E535D6" w:rsidRPr="000D566A">
        <w:rPr>
          <w:szCs w:val="22"/>
          <w:lang w:eastAsia="en-US"/>
        </w:rPr>
        <w:t xml:space="preserve">optimális </w:t>
      </w:r>
      <w:r w:rsidRPr="000D566A">
        <w:rPr>
          <w:szCs w:val="22"/>
          <w:lang w:eastAsia="en-US"/>
        </w:rPr>
        <w:t xml:space="preserve">hatást észleltek </w:t>
      </w:r>
      <w:proofErr w:type="spellStart"/>
      <w:r w:rsidR="00970F23" w:rsidRPr="000D566A">
        <w:rPr>
          <w:szCs w:val="22"/>
          <w:lang w:eastAsia="en-US"/>
        </w:rPr>
        <w:t>glabelláris</w:t>
      </w:r>
      <w:proofErr w:type="spellEnd"/>
      <w:r w:rsidR="00970F23" w:rsidRPr="000D566A">
        <w:rPr>
          <w:szCs w:val="22"/>
          <w:lang w:eastAsia="en-US"/>
        </w:rPr>
        <w:t xml:space="preserve"> ráncok esetén </w:t>
      </w:r>
      <w:r w:rsidRPr="000D566A">
        <w:rPr>
          <w:szCs w:val="22"/>
          <w:lang w:eastAsia="en-US"/>
        </w:rPr>
        <w:t>az injekció beadását követően.</w:t>
      </w:r>
      <w:r w:rsidR="00E535D6" w:rsidRPr="000D566A">
        <w:rPr>
          <w:szCs w:val="22"/>
          <w:lang w:eastAsia="en-US"/>
        </w:rPr>
        <w:t xml:space="preserve"> Néhány beteg</w:t>
      </w:r>
      <w:r w:rsidR="005D4FEE">
        <w:rPr>
          <w:szCs w:val="22"/>
          <w:lang w:eastAsia="en-US"/>
        </w:rPr>
        <w:t>nél</w:t>
      </w:r>
      <w:r w:rsidR="00E535D6" w:rsidRPr="000D566A">
        <w:rPr>
          <w:szCs w:val="22"/>
          <w:lang w:eastAsia="en-US"/>
        </w:rPr>
        <w:t xml:space="preserve"> még az 5. hónapban is </w:t>
      </w:r>
      <w:r w:rsidR="005D4FEE">
        <w:rPr>
          <w:szCs w:val="22"/>
          <w:lang w:eastAsia="en-US"/>
        </w:rPr>
        <w:t xml:space="preserve">megfigyelhető volt a válaszreakció </w:t>
      </w:r>
      <w:r w:rsidR="00E214C8" w:rsidRPr="000D566A">
        <w:rPr>
          <w:szCs w:val="22"/>
          <w:lang w:eastAsia="en-US"/>
        </w:rPr>
        <w:t>(</w:t>
      </w:r>
      <w:r w:rsidR="00E214C8" w:rsidRPr="000D566A">
        <w:rPr>
          <w:szCs w:val="22"/>
        </w:rPr>
        <w:t>lásd</w:t>
      </w:r>
      <w:r w:rsidR="00267C32" w:rsidRPr="000D566A">
        <w:rPr>
          <w:szCs w:val="22"/>
        </w:rPr>
        <w:t xml:space="preserve"> 5.1</w:t>
      </w:r>
      <w:r w:rsidR="00E214C8" w:rsidRPr="000D566A">
        <w:rPr>
          <w:szCs w:val="22"/>
        </w:rPr>
        <w:t xml:space="preserve"> pont</w:t>
      </w:r>
      <w:r w:rsidR="00267C32" w:rsidRPr="000D566A">
        <w:rPr>
          <w:szCs w:val="22"/>
        </w:rPr>
        <w:t>).</w:t>
      </w:r>
    </w:p>
    <w:p w14:paraId="0A4655B1" w14:textId="77777777" w:rsidR="00B50580" w:rsidRPr="000D566A" w:rsidRDefault="00B50580" w:rsidP="000D566A">
      <w:pPr>
        <w:tabs>
          <w:tab w:val="left" w:pos="567"/>
        </w:tabs>
        <w:spacing w:line="240" w:lineRule="auto"/>
        <w:rPr>
          <w:szCs w:val="22"/>
        </w:rPr>
      </w:pPr>
    </w:p>
    <w:p w14:paraId="47521DB3" w14:textId="77777777" w:rsidR="0078501E" w:rsidRPr="000D566A" w:rsidRDefault="0078501E" w:rsidP="000D566A">
      <w:pPr>
        <w:pStyle w:val="Body"/>
        <w:jc w:val="both"/>
        <w:rPr>
          <w:sz w:val="22"/>
          <w:szCs w:val="22"/>
          <w:u w:val="single"/>
          <w:lang w:val="hu-HU"/>
        </w:rPr>
      </w:pPr>
      <w:r w:rsidRPr="000D566A">
        <w:rPr>
          <w:sz w:val="22"/>
          <w:szCs w:val="22"/>
          <w:u w:val="single"/>
          <w:lang w:val="hu-HU"/>
        </w:rPr>
        <w:t xml:space="preserve">Oldalsó </w:t>
      </w:r>
      <w:proofErr w:type="spellStart"/>
      <w:r w:rsidRPr="000D566A">
        <w:rPr>
          <w:sz w:val="22"/>
          <w:szCs w:val="22"/>
          <w:u w:val="single"/>
          <w:lang w:val="hu-HU"/>
        </w:rPr>
        <w:t>canthális</w:t>
      </w:r>
      <w:proofErr w:type="spellEnd"/>
      <w:r w:rsidRPr="000D566A">
        <w:rPr>
          <w:sz w:val="22"/>
          <w:szCs w:val="22"/>
          <w:u w:val="single"/>
          <w:lang w:val="hu-HU"/>
        </w:rPr>
        <w:t xml:space="preserve"> vonalak</w:t>
      </w:r>
    </w:p>
    <w:p w14:paraId="344A30EC" w14:textId="3051DAAC" w:rsidR="00CB4E2E" w:rsidRPr="000D566A" w:rsidRDefault="00CB4E2E" w:rsidP="00E31FD3">
      <w:pPr>
        <w:pStyle w:val="Body"/>
        <w:rPr>
          <w:sz w:val="22"/>
          <w:szCs w:val="22"/>
          <w:lang w:val="hu-HU"/>
        </w:rPr>
      </w:pPr>
      <w:r w:rsidRPr="000D566A">
        <w:rPr>
          <w:sz w:val="22"/>
          <w:szCs w:val="22"/>
          <w:lang w:val="hu-HU"/>
        </w:rPr>
        <w:t xml:space="preserve">Az ajánlott adag oldalanként 30 </w:t>
      </w:r>
      <w:proofErr w:type="spellStart"/>
      <w:r w:rsidRPr="000D566A">
        <w:rPr>
          <w:sz w:val="22"/>
          <w:szCs w:val="22"/>
          <w:lang w:val="hu-HU"/>
        </w:rPr>
        <w:t>Speywood</w:t>
      </w:r>
      <w:proofErr w:type="spellEnd"/>
      <w:r w:rsidRPr="000D566A">
        <w:rPr>
          <w:sz w:val="22"/>
          <w:szCs w:val="22"/>
          <w:lang w:val="hu-HU"/>
        </w:rPr>
        <w:t xml:space="preserve"> egység </w:t>
      </w:r>
      <w:proofErr w:type="spellStart"/>
      <w:r w:rsidRPr="000D566A">
        <w:rPr>
          <w:sz w:val="22"/>
          <w:szCs w:val="22"/>
          <w:lang w:val="hu-HU"/>
        </w:rPr>
        <w:t>Azzalure</w:t>
      </w:r>
      <w:proofErr w:type="spellEnd"/>
      <w:r w:rsidRPr="000D566A">
        <w:rPr>
          <w:sz w:val="22"/>
          <w:szCs w:val="22"/>
          <w:lang w:val="hu-HU"/>
        </w:rPr>
        <w:t xml:space="preserve"> 3 injekciós helyre elosztva; 10 </w:t>
      </w:r>
      <w:proofErr w:type="spellStart"/>
      <w:r w:rsidRPr="000D566A">
        <w:rPr>
          <w:sz w:val="22"/>
          <w:szCs w:val="22"/>
          <w:lang w:val="hu-HU"/>
        </w:rPr>
        <w:t>Speywood</w:t>
      </w:r>
      <w:proofErr w:type="spellEnd"/>
      <w:r w:rsidRPr="000D566A">
        <w:rPr>
          <w:sz w:val="22"/>
          <w:szCs w:val="22"/>
          <w:lang w:val="hu-HU"/>
        </w:rPr>
        <w:t xml:space="preserve"> egységet kell intramuszkulárisan beadni az egyes injekciós pontokba. </w:t>
      </w:r>
      <w:r w:rsidR="0097372B" w:rsidRPr="000D566A">
        <w:rPr>
          <w:sz w:val="22"/>
          <w:szCs w:val="22"/>
          <w:lang w:val="hu-HU"/>
        </w:rPr>
        <w:t>Az i</w:t>
      </w:r>
      <w:r w:rsidRPr="000D566A">
        <w:rPr>
          <w:sz w:val="22"/>
          <w:szCs w:val="22"/>
          <w:lang w:val="hu-HU"/>
        </w:rPr>
        <w:t>njekció</w:t>
      </w:r>
      <w:r w:rsidR="0097372B" w:rsidRPr="000D566A">
        <w:rPr>
          <w:sz w:val="22"/>
          <w:szCs w:val="22"/>
          <w:lang w:val="hu-HU"/>
        </w:rPr>
        <w:t>t laterálisan (a bőrrel 20-30</w:t>
      </w:r>
      <w:r w:rsidRPr="000D566A">
        <w:rPr>
          <w:sz w:val="22"/>
          <w:szCs w:val="22"/>
          <w:lang w:val="hu-HU"/>
        </w:rPr>
        <w:t>°</w:t>
      </w:r>
      <w:r w:rsidR="0097372B" w:rsidRPr="000D566A">
        <w:rPr>
          <w:sz w:val="22"/>
          <w:szCs w:val="22"/>
          <w:lang w:val="hu-HU"/>
        </w:rPr>
        <w:t>-os szöget bezárva</w:t>
      </w:r>
      <w:r w:rsidRPr="000D566A">
        <w:rPr>
          <w:sz w:val="22"/>
          <w:szCs w:val="22"/>
          <w:lang w:val="hu-HU"/>
        </w:rPr>
        <w:t>)</w:t>
      </w:r>
      <w:r w:rsidR="0097372B" w:rsidRPr="000D566A">
        <w:rPr>
          <w:sz w:val="22"/>
          <w:szCs w:val="22"/>
          <w:lang w:val="hu-HU"/>
        </w:rPr>
        <w:t xml:space="preserve"> és közvetlenül a bőrfelszín alá kell beadni</w:t>
      </w:r>
      <w:r w:rsidRPr="000D566A">
        <w:rPr>
          <w:sz w:val="22"/>
          <w:szCs w:val="22"/>
          <w:lang w:val="hu-HU"/>
        </w:rPr>
        <w:t>. Minden injekció</w:t>
      </w:r>
      <w:r w:rsidR="0097372B" w:rsidRPr="000D566A">
        <w:rPr>
          <w:sz w:val="22"/>
          <w:szCs w:val="22"/>
          <w:lang w:val="hu-HU"/>
        </w:rPr>
        <w:t>s</w:t>
      </w:r>
      <w:r w:rsidRPr="000D566A">
        <w:rPr>
          <w:sz w:val="22"/>
          <w:szCs w:val="22"/>
          <w:lang w:val="hu-HU"/>
        </w:rPr>
        <w:t xml:space="preserve"> pont</w:t>
      </w:r>
      <w:r w:rsidR="0097372B" w:rsidRPr="000D566A">
        <w:rPr>
          <w:sz w:val="22"/>
          <w:szCs w:val="22"/>
          <w:lang w:val="hu-HU"/>
        </w:rPr>
        <w:t>nak az</w:t>
      </w:r>
      <w:r w:rsidRPr="000D566A">
        <w:rPr>
          <w:sz w:val="22"/>
          <w:szCs w:val="22"/>
          <w:lang w:val="hu-HU"/>
        </w:rPr>
        <w:t xml:space="preserve"> </w:t>
      </w:r>
      <w:proofErr w:type="spellStart"/>
      <w:r w:rsidR="0097372B" w:rsidRPr="000D566A">
        <w:rPr>
          <w:i/>
          <w:sz w:val="22"/>
          <w:szCs w:val="22"/>
          <w:lang w:val="hu-HU"/>
        </w:rPr>
        <w:t>orbicularis</w:t>
      </w:r>
      <w:proofErr w:type="spellEnd"/>
      <w:r w:rsidR="0097372B" w:rsidRPr="000D566A">
        <w:rPr>
          <w:i/>
          <w:sz w:val="22"/>
          <w:szCs w:val="22"/>
          <w:lang w:val="hu-HU"/>
        </w:rPr>
        <w:t xml:space="preserve"> </w:t>
      </w:r>
      <w:proofErr w:type="spellStart"/>
      <w:r w:rsidR="0097372B" w:rsidRPr="000D566A">
        <w:rPr>
          <w:i/>
          <w:sz w:val="22"/>
          <w:szCs w:val="22"/>
          <w:lang w:val="hu-HU"/>
        </w:rPr>
        <w:t>oculi</w:t>
      </w:r>
      <w:proofErr w:type="spellEnd"/>
      <w:r w:rsidR="0097372B" w:rsidRPr="000D566A">
        <w:rPr>
          <w:sz w:val="22"/>
          <w:szCs w:val="22"/>
          <w:lang w:val="hu-HU"/>
        </w:rPr>
        <w:t xml:space="preserve"> </w:t>
      </w:r>
      <w:r w:rsidRPr="000D566A">
        <w:rPr>
          <w:sz w:val="22"/>
          <w:szCs w:val="22"/>
          <w:lang w:val="hu-HU"/>
        </w:rPr>
        <w:t>külső rész</w:t>
      </w:r>
      <w:r w:rsidR="0097372B" w:rsidRPr="000D566A">
        <w:rPr>
          <w:sz w:val="22"/>
          <w:szCs w:val="22"/>
          <w:lang w:val="hu-HU"/>
        </w:rPr>
        <w:t>ére kell esnie é</w:t>
      </w:r>
      <w:r w:rsidRPr="000D566A">
        <w:rPr>
          <w:sz w:val="22"/>
          <w:szCs w:val="22"/>
          <w:lang w:val="hu-HU"/>
        </w:rPr>
        <w:t>s elég távol a</w:t>
      </w:r>
      <w:r w:rsidR="0097372B" w:rsidRPr="000D566A">
        <w:rPr>
          <w:sz w:val="22"/>
          <w:szCs w:val="22"/>
          <w:lang w:val="hu-HU"/>
        </w:rPr>
        <w:t>z orbitális</w:t>
      </w:r>
      <w:r w:rsidRPr="000D566A">
        <w:rPr>
          <w:sz w:val="22"/>
          <w:szCs w:val="22"/>
          <w:lang w:val="hu-HU"/>
        </w:rPr>
        <w:t xml:space="preserve"> perem</w:t>
      </w:r>
      <w:r w:rsidR="0097372B" w:rsidRPr="000D566A">
        <w:rPr>
          <w:sz w:val="22"/>
          <w:szCs w:val="22"/>
          <w:lang w:val="hu-HU"/>
        </w:rPr>
        <w:t>től</w:t>
      </w:r>
      <w:r w:rsidRPr="000D566A">
        <w:rPr>
          <w:sz w:val="22"/>
          <w:szCs w:val="22"/>
          <w:lang w:val="hu-HU"/>
        </w:rPr>
        <w:t xml:space="preserve"> (kb</w:t>
      </w:r>
      <w:r w:rsidR="0097372B" w:rsidRPr="000D566A">
        <w:rPr>
          <w:sz w:val="22"/>
          <w:szCs w:val="22"/>
          <w:lang w:val="hu-HU"/>
        </w:rPr>
        <w:t>.</w:t>
      </w:r>
      <w:r w:rsidRPr="000D566A">
        <w:rPr>
          <w:sz w:val="22"/>
          <w:szCs w:val="22"/>
          <w:lang w:val="hu-HU"/>
        </w:rPr>
        <w:t xml:space="preserve"> 1-2 cm)</w:t>
      </w:r>
      <w:r w:rsidR="0097372B" w:rsidRPr="000D566A">
        <w:rPr>
          <w:sz w:val="22"/>
          <w:szCs w:val="22"/>
          <w:lang w:val="hu-HU"/>
        </w:rPr>
        <w:t>,</w:t>
      </w:r>
      <w:r w:rsidRPr="000D566A">
        <w:rPr>
          <w:sz w:val="22"/>
          <w:szCs w:val="22"/>
          <w:lang w:val="hu-HU"/>
        </w:rPr>
        <w:t xml:space="preserve"> a fenti</w:t>
      </w:r>
      <w:r w:rsidR="0097372B" w:rsidRPr="000D566A">
        <w:rPr>
          <w:sz w:val="22"/>
          <w:szCs w:val="22"/>
          <w:lang w:val="hu-HU"/>
        </w:rPr>
        <w:t xml:space="preserve"> ábrának megfelelően</w:t>
      </w:r>
      <w:r w:rsidRPr="000D566A">
        <w:rPr>
          <w:sz w:val="22"/>
          <w:szCs w:val="22"/>
          <w:lang w:val="hu-HU"/>
        </w:rPr>
        <w:t>.</w:t>
      </w:r>
    </w:p>
    <w:p w14:paraId="1D439FDC" w14:textId="77777777" w:rsidR="00BA2428" w:rsidRPr="000D566A" w:rsidRDefault="00343D38" w:rsidP="000D566A">
      <w:pPr>
        <w:tabs>
          <w:tab w:val="left" w:pos="567"/>
        </w:tabs>
        <w:spacing w:line="240" w:lineRule="auto"/>
        <w:rPr>
          <w:szCs w:val="22"/>
        </w:rPr>
      </w:pPr>
      <w:r w:rsidRPr="000D566A">
        <w:rPr>
          <w:szCs w:val="22"/>
        </w:rPr>
        <w:lastRenderedPageBreak/>
        <w:t>Az anatómiai pontok könnyebben beazonosíthatók, ha maximális mosoly esetén figy</w:t>
      </w:r>
      <w:r w:rsidR="0013595E" w:rsidRPr="000D566A">
        <w:rPr>
          <w:szCs w:val="22"/>
        </w:rPr>
        <w:t>elik</w:t>
      </w:r>
      <w:r w:rsidRPr="000D566A">
        <w:rPr>
          <w:szCs w:val="22"/>
        </w:rPr>
        <w:t xml:space="preserve"> meg és kitapintj</w:t>
      </w:r>
      <w:r w:rsidR="0013595E" w:rsidRPr="000D566A">
        <w:rPr>
          <w:szCs w:val="22"/>
        </w:rPr>
        <w:t>á</w:t>
      </w:r>
      <w:r w:rsidRPr="000D566A">
        <w:rPr>
          <w:szCs w:val="22"/>
        </w:rPr>
        <w:t xml:space="preserve">k azokat. Ügyelni kell arra, hogy </w:t>
      </w:r>
      <w:r w:rsidR="0013595E" w:rsidRPr="000D566A">
        <w:rPr>
          <w:szCs w:val="22"/>
        </w:rPr>
        <w:t xml:space="preserve">az injektálás </w:t>
      </w:r>
      <w:r w:rsidRPr="000D566A">
        <w:rPr>
          <w:szCs w:val="22"/>
        </w:rPr>
        <w:t xml:space="preserve">ne a </w:t>
      </w:r>
      <w:proofErr w:type="spellStart"/>
      <w:r w:rsidRPr="000D566A">
        <w:rPr>
          <w:i/>
          <w:szCs w:val="22"/>
        </w:rPr>
        <w:t>zygomaticus</w:t>
      </w:r>
      <w:proofErr w:type="spellEnd"/>
      <w:r w:rsidRPr="000D566A">
        <w:rPr>
          <w:i/>
          <w:szCs w:val="22"/>
        </w:rPr>
        <w:t xml:space="preserve"> major /</w:t>
      </w:r>
      <w:r w:rsidRPr="000D566A">
        <w:rPr>
          <w:szCs w:val="22"/>
        </w:rPr>
        <w:t xml:space="preserve"> </w:t>
      </w:r>
      <w:r w:rsidRPr="000D566A">
        <w:rPr>
          <w:i/>
          <w:szCs w:val="22"/>
        </w:rPr>
        <w:t>minor</w:t>
      </w:r>
      <w:r w:rsidRPr="000D566A">
        <w:rPr>
          <w:szCs w:val="22"/>
        </w:rPr>
        <w:t xml:space="preserve"> izmokba </w:t>
      </w:r>
      <w:r w:rsidR="0013595E" w:rsidRPr="000D566A">
        <w:rPr>
          <w:szCs w:val="22"/>
        </w:rPr>
        <w:t>történjen</w:t>
      </w:r>
      <w:r w:rsidRPr="000D566A">
        <w:rPr>
          <w:szCs w:val="22"/>
        </w:rPr>
        <w:t xml:space="preserve">, </w:t>
      </w:r>
      <w:r w:rsidR="0013595E" w:rsidRPr="000D566A">
        <w:rPr>
          <w:szCs w:val="22"/>
        </w:rPr>
        <w:t xml:space="preserve">hogy megelőzhető legyen </w:t>
      </w:r>
      <w:r w:rsidRPr="000D566A">
        <w:rPr>
          <w:szCs w:val="22"/>
        </w:rPr>
        <w:t>a</w:t>
      </w:r>
      <w:r w:rsidR="0013595E" w:rsidRPr="000D566A">
        <w:rPr>
          <w:szCs w:val="22"/>
        </w:rPr>
        <w:t xml:space="preserve"> száj</w:t>
      </w:r>
      <w:r w:rsidR="001D732C" w:rsidRPr="000D566A">
        <w:rPr>
          <w:szCs w:val="22"/>
        </w:rPr>
        <w:t xml:space="preserve"> </w:t>
      </w:r>
      <w:r w:rsidR="0013595E" w:rsidRPr="000D566A">
        <w:rPr>
          <w:szCs w:val="22"/>
        </w:rPr>
        <w:t>félrehúzódása (</w:t>
      </w:r>
      <w:r w:rsidR="001D732C" w:rsidRPr="000D566A">
        <w:rPr>
          <w:szCs w:val="22"/>
        </w:rPr>
        <w:t>fél</w:t>
      </w:r>
      <w:r w:rsidRPr="000D566A">
        <w:rPr>
          <w:szCs w:val="22"/>
        </w:rPr>
        <w:t>oldal</w:t>
      </w:r>
      <w:r w:rsidR="001D732C" w:rsidRPr="000D566A">
        <w:rPr>
          <w:szCs w:val="22"/>
        </w:rPr>
        <w:t xml:space="preserve">i </w:t>
      </w:r>
      <w:proofErr w:type="spellStart"/>
      <w:r w:rsidR="0013595E" w:rsidRPr="000D566A">
        <w:rPr>
          <w:szCs w:val="22"/>
        </w:rPr>
        <w:t>lefittyedése</w:t>
      </w:r>
      <w:proofErr w:type="spellEnd"/>
      <w:r w:rsidR="0013595E" w:rsidRPr="000D566A">
        <w:rPr>
          <w:szCs w:val="22"/>
        </w:rPr>
        <w:t>)</w:t>
      </w:r>
      <w:r w:rsidRPr="000D566A">
        <w:rPr>
          <w:szCs w:val="22"/>
        </w:rPr>
        <w:t xml:space="preserve"> és aszimmetrikus mosoly</w:t>
      </w:r>
      <w:r w:rsidR="0013595E" w:rsidRPr="000D566A">
        <w:rPr>
          <w:szCs w:val="22"/>
        </w:rPr>
        <w:t xml:space="preserve"> kialakulása</w:t>
      </w:r>
      <w:r w:rsidRPr="000D566A">
        <w:rPr>
          <w:szCs w:val="22"/>
        </w:rPr>
        <w:t>.</w:t>
      </w:r>
    </w:p>
    <w:p w14:paraId="46587165" w14:textId="77777777" w:rsidR="00343D38" w:rsidRPr="000D566A" w:rsidRDefault="00343D38" w:rsidP="000D566A">
      <w:pPr>
        <w:tabs>
          <w:tab w:val="left" w:pos="567"/>
        </w:tabs>
        <w:spacing w:line="240" w:lineRule="auto"/>
        <w:rPr>
          <w:szCs w:val="22"/>
        </w:rPr>
      </w:pPr>
    </w:p>
    <w:p w14:paraId="4A030B8E" w14:textId="77777777" w:rsidR="0013595E" w:rsidRPr="000D566A" w:rsidRDefault="0013595E" w:rsidP="000D566A">
      <w:pPr>
        <w:tabs>
          <w:tab w:val="left" w:pos="567"/>
        </w:tabs>
        <w:spacing w:line="240" w:lineRule="auto"/>
        <w:rPr>
          <w:szCs w:val="22"/>
          <w:u w:val="single"/>
        </w:rPr>
      </w:pPr>
      <w:r w:rsidRPr="000D566A">
        <w:rPr>
          <w:szCs w:val="22"/>
          <w:u w:val="single"/>
        </w:rPr>
        <w:t>Általános információk</w:t>
      </w:r>
    </w:p>
    <w:p w14:paraId="71DF1495" w14:textId="454E51D2" w:rsidR="00267C32" w:rsidRPr="000D566A" w:rsidRDefault="00957FDC" w:rsidP="000D566A">
      <w:pPr>
        <w:tabs>
          <w:tab w:val="left" w:pos="567"/>
        </w:tabs>
        <w:spacing w:line="240" w:lineRule="auto"/>
        <w:rPr>
          <w:szCs w:val="22"/>
        </w:rPr>
      </w:pPr>
      <w:r w:rsidRPr="000D566A">
        <w:rPr>
          <w:szCs w:val="22"/>
        </w:rPr>
        <w:t xml:space="preserve">Sikertelen kezelés vagy az ismételt injekciózásokat követő csökkent hatás esetén, </w:t>
      </w:r>
      <w:r w:rsidR="005D4FEE">
        <w:rPr>
          <w:szCs w:val="22"/>
        </w:rPr>
        <w:t>más</w:t>
      </w:r>
      <w:r w:rsidR="005D4FEE" w:rsidRPr="000D566A">
        <w:rPr>
          <w:szCs w:val="22"/>
        </w:rPr>
        <w:t xml:space="preserve"> </w:t>
      </w:r>
      <w:r w:rsidRPr="000D566A">
        <w:rPr>
          <w:szCs w:val="22"/>
        </w:rPr>
        <w:t>kezelési</w:t>
      </w:r>
      <w:r w:rsidR="00267C32" w:rsidRPr="000D566A">
        <w:rPr>
          <w:szCs w:val="22"/>
        </w:rPr>
        <w:t xml:space="preserve"> </w:t>
      </w:r>
      <w:r w:rsidRPr="000D566A">
        <w:rPr>
          <w:szCs w:val="22"/>
        </w:rPr>
        <w:t>módszereket</w:t>
      </w:r>
      <w:r w:rsidR="00267C32" w:rsidRPr="000D566A">
        <w:rPr>
          <w:szCs w:val="22"/>
        </w:rPr>
        <w:t xml:space="preserve"> </w:t>
      </w:r>
      <w:r w:rsidRPr="000D566A">
        <w:rPr>
          <w:szCs w:val="22"/>
        </w:rPr>
        <w:t>kell alkalmazni</w:t>
      </w:r>
      <w:r w:rsidR="00267C32" w:rsidRPr="000D566A">
        <w:rPr>
          <w:szCs w:val="22"/>
        </w:rPr>
        <w:t xml:space="preserve">. </w:t>
      </w:r>
      <w:r w:rsidRPr="000D566A">
        <w:rPr>
          <w:szCs w:val="22"/>
        </w:rPr>
        <w:t xml:space="preserve">Ha a kezelés </w:t>
      </w:r>
      <w:r w:rsidR="00E96A8E" w:rsidRPr="000D566A">
        <w:rPr>
          <w:szCs w:val="22"/>
        </w:rPr>
        <w:t xml:space="preserve">hatástalan </w:t>
      </w:r>
      <w:r w:rsidR="00E96977" w:rsidRPr="000D566A">
        <w:rPr>
          <w:szCs w:val="22"/>
        </w:rPr>
        <w:t xml:space="preserve">az első </w:t>
      </w:r>
      <w:r w:rsidR="00E96A8E" w:rsidRPr="000D566A">
        <w:rPr>
          <w:szCs w:val="22"/>
        </w:rPr>
        <w:t>kezelési ciklus</w:t>
      </w:r>
      <w:r w:rsidRPr="000D566A">
        <w:rPr>
          <w:szCs w:val="22"/>
        </w:rPr>
        <w:t xml:space="preserve"> után, a következő megoldások mérlegelendők:</w:t>
      </w:r>
    </w:p>
    <w:p w14:paraId="16259BB5" w14:textId="77777777" w:rsidR="00267C32" w:rsidRPr="000D566A" w:rsidRDefault="004C4B6A" w:rsidP="000D566A">
      <w:pPr>
        <w:pStyle w:val="Body"/>
        <w:numPr>
          <w:ilvl w:val="0"/>
          <w:numId w:val="15"/>
        </w:numPr>
        <w:tabs>
          <w:tab w:val="clear" w:pos="720"/>
        </w:tabs>
        <w:ind w:left="567" w:hanging="567"/>
        <w:rPr>
          <w:sz w:val="22"/>
          <w:szCs w:val="22"/>
          <w:lang w:val="hu-HU"/>
        </w:rPr>
      </w:pPr>
      <w:r w:rsidRPr="000D566A">
        <w:rPr>
          <w:sz w:val="22"/>
          <w:szCs w:val="22"/>
          <w:lang w:val="hu-HU"/>
        </w:rPr>
        <w:t xml:space="preserve">A sikertelenség okainak elemzése, pl. nem megfelelő izmok injekciózása, nem megfelelő injekciózási technika és toxin-neutralizáló antitestek kialakulása; </w:t>
      </w:r>
    </w:p>
    <w:p w14:paraId="3BD320BB" w14:textId="77777777" w:rsidR="00267C32" w:rsidRPr="000D566A" w:rsidRDefault="004C4B6A" w:rsidP="000D566A">
      <w:pPr>
        <w:pStyle w:val="Body"/>
        <w:numPr>
          <w:ilvl w:val="0"/>
          <w:numId w:val="15"/>
        </w:numPr>
        <w:tabs>
          <w:tab w:val="clear" w:pos="720"/>
        </w:tabs>
        <w:ind w:left="567" w:hanging="567"/>
        <w:rPr>
          <w:sz w:val="22"/>
          <w:szCs w:val="22"/>
          <w:lang w:val="hu-HU"/>
        </w:rPr>
      </w:pPr>
      <w:r w:rsidRPr="000D566A">
        <w:rPr>
          <w:sz w:val="22"/>
          <w:szCs w:val="22"/>
          <w:lang w:val="hu-HU"/>
        </w:rPr>
        <w:t xml:space="preserve">Az A típusú </w:t>
      </w:r>
      <w:proofErr w:type="spellStart"/>
      <w:r w:rsidRPr="000D566A">
        <w:rPr>
          <w:sz w:val="22"/>
          <w:szCs w:val="22"/>
          <w:lang w:val="hu-HU"/>
        </w:rPr>
        <w:t>botulinum</w:t>
      </w:r>
      <w:proofErr w:type="spellEnd"/>
      <w:r w:rsidRPr="000D566A">
        <w:rPr>
          <w:sz w:val="22"/>
          <w:szCs w:val="22"/>
          <w:lang w:val="hu-HU"/>
        </w:rPr>
        <w:t xml:space="preserve"> toxinnal történő kezelés </w:t>
      </w:r>
      <w:r w:rsidR="005D0D18" w:rsidRPr="000D566A">
        <w:rPr>
          <w:sz w:val="22"/>
          <w:szCs w:val="22"/>
          <w:lang w:val="hu-HU"/>
        </w:rPr>
        <w:t xml:space="preserve">helytállóságának </w:t>
      </w:r>
      <w:r w:rsidRPr="000D566A">
        <w:rPr>
          <w:sz w:val="22"/>
          <w:szCs w:val="22"/>
          <w:lang w:val="hu-HU"/>
        </w:rPr>
        <w:t>újraértékelése.</w:t>
      </w:r>
    </w:p>
    <w:p w14:paraId="2D9B85B2" w14:textId="77777777" w:rsidR="00BB5F3A" w:rsidRPr="000D566A" w:rsidRDefault="00BB5F3A" w:rsidP="000D566A">
      <w:pPr>
        <w:spacing w:line="240" w:lineRule="auto"/>
        <w:rPr>
          <w:szCs w:val="22"/>
        </w:rPr>
      </w:pPr>
    </w:p>
    <w:p w14:paraId="4264B663" w14:textId="68A5C2A6" w:rsidR="0013595E" w:rsidRPr="000D566A" w:rsidRDefault="002B5842" w:rsidP="000D566A">
      <w:pPr>
        <w:spacing w:line="240" w:lineRule="auto"/>
        <w:rPr>
          <w:szCs w:val="22"/>
        </w:rPr>
      </w:pPr>
      <w:r w:rsidRPr="000D566A">
        <w:rPr>
          <w:szCs w:val="22"/>
        </w:rPr>
        <w:t xml:space="preserve">Az </w:t>
      </w:r>
      <w:r w:rsidR="0013595E" w:rsidRPr="000D566A">
        <w:rPr>
          <w:szCs w:val="22"/>
        </w:rPr>
        <w:t xml:space="preserve">ismételt </w:t>
      </w:r>
      <w:proofErr w:type="spellStart"/>
      <w:r w:rsidR="0013595E" w:rsidRPr="000D566A">
        <w:rPr>
          <w:szCs w:val="22"/>
        </w:rPr>
        <w:t>Azzalure</w:t>
      </w:r>
      <w:proofErr w:type="spellEnd"/>
      <w:r w:rsidR="0013595E" w:rsidRPr="000D566A">
        <w:rPr>
          <w:szCs w:val="22"/>
        </w:rPr>
        <w:t xml:space="preserve"> </w:t>
      </w:r>
      <w:r w:rsidRPr="000D566A">
        <w:rPr>
          <w:szCs w:val="22"/>
        </w:rPr>
        <w:t xml:space="preserve">injekciók hatásosságát és biztonságosságát </w:t>
      </w:r>
      <w:proofErr w:type="spellStart"/>
      <w:r w:rsidRPr="000D566A">
        <w:rPr>
          <w:szCs w:val="22"/>
        </w:rPr>
        <w:t>glabelláris</w:t>
      </w:r>
      <w:proofErr w:type="spellEnd"/>
      <w:r w:rsidRPr="000D566A">
        <w:rPr>
          <w:szCs w:val="22"/>
        </w:rPr>
        <w:t xml:space="preserve"> ráncok esetén</w:t>
      </w:r>
      <w:r w:rsidR="0013595E" w:rsidRPr="000D566A">
        <w:rPr>
          <w:szCs w:val="22"/>
        </w:rPr>
        <w:t xml:space="preserve"> maximum 24 hónap</w:t>
      </w:r>
      <w:r w:rsidR="00445CAD" w:rsidRPr="000D566A">
        <w:rPr>
          <w:szCs w:val="22"/>
        </w:rPr>
        <w:t>on át</w:t>
      </w:r>
      <w:r w:rsidR="0013595E" w:rsidRPr="000D566A">
        <w:rPr>
          <w:szCs w:val="22"/>
        </w:rPr>
        <w:t xml:space="preserve"> és legfeljebb 8 ismételt kezelési ciklus</w:t>
      </w:r>
      <w:r w:rsidRPr="000D566A">
        <w:rPr>
          <w:szCs w:val="22"/>
        </w:rPr>
        <w:t xml:space="preserve"> során, míg </w:t>
      </w:r>
      <w:r w:rsidR="0013595E" w:rsidRPr="000D566A">
        <w:rPr>
          <w:szCs w:val="22"/>
        </w:rPr>
        <w:t>oldal</w:t>
      </w:r>
      <w:r w:rsidRPr="000D566A">
        <w:rPr>
          <w:szCs w:val="22"/>
        </w:rPr>
        <w:t>só</w:t>
      </w:r>
      <w:r w:rsidR="0013595E" w:rsidRPr="000D566A">
        <w:rPr>
          <w:szCs w:val="22"/>
        </w:rPr>
        <w:t xml:space="preserve"> </w:t>
      </w:r>
      <w:proofErr w:type="spellStart"/>
      <w:r w:rsidR="0013595E" w:rsidRPr="000D566A">
        <w:rPr>
          <w:szCs w:val="22"/>
        </w:rPr>
        <w:t>canthális</w:t>
      </w:r>
      <w:proofErr w:type="spellEnd"/>
      <w:r w:rsidR="0013595E" w:rsidRPr="000D566A">
        <w:rPr>
          <w:szCs w:val="22"/>
        </w:rPr>
        <w:t xml:space="preserve"> vonalak </w:t>
      </w:r>
      <w:r w:rsidRPr="000D566A">
        <w:rPr>
          <w:szCs w:val="22"/>
        </w:rPr>
        <w:t xml:space="preserve">esetén maximum </w:t>
      </w:r>
      <w:r w:rsidR="000A7817" w:rsidRPr="000D566A">
        <w:rPr>
          <w:szCs w:val="22"/>
        </w:rPr>
        <w:t>12</w:t>
      </w:r>
      <w:r w:rsidR="00B50580" w:rsidRPr="000D566A">
        <w:rPr>
          <w:szCs w:val="22"/>
        </w:rPr>
        <w:t xml:space="preserve"> </w:t>
      </w:r>
      <w:r w:rsidR="00445CAD" w:rsidRPr="000D566A">
        <w:rPr>
          <w:szCs w:val="22"/>
        </w:rPr>
        <w:t xml:space="preserve">hónapon át </w:t>
      </w:r>
      <w:r w:rsidR="0013595E" w:rsidRPr="000D566A">
        <w:rPr>
          <w:szCs w:val="22"/>
        </w:rPr>
        <w:t>és legfeljebb 5 ismételt kezelési ciklusban</w:t>
      </w:r>
      <w:r w:rsidRPr="000D566A">
        <w:rPr>
          <w:szCs w:val="22"/>
        </w:rPr>
        <w:t xml:space="preserve"> értékelték</w:t>
      </w:r>
      <w:r w:rsidR="0013595E" w:rsidRPr="000D566A">
        <w:rPr>
          <w:szCs w:val="22"/>
        </w:rPr>
        <w:t>.</w:t>
      </w:r>
    </w:p>
    <w:p w14:paraId="2CB5BAB3" w14:textId="77777777" w:rsidR="0013595E" w:rsidRPr="000D566A" w:rsidRDefault="0013595E" w:rsidP="000D566A">
      <w:pPr>
        <w:spacing w:line="240" w:lineRule="auto"/>
        <w:rPr>
          <w:szCs w:val="22"/>
        </w:rPr>
      </w:pPr>
    </w:p>
    <w:p w14:paraId="52C82A7C" w14:textId="77777777" w:rsidR="00BB5F3A" w:rsidRPr="000D566A" w:rsidRDefault="00BB5F3A" w:rsidP="000D566A">
      <w:pPr>
        <w:spacing w:line="240" w:lineRule="auto"/>
        <w:ind w:left="567" w:hanging="567"/>
        <w:rPr>
          <w:b/>
          <w:szCs w:val="22"/>
        </w:rPr>
      </w:pPr>
      <w:r w:rsidRPr="000D566A">
        <w:rPr>
          <w:b/>
          <w:szCs w:val="22"/>
        </w:rPr>
        <w:t>4.3</w:t>
      </w:r>
      <w:r w:rsidRPr="000D566A">
        <w:rPr>
          <w:b/>
          <w:szCs w:val="22"/>
        </w:rPr>
        <w:tab/>
        <w:t>Ellenjavallatok</w:t>
      </w:r>
    </w:p>
    <w:p w14:paraId="6412BF7F" w14:textId="77777777" w:rsidR="00BB5F3A" w:rsidRPr="000D566A" w:rsidRDefault="00BB5F3A" w:rsidP="000D566A">
      <w:pPr>
        <w:spacing w:line="240" w:lineRule="auto"/>
        <w:rPr>
          <w:szCs w:val="22"/>
        </w:rPr>
      </w:pPr>
    </w:p>
    <w:p w14:paraId="3E494CEB" w14:textId="77777777" w:rsidR="004C4B6A" w:rsidRPr="000D566A" w:rsidRDefault="00D82464" w:rsidP="000D566A">
      <w:pPr>
        <w:pStyle w:val="Body"/>
        <w:numPr>
          <w:ilvl w:val="0"/>
          <w:numId w:val="26"/>
        </w:numPr>
        <w:ind w:left="567" w:hanging="567"/>
        <w:rPr>
          <w:iCs/>
          <w:sz w:val="22"/>
          <w:szCs w:val="22"/>
          <w:lang w:val="hu-HU"/>
        </w:rPr>
      </w:pPr>
      <w:r w:rsidRPr="000D566A">
        <w:rPr>
          <w:sz w:val="22"/>
          <w:szCs w:val="22"/>
          <w:lang w:val="hu-HU"/>
        </w:rPr>
        <w:t>A készítmény hatóanyagával vagy a 6.1 pontban felsorolt bármely segédanyagával szembeni túlérzékenység</w:t>
      </w:r>
      <w:r w:rsidR="002B5842" w:rsidRPr="000D566A">
        <w:rPr>
          <w:iCs/>
          <w:sz w:val="22"/>
          <w:szCs w:val="22"/>
          <w:lang w:val="hu-HU"/>
        </w:rPr>
        <w:t>;</w:t>
      </w:r>
    </w:p>
    <w:p w14:paraId="1D18AEC9" w14:textId="77777777" w:rsidR="004C4B6A" w:rsidRPr="000D566A" w:rsidRDefault="004C4B6A" w:rsidP="000D566A">
      <w:pPr>
        <w:pStyle w:val="Body"/>
        <w:rPr>
          <w:iCs/>
          <w:sz w:val="22"/>
          <w:szCs w:val="22"/>
          <w:lang w:val="hu-HU"/>
        </w:rPr>
      </w:pPr>
      <w:r w:rsidRPr="000D566A">
        <w:rPr>
          <w:iCs/>
          <w:sz w:val="22"/>
          <w:szCs w:val="22"/>
          <w:lang w:val="hu-HU"/>
        </w:rPr>
        <w:t xml:space="preserve">- </w:t>
      </w:r>
      <w:r w:rsidRPr="000D566A">
        <w:rPr>
          <w:iCs/>
          <w:sz w:val="22"/>
          <w:szCs w:val="22"/>
          <w:lang w:val="hu-HU"/>
        </w:rPr>
        <w:tab/>
        <w:t xml:space="preserve">az injekciózni </w:t>
      </w:r>
      <w:r w:rsidR="0065320F" w:rsidRPr="000D566A">
        <w:rPr>
          <w:iCs/>
          <w:sz w:val="22"/>
          <w:szCs w:val="22"/>
          <w:lang w:val="hu-HU"/>
        </w:rPr>
        <w:t>kívánt terület fertőzése;</w:t>
      </w:r>
    </w:p>
    <w:p w14:paraId="56F61F92" w14:textId="3A294095" w:rsidR="0065320F" w:rsidRPr="000D566A" w:rsidRDefault="00C90766" w:rsidP="000D566A">
      <w:pPr>
        <w:pStyle w:val="Body"/>
        <w:ind w:left="567" w:hanging="567"/>
        <w:rPr>
          <w:iCs/>
          <w:sz w:val="22"/>
          <w:szCs w:val="22"/>
          <w:lang w:val="hu-HU"/>
        </w:rPr>
      </w:pPr>
      <w:r w:rsidRPr="000D566A">
        <w:rPr>
          <w:iCs/>
          <w:sz w:val="22"/>
          <w:szCs w:val="22"/>
          <w:lang w:val="hu-HU"/>
        </w:rPr>
        <w:t xml:space="preserve">- </w:t>
      </w:r>
      <w:r w:rsidRPr="000D566A">
        <w:rPr>
          <w:iCs/>
          <w:sz w:val="22"/>
          <w:szCs w:val="22"/>
          <w:lang w:val="hu-HU"/>
        </w:rPr>
        <w:tab/>
      </w:r>
      <w:proofErr w:type="spellStart"/>
      <w:r w:rsidRPr="000D566A">
        <w:rPr>
          <w:iCs/>
          <w:sz w:val="22"/>
          <w:szCs w:val="22"/>
          <w:lang w:val="hu-HU"/>
        </w:rPr>
        <w:t>myasthenia</w:t>
      </w:r>
      <w:proofErr w:type="spellEnd"/>
      <w:r w:rsidRPr="000D566A">
        <w:rPr>
          <w:iCs/>
          <w:sz w:val="22"/>
          <w:szCs w:val="22"/>
          <w:lang w:val="hu-HU"/>
        </w:rPr>
        <w:t xml:space="preserve"> </w:t>
      </w:r>
      <w:proofErr w:type="spellStart"/>
      <w:r w:rsidRPr="000D566A">
        <w:rPr>
          <w:iCs/>
          <w:sz w:val="22"/>
          <w:szCs w:val="22"/>
          <w:lang w:val="hu-HU"/>
        </w:rPr>
        <w:t>gravis</w:t>
      </w:r>
      <w:proofErr w:type="spellEnd"/>
      <w:r w:rsidRPr="000D566A">
        <w:rPr>
          <w:iCs/>
          <w:sz w:val="22"/>
          <w:szCs w:val="22"/>
          <w:lang w:val="hu-HU"/>
        </w:rPr>
        <w:t xml:space="preserve">, </w:t>
      </w:r>
      <w:proofErr w:type="spellStart"/>
      <w:r w:rsidR="0065320F" w:rsidRPr="000D566A">
        <w:rPr>
          <w:iCs/>
          <w:sz w:val="22"/>
          <w:szCs w:val="22"/>
          <w:lang w:val="hu-HU"/>
        </w:rPr>
        <w:t>Eaton</w:t>
      </w:r>
      <w:proofErr w:type="spellEnd"/>
      <w:r w:rsidR="00C77567">
        <w:rPr>
          <w:iCs/>
          <w:sz w:val="22"/>
          <w:szCs w:val="22"/>
          <w:lang w:val="hu-HU"/>
        </w:rPr>
        <w:t>–</w:t>
      </w:r>
      <w:r w:rsidR="0065320F" w:rsidRPr="000D566A">
        <w:rPr>
          <w:iCs/>
          <w:sz w:val="22"/>
          <w:szCs w:val="22"/>
          <w:lang w:val="hu-HU"/>
        </w:rPr>
        <w:t>Lambert</w:t>
      </w:r>
      <w:r w:rsidR="00C77567">
        <w:rPr>
          <w:iCs/>
          <w:sz w:val="22"/>
          <w:szCs w:val="22"/>
          <w:lang w:val="hu-HU"/>
        </w:rPr>
        <w:t>-</w:t>
      </w:r>
      <w:r w:rsidR="0065320F" w:rsidRPr="000D566A">
        <w:rPr>
          <w:iCs/>
          <w:sz w:val="22"/>
          <w:szCs w:val="22"/>
          <w:lang w:val="hu-HU"/>
        </w:rPr>
        <w:t xml:space="preserve">szindróma vagy </w:t>
      </w:r>
      <w:proofErr w:type="spellStart"/>
      <w:r w:rsidR="009E29BE">
        <w:rPr>
          <w:iCs/>
          <w:sz w:val="22"/>
          <w:szCs w:val="22"/>
          <w:lang w:val="hu-HU"/>
        </w:rPr>
        <w:t>a</w:t>
      </w:r>
      <w:r w:rsidR="009E29BE" w:rsidRPr="000D566A">
        <w:rPr>
          <w:iCs/>
          <w:sz w:val="22"/>
          <w:szCs w:val="22"/>
          <w:lang w:val="hu-HU"/>
        </w:rPr>
        <w:t>myotrophiás</w:t>
      </w:r>
      <w:proofErr w:type="spellEnd"/>
      <w:r w:rsidR="009E29BE" w:rsidRPr="000D566A">
        <w:rPr>
          <w:iCs/>
          <w:sz w:val="22"/>
          <w:szCs w:val="22"/>
          <w:lang w:val="hu-HU"/>
        </w:rPr>
        <w:t xml:space="preserve"> </w:t>
      </w:r>
      <w:proofErr w:type="spellStart"/>
      <w:r w:rsidR="0065320F" w:rsidRPr="000D566A">
        <w:rPr>
          <w:iCs/>
          <w:sz w:val="22"/>
          <w:szCs w:val="22"/>
          <w:lang w:val="hu-HU"/>
        </w:rPr>
        <w:t>lateralsclerosis</w:t>
      </w:r>
      <w:proofErr w:type="spellEnd"/>
      <w:r w:rsidR="0065320F" w:rsidRPr="000D566A">
        <w:rPr>
          <w:iCs/>
          <w:sz w:val="22"/>
          <w:szCs w:val="22"/>
          <w:lang w:val="hu-HU"/>
        </w:rPr>
        <w:t xml:space="preserve"> fennállása.</w:t>
      </w:r>
    </w:p>
    <w:p w14:paraId="3B2619FA" w14:textId="77777777" w:rsidR="00BB5F3A" w:rsidRPr="000D566A" w:rsidRDefault="00BB5F3A" w:rsidP="000D566A">
      <w:pPr>
        <w:spacing w:line="240" w:lineRule="auto"/>
        <w:rPr>
          <w:szCs w:val="22"/>
        </w:rPr>
      </w:pPr>
    </w:p>
    <w:p w14:paraId="3FBF61EA" w14:textId="77777777" w:rsidR="00BB5F3A" w:rsidRPr="000D566A" w:rsidRDefault="00BB5F3A" w:rsidP="000D566A">
      <w:pPr>
        <w:spacing w:line="240" w:lineRule="auto"/>
        <w:ind w:left="567" w:hanging="567"/>
        <w:rPr>
          <w:b/>
          <w:szCs w:val="22"/>
        </w:rPr>
      </w:pPr>
      <w:r w:rsidRPr="000D566A">
        <w:rPr>
          <w:b/>
          <w:szCs w:val="22"/>
        </w:rPr>
        <w:t>4.4</w:t>
      </w:r>
      <w:r w:rsidRPr="000D566A">
        <w:rPr>
          <w:b/>
          <w:szCs w:val="22"/>
        </w:rPr>
        <w:tab/>
        <w:t>Különleges figyelmeztetések és az alkalmazással kapcsolatos óvintézkedések</w:t>
      </w:r>
    </w:p>
    <w:p w14:paraId="2C1C1C89" w14:textId="77777777" w:rsidR="00BB5F3A" w:rsidRPr="000D566A" w:rsidRDefault="00BB5F3A" w:rsidP="000D566A">
      <w:pPr>
        <w:spacing w:line="240" w:lineRule="auto"/>
        <w:rPr>
          <w:szCs w:val="22"/>
        </w:rPr>
      </w:pPr>
    </w:p>
    <w:p w14:paraId="4D7F7508" w14:textId="77777777" w:rsidR="002B5842" w:rsidRPr="000D566A" w:rsidRDefault="002B5842" w:rsidP="000D566A">
      <w:pPr>
        <w:pStyle w:val="Body"/>
        <w:jc w:val="both"/>
        <w:rPr>
          <w:sz w:val="22"/>
          <w:szCs w:val="22"/>
          <w:lang w:val="hu-HU"/>
        </w:rPr>
      </w:pPr>
      <w:r w:rsidRPr="000D566A">
        <w:rPr>
          <w:sz w:val="22"/>
          <w:szCs w:val="22"/>
          <w:lang w:val="hu-HU"/>
        </w:rPr>
        <w:t xml:space="preserve">Ügyelni kell arra, hogy </w:t>
      </w:r>
      <w:proofErr w:type="spellStart"/>
      <w:r w:rsidRPr="000D566A">
        <w:rPr>
          <w:sz w:val="22"/>
          <w:szCs w:val="22"/>
          <w:lang w:val="hu-HU"/>
        </w:rPr>
        <w:t>Azzalure</w:t>
      </w:r>
      <w:proofErr w:type="spellEnd"/>
      <w:r w:rsidR="001210B6" w:rsidRPr="000D566A">
        <w:rPr>
          <w:sz w:val="22"/>
          <w:szCs w:val="22"/>
          <w:lang w:val="hu-HU"/>
        </w:rPr>
        <w:t>-t</w:t>
      </w:r>
      <w:r w:rsidRPr="000D566A">
        <w:rPr>
          <w:sz w:val="22"/>
          <w:szCs w:val="22"/>
          <w:lang w:val="hu-HU"/>
        </w:rPr>
        <w:t xml:space="preserve"> ne</w:t>
      </w:r>
      <w:r w:rsidR="001210B6" w:rsidRPr="000D566A">
        <w:rPr>
          <w:sz w:val="22"/>
          <w:szCs w:val="22"/>
          <w:lang w:val="hu-HU"/>
        </w:rPr>
        <w:t xml:space="preserve"> injektálják</w:t>
      </w:r>
      <w:r w:rsidRPr="000D566A">
        <w:rPr>
          <w:sz w:val="22"/>
          <w:szCs w:val="22"/>
          <w:lang w:val="hu-HU"/>
        </w:rPr>
        <w:t xml:space="preserve"> érbe</w:t>
      </w:r>
      <w:r w:rsidR="00164AB6" w:rsidRPr="000D566A">
        <w:rPr>
          <w:sz w:val="22"/>
          <w:szCs w:val="22"/>
          <w:lang w:val="hu-HU"/>
        </w:rPr>
        <w:t xml:space="preserve"> (</w:t>
      </w:r>
      <w:proofErr w:type="spellStart"/>
      <w:r w:rsidR="00164AB6" w:rsidRPr="000D566A">
        <w:rPr>
          <w:sz w:val="22"/>
          <w:szCs w:val="22"/>
          <w:lang w:val="hu-HU"/>
        </w:rPr>
        <w:t>intravasálisan</w:t>
      </w:r>
      <w:proofErr w:type="spellEnd"/>
      <w:r w:rsidR="00164AB6" w:rsidRPr="000D566A">
        <w:rPr>
          <w:sz w:val="22"/>
          <w:szCs w:val="22"/>
          <w:lang w:val="hu-HU"/>
        </w:rPr>
        <w:t>).</w:t>
      </w:r>
    </w:p>
    <w:p w14:paraId="2DB995C4" w14:textId="77777777" w:rsidR="002B5842" w:rsidRPr="000D566A" w:rsidRDefault="002B5842" w:rsidP="000D566A">
      <w:pPr>
        <w:pStyle w:val="Body"/>
        <w:jc w:val="both"/>
        <w:rPr>
          <w:sz w:val="22"/>
          <w:szCs w:val="22"/>
          <w:lang w:val="hu-HU"/>
        </w:rPr>
      </w:pPr>
    </w:p>
    <w:p w14:paraId="43B33C39" w14:textId="77777777" w:rsidR="002B5842" w:rsidRPr="000D566A" w:rsidRDefault="001210B6" w:rsidP="000D566A">
      <w:pPr>
        <w:pStyle w:val="Body"/>
        <w:jc w:val="both"/>
        <w:rPr>
          <w:sz w:val="22"/>
          <w:szCs w:val="22"/>
          <w:u w:val="single"/>
          <w:lang w:val="hu-HU"/>
        </w:rPr>
      </w:pPr>
      <w:r w:rsidRPr="000D566A">
        <w:rPr>
          <w:sz w:val="22"/>
          <w:szCs w:val="22"/>
          <w:u w:val="single"/>
          <w:lang w:val="hu-HU"/>
        </w:rPr>
        <w:t>Előzetesen fennálló</w:t>
      </w:r>
      <w:r w:rsidR="002B5842" w:rsidRPr="000D566A">
        <w:rPr>
          <w:sz w:val="22"/>
          <w:szCs w:val="22"/>
          <w:u w:val="single"/>
          <w:lang w:val="hu-HU"/>
        </w:rPr>
        <w:t xml:space="preserve"> </w:t>
      </w:r>
      <w:proofErr w:type="spellStart"/>
      <w:r w:rsidR="002B5842" w:rsidRPr="000D566A">
        <w:rPr>
          <w:sz w:val="22"/>
          <w:szCs w:val="22"/>
          <w:u w:val="single"/>
          <w:lang w:val="hu-HU"/>
        </w:rPr>
        <w:t>neuromusculáris</w:t>
      </w:r>
      <w:proofErr w:type="spellEnd"/>
      <w:r w:rsidR="002B5842" w:rsidRPr="000D566A">
        <w:rPr>
          <w:sz w:val="22"/>
          <w:szCs w:val="22"/>
          <w:u w:val="single"/>
          <w:lang w:val="hu-HU"/>
        </w:rPr>
        <w:t xml:space="preserve"> rendellenességek</w:t>
      </w:r>
    </w:p>
    <w:p w14:paraId="4E1A1D24" w14:textId="5B9F6BA5" w:rsidR="00DC060E" w:rsidRPr="000D566A" w:rsidRDefault="00DC060E" w:rsidP="000D566A">
      <w:pPr>
        <w:tabs>
          <w:tab w:val="left" w:pos="567"/>
          <w:tab w:val="left" w:pos="1590"/>
          <w:tab w:val="center" w:pos="2983"/>
          <w:tab w:val="left" w:pos="7377"/>
        </w:tabs>
        <w:spacing w:line="240" w:lineRule="auto"/>
        <w:rPr>
          <w:szCs w:val="22"/>
        </w:rPr>
      </w:pPr>
      <w:r w:rsidRPr="000D566A">
        <w:rPr>
          <w:szCs w:val="22"/>
        </w:rPr>
        <w:t xml:space="preserve">Az </w:t>
      </w:r>
      <w:proofErr w:type="spellStart"/>
      <w:r w:rsidR="00693A6A" w:rsidRPr="000D566A">
        <w:rPr>
          <w:szCs w:val="22"/>
        </w:rPr>
        <w:t>Azzalure</w:t>
      </w:r>
      <w:proofErr w:type="spellEnd"/>
      <w:r w:rsidRPr="000D566A">
        <w:rPr>
          <w:szCs w:val="22"/>
        </w:rPr>
        <w:t xml:space="preserve"> csak fokozott </w:t>
      </w:r>
      <w:r w:rsidR="00310E48">
        <w:rPr>
          <w:szCs w:val="22"/>
        </w:rPr>
        <w:t>elővigyáz</w:t>
      </w:r>
      <w:r w:rsidRPr="000D566A">
        <w:rPr>
          <w:szCs w:val="22"/>
        </w:rPr>
        <w:t>atossággal</w:t>
      </w:r>
      <w:r w:rsidR="00693A6A" w:rsidRPr="000D566A">
        <w:rPr>
          <w:szCs w:val="22"/>
        </w:rPr>
        <w:t xml:space="preserve"> </w:t>
      </w:r>
      <w:r w:rsidRPr="000D566A">
        <w:rPr>
          <w:szCs w:val="22"/>
        </w:rPr>
        <w:t>alkalmazható olyan betegeknél, akiknél fennáll a kockázata v</w:t>
      </w:r>
      <w:r w:rsidR="00650C76" w:rsidRPr="000D566A">
        <w:rPr>
          <w:szCs w:val="22"/>
        </w:rPr>
        <w:t xml:space="preserve">agy klinikailag igazolt a </w:t>
      </w:r>
      <w:proofErr w:type="spellStart"/>
      <w:r w:rsidR="001210B6" w:rsidRPr="000D566A">
        <w:rPr>
          <w:szCs w:val="22"/>
        </w:rPr>
        <w:t>neuromusculáris</w:t>
      </w:r>
      <w:proofErr w:type="spellEnd"/>
      <w:r w:rsidR="001210B6" w:rsidRPr="000D566A">
        <w:rPr>
          <w:szCs w:val="22"/>
        </w:rPr>
        <w:t xml:space="preserve"> </w:t>
      </w:r>
      <w:r w:rsidRPr="000D566A">
        <w:rPr>
          <w:szCs w:val="22"/>
        </w:rPr>
        <w:t xml:space="preserve">ingerület átvitel károsodása. Ezek a betegek fokozott érzékenységet mutathatnak az olyan típusú készítmények iránt, mint az </w:t>
      </w:r>
      <w:proofErr w:type="spellStart"/>
      <w:r w:rsidRPr="000D566A">
        <w:rPr>
          <w:szCs w:val="22"/>
        </w:rPr>
        <w:t>Azzalure</w:t>
      </w:r>
      <w:proofErr w:type="spellEnd"/>
      <w:r w:rsidRPr="000D566A">
        <w:rPr>
          <w:szCs w:val="22"/>
        </w:rPr>
        <w:t xml:space="preserve"> és ennek eredményeként jelentős izomgyengeség léphet fel náluk</w:t>
      </w:r>
      <w:r w:rsidR="00693A6A" w:rsidRPr="000D566A">
        <w:rPr>
          <w:szCs w:val="22"/>
        </w:rPr>
        <w:t>.</w:t>
      </w:r>
    </w:p>
    <w:p w14:paraId="5ADCBE06" w14:textId="77777777" w:rsidR="001210B6" w:rsidRPr="000D566A" w:rsidRDefault="001210B6" w:rsidP="000D566A">
      <w:pPr>
        <w:pStyle w:val="Body"/>
        <w:rPr>
          <w:sz w:val="22"/>
          <w:szCs w:val="22"/>
          <w:lang w:val="hu-HU"/>
        </w:rPr>
      </w:pP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 injekció nem javasolt olyan betegeknek, akik anamnézisében </w:t>
      </w:r>
      <w:proofErr w:type="spellStart"/>
      <w:r w:rsidRPr="000D566A">
        <w:rPr>
          <w:sz w:val="22"/>
          <w:szCs w:val="22"/>
          <w:lang w:val="hu-HU"/>
        </w:rPr>
        <w:t>dysphagia</w:t>
      </w:r>
      <w:proofErr w:type="spellEnd"/>
      <w:r w:rsidRPr="000D566A">
        <w:rPr>
          <w:sz w:val="22"/>
          <w:szCs w:val="22"/>
          <w:lang w:val="hu-HU"/>
        </w:rPr>
        <w:t xml:space="preserve"> vagy aspiráció szerepel.</w:t>
      </w:r>
    </w:p>
    <w:p w14:paraId="6172E51D" w14:textId="77777777" w:rsidR="001210B6" w:rsidRPr="000D566A" w:rsidRDefault="001210B6" w:rsidP="000D566A">
      <w:pPr>
        <w:pStyle w:val="Body"/>
        <w:rPr>
          <w:sz w:val="22"/>
          <w:szCs w:val="22"/>
          <w:lang w:val="hu-HU"/>
        </w:rPr>
      </w:pPr>
    </w:p>
    <w:p w14:paraId="0FCC69D2" w14:textId="77777777" w:rsidR="001210B6" w:rsidRPr="000D566A" w:rsidRDefault="001210B6" w:rsidP="000D566A">
      <w:pPr>
        <w:pStyle w:val="Body"/>
        <w:rPr>
          <w:sz w:val="22"/>
          <w:szCs w:val="22"/>
          <w:u w:val="single"/>
          <w:lang w:val="hu-HU"/>
        </w:rPr>
      </w:pPr>
      <w:r w:rsidRPr="000D566A">
        <w:rPr>
          <w:sz w:val="22"/>
          <w:szCs w:val="22"/>
          <w:u w:val="single"/>
          <w:lang w:val="hu-HU"/>
        </w:rPr>
        <w:t>A toxin lokális és távoli hatása</w:t>
      </w:r>
    </w:p>
    <w:p w14:paraId="3004606D" w14:textId="0DF178C7" w:rsidR="00693A6A" w:rsidRPr="000D566A" w:rsidRDefault="00ED4852" w:rsidP="000D566A">
      <w:pPr>
        <w:pStyle w:val="Body"/>
        <w:rPr>
          <w:sz w:val="22"/>
          <w:szCs w:val="22"/>
          <w:lang w:val="hu-HU"/>
        </w:rPr>
      </w:pPr>
      <w:r w:rsidRPr="000D566A">
        <w:rPr>
          <w:sz w:val="22"/>
          <w:szCs w:val="22"/>
          <w:lang w:val="hu-HU"/>
        </w:rPr>
        <w:t>Nagyon ritk</w:t>
      </w:r>
      <w:r w:rsidR="00310E48">
        <w:rPr>
          <w:sz w:val="22"/>
          <w:szCs w:val="22"/>
          <w:lang w:val="hu-HU"/>
        </w:rPr>
        <w:t>a előfordulással</w:t>
      </w:r>
      <w:r w:rsidRPr="000D566A">
        <w:rPr>
          <w:sz w:val="22"/>
          <w:szCs w:val="22"/>
          <w:lang w:val="hu-HU"/>
        </w:rPr>
        <w:t xml:space="preserve"> olyan mellékhatások</w:t>
      </w:r>
      <w:r w:rsidR="00650C76" w:rsidRPr="000D566A">
        <w:rPr>
          <w:sz w:val="22"/>
          <w:szCs w:val="22"/>
          <w:lang w:val="hu-HU"/>
        </w:rPr>
        <w:t>at</w:t>
      </w:r>
      <w:r w:rsidRPr="000D566A">
        <w:rPr>
          <w:sz w:val="22"/>
          <w:szCs w:val="22"/>
          <w:lang w:val="hu-HU"/>
        </w:rPr>
        <w:t xml:space="preserve"> jelentettek, melyeket a </w:t>
      </w:r>
      <w:proofErr w:type="spellStart"/>
      <w:r w:rsidRPr="000D566A">
        <w:rPr>
          <w:sz w:val="22"/>
          <w:szCs w:val="22"/>
          <w:lang w:val="hu-HU"/>
        </w:rPr>
        <w:t>botulinum</w:t>
      </w:r>
      <w:proofErr w:type="spellEnd"/>
      <w:r w:rsidRPr="000D566A">
        <w:rPr>
          <w:sz w:val="22"/>
          <w:szCs w:val="22"/>
          <w:lang w:val="hu-HU"/>
        </w:rPr>
        <w:t xml:space="preserve"> toxin</w:t>
      </w:r>
      <w:r w:rsidR="000F3761" w:rsidRPr="000D566A">
        <w:rPr>
          <w:sz w:val="22"/>
          <w:szCs w:val="22"/>
          <w:lang w:val="hu-HU"/>
        </w:rPr>
        <w:t>nak</w:t>
      </w:r>
      <w:r w:rsidRPr="000D566A">
        <w:rPr>
          <w:sz w:val="22"/>
          <w:szCs w:val="22"/>
          <w:lang w:val="hu-HU"/>
        </w:rPr>
        <w:t xml:space="preserve"> az adagolás helyétől távoli helyekre történő </w:t>
      </w:r>
      <w:r w:rsidR="001210B6" w:rsidRPr="000D566A">
        <w:rPr>
          <w:sz w:val="22"/>
          <w:szCs w:val="22"/>
          <w:lang w:val="hu-HU"/>
        </w:rPr>
        <w:t xml:space="preserve">eljutása </w:t>
      </w:r>
      <w:r w:rsidRPr="000D566A">
        <w:rPr>
          <w:sz w:val="22"/>
          <w:szCs w:val="22"/>
          <w:lang w:val="hu-HU"/>
        </w:rPr>
        <w:t>eredményez. Terápiás adagokkal kezelt betegeknél túlzott izomgyengeség léphet fel.</w:t>
      </w:r>
      <w:r w:rsidR="000F3761" w:rsidRPr="000D566A">
        <w:rPr>
          <w:sz w:val="22"/>
          <w:szCs w:val="22"/>
          <w:lang w:val="hu-HU"/>
        </w:rPr>
        <w:t xml:space="preserve"> A nyelési és légzési nehézségek súlyosak és halálos kimenetelűek lehetnek.</w:t>
      </w:r>
    </w:p>
    <w:p w14:paraId="3E419D51" w14:textId="77777777" w:rsidR="003A4AAC" w:rsidRDefault="003A4AAC" w:rsidP="000D566A">
      <w:pPr>
        <w:pStyle w:val="Body"/>
        <w:rPr>
          <w:bCs/>
          <w:sz w:val="22"/>
          <w:szCs w:val="22"/>
          <w:lang w:val="hu-HU"/>
        </w:rPr>
      </w:pPr>
    </w:p>
    <w:p w14:paraId="56911DE9" w14:textId="141BFC4D" w:rsidR="00693A6A" w:rsidRPr="000D566A" w:rsidRDefault="002E6F91" w:rsidP="000D566A">
      <w:pPr>
        <w:pStyle w:val="Body"/>
        <w:rPr>
          <w:bCs/>
          <w:sz w:val="22"/>
          <w:szCs w:val="22"/>
          <w:lang w:val="hu-HU"/>
        </w:rPr>
      </w:pPr>
      <w:r w:rsidRPr="000D566A">
        <w:rPr>
          <w:bCs/>
          <w:sz w:val="22"/>
          <w:szCs w:val="22"/>
          <w:lang w:val="hu-HU"/>
        </w:rPr>
        <w:t>A betegeket és gondozóikat figyelmeztetni kell az azonnali orvosi kezelés szükségességére a nyeléssel, a beszéddel vagy a légzéssel összefüggésben fellépő problémák esetén.</w:t>
      </w:r>
    </w:p>
    <w:p w14:paraId="183569CF" w14:textId="77777777" w:rsidR="000B73B4" w:rsidRPr="000D566A" w:rsidRDefault="000B73B4" w:rsidP="000D566A">
      <w:pPr>
        <w:pStyle w:val="Body"/>
        <w:rPr>
          <w:sz w:val="22"/>
          <w:szCs w:val="22"/>
          <w:lang w:val="hu-HU"/>
        </w:rPr>
      </w:pPr>
    </w:p>
    <w:p w14:paraId="5428EED5" w14:textId="77777777" w:rsidR="00693A6A" w:rsidRPr="000D566A" w:rsidRDefault="007F4D90" w:rsidP="000D566A">
      <w:pPr>
        <w:pStyle w:val="Body"/>
        <w:rPr>
          <w:sz w:val="22"/>
          <w:szCs w:val="22"/>
          <w:lang w:val="hu-HU"/>
        </w:rPr>
      </w:pP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 javasolt adagját és az alkalmazás gyakoriságát nem szabad túllépni.</w:t>
      </w:r>
    </w:p>
    <w:p w14:paraId="415F49E7" w14:textId="77777777" w:rsidR="000B73B4" w:rsidRPr="000D566A" w:rsidRDefault="000B73B4" w:rsidP="000D566A">
      <w:pPr>
        <w:pStyle w:val="Body"/>
        <w:rPr>
          <w:sz w:val="22"/>
          <w:szCs w:val="22"/>
          <w:lang w:val="hu-HU"/>
        </w:rPr>
      </w:pPr>
    </w:p>
    <w:p w14:paraId="7FA30BAA" w14:textId="77777777" w:rsidR="00693A6A" w:rsidRPr="000D566A" w:rsidRDefault="001833A1" w:rsidP="000D566A">
      <w:pPr>
        <w:pStyle w:val="Body"/>
        <w:rPr>
          <w:sz w:val="22"/>
          <w:szCs w:val="22"/>
          <w:lang w:val="hu-HU"/>
        </w:rPr>
      </w:pPr>
      <w:r w:rsidRPr="000D566A">
        <w:rPr>
          <w:sz w:val="22"/>
          <w:szCs w:val="22"/>
          <w:lang w:val="hu-HU"/>
        </w:rPr>
        <w:t>Alapvető fontosságú a beteg arc-</w:t>
      </w:r>
      <w:r w:rsidR="0050219D" w:rsidRPr="000D566A">
        <w:rPr>
          <w:sz w:val="22"/>
          <w:szCs w:val="22"/>
          <w:lang w:val="hu-HU"/>
        </w:rPr>
        <w:t>anatómiájának tanulmányozás</w:t>
      </w:r>
      <w:r w:rsidRPr="000D566A">
        <w:rPr>
          <w:sz w:val="22"/>
          <w:szCs w:val="22"/>
          <w:lang w:val="hu-HU"/>
        </w:rPr>
        <w:t>a</w:t>
      </w:r>
      <w:r w:rsidR="0050219D" w:rsidRPr="000D566A">
        <w:rPr>
          <w:sz w:val="22"/>
          <w:szCs w:val="22"/>
          <w:lang w:val="hu-HU"/>
        </w:rPr>
        <w:t xml:space="preserve"> az </w:t>
      </w:r>
      <w:proofErr w:type="spellStart"/>
      <w:r w:rsidR="0050219D" w:rsidRPr="000D566A">
        <w:rPr>
          <w:sz w:val="22"/>
          <w:szCs w:val="22"/>
          <w:lang w:val="hu-HU"/>
        </w:rPr>
        <w:t>Azzalure</w:t>
      </w:r>
      <w:proofErr w:type="spellEnd"/>
      <w:r w:rsidR="0050219D" w:rsidRPr="000D566A">
        <w:rPr>
          <w:sz w:val="22"/>
          <w:szCs w:val="22"/>
          <w:lang w:val="hu-HU"/>
        </w:rPr>
        <w:t xml:space="preserve"> alkalmazása előtt. </w:t>
      </w:r>
      <w:proofErr w:type="spellStart"/>
      <w:r w:rsidR="0050219D" w:rsidRPr="000D566A">
        <w:rPr>
          <w:sz w:val="22"/>
          <w:szCs w:val="22"/>
          <w:lang w:val="hu-HU"/>
        </w:rPr>
        <w:t>Faciális</w:t>
      </w:r>
      <w:proofErr w:type="spellEnd"/>
      <w:r w:rsidR="00693A6A" w:rsidRPr="000D566A">
        <w:rPr>
          <w:sz w:val="22"/>
          <w:szCs w:val="22"/>
          <w:lang w:val="hu-HU"/>
        </w:rPr>
        <w:t xml:space="preserve"> </w:t>
      </w:r>
      <w:proofErr w:type="spellStart"/>
      <w:r w:rsidRPr="000D566A">
        <w:rPr>
          <w:sz w:val="22"/>
          <w:szCs w:val="22"/>
          <w:lang w:val="hu-HU"/>
        </w:rPr>
        <w:t>asszimetriát</w:t>
      </w:r>
      <w:proofErr w:type="spellEnd"/>
      <w:r w:rsidR="00693A6A" w:rsidRPr="000D566A">
        <w:rPr>
          <w:sz w:val="22"/>
          <w:szCs w:val="22"/>
          <w:lang w:val="hu-HU"/>
        </w:rPr>
        <w:t xml:space="preserve">, </w:t>
      </w:r>
      <w:proofErr w:type="spellStart"/>
      <w:r w:rsidR="00693A6A" w:rsidRPr="000D566A">
        <w:rPr>
          <w:sz w:val="22"/>
          <w:szCs w:val="22"/>
          <w:lang w:val="hu-HU"/>
        </w:rPr>
        <w:t>ptosis</w:t>
      </w:r>
      <w:r w:rsidRPr="000D566A">
        <w:rPr>
          <w:sz w:val="22"/>
          <w:szCs w:val="22"/>
          <w:lang w:val="hu-HU"/>
        </w:rPr>
        <w:t>t</w:t>
      </w:r>
      <w:proofErr w:type="spellEnd"/>
      <w:r w:rsidR="00693A6A" w:rsidRPr="000D566A">
        <w:rPr>
          <w:sz w:val="22"/>
          <w:szCs w:val="22"/>
          <w:lang w:val="hu-HU"/>
        </w:rPr>
        <w:t xml:space="preserve">, </w:t>
      </w:r>
      <w:r w:rsidRPr="000D566A">
        <w:rPr>
          <w:sz w:val="22"/>
          <w:szCs w:val="22"/>
          <w:lang w:val="hu-HU"/>
        </w:rPr>
        <w:t>rendkívül laza bőrt</w:t>
      </w:r>
      <w:r w:rsidR="00693A6A" w:rsidRPr="000D566A">
        <w:rPr>
          <w:sz w:val="22"/>
          <w:szCs w:val="22"/>
          <w:lang w:val="hu-HU"/>
        </w:rPr>
        <w:t xml:space="preserve">, </w:t>
      </w:r>
      <w:r w:rsidRPr="000D566A">
        <w:rPr>
          <w:sz w:val="22"/>
          <w:szCs w:val="22"/>
          <w:lang w:val="hu-HU"/>
        </w:rPr>
        <w:t xml:space="preserve">hegesedést és bármilyen </w:t>
      </w:r>
      <w:r w:rsidR="00046744" w:rsidRPr="000D566A">
        <w:rPr>
          <w:sz w:val="22"/>
          <w:szCs w:val="22"/>
          <w:lang w:val="hu-HU"/>
        </w:rPr>
        <w:t xml:space="preserve">anatómiai </w:t>
      </w:r>
      <w:r w:rsidRPr="000D566A">
        <w:rPr>
          <w:sz w:val="22"/>
          <w:szCs w:val="22"/>
          <w:lang w:val="hu-HU"/>
        </w:rPr>
        <w:t>változást</w:t>
      </w:r>
      <w:r w:rsidR="00693A6A" w:rsidRPr="000D566A">
        <w:rPr>
          <w:sz w:val="22"/>
          <w:szCs w:val="22"/>
          <w:lang w:val="hu-HU"/>
        </w:rPr>
        <w:t xml:space="preserve">, </w:t>
      </w:r>
      <w:r w:rsidRPr="000D566A">
        <w:rPr>
          <w:sz w:val="22"/>
          <w:szCs w:val="22"/>
          <w:lang w:val="hu-HU"/>
        </w:rPr>
        <w:t>ami korábbi sebészi beavatkozások eredménye figyelembe kell venni.</w:t>
      </w:r>
    </w:p>
    <w:p w14:paraId="2D03766A" w14:textId="77777777" w:rsidR="00BE7F18" w:rsidRPr="000D566A" w:rsidRDefault="00BE7F18" w:rsidP="000D566A">
      <w:pPr>
        <w:pStyle w:val="Body"/>
        <w:rPr>
          <w:sz w:val="22"/>
          <w:szCs w:val="22"/>
          <w:lang w:val="hu-HU"/>
        </w:rPr>
      </w:pPr>
      <w:r w:rsidRPr="000D566A">
        <w:rPr>
          <w:sz w:val="22"/>
          <w:szCs w:val="22"/>
          <w:lang w:val="hu-HU"/>
        </w:rPr>
        <w:t xml:space="preserve">Körültekintően kell eljárni az </w:t>
      </w:r>
      <w:proofErr w:type="spellStart"/>
      <w:r w:rsidRPr="000D566A">
        <w:rPr>
          <w:sz w:val="22"/>
          <w:szCs w:val="22"/>
          <w:lang w:val="hu-HU"/>
        </w:rPr>
        <w:t>Azzalure</w:t>
      </w:r>
      <w:proofErr w:type="spellEnd"/>
      <w:r w:rsidRPr="000D566A">
        <w:rPr>
          <w:sz w:val="22"/>
          <w:szCs w:val="22"/>
          <w:lang w:val="hu-HU"/>
        </w:rPr>
        <w:t xml:space="preserve"> alkalmazása során, ha a tervezett injekciózási területe(</w:t>
      </w:r>
      <w:proofErr w:type="spellStart"/>
      <w:r w:rsidRPr="000D566A">
        <w:rPr>
          <w:sz w:val="22"/>
          <w:szCs w:val="22"/>
          <w:lang w:val="hu-HU"/>
        </w:rPr>
        <w:t>ke</w:t>
      </w:r>
      <w:proofErr w:type="spellEnd"/>
      <w:r w:rsidRPr="000D566A">
        <w:rPr>
          <w:sz w:val="22"/>
          <w:szCs w:val="22"/>
          <w:lang w:val="hu-HU"/>
        </w:rPr>
        <w:t>)n gyulladás áll fenn, vagy ha a megcélzott izom kifejezetten gyenge vagy atrófiás.</w:t>
      </w:r>
    </w:p>
    <w:p w14:paraId="78E28B82" w14:textId="03B329FC" w:rsidR="00693A6A" w:rsidRPr="000D566A" w:rsidRDefault="001833A1" w:rsidP="000D566A">
      <w:pPr>
        <w:pStyle w:val="Body"/>
        <w:rPr>
          <w:sz w:val="22"/>
          <w:szCs w:val="22"/>
          <w:lang w:val="hu-HU"/>
        </w:rPr>
      </w:pPr>
      <w:r w:rsidRPr="000D566A">
        <w:rPr>
          <w:sz w:val="22"/>
          <w:szCs w:val="22"/>
          <w:lang w:val="hu-HU"/>
        </w:rPr>
        <w:t xml:space="preserve">Mint bármely </w:t>
      </w:r>
      <w:proofErr w:type="spellStart"/>
      <w:r w:rsidRPr="000D566A">
        <w:rPr>
          <w:sz w:val="22"/>
          <w:szCs w:val="22"/>
          <w:lang w:val="hu-HU"/>
        </w:rPr>
        <w:t>intramuscul</w:t>
      </w:r>
      <w:r w:rsidR="007352F4" w:rsidRPr="000D566A">
        <w:rPr>
          <w:sz w:val="22"/>
          <w:szCs w:val="22"/>
          <w:lang w:val="hu-HU"/>
        </w:rPr>
        <w:t>a</w:t>
      </w:r>
      <w:r w:rsidRPr="000D566A">
        <w:rPr>
          <w:sz w:val="22"/>
          <w:szCs w:val="22"/>
          <w:lang w:val="hu-HU"/>
        </w:rPr>
        <w:t>ris</w:t>
      </w:r>
      <w:proofErr w:type="spellEnd"/>
      <w:r w:rsidRPr="000D566A">
        <w:rPr>
          <w:sz w:val="22"/>
          <w:szCs w:val="22"/>
          <w:lang w:val="hu-HU"/>
        </w:rPr>
        <w:t xml:space="preserve"> injekció esetén, az </w:t>
      </w:r>
      <w:proofErr w:type="spellStart"/>
      <w:r w:rsidRPr="000D566A">
        <w:rPr>
          <w:sz w:val="22"/>
          <w:szCs w:val="22"/>
          <w:lang w:val="hu-HU"/>
        </w:rPr>
        <w:t>Azzalure</w:t>
      </w:r>
      <w:proofErr w:type="spellEnd"/>
      <w:r w:rsidR="00310E48">
        <w:rPr>
          <w:sz w:val="22"/>
          <w:szCs w:val="22"/>
          <w:lang w:val="hu-HU"/>
        </w:rPr>
        <w:t>-</w:t>
      </w:r>
      <w:r w:rsidRPr="000D566A">
        <w:rPr>
          <w:sz w:val="22"/>
          <w:szCs w:val="22"/>
          <w:lang w:val="hu-HU"/>
        </w:rPr>
        <w:t>kezelés nem javasolt olyan betegekn</w:t>
      </w:r>
      <w:r w:rsidR="00136CE7" w:rsidRPr="000D566A">
        <w:rPr>
          <w:sz w:val="22"/>
          <w:szCs w:val="22"/>
          <w:lang w:val="hu-HU"/>
        </w:rPr>
        <w:t>ek</w:t>
      </w:r>
      <w:r w:rsidRPr="000D566A">
        <w:rPr>
          <w:sz w:val="22"/>
          <w:szCs w:val="22"/>
          <w:lang w:val="hu-HU"/>
        </w:rPr>
        <w:t>, akik vérzési ideje megnyúlt.</w:t>
      </w:r>
    </w:p>
    <w:p w14:paraId="260EF39D" w14:textId="77777777" w:rsidR="000F3761" w:rsidRPr="000D566A" w:rsidRDefault="000F3761" w:rsidP="000D566A">
      <w:pPr>
        <w:tabs>
          <w:tab w:val="left" w:pos="567"/>
        </w:tabs>
        <w:spacing w:line="240" w:lineRule="auto"/>
        <w:rPr>
          <w:szCs w:val="22"/>
        </w:rPr>
      </w:pPr>
    </w:p>
    <w:p w14:paraId="1714ADAE" w14:textId="77777777" w:rsidR="00A00799" w:rsidRPr="006A1E23" w:rsidRDefault="00A00799" w:rsidP="00A00799">
      <w:pPr>
        <w:pStyle w:val="Body"/>
        <w:rPr>
          <w:sz w:val="22"/>
          <w:szCs w:val="22"/>
          <w:lang w:val="hu-HU"/>
        </w:rPr>
      </w:pPr>
      <w:r w:rsidRPr="003A4AAC">
        <w:rPr>
          <w:sz w:val="22"/>
          <w:szCs w:val="22"/>
          <w:lang w:val="hu-HU"/>
        </w:rPr>
        <w:t xml:space="preserve">Szemszárazságról </w:t>
      </w:r>
      <w:r w:rsidRPr="005A040E">
        <w:rPr>
          <w:sz w:val="22"/>
          <w:szCs w:val="22"/>
          <w:lang w:val="hu-HU"/>
        </w:rPr>
        <w:t xml:space="preserve">számoltak be az </w:t>
      </w:r>
      <w:proofErr w:type="spellStart"/>
      <w:r w:rsidRPr="005A040E">
        <w:rPr>
          <w:sz w:val="22"/>
          <w:szCs w:val="22"/>
          <w:lang w:val="hu-HU"/>
        </w:rPr>
        <w:t>Azzalure</w:t>
      </w:r>
      <w:proofErr w:type="spellEnd"/>
      <w:r w:rsidRPr="005A040E">
        <w:rPr>
          <w:sz w:val="22"/>
          <w:szCs w:val="22"/>
          <w:lang w:val="hu-HU"/>
        </w:rPr>
        <w:t xml:space="preserve"> </w:t>
      </w:r>
      <w:proofErr w:type="spellStart"/>
      <w:r w:rsidRPr="006A1E23">
        <w:rPr>
          <w:sz w:val="22"/>
          <w:szCs w:val="22"/>
          <w:lang w:val="hu-HU"/>
        </w:rPr>
        <w:t>glabelláris</w:t>
      </w:r>
      <w:proofErr w:type="spellEnd"/>
      <w:r w:rsidRPr="006A1E23">
        <w:rPr>
          <w:sz w:val="22"/>
          <w:szCs w:val="22"/>
          <w:lang w:val="hu-HU"/>
        </w:rPr>
        <w:t xml:space="preserve"> ráncok és oldalsó </w:t>
      </w:r>
      <w:proofErr w:type="spellStart"/>
      <w:r w:rsidRPr="006A1E23">
        <w:rPr>
          <w:sz w:val="22"/>
          <w:szCs w:val="22"/>
          <w:lang w:val="hu-HU"/>
        </w:rPr>
        <w:t>canthális</w:t>
      </w:r>
      <w:proofErr w:type="spellEnd"/>
      <w:r w:rsidRPr="006A1E23">
        <w:rPr>
          <w:sz w:val="22"/>
          <w:szCs w:val="22"/>
          <w:lang w:val="hu-HU"/>
        </w:rPr>
        <w:t xml:space="preserve"> vonalak </w:t>
      </w:r>
      <w:r w:rsidRPr="003A4AAC">
        <w:rPr>
          <w:sz w:val="22"/>
          <w:szCs w:val="22"/>
          <w:lang w:val="hu-HU"/>
        </w:rPr>
        <w:t xml:space="preserve">kezelésében történő alkalmazásakor (lásd 4.8 pont). Csökkent könnytermelés, csökkent pislogás és </w:t>
      </w:r>
      <w:r w:rsidRPr="003A4AAC">
        <w:rPr>
          <w:sz w:val="22"/>
          <w:szCs w:val="22"/>
          <w:lang w:val="hu-HU"/>
        </w:rPr>
        <w:lastRenderedPageBreak/>
        <w:t xml:space="preserve">szaruhártya-rendellenességek fordulhatnak elő a </w:t>
      </w:r>
      <w:proofErr w:type="spellStart"/>
      <w:r w:rsidRPr="003A4AAC">
        <w:rPr>
          <w:sz w:val="22"/>
          <w:szCs w:val="22"/>
          <w:lang w:val="hu-HU"/>
        </w:rPr>
        <w:t>botulinum</w:t>
      </w:r>
      <w:proofErr w:type="spellEnd"/>
      <w:r w:rsidRPr="003A4AAC">
        <w:rPr>
          <w:sz w:val="22"/>
          <w:szCs w:val="22"/>
          <w:lang w:val="hu-HU"/>
        </w:rPr>
        <w:t xml:space="preserve"> toxinok, köztük az </w:t>
      </w:r>
      <w:proofErr w:type="spellStart"/>
      <w:r w:rsidRPr="003A4AAC">
        <w:rPr>
          <w:sz w:val="22"/>
          <w:szCs w:val="22"/>
          <w:lang w:val="hu-HU"/>
        </w:rPr>
        <w:t>Azzalure</w:t>
      </w:r>
      <w:proofErr w:type="spellEnd"/>
      <w:r w:rsidRPr="003A4AAC">
        <w:rPr>
          <w:sz w:val="22"/>
          <w:szCs w:val="22"/>
          <w:lang w:val="hu-HU"/>
        </w:rPr>
        <w:t xml:space="preserve"> alkalmazásakor.</w:t>
      </w:r>
    </w:p>
    <w:p w14:paraId="2F25D9A8" w14:textId="77777777" w:rsidR="00A00799" w:rsidRDefault="00A00799" w:rsidP="000D566A">
      <w:pPr>
        <w:tabs>
          <w:tab w:val="left" w:pos="567"/>
        </w:tabs>
        <w:spacing w:line="240" w:lineRule="auto"/>
        <w:rPr>
          <w:szCs w:val="22"/>
          <w:u w:val="single"/>
        </w:rPr>
      </w:pPr>
    </w:p>
    <w:p w14:paraId="26A48B67" w14:textId="0F579CC5" w:rsidR="000F3761" w:rsidRPr="000D566A" w:rsidRDefault="000F3761" w:rsidP="000D566A">
      <w:pPr>
        <w:tabs>
          <w:tab w:val="left" w:pos="567"/>
        </w:tabs>
        <w:spacing w:line="240" w:lineRule="auto"/>
        <w:rPr>
          <w:szCs w:val="22"/>
          <w:u w:val="single"/>
        </w:rPr>
      </w:pPr>
      <w:r w:rsidRPr="000D566A">
        <w:rPr>
          <w:szCs w:val="22"/>
          <w:u w:val="single"/>
        </w:rPr>
        <w:t>Antitest képződés</w:t>
      </w:r>
    </w:p>
    <w:p w14:paraId="1184BF32" w14:textId="77777777" w:rsidR="00693A6A" w:rsidRPr="000D566A" w:rsidRDefault="00BD3CE0" w:rsidP="000D566A">
      <w:pPr>
        <w:tabs>
          <w:tab w:val="left" w:pos="567"/>
        </w:tabs>
        <w:spacing w:line="240" w:lineRule="auto"/>
        <w:rPr>
          <w:szCs w:val="22"/>
        </w:rPr>
      </w:pPr>
      <w:r w:rsidRPr="000D566A">
        <w:rPr>
          <w:szCs w:val="22"/>
        </w:rPr>
        <w:t xml:space="preserve">Túlságosan gyakori vagy nagyobb adagokkal történő injekciózás fokozhatja a </w:t>
      </w:r>
      <w:proofErr w:type="spellStart"/>
      <w:r w:rsidRPr="000D566A">
        <w:rPr>
          <w:szCs w:val="22"/>
        </w:rPr>
        <w:t>botulinum</w:t>
      </w:r>
      <w:proofErr w:type="spellEnd"/>
      <w:r w:rsidRPr="000D566A">
        <w:rPr>
          <w:szCs w:val="22"/>
        </w:rPr>
        <w:t xml:space="preserve"> toxin ellenes antitestek kialakulásának kockázatát. Klinikailag, a neutralizáló antitestek kialakulása csökkentheti a későbbi kezelés hatékonyságát.</w:t>
      </w:r>
    </w:p>
    <w:p w14:paraId="2CA78D4C" w14:textId="77777777" w:rsidR="000F3761" w:rsidRPr="000D566A" w:rsidRDefault="000F3761" w:rsidP="000D566A">
      <w:pPr>
        <w:pStyle w:val="Body"/>
        <w:rPr>
          <w:sz w:val="22"/>
          <w:szCs w:val="22"/>
          <w:lang w:val="hu-HU"/>
        </w:rPr>
      </w:pPr>
    </w:p>
    <w:p w14:paraId="1E168DBD" w14:textId="0B5E6B29" w:rsidR="005A040E" w:rsidRDefault="005A040E" w:rsidP="005A040E">
      <w:pPr>
        <w:pStyle w:val="WW-Szvegtrzs2"/>
        <w:tabs>
          <w:tab w:val="left" w:pos="567"/>
          <w:tab w:val="left" w:pos="1590"/>
          <w:tab w:val="center" w:pos="2983"/>
          <w:tab w:val="left" w:pos="7377"/>
        </w:tabs>
        <w:rPr>
          <w:szCs w:val="22"/>
        </w:rPr>
      </w:pPr>
      <w:r>
        <w:rPr>
          <w:szCs w:val="22"/>
        </w:rPr>
        <w:t xml:space="preserve">A </w:t>
      </w:r>
      <w:proofErr w:type="spellStart"/>
      <w:r>
        <w:rPr>
          <w:rFonts w:eastAsia="Times New Roman"/>
          <w:bCs w:val="0"/>
          <w:color w:val="auto"/>
          <w:szCs w:val="22"/>
          <w:lang w:eastAsia="en-US"/>
        </w:rPr>
        <w:t>botulinum</w:t>
      </w:r>
      <w:proofErr w:type="spellEnd"/>
      <w:r>
        <w:rPr>
          <w:rFonts w:eastAsia="Times New Roman"/>
          <w:bCs w:val="0"/>
          <w:color w:val="auto"/>
          <w:szCs w:val="22"/>
          <w:lang w:eastAsia="en-US"/>
        </w:rPr>
        <w:t xml:space="preserve"> toxin készítmények </w:t>
      </w:r>
      <w:r w:rsidR="00C77567">
        <w:rPr>
          <w:rFonts w:eastAsia="Times New Roman"/>
          <w:bCs w:val="0"/>
          <w:color w:val="auto"/>
          <w:szCs w:val="22"/>
          <w:lang w:eastAsia="en-US"/>
        </w:rPr>
        <w:t xml:space="preserve">egységei </w:t>
      </w:r>
      <w:r>
        <w:rPr>
          <w:rFonts w:eastAsia="Times New Roman"/>
          <w:bCs w:val="0"/>
          <w:color w:val="auto"/>
          <w:szCs w:val="22"/>
          <w:lang w:eastAsia="en-US"/>
        </w:rPr>
        <w:t>n</w:t>
      </w:r>
      <w:r>
        <w:rPr>
          <w:szCs w:val="22"/>
        </w:rPr>
        <w:t>em helyettesíthetők</w:t>
      </w:r>
      <w:r>
        <w:rPr>
          <w:rFonts w:eastAsia="Times New Roman"/>
          <w:bCs w:val="0"/>
          <w:color w:val="auto"/>
          <w:szCs w:val="22"/>
          <w:lang w:eastAsia="en-US"/>
        </w:rPr>
        <w:t xml:space="preserve"> egymással.</w:t>
      </w:r>
      <w:r w:rsidR="00C77567">
        <w:rPr>
          <w:rFonts w:eastAsia="Times New Roman"/>
          <w:bCs w:val="0"/>
          <w:color w:val="auto"/>
          <w:szCs w:val="22"/>
          <w:lang w:eastAsia="en-US"/>
        </w:rPr>
        <w:t xml:space="preserve"> </w:t>
      </w:r>
      <w:r w:rsidRPr="005A040E">
        <w:rPr>
          <w:szCs w:val="22"/>
        </w:rPr>
        <w:t xml:space="preserve">A </w:t>
      </w:r>
      <w:proofErr w:type="spellStart"/>
      <w:r w:rsidRPr="005A040E">
        <w:rPr>
          <w:szCs w:val="22"/>
        </w:rPr>
        <w:t>Speywood</w:t>
      </w:r>
      <w:proofErr w:type="spellEnd"/>
      <w:r w:rsidRPr="005A040E">
        <w:rPr>
          <w:szCs w:val="22"/>
        </w:rPr>
        <w:t xml:space="preserve"> egysége</w:t>
      </w:r>
      <w:r w:rsidR="00CB726E">
        <w:rPr>
          <w:szCs w:val="22"/>
        </w:rPr>
        <w:t>i</w:t>
      </w:r>
      <w:r w:rsidRPr="005A040E">
        <w:rPr>
          <w:szCs w:val="22"/>
        </w:rPr>
        <w:t xml:space="preserve"> eltérnek a</w:t>
      </w:r>
      <w:r w:rsidR="00CB726E">
        <w:rPr>
          <w:szCs w:val="22"/>
        </w:rPr>
        <w:t>z egyéb</w:t>
      </w:r>
      <w:r w:rsidRPr="005A040E">
        <w:rPr>
          <w:szCs w:val="22"/>
        </w:rPr>
        <w:t xml:space="preserve"> </w:t>
      </w:r>
      <w:proofErr w:type="spellStart"/>
      <w:r w:rsidRPr="005A040E">
        <w:rPr>
          <w:szCs w:val="22"/>
        </w:rPr>
        <w:t>botulinum</w:t>
      </w:r>
      <w:proofErr w:type="spellEnd"/>
      <w:r w:rsidRPr="005A040E">
        <w:rPr>
          <w:szCs w:val="22"/>
        </w:rPr>
        <w:t xml:space="preserve"> toxin készítmény</w:t>
      </w:r>
      <w:r w:rsidR="003853E8">
        <w:rPr>
          <w:szCs w:val="22"/>
        </w:rPr>
        <w:t>ek</w:t>
      </w:r>
      <w:r w:rsidR="00CB726E">
        <w:rPr>
          <w:szCs w:val="22"/>
        </w:rPr>
        <w:t xml:space="preserve"> egységeitől</w:t>
      </w:r>
      <w:r w:rsidRPr="005A040E">
        <w:rPr>
          <w:szCs w:val="22"/>
        </w:rPr>
        <w:t xml:space="preserve">. </w:t>
      </w:r>
    </w:p>
    <w:p w14:paraId="018CCC5C" w14:textId="77777777" w:rsidR="00E1667A" w:rsidRPr="000D566A" w:rsidRDefault="00E1667A" w:rsidP="000D566A">
      <w:pPr>
        <w:tabs>
          <w:tab w:val="left" w:pos="567"/>
          <w:tab w:val="left" w:pos="1590"/>
          <w:tab w:val="center" w:pos="2983"/>
          <w:tab w:val="left" w:pos="7377"/>
        </w:tabs>
        <w:spacing w:line="240" w:lineRule="auto"/>
        <w:rPr>
          <w:szCs w:val="22"/>
        </w:rPr>
      </w:pPr>
    </w:p>
    <w:p w14:paraId="11888EEF" w14:textId="4041C9BA" w:rsidR="00480454" w:rsidRDefault="0055568F" w:rsidP="000D566A">
      <w:pPr>
        <w:tabs>
          <w:tab w:val="left" w:pos="567"/>
          <w:tab w:val="left" w:pos="1590"/>
          <w:tab w:val="center" w:pos="2983"/>
          <w:tab w:val="left" w:pos="7377"/>
        </w:tabs>
        <w:spacing w:line="240" w:lineRule="auto"/>
        <w:rPr>
          <w:szCs w:val="22"/>
        </w:rPr>
      </w:pPr>
      <w:r w:rsidRPr="000D566A">
        <w:rPr>
          <w:szCs w:val="22"/>
        </w:rPr>
        <w:t>Alapve</w:t>
      </w:r>
      <w:r w:rsidR="00480454" w:rsidRPr="000D566A">
        <w:rPr>
          <w:szCs w:val="22"/>
        </w:rPr>
        <w:t xml:space="preserve">tő fontosságú, hogy az </w:t>
      </w:r>
      <w:proofErr w:type="spellStart"/>
      <w:r w:rsidR="00480454" w:rsidRPr="000D566A">
        <w:rPr>
          <w:szCs w:val="22"/>
        </w:rPr>
        <w:t>Azzalure</w:t>
      </w:r>
      <w:proofErr w:type="spellEnd"/>
      <w:r w:rsidR="00480454" w:rsidRPr="000D566A">
        <w:rPr>
          <w:szCs w:val="22"/>
        </w:rPr>
        <w:t xml:space="preserve"> csak egy betegnél </w:t>
      </w:r>
      <w:r w:rsidR="003853E8">
        <w:rPr>
          <w:szCs w:val="22"/>
        </w:rPr>
        <w:t>alkalmazható</w:t>
      </w:r>
      <w:r w:rsidR="003853E8" w:rsidRPr="000D566A">
        <w:rPr>
          <w:szCs w:val="22"/>
        </w:rPr>
        <w:t xml:space="preserve"> </w:t>
      </w:r>
      <w:r w:rsidR="00480454" w:rsidRPr="000D566A">
        <w:rPr>
          <w:szCs w:val="22"/>
        </w:rPr>
        <w:t xml:space="preserve">és csak egyszeri kezelésre. Bármilyen fel nem használt, megmaradó terméket a 6.6 </w:t>
      </w:r>
      <w:r w:rsidR="00046744" w:rsidRPr="000D566A">
        <w:rPr>
          <w:szCs w:val="22"/>
        </w:rPr>
        <w:t xml:space="preserve">pontnak </w:t>
      </w:r>
      <w:r w:rsidR="00480454" w:rsidRPr="000D566A">
        <w:rPr>
          <w:szCs w:val="22"/>
        </w:rPr>
        <w:t>megfelelően kell megsemmisíteni. Különös figyelemmel kell eljárni a készítmény előkészítésekor és beadásakor; illetve a megmaradó, fel nem használt oldat inaktiválásakor és megsemmisítésekor (lásd 6.6</w:t>
      </w:r>
      <w:r w:rsidR="00173A0B" w:rsidRPr="000D566A">
        <w:rPr>
          <w:szCs w:val="22"/>
        </w:rPr>
        <w:t xml:space="preserve"> pont</w:t>
      </w:r>
      <w:r w:rsidR="00480454" w:rsidRPr="000D566A">
        <w:rPr>
          <w:szCs w:val="22"/>
        </w:rPr>
        <w:t>).</w:t>
      </w:r>
    </w:p>
    <w:p w14:paraId="24999382" w14:textId="77777777" w:rsidR="009E29BE" w:rsidRPr="00274019" w:rsidRDefault="009E29BE" w:rsidP="009E29BE">
      <w:pPr>
        <w:spacing w:before="60"/>
        <w:jc w:val="both"/>
        <w:rPr>
          <w:szCs w:val="22"/>
          <w:highlight w:val="yellow"/>
          <w:u w:val="single"/>
        </w:rPr>
      </w:pPr>
    </w:p>
    <w:p w14:paraId="18CBD37A" w14:textId="1936A6BB" w:rsidR="00F407EC" w:rsidRPr="00CD3B1F" w:rsidRDefault="00F407EC" w:rsidP="00F407EC">
      <w:pPr>
        <w:spacing w:line="240" w:lineRule="auto"/>
        <w:rPr>
          <w:noProof/>
          <w:u w:val="single"/>
        </w:rPr>
      </w:pPr>
      <w:r w:rsidRPr="00CD3B1F">
        <w:rPr>
          <w:noProof/>
          <w:u w:val="single"/>
        </w:rPr>
        <w:t>Nyomonkövethetőség</w:t>
      </w:r>
    </w:p>
    <w:p w14:paraId="5E7C9BD4" w14:textId="60A70E00" w:rsidR="00F407EC" w:rsidRPr="00CD3B1F" w:rsidRDefault="00F407EC" w:rsidP="00F407EC">
      <w:pPr>
        <w:spacing w:line="240" w:lineRule="auto"/>
        <w:rPr>
          <w:noProof/>
        </w:rPr>
      </w:pPr>
      <w:r w:rsidRPr="00CD3B1F">
        <w:t xml:space="preserve">A biológiai készítmények </w:t>
      </w:r>
      <w:proofErr w:type="spellStart"/>
      <w:r w:rsidRPr="00CD3B1F">
        <w:t>nyomonkövethetőségének</w:t>
      </w:r>
      <w:proofErr w:type="spellEnd"/>
      <w:r w:rsidRPr="00CD3B1F">
        <w:t xml:space="preserve"> javítása érdekében, az alkalmazott készítmény nevét és gyártási tételszámát egyértelműen kell feltüntetni.</w:t>
      </w:r>
    </w:p>
    <w:p w14:paraId="3EE0326E" w14:textId="77777777" w:rsidR="00693A6A" w:rsidRPr="000D566A" w:rsidRDefault="00693A6A" w:rsidP="000D566A">
      <w:pPr>
        <w:spacing w:line="240" w:lineRule="auto"/>
        <w:rPr>
          <w:szCs w:val="22"/>
        </w:rPr>
      </w:pPr>
    </w:p>
    <w:p w14:paraId="39FB6F81" w14:textId="77777777" w:rsidR="00BB5F3A" w:rsidRPr="000D566A" w:rsidRDefault="00BB5F3A" w:rsidP="000D566A">
      <w:pPr>
        <w:spacing w:line="240" w:lineRule="auto"/>
        <w:ind w:left="567" w:hanging="567"/>
        <w:rPr>
          <w:b/>
          <w:szCs w:val="22"/>
        </w:rPr>
      </w:pPr>
      <w:r w:rsidRPr="000D566A">
        <w:rPr>
          <w:b/>
          <w:szCs w:val="22"/>
        </w:rPr>
        <w:t>4.5</w:t>
      </w:r>
      <w:r w:rsidRPr="000D566A">
        <w:rPr>
          <w:b/>
          <w:szCs w:val="22"/>
        </w:rPr>
        <w:tab/>
        <w:t>Gyógyszerkölcsönhatások és egyéb interakciók</w:t>
      </w:r>
    </w:p>
    <w:p w14:paraId="7DF1793B" w14:textId="77777777" w:rsidR="00BB5F3A" w:rsidRPr="000D566A" w:rsidRDefault="00BB5F3A" w:rsidP="000D566A">
      <w:pPr>
        <w:spacing w:line="240" w:lineRule="auto"/>
        <w:ind w:left="567" w:hanging="567"/>
        <w:rPr>
          <w:b/>
          <w:szCs w:val="22"/>
        </w:rPr>
      </w:pPr>
    </w:p>
    <w:p w14:paraId="33C4D6AD" w14:textId="021300AE" w:rsidR="00B623D4" w:rsidRPr="000D566A" w:rsidRDefault="00B623D4" w:rsidP="000D566A">
      <w:pPr>
        <w:pStyle w:val="Body"/>
        <w:rPr>
          <w:sz w:val="22"/>
          <w:szCs w:val="22"/>
          <w:lang w:val="hu-HU"/>
        </w:rPr>
      </w:pPr>
      <w:proofErr w:type="spellStart"/>
      <w:r w:rsidRPr="000D566A">
        <w:rPr>
          <w:sz w:val="22"/>
          <w:szCs w:val="22"/>
          <w:lang w:val="hu-HU"/>
        </w:rPr>
        <w:t>Azzalure</w:t>
      </w:r>
      <w:proofErr w:type="spellEnd"/>
      <w:r w:rsidRPr="000D566A">
        <w:rPr>
          <w:sz w:val="22"/>
          <w:szCs w:val="22"/>
          <w:lang w:val="hu-HU"/>
        </w:rPr>
        <w:t xml:space="preserve"> </w:t>
      </w:r>
      <w:r w:rsidR="004F5A49" w:rsidRPr="000D566A">
        <w:rPr>
          <w:sz w:val="22"/>
          <w:szCs w:val="22"/>
          <w:lang w:val="hu-HU"/>
        </w:rPr>
        <w:t xml:space="preserve">és </w:t>
      </w:r>
      <w:proofErr w:type="spellStart"/>
      <w:r w:rsidR="004F5A49" w:rsidRPr="000D566A">
        <w:rPr>
          <w:sz w:val="22"/>
          <w:szCs w:val="22"/>
          <w:lang w:val="hu-HU"/>
        </w:rPr>
        <w:t>aminoglikozid</w:t>
      </w:r>
      <w:proofErr w:type="spellEnd"/>
      <w:r w:rsidR="004F5A49" w:rsidRPr="000D566A">
        <w:rPr>
          <w:sz w:val="22"/>
          <w:szCs w:val="22"/>
          <w:lang w:val="hu-HU"/>
        </w:rPr>
        <w:t xml:space="preserve"> antibiotikumok vagy más olyan gyógyszerek, amelyek a </w:t>
      </w:r>
      <w:proofErr w:type="spellStart"/>
      <w:r w:rsidR="000F3761" w:rsidRPr="000D566A">
        <w:rPr>
          <w:sz w:val="22"/>
          <w:szCs w:val="22"/>
          <w:lang w:val="hu-HU"/>
        </w:rPr>
        <w:t>neuromusculáris</w:t>
      </w:r>
      <w:proofErr w:type="spellEnd"/>
      <w:r w:rsidR="000F3761" w:rsidRPr="000D566A">
        <w:rPr>
          <w:sz w:val="22"/>
          <w:szCs w:val="22"/>
          <w:lang w:val="hu-HU"/>
        </w:rPr>
        <w:t xml:space="preserve"> </w:t>
      </w:r>
      <w:r w:rsidR="004F5A49" w:rsidRPr="000D566A">
        <w:rPr>
          <w:sz w:val="22"/>
          <w:szCs w:val="22"/>
          <w:lang w:val="hu-HU"/>
        </w:rPr>
        <w:t>jelátvitelt befolyásolják (pl.</w:t>
      </w:r>
      <w:r w:rsidRPr="000D566A">
        <w:rPr>
          <w:sz w:val="22"/>
          <w:szCs w:val="22"/>
          <w:lang w:val="hu-HU"/>
        </w:rPr>
        <w:t xml:space="preserve"> </w:t>
      </w:r>
      <w:proofErr w:type="spellStart"/>
      <w:r w:rsidR="004F5A49" w:rsidRPr="000D566A">
        <w:rPr>
          <w:sz w:val="22"/>
          <w:szCs w:val="22"/>
          <w:lang w:val="hu-HU"/>
        </w:rPr>
        <w:t>kuráre</w:t>
      </w:r>
      <w:proofErr w:type="spellEnd"/>
      <w:r w:rsidR="004F5A49" w:rsidRPr="000D566A">
        <w:rPr>
          <w:sz w:val="22"/>
          <w:szCs w:val="22"/>
          <w:lang w:val="hu-HU"/>
        </w:rPr>
        <w:t xml:space="preserve">-szerű </w:t>
      </w:r>
      <w:r w:rsidR="000F3761" w:rsidRPr="000D566A">
        <w:rPr>
          <w:sz w:val="22"/>
          <w:szCs w:val="22"/>
          <w:lang w:val="hu-HU"/>
        </w:rPr>
        <w:t>anyagok</w:t>
      </w:r>
      <w:r w:rsidRPr="000D566A">
        <w:rPr>
          <w:sz w:val="22"/>
          <w:szCs w:val="22"/>
          <w:lang w:val="hu-HU"/>
        </w:rPr>
        <w:t>)</w:t>
      </w:r>
      <w:r w:rsidR="004F5A49" w:rsidRPr="000D566A">
        <w:rPr>
          <w:sz w:val="22"/>
          <w:szCs w:val="22"/>
          <w:lang w:val="hu-HU"/>
        </w:rPr>
        <w:t xml:space="preserve">, párhuzamos alkalmazása esetén </w:t>
      </w:r>
      <w:r w:rsidR="003853E8">
        <w:rPr>
          <w:sz w:val="22"/>
          <w:szCs w:val="22"/>
          <w:lang w:val="hu-HU"/>
        </w:rPr>
        <w:t>elővigyázatossággal</w:t>
      </w:r>
      <w:r w:rsidR="003853E8" w:rsidRPr="000D566A">
        <w:rPr>
          <w:sz w:val="22"/>
          <w:szCs w:val="22"/>
          <w:lang w:val="hu-HU"/>
        </w:rPr>
        <w:t xml:space="preserve"> </w:t>
      </w:r>
      <w:r w:rsidR="004F5A49" w:rsidRPr="000D566A">
        <w:rPr>
          <w:sz w:val="22"/>
          <w:szCs w:val="22"/>
          <w:lang w:val="hu-HU"/>
        </w:rPr>
        <w:t xml:space="preserve">kell eljárni, mert az A típusú </w:t>
      </w:r>
      <w:proofErr w:type="spellStart"/>
      <w:r w:rsidRPr="000D566A">
        <w:rPr>
          <w:sz w:val="22"/>
          <w:szCs w:val="22"/>
          <w:lang w:val="hu-HU"/>
        </w:rPr>
        <w:t>botulinum</w:t>
      </w:r>
      <w:proofErr w:type="spellEnd"/>
      <w:r w:rsidRPr="000D566A">
        <w:rPr>
          <w:sz w:val="22"/>
          <w:szCs w:val="22"/>
          <w:lang w:val="hu-HU"/>
        </w:rPr>
        <w:t xml:space="preserve"> toxin </w:t>
      </w:r>
      <w:r w:rsidR="004F5A49" w:rsidRPr="000D566A">
        <w:rPr>
          <w:sz w:val="22"/>
          <w:szCs w:val="22"/>
          <w:lang w:val="hu-HU"/>
        </w:rPr>
        <w:t>hatása</w:t>
      </w:r>
      <w:r w:rsidRPr="000D566A">
        <w:rPr>
          <w:sz w:val="22"/>
          <w:szCs w:val="22"/>
          <w:lang w:val="hu-HU"/>
        </w:rPr>
        <w:t xml:space="preserve"> </w:t>
      </w:r>
      <w:r w:rsidR="004F5A49" w:rsidRPr="000D566A">
        <w:rPr>
          <w:sz w:val="22"/>
          <w:szCs w:val="22"/>
          <w:lang w:val="hu-HU"/>
        </w:rPr>
        <w:t>felerősödhet</w:t>
      </w:r>
      <w:r w:rsidRPr="000D566A">
        <w:rPr>
          <w:sz w:val="22"/>
          <w:szCs w:val="22"/>
          <w:lang w:val="hu-HU"/>
        </w:rPr>
        <w:t xml:space="preserve">. </w:t>
      </w:r>
    </w:p>
    <w:p w14:paraId="216C89A2" w14:textId="77777777" w:rsidR="004F5A49" w:rsidRPr="000D566A" w:rsidRDefault="004F5A49" w:rsidP="000D566A">
      <w:pPr>
        <w:tabs>
          <w:tab w:val="left" w:pos="567"/>
        </w:tabs>
        <w:spacing w:line="240" w:lineRule="auto"/>
        <w:rPr>
          <w:szCs w:val="22"/>
        </w:rPr>
      </w:pPr>
      <w:r w:rsidRPr="000D566A">
        <w:rPr>
          <w:szCs w:val="22"/>
        </w:rPr>
        <w:t>Nem végeztek vizsgálatokat a gyógyszerkölcsönhatások vonatkozásában. Nem számoltak be más klinikailag szignifikáns interakciókról.</w:t>
      </w:r>
    </w:p>
    <w:p w14:paraId="5BE8DD13" w14:textId="77777777" w:rsidR="00BB5F3A" w:rsidRPr="000D566A" w:rsidRDefault="00BB5F3A" w:rsidP="000D566A">
      <w:pPr>
        <w:spacing w:line="240" w:lineRule="auto"/>
        <w:rPr>
          <w:szCs w:val="22"/>
        </w:rPr>
      </w:pPr>
    </w:p>
    <w:p w14:paraId="0F75F7D9" w14:textId="77777777" w:rsidR="00BB5F3A" w:rsidRPr="000D566A" w:rsidRDefault="00BB5F3A" w:rsidP="000D566A">
      <w:pPr>
        <w:spacing w:line="240" w:lineRule="auto"/>
        <w:ind w:left="567" w:hanging="567"/>
        <w:rPr>
          <w:b/>
          <w:szCs w:val="22"/>
        </w:rPr>
      </w:pPr>
      <w:r w:rsidRPr="000D566A">
        <w:rPr>
          <w:b/>
          <w:szCs w:val="22"/>
        </w:rPr>
        <w:t>4.6</w:t>
      </w:r>
      <w:r w:rsidRPr="000D566A">
        <w:rPr>
          <w:b/>
          <w:szCs w:val="22"/>
        </w:rPr>
        <w:tab/>
      </w:r>
      <w:r w:rsidR="000F3761" w:rsidRPr="000D566A">
        <w:rPr>
          <w:b/>
          <w:szCs w:val="22"/>
        </w:rPr>
        <w:t>Termékenység, t</w:t>
      </w:r>
      <w:r w:rsidRPr="000D566A">
        <w:rPr>
          <w:b/>
          <w:szCs w:val="22"/>
        </w:rPr>
        <w:t>erhesség és szoptatás</w:t>
      </w:r>
    </w:p>
    <w:p w14:paraId="3BB2006C" w14:textId="77777777" w:rsidR="003442AB" w:rsidRPr="000D566A" w:rsidRDefault="003442AB" w:rsidP="000D566A">
      <w:pPr>
        <w:spacing w:line="240" w:lineRule="auto"/>
        <w:ind w:left="567" w:hanging="567"/>
        <w:rPr>
          <w:b/>
          <w:bCs/>
          <w:szCs w:val="22"/>
        </w:rPr>
      </w:pPr>
    </w:p>
    <w:p w14:paraId="36C6F8BD" w14:textId="77777777" w:rsidR="003442AB" w:rsidRPr="000D566A" w:rsidRDefault="003442AB" w:rsidP="000D566A">
      <w:pPr>
        <w:pStyle w:val="Body"/>
        <w:rPr>
          <w:b/>
          <w:sz w:val="22"/>
          <w:szCs w:val="22"/>
          <w:lang w:val="hu-HU"/>
        </w:rPr>
      </w:pPr>
      <w:r w:rsidRPr="000D566A">
        <w:rPr>
          <w:b/>
          <w:sz w:val="22"/>
          <w:szCs w:val="22"/>
          <w:lang w:val="hu-HU"/>
        </w:rPr>
        <w:t>Terhesség</w:t>
      </w:r>
    </w:p>
    <w:p w14:paraId="0A414BC5" w14:textId="61DC03CA" w:rsidR="001077A2" w:rsidRPr="000D566A" w:rsidRDefault="00070061" w:rsidP="000D566A">
      <w:pPr>
        <w:tabs>
          <w:tab w:val="left" w:pos="567"/>
        </w:tabs>
        <w:spacing w:line="240" w:lineRule="auto"/>
        <w:rPr>
          <w:szCs w:val="22"/>
        </w:rPr>
      </w:pPr>
      <w:r w:rsidRPr="000D566A">
        <w:rPr>
          <w:szCs w:val="22"/>
        </w:rPr>
        <w:t xml:space="preserve">Az </w:t>
      </w:r>
      <w:proofErr w:type="spellStart"/>
      <w:r w:rsidRPr="000D566A">
        <w:rPr>
          <w:szCs w:val="22"/>
        </w:rPr>
        <w:t>Azzalure</w:t>
      </w:r>
      <w:proofErr w:type="spellEnd"/>
      <w:r w:rsidRPr="000D566A">
        <w:rPr>
          <w:szCs w:val="22"/>
        </w:rPr>
        <w:t xml:space="preserve"> nem alkalmazható terhesség alatt.</w:t>
      </w:r>
      <w:r w:rsidR="009A3C84" w:rsidRPr="000D566A">
        <w:rPr>
          <w:szCs w:val="22"/>
        </w:rPr>
        <w:t xml:space="preserve"> </w:t>
      </w:r>
      <w:r w:rsidR="001077A2" w:rsidRPr="000D566A">
        <w:rPr>
          <w:szCs w:val="22"/>
        </w:rPr>
        <w:t>Nincs megfelelő adat az A típusú</w:t>
      </w:r>
      <w:r w:rsidR="009A3C84" w:rsidRPr="000D566A">
        <w:rPr>
          <w:szCs w:val="22"/>
        </w:rPr>
        <w:t xml:space="preserve"> </w:t>
      </w:r>
      <w:proofErr w:type="spellStart"/>
      <w:r w:rsidR="009A3C84" w:rsidRPr="000D566A">
        <w:rPr>
          <w:szCs w:val="22"/>
        </w:rPr>
        <w:t>botulinum</w:t>
      </w:r>
      <w:proofErr w:type="spellEnd"/>
      <w:r w:rsidR="009A3C84" w:rsidRPr="000D566A">
        <w:rPr>
          <w:szCs w:val="22"/>
        </w:rPr>
        <w:t xml:space="preserve"> toxin alkalmazásáról terhes nők</w:t>
      </w:r>
      <w:r w:rsidR="009652E1">
        <w:rPr>
          <w:szCs w:val="22"/>
        </w:rPr>
        <w:t>kel kapcsolatban</w:t>
      </w:r>
      <w:r w:rsidR="009A3C84" w:rsidRPr="000D566A">
        <w:rPr>
          <w:szCs w:val="22"/>
        </w:rPr>
        <w:t>.</w:t>
      </w:r>
      <w:r w:rsidR="003442AB" w:rsidRPr="000D566A">
        <w:rPr>
          <w:szCs w:val="22"/>
        </w:rPr>
        <w:t xml:space="preserve"> </w:t>
      </w:r>
      <w:r w:rsidR="001077A2" w:rsidRPr="000D566A">
        <w:rPr>
          <w:szCs w:val="22"/>
        </w:rPr>
        <w:t>Az állatok</w:t>
      </w:r>
      <w:r w:rsidR="009652E1">
        <w:rPr>
          <w:szCs w:val="22"/>
        </w:rPr>
        <w:t>kal</w:t>
      </w:r>
      <w:r w:rsidR="001077A2" w:rsidRPr="000D566A">
        <w:rPr>
          <w:szCs w:val="22"/>
        </w:rPr>
        <w:t xml:space="preserve"> végzett kísérletek reprodukciós toxicitást igazoltak nagy dózisoknál (lásd 5.3 pont).</w:t>
      </w:r>
      <w:r w:rsidR="003442AB" w:rsidRPr="000D566A">
        <w:rPr>
          <w:szCs w:val="22"/>
        </w:rPr>
        <w:t xml:space="preserve"> </w:t>
      </w:r>
      <w:r w:rsidR="001077A2" w:rsidRPr="000D566A">
        <w:rPr>
          <w:szCs w:val="22"/>
        </w:rPr>
        <w:t>Embern</w:t>
      </w:r>
      <w:r w:rsidR="009652E1">
        <w:rPr>
          <w:szCs w:val="22"/>
        </w:rPr>
        <w:t>él</w:t>
      </w:r>
      <w:r w:rsidR="001077A2" w:rsidRPr="000D566A">
        <w:rPr>
          <w:szCs w:val="22"/>
        </w:rPr>
        <w:t xml:space="preserve"> a potenciális </w:t>
      </w:r>
      <w:r w:rsidR="009652E1">
        <w:rPr>
          <w:szCs w:val="22"/>
        </w:rPr>
        <w:t>kockázat</w:t>
      </w:r>
      <w:r w:rsidR="009652E1" w:rsidRPr="000D566A">
        <w:rPr>
          <w:szCs w:val="22"/>
        </w:rPr>
        <w:t xml:space="preserve"> </w:t>
      </w:r>
      <w:r w:rsidR="001077A2" w:rsidRPr="000D566A">
        <w:rPr>
          <w:szCs w:val="22"/>
        </w:rPr>
        <w:t>nem ismert.</w:t>
      </w:r>
    </w:p>
    <w:p w14:paraId="060487A2" w14:textId="77777777" w:rsidR="003442AB" w:rsidRPr="000D566A" w:rsidRDefault="003442AB" w:rsidP="000D566A">
      <w:pPr>
        <w:pStyle w:val="Body"/>
        <w:rPr>
          <w:sz w:val="22"/>
          <w:szCs w:val="22"/>
          <w:lang w:val="hu-HU"/>
        </w:rPr>
      </w:pPr>
    </w:p>
    <w:p w14:paraId="76D3F4C4" w14:textId="77777777" w:rsidR="003442AB" w:rsidRPr="000D566A" w:rsidRDefault="003442AB" w:rsidP="000D566A">
      <w:pPr>
        <w:pStyle w:val="Body"/>
        <w:rPr>
          <w:b/>
          <w:sz w:val="22"/>
          <w:szCs w:val="22"/>
          <w:lang w:val="hu-HU"/>
        </w:rPr>
      </w:pPr>
      <w:r w:rsidRPr="000D566A">
        <w:rPr>
          <w:b/>
          <w:sz w:val="22"/>
          <w:szCs w:val="22"/>
          <w:lang w:val="hu-HU"/>
        </w:rPr>
        <w:t>Szoptatás</w:t>
      </w:r>
    </w:p>
    <w:p w14:paraId="3C61F5C5" w14:textId="77777777" w:rsidR="00FE0D6D" w:rsidRPr="000D566A" w:rsidRDefault="00FE0D6D" w:rsidP="000D566A">
      <w:pPr>
        <w:pStyle w:val="Body"/>
        <w:rPr>
          <w:sz w:val="22"/>
          <w:szCs w:val="22"/>
          <w:lang w:val="hu-HU"/>
        </w:rPr>
      </w:pPr>
      <w:r w:rsidRPr="000D566A">
        <w:rPr>
          <w:sz w:val="22"/>
          <w:szCs w:val="22"/>
          <w:lang w:val="hu-HU"/>
        </w:rPr>
        <w:t xml:space="preserve">Nincsen adat arról, hogy az </w:t>
      </w:r>
      <w:proofErr w:type="spellStart"/>
      <w:r w:rsidRPr="000D566A">
        <w:rPr>
          <w:sz w:val="22"/>
          <w:szCs w:val="22"/>
          <w:lang w:val="hu-HU"/>
        </w:rPr>
        <w:t>Azzalure</w:t>
      </w:r>
      <w:proofErr w:type="spellEnd"/>
      <w:r w:rsidRPr="000D566A">
        <w:rPr>
          <w:sz w:val="22"/>
          <w:szCs w:val="22"/>
          <w:lang w:val="hu-HU"/>
        </w:rPr>
        <w:t xml:space="preserve"> </w:t>
      </w:r>
      <w:proofErr w:type="spellStart"/>
      <w:r w:rsidRPr="000D566A">
        <w:rPr>
          <w:sz w:val="22"/>
          <w:szCs w:val="22"/>
          <w:lang w:val="hu-HU"/>
        </w:rPr>
        <w:t>kiválasztódik</w:t>
      </w:r>
      <w:proofErr w:type="spellEnd"/>
      <w:r w:rsidRPr="000D566A">
        <w:rPr>
          <w:sz w:val="22"/>
          <w:szCs w:val="22"/>
          <w:lang w:val="hu-HU"/>
        </w:rPr>
        <w:t xml:space="preserve">-e az anyatejbe. Az </w:t>
      </w:r>
      <w:proofErr w:type="spellStart"/>
      <w:r w:rsidRPr="000D566A">
        <w:rPr>
          <w:sz w:val="22"/>
          <w:szCs w:val="22"/>
          <w:lang w:val="hu-HU"/>
        </w:rPr>
        <w:t>Azzalure</w:t>
      </w:r>
      <w:proofErr w:type="spellEnd"/>
      <w:r w:rsidRPr="000D566A">
        <w:rPr>
          <w:sz w:val="22"/>
          <w:szCs w:val="22"/>
          <w:lang w:val="hu-HU"/>
        </w:rPr>
        <w:t xml:space="preserve"> alkalmazása nem ajánlott a szoptatás időszaka alatt. </w:t>
      </w:r>
    </w:p>
    <w:p w14:paraId="151E5611" w14:textId="77777777" w:rsidR="000F3761" w:rsidRPr="000D566A" w:rsidRDefault="000F3761" w:rsidP="000D566A">
      <w:pPr>
        <w:pStyle w:val="Body"/>
        <w:rPr>
          <w:sz w:val="22"/>
          <w:szCs w:val="22"/>
          <w:lang w:val="hu-HU"/>
        </w:rPr>
      </w:pPr>
    </w:p>
    <w:p w14:paraId="47D8994D" w14:textId="77777777" w:rsidR="000F3761" w:rsidRPr="000D566A" w:rsidRDefault="000F3761" w:rsidP="000D566A">
      <w:pPr>
        <w:pStyle w:val="Body"/>
        <w:rPr>
          <w:b/>
          <w:sz w:val="22"/>
          <w:szCs w:val="22"/>
          <w:lang w:val="hu-HU"/>
        </w:rPr>
      </w:pPr>
      <w:r w:rsidRPr="000D566A">
        <w:rPr>
          <w:b/>
          <w:sz w:val="22"/>
          <w:szCs w:val="22"/>
          <w:lang w:val="hu-HU"/>
        </w:rPr>
        <w:t>Termékenység</w:t>
      </w:r>
    </w:p>
    <w:p w14:paraId="5B7DF19E" w14:textId="77777777" w:rsidR="000F3761" w:rsidRPr="000D566A" w:rsidRDefault="000F3761" w:rsidP="000D566A">
      <w:pPr>
        <w:spacing w:line="240" w:lineRule="auto"/>
        <w:rPr>
          <w:szCs w:val="22"/>
        </w:rPr>
      </w:pPr>
      <w:r w:rsidRPr="000D566A">
        <w:rPr>
          <w:szCs w:val="22"/>
        </w:rPr>
        <w:t xml:space="preserve">Nincsenek klinikai adatok arra vonatkozóan, hogyan befolyásolja az </w:t>
      </w:r>
      <w:proofErr w:type="spellStart"/>
      <w:r w:rsidRPr="000D566A">
        <w:rPr>
          <w:szCs w:val="22"/>
        </w:rPr>
        <w:t>Azzalure</w:t>
      </w:r>
      <w:proofErr w:type="spellEnd"/>
      <w:r w:rsidRPr="000D566A">
        <w:rPr>
          <w:szCs w:val="22"/>
        </w:rPr>
        <w:t xml:space="preserve"> a termékenységet. </w:t>
      </w:r>
    </w:p>
    <w:p w14:paraId="09AB21A7" w14:textId="77777777" w:rsidR="000F3761" w:rsidRPr="000D566A" w:rsidRDefault="0024581E" w:rsidP="000D566A">
      <w:pPr>
        <w:pStyle w:val="Body"/>
        <w:rPr>
          <w:sz w:val="22"/>
          <w:szCs w:val="22"/>
          <w:lang w:val="hu-HU"/>
        </w:rPr>
      </w:pPr>
      <w:r w:rsidRPr="000D566A">
        <w:rPr>
          <w:sz w:val="22"/>
          <w:szCs w:val="22"/>
          <w:lang w:val="hu-HU"/>
        </w:rPr>
        <w:t>Állatkísérletekben n</w:t>
      </w:r>
      <w:r w:rsidR="000F3761" w:rsidRPr="000D566A">
        <w:rPr>
          <w:sz w:val="22"/>
          <w:szCs w:val="22"/>
          <w:lang w:val="hu-HU"/>
        </w:rPr>
        <w:t xml:space="preserve">incs bizonyíték </w:t>
      </w:r>
      <w:r w:rsidRPr="000D566A">
        <w:rPr>
          <w:sz w:val="22"/>
          <w:szCs w:val="22"/>
          <w:lang w:val="hu-HU"/>
        </w:rPr>
        <w:t xml:space="preserve">arra, hogy </w:t>
      </w:r>
      <w:r w:rsidR="000F3761" w:rsidRPr="000D566A">
        <w:rPr>
          <w:sz w:val="22"/>
          <w:szCs w:val="22"/>
          <w:lang w:val="hu-HU"/>
        </w:rPr>
        <w:t xml:space="preserve">az </w:t>
      </w:r>
      <w:proofErr w:type="spellStart"/>
      <w:r w:rsidR="000F3761" w:rsidRPr="000D566A">
        <w:rPr>
          <w:sz w:val="22"/>
          <w:szCs w:val="22"/>
          <w:lang w:val="hu-HU"/>
        </w:rPr>
        <w:t>Azzalure</w:t>
      </w:r>
      <w:proofErr w:type="spellEnd"/>
      <w:r w:rsidR="000F3761" w:rsidRPr="000D566A">
        <w:rPr>
          <w:sz w:val="22"/>
          <w:szCs w:val="22"/>
          <w:lang w:val="hu-HU"/>
        </w:rPr>
        <w:t xml:space="preserve"> </w:t>
      </w:r>
      <w:r w:rsidRPr="000D566A">
        <w:rPr>
          <w:sz w:val="22"/>
          <w:szCs w:val="22"/>
          <w:lang w:val="hu-HU"/>
        </w:rPr>
        <w:t xml:space="preserve">közvetlen hatást gyakorolna a </w:t>
      </w:r>
      <w:r w:rsidR="000F3761" w:rsidRPr="000D566A">
        <w:rPr>
          <w:sz w:val="22"/>
          <w:szCs w:val="22"/>
          <w:lang w:val="hu-HU"/>
        </w:rPr>
        <w:t>termékenységre (lásd 5.3 pont).</w:t>
      </w:r>
    </w:p>
    <w:p w14:paraId="0536C2B0" w14:textId="77777777" w:rsidR="003442AB" w:rsidRPr="000D566A" w:rsidRDefault="003442AB" w:rsidP="000D566A">
      <w:pPr>
        <w:spacing w:line="240" w:lineRule="auto"/>
        <w:ind w:left="567" w:hanging="567"/>
        <w:rPr>
          <w:b/>
          <w:bCs/>
          <w:szCs w:val="22"/>
        </w:rPr>
      </w:pPr>
    </w:p>
    <w:p w14:paraId="20D78433" w14:textId="77777777" w:rsidR="00BB5F3A" w:rsidRPr="000D566A" w:rsidRDefault="00BB5F3A" w:rsidP="000D566A">
      <w:pPr>
        <w:spacing w:line="240" w:lineRule="auto"/>
        <w:ind w:left="567" w:hanging="567"/>
        <w:rPr>
          <w:b/>
          <w:bCs/>
          <w:szCs w:val="22"/>
        </w:rPr>
      </w:pPr>
      <w:r w:rsidRPr="000D566A">
        <w:rPr>
          <w:b/>
          <w:bCs/>
          <w:szCs w:val="22"/>
        </w:rPr>
        <w:t>4.7</w:t>
      </w:r>
      <w:r w:rsidRPr="000D566A">
        <w:rPr>
          <w:b/>
          <w:bCs/>
          <w:szCs w:val="22"/>
        </w:rPr>
        <w:tab/>
        <w:t xml:space="preserve">A készítmény hatásai a gépjárművezetéshez és </w:t>
      </w:r>
      <w:r w:rsidR="007A3C55" w:rsidRPr="000D566A">
        <w:rPr>
          <w:b/>
          <w:bCs/>
          <w:szCs w:val="22"/>
        </w:rPr>
        <w:t xml:space="preserve">a </w:t>
      </w:r>
      <w:r w:rsidRPr="000D566A">
        <w:rPr>
          <w:b/>
          <w:bCs/>
          <w:szCs w:val="22"/>
        </w:rPr>
        <w:t>gépek kezeléséhez szükséges képességekre</w:t>
      </w:r>
    </w:p>
    <w:p w14:paraId="06F75D17" w14:textId="77777777" w:rsidR="00BB5F3A" w:rsidRPr="000D566A" w:rsidRDefault="00BB5F3A" w:rsidP="000D566A">
      <w:pPr>
        <w:spacing w:line="240" w:lineRule="auto"/>
        <w:rPr>
          <w:szCs w:val="22"/>
        </w:rPr>
      </w:pPr>
    </w:p>
    <w:p w14:paraId="5ABAF68C" w14:textId="508A59E3" w:rsidR="00506C51" w:rsidRPr="000D566A" w:rsidRDefault="0024581E" w:rsidP="000D566A">
      <w:pPr>
        <w:tabs>
          <w:tab w:val="left" w:pos="567"/>
          <w:tab w:val="left" w:pos="1590"/>
          <w:tab w:val="center" w:pos="2983"/>
          <w:tab w:val="left" w:pos="7377"/>
        </w:tabs>
        <w:spacing w:line="240" w:lineRule="auto"/>
        <w:rPr>
          <w:szCs w:val="22"/>
        </w:rPr>
      </w:pPr>
      <w:r w:rsidRPr="000D566A">
        <w:rPr>
          <w:szCs w:val="22"/>
        </w:rPr>
        <w:t xml:space="preserve">Az </w:t>
      </w:r>
      <w:proofErr w:type="spellStart"/>
      <w:r w:rsidRPr="000D566A">
        <w:rPr>
          <w:szCs w:val="22"/>
        </w:rPr>
        <w:t>Azzalure</w:t>
      </w:r>
      <w:proofErr w:type="spellEnd"/>
      <w:r w:rsidRPr="000D566A">
        <w:rPr>
          <w:szCs w:val="22"/>
        </w:rPr>
        <w:t xml:space="preserve"> kis- vagy közepes mértékben befolyásolja a gépjárművezetéshez és </w:t>
      </w:r>
      <w:r w:rsidR="009B5B22">
        <w:rPr>
          <w:szCs w:val="22"/>
        </w:rPr>
        <w:t xml:space="preserve">a </w:t>
      </w:r>
      <w:r w:rsidRPr="000D566A">
        <w:rPr>
          <w:szCs w:val="22"/>
        </w:rPr>
        <w:t xml:space="preserve">gépek kezeléséhez szükséges képességet. </w:t>
      </w:r>
      <w:r w:rsidR="00506C51" w:rsidRPr="000D566A">
        <w:rPr>
          <w:szCs w:val="22"/>
        </w:rPr>
        <w:t xml:space="preserve">A </w:t>
      </w:r>
      <w:r w:rsidR="00BE7F18" w:rsidRPr="000D566A">
        <w:rPr>
          <w:szCs w:val="22"/>
        </w:rPr>
        <w:t>gyógyszer</w:t>
      </w:r>
      <w:r w:rsidR="00506C51" w:rsidRPr="000D566A">
        <w:rPr>
          <w:szCs w:val="22"/>
        </w:rPr>
        <w:t xml:space="preserve"> alkalmazásával kapcsolatban fennáll lokalizált izomgyengeség</w:t>
      </w:r>
      <w:r w:rsidR="004D0C28">
        <w:rPr>
          <w:szCs w:val="22"/>
        </w:rPr>
        <w:t>,</w:t>
      </w:r>
      <w:r w:rsidR="00506C51" w:rsidRPr="000D566A">
        <w:rPr>
          <w:szCs w:val="22"/>
        </w:rPr>
        <w:t xml:space="preserve"> látászavarok </w:t>
      </w:r>
      <w:r w:rsidR="004D0C28" w:rsidRPr="000D566A">
        <w:rPr>
          <w:szCs w:val="22"/>
        </w:rPr>
        <w:t xml:space="preserve">vagy </w:t>
      </w:r>
      <w:proofErr w:type="spellStart"/>
      <w:r w:rsidR="004D0C28">
        <w:rPr>
          <w:szCs w:val="22"/>
        </w:rPr>
        <w:t>asthenia</w:t>
      </w:r>
      <w:proofErr w:type="spellEnd"/>
      <w:r w:rsidR="004D0C28">
        <w:rPr>
          <w:szCs w:val="22"/>
        </w:rPr>
        <w:t xml:space="preserve"> </w:t>
      </w:r>
      <w:r w:rsidR="00506C51" w:rsidRPr="000D566A">
        <w:rPr>
          <w:szCs w:val="22"/>
        </w:rPr>
        <w:t>kialakulásának kockázata, ami átmenetileg előnytelenül befolyásolhatja a gépjárművezetéshez és gépek üzemeltetéséhez szükséges képességeket.</w:t>
      </w:r>
    </w:p>
    <w:p w14:paraId="519145BB" w14:textId="77777777" w:rsidR="00BB5F3A" w:rsidRPr="000D566A" w:rsidRDefault="00BB5F3A" w:rsidP="000D566A">
      <w:pPr>
        <w:tabs>
          <w:tab w:val="left" w:pos="5484"/>
        </w:tabs>
        <w:spacing w:line="240" w:lineRule="auto"/>
        <w:rPr>
          <w:szCs w:val="22"/>
        </w:rPr>
      </w:pPr>
    </w:p>
    <w:p w14:paraId="4D2CEDDA" w14:textId="77777777" w:rsidR="00BB5F3A" w:rsidRPr="000D566A" w:rsidRDefault="00BB5F3A" w:rsidP="000D566A">
      <w:pPr>
        <w:spacing w:line="240" w:lineRule="auto"/>
        <w:ind w:left="567" w:hanging="567"/>
        <w:rPr>
          <w:b/>
          <w:szCs w:val="22"/>
        </w:rPr>
      </w:pPr>
      <w:r w:rsidRPr="000D566A">
        <w:rPr>
          <w:b/>
          <w:szCs w:val="22"/>
        </w:rPr>
        <w:t>4.8</w:t>
      </w:r>
      <w:r w:rsidRPr="000D566A">
        <w:rPr>
          <w:b/>
          <w:szCs w:val="22"/>
        </w:rPr>
        <w:tab/>
        <w:t>Nemkívánatos hatások, mellékhatások</w:t>
      </w:r>
    </w:p>
    <w:p w14:paraId="4FAD92A5" w14:textId="77777777" w:rsidR="00894EE9" w:rsidRPr="000D566A" w:rsidRDefault="00894EE9" w:rsidP="000D566A">
      <w:pPr>
        <w:pStyle w:val="Body"/>
        <w:rPr>
          <w:sz w:val="22"/>
          <w:szCs w:val="22"/>
          <w:lang w:val="hu-HU"/>
        </w:rPr>
      </w:pPr>
    </w:p>
    <w:p w14:paraId="50DFA499" w14:textId="77777777" w:rsidR="00894EE9" w:rsidRPr="000D566A" w:rsidRDefault="0024581E" w:rsidP="000D566A">
      <w:pPr>
        <w:pStyle w:val="Body"/>
        <w:rPr>
          <w:sz w:val="22"/>
          <w:szCs w:val="22"/>
          <w:lang w:val="hu-HU"/>
        </w:rPr>
      </w:pPr>
      <w:r w:rsidRPr="000D566A">
        <w:rPr>
          <w:sz w:val="22"/>
          <w:szCs w:val="22"/>
          <w:lang w:val="hu-HU"/>
        </w:rPr>
        <w:t xml:space="preserve">Hozzávetőleg 3800 </w:t>
      </w:r>
      <w:r w:rsidR="00894EE9" w:rsidRPr="000D566A">
        <w:rPr>
          <w:sz w:val="22"/>
          <w:szCs w:val="22"/>
          <w:lang w:val="hu-HU"/>
        </w:rPr>
        <w:t xml:space="preserve">beteget kezeltek </w:t>
      </w:r>
      <w:proofErr w:type="spellStart"/>
      <w:r w:rsidR="00894EE9" w:rsidRPr="000D566A">
        <w:rPr>
          <w:sz w:val="22"/>
          <w:szCs w:val="22"/>
          <w:lang w:val="hu-HU"/>
        </w:rPr>
        <w:t>Azzalure-ral</w:t>
      </w:r>
      <w:proofErr w:type="spellEnd"/>
      <w:r w:rsidR="00894EE9" w:rsidRPr="000D566A">
        <w:rPr>
          <w:sz w:val="22"/>
          <w:szCs w:val="22"/>
          <w:lang w:val="hu-HU"/>
        </w:rPr>
        <w:t xml:space="preserve"> a különböző klinikai vizsgálatokban. </w:t>
      </w:r>
    </w:p>
    <w:p w14:paraId="2EBA6790" w14:textId="621CF33A" w:rsidR="00187D27" w:rsidRPr="000D566A" w:rsidRDefault="00187D27" w:rsidP="000D566A">
      <w:pPr>
        <w:pStyle w:val="Body"/>
        <w:rPr>
          <w:sz w:val="22"/>
          <w:szCs w:val="22"/>
          <w:lang w:val="hu-HU"/>
        </w:rPr>
      </w:pPr>
      <w:r w:rsidRPr="000D566A">
        <w:rPr>
          <w:sz w:val="22"/>
          <w:szCs w:val="22"/>
          <w:lang w:val="hu-HU"/>
        </w:rPr>
        <w:t>Placebokontroll</w:t>
      </w:r>
      <w:r w:rsidR="00886EBE">
        <w:rPr>
          <w:sz w:val="22"/>
          <w:szCs w:val="22"/>
          <w:lang w:val="hu-HU"/>
        </w:rPr>
        <w:t>os</w:t>
      </w:r>
      <w:r w:rsidRPr="000D566A">
        <w:rPr>
          <w:sz w:val="22"/>
          <w:szCs w:val="22"/>
          <w:lang w:val="hu-HU"/>
        </w:rPr>
        <w:t xml:space="preserve"> klinikai vizsgálatok alapján az első </w:t>
      </w:r>
      <w:proofErr w:type="spellStart"/>
      <w:r w:rsidRPr="000D566A">
        <w:rPr>
          <w:sz w:val="22"/>
          <w:szCs w:val="22"/>
          <w:lang w:val="hu-HU"/>
        </w:rPr>
        <w:t>Azzalure</w:t>
      </w:r>
      <w:proofErr w:type="spellEnd"/>
      <w:r w:rsidRPr="000D566A">
        <w:rPr>
          <w:sz w:val="22"/>
          <w:szCs w:val="22"/>
          <w:lang w:val="hu-HU"/>
        </w:rPr>
        <w:t xml:space="preserve"> injekció után a megfigyelt mellékhatások gyakorisága </w:t>
      </w:r>
      <w:proofErr w:type="spellStart"/>
      <w:r w:rsidRPr="000D566A">
        <w:rPr>
          <w:sz w:val="22"/>
          <w:szCs w:val="22"/>
          <w:lang w:val="hu-HU"/>
        </w:rPr>
        <w:t>glabelláris</w:t>
      </w:r>
      <w:proofErr w:type="spellEnd"/>
      <w:r w:rsidRPr="000D566A">
        <w:rPr>
          <w:sz w:val="22"/>
          <w:szCs w:val="22"/>
          <w:lang w:val="hu-HU"/>
        </w:rPr>
        <w:t xml:space="preserve"> ráncok kezelésekor 22,3% (míg 16,6% a placebocsoportban), és </w:t>
      </w:r>
      <w:r w:rsidRPr="000D566A">
        <w:rPr>
          <w:sz w:val="22"/>
          <w:szCs w:val="22"/>
          <w:lang w:val="hu-HU"/>
        </w:rPr>
        <w:lastRenderedPageBreak/>
        <w:t xml:space="preserve">oldalsó </w:t>
      </w:r>
      <w:proofErr w:type="spellStart"/>
      <w:r w:rsidRPr="000D566A">
        <w:rPr>
          <w:sz w:val="22"/>
          <w:szCs w:val="22"/>
          <w:lang w:val="hu-HU"/>
        </w:rPr>
        <w:t>canthális</w:t>
      </w:r>
      <w:proofErr w:type="spellEnd"/>
      <w:r w:rsidRPr="000D566A">
        <w:rPr>
          <w:sz w:val="22"/>
          <w:szCs w:val="22"/>
          <w:lang w:val="hu-HU"/>
        </w:rPr>
        <w:t xml:space="preserve"> vonalak kezelésekor 6,2% volt (míg 2,9% a placebocsoportban). Az ilyen események többsége enyhe vagy </w:t>
      </w:r>
      <w:r w:rsidR="00886EBE">
        <w:rPr>
          <w:sz w:val="22"/>
          <w:szCs w:val="22"/>
          <w:lang w:val="hu-HU"/>
        </w:rPr>
        <w:t>közepesen</w:t>
      </w:r>
      <w:r w:rsidR="00886EBE" w:rsidRPr="000D566A">
        <w:rPr>
          <w:sz w:val="22"/>
          <w:szCs w:val="22"/>
          <w:lang w:val="hu-HU"/>
        </w:rPr>
        <w:t xml:space="preserve"> </w:t>
      </w:r>
      <w:r w:rsidRPr="000D566A">
        <w:rPr>
          <w:sz w:val="22"/>
          <w:szCs w:val="22"/>
          <w:lang w:val="hu-HU"/>
        </w:rPr>
        <w:t>súlyos és reverzibilis volt.</w:t>
      </w:r>
    </w:p>
    <w:p w14:paraId="4023BAF5" w14:textId="0BABF5E1" w:rsidR="00187D27" w:rsidRPr="000D566A" w:rsidRDefault="00187D27" w:rsidP="000D566A">
      <w:pPr>
        <w:pStyle w:val="Body"/>
        <w:rPr>
          <w:sz w:val="22"/>
          <w:szCs w:val="22"/>
          <w:lang w:val="hu-HU"/>
        </w:rPr>
      </w:pPr>
      <w:r w:rsidRPr="000D566A">
        <w:rPr>
          <w:sz w:val="22"/>
          <w:szCs w:val="22"/>
          <w:lang w:val="hu-HU"/>
        </w:rPr>
        <w:t xml:space="preserve">A leggyakoribb mellékhatás </w:t>
      </w:r>
      <w:proofErr w:type="spellStart"/>
      <w:r w:rsidR="00713CCE" w:rsidRPr="000D566A">
        <w:rPr>
          <w:sz w:val="22"/>
          <w:szCs w:val="22"/>
          <w:lang w:val="hu-HU"/>
        </w:rPr>
        <w:t>glabelláris</w:t>
      </w:r>
      <w:proofErr w:type="spellEnd"/>
      <w:r w:rsidR="00713CCE" w:rsidRPr="000D566A">
        <w:rPr>
          <w:sz w:val="22"/>
          <w:szCs w:val="22"/>
          <w:lang w:val="hu-HU"/>
        </w:rPr>
        <w:t xml:space="preserve"> ráncok kezelésekor </w:t>
      </w:r>
      <w:r w:rsidRPr="000D566A">
        <w:rPr>
          <w:sz w:val="22"/>
          <w:szCs w:val="22"/>
          <w:lang w:val="hu-HU"/>
        </w:rPr>
        <w:t xml:space="preserve">a fejfájás és az injekció helyén </w:t>
      </w:r>
      <w:r w:rsidR="00713CCE" w:rsidRPr="000D566A">
        <w:rPr>
          <w:sz w:val="22"/>
          <w:szCs w:val="22"/>
          <w:lang w:val="hu-HU"/>
        </w:rPr>
        <w:t xml:space="preserve">fellépő </w:t>
      </w:r>
      <w:r w:rsidRPr="000D566A">
        <w:rPr>
          <w:sz w:val="22"/>
          <w:szCs w:val="22"/>
          <w:lang w:val="hu-HU"/>
        </w:rPr>
        <w:t>reakciók vo</w:t>
      </w:r>
      <w:r w:rsidR="00713CCE" w:rsidRPr="000D566A">
        <w:rPr>
          <w:sz w:val="22"/>
          <w:szCs w:val="22"/>
          <w:lang w:val="hu-HU"/>
        </w:rPr>
        <w:t>ltak,</w:t>
      </w:r>
      <w:r w:rsidRPr="000D566A">
        <w:rPr>
          <w:sz w:val="22"/>
          <w:szCs w:val="22"/>
          <w:lang w:val="hu-HU"/>
        </w:rPr>
        <w:t xml:space="preserve"> </w:t>
      </w:r>
      <w:r w:rsidR="00713CCE" w:rsidRPr="000D566A">
        <w:rPr>
          <w:sz w:val="22"/>
          <w:szCs w:val="22"/>
          <w:lang w:val="hu-HU"/>
        </w:rPr>
        <w:t xml:space="preserve">oldalsó </w:t>
      </w:r>
      <w:proofErr w:type="spellStart"/>
      <w:r w:rsidR="00713CCE" w:rsidRPr="000D566A">
        <w:rPr>
          <w:sz w:val="22"/>
          <w:szCs w:val="22"/>
          <w:lang w:val="hu-HU"/>
        </w:rPr>
        <w:t>canthális</w:t>
      </w:r>
      <w:proofErr w:type="spellEnd"/>
      <w:r w:rsidR="00713CCE" w:rsidRPr="000D566A">
        <w:rPr>
          <w:sz w:val="22"/>
          <w:szCs w:val="22"/>
          <w:lang w:val="hu-HU"/>
        </w:rPr>
        <w:t xml:space="preserve"> vonalak kezelésekor pedig </w:t>
      </w:r>
      <w:r w:rsidRPr="000D566A">
        <w:rPr>
          <w:sz w:val="22"/>
          <w:szCs w:val="22"/>
          <w:lang w:val="hu-HU"/>
        </w:rPr>
        <w:t>a fejfájás, az injekció helyén fellépő reakciók</w:t>
      </w:r>
      <w:r w:rsidR="00713CCE" w:rsidRPr="000D566A">
        <w:rPr>
          <w:sz w:val="22"/>
          <w:szCs w:val="22"/>
          <w:lang w:val="hu-HU"/>
        </w:rPr>
        <w:t>, valamint a</w:t>
      </w:r>
      <w:r w:rsidRPr="000D566A">
        <w:rPr>
          <w:sz w:val="22"/>
          <w:szCs w:val="22"/>
          <w:lang w:val="hu-HU"/>
        </w:rPr>
        <w:t xml:space="preserve"> szemhéj</w:t>
      </w:r>
      <w:r w:rsidR="00886EBE">
        <w:rPr>
          <w:sz w:val="22"/>
          <w:szCs w:val="22"/>
          <w:lang w:val="hu-HU"/>
        </w:rPr>
        <w:t>-</w:t>
      </w:r>
      <w:proofErr w:type="spellStart"/>
      <w:r w:rsidR="00713CCE" w:rsidRPr="000D566A">
        <w:rPr>
          <w:sz w:val="22"/>
          <w:szCs w:val="22"/>
          <w:lang w:val="hu-HU"/>
        </w:rPr>
        <w:t>oede</w:t>
      </w:r>
      <w:r w:rsidRPr="000D566A">
        <w:rPr>
          <w:sz w:val="22"/>
          <w:szCs w:val="22"/>
          <w:lang w:val="hu-HU"/>
        </w:rPr>
        <w:t>ma</w:t>
      </w:r>
      <w:proofErr w:type="spellEnd"/>
      <w:r w:rsidRPr="000D566A">
        <w:rPr>
          <w:sz w:val="22"/>
          <w:szCs w:val="22"/>
          <w:lang w:val="hu-HU"/>
        </w:rPr>
        <w:t xml:space="preserve">. </w:t>
      </w:r>
      <w:r w:rsidR="00713CCE" w:rsidRPr="000D566A">
        <w:rPr>
          <w:sz w:val="22"/>
          <w:szCs w:val="22"/>
          <w:lang w:val="hu-HU"/>
        </w:rPr>
        <w:t>Az injekció beadását követő első héten á</w:t>
      </w:r>
      <w:r w:rsidRPr="000D566A">
        <w:rPr>
          <w:sz w:val="22"/>
          <w:szCs w:val="22"/>
          <w:lang w:val="hu-HU"/>
        </w:rPr>
        <w:t>ltalában a kezelés</w:t>
      </w:r>
      <w:r w:rsidR="00713CCE" w:rsidRPr="000D566A">
        <w:rPr>
          <w:sz w:val="22"/>
          <w:szCs w:val="22"/>
          <w:lang w:val="hu-HU"/>
        </w:rPr>
        <w:t>sel/</w:t>
      </w:r>
      <w:r w:rsidRPr="000D566A">
        <w:rPr>
          <w:sz w:val="22"/>
          <w:szCs w:val="22"/>
          <w:lang w:val="hu-HU"/>
        </w:rPr>
        <w:t xml:space="preserve"> injekciós technikával összefüggő reakciók for</w:t>
      </w:r>
      <w:r w:rsidR="00713CCE" w:rsidRPr="000D566A">
        <w:rPr>
          <w:sz w:val="22"/>
          <w:szCs w:val="22"/>
          <w:lang w:val="hu-HU"/>
        </w:rPr>
        <w:t>dultak elő</w:t>
      </w:r>
      <w:r w:rsidRPr="000D566A">
        <w:rPr>
          <w:sz w:val="22"/>
          <w:szCs w:val="22"/>
          <w:lang w:val="hu-HU"/>
        </w:rPr>
        <w:t xml:space="preserve"> és átmeneti </w:t>
      </w:r>
      <w:r w:rsidR="00713CCE" w:rsidRPr="000D566A">
        <w:rPr>
          <w:sz w:val="22"/>
          <w:szCs w:val="22"/>
          <w:lang w:val="hu-HU"/>
        </w:rPr>
        <w:t xml:space="preserve">jellegűek </w:t>
      </w:r>
      <w:r w:rsidRPr="000D566A">
        <w:rPr>
          <w:sz w:val="22"/>
          <w:szCs w:val="22"/>
          <w:lang w:val="hu-HU"/>
        </w:rPr>
        <w:t>volt</w:t>
      </w:r>
      <w:r w:rsidR="00713CCE" w:rsidRPr="000D566A">
        <w:rPr>
          <w:sz w:val="22"/>
          <w:szCs w:val="22"/>
          <w:lang w:val="hu-HU"/>
        </w:rPr>
        <w:t>ak</w:t>
      </w:r>
      <w:r w:rsidRPr="000D566A">
        <w:rPr>
          <w:sz w:val="22"/>
          <w:szCs w:val="22"/>
          <w:lang w:val="hu-HU"/>
        </w:rPr>
        <w:t>.</w:t>
      </w:r>
    </w:p>
    <w:p w14:paraId="35C812F6" w14:textId="77777777" w:rsidR="00C6341B" w:rsidRPr="000D566A" w:rsidRDefault="00DC2494" w:rsidP="000D566A">
      <w:pPr>
        <w:pStyle w:val="Body"/>
        <w:rPr>
          <w:sz w:val="22"/>
          <w:szCs w:val="22"/>
          <w:lang w:val="hu-HU"/>
        </w:rPr>
      </w:pPr>
      <w:r w:rsidRPr="000D566A">
        <w:rPr>
          <w:sz w:val="22"/>
          <w:szCs w:val="22"/>
          <w:lang w:val="hu-HU"/>
        </w:rPr>
        <w:t>A kezeléssel/injekciózási technikával összefüggő reakciók előfordulási gyakorisága csökkent az ismétlődő ciklusok során.</w:t>
      </w:r>
    </w:p>
    <w:p w14:paraId="578C258E" w14:textId="77777777" w:rsidR="00713CCE" w:rsidRPr="000D566A" w:rsidRDefault="00713CCE" w:rsidP="000D566A">
      <w:pPr>
        <w:pStyle w:val="Body"/>
        <w:rPr>
          <w:sz w:val="22"/>
          <w:szCs w:val="22"/>
          <w:lang w:val="hu-HU"/>
        </w:rPr>
      </w:pPr>
      <w:r w:rsidRPr="000D566A">
        <w:rPr>
          <w:sz w:val="22"/>
          <w:szCs w:val="22"/>
          <w:lang w:val="hu-HU"/>
        </w:rPr>
        <w:t>A nemkívánatos hatások előfordulása a hatóanyaggal, az alkalmazott injekciós eljárással vagy a kettő kombinációjával volt összefüggésben.</w:t>
      </w:r>
    </w:p>
    <w:p w14:paraId="3689AFA6" w14:textId="5F046B3D" w:rsidR="00046744" w:rsidRPr="000D566A" w:rsidRDefault="00713CCE" w:rsidP="000D566A">
      <w:pPr>
        <w:pStyle w:val="Body"/>
        <w:rPr>
          <w:sz w:val="22"/>
          <w:szCs w:val="22"/>
          <w:lang w:val="hu-HU"/>
        </w:rPr>
      </w:pP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 biztonságossági profilját </w:t>
      </w:r>
      <w:proofErr w:type="spellStart"/>
      <w:r w:rsidRPr="000D566A">
        <w:rPr>
          <w:sz w:val="22"/>
          <w:szCs w:val="22"/>
          <w:lang w:val="hu-HU"/>
        </w:rPr>
        <w:t>glabelláris</w:t>
      </w:r>
      <w:proofErr w:type="spellEnd"/>
      <w:r w:rsidRPr="000D566A">
        <w:rPr>
          <w:sz w:val="22"/>
          <w:szCs w:val="22"/>
          <w:lang w:val="hu-HU"/>
        </w:rPr>
        <w:t xml:space="preserve"> ráncok és oldalsó </w:t>
      </w:r>
      <w:proofErr w:type="spellStart"/>
      <w:r w:rsidRPr="000D566A">
        <w:rPr>
          <w:sz w:val="22"/>
          <w:szCs w:val="22"/>
          <w:lang w:val="hu-HU"/>
        </w:rPr>
        <w:t>canthális</w:t>
      </w:r>
      <w:proofErr w:type="spellEnd"/>
      <w:r w:rsidRPr="000D566A">
        <w:rPr>
          <w:sz w:val="22"/>
          <w:szCs w:val="22"/>
          <w:lang w:val="hu-HU"/>
        </w:rPr>
        <w:t xml:space="preserve"> vonalak egyidejű kezelés</w:t>
      </w:r>
      <w:r w:rsidR="00FA057D" w:rsidRPr="000D566A">
        <w:rPr>
          <w:sz w:val="22"/>
          <w:szCs w:val="22"/>
          <w:lang w:val="hu-HU"/>
        </w:rPr>
        <w:t>ekor egy III</w:t>
      </w:r>
      <w:r w:rsidR="009B5B22">
        <w:rPr>
          <w:sz w:val="22"/>
          <w:szCs w:val="22"/>
          <w:lang w:val="hu-HU"/>
        </w:rPr>
        <w:t>.</w:t>
      </w:r>
      <w:r w:rsidR="00FA057D" w:rsidRPr="000D566A">
        <w:rPr>
          <w:sz w:val="22"/>
          <w:szCs w:val="22"/>
          <w:lang w:val="hu-HU"/>
        </w:rPr>
        <w:t xml:space="preserve"> </w:t>
      </w:r>
      <w:r w:rsidR="009B5B22" w:rsidRPr="000D566A">
        <w:rPr>
          <w:sz w:val="22"/>
          <w:szCs w:val="22"/>
          <w:lang w:val="hu-HU"/>
        </w:rPr>
        <w:t>fázis</w:t>
      </w:r>
      <w:r w:rsidR="009B5B22">
        <w:rPr>
          <w:sz w:val="22"/>
          <w:szCs w:val="22"/>
          <w:lang w:val="hu-HU"/>
        </w:rPr>
        <w:t>ú</w:t>
      </w:r>
      <w:r w:rsidR="009B5B22" w:rsidRPr="000D566A">
        <w:rPr>
          <w:sz w:val="22"/>
          <w:szCs w:val="22"/>
          <w:lang w:val="hu-HU"/>
        </w:rPr>
        <w:t xml:space="preserve"> </w:t>
      </w:r>
      <w:r w:rsidR="00FA057D" w:rsidRPr="000D566A">
        <w:rPr>
          <w:sz w:val="22"/>
          <w:szCs w:val="22"/>
          <w:lang w:val="hu-HU"/>
        </w:rPr>
        <w:t xml:space="preserve">vizsgálat </w:t>
      </w:r>
      <w:r w:rsidRPr="000D566A">
        <w:rPr>
          <w:sz w:val="22"/>
          <w:szCs w:val="22"/>
          <w:lang w:val="hu-HU"/>
        </w:rPr>
        <w:t>nyílt rész</w:t>
      </w:r>
      <w:r w:rsidR="00FA057D" w:rsidRPr="000D566A">
        <w:rPr>
          <w:sz w:val="22"/>
          <w:szCs w:val="22"/>
          <w:lang w:val="hu-HU"/>
        </w:rPr>
        <w:t>ében értékelték</w:t>
      </w:r>
      <w:r w:rsidRPr="000D566A">
        <w:rPr>
          <w:sz w:val="22"/>
          <w:szCs w:val="22"/>
          <w:lang w:val="hu-HU"/>
        </w:rPr>
        <w:t xml:space="preserve">; </w:t>
      </w:r>
      <w:r w:rsidR="00FA057D" w:rsidRPr="000D566A">
        <w:rPr>
          <w:sz w:val="22"/>
          <w:szCs w:val="22"/>
          <w:lang w:val="hu-HU"/>
        </w:rPr>
        <w:t>a mellékhatások jellege</w:t>
      </w:r>
      <w:r w:rsidRPr="000D566A">
        <w:rPr>
          <w:sz w:val="22"/>
          <w:szCs w:val="22"/>
          <w:lang w:val="hu-HU"/>
        </w:rPr>
        <w:t xml:space="preserve"> és gyakorisága hasonló volt ahhoz, amit </w:t>
      </w:r>
      <w:r w:rsidR="00FA057D" w:rsidRPr="000D566A">
        <w:rPr>
          <w:sz w:val="22"/>
          <w:szCs w:val="22"/>
          <w:lang w:val="hu-HU"/>
        </w:rPr>
        <w:t>a két indikációban külön-külön kezelt betegekn</w:t>
      </w:r>
      <w:r w:rsidR="00886EBE">
        <w:rPr>
          <w:sz w:val="22"/>
          <w:szCs w:val="22"/>
          <w:lang w:val="hu-HU"/>
        </w:rPr>
        <w:t>él</w:t>
      </w:r>
      <w:r w:rsidR="00FA057D" w:rsidRPr="000D566A">
        <w:rPr>
          <w:sz w:val="22"/>
          <w:szCs w:val="22"/>
          <w:lang w:val="hu-HU"/>
        </w:rPr>
        <w:t xml:space="preserve"> észleltek</w:t>
      </w:r>
      <w:r w:rsidRPr="000D566A">
        <w:rPr>
          <w:sz w:val="22"/>
          <w:szCs w:val="22"/>
          <w:lang w:val="hu-HU"/>
        </w:rPr>
        <w:t>.</w:t>
      </w:r>
      <w:r w:rsidR="00046744" w:rsidRPr="000D566A">
        <w:rPr>
          <w:sz w:val="22"/>
          <w:szCs w:val="22"/>
          <w:lang w:val="hu-HU"/>
        </w:rPr>
        <w:t xml:space="preserve"> </w:t>
      </w:r>
    </w:p>
    <w:p w14:paraId="5B243ED5" w14:textId="77777777" w:rsidR="00046744" w:rsidRPr="000D566A" w:rsidRDefault="00046744" w:rsidP="000D566A">
      <w:pPr>
        <w:pStyle w:val="Body"/>
        <w:rPr>
          <w:sz w:val="22"/>
          <w:szCs w:val="22"/>
          <w:lang w:val="hu-HU"/>
        </w:rPr>
      </w:pPr>
    </w:p>
    <w:p w14:paraId="188B4ED1" w14:textId="77777777" w:rsidR="00894EE9" w:rsidRPr="000D566A" w:rsidRDefault="00746C94" w:rsidP="000D566A">
      <w:pPr>
        <w:pStyle w:val="Body"/>
        <w:keepNext/>
        <w:rPr>
          <w:sz w:val="22"/>
          <w:szCs w:val="22"/>
          <w:lang w:val="hu-HU"/>
        </w:rPr>
      </w:pPr>
      <w:r w:rsidRPr="000D566A">
        <w:rPr>
          <w:sz w:val="22"/>
          <w:szCs w:val="22"/>
          <w:lang w:val="hu-HU"/>
        </w:rPr>
        <w:t xml:space="preserve">A </w:t>
      </w:r>
      <w:r w:rsidR="0024581E" w:rsidRPr="000D566A">
        <w:rPr>
          <w:sz w:val="22"/>
          <w:szCs w:val="22"/>
          <w:lang w:val="hu-HU"/>
        </w:rPr>
        <w:t xml:space="preserve">nemkívánatos reakciók </w:t>
      </w:r>
      <w:r w:rsidRPr="000D566A">
        <w:rPr>
          <w:sz w:val="22"/>
          <w:szCs w:val="22"/>
          <w:lang w:val="hu-HU"/>
        </w:rPr>
        <w:t>gyakorisága az alábbi csoportosításban kerül felsorolásra:</w:t>
      </w:r>
    </w:p>
    <w:p w14:paraId="335B6ECF" w14:textId="4FE46A82" w:rsidR="00894EE9" w:rsidRPr="000D566A" w:rsidRDefault="00C22F4B" w:rsidP="000D566A">
      <w:pPr>
        <w:keepNext/>
        <w:spacing w:line="240" w:lineRule="auto"/>
        <w:rPr>
          <w:szCs w:val="22"/>
        </w:rPr>
      </w:pPr>
      <w:r w:rsidRPr="000D566A">
        <w:rPr>
          <w:szCs w:val="22"/>
        </w:rPr>
        <w:t>Nagyon gyakori</w:t>
      </w:r>
      <w:r w:rsidR="00894EE9" w:rsidRPr="000D566A">
        <w:rPr>
          <w:szCs w:val="22"/>
        </w:rPr>
        <w:t xml:space="preserve"> (≥ 1/10); </w:t>
      </w:r>
      <w:r w:rsidRPr="000D566A">
        <w:rPr>
          <w:szCs w:val="22"/>
        </w:rPr>
        <w:t>gyakori</w:t>
      </w:r>
      <w:r w:rsidR="000F6999" w:rsidRPr="000D566A">
        <w:rPr>
          <w:szCs w:val="22"/>
        </w:rPr>
        <w:t xml:space="preserve"> (≥ 1/100 -</w:t>
      </w:r>
      <w:r w:rsidR="00894EE9" w:rsidRPr="000D566A">
        <w:rPr>
          <w:szCs w:val="22"/>
        </w:rPr>
        <w:t xml:space="preserve"> </w:t>
      </w:r>
      <w:proofErr w:type="gramStart"/>
      <w:r w:rsidR="00894EE9" w:rsidRPr="000D566A">
        <w:rPr>
          <w:szCs w:val="22"/>
        </w:rPr>
        <w:t>&lt; 1</w:t>
      </w:r>
      <w:proofErr w:type="gramEnd"/>
      <w:r w:rsidR="00894EE9" w:rsidRPr="000D566A">
        <w:rPr>
          <w:szCs w:val="22"/>
        </w:rPr>
        <w:t xml:space="preserve">/10); </w:t>
      </w:r>
      <w:r w:rsidRPr="000D566A">
        <w:rPr>
          <w:szCs w:val="22"/>
        </w:rPr>
        <w:t>nem gyakori</w:t>
      </w:r>
      <w:r w:rsidR="000F6999" w:rsidRPr="000D566A">
        <w:rPr>
          <w:szCs w:val="22"/>
        </w:rPr>
        <w:t xml:space="preserve"> (≥ 1/1000 -</w:t>
      </w:r>
      <w:r w:rsidR="00894EE9" w:rsidRPr="000D566A">
        <w:rPr>
          <w:szCs w:val="22"/>
        </w:rPr>
        <w:t xml:space="preserve"> &lt;1/100); </w:t>
      </w:r>
      <w:r w:rsidRPr="000D566A">
        <w:rPr>
          <w:szCs w:val="22"/>
        </w:rPr>
        <w:t>ritka</w:t>
      </w:r>
      <w:r w:rsidR="007A3C55" w:rsidRPr="000D566A">
        <w:rPr>
          <w:szCs w:val="22"/>
        </w:rPr>
        <w:t> </w:t>
      </w:r>
      <w:r w:rsidR="000F6999" w:rsidRPr="000D566A">
        <w:rPr>
          <w:szCs w:val="22"/>
        </w:rPr>
        <w:t>(≥</w:t>
      </w:r>
      <w:r w:rsidR="007A3C55" w:rsidRPr="000D566A">
        <w:rPr>
          <w:szCs w:val="22"/>
        </w:rPr>
        <w:t> </w:t>
      </w:r>
      <w:r w:rsidR="000F6999" w:rsidRPr="000D566A">
        <w:rPr>
          <w:szCs w:val="22"/>
        </w:rPr>
        <w:t>1/10</w:t>
      </w:r>
      <w:r w:rsidR="007A3C55" w:rsidRPr="000D566A">
        <w:rPr>
          <w:szCs w:val="22"/>
        </w:rPr>
        <w:t> </w:t>
      </w:r>
      <w:r w:rsidR="000F6999" w:rsidRPr="000D566A">
        <w:rPr>
          <w:szCs w:val="22"/>
        </w:rPr>
        <w:t>000 -</w:t>
      </w:r>
      <w:r w:rsidR="00894EE9" w:rsidRPr="000D566A">
        <w:rPr>
          <w:szCs w:val="22"/>
        </w:rPr>
        <w:t xml:space="preserve"> </w:t>
      </w:r>
      <w:proofErr w:type="gramStart"/>
      <w:r w:rsidR="00894EE9" w:rsidRPr="000D566A">
        <w:rPr>
          <w:szCs w:val="22"/>
        </w:rPr>
        <w:t>&lt; 1</w:t>
      </w:r>
      <w:proofErr w:type="gramEnd"/>
      <w:r w:rsidR="00894EE9" w:rsidRPr="000D566A">
        <w:rPr>
          <w:szCs w:val="22"/>
        </w:rPr>
        <w:t xml:space="preserve">/1000); </w:t>
      </w:r>
      <w:r w:rsidRPr="000D566A">
        <w:rPr>
          <w:szCs w:val="22"/>
        </w:rPr>
        <w:t>nagyon ritka</w:t>
      </w:r>
      <w:r w:rsidR="00894EE9" w:rsidRPr="000D566A">
        <w:rPr>
          <w:szCs w:val="22"/>
        </w:rPr>
        <w:t xml:space="preserve"> </w:t>
      </w:r>
      <w:proofErr w:type="gramStart"/>
      <w:r w:rsidR="00894EE9" w:rsidRPr="000D566A">
        <w:rPr>
          <w:szCs w:val="22"/>
        </w:rPr>
        <w:t>(&lt; 1</w:t>
      </w:r>
      <w:proofErr w:type="gramEnd"/>
      <w:r w:rsidR="00894EE9" w:rsidRPr="000D566A">
        <w:rPr>
          <w:szCs w:val="22"/>
        </w:rPr>
        <w:t>/10</w:t>
      </w:r>
      <w:r w:rsidR="007A3C55" w:rsidRPr="000D566A">
        <w:rPr>
          <w:szCs w:val="22"/>
        </w:rPr>
        <w:t> </w:t>
      </w:r>
      <w:r w:rsidR="00894EE9" w:rsidRPr="000D566A">
        <w:rPr>
          <w:szCs w:val="22"/>
        </w:rPr>
        <w:t xml:space="preserve">000); </w:t>
      </w:r>
      <w:r w:rsidR="00DD74CC" w:rsidRPr="000D566A">
        <w:rPr>
          <w:szCs w:val="22"/>
        </w:rPr>
        <w:t xml:space="preserve">nem ismert (a </w:t>
      </w:r>
      <w:r w:rsidR="00C77567">
        <w:rPr>
          <w:szCs w:val="22"/>
        </w:rPr>
        <w:t>gyakoriság a</w:t>
      </w:r>
      <w:r w:rsidR="00C77567" w:rsidRPr="000D566A">
        <w:rPr>
          <w:szCs w:val="22"/>
        </w:rPr>
        <w:t xml:space="preserve"> </w:t>
      </w:r>
      <w:r w:rsidR="00DD74CC" w:rsidRPr="000D566A">
        <w:rPr>
          <w:szCs w:val="22"/>
        </w:rPr>
        <w:t>rendelkezésre álló adatokból nem állapítható meg)</w:t>
      </w:r>
      <w:r w:rsidR="00894EE9" w:rsidRPr="000D566A">
        <w:rPr>
          <w:szCs w:val="22"/>
        </w:rPr>
        <w:t>.</w:t>
      </w:r>
    </w:p>
    <w:p w14:paraId="55B6CE98" w14:textId="77777777" w:rsidR="0024581E" w:rsidRPr="000D566A" w:rsidRDefault="0024581E" w:rsidP="000D566A">
      <w:pPr>
        <w:spacing w:line="240" w:lineRule="auto"/>
        <w:rPr>
          <w:szCs w:val="22"/>
        </w:rPr>
      </w:pPr>
    </w:p>
    <w:p w14:paraId="61207D6D" w14:textId="77777777" w:rsidR="0024581E" w:rsidRPr="000D566A" w:rsidRDefault="0024581E" w:rsidP="000D566A">
      <w:pPr>
        <w:spacing w:line="240" w:lineRule="auto"/>
        <w:rPr>
          <w:szCs w:val="22"/>
        </w:rPr>
      </w:pPr>
      <w:proofErr w:type="spellStart"/>
      <w:r w:rsidRPr="000D566A">
        <w:rPr>
          <w:szCs w:val="22"/>
        </w:rPr>
        <w:t>Glabelláris</w:t>
      </w:r>
      <w:proofErr w:type="spellEnd"/>
      <w:r w:rsidRPr="000D566A">
        <w:rPr>
          <w:szCs w:val="22"/>
        </w:rPr>
        <w:t xml:space="preserve"> ráncok kezelése</w:t>
      </w:r>
      <w:r w:rsidR="00BB6889" w:rsidRPr="000D566A">
        <w:rPr>
          <w:szCs w:val="22"/>
        </w:rPr>
        <w:t>kor</w:t>
      </w:r>
      <w:r w:rsidRPr="000D566A">
        <w:rPr>
          <w:szCs w:val="22"/>
        </w:rPr>
        <w:t>:</w:t>
      </w:r>
    </w:p>
    <w:p w14:paraId="3678A121" w14:textId="77777777" w:rsidR="00894EE9" w:rsidRPr="000D566A" w:rsidRDefault="00894EE9" w:rsidP="000D566A">
      <w:pPr>
        <w:pStyle w:val="Body"/>
        <w:rPr>
          <w:sz w:val="22"/>
          <w:szCs w:val="22"/>
          <w:lang w:val="hu-HU"/>
        </w:rPr>
      </w:pPr>
    </w:p>
    <w:tbl>
      <w:tblPr>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0"/>
        <w:gridCol w:w="5025"/>
      </w:tblGrid>
      <w:tr w:rsidR="00A119E3" w:rsidRPr="000D566A" w14:paraId="00840D50" w14:textId="77777777" w:rsidTr="00A119E3">
        <w:trPr>
          <w:trHeight w:val="531"/>
          <w:jc w:val="center"/>
        </w:trPr>
        <w:tc>
          <w:tcPr>
            <w:tcW w:w="2870" w:type="dxa"/>
          </w:tcPr>
          <w:p w14:paraId="4CCA435B" w14:textId="4792ED55" w:rsidR="00A119E3" w:rsidRPr="000D566A" w:rsidRDefault="00A119E3" w:rsidP="000D566A">
            <w:pPr>
              <w:pStyle w:val="Body"/>
              <w:jc w:val="center"/>
              <w:rPr>
                <w:b/>
                <w:sz w:val="22"/>
                <w:szCs w:val="22"/>
                <w:lang w:val="hu-HU"/>
              </w:rPr>
            </w:pPr>
            <w:proofErr w:type="spellStart"/>
            <w:r w:rsidRPr="000D566A">
              <w:rPr>
                <w:b/>
                <w:sz w:val="22"/>
                <w:szCs w:val="22"/>
                <w:lang w:val="hu-HU"/>
              </w:rPr>
              <w:t>MedDRA</w:t>
            </w:r>
            <w:proofErr w:type="spellEnd"/>
            <w:r w:rsidRPr="000D566A">
              <w:rPr>
                <w:b/>
                <w:sz w:val="22"/>
                <w:szCs w:val="22"/>
                <w:lang w:val="hu-HU"/>
              </w:rPr>
              <w:t xml:space="preserve"> szervrendszeri </w:t>
            </w:r>
            <w:r w:rsidR="00752001">
              <w:rPr>
                <w:b/>
                <w:sz w:val="22"/>
                <w:szCs w:val="22"/>
                <w:lang w:val="hu-HU"/>
              </w:rPr>
              <w:t>kategória</w:t>
            </w:r>
          </w:p>
        </w:tc>
        <w:tc>
          <w:tcPr>
            <w:tcW w:w="5025" w:type="dxa"/>
          </w:tcPr>
          <w:p w14:paraId="0686E822" w14:textId="77777777" w:rsidR="00A119E3" w:rsidRPr="000D566A" w:rsidRDefault="00A119E3" w:rsidP="000D566A">
            <w:pPr>
              <w:pStyle w:val="Body"/>
              <w:jc w:val="center"/>
              <w:rPr>
                <w:b/>
                <w:sz w:val="22"/>
                <w:szCs w:val="22"/>
                <w:u w:val="single"/>
                <w:lang w:val="hu-HU"/>
              </w:rPr>
            </w:pPr>
            <w:r w:rsidRPr="000D566A">
              <w:rPr>
                <w:b/>
                <w:sz w:val="22"/>
                <w:szCs w:val="22"/>
                <w:u w:val="single"/>
                <w:lang w:val="hu-HU"/>
              </w:rPr>
              <w:t>Mellékhatás</w:t>
            </w:r>
          </w:p>
        </w:tc>
      </w:tr>
      <w:tr w:rsidR="00894EE9" w:rsidRPr="000D566A" w14:paraId="4018E0E6" w14:textId="77777777">
        <w:trPr>
          <w:trHeight w:val="1310"/>
          <w:jc w:val="center"/>
        </w:trPr>
        <w:tc>
          <w:tcPr>
            <w:tcW w:w="2870" w:type="dxa"/>
          </w:tcPr>
          <w:p w14:paraId="64FF68F0" w14:textId="77777777" w:rsidR="00894EE9" w:rsidRPr="000D566A" w:rsidRDefault="00C23941" w:rsidP="000D566A">
            <w:pPr>
              <w:pStyle w:val="Body"/>
              <w:rPr>
                <w:sz w:val="22"/>
                <w:szCs w:val="22"/>
                <w:lang w:val="hu-HU"/>
              </w:rPr>
            </w:pPr>
            <w:r w:rsidRPr="000D566A">
              <w:rPr>
                <w:sz w:val="22"/>
                <w:szCs w:val="22"/>
                <w:lang w:val="hu-HU"/>
              </w:rPr>
              <w:t>Idegrendszeri betegségek és tünetek</w:t>
            </w:r>
          </w:p>
        </w:tc>
        <w:tc>
          <w:tcPr>
            <w:tcW w:w="5025" w:type="dxa"/>
          </w:tcPr>
          <w:p w14:paraId="3569A5D7" w14:textId="77777777" w:rsidR="008F2185" w:rsidRPr="000D566A" w:rsidRDefault="008F2185" w:rsidP="000D566A">
            <w:pPr>
              <w:pStyle w:val="Body"/>
              <w:rPr>
                <w:sz w:val="22"/>
                <w:szCs w:val="22"/>
                <w:u w:val="single"/>
                <w:lang w:val="hu-HU"/>
              </w:rPr>
            </w:pPr>
            <w:r w:rsidRPr="000D566A">
              <w:rPr>
                <w:sz w:val="22"/>
                <w:szCs w:val="22"/>
                <w:u w:val="single"/>
                <w:lang w:val="hu-HU"/>
              </w:rPr>
              <w:t xml:space="preserve">Nagyon gyakori </w:t>
            </w:r>
          </w:p>
          <w:p w14:paraId="310C0891" w14:textId="77777777" w:rsidR="00894EE9" w:rsidRPr="000D566A" w:rsidRDefault="00856EFD" w:rsidP="000D566A">
            <w:pPr>
              <w:pStyle w:val="Body"/>
              <w:rPr>
                <w:sz w:val="22"/>
                <w:szCs w:val="22"/>
                <w:lang w:val="hu-HU"/>
              </w:rPr>
            </w:pPr>
            <w:r w:rsidRPr="000D566A">
              <w:rPr>
                <w:sz w:val="22"/>
                <w:szCs w:val="22"/>
                <w:lang w:val="hu-HU"/>
              </w:rPr>
              <w:t>Fejfájás</w:t>
            </w:r>
          </w:p>
          <w:p w14:paraId="35B165E3" w14:textId="77777777" w:rsidR="00894EE9" w:rsidRPr="000D566A" w:rsidRDefault="008F2185" w:rsidP="000D566A">
            <w:pPr>
              <w:pStyle w:val="Body"/>
              <w:rPr>
                <w:sz w:val="22"/>
                <w:szCs w:val="22"/>
                <w:u w:val="single"/>
                <w:lang w:val="hu-HU"/>
              </w:rPr>
            </w:pPr>
            <w:r w:rsidRPr="000D566A">
              <w:rPr>
                <w:sz w:val="22"/>
                <w:szCs w:val="22"/>
                <w:u w:val="single"/>
                <w:lang w:val="hu-HU"/>
              </w:rPr>
              <w:t>Gyakori</w:t>
            </w:r>
          </w:p>
          <w:p w14:paraId="719E8CAE" w14:textId="77777777" w:rsidR="00894EE9" w:rsidRPr="000D566A" w:rsidRDefault="00AA1213" w:rsidP="000D566A">
            <w:pPr>
              <w:pStyle w:val="Body"/>
              <w:rPr>
                <w:sz w:val="22"/>
                <w:szCs w:val="22"/>
                <w:lang w:val="hu-HU"/>
              </w:rPr>
            </w:pPr>
            <w:r w:rsidRPr="000D566A">
              <w:rPr>
                <w:sz w:val="22"/>
                <w:szCs w:val="22"/>
                <w:lang w:val="hu-HU"/>
              </w:rPr>
              <w:t xml:space="preserve">Átmeneti </w:t>
            </w:r>
            <w:proofErr w:type="spellStart"/>
            <w:r w:rsidRPr="000D566A">
              <w:rPr>
                <w:sz w:val="22"/>
                <w:szCs w:val="22"/>
                <w:lang w:val="hu-HU"/>
              </w:rPr>
              <w:t>faciális</w:t>
            </w:r>
            <w:proofErr w:type="spellEnd"/>
            <w:r w:rsidRPr="000D566A">
              <w:rPr>
                <w:sz w:val="22"/>
                <w:szCs w:val="22"/>
                <w:lang w:val="hu-HU"/>
              </w:rPr>
              <w:t xml:space="preserve"> </w:t>
            </w:r>
            <w:proofErr w:type="spellStart"/>
            <w:r w:rsidRPr="000D566A">
              <w:rPr>
                <w:sz w:val="22"/>
                <w:szCs w:val="22"/>
                <w:lang w:val="hu-HU"/>
              </w:rPr>
              <w:t>paresis</w:t>
            </w:r>
            <w:proofErr w:type="spellEnd"/>
            <w:r w:rsidRPr="000D566A">
              <w:rPr>
                <w:sz w:val="22"/>
                <w:szCs w:val="22"/>
                <w:lang w:val="hu-HU"/>
              </w:rPr>
              <w:t>,</w:t>
            </w:r>
            <w:r w:rsidR="00894EE9" w:rsidRPr="000D566A">
              <w:rPr>
                <w:sz w:val="22"/>
                <w:szCs w:val="22"/>
                <w:lang w:val="hu-HU"/>
              </w:rPr>
              <w:t xml:space="preserve"> (</w:t>
            </w:r>
            <w:r w:rsidRPr="000D566A">
              <w:rPr>
                <w:sz w:val="22"/>
                <w:szCs w:val="22"/>
                <w:lang w:val="hu-HU"/>
              </w:rPr>
              <w:t xml:space="preserve">az injekció beadási helyéhez közeli </w:t>
            </w:r>
            <w:proofErr w:type="spellStart"/>
            <w:r w:rsidRPr="000D566A">
              <w:rPr>
                <w:sz w:val="22"/>
                <w:szCs w:val="22"/>
                <w:lang w:val="hu-HU"/>
              </w:rPr>
              <w:t>faciális</w:t>
            </w:r>
            <w:proofErr w:type="spellEnd"/>
            <w:r w:rsidRPr="000D566A">
              <w:rPr>
                <w:sz w:val="22"/>
                <w:szCs w:val="22"/>
                <w:lang w:val="hu-HU"/>
              </w:rPr>
              <w:t xml:space="preserve"> izmok átmeneti </w:t>
            </w:r>
            <w:proofErr w:type="spellStart"/>
            <w:r w:rsidRPr="000D566A">
              <w:rPr>
                <w:sz w:val="22"/>
                <w:szCs w:val="22"/>
                <w:lang w:val="hu-HU"/>
              </w:rPr>
              <w:t>paresise</w:t>
            </w:r>
            <w:proofErr w:type="spellEnd"/>
            <w:r w:rsidRPr="000D566A">
              <w:rPr>
                <w:sz w:val="22"/>
                <w:szCs w:val="22"/>
                <w:lang w:val="hu-HU"/>
              </w:rPr>
              <w:t xml:space="preserve">, </w:t>
            </w:r>
            <w:r w:rsidR="00B805AD" w:rsidRPr="000D566A">
              <w:rPr>
                <w:sz w:val="22"/>
                <w:szCs w:val="22"/>
                <w:lang w:val="hu-HU"/>
              </w:rPr>
              <w:t>túlnyomóan</w:t>
            </w:r>
            <w:r w:rsidR="004B3A4A" w:rsidRPr="000D566A">
              <w:rPr>
                <w:sz w:val="22"/>
                <w:szCs w:val="22"/>
                <w:lang w:val="hu-HU"/>
              </w:rPr>
              <w:t xml:space="preserve"> a szemöldök </w:t>
            </w:r>
            <w:proofErr w:type="spellStart"/>
            <w:r w:rsidRPr="000D566A">
              <w:rPr>
                <w:sz w:val="22"/>
                <w:szCs w:val="22"/>
                <w:lang w:val="hu-HU"/>
              </w:rPr>
              <w:t>paresise</w:t>
            </w:r>
            <w:proofErr w:type="spellEnd"/>
            <w:r w:rsidRPr="000D566A">
              <w:rPr>
                <w:sz w:val="22"/>
                <w:szCs w:val="22"/>
                <w:lang w:val="hu-HU"/>
              </w:rPr>
              <w:t xml:space="preserve"> következtében</w:t>
            </w:r>
            <w:r w:rsidR="00894EE9" w:rsidRPr="000D566A">
              <w:rPr>
                <w:sz w:val="22"/>
                <w:szCs w:val="22"/>
                <w:lang w:val="hu-HU"/>
              </w:rPr>
              <w:t>)</w:t>
            </w:r>
            <w:r w:rsidRPr="000D566A">
              <w:rPr>
                <w:sz w:val="22"/>
                <w:szCs w:val="22"/>
                <w:lang w:val="hu-HU"/>
              </w:rPr>
              <w:t xml:space="preserve"> </w:t>
            </w:r>
          </w:p>
          <w:p w14:paraId="6A87D988" w14:textId="77777777" w:rsidR="00E45E86" w:rsidRPr="000D566A" w:rsidRDefault="00E45E86" w:rsidP="000D566A">
            <w:pPr>
              <w:pStyle w:val="Body"/>
              <w:rPr>
                <w:sz w:val="22"/>
                <w:szCs w:val="22"/>
                <w:u w:val="single"/>
                <w:lang w:val="hu-HU"/>
              </w:rPr>
            </w:pPr>
            <w:r w:rsidRPr="000D566A">
              <w:rPr>
                <w:sz w:val="22"/>
                <w:szCs w:val="22"/>
                <w:u w:val="single"/>
                <w:lang w:val="hu-HU"/>
              </w:rPr>
              <w:t>Nem gyakori</w:t>
            </w:r>
          </w:p>
          <w:p w14:paraId="78B12D04" w14:textId="77777777" w:rsidR="00894EE9" w:rsidRPr="000D566A" w:rsidRDefault="00B805AD" w:rsidP="000D566A">
            <w:pPr>
              <w:pStyle w:val="Body"/>
              <w:rPr>
                <w:sz w:val="22"/>
                <w:szCs w:val="22"/>
                <w:lang w:val="hu-HU"/>
              </w:rPr>
            </w:pPr>
            <w:r w:rsidRPr="000D566A">
              <w:rPr>
                <w:sz w:val="22"/>
                <w:szCs w:val="22"/>
                <w:lang w:val="hu-HU"/>
              </w:rPr>
              <w:t>Szédülés</w:t>
            </w:r>
          </w:p>
        </w:tc>
      </w:tr>
      <w:tr w:rsidR="00894EE9" w:rsidRPr="000D566A" w14:paraId="06FFBBD8" w14:textId="77777777">
        <w:trPr>
          <w:trHeight w:val="1310"/>
          <w:jc w:val="center"/>
        </w:trPr>
        <w:tc>
          <w:tcPr>
            <w:tcW w:w="2870" w:type="dxa"/>
          </w:tcPr>
          <w:p w14:paraId="1578A782" w14:textId="77777777" w:rsidR="00894EE9" w:rsidRPr="000D566A" w:rsidRDefault="00C23941" w:rsidP="000D566A">
            <w:pPr>
              <w:pStyle w:val="Body"/>
              <w:rPr>
                <w:sz w:val="22"/>
                <w:szCs w:val="22"/>
                <w:lang w:val="hu-HU"/>
              </w:rPr>
            </w:pPr>
            <w:r w:rsidRPr="000D566A">
              <w:rPr>
                <w:sz w:val="22"/>
                <w:szCs w:val="22"/>
                <w:lang w:val="hu-HU"/>
              </w:rPr>
              <w:t>Szembetegségek és szemészeti tünetek</w:t>
            </w:r>
          </w:p>
        </w:tc>
        <w:tc>
          <w:tcPr>
            <w:tcW w:w="5025" w:type="dxa"/>
          </w:tcPr>
          <w:p w14:paraId="50BED26F" w14:textId="77777777" w:rsidR="008F2185" w:rsidRPr="000D566A" w:rsidRDefault="008F2185" w:rsidP="000D566A">
            <w:pPr>
              <w:pStyle w:val="Body"/>
              <w:rPr>
                <w:sz w:val="22"/>
                <w:szCs w:val="22"/>
                <w:u w:val="single"/>
                <w:lang w:val="hu-HU"/>
              </w:rPr>
            </w:pPr>
            <w:r w:rsidRPr="000D566A">
              <w:rPr>
                <w:sz w:val="22"/>
                <w:szCs w:val="22"/>
                <w:u w:val="single"/>
                <w:lang w:val="hu-HU"/>
              </w:rPr>
              <w:t>Gyakori</w:t>
            </w:r>
          </w:p>
          <w:p w14:paraId="439BCC9B" w14:textId="77777777" w:rsidR="00894EE9" w:rsidRPr="000D566A" w:rsidRDefault="004B3A4A" w:rsidP="000D566A">
            <w:pPr>
              <w:pStyle w:val="Body"/>
              <w:rPr>
                <w:sz w:val="22"/>
                <w:szCs w:val="22"/>
                <w:lang w:val="hu-HU"/>
              </w:rPr>
            </w:pPr>
            <w:r w:rsidRPr="000D566A">
              <w:rPr>
                <w:sz w:val="22"/>
                <w:szCs w:val="22"/>
                <w:lang w:val="hu-HU"/>
              </w:rPr>
              <w:t>Szemfáradékonyság</w:t>
            </w:r>
            <w:r w:rsidR="00894EE9" w:rsidRPr="000D566A">
              <w:rPr>
                <w:sz w:val="22"/>
                <w:szCs w:val="22"/>
                <w:lang w:val="hu-HU"/>
              </w:rPr>
              <w:t xml:space="preserve">, </w:t>
            </w:r>
            <w:r w:rsidR="00AA1213" w:rsidRPr="000D566A">
              <w:rPr>
                <w:sz w:val="22"/>
                <w:szCs w:val="22"/>
                <w:lang w:val="hu-HU"/>
              </w:rPr>
              <w:t xml:space="preserve">szemhéj </w:t>
            </w:r>
            <w:proofErr w:type="spellStart"/>
            <w:r w:rsidR="00AA1213" w:rsidRPr="000D566A">
              <w:rPr>
                <w:sz w:val="22"/>
                <w:szCs w:val="22"/>
                <w:lang w:val="hu-HU"/>
              </w:rPr>
              <w:t>p</w:t>
            </w:r>
            <w:r w:rsidR="00894EE9" w:rsidRPr="000D566A">
              <w:rPr>
                <w:sz w:val="22"/>
                <w:szCs w:val="22"/>
                <w:lang w:val="hu-HU"/>
              </w:rPr>
              <w:t>tosis</w:t>
            </w:r>
            <w:proofErr w:type="spellEnd"/>
            <w:r w:rsidR="00894EE9" w:rsidRPr="000D566A">
              <w:rPr>
                <w:sz w:val="22"/>
                <w:szCs w:val="22"/>
                <w:lang w:val="hu-HU"/>
              </w:rPr>
              <w:t xml:space="preserve">, </w:t>
            </w:r>
            <w:r w:rsidR="00AA1213" w:rsidRPr="000D566A">
              <w:rPr>
                <w:sz w:val="22"/>
                <w:szCs w:val="22"/>
                <w:lang w:val="hu-HU"/>
              </w:rPr>
              <w:t xml:space="preserve">szemhéj </w:t>
            </w:r>
            <w:proofErr w:type="spellStart"/>
            <w:r w:rsidR="00046744" w:rsidRPr="000D566A">
              <w:rPr>
                <w:sz w:val="22"/>
                <w:szCs w:val="22"/>
                <w:lang w:val="hu-HU"/>
              </w:rPr>
              <w:t>oedema</w:t>
            </w:r>
            <w:proofErr w:type="spellEnd"/>
            <w:r w:rsidR="00894EE9" w:rsidRPr="000D566A">
              <w:rPr>
                <w:sz w:val="22"/>
                <w:szCs w:val="22"/>
                <w:lang w:val="hu-HU"/>
              </w:rPr>
              <w:t xml:space="preserve">, </w:t>
            </w:r>
            <w:r w:rsidR="00AA1213" w:rsidRPr="000D566A">
              <w:rPr>
                <w:sz w:val="22"/>
                <w:szCs w:val="22"/>
                <w:lang w:val="hu-HU"/>
              </w:rPr>
              <w:t xml:space="preserve">fokozott </w:t>
            </w:r>
            <w:r w:rsidRPr="000D566A">
              <w:rPr>
                <w:sz w:val="22"/>
                <w:szCs w:val="22"/>
                <w:lang w:val="hu-HU"/>
              </w:rPr>
              <w:t>könnytermelés</w:t>
            </w:r>
            <w:r w:rsidR="00894EE9" w:rsidRPr="000D566A">
              <w:rPr>
                <w:sz w:val="22"/>
                <w:szCs w:val="22"/>
                <w:lang w:val="hu-HU"/>
              </w:rPr>
              <w:t xml:space="preserve">, </w:t>
            </w:r>
            <w:r w:rsidR="00AA1213" w:rsidRPr="000D566A">
              <w:rPr>
                <w:sz w:val="22"/>
                <w:szCs w:val="22"/>
                <w:lang w:val="hu-HU"/>
              </w:rPr>
              <w:t xml:space="preserve">száraz </w:t>
            </w:r>
            <w:r w:rsidR="006F7F8E" w:rsidRPr="000D566A">
              <w:rPr>
                <w:sz w:val="22"/>
                <w:szCs w:val="22"/>
                <w:lang w:val="hu-HU"/>
              </w:rPr>
              <w:t>szem</w:t>
            </w:r>
            <w:r w:rsidR="00894EE9" w:rsidRPr="000D566A">
              <w:rPr>
                <w:sz w:val="22"/>
                <w:szCs w:val="22"/>
                <w:lang w:val="hu-HU"/>
              </w:rPr>
              <w:t xml:space="preserve">, </w:t>
            </w:r>
            <w:r w:rsidR="00AA1213" w:rsidRPr="000D566A">
              <w:rPr>
                <w:sz w:val="22"/>
                <w:szCs w:val="22"/>
                <w:lang w:val="hu-HU"/>
              </w:rPr>
              <w:t>izomrángás</w:t>
            </w:r>
            <w:r w:rsidR="00AA1213" w:rsidRPr="000D566A">
              <w:rPr>
                <w:rFonts w:ascii="Times" w:hAnsi="Times"/>
                <w:sz w:val="22"/>
                <w:szCs w:val="22"/>
                <w:lang w:val="hu-HU"/>
              </w:rPr>
              <w:t xml:space="preserve"> </w:t>
            </w:r>
            <w:r w:rsidR="00894EE9" w:rsidRPr="000D566A">
              <w:rPr>
                <w:sz w:val="22"/>
                <w:szCs w:val="22"/>
                <w:lang w:val="hu-HU"/>
              </w:rPr>
              <w:t>(</w:t>
            </w:r>
            <w:r w:rsidRPr="000D566A">
              <w:rPr>
                <w:sz w:val="22"/>
                <w:szCs w:val="22"/>
                <w:lang w:val="hu-HU"/>
              </w:rPr>
              <w:t>a</w:t>
            </w:r>
            <w:r w:rsidR="00046744" w:rsidRPr="000D566A">
              <w:rPr>
                <w:sz w:val="22"/>
                <w:szCs w:val="22"/>
                <w:lang w:val="hu-HU"/>
              </w:rPr>
              <w:t> </w:t>
            </w:r>
            <w:r w:rsidRPr="000D566A">
              <w:rPr>
                <w:sz w:val="22"/>
                <w:szCs w:val="22"/>
                <w:lang w:val="hu-HU"/>
              </w:rPr>
              <w:t>szem körüli izmok rángása)</w:t>
            </w:r>
          </w:p>
          <w:p w14:paraId="4B053FCF" w14:textId="77777777" w:rsidR="00894EE9" w:rsidRPr="000D566A" w:rsidRDefault="008F2185" w:rsidP="000D566A">
            <w:pPr>
              <w:pStyle w:val="Body"/>
              <w:rPr>
                <w:sz w:val="22"/>
                <w:szCs w:val="22"/>
                <w:u w:val="single"/>
                <w:lang w:val="hu-HU"/>
              </w:rPr>
            </w:pPr>
            <w:r w:rsidRPr="000D566A">
              <w:rPr>
                <w:sz w:val="22"/>
                <w:szCs w:val="22"/>
                <w:u w:val="single"/>
                <w:lang w:val="hu-HU"/>
              </w:rPr>
              <w:t>Nem gyakori</w:t>
            </w:r>
          </w:p>
          <w:p w14:paraId="236DB873" w14:textId="77777777" w:rsidR="00894EE9" w:rsidRPr="000D566A" w:rsidRDefault="006F7F8E" w:rsidP="000D566A">
            <w:pPr>
              <w:pStyle w:val="Body"/>
              <w:rPr>
                <w:sz w:val="22"/>
                <w:szCs w:val="22"/>
                <w:lang w:val="hu-HU"/>
              </w:rPr>
            </w:pPr>
            <w:r w:rsidRPr="000D566A">
              <w:rPr>
                <w:sz w:val="22"/>
                <w:szCs w:val="22"/>
                <w:lang w:val="hu-HU"/>
              </w:rPr>
              <w:t>Látás</w:t>
            </w:r>
            <w:r w:rsidR="00AA1213" w:rsidRPr="000D566A">
              <w:rPr>
                <w:sz w:val="22"/>
                <w:szCs w:val="22"/>
                <w:lang w:val="hu-HU"/>
              </w:rPr>
              <w:t>károsodás</w:t>
            </w:r>
            <w:r w:rsidR="00894EE9" w:rsidRPr="000D566A">
              <w:rPr>
                <w:sz w:val="22"/>
                <w:szCs w:val="22"/>
                <w:lang w:val="hu-HU"/>
              </w:rPr>
              <w:t xml:space="preserve">, </w:t>
            </w:r>
            <w:r w:rsidR="00AA1213" w:rsidRPr="000D566A">
              <w:rPr>
                <w:sz w:val="22"/>
                <w:szCs w:val="22"/>
                <w:lang w:val="hu-HU"/>
              </w:rPr>
              <w:t xml:space="preserve">homályos </w:t>
            </w:r>
            <w:r w:rsidRPr="000D566A">
              <w:rPr>
                <w:sz w:val="22"/>
                <w:szCs w:val="22"/>
                <w:lang w:val="hu-HU"/>
              </w:rPr>
              <w:t>látás</w:t>
            </w:r>
            <w:r w:rsidR="00894EE9" w:rsidRPr="000D566A">
              <w:rPr>
                <w:sz w:val="22"/>
                <w:szCs w:val="22"/>
                <w:lang w:val="hu-HU"/>
              </w:rPr>
              <w:t xml:space="preserve">, </w:t>
            </w:r>
            <w:r w:rsidR="00AA1213" w:rsidRPr="000D566A">
              <w:rPr>
                <w:sz w:val="22"/>
                <w:szCs w:val="22"/>
                <w:lang w:val="hu-HU"/>
              </w:rPr>
              <w:t>kettőslátás</w:t>
            </w:r>
            <w:r w:rsidR="0091272E" w:rsidRPr="000D566A">
              <w:rPr>
                <w:sz w:val="22"/>
                <w:szCs w:val="22"/>
                <w:lang w:val="hu-HU"/>
              </w:rPr>
              <w:t xml:space="preserve">, </w:t>
            </w:r>
          </w:p>
          <w:p w14:paraId="4349DBDC" w14:textId="77777777" w:rsidR="003A5551" w:rsidRPr="000D566A" w:rsidRDefault="003A5551" w:rsidP="000D566A">
            <w:pPr>
              <w:pStyle w:val="Body"/>
              <w:rPr>
                <w:sz w:val="22"/>
                <w:szCs w:val="22"/>
                <w:u w:val="single"/>
                <w:lang w:val="hu-HU"/>
              </w:rPr>
            </w:pPr>
            <w:r w:rsidRPr="000D566A">
              <w:rPr>
                <w:sz w:val="22"/>
                <w:szCs w:val="22"/>
                <w:u w:val="single"/>
                <w:lang w:val="hu-HU"/>
              </w:rPr>
              <w:t>Ritka</w:t>
            </w:r>
          </w:p>
          <w:p w14:paraId="038456B9" w14:textId="77777777" w:rsidR="003A5551" w:rsidRPr="000D566A" w:rsidRDefault="003A5551" w:rsidP="000D566A">
            <w:pPr>
              <w:pStyle w:val="Body"/>
              <w:rPr>
                <w:sz w:val="22"/>
                <w:szCs w:val="22"/>
                <w:lang w:val="hu-HU"/>
              </w:rPr>
            </w:pPr>
            <w:r w:rsidRPr="000D566A">
              <w:rPr>
                <w:sz w:val="22"/>
                <w:szCs w:val="22"/>
                <w:lang w:val="hu-HU"/>
              </w:rPr>
              <w:t>Szemmozgás zavarok</w:t>
            </w:r>
          </w:p>
        </w:tc>
      </w:tr>
      <w:tr w:rsidR="00894EE9" w:rsidRPr="000D566A" w14:paraId="3E3A3099" w14:textId="77777777">
        <w:trPr>
          <w:trHeight w:val="649"/>
          <w:jc w:val="center"/>
        </w:trPr>
        <w:tc>
          <w:tcPr>
            <w:tcW w:w="2870" w:type="dxa"/>
          </w:tcPr>
          <w:p w14:paraId="1BD60FA2" w14:textId="54D5BC4E" w:rsidR="00894EE9" w:rsidRPr="000D566A" w:rsidRDefault="00C23941" w:rsidP="000D566A">
            <w:pPr>
              <w:pStyle w:val="Body"/>
              <w:rPr>
                <w:sz w:val="22"/>
                <w:szCs w:val="22"/>
                <w:lang w:val="hu-HU"/>
              </w:rPr>
            </w:pPr>
            <w:r w:rsidRPr="000D566A">
              <w:rPr>
                <w:sz w:val="22"/>
                <w:szCs w:val="22"/>
                <w:lang w:val="hu-HU"/>
              </w:rPr>
              <w:t>A bőr és a bőr</w:t>
            </w:r>
            <w:r w:rsidR="00752001">
              <w:rPr>
                <w:sz w:val="22"/>
                <w:szCs w:val="22"/>
                <w:lang w:val="hu-HU"/>
              </w:rPr>
              <w:t xml:space="preserve"> </w:t>
            </w:r>
            <w:r w:rsidRPr="000D566A">
              <w:rPr>
                <w:sz w:val="22"/>
                <w:szCs w:val="22"/>
                <w:lang w:val="hu-HU"/>
              </w:rPr>
              <w:t>alatti szövet betegségei és tünetei</w:t>
            </w:r>
          </w:p>
        </w:tc>
        <w:tc>
          <w:tcPr>
            <w:tcW w:w="5025" w:type="dxa"/>
          </w:tcPr>
          <w:p w14:paraId="7E227C3C" w14:textId="77777777" w:rsidR="008F2185" w:rsidRPr="000D566A" w:rsidRDefault="008F2185" w:rsidP="000D566A">
            <w:pPr>
              <w:pStyle w:val="Body"/>
              <w:rPr>
                <w:sz w:val="22"/>
                <w:szCs w:val="22"/>
                <w:u w:val="single"/>
                <w:lang w:val="hu-HU"/>
              </w:rPr>
            </w:pPr>
            <w:r w:rsidRPr="000D566A">
              <w:rPr>
                <w:sz w:val="22"/>
                <w:szCs w:val="22"/>
                <w:u w:val="single"/>
                <w:lang w:val="hu-HU"/>
              </w:rPr>
              <w:t>Nem gyakori</w:t>
            </w:r>
          </w:p>
          <w:p w14:paraId="0C050775" w14:textId="77777777" w:rsidR="00894EE9" w:rsidRPr="000D566A" w:rsidRDefault="004B3A4A" w:rsidP="000D566A">
            <w:pPr>
              <w:pStyle w:val="Body"/>
              <w:rPr>
                <w:sz w:val="22"/>
                <w:szCs w:val="22"/>
                <w:lang w:val="hu-HU"/>
              </w:rPr>
            </w:pPr>
            <w:r w:rsidRPr="000D566A">
              <w:rPr>
                <w:sz w:val="22"/>
                <w:szCs w:val="22"/>
                <w:lang w:val="hu-HU"/>
              </w:rPr>
              <w:t>Viszketés</w:t>
            </w:r>
            <w:r w:rsidR="00894EE9" w:rsidRPr="000D566A">
              <w:rPr>
                <w:sz w:val="22"/>
                <w:szCs w:val="22"/>
                <w:lang w:val="hu-HU"/>
              </w:rPr>
              <w:t xml:space="preserve">, </w:t>
            </w:r>
            <w:r w:rsidR="00AA1213" w:rsidRPr="000D566A">
              <w:rPr>
                <w:sz w:val="22"/>
                <w:szCs w:val="22"/>
                <w:lang w:val="hu-HU"/>
              </w:rPr>
              <w:t>b</w:t>
            </w:r>
            <w:r w:rsidRPr="000D566A">
              <w:rPr>
                <w:sz w:val="22"/>
                <w:szCs w:val="22"/>
                <w:lang w:val="hu-HU"/>
              </w:rPr>
              <w:t>őrkiütés</w:t>
            </w:r>
          </w:p>
          <w:p w14:paraId="37FBB825" w14:textId="77777777" w:rsidR="008F2185" w:rsidRPr="000D566A" w:rsidRDefault="008F2185" w:rsidP="000D566A">
            <w:pPr>
              <w:pStyle w:val="Body"/>
              <w:rPr>
                <w:sz w:val="22"/>
                <w:szCs w:val="22"/>
                <w:u w:val="single"/>
                <w:lang w:val="hu-HU"/>
              </w:rPr>
            </w:pPr>
            <w:r w:rsidRPr="000D566A">
              <w:rPr>
                <w:sz w:val="22"/>
                <w:szCs w:val="22"/>
                <w:u w:val="single"/>
                <w:lang w:val="hu-HU"/>
              </w:rPr>
              <w:t>Ritka</w:t>
            </w:r>
          </w:p>
          <w:p w14:paraId="4ED43676" w14:textId="77777777" w:rsidR="00894EE9" w:rsidRPr="000D566A" w:rsidRDefault="004B3A4A" w:rsidP="000D566A">
            <w:pPr>
              <w:pStyle w:val="Body"/>
              <w:rPr>
                <w:sz w:val="22"/>
                <w:szCs w:val="22"/>
                <w:lang w:val="hu-HU"/>
              </w:rPr>
            </w:pPr>
            <w:r w:rsidRPr="000D566A">
              <w:rPr>
                <w:sz w:val="22"/>
                <w:szCs w:val="22"/>
                <w:lang w:val="hu-HU"/>
              </w:rPr>
              <w:t>Csalánkiütés</w:t>
            </w:r>
          </w:p>
        </w:tc>
      </w:tr>
      <w:tr w:rsidR="00894EE9" w:rsidRPr="000D566A" w14:paraId="676FC82C" w14:textId="77777777">
        <w:trPr>
          <w:trHeight w:val="649"/>
          <w:jc w:val="center"/>
        </w:trPr>
        <w:tc>
          <w:tcPr>
            <w:tcW w:w="2870" w:type="dxa"/>
          </w:tcPr>
          <w:p w14:paraId="59672E5A" w14:textId="77777777" w:rsidR="00894EE9" w:rsidRPr="000D566A" w:rsidRDefault="00C23941" w:rsidP="000D566A">
            <w:pPr>
              <w:pStyle w:val="Body"/>
              <w:rPr>
                <w:sz w:val="22"/>
                <w:szCs w:val="22"/>
                <w:lang w:val="hu-HU"/>
              </w:rPr>
            </w:pPr>
            <w:r w:rsidRPr="000D566A">
              <w:rPr>
                <w:sz w:val="22"/>
                <w:szCs w:val="22"/>
                <w:lang w:val="hu-HU"/>
              </w:rPr>
              <w:t>Általános tünetek, az alkalmazás helyén fellépő reakciók</w:t>
            </w:r>
          </w:p>
        </w:tc>
        <w:tc>
          <w:tcPr>
            <w:tcW w:w="5025" w:type="dxa"/>
          </w:tcPr>
          <w:p w14:paraId="666A2B8D" w14:textId="77777777" w:rsidR="008F2185" w:rsidRPr="000D566A" w:rsidRDefault="008F2185" w:rsidP="000D566A">
            <w:pPr>
              <w:pStyle w:val="Body"/>
              <w:rPr>
                <w:sz w:val="22"/>
                <w:szCs w:val="22"/>
                <w:u w:val="single"/>
                <w:lang w:val="hu-HU"/>
              </w:rPr>
            </w:pPr>
            <w:r w:rsidRPr="000D566A">
              <w:rPr>
                <w:sz w:val="22"/>
                <w:szCs w:val="22"/>
                <w:u w:val="single"/>
                <w:lang w:val="hu-HU"/>
              </w:rPr>
              <w:t xml:space="preserve">Nagyon gyakori </w:t>
            </w:r>
          </w:p>
          <w:p w14:paraId="1215BFE7" w14:textId="77777777" w:rsidR="00894EE9" w:rsidRPr="000D566A" w:rsidRDefault="006F3FE9" w:rsidP="000D566A">
            <w:pPr>
              <w:pStyle w:val="Body"/>
              <w:rPr>
                <w:sz w:val="22"/>
                <w:szCs w:val="22"/>
                <w:lang w:val="hu-HU"/>
              </w:rPr>
            </w:pPr>
            <w:r w:rsidRPr="000D566A">
              <w:rPr>
                <w:sz w:val="22"/>
                <w:szCs w:val="22"/>
                <w:lang w:val="hu-HU"/>
              </w:rPr>
              <w:t xml:space="preserve">Alkalmazás helyén fellépő reakciók </w:t>
            </w:r>
            <w:r w:rsidR="00894EE9" w:rsidRPr="000D566A">
              <w:rPr>
                <w:sz w:val="22"/>
                <w:szCs w:val="22"/>
                <w:lang w:val="hu-HU"/>
              </w:rPr>
              <w:t>(</w:t>
            </w:r>
            <w:r w:rsidRPr="000D566A">
              <w:rPr>
                <w:sz w:val="22"/>
                <w:szCs w:val="22"/>
                <w:lang w:val="hu-HU"/>
              </w:rPr>
              <w:t>pl</w:t>
            </w:r>
            <w:r w:rsidR="00894EE9" w:rsidRPr="000D566A">
              <w:rPr>
                <w:sz w:val="22"/>
                <w:szCs w:val="22"/>
                <w:lang w:val="hu-HU"/>
              </w:rPr>
              <w:t xml:space="preserve">. </w:t>
            </w:r>
            <w:r w:rsidRPr="000D566A">
              <w:rPr>
                <w:sz w:val="22"/>
                <w:szCs w:val="22"/>
                <w:lang w:val="hu-HU"/>
              </w:rPr>
              <w:t>kipirosodás</w:t>
            </w:r>
            <w:r w:rsidR="00894EE9" w:rsidRPr="000D566A">
              <w:rPr>
                <w:sz w:val="22"/>
                <w:szCs w:val="22"/>
                <w:lang w:val="hu-HU"/>
              </w:rPr>
              <w:t xml:space="preserve">, </w:t>
            </w:r>
            <w:proofErr w:type="spellStart"/>
            <w:r w:rsidR="00A119E3" w:rsidRPr="000D566A">
              <w:rPr>
                <w:sz w:val="22"/>
                <w:szCs w:val="22"/>
                <w:lang w:val="hu-HU"/>
              </w:rPr>
              <w:t>oedema</w:t>
            </w:r>
            <w:proofErr w:type="spellEnd"/>
            <w:r w:rsidR="00894EE9" w:rsidRPr="000D566A">
              <w:rPr>
                <w:sz w:val="22"/>
                <w:szCs w:val="22"/>
                <w:lang w:val="hu-HU"/>
              </w:rPr>
              <w:t xml:space="preserve">, </w:t>
            </w:r>
            <w:r w:rsidRPr="000D566A">
              <w:rPr>
                <w:sz w:val="22"/>
                <w:szCs w:val="22"/>
                <w:lang w:val="hu-HU"/>
              </w:rPr>
              <w:t>irritáció</w:t>
            </w:r>
            <w:r w:rsidR="00894EE9" w:rsidRPr="000D566A">
              <w:rPr>
                <w:sz w:val="22"/>
                <w:szCs w:val="22"/>
                <w:lang w:val="hu-HU"/>
              </w:rPr>
              <w:t xml:space="preserve">, </w:t>
            </w:r>
            <w:r w:rsidRPr="000D566A">
              <w:rPr>
                <w:sz w:val="22"/>
                <w:szCs w:val="22"/>
                <w:lang w:val="hu-HU"/>
              </w:rPr>
              <w:t>bőrkiütés</w:t>
            </w:r>
            <w:r w:rsidR="00894EE9" w:rsidRPr="000D566A">
              <w:rPr>
                <w:sz w:val="22"/>
                <w:szCs w:val="22"/>
                <w:lang w:val="hu-HU"/>
              </w:rPr>
              <w:t xml:space="preserve">, </w:t>
            </w:r>
            <w:proofErr w:type="spellStart"/>
            <w:r w:rsidR="00A119E3" w:rsidRPr="000D566A">
              <w:rPr>
                <w:sz w:val="22"/>
                <w:szCs w:val="22"/>
                <w:lang w:val="hu-HU"/>
              </w:rPr>
              <w:t>pruritus</w:t>
            </w:r>
            <w:proofErr w:type="spellEnd"/>
            <w:r w:rsidR="00894EE9" w:rsidRPr="000D566A">
              <w:rPr>
                <w:sz w:val="22"/>
                <w:szCs w:val="22"/>
                <w:lang w:val="hu-HU"/>
              </w:rPr>
              <w:t xml:space="preserve">, </w:t>
            </w:r>
            <w:r w:rsidRPr="000D566A">
              <w:rPr>
                <w:sz w:val="22"/>
                <w:szCs w:val="22"/>
                <w:lang w:val="hu-HU"/>
              </w:rPr>
              <w:t>fonákérzés</w:t>
            </w:r>
            <w:r w:rsidR="00894EE9" w:rsidRPr="000D566A">
              <w:rPr>
                <w:sz w:val="22"/>
                <w:szCs w:val="22"/>
                <w:lang w:val="hu-HU"/>
              </w:rPr>
              <w:t xml:space="preserve">, </w:t>
            </w:r>
            <w:r w:rsidRPr="000D566A">
              <w:rPr>
                <w:sz w:val="22"/>
                <w:szCs w:val="22"/>
                <w:lang w:val="hu-HU"/>
              </w:rPr>
              <w:t>fájdalom</w:t>
            </w:r>
            <w:r w:rsidR="00894EE9" w:rsidRPr="000D566A">
              <w:rPr>
                <w:sz w:val="22"/>
                <w:szCs w:val="22"/>
                <w:lang w:val="hu-HU"/>
              </w:rPr>
              <w:t xml:space="preserve">, </w:t>
            </w:r>
            <w:r w:rsidRPr="000D566A">
              <w:rPr>
                <w:sz w:val="22"/>
                <w:szCs w:val="22"/>
                <w:lang w:val="hu-HU"/>
              </w:rPr>
              <w:t>diszkomfort</w:t>
            </w:r>
            <w:r w:rsidR="00894EE9" w:rsidRPr="000D566A">
              <w:rPr>
                <w:sz w:val="22"/>
                <w:szCs w:val="22"/>
                <w:lang w:val="hu-HU"/>
              </w:rPr>
              <w:t xml:space="preserve">, </w:t>
            </w:r>
            <w:r w:rsidRPr="000D566A">
              <w:rPr>
                <w:sz w:val="22"/>
                <w:szCs w:val="22"/>
                <w:lang w:val="hu-HU"/>
              </w:rPr>
              <w:t>csípő érzés</w:t>
            </w:r>
            <w:r w:rsidR="00894EE9" w:rsidRPr="000D566A">
              <w:rPr>
                <w:sz w:val="22"/>
                <w:szCs w:val="22"/>
                <w:lang w:val="hu-HU"/>
              </w:rPr>
              <w:t xml:space="preserve"> </w:t>
            </w:r>
            <w:r w:rsidRPr="000D566A">
              <w:rPr>
                <w:sz w:val="22"/>
                <w:szCs w:val="22"/>
                <w:lang w:val="hu-HU"/>
              </w:rPr>
              <w:t xml:space="preserve">és </w:t>
            </w:r>
            <w:proofErr w:type="spellStart"/>
            <w:r w:rsidR="00AA1213" w:rsidRPr="000D566A">
              <w:rPr>
                <w:sz w:val="22"/>
                <w:szCs w:val="22"/>
                <w:lang w:val="hu-HU"/>
              </w:rPr>
              <w:t>haematoma</w:t>
            </w:r>
            <w:proofErr w:type="spellEnd"/>
            <w:r w:rsidR="00894EE9" w:rsidRPr="000D566A">
              <w:rPr>
                <w:sz w:val="22"/>
                <w:szCs w:val="22"/>
                <w:lang w:val="hu-HU"/>
              </w:rPr>
              <w:t>)</w:t>
            </w:r>
          </w:p>
        </w:tc>
      </w:tr>
      <w:tr w:rsidR="00894EE9" w:rsidRPr="000D566A" w14:paraId="11195193" w14:textId="77777777">
        <w:trPr>
          <w:trHeight w:val="433"/>
          <w:jc w:val="center"/>
        </w:trPr>
        <w:tc>
          <w:tcPr>
            <w:tcW w:w="2870" w:type="dxa"/>
          </w:tcPr>
          <w:p w14:paraId="465F3639" w14:textId="77777777" w:rsidR="00894EE9" w:rsidRPr="000D566A" w:rsidRDefault="005C6257" w:rsidP="000D566A">
            <w:pPr>
              <w:pStyle w:val="Body"/>
              <w:rPr>
                <w:sz w:val="22"/>
                <w:szCs w:val="22"/>
                <w:lang w:val="hu-HU"/>
              </w:rPr>
            </w:pPr>
            <w:r w:rsidRPr="000D566A">
              <w:rPr>
                <w:sz w:val="22"/>
                <w:szCs w:val="22"/>
                <w:lang w:val="hu-HU"/>
              </w:rPr>
              <w:t>Immunrendszeri betegségek és tünetek</w:t>
            </w:r>
          </w:p>
        </w:tc>
        <w:tc>
          <w:tcPr>
            <w:tcW w:w="5025" w:type="dxa"/>
          </w:tcPr>
          <w:p w14:paraId="4DAFF44F" w14:textId="77777777" w:rsidR="008F2185" w:rsidRPr="000D566A" w:rsidRDefault="008F2185" w:rsidP="000D566A">
            <w:pPr>
              <w:pStyle w:val="Body"/>
              <w:rPr>
                <w:sz w:val="22"/>
                <w:szCs w:val="22"/>
                <w:u w:val="single"/>
                <w:lang w:val="hu-HU"/>
              </w:rPr>
            </w:pPr>
            <w:r w:rsidRPr="000D566A">
              <w:rPr>
                <w:sz w:val="22"/>
                <w:szCs w:val="22"/>
                <w:u w:val="single"/>
                <w:lang w:val="hu-HU"/>
              </w:rPr>
              <w:t>Nem gyakori</w:t>
            </w:r>
          </w:p>
          <w:p w14:paraId="723C5F1A" w14:textId="77777777" w:rsidR="00894EE9" w:rsidRPr="000D566A" w:rsidRDefault="004B3A4A" w:rsidP="000D566A">
            <w:pPr>
              <w:pStyle w:val="Body"/>
              <w:rPr>
                <w:sz w:val="22"/>
                <w:szCs w:val="22"/>
                <w:lang w:val="hu-HU"/>
              </w:rPr>
            </w:pPr>
            <w:r w:rsidRPr="000D566A">
              <w:rPr>
                <w:sz w:val="22"/>
                <w:szCs w:val="22"/>
                <w:lang w:val="hu-HU"/>
              </w:rPr>
              <w:t>Túlérzékenység</w:t>
            </w:r>
          </w:p>
        </w:tc>
      </w:tr>
    </w:tbl>
    <w:p w14:paraId="135B21E3" w14:textId="77777777" w:rsidR="00BB5F3A" w:rsidRPr="000D566A" w:rsidRDefault="00BB5F3A" w:rsidP="000D566A">
      <w:pPr>
        <w:spacing w:line="240" w:lineRule="auto"/>
        <w:ind w:left="567" w:hanging="567"/>
        <w:rPr>
          <w:szCs w:val="22"/>
        </w:rPr>
      </w:pPr>
    </w:p>
    <w:p w14:paraId="2A2FBEC2" w14:textId="77777777" w:rsidR="00AA1213" w:rsidRPr="000D566A" w:rsidRDefault="00AA1213" w:rsidP="000D566A">
      <w:pPr>
        <w:spacing w:line="240" w:lineRule="auto"/>
        <w:ind w:left="567" w:hanging="567"/>
        <w:rPr>
          <w:szCs w:val="22"/>
        </w:rPr>
      </w:pPr>
    </w:p>
    <w:p w14:paraId="04B5E249" w14:textId="77777777" w:rsidR="00AA1213" w:rsidRPr="000D566A" w:rsidRDefault="00AA1213" w:rsidP="000D566A">
      <w:pPr>
        <w:keepNext/>
        <w:spacing w:line="240" w:lineRule="auto"/>
        <w:rPr>
          <w:szCs w:val="22"/>
        </w:rPr>
      </w:pPr>
      <w:r w:rsidRPr="000D566A">
        <w:rPr>
          <w:szCs w:val="22"/>
        </w:rPr>
        <w:lastRenderedPageBreak/>
        <w:t xml:space="preserve">Oldalsó </w:t>
      </w:r>
      <w:proofErr w:type="spellStart"/>
      <w:r w:rsidRPr="000D566A">
        <w:rPr>
          <w:szCs w:val="22"/>
        </w:rPr>
        <w:t>canthális</w:t>
      </w:r>
      <w:proofErr w:type="spellEnd"/>
      <w:r w:rsidRPr="000D566A">
        <w:rPr>
          <w:szCs w:val="22"/>
        </w:rPr>
        <w:t xml:space="preserve"> vonalak kezelése</w:t>
      </w:r>
      <w:r w:rsidR="00BB6889" w:rsidRPr="000D566A">
        <w:rPr>
          <w:szCs w:val="22"/>
        </w:rPr>
        <w:t>kor</w:t>
      </w:r>
      <w:r w:rsidRPr="000D566A">
        <w:rPr>
          <w:szCs w:val="22"/>
        </w:rPr>
        <w:t>:</w:t>
      </w:r>
    </w:p>
    <w:p w14:paraId="50B6BAC6" w14:textId="77777777" w:rsidR="00AA1213" w:rsidRPr="000D566A" w:rsidRDefault="00AA1213" w:rsidP="000D566A">
      <w:pPr>
        <w:keepNext/>
        <w:spacing w:line="240" w:lineRule="auto"/>
        <w:rPr>
          <w:szCs w:val="22"/>
        </w:rPr>
      </w:pPr>
    </w:p>
    <w:tbl>
      <w:tblPr>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0"/>
        <w:gridCol w:w="5025"/>
      </w:tblGrid>
      <w:tr w:rsidR="00AA1213" w:rsidRPr="000D566A" w14:paraId="2D89B0DD" w14:textId="77777777" w:rsidTr="00AA1213">
        <w:trPr>
          <w:trHeight w:val="685"/>
          <w:jc w:val="center"/>
        </w:trPr>
        <w:tc>
          <w:tcPr>
            <w:tcW w:w="2870" w:type="dxa"/>
          </w:tcPr>
          <w:p w14:paraId="0D2816DF" w14:textId="6AA7BE7A" w:rsidR="00AA1213" w:rsidRPr="000D566A" w:rsidRDefault="00AA1213" w:rsidP="000D566A">
            <w:pPr>
              <w:pStyle w:val="Body"/>
              <w:keepNext/>
              <w:jc w:val="center"/>
              <w:rPr>
                <w:b/>
                <w:sz w:val="22"/>
                <w:szCs w:val="22"/>
                <w:lang w:val="hu-HU"/>
              </w:rPr>
            </w:pPr>
            <w:proofErr w:type="spellStart"/>
            <w:r w:rsidRPr="000D566A">
              <w:rPr>
                <w:b/>
                <w:sz w:val="22"/>
                <w:szCs w:val="22"/>
                <w:lang w:val="hu-HU"/>
              </w:rPr>
              <w:t>MedDRA</w:t>
            </w:r>
            <w:proofErr w:type="spellEnd"/>
            <w:r w:rsidRPr="000D566A">
              <w:rPr>
                <w:b/>
                <w:sz w:val="22"/>
                <w:szCs w:val="22"/>
                <w:lang w:val="hu-HU"/>
              </w:rPr>
              <w:t xml:space="preserve"> szervrendszeri </w:t>
            </w:r>
            <w:r w:rsidR="00752001">
              <w:rPr>
                <w:b/>
                <w:sz w:val="22"/>
                <w:szCs w:val="22"/>
                <w:lang w:val="hu-HU"/>
              </w:rPr>
              <w:t>kategória</w:t>
            </w:r>
          </w:p>
        </w:tc>
        <w:tc>
          <w:tcPr>
            <w:tcW w:w="5025" w:type="dxa"/>
          </w:tcPr>
          <w:p w14:paraId="560233CA" w14:textId="77777777" w:rsidR="00AA1213" w:rsidRPr="000D566A" w:rsidRDefault="00AA1213" w:rsidP="000D566A">
            <w:pPr>
              <w:pStyle w:val="Body"/>
              <w:keepNext/>
              <w:jc w:val="center"/>
              <w:rPr>
                <w:b/>
                <w:sz w:val="22"/>
                <w:szCs w:val="22"/>
                <w:u w:val="single"/>
                <w:lang w:val="hu-HU"/>
              </w:rPr>
            </w:pPr>
            <w:r w:rsidRPr="000D566A">
              <w:rPr>
                <w:b/>
                <w:sz w:val="22"/>
                <w:szCs w:val="22"/>
                <w:u w:val="single"/>
                <w:lang w:val="hu-HU"/>
              </w:rPr>
              <w:t>Mellékhatás</w:t>
            </w:r>
          </w:p>
        </w:tc>
      </w:tr>
      <w:tr w:rsidR="00AA1213" w:rsidRPr="000D566A" w14:paraId="3853E77E" w14:textId="77777777" w:rsidTr="00A119E3">
        <w:trPr>
          <w:trHeight w:val="1124"/>
          <w:jc w:val="center"/>
        </w:trPr>
        <w:tc>
          <w:tcPr>
            <w:tcW w:w="2870" w:type="dxa"/>
          </w:tcPr>
          <w:p w14:paraId="1652D804" w14:textId="77777777" w:rsidR="00AA1213" w:rsidRPr="000D566A" w:rsidRDefault="00AA1213" w:rsidP="000D566A">
            <w:pPr>
              <w:pStyle w:val="Body"/>
              <w:keepNext/>
              <w:rPr>
                <w:sz w:val="22"/>
                <w:szCs w:val="22"/>
                <w:lang w:val="hu-HU"/>
              </w:rPr>
            </w:pPr>
            <w:r w:rsidRPr="000D566A">
              <w:rPr>
                <w:sz w:val="22"/>
                <w:szCs w:val="22"/>
                <w:lang w:val="hu-HU"/>
              </w:rPr>
              <w:t>Idegrendszeri betegségek és tünetek</w:t>
            </w:r>
          </w:p>
        </w:tc>
        <w:tc>
          <w:tcPr>
            <w:tcW w:w="5025" w:type="dxa"/>
          </w:tcPr>
          <w:p w14:paraId="0335E11B" w14:textId="77777777" w:rsidR="00AA1213" w:rsidRPr="000D566A" w:rsidRDefault="00AA1213" w:rsidP="000D566A">
            <w:pPr>
              <w:pStyle w:val="Body"/>
              <w:keepNext/>
              <w:rPr>
                <w:sz w:val="22"/>
                <w:szCs w:val="22"/>
                <w:u w:val="single"/>
                <w:lang w:val="hu-HU"/>
              </w:rPr>
            </w:pPr>
            <w:r w:rsidRPr="000D566A">
              <w:rPr>
                <w:sz w:val="22"/>
                <w:szCs w:val="22"/>
                <w:u w:val="single"/>
                <w:lang w:val="hu-HU"/>
              </w:rPr>
              <w:t>Gyakori</w:t>
            </w:r>
          </w:p>
          <w:p w14:paraId="45097F82" w14:textId="77777777" w:rsidR="00A119E3" w:rsidRPr="000D566A" w:rsidRDefault="00A119E3" w:rsidP="000D566A">
            <w:pPr>
              <w:pStyle w:val="Body"/>
              <w:keepNext/>
              <w:rPr>
                <w:sz w:val="22"/>
                <w:szCs w:val="22"/>
                <w:lang w:val="hu-HU"/>
              </w:rPr>
            </w:pPr>
            <w:r w:rsidRPr="000D566A">
              <w:rPr>
                <w:sz w:val="22"/>
                <w:szCs w:val="22"/>
                <w:lang w:val="hu-HU"/>
              </w:rPr>
              <w:t>Fejfájás</w:t>
            </w:r>
          </w:p>
          <w:p w14:paraId="186D68A3" w14:textId="77777777" w:rsidR="00AA1213" w:rsidRPr="000D566A" w:rsidRDefault="00AA1213" w:rsidP="000D566A">
            <w:pPr>
              <w:pStyle w:val="Body"/>
              <w:keepNext/>
              <w:rPr>
                <w:sz w:val="22"/>
                <w:szCs w:val="22"/>
                <w:lang w:val="hu-HU"/>
              </w:rPr>
            </w:pPr>
            <w:r w:rsidRPr="000D566A">
              <w:rPr>
                <w:sz w:val="22"/>
                <w:szCs w:val="22"/>
                <w:lang w:val="hu-HU"/>
              </w:rPr>
              <w:t xml:space="preserve">Átmeneti </w:t>
            </w:r>
            <w:proofErr w:type="spellStart"/>
            <w:r w:rsidRPr="000D566A">
              <w:rPr>
                <w:sz w:val="22"/>
                <w:szCs w:val="22"/>
                <w:lang w:val="hu-HU"/>
              </w:rPr>
              <w:t>faciális</w:t>
            </w:r>
            <w:proofErr w:type="spellEnd"/>
            <w:r w:rsidRPr="000D566A">
              <w:rPr>
                <w:sz w:val="22"/>
                <w:szCs w:val="22"/>
                <w:lang w:val="hu-HU"/>
              </w:rPr>
              <w:t xml:space="preserve"> </w:t>
            </w:r>
            <w:proofErr w:type="spellStart"/>
            <w:r w:rsidRPr="000D566A">
              <w:rPr>
                <w:sz w:val="22"/>
                <w:szCs w:val="22"/>
                <w:lang w:val="hu-HU"/>
              </w:rPr>
              <w:t>paresis</w:t>
            </w:r>
            <w:proofErr w:type="spellEnd"/>
            <w:r w:rsidRPr="000D566A">
              <w:rPr>
                <w:sz w:val="22"/>
                <w:szCs w:val="22"/>
                <w:lang w:val="hu-HU"/>
              </w:rPr>
              <w:t xml:space="preserve">, (az injekció beadási helyéhez közeli </w:t>
            </w:r>
            <w:proofErr w:type="spellStart"/>
            <w:r w:rsidRPr="000D566A">
              <w:rPr>
                <w:sz w:val="22"/>
                <w:szCs w:val="22"/>
                <w:lang w:val="hu-HU"/>
              </w:rPr>
              <w:t>faciális</w:t>
            </w:r>
            <w:proofErr w:type="spellEnd"/>
            <w:r w:rsidRPr="000D566A">
              <w:rPr>
                <w:sz w:val="22"/>
                <w:szCs w:val="22"/>
                <w:lang w:val="hu-HU"/>
              </w:rPr>
              <w:t xml:space="preserve"> izmok átmeneti </w:t>
            </w:r>
            <w:proofErr w:type="spellStart"/>
            <w:r w:rsidRPr="000D566A">
              <w:rPr>
                <w:sz w:val="22"/>
                <w:szCs w:val="22"/>
                <w:lang w:val="hu-HU"/>
              </w:rPr>
              <w:t>paresise</w:t>
            </w:r>
            <w:proofErr w:type="spellEnd"/>
            <w:r w:rsidR="00A119E3" w:rsidRPr="000D566A">
              <w:rPr>
                <w:sz w:val="22"/>
                <w:szCs w:val="22"/>
                <w:lang w:val="hu-HU"/>
              </w:rPr>
              <w:t>)</w:t>
            </w:r>
          </w:p>
        </w:tc>
      </w:tr>
      <w:tr w:rsidR="00AA1213" w:rsidRPr="000D566A" w14:paraId="17BD8F36" w14:textId="77777777" w:rsidTr="00A119E3">
        <w:trPr>
          <w:trHeight w:val="557"/>
          <w:jc w:val="center"/>
        </w:trPr>
        <w:tc>
          <w:tcPr>
            <w:tcW w:w="2870" w:type="dxa"/>
          </w:tcPr>
          <w:p w14:paraId="05E4A20C" w14:textId="77777777" w:rsidR="00AA1213" w:rsidRPr="000D566A" w:rsidRDefault="00AA1213" w:rsidP="000D566A">
            <w:pPr>
              <w:pStyle w:val="Body"/>
              <w:rPr>
                <w:sz w:val="22"/>
                <w:szCs w:val="22"/>
                <w:lang w:val="hu-HU"/>
              </w:rPr>
            </w:pPr>
            <w:r w:rsidRPr="000D566A">
              <w:rPr>
                <w:sz w:val="22"/>
                <w:szCs w:val="22"/>
                <w:lang w:val="hu-HU"/>
              </w:rPr>
              <w:t>Szembetegségek és szemészeti tünetek</w:t>
            </w:r>
          </w:p>
        </w:tc>
        <w:tc>
          <w:tcPr>
            <w:tcW w:w="5025" w:type="dxa"/>
          </w:tcPr>
          <w:p w14:paraId="2F294E99" w14:textId="77777777" w:rsidR="00AA1213" w:rsidRPr="000D566A" w:rsidRDefault="00AA1213" w:rsidP="000D566A">
            <w:pPr>
              <w:pStyle w:val="Body"/>
              <w:rPr>
                <w:sz w:val="22"/>
                <w:szCs w:val="22"/>
                <w:u w:val="single"/>
                <w:lang w:val="hu-HU"/>
              </w:rPr>
            </w:pPr>
            <w:r w:rsidRPr="000D566A">
              <w:rPr>
                <w:sz w:val="22"/>
                <w:szCs w:val="22"/>
                <w:u w:val="single"/>
                <w:lang w:val="hu-HU"/>
              </w:rPr>
              <w:t>Gyakori</w:t>
            </w:r>
          </w:p>
          <w:p w14:paraId="5EB90BD0" w14:textId="6EAFD8CD" w:rsidR="001C3613" w:rsidRPr="000D566A" w:rsidRDefault="00A119E3" w:rsidP="000D566A">
            <w:pPr>
              <w:pStyle w:val="Body"/>
              <w:rPr>
                <w:sz w:val="22"/>
                <w:szCs w:val="22"/>
                <w:lang w:val="hu-HU"/>
              </w:rPr>
            </w:pPr>
            <w:r w:rsidRPr="000D566A">
              <w:rPr>
                <w:sz w:val="22"/>
                <w:szCs w:val="22"/>
                <w:lang w:val="hu-HU"/>
              </w:rPr>
              <w:t>S</w:t>
            </w:r>
            <w:r w:rsidR="00AA1213" w:rsidRPr="000D566A">
              <w:rPr>
                <w:sz w:val="22"/>
                <w:szCs w:val="22"/>
                <w:lang w:val="hu-HU"/>
              </w:rPr>
              <w:t>zemhéj</w:t>
            </w:r>
            <w:r w:rsidR="00270660">
              <w:rPr>
                <w:sz w:val="22"/>
                <w:szCs w:val="22"/>
                <w:lang w:val="hu-HU"/>
              </w:rPr>
              <w:t>-</w:t>
            </w:r>
            <w:proofErr w:type="spellStart"/>
            <w:r w:rsidR="00046744" w:rsidRPr="000D566A">
              <w:rPr>
                <w:sz w:val="22"/>
                <w:szCs w:val="22"/>
                <w:lang w:val="hu-HU"/>
              </w:rPr>
              <w:t>oedema</w:t>
            </w:r>
            <w:proofErr w:type="spellEnd"/>
            <w:r w:rsidR="00AA1213" w:rsidRPr="000D566A">
              <w:rPr>
                <w:sz w:val="22"/>
                <w:szCs w:val="22"/>
                <w:lang w:val="hu-HU"/>
              </w:rPr>
              <w:t xml:space="preserve">, </w:t>
            </w:r>
            <w:r w:rsidRPr="000D566A">
              <w:rPr>
                <w:sz w:val="22"/>
                <w:szCs w:val="22"/>
                <w:lang w:val="hu-HU"/>
              </w:rPr>
              <w:t>szemhéj</w:t>
            </w:r>
            <w:r w:rsidR="00270660">
              <w:rPr>
                <w:sz w:val="22"/>
                <w:szCs w:val="22"/>
                <w:lang w:val="hu-HU"/>
              </w:rPr>
              <w:t>-</w:t>
            </w:r>
            <w:proofErr w:type="spellStart"/>
            <w:r w:rsidRPr="000D566A">
              <w:rPr>
                <w:sz w:val="22"/>
                <w:szCs w:val="22"/>
                <w:lang w:val="hu-HU"/>
              </w:rPr>
              <w:t>ptosis</w:t>
            </w:r>
            <w:proofErr w:type="spellEnd"/>
            <w:r w:rsidR="001C3613" w:rsidRPr="000D566A">
              <w:rPr>
                <w:sz w:val="22"/>
                <w:szCs w:val="22"/>
                <w:lang w:val="hu-HU"/>
              </w:rPr>
              <w:t xml:space="preserve"> </w:t>
            </w:r>
          </w:p>
          <w:p w14:paraId="7C07084B" w14:textId="77777777" w:rsidR="006005A1" w:rsidRPr="000D566A" w:rsidRDefault="006005A1" w:rsidP="000D566A">
            <w:pPr>
              <w:pStyle w:val="Body"/>
              <w:rPr>
                <w:sz w:val="22"/>
                <w:szCs w:val="22"/>
                <w:u w:val="single"/>
                <w:lang w:val="hu-HU"/>
              </w:rPr>
            </w:pPr>
            <w:r w:rsidRPr="000D566A">
              <w:rPr>
                <w:sz w:val="22"/>
                <w:szCs w:val="22"/>
                <w:u w:val="single"/>
                <w:lang w:val="hu-HU"/>
              </w:rPr>
              <w:t>Nem gyakori</w:t>
            </w:r>
          </w:p>
          <w:p w14:paraId="34D62E5E" w14:textId="77777777" w:rsidR="00AA1213" w:rsidRPr="000D566A" w:rsidRDefault="006005A1" w:rsidP="000D566A">
            <w:pPr>
              <w:pStyle w:val="Body"/>
              <w:rPr>
                <w:sz w:val="22"/>
                <w:szCs w:val="22"/>
                <w:lang w:val="hu-HU"/>
              </w:rPr>
            </w:pPr>
            <w:proofErr w:type="spellStart"/>
            <w:r w:rsidRPr="000D566A">
              <w:rPr>
                <w:sz w:val="22"/>
                <w:szCs w:val="22"/>
              </w:rPr>
              <w:t>Szemszárazság</w:t>
            </w:r>
            <w:proofErr w:type="spellEnd"/>
          </w:p>
        </w:tc>
      </w:tr>
      <w:tr w:rsidR="00AA1213" w:rsidRPr="000D566A" w14:paraId="6711DD12" w14:textId="77777777" w:rsidTr="006F56F1">
        <w:trPr>
          <w:trHeight w:val="649"/>
          <w:jc w:val="center"/>
        </w:trPr>
        <w:tc>
          <w:tcPr>
            <w:tcW w:w="2870" w:type="dxa"/>
          </w:tcPr>
          <w:p w14:paraId="5E2BD3E5" w14:textId="77777777" w:rsidR="00AA1213" w:rsidRPr="000D566A" w:rsidRDefault="00AA1213" w:rsidP="000D566A">
            <w:pPr>
              <w:pStyle w:val="Body"/>
              <w:rPr>
                <w:sz w:val="22"/>
                <w:szCs w:val="22"/>
                <w:lang w:val="hu-HU"/>
              </w:rPr>
            </w:pPr>
            <w:r w:rsidRPr="000D566A">
              <w:rPr>
                <w:sz w:val="22"/>
                <w:szCs w:val="22"/>
                <w:lang w:val="hu-HU"/>
              </w:rPr>
              <w:t>Általános tünetek, az alkalmazás helyén fellépő reakciók</w:t>
            </w:r>
          </w:p>
        </w:tc>
        <w:tc>
          <w:tcPr>
            <w:tcW w:w="5025" w:type="dxa"/>
          </w:tcPr>
          <w:p w14:paraId="526CEAC2" w14:textId="77777777" w:rsidR="00AA1213" w:rsidRPr="000D566A" w:rsidRDefault="00A119E3" w:rsidP="000D566A">
            <w:pPr>
              <w:pStyle w:val="Body"/>
              <w:rPr>
                <w:sz w:val="22"/>
                <w:szCs w:val="22"/>
                <w:u w:val="single"/>
                <w:lang w:val="hu-HU"/>
              </w:rPr>
            </w:pPr>
            <w:r w:rsidRPr="000D566A">
              <w:rPr>
                <w:sz w:val="22"/>
                <w:szCs w:val="22"/>
                <w:u w:val="single"/>
                <w:lang w:val="hu-HU"/>
              </w:rPr>
              <w:t>G</w:t>
            </w:r>
            <w:r w:rsidR="00AA1213" w:rsidRPr="000D566A">
              <w:rPr>
                <w:sz w:val="22"/>
                <w:szCs w:val="22"/>
                <w:u w:val="single"/>
                <w:lang w:val="hu-HU"/>
              </w:rPr>
              <w:t xml:space="preserve">yakori </w:t>
            </w:r>
          </w:p>
          <w:p w14:paraId="3776E3E7" w14:textId="77777777" w:rsidR="00AA1213" w:rsidRPr="000D566A" w:rsidRDefault="00AA1213" w:rsidP="000D566A">
            <w:pPr>
              <w:pStyle w:val="Body"/>
              <w:rPr>
                <w:sz w:val="22"/>
                <w:szCs w:val="22"/>
                <w:lang w:val="hu-HU"/>
              </w:rPr>
            </w:pPr>
            <w:r w:rsidRPr="000D566A">
              <w:rPr>
                <w:sz w:val="22"/>
                <w:szCs w:val="22"/>
                <w:lang w:val="hu-HU"/>
              </w:rPr>
              <w:t xml:space="preserve">Alkalmazás helyén fellépő reakciók (pl. </w:t>
            </w:r>
            <w:proofErr w:type="spellStart"/>
            <w:r w:rsidR="00A119E3" w:rsidRPr="000D566A">
              <w:rPr>
                <w:sz w:val="22"/>
                <w:szCs w:val="22"/>
                <w:lang w:val="hu-HU"/>
              </w:rPr>
              <w:t>haematoma</w:t>
            </w:r>
            <w:proofErr w:type="spellEnd"/>
            <w:r w:rsidRPr="000D566A">
              <w:rPr>
                <w:sz w:val="22"/>
                <w:szCs w:val="22"/>
                <w:lang w:val="hu-HU"/>
              </w:rPr>
              <w:t xml:space="preserve">, </w:t>
            </w:r>
            <w:proofErr w:type="spellStart"/>
            <w:r w:rsidR="00A119E3" w:rsidRPr="000D566A">
              <w:rPr>
                <w:sz w:val="22"/>
                <w:szCs w:val="22"/>
                <w:lang w:val="hu-HU"/>
              </w:rPr>
              <w:t>pruritus</w:t>
            </w:r>
            <w:proofErr w:type="spellEnd"/>
            <w:r w:rsidR="00A119E3" w:rsidRPr="000D566A">
              <w:rPr>
                <w:sz w:val="22"/>
                <w:szCs w:val="22"/>
                <w:lang w:val="hu-HU"/>
              </w:rPr>
              <w:t xml:space="preserve"> és </w:t>
            </w:r>
            <w:proofErr w:type="spellStart"/>
            <w:r w:rsidR="00A119E3" w:rsidRPr="000D566A">
              <w:rPr>
                <w:sz w:val="22"/>
                <w:szCs w:val="22"/>
                <w:lang w:val="hu-HU"/>
              </w:rPr>
              <w:t>oedema</w:t>
            </w:r>
            <w:proofErr w:type="spellEnd"/>
            <w:r w:rsidR="00A119E3" w:rsidRPr="000D566A">
              <w:rPr>
                <w:sz w:val="22"/>
                <w:szCs w:val="22"/>
                <w:lang w:val="hu-HU"/>
              </w:rPr>
              <w:t>)</w:t>
            </w:r>
          </w:p>
        </w:tc>
      </w:tr>
    </w:tbl>
    <w:p w14:paraId="335AF8AC" w14:textId="77777777" w:rsidR="00AA1213" w:rsidRPr="000D566A" w:rsidRDefault="00AA1213" w:rsidP="000D566A">
      <w:pPr>
        <w:spacing w:line="240" w:lineRule="auto"/>
        <w:rPr>
          <w:szCs w:val="22"/>
        </w:rPr>
      </w:pPr>
    </w:p>
    <w:p w14:paraId="44029EFF" w14:textId="6B1D2223" w:rsidR="00E1667A" w:rsidRPr="000D566A" w:rsidRDefault="003D55D1" w:rsidP="000D566A">
      <w:pPr>
        <w:spacing w:line="240" w:lineRule="auto"/>
        <w:rPr>
          <w:szCs w:val="22"/>
        </w:rPr>
      </w:pPr>
      <w:r w:rsidRPr="000D566A">
        <w:rPr>
          <w:szCs w:val="22"/>
        </w:rPr>
        <w:t>N</w:t>
      </w:r>
      <w:r w:rsidR="00D124AD" w:rsidRPr="000D566A">
        <w:rPr>
          <w:szCs w:val="22"/>
        </w:rPr>
        <w:t xml:space="preserve">agyon </w:t>
      </w:r>
      <w:r w:rsidR="00E1667A" w:rsidRPr="000D566A">
        <w:rPr>
          <w:szCs w:val="22"/>
        </w:rPr>
        <w:t>ritk</w:t>
      </w:r>
      <w:r w:rsidR="00270660">
        <w:rPr>
          <w:szCs w:val="22"/>
        </w:rPr>
        <w:t>a előfordulással</w:t>
      </w:r>
      <w:r w:rsidR="00E1667A" w:rsidRPr="000D566A">
        <w:rPr>
          <w:szCs w:val="22"/>
        </w:rPr>
        <w:t xml:space="preserve"> be</w:t>
      </w:r>
      <w:r w:rsidR="00173A0B" w:rsidRPr="000D566A">
        <w:rPr>
          <w:szCs w:val="22"/>
        </w:rPr>
        <w:t>számoltak</w:t>
      </w:r>
      <w:r w:rsidRPr="000D566A">
        <w:rPr>
          <w:szCs w:val="22"/>
        </w:rPr>
        <w:t xml:space="preserve"> a </w:t>
      </w:r>
      <w:proofErr w:type="spellStart"/>
      <w:r w:rsidRPr="000D566A">
        <w:rPr>
          <w:szCs w:val="22"/>
        </w:rPr>
        <w:t>botulinum</w:t>
      </w:r>
      <w:proofErr w:type="spellEnd"/>
      <w:r w:rsidRPr="000D566A">
        <w:rPr>
          <w:szCs w:val="22"/>
        </w:rPr>
        <w:t xml:space="preserve"> toxin esetében</w:t>
      </w:r>
      <w:r w:rsidR="00E1667A" w:rsidRPr="000D566A">
        <w:rPr>
          <w:szCs w:val="22"/>
        </w:rPr>
        <w:t xml:space="preserve"> olyan</w:t>
      </w:r>
      <w:r w:rsidR="005B1A93" w:rsidRPr="000D566A">
        <w:rPr>
          <w:szCs w:val="22"/>
        </w:rPr>
        <w:t xml:space="preserve">, néhány esetben fatális kimenetellel járó </w:t>
      </w:r>
      <w:r w:rsidR="003456D8" w:rsidRPr="000D566A">
        <w:rPr>
          <w:szCs w:val="22"/>
        </w:rPr>
        <w:t>mellék</w:t>
      </w:r>
      <w:r w:rsidR="00E1667A" w:rsidRPr="000D566A">
        <w:rPr>
          <w:szCs w:val="22"/>
        </w:rPr>
        <w:t xml:space="preserve">hatásokról, amelyeket az injekció beadási helyétől </w:t>
      </w:r>
      <w:r w:rsidR="004C55EF" w:rsidRPr="000D566A">
        <w:rPr>
          <w:szCs w:val="22"/>
        </w:rPr>
        <w:t xml:space="preserve">a toxin távoli helyekre történő eloszlása </w:t>
      </w:r>
      <w:r w:rsidR="00E1667A" w:rsidRPr="000D566A">
        <w:rPr>
          <w:szCs w:val="22"/>
        </w:rPr>
        <w:t xml:space="preserve">okoz (fokozott izomgyengeség, </w:t>
      </w:r>
      <w:proofErr w:type="spellStart"/>
      <w:r w:rsidR="004C55EF" w:rsidRPr="000D566A">
        <w:rPr>
          <w:szCs w:val="22"/>
        </w:rPr>
        <w:t>dysphagia</w:t>
      </w:r>
      <w:proofErr w:type="spellEnd"/>
      <w:r w:rsidR="00E1667A" w:rsidRPr="000D566A">
        <w:rPr>
          <w:szCs w:val="22"/>
        </w:rPr>
        <w:t xml:space="preserve">, aspirációs tüdőgyulladás) (lásd 4.4 </w:t>
      </w:r>
      <w:r w:rsidR="00D124AD" w:rsidRPr="000D566A">
        <w:rPr>
          <w:szCs w:val="22"/>
        </w:rPr>
        <w:t>pont</w:t>
      </w:r>
      <w:r w:rsidR="00E1667A" w:rsidRPr="000D566A">
        <w:rPr>
          <w:szCs w:val="22"/>
        </w:rPr>
        <w:t>).</w:t>
      </w:r>
    </w:p>
    <w:p w14:paraId="339A858A" w14:textId="77777777" w:rsidR="00952E4D" w:rsidRPr="000D566A" w:rsidRDefault="00952E4D" w:rsidP="000D566A">
      <w:pPr>
        <w:spacing w:line="240" w:lineRule="auto"/>
        <w:ind w:left="567" w:hanging="567"/>
        <w:rPr>
          <w:szCs w:val="22"/>
        </w:rPr>
      </w:pPr>
    </w:p>
    <w:p w14:paraId="4A01BDFF" w14:textId="01E34EB9" w:rsidR="00893FA7" w:rsidRDefault="00893FA7" w:rsidP="00893FA7">
      <w:pPr>
        <w:pStyle w:val="Body"/>
        <w:tabs>
          <w:tab w:val="left" w:pos="567"/>
        </w:tabs>
        <w:rPr>
          <w:b/>
          <w:bCs/>
          <w:i/>
          <w:sz w:val="22"/>
          <w:szCs w:val="22"/>
          <w:lang w:val="hu-HU"/>
        </w:rPr>
      </w:pPr>
      <w:r w:rsidRPr="00B149D6">
        <w:rPr>
          <w:b/>
          <w:bCs/>
          <w:i/>
          <w:sz w:val="22"/>
          <w:szCs w:val="22"/>
          <w:lang w:val="hu-HU"/>
        </w:rPr>
        <w:t>A forgalomba hozatalt követő tapasztalatok</w:t>
      </w:r>
    </w:p>
    <w:p w14:paraId="084FBC9E" w14:textId="77777777" w:rsidR="00F407EC" w:rsidRDefault="00F407EC" w:rsidP="00893FA7">
      <w:pPr>
        <w:pStyle w:val="Body"/>
        <w:tabs>
          <w:tab w:val="left" w:pos="567"/>
        </w:tabs>
        <w:rPr>
          <w:b/>
          <w:bCs/>
          <w:i/>
          <w:sz w:val="22"/>
          <w:szCs w:val="22"/>
          <w:lang w:val="hu-HU"/>
        </w:rPr>
      </w:pPr>
    </w:p>
    <w:tbl>
      <w:tblPr>
        <w:tblStyle w:val="Rcsostblzat"/>
        <w:tblW w:w="0" w:type="auto"/>
        <w:tblLook w:val="04A0" w:firstRow="1" w:lastRow="0" w:firstColumn="1" w:lastColumn="0" w:noHBand="0" w:noVBand="1"/>
      </w:tblPr>
      <w:tblGrid>
        <w:gridCol w:w="3539"/>
        <w:gridCol w:w="2410"/>
        <w:gridCol w:w="2551"/>
      </w:tblGrid>
      <w:tr w:rsidR="00F407EC" w14:paraId="07F336FD" w14:textId="77777777" w:rsidTr="00F407EC">
        <w:tc>
          <w:tcPr>
            <w:tcW w:w="3539" w:type="dxa"/>
          </w:tcPr>
          <w:p w14:paraId="10420377" w14:textId="1D691EDE" w:rsidR="00F407EC" w:rsidRDefault="00F407EC" w:rsidP="009A3C2C">
            <w:pPr>
              <w:pStyle w:val="Szvegtrzsbehzssal3"/>
              <w:ind w:left="0"/>
              <w:rPr>
                <w:sz w:val="22"/>
                <w:szCs w:val="22"/>
              </w:rPr>
            </w:pPr>
            <w:proofErr w:type="spellStart"/>
            <w:r w:rsidRPr="000D566A">
              <w:rPr>
                <w:b/>
                <w:sz w:val="22"/>
                <w:szCs w:val="22"/>
                <w:lang w:val="hu-HU"/>
              </w:rPr>
              <w:t>MedDRA</w:t>
            </w:r>
            <w:proofErr w:type="spellEnd"/>
            <w:r w:rsidRPr="000D566A">
              <w:rPr>
                <w:b/>
                <w:sz w:val="22"/>
                <w:szCs w:val="22"/>
                <w:lang w:val="hu-HU"/>
              </w:rPr>
              <w:t xml:space="preserve"> szervrendszeri </w:t>
            </w:r>
            <w:r w:rsidR="00270660">
              <w:rPr>
                <w:b/>
                <w:sz w:val="22"/>
                <w:szCs w:val="22"/>
                <w:lang w:val="hu-HU"/>
              </w:rPr>
              <w:t>kategória</w:t>
            </w:r>
          </w:p>
        </w:tc>
        <w:tc>
          <w:tcPr>
            <w:tcW w:w="2410" w:type="dxa"/>
          </w:tcPr>
          <w:p w14:paraId="4F8BB702" w14:textId="0FE30D30" w:rsidR="00F407EC" w:rsidRDefault="00F407EC" w:rsidP="009A3C2C">
            <w:pPr>
              <w:pStyle w:val="Szvegtrzsbehzssal3"/>
              <w:ind w:left="0"/>
              <w:rPr>
                <w:sz w:val="22"/>
                <w:szCs w:val="22"/>
              </w:rPr>
            </w:pPr>
            <w:proofErr w:type="spellStart"/>
            <w:r>
              <w:rPr>
                <w:b/>
                <w:sz w:val="22"/>
                <w:szCs w:val="22"/>
              </w:rPr>
              <w:t>Mellékhatás</w:t>
            </w:r>
            <w:proofErr w:type="spellEnd"/>
          </w:p>
        </w:tc>
        <w:tc>
          <w:tcPr>
            <w:tcW w:w="2551" w:type="dxa"/>
          </w:tcPr>
          <w:p w14:paraId="3DF8AC35" w14:textId="7D4B5EE4" w:rsidR="00F407EC" w:rsidRDefault="00F407EC" w:rsidP="009A3C2C">
            <w:pPr>
              <w:pStyle w:val="Szvegtrzsbehzssal3"/>
              <w:ind w:left="0"/>
              <w:rPr>
                <w:sz w:val="22"/>
                <w:szCs w:val="22"/>
              </w:rPr>
            </w:pPr>
            <w:proofErr w:type="spellStart"/>
            <w:r>
              <w:rPr>
                <w:b/>
                <w:sz w:val="22"/>
                <w:szCs w:val="22"/>
              </w:rPr>
              <w:t>Gyakoriság</w:t>
            </w:r>
            <w:proofErr w:type="spellEnd"/>
          </w:p>
        </w:tc>
      </w:tr>
      <w:tr w:rsidR="004D0C28" w14:paraId="77D3AA33" w14:textId="77777777" w:rsidTr="00F407EC">
        <w:tc>
          <w:tcPr>
            <w:tcW w:w="3539" w:type="dxa"/>
          </w:tcPr>
          <w:p w14:paraId="10C9ED69" w14:textId="4ABFF439" w:rsidR="004D0C28" w:rsidRPr="000D566A" w:rsidRDefault="004D0C28" w:rsidP="004D0C28">
            <w:pPr>
              <w:pStyle w:val="Szvegtrzsbehzssal3"/>
              <w:ind w:left="0"/>
              <w:rPr>
                <w:sz w:val="22"/>
                <w:szCs w:val="22"/>
                <w:lang w:val="hu-HU"/>
              </w:rPr>
            </w:pPr>
            <w:r w:rsidRPr="000D566A">
              <w:rPr>
                <w:sz w:val="22"/>
                <w:szCs w:val="22"/>
                <w:lang w:val="hu-HU"/>
              </w:rPr>
              <w:t>Általános tünetek, az alkalmazás helyén fellépő reakciók</w:t>
            </w:r>
          </w:p>
        </w:tc>
        <w:tc>
          <w:tcPr>
            <w:tcW w:w="2410" w:type="dxa"/>
          </w:tcPr>
          <w:p w14:paraId="2DA593F0" w14:textId="606E3E64" w:rsidR="004D0C28" w:rsidRPr="000D566A" w:rsidRDefault="004D0C28" w:rsidP="004D0C28">
            <w:pPr>
              <w:pStyle w:val="Szvegtrzsbehzssal3"/>
              <w:ind w:left="0"/>
              <w:rPr>
                <w:sz w:val="22"/>
                <w:szCs w:val="22"/>
                <w:lang w:val="hu-HU"/>
              </w:rPr>
            </w:pPr>
            <w:proofErr w:type="spellStart"/>
            <w:r>
              <w:rPr>
                <w:sz w:val="22"/>
                <w:szCs w:val="22"/>
                <w:lang w:val="hu-HU"/>
              </w:rPr>
              <w:t>Asthenia</w:t>
            </w:r>
            <w:proofErr w:type="spellEnd"/>
            <w:r>
              <w:rPr>
                <w:sz w:val="22"/>
                <w:szCs w:val="22"/>
                <w:lang w:val="hu-HU"/>
              </w:rPr>
              <w:t>, fáradtság, influenzaszerű betegség</w:t>
            </w:r>
          </w:p>
        </w:tc>
        <w:tc>
          <w:tcPr>
            <w:tcW w:w="2551" w:type="dxa"/>
          </w:tcPr>
          <w:p w14:paraId="442919E8" w14:textId="06E65FFD" w:rsidR="004D0C28" w:rsidRDefault="004D0C28" w:rsidP="004D0C28">
            <w:pPr>
              <w:pStyle w:val="Szvegtrzsbehzssal3"/>
              <w:ind w:left="0"/>
              <w:rPr>
                <w:sz w:val="22"/>
                <w:szCs w:val="22"/>
              </w:rPr>
            </w:pPr>
            <w:r>
              <w:rPr>
                <w:sz w:val="22"/>
                <w:szCs w:val="22"/>
              </w:rPr>
              <w:t xml:space="preserve">Nem </w:t>
            </w:r>
            <w:proofErr w:type="spellStart"/>
            <w:r>
              <w:rPr>
                <w:sz w:val="22"/>
                <w:szCs w:val="22"/>
              </w:rPr>
              <w:t>ismert</w:t>
            </w:r>
            <w:proofErr w:type="spellEnd"/>
          </w:p>
        </w:tc>
      </w:tr>
      <w:tr w:rsidR="00F407EC" w14:paraId="1D7720F6" w14:textId="77777777" w:rsidTr="00F407EC">
        <w:tc>
          <w:tcPr>
            <w:tcW w:w="3539" w:type="dxa"/>
          </w:tcPr>
          <w:p w14:paraId="18913133" w14:textId="7901465C" w:rsidR="00F407EC" w:rsidRPr="0079565E" w:rsidRDefault="00F407EC" w:rsidP="009A3C2C">
            <w:pPr>
              <w:pStyle w:val="Szvegtrzsbehzssal3"/>
              <w:ind w:left="0"/>
              <w:rPr>
                <w:sz w:val="22"/>
                <w:szCs w:val="22"/>
              </w:rPr>
            </w:pPr>
            <w:r w:rsidRPr="000D566A">
              <w:rPr>
                <w:sz w:val="22"/>
                <w:szCs w:val="22"/>
                <w:lang w:val="hu-HU"/>
              </w:rPr>
              <w:t>Immunrendszeri betegségek és tünetek</w:t>
            </w:r>
          </w:p>
        </w:tc>
        <w:tc>
          <w:tcPr>
            <w:tcW w:w="2410" w:type="dxa"/>
          </w:tcPr>
          <w:p w14:paraId="1519283A" w14:textId="546C408B" w:rsidR="00F407EC" w:rsidRDefault="00F407EC" w:rsidP="009A3C2C">
            <w:pPr>
              <w:pStyle w:val="Szvegtrzsbehzssal3"/>
              <w:ind w:left="0"/>
              <w:rPr>
                <w:sz w:val="22"/>
                <w:szCs w:val="22"/>
              </w:rPr>
            </w:pPr>
            <w:r w:rsidRPr="000D566A">
              <w:rPr>
                <w:sz w:val="22"/>
                <w:szCs w:val="22"/>
                <w:lang w:val="hu-HU"/>
              </w:rPr>
              <w:t>Túlérzékenység</w:t>
            </w:r>
          </w:p>
        </w:tc>
        <w:tc>
          <w:tcPr>
            <w:tcW w:w="2551" w:type="dxa"/>
          </w:tcPr>
          <w:p w14:paraId="0129037A" w14:textId="323E7889" w:rsidR="00F407EC" w:rsidRDefault="00F407EC" w:rsidP="009A3C2C">
            <w:pPr>
              <w:pStyle w:val="Szvegtrzsbehzssal3"/>
              <w:ind w:left="0"/>
              <w:rPr>
                <w:sz w:val="22"/>
                <w:szCs w:val="22"/>
              </w:rPr>
            </w:pPr>
            <w:r>
              <w:rPr>
                <w:sz w:val="22"/>
                <w:szCs w:val="22"/>
              </w:rPr>
              <w:t xml:space="preserve">Nem </w:t>
            </w:r>
            <w:proofErr w:type="spellStart"/>
            <w:r>
              <w:rPr>
                <w:sz w:val="22"/>
                <w:szCs w:val="22"/>
              </w:rPr>
              <w:t>ismert</w:t>
            </w:r>
            <w:proofErr w:type="spellEnd"/>
          </w:p>
        </w:tc>
      </w:tr>
      <w:tr w:rsidR="00F407EC" w14:paraId="7A93AA22" w14:textId="77777777" w:rsidTr="00F407EC">
        <w:tc>
          <w:tcPr>
            <w:tcW w:w="3539" w:type="dxa"/>
          </w:tcPr>
          <w:p w14:paraId="7E383556" w14:textId="7AB5507E" w:rsidR="00F407EC" w:rsidRDefault="00F407EC" w:rsidP="009A3C2C">
            <w:pPr>
              <w:pStyle w:val="Szvegtrzsbehzssal3"/>
              <w:ind w:left="0"/>
              <w:rPr>
                <w:sz w:val="22"/>
                <w:szCs w:val="22"/>
              </w:rPr>
            </w:pPr>
            <w:r w:rsidRPr="000D566A">
              <w:rPr>
                <w:sz w:val="22"/>
                <w:szCs w:val="22"/>
                <w:lang w:val="hu-HU"/>
              </w:rPr>
              <w:t>Idegrendszeri betegségek és tünetek</w:t>
            </w:r>
          </w:p>
        </w:tc>
        <w:tc>
          <w:tcPr>
            <w:tcW w:w="2410" w:type="dxa"/>
          </w:tcPr>
          <w:p w14:paraId="4D6323E2" w14:textId="77777777" w:rsidR="00F407EC" w:rsidRDefault="00F407EC" w:rsidP="009A3C2C">
            <w:pPr>
              <w:pStyle w:val="Szvegtrzsbehzssal3"/>
              <w:ind w:left="0"/>
              <w:rPr>
                <w:sz w:val="22"/>
                <w:szCs w:val="22"/>
              </w:rPr>
            </w:pPr>
            <w:proofErr w:type="spellStart"/>
            <w:r>
              <w:rPr>
                <w:sz w:val="22"/>
                <w:szCs w:val="22"/>
              </w:rPr>
              <w:t>Hypoaesthesia</w:t>
            </w:r>
            <w:proofErr w:type="spellEnd"/>
          </w:p>
        </w:tc>
        <w:tc>
          <w:tcPr>
            <w:tcW w:w="2551" w:type="dxa"/>
          </w:tcPr>
          <w:p w14:paraId="6F646C17" w14:textId="7C070BE3" w:rsidR="00F407EC" w:rsidRDefault="00F407EC" w:rsidP="009A3C2C">
            <w:pPr>
              <w:pStyle w:val="Szvegtrzsbehzssal3"/>
              <w:ind w:left="0"/>
              <w:rPr>
                <w:sz w:val="22"/>
                <w:szCs w:val="22"/>
              </w:rPr>
            </w:pPr>
            <w:r>
              <w:rPr>
                <w:sz w:val="22"/>
                <w:szCs w:val="22"/>
              </w:rPr>
              <w:t xml:space="preserve">Nem </w:t>
            </w:r>
            <w:proofErr w:type="spellStart"/>
            <w:r>
              <w:rPr>
                <w:sz w:val="22"/>
                <w:szCs w:val="22"/>
              </w:rPr>
              <w:t>ismert</w:t>
            </w:r>
            <w:proofErr w:type="spellEnd"/>
          </w:p>
        </w:tc>
      </w:tr>
      <w:tr w:rsidR="00F407EC" w14:paraId="14327831" w14:textId="77777777" w:rsidTr="00F407EC">
        <w:trPr>
          <w:trHeight w:val="384"/>
        </w:trPr>
        <w:tc>
          <w:tcPr>
            <w:tcW w:w="3539" w:type="dxa"/>
          </w:tcPr>
          <w:p w14:paraId="0DF2DD41" w14:textId="262584E4" w:rsidR="00F407EC" w:rsidRPr="00274019" w:rsidRDefault="00F407EC" w:rsidP="00AB4DFD">
            <w:pPr>
              <w:pStyle w:val="Szvegtrzsbehzssal3"/>
              <w:ind w:left="0"/>
              <w:rPr>
                <w:sz w:val="22"/>
                <w:szCs w:val="22"/>
                <w:lang w:val="hu-HU"/>
              </w:rPr>
            </w:pPr>
            <w:r w:rsidRPr="006A1E23">
              <w:rPr>
                <w:sz w:val="22"/>
                <w:szCs w:val="22"/>
                <w:lang w:val="hu-HU"/>
              </w:rPr>
              <w:t>A csont-</w:t>
            </w:r>
            <w:r w:rsidR="00270660">
              <w:rPr>
                <w:sz w:val="22"/>
                <w:szCs w:val="22"/>
                <w:lang w:val="hu-HU"/>
              </w:rPr>
              <w:t xml:space="preserve"> és</w:t>
            </w:r>
            <w:r w:rsidR="00AB4DFD">
              <w:rPr>
                <w:sz w:val="22"/>
                <w:szCs w:val="22"/>
                <w:lang w:val="hu-HU"/>
              </w:rPr>
              <w:t xml:space="preserve"> </w:t>
            </w:r>
            <w:r w:rsidRPr="006A1E23">
              <w:rPr>
                <w:sz w:val="22"/>
                <w:szCs w:val="22"/>
                <w:lang w:val="hu-HU"/>
              </w:rPr>
              <w:t>izomrendszer</w:t>
            </w:r>
            <w:r w:rsidR="00270660">
              <w:rPr>
                <w:sz w:val="22"/>
                <w:szCs w:val="22"/>
                <w:lang w:val="hu-HU"/>
              </w:rPr>
              <w:t>,</w:t>
            </w:r>
            <w:r w:rsidRPr="006A1E23">
              <w:rPr>
                <w:sz w:val="22"/>
                <w:szCs w:val="22"/>
                <w:lang w:val="hu-HU"/>
              </w:rPr>
              <w:t xml:space="preserve"> </w:t>
            </w:r>
            <w:r w:rsidR="00270660">
              <w:rPr>
                <w:sz w:val="22"/>
                <w:szCs w:val="22"/>
                <w:lang w:val="hu-HU"/>
              </w:rPr>
              <w:t>valamint</w:t>
            </w:r>
            <w:r w:rsidRPr="006A1E23">
              <w:rPr>
                <w:sz w:val="22"/>
                <w:szCs w:val="22"/>
                <w:lang w:val="hu-HU"/>
              </w:rPr>
              <w:t xml:space="preserve"> a kötőszövet betegségei és tünetei</w:t>
            </w:r>
          </w:p>
        </w:tc>
        <w:tc>
          <w:tcPr>
            <w:tcW w:w="2410" w:type="dxa"/>
          </w:tcPr>
          <w:p w14:paraId="391EC6AD" w14:textId="0867D574" w:rsidR="00F407EC" w:rsidRPr="00F6407D" w:rsidRDefault="00F407EC" w:rsidP="009A3C2C">
            <w:pPr>
              <w:pStyle w:val="Szvegtrzsbehzssal3"/>
              <w:spacing w:after="0"/>
              <w:ind w:left="0"/>
              <w:rPr>
                <w:sz w:val="22"/>
                <w:szCs w:val="22"/>
              </w:rPr>
            </w:pPr>
            <w:proofErr w:type="spellStart"/>
            <w:r>
              <w:rPr>
                <w:sz w:val="22"/>
                <w:szCs w:val="22"/>
              </w:rPr>
              <w:t>Izom</w:t>
            </w:r>
            <w:r w:rsidRPr="00F6407D">
              <w:rPr>
                <w:sz w:val="22"/>
                <w:szCs w:val="22"/>
              </w:rPr>
              <w:t>atroph</w:t>
            </w:r>
            <w:r>
              <w:rPr>
                <w:sz w:val="22"/>
                <w:szCs w:val="22"/>
              </w:rPr>
              <w:t>ia</w:t>
            </w:r>
            <w:proofErr w:type="spellEnd"/>
            <w:r w:rsidRPr="00F6407D">
              <w:rPr>
                <w:sz w:val="22"/>
                <w:szCs w:val="22"/>
              </w:rPr>
              <w:t xml:space="preserve"> </w:t>
            </w:r>
          </w:p>
          <w:p w14:paraId="6CB8C04C" w14:textId="77777777" w:rsidR="00F407EC" w:rsidRDefault="00F407EC" w:rsidP="009A3C2C">
            <w:pPr>
              <w:pStyle w:val="Szvegtrzsbehzssal3"/>
              <w:ind w:left="0"/>
              <w:rPr>
                <w:sz w:val="22"/>
                <w:szCs w:val="22"/>
              </w:rPr>
            </w:pPr>
          </w:p>
        </w:tc>
        <w:tc>
          <w:tcPr>
            <w:tcW w:w="2551" w:type="dxa"/>
          </w:tcPr>
          <w:p w14:paraId="06B62191" w14:textId="016BE896" w:rsidR="00F407EC" w:rsidRDefault="00F407EC" w:rsidP="009A3C2C">
            <w:pPr>
              <w:pStyle w:val="Szvegtrzsbehzssal3"/>
              <w:ind w:left="0"/>
              <w:rPr>
                <w:sz w:val="22"/>
                <w:szCs w:val="22"/>
              </w:rPr>
            </w:pPr>
            <w:r>
              <w:rPr>
                <w:sz w:val="22"/>
                <w:szCs w:val="22"/>
              </w:rPr>
              <w:t xml:space="preserve">Nem </w:t>
            </w:r>
            <w:proofErr w:type="spellStart"/>
            <w:r>
              <w:rPr>
                <w:sz w:val="22"/>
                <w:szCs w:val="22"/>
              </w:rPr>
              <w:t>ismert</w:t>
            </w:r>
            <w:proofErr w:type="spellEnd"/>
          </w:p>
        </w:tc>
      </w:tr>
    </w:tbl>
    <w:p w14:paraId="01D2F343" w14:textId="31AE947A" w:rsidR="006E3B1E" w:rsidRDefault="00F407EC" w:rsidP="000D566A">
      <w:pPr>
        <w:keepNext/>
        <w:spacing w:line="240" w:lineRule="auto"/>
        <w:rPr>
          <w:szCs w:val="22"/>
          <w:u w:val="single"/>
        </w:rPr>
      </w:pPr>
      <w:r>
        <w:rPr>
          <w:szCs w:val="22"/>
          <w:u w:val="single"/>
        </w:rPr>
        <w:br w:type="textWrapping" w:clear="all"/>
      </w:r>
    </w:p>
    <w:p w14:paraId="14CAFC47" w14:textId="77777777" w:rsidR="00952E4D" w:rsidRPr="000D566A" w:rsidRDefault="00952E4D" w:rsidP="000D566A">
      <w:pPr>
        <w:keepNext/>
        <w:spacing w:line="240" w:lineRule="auto"/>
        <w:rPr>
          <w:szCs w:val="22"/>
          <w:u w:val="single"/>
        </w:rPr>
      </w:pPr>
      <w:r w:rsidRPr="000D566A">
        <w:rPr>
          <w:szCs w:val="22"/>
          <w:u w:val="single"/>
        </w:rPr>
        <w:t>Feltételezett mellékhatások bejelentése</w:t>
      </w:r>
    </w:p>
    <w:p w14:paraId="4A3CE658" w14:textId="77777777" w:rsidR="00952E4D" w:rsidRPr="000D566A" w:rsidRDefault="00952E4D" w:rsidP="000D566A">
      <w:pPr>
        <w:keepNext/>
        <w:spacing w:line="240" w:lineRule="auto"/>
        <w:rPr>
          <w:szCs w:val="22"/>
        </w:rPr>
      </w:pPr>
      <w:r w:rsidRPr="000D566A">
        <w:rPr>
          <w:szCs w:val="22"/>
        </w:rPr>
        <w:t xml:space="preserve">A gyógyszer engedélyezését követően lényeges a feltételezett mellékhatások bejelentése, mert ez fontos eszköze annak, hogy a gyógyszer előny/kockázat profilját folyamatosan figyelemmel lehessen kísérni. </w:t>
      </w:r>
    </w:p>
    <w:p w14:paraId="1D5D9171" w14:textId="0617930E" w:rsidR="00952E4D" w:rsidRPr="000D566A" w:rsidRDefault="00952E4D" w:rsidP="000D566A">
      <w:pPr>
        <w:keepNext/>
        <w:spacing w:line="240" w:lineRule="auto"/>
        <w:rPr>
          <w:szCs w:val="22"/>
        </w:rPr>
      </w:pPr>
      <w:r w:rsidRPr="000D566A">
        <w:rPr>
          <w:szCs w:val="22"/>
        </w:rPr>
        <w:t xml:space="preserve">Az egészségügyi szakembereket kérjük, hogy jelentsék be a feltételezett mellékhatásokat a hatóság részére az </w:t>
      </w:r>
      <w:hyperlink r:id="rId12" w:history="1">
        <w:r w:rsidR="007320EF" w:rsidRPr="00274019">
          <w:rPr>
            <w:rStyle w:val="Hiperhivatkozs1"/>
            <w:highlight w:val="lightGray"/>
            <w:lang w:val="hu-HU"/>
          </w:rPr>
          <w:t>V. függelékben</w:t>
        </w:r>
      </w:hyperlink>
      <w:r w:rsidRPr="000D566A">
        <w:rPr>
          <w:szCs w:val="22"/>
          <w:highlight w:val="lightGray"/>
        </w:rPr>
        <w:t xml:space="preserve"> található elérhetőségek valamelyikén keresztül</w:t>
      </w:r>
      <w:r w:rsidR="00A14B74" w:rsidRPr="000D566A">
        <w:rPr>
          <w:szCs w:val="22"/>
        </w:rPr>
        <w:t>.</w:t>
      </w:r>
    </w:p>
    <w:p w14:paraId="29A15CDE" w14:textId="77777777" w:rsidR="00952E4D" w:rsidRPr="000D566A" w:rsidRDefault="00952E4D" w:rsidP="000D566A">
      <w:pPr>
        <w:spacing w:line="240" w:lineRule="auto"/>
        <w:ind w:left="567" w:hanging="567"/>
        <w:rPr>
          <w:szCs w:val="22"/>
        </w:rPr>
      </w:pPr>
    </w:p>
    <w:p w14:paraId="2E7468B2" w14:textId="77777777" w:rsidR="00BB5F3A" w:rsidRPr="000D566A" w:rsidRDefault="00BB5F3A" w:rsidP="000D566A">
      <w:pPr>
        <w:spacing w:line="240" w:lineRule="auto"/>
        <w:ind w:left="567" w:hanging="567"/>
        <w:rPr>
          <w:b/>
          <w:szCs w:val="22"/>
        </w:rPr>
      </w:pPr>
      <w:r w:rsidRPr="000D566A">
        <w:rPr>
          <w:b/>
          <w:szCs w:val="22"/>
        </w:rPr>
        <w:t>4.9</w:t>
      </w:r>
      <w:r w:rsidRPr="000D566A">
        <w:rPr>
          <w:b/>
          <w:szCs w:val="22"/>
        </w:rPr>
        <w:tab/>
        <w:t>Túladagolás</w:t>
      </w:r>
    </w:p>
    <w:p w14:paraId="42E14968" w14:textId="77777777" w:rsidR="00BB5F3A" w:rsidRPr="000D566A" w:rsidRDefault="00BB5F3A" w:rsidP="000D566A">
      <w:pPr>
        <w:spacing w:line="240" w:lineRule="auto"/>
        <w:rPr>
          <w:szCs w:val="22"/>
        </w:rPr>
      </w:pPr>
    </w:p>
    <w:p w14:paraId="57CA0554" w14:textId="12748694" w:rsidR="00E11652" w:rsidRPr="000D566A" w:rsidRDefault="0014648C" w:rsidP="000D566A">
      <w:pPr>
        <w:tabs>
          <w:tab w:val="left" w:pos="567"/>
          <w:tab w:val="left" w:pos="1590"/>
          <w:tab w:val="center" w:pos="2983"/>
          <w:tab w:val="left" w:pos="7377"/>
        </w:tabs>
        <w:spacing w:line="240" w:lineRule="auto"/>
        <w:rPr>
          <w:szCs w:val="22"/>
        </w:rPr>
      </w:pPr>
      <w:r w:rsidRPr="000D566A">
        <w:rPr>
          <w:szCs w:val="22"/>
        </w:rPr>
        <w:t xml:space="preserve">A </w:t>
      </w:r>
      <w:proofErr w:type="spellStart"/>
      <w:r w:rsidRPr="000D566A">
        <w:rPr>
          <w:szCs w:val="22"/>
        </w:rPr>
        <w:t>botulinum</w:t>
      </w:r>
      <w:proofErr w:type="spellEnd"/>
      <w:r w:rsidRPr="000D566A">
        <w:rPr>
          <w:szCs w:val="22"/>
        </w:rPr>
        <w:t xml:space="preserve"> toxin túl nagy adagjai várhatóan változatos tünetekkel kísért </w:t>
      </w:r>
      <w:proofErr w:type="spellStart"/>
      <w:r w:rsidR="00F0088F" w:rsidRPr="000D566A">
        <w:rPr>
          <w:szCs w:val="22"/>
        </w:rPr>
        <w:t>neuromuscularis</w:t>
      </w:r>
      <w:proofErr w:type="spellEnd"/>
      <w:r w:rsidR="00F0088F" w:rsidRPr="000D566A">
        <w:rPr>
          <w:szCs w:val="22"/>
        </w:rPr>
        <w:t xml:space="preserve"> </w:t>
      </w:r>
      <w:r w:rsidRPr="000D566A">
        <w:rPr>
          <w:szCs w:val="22"/>
        </w:rPr>
        <w:t xml:space="preserve">gyengeséget okoznak. </w:t>
      </w:r>
      <w:r w:rsidR="00A119E3" w:rsidRPr="000D566A">
        <w:rPr>
          <w:szCs w:val="22"/>
        </w:rPr>
        <w:t>Légzéstámogatás</w:t>
      </w:r>
      <w:r w:rsidRPr="000D566A">
        <w:rPr>
          <w:szCs w:val="22"/>
        </w:rPr>
        <w:t xml:space="preserve"> válhat szükségessé, ha a túladagolás a légzőizmok bénulását okozza. </w:t>
      </w:r>
      <w:r w:rsidR="00ED24BB" w:rsidRPr="000D566A">
        <w:rPr>
          <w:szCs w:val="22"/>
        </w:rPr>
        <w:t xml:space="preserve">Túladagolás esetén a beteget </w:t>
      </w:r>
      <w:proofErr w:type="spellStart"/>
      <w:r w:rsidR="00ED24BB" w:rsidRPr="000D566A">
        <w:rPr>
          <w:szCs w:val="22"/>
        </w:rPr>
        <w:t>monitorozni</w:t>
      </w:r>
      <w:proofErr w:type="spellEnd"/>
      <w:r w:rsidR="00ED24BB" w:rsidRPr="000D566A">
        <w:rPr>
          <w:szCs w:val="22"/>
        </w:rPr>
        <w:t xml:space="preserve"> kell fokozott izomgyengeség vagy izombénulás tüneteinek </w:t>
      </w:r>
      <w:r w:rsidR="00F01797">
        <w:rPr>
          <w:szCs w:val="22"/>
        </w:rPr>
        <w:t>észlelése érdekében</w:t>
      </w:r>
      <w:r w:rsidR="00ED24BB" w:rsidRPr="000D566A">
        <w:rPr>
          <w:szCs w:val="22"/>
        </w:rPr>
        <w:t>.</w:t>
      </w:r>
      <w:r w:rsidR="00785F30" w:rsidRPr="000D566A">
        <w:rPr>
          <w:szCs w:val="22"/>
        </w:rPr>
        <w:t xml:space="preserve"> </w:t>
      </w:r>
      <w:r w:rsidR="008A5EB2" w:rsidRPr="000D566A">
        <w:rPr>
          <w:szCs w:val="22"/>
        </w:rPr>
        <w:t>Szükség esetén tüneti kezelés javasolt.</w:t>
      </w:r>
    </w:p>
    <w:p w14:paraId="7C3B4C97" w14:textId="77777777" w:rsidR="00785F30" w:rsidRPr="000D566A" w:rsidRDefault="00785F30" w:rsidP="000D566A">
      <w:pPr>
        <w:tabs>
          <w:tab w:val="left" w:pos="567"/>
          <w:tab w:val="left" w:pos="1590"/>
          <w:tab w:val="center" w:pos="2983"/>
          <w:tab w:val="left" w:pos="7377"/>
        </w:tabs>
        <w:spacing w:line="240" w:lineRule="auto"/>
        <w:rPr>
          <w:szCs w:val="22"/>
        </w:rPr>
      </w:pPr>
    </w:p>
    <w:p w14:paraId="09F63E56" w14:textId="77777777" w:rsidR="00785F30" w:rsidRPr="000D566A" w:rsidRDefault="004F545D" w:rsidP="000D566A">
      <w:pPr>
        <w:pStyle w:val="Body"/>
        <w:rPr>
          <w:sz w:val="22"/>
          <w:szCs w:val="22"/>
          <w:lang w:val="hu-HU"/>
        </w:rPr>
      </w:pPr>
      <w:r w:rsidRPr="000D566A">
        <w:rPr>
          <w:sz w:val="22"/>
          <w:szCs w:val="22"/>
          <w:lang w:val="hu-HU"/>
        </w:rPr>
        <w:t xml:space="preserve">A túladagolás tünetei nem feltétlenül </w:t>
      </w:r>
      <w:r w:rsidR="00422F95" w:rsidRPr="000D566A">
        <w:rPr>
          <w:sz w:val="22"/>
          <w:szCs w:val="22"/>
          <w:lang w:val="hu-HU"/>
        </w:rPr>
        <w:t xml:space="preserve">jelentkeznek </w:t>
      </w:r>
      <w:r w:rsidRPr="000D566A">
        <w:rPr>
          <w:sz w:val="22"/>
          <w:szCs w:val="22"/>
          <w:lang w:val="hu-HU"/>
        </w:rPr>
        <w:t>közvetlenül az injekciózás után.</w:t>
      </w:r>
    </w:p>
    <w:p w14:paraId="46C217EC" w14:textId="77777777" w:rsidR="00785F30" w:rsidRPr="000D566A" w:rsidRDefault="004F545D" w:rsidP="000D566A">
      <w:pPr>
        <w:tabs>
          <w:tab w:val="left" w:pos="567"/>
        </w:tabs>
        <w:spacing w:line="240" w:lineRule="auto"/>
        <w:rPr>
          <w:szCs w:val="22"/>
        </w:rPr>
      </w:pPr>
      <w:r w:rsidRPr="000D566A">
        <w:rPr>
          <w:szCs w:val="22"/>
        </w:rPr>
        <w:t>Meg kell fontolni a kórházba szállítás</w:t>
      </w:r>
      <w:r w:rsidR="00422F95" w:rsidRPr="000D566A">
        <w:rPr>
          <w:szCs w:val="22"/>
        </w:rPr>
        <w:t xml:space="preserve">t, ha a betegnél </w:t>
      </w:r>
      <w:r w:rsidRPr="000D566A">
        <w:rPr>
          <w:szCs w:val="22"/>
        </w:rPr>
        <w:t xml:space="preserve">A típusú </w:t>
      </w:r>
      <w:proofErr w:type="spellStart"/>
      <w:r w:rsidRPr="000D566A">
        <w:rPr>
          <w:szCs w:val="22"/>
        </w:rPr>
        <w:t>botulinum</w:t>
      </w:r>
      <w:proofErr w:type="spellEnd"/>
      <w:r w:rsidRPr="000D566A">
        <w:rPr>
          <w:szCs w:val="22"/>
        </w:rPr>
        <w:t xml:space="preserve"> toxin mérgezés tünetei jelentkeznek (pl. izomgyengeség, </w:t>
      </w:r>
      <w:proofErr w:type="spellStart"/>
      <w:r w:rsidRPr="000D566A">
        <w:rPr>
          <w:szCs w:val="22"/>
        </w:rPr>
        <w:t>ptosis</w:t>
      </w:r>
      <w:proofErr w:type="spellEnd"/>
      <w:r w:rsidRPr="000D566A">
        <w:rPr>
          <w:szCs w:val="22"/>
        </w:rPr>
        <w:t>, kettőslátás, nyelési- és beszédzavarok kombinációja</w:t>
      </w:r>
      <w:r w:rsidR="0089670E" w:rsidRPr="000D566A">
        <w:rPr>
          <w:szCs w:val="22"/>
        </w:rPr>
        <w:t>;</w:t>
      </w:r>
      <w:r w:rsidRPr="000D566A">
        <w:rPr>
          <w:szCs w:val="22"/>
        </w:rPr>
        <w:t xml:space="preserve"> vagy a légzőizmok bénulása).</w:t>
      </w:r>
    </w:p>
    <w:p w14:paraId="1F1C98CB" w14:textId="77777777" w:rsidR="00BB5F3A" w:rsidRPr="000D566A" w:rsidRDefault="00BB5F3A" w:rsidP="000D566A">
      <w:pPr>
        <w:spacing w:line="240" w:lineRule="auto"/>
        <w:rPr>
          <w:szCs w:val="22"/>
        </w:rPr>
      </w:pPr>
    </w:p>
    <w:p w14:paraId="271E7858" w14:textId="77777777" w:rsidR="00173A0B" w:rsidRPr="000D566A" w:rsidRDefault="00173A0B" w:rsidP="000D566A">
      <w:pPr>
        <w:spacing w:line="240" w:lineRule="auto"/>
        <w:rPr>
          <w:szCs w:val="22"/>
        </w:rPr>
      </w:pPr>
    </w:p>
    <w:p w14:paraId="56FB7E37" w14:textId="77777777" w:rsidR="00BB5F3A" w:rsidRPr="000D566A" w:rsidRDefault="00BB5F3A" w:rsidP="00274019">
      <w:pPr>
        <w:keepNext/>
        <w:spacing w:line="240" w:lineRule="auto"/>
        <w:ind w:left="567" w:hanging="567"/>
        <w:rPr>
          <w:b/>
          <w:szCs w:val="22"/>
        </w:rPr>
      </w:pPr>
      <w:r w:rsidRPr="000D566A">
        <w:rPr>
          <w:b/>
          <w:szCs w:val="22"/>
        </w:rPr>
        <w:lastRenderedPageBreak/>
        <w:t>5.</w:t>
      </w:r>
      <w:r w:rsidRPr="000D566A">
        <w:rPr>
          <w:b/>
          <w:szCs w:val="22"/>
        </w:rPr>
        <w:tab/>
        <w:t>FARMAKOLÓGIAI TULAJDONSÁGOK</w:t>
      </w:r>
    </w:p>
    <w:p w14:paraId="0925F14E" w14:textId="77777777" w:rsidR="00BB5F3A" w:rsidRPr="000D566A" w:rsidRDefault="00BB5F3A" w:rsidP="00274019">
      <w:pPr>
        <w:keepNext/>
        <w:spacing w:line="240" w:lineRule="auto"/>
        <w:rPr>
          <w:b/>
          <w:szCs w:val="22"/>
        </w:rPr>
      </w:pPr>
    </w:p>
    <w:p w14:paraId="0FA6F157" w14:textId="77777777" w:rsidR="00BB5F3A" w:rsidRPr="000D566A" w:rsidRDefault="00BB5F3A" w:rsidP="00274019">
      <w:pPr>
        <w:keepNext/>
        <w:spacing w:line="240" w:lineRule="auto"/>
        <w:ind w:left="567" w:hanging="567"/>
        <w:rPr>
          <w:b/>
          <w:szCs w:val="22"/>
        </w:rPr>
      </w:pPr>
      <w:r w:rsidRPr="000D566A">
        <w:rPr>
          <w:b/>
          <w:szCs w:val="22"/>
        </w:rPr>
        <w:t>5.1</w:t>
      </w:r>
      <w:r w:rsidRPr="000D566A">
        <w:rPr>
          <w:b/>
          <w:szCs w:val="22"/>
        </w:rPr>
        <w:tab/>
      </w:r>
      <w:proofErr w:type="spellStart"/>
      <w:r w:rsidRPr="000D566A">
        <w:rPr>
          <w:b/>
          <w:szCs w:val="22"/>
        </w:rPr>
        <w:t>Farmakodinámiás</w:t>
      </w:r>
      <w:proofErr w:type="spellEnd"/>
      <w:r w:rsidRPr="000D566A">
        <w:rPr>
          <w:b/>
          <w:szCs w:val="22"/>
        </w:rPr>
        <w:t xml:space="preserve"> tulajdonságok</w:t>
      </w:r>
    </w:p>
    <w:p w14:paraId="12854C55" w14:textId="77777777" w:rsidR="00BB5F3A" w:rsidRPr="000D566A" w:rsidRDefault="00BB5F3A" w:rsidP="000D566A">
      <w:pPr>
        <w:spacing w:line="240" w:lineRule="auto"/>
        <w:rPr>
          <w:szCs w:val="22"/>
        </w:rPr>
      </w:pPr>
    </w:p>
    <w:p w14:paraId="1ECE156C" w14:textId="77777777" w:rsidR="00FB43BB" w:rsidRPr="000D566A" w:rsidRDefault="00FB43BB" w:rsidP="000D566A">
      <w:pPr>
        <w:spacing w:line="240" w:lineRule="auto"/>
        <w:rPr>
          <w:szCs w:val="22"/>
        </w:rPr>
      </w:pPr>
      <w:proofErr w:type="spellStart"/>
      <w:r w:rsidRPr="000D566A">
        <w:rPr>
          <w:szCs w:val="22"/>
        </w:rPr>
        <w:t>Farmakoterápiás</w:t>
      </w:r>
      <w:proofErr w:type="spellEnd"/>
      <w:r w:rsidRPr="000D566A">
        <w:rPr>
          <w:szCs w:val="22"/>
        </w:rPr>
        <w:t xml:space="preserve"> csoport: </w:t>
      </w:r>
      <w:proofErr w:type="spellStart"/>
      <w:r w:rsidRPr="000D566A">
        <w:rPr>
          <w:szCs w:val="22"/>
        </w:rPr>
        <w:t>Izomrelaxánsok</w:t>
      </w:r>
      <w:proofErr w:type="spellEnd"/>
      <w:r w:rsidRPr="000D566A">
        <w:rPr>
          <w:szCs w:val="22"/>
        </w:rPr>
        <w:t>, perifériás támadásponttal</w:t>
      </w:r>
    </w:p>
    <w:p w14:paraId="6318A115" w14:textId="77777777" w:rsidR="00FB43BB" w:rsidRPr="000D566A" w:rsidRDefault="00FB43BB" w:rsidP="000D566A">
      <w:pPr>
        <w:tabs>
          <w:tab w:val="left" w:pos="5472"/>
        </w:tabs>
        <w:spacing w:line="240" w:lineRule="auto"/>
        <w:rPr>
          <w:szCs w:val="22"/>
        </w:rPr>
      </w:pPr>
      <w:r w:rsidRPr="000D566A">
        <w:rPr>
          <w:szCs w:val="22"/>
        </w:rPr>
        <w:t>ATC kód: M03A X01</w:t>
      </w:r>
    </w:p>
    <w:p w14:paraId="42E87C18" w14:textId="77777777" w:rsidR="00FB43BB" w:rsidRPr="000D566A" w:rsidRDefault="00FB43BB" w:rsidP="000D566A">
      <w:pPr>
        <w:pStyle w:val="Body"/>
        <w:rPr>
          <w:sz w:val="22"/>
          <w:szCs w:val="22"/>
          <w:lang w:val="hu-HU"/>
        </w:rPr>
      </w:pPr>
    </w:p>
    <w:p w14:paraId="6BED79E9" w14:textId="77777777" w:rsidR="00FB43BB" w:rsidRPr="000D566A" w:rsidRDefault="00F56657" w:rsidP="000D566A">
      <w:pPr>
        <w:pStyle w:val="Body"/>
        <w:rPr>
          <w:sz w:val="22"/>
          <w:szCs w:val="22"/>
          <w:lang w:val="hu-HU"/>
        </w:rPr>
      </w:pPr>
      <w:r w:rsidRPr="000D566A">
        <w:rPr>
          <w:sz w:val="22"/>
          <w:szCs w:val="22"/>
          <w:lang w:val="hu-HU"/>
        </w:rPr>
        <w:t xml:space="preserve">Az A típusú </w:t>
      </w:r>
      <w:proofErr w:type="spellStart"/>
      <w:r w:rsidRPr="000D566A">
        <w:rPr>
          <w:i/>
          <w:sz w:val="22"/>
          <w:szCs w:val="22"/>
          <w:lang w:val="hu-HU"/>
        </w:rPr>
        <w:t>Clostridium</w:t>
      </w:r>
      <w:proofErr w:type="spellEnd"/>
      <w:r w:rsidRPr="000D566A">
        <w:rPr>
          <w:i/>
          <w:sz w:val="22"/>
          <w:szCs w:val="22"/>
          <w:lang w:val="hu-HU"/>
        </w:rPr>
        <w:t xml:space="preserve"> </w:t>
      </w:r>
      <w:proofErr w:type="spellStart"/>
      <w:r w:rsidRPr="000D566A">
        <w:rPr>
          <w:i/>
          <w:sz w:val="22"/>
          <w:szCs w:val="22"/>
          <w:lang w:val="hu-HU"/>
        </w:rPr>
        <w:t>botulinum</w:t>
      </w:r>
      <w:proofErr w:type="spellEnd"/>
      <w:r w:rsidRPr="000D566A">
        <w:rPr>
          <w:sz w:val="22"/>
          <w:szCs w:val="22"/>
          <w:lang w:val="hu-HU"/>
        </w:rPr>
        <w:t xml:space="preserve"> toxin elsődleges </w:t>
      </w:r>
      <w:proofErr w:type="spellStart"/>
      <w:r w:rsidRPr="000D566A">
        <w:rPr>
          <w:sz w:val="22"/>
          <w:szCs w:val="22"/>
          <w:lang w:val="hu-HU"/>
        </w:rPr>
        <w:t>farmakodinámiás</w:t>
      </w:r>
      <w:proofErr w:type="spellEnd"/>
      <w:r w:rsidRPr="000D566A">
        <w:rPr>
          <w:sz w:val="22"/>
          <w:szCs w:val="22"/>
          <w:lang w:val="hu-HU"/>
        </w:rPr>
        <w:t xml:space="preserve"> hatása a kezelt izom kémiai </w:t>
      </w:r>
      <w:proofErr w:type="spellStart"/>
      <w:r w:rsidRPr="000D566A">
        <w:rPr>
          <w:sz w:val="22"/>
          <w:szCs w:val="22"/>
          <w:lang w:val="hu-HU"/>
        </w:rPr>
        <w:t>denervációjának</w:t>
      </w:r>
      <w:proofErr w:type="spellEnd"/>
      <w:r w:rsidRPr="000D566A">
        <w:rPr>
          <w:sz w:val="22"/>
          <w:szCs w:val="22"/>
          <w:lang w:val="hu-HU"/>
        </w:rPr>
        <w:t xml:space="preserve"> a következménye, ami az összetett izom akciós potenciál mérhető csökkenését eredményezi, az izomaktivitás lokális csökkenését vagy paralízisét okozva. </w:t>
      </w:r>
    </w:p>
    <w:p w14:paraId="106ACDA4" w14:textId="77777777" w:rsidR="00FB43BB" w:rsidRPr="000D566A" w:rsidRDefault="00FB43BB" w:rsidP="000D566A">
      <w:pPr>
        <w:pStyle w:val="Body"/>
        <w:rPr>
          <w:b/>
          <w:sz w:val="22"/>
          <w:szCs w:val="22"/>
          <w:lang w:val="hu-HU"/>
        </w:rPr>
      </w:pPr>
    </w:p>
    <w:p w14:paraId="6C5FD8ED" w14:textId="1B5BA187" w:rsidR="00A119E3" w:rsidRPr="000D566A" w:rsidRDefault="00283E7D" w:rsidP="000D566A">
      <w:pPr>
        <w:pStyle w:val="Body"/>
        <w:rPr>
          <w:sz w:val="22"/>
          <w:szCs w:val="22"/>
          <w:lang w:val="hu-HU"/>
        </w:rPr>
      </w:pPr>
      <w:r w:rsidRPr="000D566A">
        <w:rPr>
          <w:sz w:val="22"/>
          <w:szCs w:val="22"/>
          <w:lang w:val="hu-HU"/>
        </w:rPr>
        <w:t xml:space="preserve">Az A-típusú </w:t>
      </w:r>
      <w:proofErr w:type="spellStart"/>
      <w:r w:rsidRPr="000D566A">
        <w:rPr>
          <w:sz w:val="22"/>
          <w:szCs w:val="22"/>
          <w:lang w:val="hu-HU"/>
        </w:rPr>
        <w:t>botulinum</w:t>
      </w:r>
      <w:proofErr w:type="spellEnd"/>
      <w:r w:rsidRPr="000D566A">
        <w:rPr>
          <w:sz w:val="22"/>
          <w:szCs w:val="22"/>
          <w:lang w:val="hu-HU"/>
        </w:rPr>
        <w:t xml:space="preserve"> toxin egy </w:t>
      </w:r>
      <w:proofErr w:type="spellStart"/>
      <w:r w:rsidRPr="000D566A">
        <w:rPr>
          <w:sz w:val="22"/>
          <w:szCs w:val="22"/>
          <w:lang w:val="hu-HU"/>
        </w:rPr>
        <w:t>izomrelaxáns</w:t>
      </w:r>
      <w:proofErr w:type="spellEnd"/>
      <w:r w:rsidRPr="000D566A">
        <w:rPr>
          <w:sz w:val="22"/>
          <w:szCs w:val="22"/>
          <w:lang w:val="hu-HU"/>
        </w:rPr>
        <w:t xml:space="preserve">, amely átmenetileg gyengíti az izmok aktivitását. Az A-típusú </w:t>
      </w:r>
      <w:proofErr w:type="spellStart"/>
      <w:r w:rsidRPr="000D566A">
        <w:rPr>
          <w:sz w:val="22"/>
          <w:szCs w:val="22"/>
          <w:lang w:val="hu-HU"/>
        </w:rPr>
        <w:t>botulinum</w:t>
      </w:r>
      <w:proofErr w:type="spellEnd"/>
      <w:r w:rsidRPr="000D566A">
        <w:rPr>
          <w:sz w:val="22"/>
          <w:szCs w:val="22"/>
          <w:lang w:val="hu-HU"/>
        </w:rPr>
        <w:t xml:space="preserve"> toxin (</w:t>
      </w:r>
      <w:proofErr w:type="spellStart"/>
      <w:r w:rsidRPr="000D566A">
        <w:rPr>
          <w:sz w:val="22"/>
          <w:szCs w:val="22"/>
          <w:lang w:val="hu-HU"/>
        </w:rPr>
        <w:t>B</w:t>
      </w:r>
      <w:r w:rsidR="00046744" w:rsidRPr="000D566A">
        <w:rPr>
          <w:sz w:val="22"/>
          <w:szCs w:val="22"/>
          <w:lang w:val="hu-HU"/>
        </w:rPr>
        <w:t>o</w:t>
      </w:r>
      <w:r w:rsidRPr="000D566A">
        <w:rPr>
          <w:sz w:val="22"/>
          <w:szCs w:val="22"/>
          <w:lang w:val="hu-HU"/>
        </w:rPr>
        <w:t>NT</w:t>
      </w:r>
      <w:proofErr w:type="spellEnd"/>
      <w:r w:rsidRPr="000D566A">
        <w:rPr>
          <w:sz w:val="22"/>
          <w:szCs w:val="22"/>
          <w:lang w:val="hu-HU"/>
        </w:rPr>
        <w:t xml:space="preserve">-A) injekció beadása után úgy fejti ki hatását, hogy gátolja az </w:t>
      </w:r>
      <w:proofErr w:type="spellStart"/>
      <w:r w:rsidRPr="000D566A">
        <w:rPr>
          <w:sz w:val="22"/>
          <w:szCs w:val="22"/>
          <w:lang w:val="hu-HU"/>
        </w:rPr>
        <w:t>acetilkolin</w:t>
      </w:r>
      <w:proofErr w:type="spellEnd"/>
      <w:r w:rsidRPr="000D566A">
        <w:rPr>
          <w:sz w:val="22"/>
          <w:szCs w:val="22"/>
          <w:lang w:val="hu-HU"/>
        </w:rPr>
        <w:t xml:space="preserve"> </w:t>
      </w:r>
      <w:proofErr w:type="spellStart"/>
      <w:r w:rsidRPr="000D566A">
        <w:rPr>
          <w:sz w:val="22"/>
          <w:szCs w:val="22"/>
          <w:lang w:val="hu-HU"/>
        </w:rPr>
        <w:t>neurotranszmitter</w:t>
      </w:r>
      <w:proofErr w:type="spellEnd"/>
      <w:r w:rsidRPr="000D566A">
        <w:rPr>
          <w:sz w:val="22"/>
          <w:szCs w:val="22"/>
          <w:lang w:val="hu-HU"/>
        </w:rPr>
        <w:t xml:space="preserve"> transzportját az idegvégződés és az izomrostok között elhelyezkedő </w:t>
      </w:r>
      <w:proofErr w:type="spellStart"/>
      <w:r w:rsidRPr="000D566A">
        <w:rPr>
          <w:sz w:val="22"/>
          <w:szCs w:val="22"/>
          <w:lang w:val="hu-HU"/>
        </w:rPr>
        <w:t>neuromus</w:t>
      </w:r>
      <w:r w:rsidR="00046744" w:rsidRPr="000D566A">
        <w:rPr>
          <w:sz w:val="22"/>
          <w:szCs w:val="22"/>
          <w:lang w:val="hu-HU"/>
        </w:rPr>
        <w:t>c</w:t>
      </w:r>
      <w:r w:rsidRPr="000D566A">
        <w:rPr>
          <w:sz w:val="22"/>
          <w:szCs w:val="22"/>
          <w:lang w:val="hu-HU"/>
        </w:rPr>
        <w:t>ul</w:t>
      </w:r>
      <w:r w:rsidR="00046744" w:rsidRPr="000D566A">
        <w:rPr>
          <w:sz w:val="22"/>
          <w:szCs w:val="22"/>
          <w:lang w:val="hu-HU"/>
        </w:rPr>
        <w:t>a</w:t>
      </w:r>
      <w:r w:rsidRPr="000D566A">
        <w:rPr>
          <w:sz w:val="22"/>
          <w:szCs w:val="22"/>
          <w:lang w:val="hu-HU"/>
        </w:rPr>
        <w:t>ris</w:t>
      </w:r>
      <w:proofErr w:type="spellEnd"/>
      <w:r w:rsidRPr="000D566A">
        <w:rPr>
          <w:sz w:val="22"/>
          <w:szCs w:val="22"/>
          <w:lang w:val="hu-HU"/>
        </w:rPr>
        <w:t xml:space="preserve"> </w:t>
      </w:r>
      <w:proofErr w:type="spellStart"/>
      <w:r w:rsidRPr="000D566A">
        <w:rPr>
          <w:sz w:val="22"/>
          <w:szCs w:val="22"/>
          <w:lang w:val="hu-HU"/>
        </w:rPr>
        <w:t>juncti</w:t>
      </w:r>
      <w:r w:rsidR="00687986" w:rsidRPr="000D566A">
        <w:rPr>
          <w:sz w:val="22"/>
          <w:szCs w:val="22"/>
          <w:lang w:val="hu-HU"/>
        </w:rPr>
        <w:t>ó</w:t>
      </w:r>
      <w:r w:rsidRPr="000D566A">
        <w:rPr>
          <w:sz w:val="22"/>
          <w:szCs w:val="22"/>
          <w:lang w:val="hu-HU"/>
        </w:rPr>
        <w:t>n</w:t>
      </w:r>
      <w:proofErr w:type="spellEnd"/>
      <w:r w:rsidRPr="000D566A">
        <w:rPr>
          <w:sz w:val="22"/>
          <w:szCs w:val="22"/>
          <w:lang w:val="hu-HU"/>
        </w:rPr>
        <w:t xml:space="preserve"> keresztül. A </w:t>
      </w:r>
      <w:proofErr w:type="spellStart"/>
      <w:r w:rsidRPr="000D566A">
        <w:rPr>
          <w:sz w:val="22"/>
          <w:szCs w:val="22"/>
          <w:lang w:val="hu-HU"/>
        </w:rPr>
        <w:t>B</w:t>
      </w:r>
      <w:r w:rsidR="00046744" w:rsidRPr="000D566A">
        <w:rPr>
          <w:sz w:val="22"/>
          <w:szCs w:val="22"/>
          <w:lang w:val="hu-HU"/>
        </w:rPr>
        <w:t>o</w:t>
      </w:r>
      <w:r w:rsidRPr="000D566A">
        <w:rPr>
          <w:sz w:val="22"/>
          <w:szCs w:val="22"/>
          <w:lang w:val="hu-HU"/>
        </w:rPr>
        <w:t>NT</w:t>
      </w:r>
      <w:proofErr w:type="spellEnd"/>
      <w:r w:rsidRPr="000D566A">
        <w:rPr>
          <w:sz w:val="22"/>
          <w:szCs w:val="22"/>
          <w:lang w:val="hu-HU"/>
        </w:rPr>
        <w:t xml:space="preserve">-A hatásmechanizmusa négy fő </w:t>
      </w:r>
      <w:r w:rsidR="00687986" w:rsidRPr="000D566A">
        <w:rPr>
          <w:sz w:val="22"/>
          <w:szCs w:val="22"/>
          <w:lang w:val="hu-HU"/>
        </w:rPr>
        <w:t>részből áll</w:t>
      </w:r>
      <w:r w:rsidRPr="000D566A">
        <w:rPr>
          <w:sz w:val="22"/>
          <w:szCs w:val="22"/>
          <w:lang w:val="hu-HU"/>
        </w:rPr>
        <w:t xml:space="preserve">, </w:t>
      </w:r>
      <w:r w:rsidR="00687986" w:rsidRPr="000D566A">
        <w:rPr>
          <w:sz w:val="22"/>
          <w:szCs w:val="22"/>
          <w:lang w:val="hu-HU"/>
        </w:rPr>
        <w:t>és a hatás kifejlődéséhez</w:t>
      </w:r>
      <w:r w:rsidRPr="000D566A">
        <w:rPr>
          <w:sz w:val="22"/>
          <w:szCs w:val="22"/>
          <w:lang w:val="hu-HU"/>
        </w:rPr>
        <w:t xml:space="preserve"> mindegyik</w:t>
      </w:r>
      <w:r w:rsidR="00687986" w:rsidRPr="000D566A">
        <w:rPr>
          <w:sz w:val="22"/>
          <w:szCs w:val="22"/>
          <w:lang w:val="hu-HU"/>
        </w:rPr>
        <w:t>n</w:t>
      </w:r>
      <w:r w:rsidRPr="000D566A">
        <w:rPr>
          <w:sz w:val="22"/>
          <w:szCs w:val="22"/>
          <w:lang w:val="hu-HU"/>
        </w:rPr>
        <w:t xml:space="preserve">ek </w:t>
      </w:r>
      <w:r w:rsidR="00687986" w:rsidRPr="000D566A">
        <w:rPr>
          <w:sz w:val="22"/>
          <w:szCs w:val="22"/>
          <w:lang w:val="hu-HU"/>
        </w:rPr>
        <w:t xml:space="preserve">pontosan </w:t>
      </w:r>
      <w:r w:rsidRPr="000D566A">
        <w:rPr>
          <w:sz w:val="22"/>
          <w:szCs w:val="22"/>
          <w:lang w:val="hu-HU"/>
        </w:rPr>
        <w:t>működnie</w:t>
      </w:r>
      <w:r w:rsidR="00687986" w:rsidRPr="000D566A">
        <w:rPr>
          <w:sz w:val="22"/>
          <w:szCs w:val="22"/>
          <w:lang w:val="hu-HU"/>
        </w:rPr>
        <w:t xml:space="preserve"> kell</w:t>
      </w:r>
      <w:r w:rsidRPr="000D566A">
        <w:rPr>
          <w:sz w:val="22"/>
          <w:szCs w:val="22"/>
          <w:lang w:val="hu-HU"/>
        </w:rPr>
        <w:t>. A</w:t>
      </w:r>
      <w:r w:rsidR="00687986" w:rsidRPr="000D566A">
        <w:rPr>
          <w:sz w:val="22"/>
          <w:szCs w:val="22"/>
          <w:lang w:val="hu-HU"/>
        </w:rPr>
        <w:t xml:space="preserve"> hatás</w:t>
      </w:r>
      <w:r w:rsidRPr="000D566A">
        <w:rPr>
          <w:sz w:val="22"/>
          <w:szCs w:val="22"/>
          <w:lang w:val="hu-HU"/>
        </w:rPr>
        <w:t xml:space="preserve"> a célzott izmok</w:t>
      </w:r>
      <w:r w:rsidR="00687986" w:rsidRPr="000D566A">
        <w:rPr>
          <w:sz w:val="22"/>
          <w:szCs w:val="22"/>
          <w:lang w:val="hu-HU"/>
        </w:rPr>
        <w:t xml:space="preserve"> összehúzódásának gátlását eredményezi</w:t>
      </w:r>
      <w:r w:rsidRPr="000D566A">
        <w:rPr>
          <w:sz w:val="22"/>
          <w:szCs w:val="22"/>
          <w:lang w:val="hu-HU"/>
        </w:rPr>
        <w:t>. A hatás tartós</w:t>
      </w:r>
      <w:r w:rsidR="00687986" w:rsidRPr="000D566A">
        <w:rPr>
          <w:sz w:val="22"/>
          <w:szCs w:val="22"/>
          <w:lang w:val="hu-HU"/>
        </w:rPr>
        <w:t>an érezhető</w:t>
      </w:r>
      <w:r w:rsidRPr="000D566A">
        <w:rPr>
          <w:sz w:val="22"/>
          <w:szCs w:val="22"/>
          <w:lang w:val="hu-HU"/>
        </w:rPr>
        <w:t xml:space="preserve">, amíg a </w:t>
      </w:r>
      <w:proofErr w:type="spellStart"/>
      <w:r w:rsidR="00687986" w:rsidRPr="000D566A">
        <w:rPr>
          <w:sz w:val="22"/>
          <w:szCs w:val="22"/>
          <w:lang w:val="hu-HU"/>
        </w:rPr>
        <w:t>junctio</w:t>
      </w:r>
      <w:proofErr w:type="spellEnd"/>
      <w:r w:rsidRPr="000D566A">
        <w:rPr>
          <w:sz w:val="22"/>
          <w:szCs w:val="22"/>
          <w:lang w:val="hu-HU"/>
        </w:rPr>
        <w:t xml:space="preserve"> </w:t>
      </w:r>
      <w:r w:rsidR="00687986" w:rsidRPr="000D566A">
        <w:rPr>
          <w:sz w:val="22"/>
          <w:szCs w:val="22"/>
          <w:lang w:val="hu-HU"/>
        </w:rPr>
        <w:t xml:space="preserve">működése </w:t>
      </w:r>
      <w:r w:rsidRPr="000D566A">
        <w:rPr>
          <w:sz w:val="22"/>
          <w:szCs w:val="22"/>
          <w:lang w:val="hu-HU"/>
        </w:rPr>
        <w:t>helyreáll</w:t>
      </w:r>
      <w:r w:rsidR="00687986" w:rsidRPr="000D566A">
        <w:rPr>
          <w:sz w:val="22"/>
          <w:szCs w:val="22"/>
          <w:lang w:val="hu-HU"/>
        </w:rPr>
        <w:t xml:space="preserve"> </w:t>
      </w:r>
      <w:r w:rsidRPr="000D566A">
        <w:rPr>
          <w:sz w:val="22"/>
          <w:szCs w:val="22"/>
          <w:lang w:val="hu-HU"/>
        </w:rPr>
        <w:t xml:space="preserve">és </w:t>
      </w:r>
      <w:r w:rsidR="00687986" w:rsidRPr="000D566A">
        <w:rPr>
          <w:sz w:val="22"/>
          <w:szCs w:val="22"/>
          <w:lang w:val="hu-HU"/>
        </w:rPr>
        <w:t xml:space="preserve">az </w:t>
      </w:r>
      <w:r w:rsidRPr="000D566A">
        <w:rPr>
          <w:sz w:val="22"/>
          <w:szCs w:val="22"/>
          <w:lang w:val="hu-HU"/>
        </w:rPr>
        <w:t>izom</w:t>
      </w:r>
      <w:r w:rsidR="00687986" w:rsidRPr="000D566A">
        <w:rPr>
          <w:sz w:val="22"/>
          <w:szCs w:val="22"/>
          <w:lang w:val="hu-HU"/>
        </w:rPr>
        <w:t xml:space="preserve"> aktivitása</w:t>
      </w:r>
      <w:r w:rsidRPr="000D566A">
        <w:rPr>
          <w:sz w:val="22"/>
          <w:szCs w:val="22"/>
          <w:lang w:val="hu-HU"/>
        </w:rPr>
        <w:t xml:space="preserve"> visszatér.</w:t>
      </w:r>
    </w:p>
    <w:p w14:paraId="3411FFD3" w14:textId="77777777" w:rsidR="00687986" w:rsidRPr="000D566A" w:rsidRDefault="00687986" w:rsidP="000D566A">
      <w:pPr>
        <w:pStyle w:val="Body"/>
        <w:rPr>
          <w:sz w:val="22"/>
          <w:szCs w:val="22"/>
          <w:lang w:val="hu-HU"/>
        </w:rPr>
      </w:pPr>
    </w:p>
    <w:p w14:paraId="319001B8" w14:textId="77777777" w:rsidR="00FB43BB" w:rsidRPr="000D566A" w:rsidRDefault="0042628D" w:rsidP="000D566A">
      <w:pPr>
        <w:pStyle w:val="Body"/>
        <w:rPr>
          <w:b/>
          <w:sz w:val="22"/>
          <w:szCs w:val="22"/>
          <w:lang w:val="hu-HU"/>
        </w:rPr>
      </w:pPr>
      <w:r w:rsidRPr="000D566A">
        <w:rPr>
          <w:b/>
          <w:sz w:val="22"/>
          <w:szCs w:val="22"/>
          <w:lang w:val="hu-HU"/>
        </w:rPr>
        <w:t>Klinikai adatok</w:t>
      </w:r>
    </w:p>
    <w:p w14:paraId="7C9EAEEE" w14:textId="77777777" w:rsidR="0042628D" w:rsidRPr="000D566A" w:rsidRDefault="0042628D" w:rsidP="000D566A">
      <w:pPr>
        <w:pStyle w:val="Body"/>
        <w:rPr>
          <w:sz w:val="22"/>
          <w:szCs w:val="22"/>
          <w:lang w:val="hu-HU"/>
        </w:rPr>
      </w:pPr>
    </w:p>
    <w:p w14:paraId="6EA9DE6A" w14:textId="25506FA4" w:rsidR="00A119E3" w:rsidRPr="000D566A" w:rsidRDefault="0038022F" w:rsidP="000D566A">
      <w:pPr>
        <w:pStyle w:val="Body"/>
        <w:rPr>
          <w:sz w:val="22"/>
          <w:szCs w:val="22"/>
          <w:lang w:val="hu-HU"/>
        </w:rPr>
      </w:pP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 klinikai</w:t>
      </w:r>
      <w:r w:rsidR="00F56657" w:rsidRPr="000D566A">
        <w:rPr>
          <w:sz w:val="22"/>
          <w:szCs w:val="22"/>
          <w:lang w:val="hu-HU"/>
        </w:rPr>
        <w:t xml:space="preserve"> </w:t>
      </w:r>
      <w:r w:rsidR="00AA11C8" w:rsidRPr="000D566A">
        <w:rPr>
          <w:sz w:val="22"/>
          <w:szCs w:val="22"/>
          <w:lang w:val="hu-HU"/>
        </w:rPr>
        <w:t>fejlesztése során több</w:t>
      </w:r>
      <w:r w:rsidR="00FB43BB" w:rsidRPr="000D566A">
        <w:rPr>
          <w:sz w:val="22"/>
          <w:szCs w:val="22"/>
          <w:lang w:val="hu-HU"/>
        </w:rPr>
        <w:t xml:space="preserve">, </w:t>
      </w:r>
      <w:r w:rsidR="00AA11C8" w:rsidRPr="000D566A">
        <w:rPr>
          <w:sz w:val="22"/>
          <w:szCs w:val="22"/>
          <w:lang w:val="hu-HU"/>
        </w:rPr>
        <w:t>mint</w:t>
      </w:r>
      <w:r w:rsidR="00FB43BB" w:rsidRPr="000D566A">
        <w:rPr>
          <w:sz w:val="22"/>
          <w:szCs w:val="22"/>
          <w:lang w:val="hu-HU"/>
        </w:rPr>
        <w:t xml:space="preserve"> </w:t>
      </w:r>
      <w:r w:rsidR="00A119E3" w:rsidRPr="000D566A">
        <w:rPr>
          <w:sz w:val="22"/>
          <w:szCs w:val="22"/>
          <w:lang w:val="hu-HU"/>
        </w:rPr>
        <w:t xml:space="preserve">4500 </w:t>
      </w:r>
      <w:r w:rsidR="00AA11C8" w:rsidRPr="000D566A">
        <w:rPr>
          <w:sz w:val="22"/>
          <w:szCs w:val="22"/>
          <w:lang w:val="hu-HU"/>
        </w:rPr>
        <w:t>beteget vontak be a különböző klinikai vizsgálatokba</w:t>
      </w:r>
      <w:r w:rsidR="00A119E3" w:rsidRPr="000D566A">
        <w:rPr>
          <w:sz w:val="22"/>
          <w:szCs w:val="22"/>
          <w:lang w:val="hu-HU"/>
        </w:rPr>
        <w:t xml:space="preserve">, és hozzávetőleg 3800 beteg részesült </w:t>
      </w:r>
      <w:proofErr w:type="spellStart"/>
      <w:r w:rsidR="00A119E3" w:rsidRPr="000D566A">
        <w:rPr>
          <w:sz w:val="22"/>
          <w:szCs w:val="22"/>
          <w:lang w:val="hu-HU"/>
        </w:rPr>
        <w:t>Azzalure</w:t>
      </w:r>
      <w:proofErr w:type="spellEnd"/>
      <w:r w:rsidR="007E4DEA">
        <w:rPr>
          <w:sz w:val="22"/>
          <w:szCs w:val="22"/>
          <w:lang w:val="hu-HU"/>
        </w:rPr>
        <w:t>-</w:t>
      </w:r>
      <w:r w:rsidR="00A119E3" w:rsidRPr="000D566A">
        <w:rPr>
          <w:sz w:val="22"/>
          <w:szCs w:val="22"/>
          <w:lang w:val="hu-HU"/>
        </w:rPr>
        <w:t>kezelésben</w:t>
      </w:r>
      <w:r w:rsidR="00AA11C8" w:rsidRPr="000D566A">
        <w:rPr>
          <w:sz w:val="22"/>
          <w:szCs w:val="22"/>
          <w:lang w:val="hu-HU"/>
        </w:rPr>
        <w:t>.</w:t>
      </w:r>
    </w:p>
    <w:p w14:paraId="05C66F63" w14:textId="77777777" w:rsidR="00FB43BB" w:rsidRPr="000D566A" w:rsidRDefault="00AA11C8" w:rsidP="000D566A">
      <w:pPr>
        <w:pStyle w:val="Body"/>
        <w:rPr>
          <w:sz w:val="22"/>
          <w:szCs w:val="22"/>
          <w:lang w:val="hu-HU"/>
        </w:rPr>
      </w:pPr>
      <w:r w:rsidRPr="000D566A">
        <w:rPr>
          <w:sz w:val="22"/>
          <w:szCs w:val="22"/>
          <w:lang w:val="hu-HU"/>
        </w:rPr>
        <w:t xml:space="preserve"> </w:t>
      </w:r>
    </w:p>
    <w:p w14:paraId="28ABEB94" w14:textId="77777777" w:rsidR="00A119E3" w:rsidRPr="000D566A" w:rsidRDefault="00A119E3" w:rsidP="000D566A">
      <w:pPr>
        <w:pStyle w:val="Body"/>
        <w:rPr>
          <w:b/>
          <w:i/>
          <w:sz w:val="22"/>
          <w:szCs w:val="22"/>
          <w:lang w:val="hu-HU"/>
        </w:rPr>
      </w:pPr>
      <w:proofErr w:type="spellStart"/>
      <w:r w:rsidRPr="000D566A">
        <w:rPr>
          <w:b/>
          <w:i/>
          <w:sz w:val="22"/>
          <w:szCs w:val="22"/>
          <w:lang w:val="hu-HU"/>
        </w:rPr>
        <w:t>Glabelláris</w:t>
      </w:r>
      <w:proofErr w:type="spellEnd"/>
      <w:r w:rsidRPr="000D566A">
        <w:rPr>
          <w:b/>
          <w:i/>
          <w:sz w:val="22"/>
          <w:szCs w:val="22"/>
          <w:lang w:val="hu-HU"/>
        </w:rPr>
        <w:t xml:space="preserve"> ráncok</w:t>
      </w:r>
    </w:p>
    <w:p w14:paraId="66795299" w14:textId="719DA078" w:rsidR="00FB43BB" w:rsidRPr="000D566A" w:rsidRDefault="00AA11C8" w:rsidP="000D566A">
      <w:pPr>
        <w:pStyle w:val="Body"/>
        <w:rPr>
          <w:sz w:val="22"/>
          <w:szCs w:val="22"/>
          <w:lang w:val="hu-HU"/>
        </w:rPr>
      </w:pPr>
      <w:r w:rsidRPr="000D566A">
        <w:rPr>
          <w:sz w:val="22"/>
          <w:szCs w:val="22"/>
          <w:lang w:val="hu-HU"/>
        </w:rPr>
        <w:t>A</w:t>
      </w:r>
      <w:r w:rsidR="00454261" w:rsidRPr="000D566A">
        <w:rPr>
          <w:sz w:val="22"/>
          <w:szCs w:val="22"/>
          <w:lang w:val="hu-HU"/>
        </w:rPr>
        <w:t xml:space="preserve"> klinikai vizsgálatokban</w:t>
      </w:r>
      <w:r w:rsidR="00FB43BB" w:rsidRPr="000D566A">
        <w:rPr>
          <w:sz w:val="22"/>
          <w:szCs w:val="22"/>
          <w:lang w:val="hu-HU"/>
        </w:rPr>
        <w:t xml:space="preserve">, </w:t>
      </w:r>
      <w:r w:rsidR="00A119E3" w:rsidRPr="000D566A">
        <w:rPr>
          <w:sz w:val="22"/>
          <w:szCs w:val="22"/>
          <w:lang w:val="hu-HU"/>
        </w:rPr>
        <w:t xml:space="preserve">2032 </w:t>
      </w:r>
      <w:r w:rsidR="00454261" w:rsidRPr="000D566A">
        <w:rPr>
          <w:sz w:val="22"/>
          <w:szCs w:val="22"/>
          <w:lang w:val="hu-HU"/>
        </w:rPr>
        <w:t>köz</w:t>
      </w:r>
      <w:r w:rsidR="007E4DEA">
        <w:rPr>
          <w:sz w:val="22"/>
          <w:szCs w:val="22"/>
          <w:lang w:val="hu-HU"/>
        </w:rPr>
        <w:t>e</w:t>
      </w:r>
      <w:r w:rsidR="00454261" w:rsidRPr="000D566A">
        <w:rPr>
          <w:sz w:val="22"/>
          <w:szCs w:val="22"/>
          <w:lang w:val="hu-HU"/>
        </w:rPr>
        <w:t>p</w:t>
      </w:r>
      <w:r w:rsidR="007E4DEA">
        <w:rPr>
          <w:sz w:val="22"/>
          <w:szCs w:val="22"/>
          <w:lang w:val="hu-HU"/>
        </w:rPr>
        <w:t xml:space="preserve">esen </w:t>
      </w:r>
      <w:r w:rsidR="00454261" w:rsidRPr="000D566A">
        <w:rPr>
          <w:sz w:val="22"/>
          <w:szCs w:val="22"/>
          <w:lang w:val="hu-HU"/>
        </w:rPr>
        <w:t xml:space="preserve">súlyos-súlyos fokú szemöldökközi ráncokban szenvedő beteget kezeltek a javasolt 50 </w:t>
      </w:r>
      <w:proofErr w:type="spellStart"/>
      <w:r w:rsidR="00454261" w:rsidRPr="000D566A">
        <w:rPr>
          <w:sz w:val="22"/>
          <w:szCs w:val="22"/>
          <w:lang w:val="hu-HU"/>
        </w:rPr>
        <w:t>Speywood</w:t>
      </w:r>
      <w:proofErr w:type="spellEnd"/>
      <w:r w:rsidR="00454261" w:rsidRPr="000D566A">
        <w:rPr>
          <w:sz w:val="22"/>
          <w:szCs w:val="22"/>
          <w:lang w:val="hu-HU"/>
        </w:rPr>
        <w:t xml:space="preserve"> egység adaggal</w:t>
      </w:r>
      <w:r w:rsidR="00FB43BB" w:rsidRPr="000D566A">
        <w:rPr>
          <w:sz w:val="22"/>
          <w:szCs w:val="22"/>
          <w:lang w:val="hu-HU"/>
        </w:rPr>
        <w:t xml:space="preserve">. </w:t>
      </w:r>
      <w:r w:rsidR="00454261" w:rsidRPr="000D566A">
        <w:rPr>
          <w:sz w:val="22"/>
          <w:szCs w:val="22"/>
          <w:lang w:val="hu-HU"/>
        </w:rPr>
        <w:t xml:space="preserve">Közülük, </w:t>
      </w:r>
      <w:r w:rsidR="00FB43BB" w:rsidRPr="000D566A">
        <w:rPr>
          <w:sz w:val="22"/>
          <w:szCs w:val="22"/>
          <w:lang w:val="hu-HU"/>
        </w:rPr>
        <w:t>305</w:t>
      </w:r>
      <w:r w:rsidR="009B5B22">
        <w:rPr>
          <w:sz w:val="22"/>
          <w:szCs w:val="22"/>
          <w:lang w:val="hu-HU"/>
        </w:rPr>
        <w:t xml:space="preserve"> beteget</w:t>
      </w:r>
      <w:r w:rsidR="00454261" w:rsidRPr="000D566A">
        <w:rPr>
          <w:sz w:val="22"/>
          <w:szCs w:val="22"/>
          <w:lang w:val="hu-HU"/>
        </w:rPr>
        <w:t xml:space="preserve"> kezeltek </w:t>
      </w:r>
      <w:r w:rsidR="00FB43BB" w:rsidRPr="000D566A">
        <w:rPr>
          <w:sz w:val="22"/>
          <w:szCs w:val="22"/>
          <w:lang w:val="hu-HU"/>
        </w:rPr>
        <w:t>50</w:t>
      </w:r>
      <w:r w:rsidR="00454261" w:rsidRPr="000D566A">
        <w:rPr>
          <w:sz w:val="22"/>
          <w:szCs w:val="22"/>
          <w:lang w:val="hu-HU"/>
        </w:rPr>
        <w:t xml:space="preserve"> </w:t>
      </w:r>
      <w:r w:rsidR="009B5B22">
        <w:rPr>
          <w:sz w:val="22"/>
          <w:szCs w:val="22"/>
          <w:lang w:val="hu-HU"/>
        </w:rPr>
        <w:t>egységgel</w:t>
      </w:r>
      <w:r w:rsidR="00454261" w:rsidRPr="000D566A">
        <w:rPr>
          <w:sz w:val="22"/>
          <w:szCs w:val="22"/>
          <w:lang w:val="hu-HU"/>
        </w:rPr>
        <w:t xml:space="preserve"> a két </w:t>
      </w:r>
      <w:proofErr w:type="spellStart"/>
      <w:r w:rsidR="00454261" w:rsidRPr="000D566A">
        <w:rPr>
          <w:sz w:val="22"/>
          <w:szCs w:val="22"/>
          <w:lang w:val="hu-HU"/>
        </w:rPr>
        <w:t>piv</w:t>
      </w:r>
      <w:r w:rsidR="003B0CB4" w:rsidRPr="000D566A">
        <w:rPr>
          <w:sz w:val="22"/>
          <w:szCs w:val="22"/>
          <w:lang w:val="hu-HU"/>
        </w:rPr>
        <w:t>o</w:t>
      </w:r>
      <w:r w:rsidR="00454261" w:rsidRPr="000D566A">
        <w:rPr>
          <w:sz w:val="22"/>
          <w:szCs w:val="22"/>
          <w:lang w:val="hu-HU"/>
        </w:rPr>
        <w:t>tális</w:t>
      </w:r>
      <w:proofErr w:type="spellEnd"/>
      <w:r w:rsidR="00454261" w:rsidRPr="000D566A">
        <w:rPr>
          <w:sz w:val="22"/>
          <w:szCs w:val="22"/>
          <w:lang w:val="hu-HU"/>
        </w:rPr>
        <w:t xml:space="preserve"> </w:t>
      </w:r>
      <w:r w:rsidR="00FB43BB" w:rsidRPr="000D566A">
        <w:rPr>
          <w:sz w:val="22"/>
          <w:szCs w:val="22"/>
          <w:lang w:val="hu-HU"/>
        </w:rPr>
        <w:t>III</w:t>
      </w:r>
      <w:r w:rsidR="009B5B22">
        <w:rPr>
          <w:sz w:val="22"/>
          <w:szCs w:val="22"/>
          <w:lang w:val="hu-HU"/>
        </w:rPr>
        <w:t>.</w:t>
      </w:r>
      <w:r w:rsidR="007E4DEA">
        <w:rPr>
          <w:sz w:val="22"/>
          <w:szCs w:val="22"/>
          <w:lang w:val="hu-HU"/>
        </w:rPr>
        <w:t xml:space="preserve"> </w:t>
      </w:r>
      <w:r w:rsidR="009B5B22">
        <w:rPr>
          <w:sz w:val="22"/>
          <w:szCs w:val="22"/>
          <w:lang w:val="hu-HU"/>
        </w:rPr>
        <w:t xml:space="preserve">fázisú </w:t>
      </w:r>
      <w:r w:rsidR="00454261" w:rsidRPr="000D566A">
        <w:rPr>
          <w:sz w:val="22"/>
          <w:szCs w:val="22"/>
          <w:lang w:val="hu-HU"/>
        </w:rPr>
        <w:t>kettős</w:t>
      </w:r>
      <w:r w:rsidR="009B5B22">
        <w:rPr>
          <w:sz w:val="22"/>
          <w:szCs w:val="22"/>
          <w:lang w:val="hu-HU"/>
        </w:rPr>
        <w:t xml:space="preserve"> </w:t>
      </w:r>
      <w:r w:rsidR="00454261" w:rsidRPr="000D566A">
        <w:rPr>
          <w:sz w:val="22"/>
          <w:szCs w:val="22"/>
          <w:lang w:val="hu-HU"/>
        </w:rPr>
        <w:t>vak</w:t>
      </w:r>
      <w:r w:rsidR="00F56657" w:rsidRPr="000D566A">
        <w:rPr>
          <w:sz w:val="22"/>
          <w:szCs w:val="22"/>
          <w:lang w:val="hu-HU"/>
        </w:rPr>
        <w:t xml:space="preserve"> placebokontroll</w:t>
      </w:r>
      <w:r w:rsidR="009B5B22">
        <w:rPr>
          <w:sz w:val="22"/>
          <w:szCs w:val="22"/>
          <w:lang w:val="hu-HU"/>
        </w:rPr>
        <w:t>os</w:t>
      </w:r>
      <w:r w:rsidR="00F56657" w:rsidRPr="000D566A">
        <w:rPr>
          <w:sz w:val="22"/>
          <w:szCs w:val="22"/>
          <w:lang w:val="hu-HU"/>
        </w:rPr>
        <w:t xml:space="preserve"> vizsgálat</w:t>
      </w:r>
      <w:r w:rsidR="00454261" w:rsidRPr="000D566A">
        <w:rPr>
          <w:sz w:val="22"/>
          <w:szCs w:val="22"/>
          <w:lang w:val="hu-HU"/>
        </w:rPr>
        <w:t>ban és 1</w:t>
      </w:r>
      <w:r w:rsidR="00FB43BB" w:rsidRPr="000D566A">
        <w:rPr>
          <w:sz w:val="22"/>
          <w:szCs w:val="22"/>
          <w:lang w:val="hu-HU"/>
        </w:rPr>
        <w:t>200</w:t>
      </w:r>
      <w:r w:rsidR="009B5B22">
        <w:rPr>
          <w:sz w:val="22"/>
          <w:szCs w:val="22"/>
          <w:lang w:val="hu-HU"/>
        </w:rPr>
        <w:t xml:space="preserve"> beteget</w:t>
      </w:r>
      <w:r w:rsidR="00FB43BB" w:rsidRPr="000D566A">
        <w:rPr>
          <w:sz w:val="22"/>
          <w:szCs w:val="22"/>
          <w:lang w:val="hu-HU"/>
        </w:rPr>
        <w:t xml:space="preserve"> </w:t>
      </w:r>
      <w:r w:rsidR="00454261" w:rsidRPr="000D566A">
        <w:rPr>
          <w:sz w:val="22"/>
          <w:szCs w:val="22"/>
          <w:lang w:val="hu-HU"/>
        </w:rPr>
        <w:t xml:space="preserve">kezeltek 50 </w:t>
      </w:r>
      <w:r w:rsidR="009B5B22">
        <w:rPr>
          <w:sz w:val="22"/>
          <w:szCs w:val="22"/>
          <w:lang w:val="hu-HU"/>
        </w:rPr>
        <w:t>egység</w:t>
      </w:r>
      <w:r w:rsidR="00454261" w:rsidRPr="000D566A">
        <w:rPr>
          <w:sz w:val="22"/>
          <w:szCs w:val="22"/>
          <w:lang w:val="hu-HU"/>
        </w:rPr>
        <w:t>gel hosszú</w:t>
      </w:r>
      <w:r w:rsidR="009E7985" w:rsidRPr="000D566A">
        <w:rPr>
          <w:sz w:val="22"/>
          <w:szCs w:val="22"/>
          <w:lang w:val="hu-HU"/>
        </w:rPr>
        <w:t xml:space="preserve"> </w:t>
      </w:r>
      <w:r w:rsidR="00454261" w:rsidRPr="000D566A">
        <w:rPr>
          <w:sz w:val="22"/>
          <w:szCs w:val="22"/>
          <w:lang w:val="hu-HU"/>
        </w:rPr>
        <w:t>távú</w:t>
      </w:r>
      <w:r w:rsidR="007E4DEA">
        <w:rPr>
          <w:sz w:val="22"/>
          <w:szCs w:val="22"/>
          <w:lang w:val="hu-HU"/>
        </w:rPr>
        <w:t>,</w:t>
      </w:r>
      <w:r w:rsidR="00454261" w:rsidRPr="000D566A">
        <w:rPr>
          <w:sz w:val="22"/>
          <w:szCs w:val="22"/>
          <w:lang w:val="hu-HU"/>
        </w:rPr>
        <w:t xml:space="preserve"> nyílt</w:t>
      </w:r>
      <w:r w:rsidR="007E4DEA">
        <w:rPr>
          <w:sz w:val="22"/>
          <w:szCs w:val="22"/>
          <w:lang w:val="hu-HU"/>
        </w:rPr>
        <w:t xml:space="preserve"> elrendezésű, ismételt </w:t>
      </w:r>
      <w:proofErr w:type="spellStart"/>
      <w:r w:rsidR="007E4DEA">
        <w:rPr>
          <w:sz w:val="22"/>
          <w:szCs w:val="22"/>
          <w:lang w:val="hu-HU"/>
        </w:rPr>
        <w:t>adagolású</w:t>
      </w:r>
      <w:proofErr w:type="spellEnd"/>
      <w:r w:rsidR="00454261" w:rsidRPr="000D566A">
        <w:rPr>
          <w:sz w:val="22"/>
          <w:szCs w:val="22"/>
          <w:lang w:val="hu-HU"/>
        </w:rPr>
        <w:t xml:space="preserve"> </w:t>
      </w:r>
      <w:r w:rsidR="00FB43BB" w:rsidRPr="000D566A">
        <w:rPr>
          <w:sz w:val="22"/>
          <w:szCs w:val="22"/>
          <w:lang w:val="hu-HU"/>
        </w:rPr>
        <w:t>III</w:t>
      </w:r>
      <w:r w:rsidR="009B5B22">
        <w:rPr>
          <w:sz w:val="22"/>
          <w:szCs w:val="22"/>
          <w:lang w:val="hu-HU"/>
        </w:rPr>
        <w:t>.</w:t>
      </w:r>
      <w:r w:rsidR="007E4DEA">
        <w:rPr>
          <w:sz w:val="22"/>
          <w:szCs w:val="22"/>
          <w:lang w:val="hu-HU"/>
        </w:rPr>
        <w:t xml:space="preserve"> </w:t>
      </w:r>
      <w:r w:rsidR="009B5B22">
        <w:rPr>
          <w:sz w:val="22"/>
          <w:szCs w:val="22"/>
          <w:lang w:val="hu-HU"/>
        </w:rPr>
        <w:t>fázisú</w:t>
      </w:r>
      <w:r w:rsidR="00FB43BB" w:rsidRPr="000D566A">
        <w:rPr>
          <w:sz w:val="22"/>
          <w:szCs w:val="22"/>
          <w:lang w:val="hu-HU"/>
        </w:rPr>
        <w:t xml:space="preserve"> </w:t>
      </w:r>
      <w:r w:rsidR="00454261" w:rsidRPr="000D566A">
        <w:rPr>
          <w:sz w:val="22"/>
          <w:szCs w:val="22"/>
          <w:lang w:val="hu-HU"/>
        </w:rPr>
        <w:t>vizsgálatban</w:t>
      </w:r>
      <w:r w:rsidR="00FB43BB" w:rsidRPr="000D566A">
        <w:rPr>
          <w:sz w:val="22"/>
          <w:szCs w:val="22"/>
          <w:lang w:val="hu-HU"/>
        </w:rPr>
        <w:t xml:space="preserve">. </w:t>
      </w:r>
      <w:r w:rsidR="00454261" w:rsidRPr="000D566A">
        <w:rPr>
          <w:sz w:val="22"/>
          <w:szCs w:val="22"/>
          <w:lang w:val="hu-HU"/>
        </w:rPr>
        <w:t xml:space="preserve">A </w:t>
      </w:r>
      <w:r w:rsidR="00182AC3">
        <w:rPr>
          <w:sz w:val="22"/>
          <w:szCs w:val="22"/>
          <w:lang w:val="hu-HU"/>
        </w:rPr>
        <w:t>többi</w:t>
      </w:r>
      <w:r w:rsidR="00454261" w:rsidRPr="000D566A">
        <w:rPr>
          <w:sz w:val="22"/>
          <w:szCs w:val="22"/>
          <w:lang w:val="hu-HU"/>
        </w:rPr>
        <w:t xml:space="preserve"> beteget a kiegészítő és az adagolást célzó vizsgálatok során kezelték.</w:t>
      </w:r>
    </w:p>
    <w:p w14:paraId="57629C82" w14:textId="77777777" w:rsidR="00FB43BB" w:rsidRPr="000D566A" w:rsidRDefault="00FB43BB" w:rsidP="000D566A">
      <w:pPr>
        <w:pStyle w:val="Body"/>
        <w:rPr>
          <w:sz w:val="22"/>
          <w:szCs w:val="22"/>
          <w:lang w:val="hu-HU"/>
        </w:rPr>
      </w:pPr>
    </w:p>
    <w:p w14:paraId="7D1B1AC3" w14:textId="7F219A6D" w:rsidR="00FB43BB" w:rsidRPr="000D566A" w:rsidRDefault="00F66AEA" w:rsidP="000D566A">
      <w:pPr>
        <w:pStyle w:val="Body"/>
        <w:rPr>
          <w:sz w:val="22"/>
          <w:szCs w:val="22"/>
          <w:lang w:val="hu-HU"/>
        </w:rPr>
      </w:pPr>
      <w:r w:rsidRPr="000D566A">
        <w:rPr>
          <w:sz w:val="22"/>
          <w:szCs w:val="22"/>
          <w:lang w:val="hu-HU"/>
        </w:rPr>
        <w:t xml:space="preserve">A </w:t>
      </w:r>
      <w:r w:rsidR="003A787E" w:rsidRPr="000D566A">
        <w:rPr>
          <w:sz w:val="22"/>
          <w:szCs w:val="22"/>
          <w:lang w:val="hu-HU"/>
        </w:rPr>
        <w:t xml:space="preserve">kezelést követően a </w:t>
      </w:r>
      <w:r w:rsidRPr="000D566A">
        <w:rPr>
          <w:sz w:val="22"/>
          <w:szCs w:val="22"/>
          <w:lang w:val="hu-HU"/>
        </w:rPr>
        <w:t xml:space="preserve">válaszreakció kialakulásának átlagos ideje 2-3 nap volt, a </w:t>
      </w:r>
      <w:r w:rsidR="00F23A52">
        <w:rPr>
          <w:sz w:val="22"/>
          <w:szCs w:val="22"/>
          <w:lang w:val="hu-HU"/>
        </w:rPr>
        <w:t xml:space="preserve">maximális hatást </w:t>
      </w:r>
      <w:r w:rsidRPr="000D566A">
        <w:rPr>
          <w:sz w:val="22"/>
          <w:szCs w:val="22"/>
          <w:lang w:val="hu-HU"/>
        </w:rPr>
        <w:t>harmincadik napon figyelt</w:t>
      </w:r>
      <w:r w:rsidR="00F23A52">
        <w:rPr>
          <w:sz w:val="22"/>
          <w:szCs w:val="22"/>
          <w:lang w:val="hu-HU"/>
        </w:rPr>
        <w:t>ék meg</w:t>
      </w:r>
      <w:r w:rsidRPr="000D566A">
        <w:rPr>
          <w:sz w:val="22"/>
          <w:szCs w:val="22"/>
          <w:lang w:val="hu-HU"/>
        </w:rPr>
        <w:t xml:space="preserve">. </w:t>
      </w:r>
      <w:r w:rsidR="00F56657" w:rsidRPr="000D566A">
        <w:rPr>
          <w:sz w:val="22"/>
          <w:szCs w:val="22"/>
          <w:lang w:val="hu-HU"/>
        </w:rPr>
        <w:t xml:space="preserve">Mindkét </w:t>
      </w:r>
      <w:proofErr w:type="spellStart"/>
      <w:r w:rsidR="00F56657" w:rsidRPr="000D566A">
        <w:rPr>
          <w:sz w:val="22"/>
          <w:szCs w:val="22"/>
          <w:lang w:val="hu-HU"/>
        </w:rPr>
        <w:t>piv</w:t>
      </w:r>
      <w:r w:rsidR="00A65545" w:rsidRPr="000D566A">
        <w:rPr>
          <w:sz w:val="22"/>
          <w:szCs w:val="22"/>
          <w:lang w:val="hu-HU"/>
        </w:rPr>
        <w:t>o</w:t>
      </w:r>
      <w:r w:rsidR="00F56657" w:rsidRPr="000D566A">
        <w:rPr>
          <w:sz w:val="22"/>
          <w:szCs w:val="22"/>
          <w:lang w:val="hu-HU"/>
        </w:rPr>
        <w:t>tális</w:t>
      </w:r>
      <w:proofErr w:type="spellEnd"/>
      <w:r w:rsidR="00F56657" w:rsidRPr="000D566A">
        <w:rPr>
          <w:sz w:val="22"/>
          <w:szCs w:val="22"/>
          <w:lang w:val="hu-HU"/>
        </w:rPr>
        <w:t xml:space="preserve"> placebokontroll</w:t>
      </w:r>
      <w:r w:rsidR="0031632B">
        <w:rPr>
          <w:sz w:val="22"/>
          <w:szCs w:val="22"/>
          <w:lang w:val="hu-HU"/>
        </w:rPr>
        <w:t>os</w:t>
      </w:r>
      <w:r w:rsidR="00F56657" w:rsidRPr="000D566A">
        <w:rPr>
          <w:sz w:val="22"/>
          <w:szCs w:val="22"/>
          <w:lang w:val="hu-HU"/>
        </w:rPr>
        <w:t xml:space="preserve"> III</w:t>
      </w:r>
      <w:r w:rsidR="0031632B">
        <w:rPr>
          <w:sz w:val="22"/>
          <w:szCs w:val="22"/>
          <w:lang w:val="hu-HU"/>
        </w:rPr>
        <w:t>. fázisú</w:t>
      </w:r>
      <w:r w:rsidR="00F56657" w:rsidRPr="000D566A">
        <w:rPr>
          <w:sz w:val="22"/>
          <w:szCs w:val="22"/>
          <w:lang w:val="hu-HU"/>
        </w:rPr>
        <w:t xml:space="preserve"> vizsgálatban, az </w:t>
      </w:r>
      <w:proofErr w:type="spellStart"/>
      <w:r w:rsidR="00F56657" w:rsidRPr="000D566A">
        <w:rPr>
          <w:sz w:val="22"/>
          <w:szCs w:val="22"/>
          <w:lang w:val="hu-HU"/>
        </w:rPr>
        <w:t>Azzalure</w:t>
      </w:r>
      <w:proofErr w:type="spellEnd"/>
      <w:r w:rsidR="00F56657" w:rsidRPr="000D566A">
        <w:rPr>
          <w:sz w:val="22"/>
          <w:szCs w:val="22"/>
          <w:lang w:val="hu-HU"/>
        </w:rPr>
        <w:t xml:space="preserve"> injekciók szignifikánsan csökkentették a szemöldökközi ráncok súlyosságát </w:t>
      </w:r>
      <w:r w:rsidR="006C1CDA" w:rsidRPr="000D566A">
        <w:rPr>
          <w:sz w:val="22"/>
          <w:szCs w:val="22"/>
          <w:lang w:val="hu-HU"/>
        </w:rPr>
        <w:t xml:space="preserve">maximum </w:t>
      </w:r>
      <w:r w:rsidR="00F56657" w:rsidRPr="000D566A">
        <w:rPr>
          <w:sz w:val="22"/>
          <w:szCs w:val="22"/>
          <w:lang w:val="hu-HU"/>
        </w:rPr>
        <w:t xml:space="preserve">4 hónapon át. </w:t>
      </w:r>
      <w:r w:rsidRPr="000D566A">
        <w:rPr>
          <w:sz w:val="22"/>
          <w:szCs w:val="22"/>
          <w:lang w:val="hu-HU"/>
        </w:rPr>
        <w:t xml:space="preserve">A hatás 5 hónap után még mindig szignifikáns volt a két </w:t>
      </w:r>
      <w:proofErr w:type="spellStart"/>
      <w:r w:rsidRPr="000D566A">
        <w:rPr>
          <w:sz w:val="22"/>
          <w:szCs w:val="22"/>
          <w:lang w:val="hu-HU"/>
        </w:rPr>
        <w:t>piv</w:t>
      </w:r>
      <w:r w:rsidR="00A65545" w:rsidRPr="000D566A">
        <w:rPr>
          <w:sz w:val="22"/>
          <w:szCs w:val="22"/>
          <w:lang w:val="hu-HU"/>
        </w:rPr>
        <w:t>o</w:t>
      </w:r>
      <w:r w:rsidRPr="000D566A">
        <w:rPr>
          <w:sz w:val="22"/>
          <w:szCs w:val="22"/>
          <w:lang w:val="hu-HU"/>
        </w:rPr>
        <w:t>tális</w:t>
      </w:r>
      <w:proofErr w:type="spellEnd"/>
      <w:r w:rsidRPr="000D566A">
        <w:rPr>
          <w:sz w:val="22"/>
          <w:szCs w:val="22"/>
          <w:lang w:val="hu-HU"/>
        </w:rPr>
        <w:t xml:space="preserve"> vizsgálat egyikében. </w:t>
      </w:r>
    </w:p>
    <w:p w14:paraId="13DEAE7E" w14:textId="55C1B26D" w:rsidR="00D76D1C" w:rsidRPr="000D566A" w:rsidRDefault="00204918" w:rsidP="000D566A">
      <w:pPr>
        <w:pStyle w:val="Body"/>
        <w:rPr>
          <w:sz w:val="22"/>
          <w:szCs w:val="22"/>
          <w:lang w:val="hu-HU"/>
        </w:rPr>
      </w:pPr>
      <w:r w:rsidRPr="000D566A">
        <w:rPr>
          <w:sz w:val="22"/>
          <w:szCs w:val="22"/>
          <w:lang w:val="hu-HU"/>
        </w:rPr>
        <w:t xml:space="preserve">Harminc nappal az </w:t>
      </w:r>
      <w:r w:rsidR="00F56657" w:rsidRPr="000D566A">
        <w:rPr>
          <w:sz w:val="22"/>
          <w:szCs w:val="22"/>
          <w:lang w:val="hu-HU"/>
        </w:rPr>
        <w:t>injekciózást</w:t>
      </w:r>
      <w:r w:rsidRPr="000D566A">
        <w:rPr>
          <w:sz w:val="22"/>
          <w:szCs w:val="22"/>
          <w:lang w:val="hu-HU"/>
        </w:rPr>
        <w:t xml:space="preserve"> követően,</w:t>
      </w:r>
      <w:r w:rsidR="00FB43BB" w:rsidRPr="000D566A">
        <w:rPr>
          <w:sz w:val="22"/>
          <w:szCs w:val="22"/>
          <w:lang w:val="hu-HU"/>
        </w:rPr>
        <w:t xml:space="preserve"> </w:t>
      </w:r>
      <w:r w:rsidRPr="000D566A">
        <w:rPr>
          <w:sz w:val="22"/>
          <w:szCs w:val="22"/>
          <w:lang w:val="hu-HU"/>
        </w:rPr>
        <w:t xml:space="preserve">a vizsgálatvezetők értékelése azt mutatta, hogy a betegek </w:t>
      </w:r>
      <w:r w:rsidR="00FB43BB" w:rsidRPr="000D566A">
        <w:rPr>
          <w:sz w:val="22"/>
          <w:szCs w:val="22"/>
          <w:lang w:val="hu-HU"/>
        </w:rPr>
        <w:t>90</w:t>
      </w:r>
      <w:r w:rsidRPr="000D566A">
        <w:rPr>
          <w:sz w:val="22"/>
          <w:szCs w:val="22"/>
          <w:lang w:val="hu-HU"/>
        </w:rPr>
        <w:t xml:space="preserve">%-a </w:t>
      </w:r>
      <w:r w:rsidR="00FB43BB" w:rsidRPr="000D566A">
        <w:rPr>
          <w:sz w:val="22"/>
          <w:szCs w:val="22"/>
          <w:lang w:val="hu-HU"/>
        </w:rPr>
        <w:t xml:space="preserve">(273/305) </w:t>
      </w:r>
      <w:r w:rsidRPr="000D566A">
        <w:rPr>
          <w:sz w:val="22"/>
          <w:szCs w:val="22"/>
          <w:lang w:val="hu-HU"/>
        </w:rPr>
        <w:t>reagált a kezelésre</w:t>
      </w:r>
      <w:r w:rsidR="00FB43BB" w:rsidRPr="000D566A">
        <w:rPr>
          <w:sz w:val="22"/>
          <w:szCs w:val="22"/>
          <w:lang w:val="hu-HU"/>
        </w:rPr>
        <w:t xml:space="preserve"> (</w:t>
      </w:r>
      <w:r w:rsidR="00E22A0A" w:rsidRPr="000D566A">
        <w:rPr>
          <w:sz w:val="22"/>
          <w:szCs w:val="22"/>
          <w:lang w:val="hu-HU"/>
        </w:rPr>
        <w:t>kimutatható, hogy maximális homlokráncolásnál a szemöldökközi ráncok hiányoznak</w:t>
      </w:r>
      <w:r w:rsidR="00F23A52">
        <w:rPr>
          <w:sz w:val="22"/>
          <w:szCs w:val="22"/>
          <w:lang w:val="hu-HU"/>
        </w:rPr>
        <w:t>,</w:t>
      </w:r>
      <w:r w:rsidR="00E22A0A" w:rsidRPr="000D566A">
        <w:rPr>
          <w:sz w:val="22"/>
          <w:szCs w:val="22"/>
          <w:lang w:val="hu-HU"/>
        </w:rPr>
        <w:t xml:space="preserve"> vagy csak enyhék</w:t>
      </w:r>
      <w:r w:rsidR="00FB43BB" w:rsidRPr="000D566A">
        <w:rPr>
          <w:sz w:val="22"/>
          <w:szCs w:val="22"/>
          <w:lang w:val="hu-HU"/>
        </w:rPr>
        <w:t xml:space="preserve">), </w:t>
      </w:r>
      <w:r w:rsidR="009E7985" w:rsidRPr="000D566A">
        <w:rPr>
          <w:sz w:val="22"/>
          <w:szCs w:val="22"/>
          <w:lang w:val="hu-HU"/>
        </w:rPr>
        <w:t xml:space="preserve">szemben a </w:t>
      </w:r>
      <w:proofErr w:type="spellStart"/>
      <w:r w:rsidR="009E7985" w:rsidRPr="000D566A">
        <w:rPr>
          <w:sz w:val="22"/>
          <w:szCs w:val="22"/>
          <w:lang w:val="hu-HU"/>
        </w:rPr>
        <w:t>placebó</w:t>
      </w:r>
      <w:r w:rsidR="0085016D" w:rsidRPr="000D566A">
        <w:rPr>
          <w:sz w:val="22"/>
          <w:szCs w:val="22"/>
          <w:lang w:val="hu-HU"/>
        </w:rPr>
        <w:t>val</w:t>
      </w:r>
      <w:proofErr w:type="spellEnd"/>
      <w:r w:rsidR="0085016D" w:rsidRPr="000D566A">
        <w:rPr>
          <w:sz w:val="22"/>
          <w:szCs w:val="22"/>
          <w:lang w:val="hu-HU"/>
        </w:rPr>
        <w:t xml:space="preserve"> kezelt betegek</w:t>
      </w:r>
      <w:r w:rsidR="00FB43BB" w:rsidRPr="000D566A">
        <w:rPr>
          <w:sz w:val="22"/>
          <w:szCs w:val="22"/>
          <w:lang w:val="hu-HU"/>
        </w:rPr>
        <w:t xml:space="preserve"> 3%</w:t>
      </w:r>
      <w:r w:rsidR="0085016D" w:rsidRPr="000D566A">
        <w:rPr>
          <w:sz w:val="22"/>
          <w:szCs w:val="22"/>
          <w:lang w:val="hu-HU"/>
        </w:rPr>
        <w:t>-</w:t>
      </w:r>
      <w:proofErr w:type="spellStart"/>
      <w:r w:rsidR="0085016D" w:rsidRPr="000D566A">
        <w:rPr>
          <w:sz w:val="22"/>
          <w:szCs w:val="22"/>
          <w:lang w:val="hu-HU"/>
        </w:rPr>
        <w:t>ával</w:t>
      </w:r>
      <w:proofErr w:type="spellEnd"/>
      <w:r w:rsidR="00FB43BB" w:rsidRPr="000D566A">
        <w:rPr>
          <w:sz w:val="22"/>
          <w:szCs w:val="22"/>
          <w:lang w:val="hu-HU"/>
        </w:rPr>
        <w:t xml:space="preserve"> (4/153).</w:t>
      </w:r>
    </w:p>
    <w:p w14:paraId="60D8D0CB" w14:textId="7F58B6BF" w:rsidR="00FB43BB" w:rsidRPr="000D566A" w:rsidRDefault="0085016D" w:rsidP="000D566A">
      <w:pPr>
        <w:pStyle w:val="Body"/>
        <w:rPr>
          <w:sz w:val="22"/>
          <w:szCs w:val="22"/>
          <w:lang w:val="hu-HU"/>
        </w:rPr>
      </w:pPr>
      <w:r w:rsidRPr="000D566A">
        <w:rPr>
          <w:sz w:val="22"/>
          <w:szCs w:val="22"/>
          <w:lang w:val="hu-HU"/>
        </w:rPr>
        <w:t>Öt hónappal az injekciózást követően</w:t>
      </w:r>
      <w:r w:rsidR="00FB43BB" w:rsidRPr="000D566A">
        <w:rPr>
          <w:sz w:val="22"/>
          <w:szCs w:val="22"/>
          <w:lang w:val="hu-HU"/>
        </w:rPr>
        <w:t xml:space="preserve">, </w:t>
      </w:r>
      <w:r w:rsidRPr="000D566A">
        <w:rPr>
          <w:sz w:val="22"/>
          <w:szCs w:val="22"/>
          <w:lang w:val="hu-HU"/>
        </w:rPr>
        <w:t xml:space="preserve">az </w:t>
      </w:r>
      <w:proofErr w:type="spellStart"/>
      <w:r w:rsidRPr="000D566A">
        <w:rPr>
          <w:sz w:val="22"/>
          <w:szCs w:val="22"/>
          <w:lang w:val="hu-HU"/>
        </w:rPr>
        <w:t>Azzalure-ral</w:t>
      </w:r>
      <w:proofErr w:type="spellEnd"/>
      <w:r w:rsidRPr="000D566A">
        <w:rPr>
          <w:sz w:val="22"/>
          <w:szCs w:val="22"/>
          <w:lang w:val="hu-HU"/>
        </w:rPr>
        <w:t xml:space="preserve"> kezelt betegek </w:t>
      </w:r>
      <w:r w:rsidR="00FB43BB" w:rsidRPr="000D566A">
        <w:rPr>
          <w:sz w:val="22"/>
          <w:szCs w:val="22"/>
          <w:lang w:val="hu-HU"/>
        </w:rPr>
        <w:t>17%</w:t>
      </w:r>
      <w:r w:rsidRPr="000D566A">
        <w:rPr>
          <w:sz w:val="22"/>
          <w:szCs w:val="22"/>
          <w:lang w:val="hu-HU"/>
        </w:rPr>
        <w:t>-a</w:t>
      </w:r>
      <w:r w:rsidR="00FB43BB" w:rsidRPr="000D566A">
        <w:rPr>
          <w:sz w:val="22"/>
          <w:szCs w:val="22"/>
          <w:lang w:val="hu-HU"/>
        </w:rPr>
        <w:t xml:space="preserve"> (32/190) </w:t>
      </w:r>
      <w:r w:rsidRPr="000D566A">
        <w:rPr>
          <w:sz w:val="22"/>
          <w:szCs w:val="22"/>
          <w:lang w:val="hu-HU"/>
        </w:rPr>
        <w:t xml:space="preserve">még mindig reagált a kezelésre, szemben a </w:t>
      </w:r>
      <w:proofErr w:type="spellStart"/>
      <w:r w:rsidR="009E7985" w:rsidRPr="000D566A">
        <w:rPr>
          <w:sz w:val="22"/>
          <w:szCs w:val="22"/>
          <w:lang w:val="hu-HU"/>
        </w:rPr>
        <w:t>placebóval</w:t>
      </w:r>
      <w:proofErr w:type="spellEnd"/>
      <w:r w:rsidR="009E7985" w:rsidRPr="000D566A">
        <w:rPr>
          <w:sz w:val="22"/>
          <w:szCs w:val="22"/>
          <w:lang w:val="hu-HU"/>
        </w:rPr>
        <w:t xml:space="preserve"> </w:t>
      </w:r>
      <w:r w:rsidRPr="000D566A">
        <w:rPr>
          <w:sz w:val="22"/>
          <w:szCs w:val="22"/>
          <w:lang w:val="hu-HU"/>
        </w:rPr>
        <w:t xml:space="preserve">kezelt betegek </w:t>
      </w:r>
      <w:r w:rsidR="00FB43BB" w:rsidRPr="000D566A">
        <w:rPr>
          <w:sz w:val="22"/>
          <w:szCs w:val="22"/>
          <w:lang w:val="hu-HU"/>
        </w:rPr>
        <w:t>1%</w:t>
      </w:r>
      <w:r w:rsidRPr="000D566A">
        <w:rPr>
          <w:sz w:val="22"/>
          <w:szCs w:val="22"/>
          <w:lang w:val="hu-HU"/>
        </w:rPr>
        <w:t>-</w:t>
      </w:r>
      <w:proofErr w:type="spellStart"/>
      <w:r w:rsidRPr="000D566A">
        <w:rPr>
          <w:sz w:val="22"/>
          <w:szCs w:val="22"/>
          <w:lang w:val="hu-HU"/>
        </w:rPr>
        <w:t>ával</w:t>
      </w:r>
      <w:proofErr w:type="spellEnd"/>
      <w:r w:rsidR="00FB43BB" w:rsidRPr="000D566A">
        <w:rPr>
          <w:sz w:val="22"/>
          <w:szCs w:val="22"/>
          <w:lang w:val="hu-HU"/>
        </w:rPr>
        <w:t xml:space="preserve"> (1/92) </w:t>
      </w:r>
      <w:r w:rsidRPr="000D566A">
        <w:rPr>
          <w:sz w:val="22"/>
          <w:szCs w:val="22"/>
          <w:lang w:val="hu-HU"/>
        </w:rPr>
        <w:t>a vonatkozó vizsgálatban</w:t>
      </w:r>
      <w:r w:rsidR="00FB43BB" w:rsidRPr="000D566A">
        <w:rPr>
          <w:sz w:val="22"/>
          <w:szCs w:val="22"/>
          <w:lang w:val="hu-HU"/>
        </w:rPr>
        <w:t xml:space="preserve">. </w:t>
      </w:r>
      <w:r w:rsidR="00504200" w:rsidRPr="000D566A">
        <w:rPr>
          <w:sz w:val="22"/>
          <w:szCs w:val="22"/>
          <w:lang w:val="hu-HU"/>
        </w:rPr>
        <w:t>A betegek saját értékelése maximális homlokráncolás</w:t>
      </w:r>
      <w:r w:rsidR="00006F21" w:rsidRPr="000D566A">
        <w:rPr>
          <w:sz w:val="22"/>
          <w:szCs w:val="22"/>
          <w:lang w:val="hu-HU"/>
        </w:rPr>
        <w:t>nál</w:t>
      </w:r>
      <w:r w:rsidR="00504200" w:rsidRPr="000D566A">
        <w:rPr>
          <w:sz w:val="22"/>
          <w:szCs w:val="22"/>
          <w:lang w:val="hu-HU"/>
        </w:rPr>
        <w:t xml:space="preserve"> harminc nap után </w:t>
      </w:r>
      <w:r w:rsidR="00FB43BB" w:rsidRPr="000D566A">
        <w:rPr>
          <w:sz w:val="22"/>
          <w:szCs w:val="22"/>
          <w:lang w:val="hu-HU"/>
        </w:rPr>
        <w:t>82%</w:t>
      </w:r>
      <w:r w:rsidR="00504200" w:rsidRPr="000D566A">
        <w:rPr>
          <w:sz w:val="22"/>
          <w:szCs w:val="22"/>
          <w:lang w:val="hu-HU"/>
        </w:rPr>
        <w:t>-os</w:t>
      </w:r>
      <w:r w:rsidR="00FB43BB" w:rsidRPr="000D566A">
        <w:rPr>
          <w:sz w:val="22"/>
          <w:szCs w:val="22"/>
          <w:lang w:val="hu-HU"/>
        </w:rPr>
        <w:t xml:space="preserve"> (251/305) </w:t>
      </w:r>
      <w:r w:rsidR="00504200" w:rsidRPr="000D566A">
        <w:rPr>
          <w:sz w:val="22"/>
          <w:szCs w:val="22"/>
          <w:lang w:val="hu-HU"/>
        </w:rPr>
        <w:t xml:space="preserve">válaszreakciót mutatott azoknál, akiket </w:t>
      </w:r>
      <w:proofErr w:type="spellStart"/>
      <w:r w:rsidR="00FB43BB" w:rsidRPr="000D566A">
        <w:rPr>
          <w:sz w:val="22"/>
          <w:szCs w:val="22"/>
          <w:lang w:val="hu-HU"/>
        </w:rPr>
        <w:t>Azzalure</w:t>
      </w:r>
      <w:r w:rsidR="00504200" w:rsidRPr="000D566A">
        <w:rPr>
          <w:sz w:val="22"/>
          <w:szCs w:val="22"/>
          <w:lang w:val="hu-HU"/>
        </w:rPr>
        <w:t>-ral</w:t>
      </w:r>
      <w:proofErr w:type="spellEnd"/>
      <w:r w:rsidR="00504200" w:rsidRPr="000D566A">
        <w:rPr>
          <w:sz w:val="22"/>
          <w:szCs w:val="22"/>
          <w:lang w:val="hu-HU"/>
        </w:rPr>
        <w:t xml:space="preserve"> kezeltek és</w:t>
      </w:r>
      <w:r w:rsidR="00FB43BB" w:rsidRPr="000D566A">
        <w:rPr>
          <w:sz w:val="22"/>
          <w:szCs w:val="22"/>
          <w:lang w:val="hu-HU"/>
        </w:rPr>
        <w:t xml:space="preserve"> 6%</w:t>
      </w:r>
      <w:r w:rsidR="00504200" w:rsidRPr="000D566A">
        <w:rPr>
          <w:sz w:val="22"/>
          <w:szCs w:val="22"/>
          <w:lang w:val="hu-HU"/>
        </w:rPr>
        <w:t>-t</w:t>
      </w:r>
      <w:r w:rsidR="00FB43BB" w:rsidRPr="000D566A">
        <w:rPr>
          <w:sz w:val="22"/>
          <w:szCs w:val="22"/>
          <w:lang w:val="hu-HU"/>
        </w:rPr>
        <w:t xml:space="preserve"> (9/153) </w:t>
      </w:r>
      <w:r w:rsidR="00504200" w:rsidRPr="000D566A">
        <w:rPr>
          <w:sz w:val="22"/>
          <w:szCs w:val="22"/>
          <w:lang w:val="hu-HU"/>
        </w:rPr>
        <w:t xml:space="preserve">azoknál, akiket </w:t>
      </w:r>
      <w:proofErr w:type="spellStart"/>
      <w:r w:rsidR="009E7985" w:rsidRPr="000D566A">
        <w:rPr>
          <w:sz w:val="22"/>
          <w:szCs w:val="22"/>
          <w:lang w:val="hu-HU"/>
        </w:rPr>
        <w:t>placebóval</w:t>
      </w:r>
      <w:proofErr w:type="spellEnd"/>
      <w:r w:rsidR="00504200" w:rsidRPr="000D566A">
        <w:rPr>
          <w:sz w:val="22"/>
          <w:szCs w:val="22"/>
          <w:lang w:val="hu-HU"/>
        </w:rPr>
        <w:t xml:space="preserve">. </w:t>
      </w:r>
      <w:r w:rsidR="00D22A11" w:rsidRPr="000D566A">
        <w:rPr>
          <w:sz w:val="22"/>
          <w:szCs w:val="22"/>
          <w:lang w:val="hu-HU"/>
        </w:rPr>
        <w:t>Azon betegek aránya, akiknél két-fokú javulás</w:t>
      </w:r>
      <w:r w:rsidR="00006F21" w:rsidRPr="000D566A">
        <w:rPr>
          <w:sz w:val="22"/>
          <w:szCs w:val="22"/>
          <w:lang w:val="hu-HU"/>
        </w:rPr>
        <w:t>t</w:t>
      </w:r>
      <w:r w:rsidR="00D22A11" w:rsidRPr="000D566A">
        <w:rPr>
          <w:sz w:val="22"/>
          <w:szCs w:val="22"/>
          <w:lang w:val="hu-HU"/>
        </w:rPr>
        <w:t xml:space="preserve"> </w:t>
      </w:r>
      <w:r w:rsidR="00006F21" w:rsidRPr="000D566A">
        <w:rPr>
          <w:sz w:val="22"/>
          <w:szCs w:val="22"/>
          <w:lang w:val="hu-HU"/>
        </w:rPr>
        <w:t>mutattak ki a</w:t>
      </w:r>
      <w:r w:rsidR="00D22A11" w:rsidRPr="000D566A">
        <w:rPr>
          <w:sz w:val="22"/>
          <w:szCs w:val="22"/>
          <w:lang w:val="hu-HU"/>
        </w:rPr>
        <w:t xml:space="preserve"> vizsgálatvezető értékelése </w:t>
      </w:r>
      <w:r w:rsidR="00006F21" w:rsidRPr="000D566A">
        <w:rPr>
          <w:sz w:val="22"/>
          <w:szCs w:val="22"/>
          <w:lang w:val="hu-HU"/>
        </w:rPr>
        <w:t>alapján</w:t>
      </w:r>
      <w:r w:rsidR="00D22A11" w:rsidRPr="000D566A">
        <w:rPr>
          <w:sz w:val="22"/>
          <w:szCs w:val="22"/>
          <w:lang w:val="hu-HU"/>
        </w:rPr>
        <w:t xml:space="preserve"> maximális homlokráncolásnál</w:t>
      </w:r>
      <w:r w:rsidR="00FB43BB" w:rsidRPr="000D566A">
        <w:rPr>
          <w:sz w:val="22"/>
          <w:szCs w:val="22"/>
          <w:lang w:val="hu-HU"/>
        </w:rPr>
        <w:t xml:space="preserve">, 77% (79/103) </w:t>
      </w:r>
      <w:r w:rsidR="00D22A11" w:rsidRPr="000D566A">
        <w:rPr>
          <w:sz w:val="22"/>
          <w:szCs w:val="22"/>
          <w:lang w:val="hu-HU"/>
        </w:rPr>
        <w:t xml:space="preserve">volt az egyik </w:t>
      </w:r>
      <w:proofErr w:type="spellStart"/>
      <w:r w:rsidR="00D22A11" w:rsidRPr="000D566A">
        <w:rPr>
          <w:sz w:val="22"/>
          <w:szCs w:val="22"/>
          <w:lang w:val="hu-HU"/>
        </w:rPr>
        <w:t>piv</w:t>
      </w:r>
      <w:r w:rsidR="00A65545" w:rsidRPr="000D566A">
        <w:rPr>
          <w:sz w:val="22"/>
          <w:szCs w:val="22"/>
          <w:lang w:val="hu-HU"/>
        </w:rPr>
        <w:t>o</w:t>
      </w:r>
      <w:r w:rsidR="00D22A11" w:rsidRPr="000D566A">
        <w:rPr>
          <w:sz w:val="22"/>
          <w:szCs w:val="22"/>
          <w:lang w:val="hu-HU"/>
        </w:rPr>
        <w:t>tális</w:t>
      </w:r>
      <w:proofErr w:type="spellEnd"/>
      <w:r w:rsidR="00FB43BB" w:rsidRPr="000D566A">
        <w:rPr>
          <w:sz w:val="22"/>
          <w:szCs w:val="22"/>
          <w:lang w:val="hu-HU"/>
        </w:rPr>
        <w:t xml:space="preserve"> III</w:t>
      </w:r>
      <w:r w:rsidR="0031632B">
        <w:rPr>
          <w:sz w:val="22"/>
          <w:szCs w:val="22"/>
          <w:lang w:val="hu-HU"/>
        </w:rPr>
        <w:t>. fázisú</w:t>
      </w:r>
      <w:r w:rsidR="00FB43BB" w:rsidRPr="000D566A">
        <w:rPr>
          <w:sz w:val="22"/>
          <w:szCs w:val="22"/>
          <w:lang w:val="hu-HU"/>
        </w:rPr>
        <w:t xml:space="preserve"> </w:t>
      </w:r>
      <w:r w:rsidR="00D22A11" w:rsidRPr="000D566A">
        <w:rPr>
          <w:sz w:val="22"/>
          <w:szCs w:val="22"/>
          <w:lang w:val="hu-HU"/>
        </w:rPr>
        <w:t xml:space="preserve">vizsgálatban, ahol ezt </w:t>
      </w:r>
      <w:r w:rsidR="00E40200" w:rsidRPr="000D566A">
        <w:rPr>
          <w:sz w:val="22"/>
          <w:szCs w:val="22"/>
          <w:lang w:val="hu-HU"/>
        </w:rPr>
        <w:t>értékelték</w:t>
      </w:r>
      <w:r w:rsidR="00D22A11" w:rsidRPr="000D566A">
        <w:rPr>
          <w:sz w:val="22"/>
          <w:szCs w:val="22"/>
          <w:lang w:val="hu-HU"/>
        </w:rPr>
        <w:t>.</w:t>
      </w:r>
    </w:p>
    <w:p w14:paraId="78CEDE59" w14:textId="783159EF" w:rsidR="00FB43BB" w:rsidRPr="000D566A" w:rsidRDefault="00F23A52" w:rsidP="000D566A">
      <w:pPr>
        <w:pStyle w:val="Body"/>
        <w:rPr>
          <w:sz w:val="22"/>
          <w:szCs w:val="22"/>
          <w:lang w:val="hu-HU"/>
        </w:rPr>
      </w:pPr>
      <w:r>
        <w:rPr>
          <w:sz w:val="22"/>
          <w:szCs w:val="22"/>
          <w:lang w:val="hu-HU"/>
        </w:rPr>
        <w:t>A</w:t>
      </w:r>
      <w:r w:rsidR="003A3A63" w:rsidRPr="000D566A">
        <w:rPr>
          <w:sz w:val="22"/>
          <w:szCs w:val="22"/>
          <w:lang w:val="hu-HU"/>
        </w:rPr>
        <w:t xml:space="preserve"> betegek</w:t>
      </w:r>
      <w:r>
        <w:rPr>
          <w:sz w:val="22"/>
          <w:szCs w:val="22"/>
          <w:lang w:val="hu-HU"/>
        </w:rPr>
        <w:t xml:space="preserve"> egy</w:t>
      </w:r>
      <w:r w:rsidR="003A3A63" w:rsidRPr="000D566A">
        <w:rPr>
          <w:sz w:val="22"/>
          <w:szCs w:val="22"/>
          <w:lang w:val="hu-HU"/>
        </w:rPr>
        <w:t xml:space="preserve"> </w:t>
      </w:r>
      <w:r w:rsidR="00FB43BB" w:rsidRPr="000D566A">
        <w:rPr>
          <w:sz w:val="22"/>
          <w:szCs w:val="22"/>
          <w:lang w:val="hu-HU"/>
        </w:rPr>
        <w:t xml:space="preserve">177 </w:t>
      </w:r>
      <w:r w:rsidR="003A3A63" w:rsidRPr="000D566A">
        <w:rPr>
          <w:sz w:val="22"/>
          <w:szCs w:val="22"/>
          <w:lang w:val="hu-HU"/>
        </w:rPr>
        <w:t xml:space="preserve">fős alcsoportjánál nyugalomban </w:t>
      </w:r>
      <w:r w:rsidR="00E40200" w:rsidRPr="000D566A">
        <w:rPr>
          <w:sz w:val="22"/>
          <w:szCs w:val="22"/>
          <w:lang w:val="hu-HU"/>
        </w:rPr>
        <w:t>is elő</w:t>
      </w:r>
      <w:r w:rsidR="003A3A63" w:rsidRPr="000D566A">
        <w:rPr>
          <w:sz w:val="22"/>
          <w:szCs w:val="22"/>
          <w:lang w:val="hu-HU"/>
        </w:rPr>
        <w:t>fordultak köz</w:t>
      </w:r>
      <w:r>
        <w:rPr>
          <w:sz w:val="22"/>
          <w:szCs w:val="22"/>
          <w:lang w:val="hu-HU"/>
        </w:rPr>
        <w:t>e</w:t>
      </w:r>
      <w:r w:rsidR="003A3A63" w:rsidRPr="000D566A">
        <w:rPr>
          <w:sz w:val="22"/>
          <w:szCs w:val="22"/>
          <w:lang w:val="hu-HU"/>
        </w:rPr>
        <w:t>p</w:t>
      </w:r>
      <w:r>
        <w:rPr>
          <w:sz w:val="22"/>
          <w:szCs w:val="22"/>
          <w:lang w:val="hu-HU"/>
        </w:rPr>
        <w:t xml:space="preserve">esen </w:t>
      </w:r>
      <w:r w:rsidR="003A3A63" w:rsidRPr="000D566A">
        <w:rPr>
          <w:sz w:val="22"/>
          <w:szCs w:val="22"/>
          <w:lang w:val="hu-HU"/>
        </w:rPr>
        <w:t>súlyos-súlyos fokú szemöldökközi ráncok a kezelést megelőzően</w:t>
      </w:r>
      <w:r w:rsidR="00FB43BB" w:rsidRPr="000D566A">
        <w:rPr>
          <w:sz w:val="22"/>
          <w:szCs w:val="22"/>
          <w:lang w:val="hu-HU"/>
        </w:rPr>
        <w:t xml:space="preserve">. </w:t>
      </w:r>
      <w:r w:rsidR="003A3A63" w:rsidRPr="000D566A">
        <w:rPr>
          <w:sz w:val="22"/>
          <w:szCs w:val="22"/>
          <w:lang w:val="hu-HU"/>
        </w:rPr>
        <w:t>A vizsgálatvezetők ezen populációban végzett értékelése azt mutatta</w:t>
      </w:r>
      <w:r w:rsidR="00FB43BB" w:rsidRPr="000D566A">
        <w:rPr>
          <w:sz w:val="22"/>
          <w:szCs w:val="22"/>
          <w:lang w:val="hu-HU"/>
        </w:rPr>
        <w:t>,</w:t>
      </w:r>
      <w:r w:rsidR="003A3A63" w:rsidRPr="000D566A">
        <w:rPr>
          <w:sz w:val="22"/>
          <w:szCs w:val="22"/>
          <w:lang w:val="hu-HU"/>
        </w:rPr>
        <w:t xml:space="preserve"> hogy harminc nappal a kezelés után, az </w:t>
      </w:r>
      <w:proofErr w:type="spellStart"/>
      <w:r w:rsidR="003A3A63" w:rsidRPr="000D566A">
        <w:rPr>
          <w:sz w:val="22"/>
          <w:szCs w:val="22"/>
          <w:lang w:val="hu-HU"/>
        </w:rPr>
        <w:t>Azzalure-ral</w:t>
      </w:r>
      <w:proofErr w:type="spellEnd"/>
      <w:r w:rsidR="003A3A63" w:rsidRPr="000D566A">
        <w:rPr>
          <w:sz w:val="22"/>
          <w:szCs w:val="22"/>
          <w:lang w:val="hu-HU"/>
        </w:rPr>
        <w:t xml:space="preserve"> kezelt betegek </w:t>
      </w:r>
      <w:r w:rsidR="00FB43BB" w:rsidRPr="000D566A">
        <w:rPr>
          <w:sz w:val="22"/>
          <w:szCs w:val="22"/>
          <w:lang w:val="hu-HU"/>
        </w:rPr>
        <w:t>71%</w:t>
      </w:r>
      <w:r w:rsidR="003A3A63" w:rsidRPr="000D566A">
        <w:rPr>
          <w:sz w:val="22"/>
          <w:szCs w:val="22"/>
          <w:lang w:val="hu-HU"/>
        </w:rPr>
        <w:t>-a</w:t>
      </w:r>
      <w:r w:rsidR="00FB43BB" w:rsidRPr="000D566A">
        <w:rPr>
          <w:sz w:val="22"/>
          <w:szCs w:val="22"/>
          <w:lang w:val="hu-HU"/>
        </w:rPr>
        <w:t xml:space="preserve"> (125/177) </w:t>
      </w:r>
      <w:r w:rsidR="003A3A63" w:rsidRPr="000D566A">
        <w:rPr>
          <w:sz w:val="22"/>
          <w:szCs w:val="22"/>
          <w:lang w:val="hu-HU"/>
        </w:rPr>
        <w:t xml:space="preserve">tekinthető reagálónak, szemben a </w:t>
      </w:r>
      <w:proofErr w:type="spellStart"/>
      <w:r w:rsidR="009E7985" w:rsidRPr="000D566A">
        <w:rPr>
          <w:sz w:val="22"/>
          <w:szCs w:val="22"/>
          <w:lang w:val="hu-HU"/>
        </w:rPr>
        <w:t>placebóval</w:t>
      </w:r>
      <w:proofErr w:type="spellEnd"/>
      <w:r w:rsidR="009E7985" w:rsidRPr="000D566A">
        <w:rPr>
          <w:sz w:val="22"/>
          <w:szCs w:val="22"/>
          <w:lang w:val="hu-HU"/>
        </w:rPr>
        <w:t xml:space="preserve"> </w:t>
      </w:r>
      <w:r w:rsidR="003A3A63" w:rsidRPr="000D566A">
        <w:rPr>
          <w:sz w:val="22"/>
          <w:szCs w:val="22"/>
          <w:lang w:val="hu-HU"/>
        </w:rPr>
        <w:t xml:space="preserve">kezelt betegek </w:t>
      </w:r>
      <w:r w:rsidR="00FB43BB" w:rsidRPr="000D566A">
        <w:rPr>
          <w:sz w:val="22"/>
          <w:szCs w:val="22"/>
          <w:lang w:val="hu-HU"/>
        </w:rPr>
        <w:t>10%</w:t>
      </w:r>
      <w:r w:rsidR="003A3A63" w:rsidRPr="000D566A">
        <w:rPr>
          <w:sz w:val="22"/>
          <w:szCs w:val="22"/>
          <w:lang w:val="hu-HU"/>
        </w:rPr>
        <w:t>-</w:t>
      </w:r>
      <w:proofErr w:type="spellStart"/>
      <w:r w:rsidR="003A3A63" w:rsidRPr="000D566A">
        <w:rPr>
          <w:sz w:val="22"/>
          <w:szCs w:val="22"/>
          <w:lang w:val="hu-HU"/>
        </w:rPr>
        <w:t>ával</w:t>
      </w:r>
      <w:proofErr w:type="spellEnd"/>
      <w:r w:rsidR="00FB43BB" w:rsidRPr="000D566A">
        <w:rPr>
          <w:sz w:val="22"/>
          <w:szCs w:val="22"/>
          <w:lang w:val="hu-HU"/>
        </w:rPr>
        <w:t xml:space="preserve"> (8/78).</w:t>
      </w:r>
    </w:p>
    <w:p w14:paraId="3334FE09" w14:textId="12FF8068" w:rsidR="00FB43BB" w:rsidRPr="000D566A" w:rsidRDefault="00552672" w:rsidP="000D566A">
      <w:pPr>
        <w:pStyle w:val="Body"/>
        <w:rPr>
          <w:sz w:val="22"/>
          <w:szCs w:val="22"/>
          <w:lang w:val="hu-HU"/>
        </w:rPr>
      </w:pPr>
      <w:r w:rsidRPr="000D566A">
        <w:rPr>
          <w:sz w:val="22"/>
          <w:szCs w:val="22"/>
          <w:lang w:val="hu-HU"/>
        </w:rPr>
        <w:t>A hosszú</w:t>
      </w:r>
      <w:r w:rsidR="009E7985" w:rsidRPr="000D566A">
        <w:rPr>
          <w:sz w:val="22"/>
          <w:szCs w:val="22"/>
          <w:lang w:val="hu-HU"/>
        </w:rPr>
        <w:t xml:space="preserve"> </w:t>
      </w:r>
      <w:r w:rsidRPr="000D566A">
        <w:rPr>
          <w:sz w:val="22"/>
          <w:szCs w:val="22"/>
          <w:lang w:val="hu-HU"/>
        </w:rPr>
        <w:t>távú ismételt dózis</w:t>
      </w:r>
      <w:r w:rsidR="0031632B">
        <w:rPr>
          <w:sz w:val="22"/>
          <w:szCs w:val="22"/>
          <w:lang w:val="hu-HU"/>
        </w:rPr>
        <w:t>ú</w:t>
      </w:r>
      <w:r w:rsidRPr="000D566A">
        <w:rPr>
          <w:sz w:val="22"/>
          <w:szCs w:val="22"/>
          <w:lang w:val="hu-HU"/>
        </w:rPr>
        <w:t xml:space="preserve"> nyílt</w:t>
      </w:r>
      <w:r w:rsidR="00F23A52">
        <w:rPr>
          <w:sz w:val="22"/>
          <w:szCs w:val="22"/>
          <w:lang w:val="hu-HU"/>
        </w:rPr>
        <w:t xml:space="preserve"> elrendezésű</w:t>
      </w:r>
      <w:r w:rsidRPr="000D566A">
        <w:rPr>
          <w:sz w:val="22"/>
          <w:szCs w:val="22"/>
          <w:lang w:val="hu-HU"/>
        </w:rPr>
        <w:t xml:space="preserve"> vizsgálat azt mutatta, hogy </w:t>
      </w:r>
      <w:r w:rsidR="00BD74D7" w:rsidRPr="000D566A">
        <w:rPr>
          <w:sz w:val="22"/>
          <w:szCs w:val="22"/>
          <w:lang w:val="hu-HU"/>
        </w:rPr>
        <w:t xml:space="preserve">a </w:t>
      </w:r>
      <w:r w:rsidRPr="000D566A">
        <w:rPr>
          <w:sz w:val="22"/>
          <w:szCs w:val="22"/>
          <w:lang w:val="hu-HU"/>
        </w:rPr>
        <w:t xml:space="preserve">válaszreakció kialakulásának </w:t>
      </w:r>
      <w:r w:rsidR="00F23A52">
        <w:rPr>
          <w:sz w:val="22"/>
          <w:szCs w:val="22"/>
          <w:lang w:val="hu-HU"/>
        </w:rPr>
        <w:t xml:space="preserve">medián </w:t>
      </w:r>
      <w:r w:rsidRPr="000D566A">
        <w:rPr>
          <w:sz w:val="22"/>
          <w:szCs w:val="22"/>
          <w:lang w:val="hu-HU"/>
        </w:rPr>
        <w:t xml:space="preserve">3 napos ideje fennmaradt az ismételt dózis ciklusok során. </w:t>
      </w:r>
      <w:r w:rsidR="00AE0BCE" w:rsidRPr="000D566A">
        <w:rPr>
          <w:sz w:val="22"/>
          <w:szCs w:val="22"/>
          <w:lang w:val="hu-HU"/>
        </w:rPr>
        <w:t>A reagálási r</w:t>
      </w:r>
      <w:r w:rsidR="00422F95" w:rsidRPr="000D566A">
        <w:rPr>
          <w:sz w:val="22"/>
          <w:szCs w:val="22"/>
          <w:lang w:val="hu-HU"/>
        </w:rPr>
        <w:t>áta maximális homlokráncolásnál, mint azt a vizsgálatvezetők a 30. nap</w:t>
      </w:r>
      <w:r w:rsidR="0044799E" w:rsidRPr="000D566A">
        <w:rPr>
          <w:sz w:val="22"/>
          <w:szCs w:val="22"/>
          <w:lang w:val="hu-HU"/>
        </w:rPr>
        <w:t>on</w:t>
      </w:r>
      <w:r w:rsidR="00422F95" w:rsidRPr="000D566A">
        <w:rPr>
          <w:sz w:val="22"/>
          <w:szCs w:val="22"/>
          <w:lang w:val="hu-HU"/>
        </w:rPr>
        <w:t xml:space="preserve"> meghatározták, fennmaradt </w:t>
      </w:r>
      <w:r w:rsidR="0089670E" w:rsidRPr="000D566A">
        <w:rPr>
          <w:sz w:val="22"/>
          <w:szCs w:val="22"/>
          <w:lang w:val="hu-HU"/>
        </w:rPr>
        <w:t xml:space="preserve">az ismétlődő ciklusok során </w:t>
      </w:r>
      <w:r w:rsidR="00FB43BB" w:rsidRPr="000D566A">
        <w:rPr>
          <w:sz w:val="22"/>
          <w:szCs w:val="22"/>
          <w:lang w:val="hu-HU"/>
        </w:rPr>
        <w:t xml:space="preserve">(80% </w:t>
      </w:r>
      <w:r w:rsidR="0089670E" w:rsidRPr="000D566A">
        <w:rPr>
          <w:sz w:val="22"/>
          <w:szCs w:val="22"/>
          <w:lang w:val="hu-HU"/>
        </w:rPr>
        <w:t xml:space="preserve">és </w:t>
      </w:r>
      <w:r w:rsidR="00FB43BB" w:rsidRPr="000D566A">
        <w:rPr>
          <w:sz w:val="22"/>
          <w:szCs w:val="22"/>
          <w:lang w:val="hu-HU"/>
        </w:rPr>
        <w:t xml:space="preserve">91% </w:t>
      </w:r>
      <w:r w:rsidR="0089670E" w:rsidRPr="000D566A">
        <w:rPr>
          <w:sz w:val="22"/>
          <w:szCs w:val="22"/>
          <w:lang w:val="hu-HU"/>
        </w:rPr>
        <w:t>közötti 5 ciklus során</w:t>
      </w:r>
      <w:r w:rsidR="00FB43BB" w:rsidRPr="000D566A">
        <w:rPr>
          <w:sz w:val="22"/>
          <w:szCs w:val="22"/>
          <w:lang w:val="hu-HU"/>
        </w:rPr>
        <w:t xml:space="preserve">). </w:t>
      </w:r>
      <w:r w:rsidR="00797456" w:rsidRPr="000D566A">
        <w:rPr>
          <w:sz w:val="22"/>
          <w:szCs w:val="22"/>
          <w:lang w:val="hu-HU"/>
        </w:rPr>
        <w:t>A reagálási ráta nyugalomban az ismételt dózis ciklusok során megegyezett az egyszeri adag</w:t>
      </w:r>
      <w:r w:rsidR="00F23A52">
        <w:rPr>
          <w:sz w:val="22"/>
          <w:szCs w:val="22"/>
          <w:lang w:val="hu-HU"/>
        </w:rPr>
        <w:t>gal végzett</w:t>
      </w:r>
      <w:r w:rsidR="00797456" w:rsidRPr="000D566A">
        <w:rPr>
          <w:sz w:val="22"/>
          <w:szCs w:val="22"/>
          <w:lang w:val="hu-HU"/>
        </w:rPr>
        <w:t xml:space="preserve"> vizsgálatokkal</w:t>
      </w:r>
      <w:r w:rsidR="00FB43BB" w:rsidRPr="000D566A">
        <w:rPr>
          <w:sz w:val="22"/>
          <w:szCs w:val="22"/>
          <w:lang w:val="hu-HU"/>
        </w:rPr>
        <w:t xml:space="preserve">, </w:t>
      </w:r>
      <w:r w:rsidR="00797456" w:rsidRPr="000D566A">
        <w:rPr>
          <w:sz w:val="22"/>
          <w:szCs w:val="22"/>
          <w:lang w:val="hu-HU"/>
        </w:rPr>
        <w:t xml:space="preserve">az </w:t>
      </w:r>
      <w:proofErr w:type="spellStart"/>
      <w:r w:rsidR="00797456" w:rsidRPr="000D566A">
        <w:rPr>
          <w:sz w:val="22"/>
          <w:szCs w:val="22"/>
          <w:lang w:val="hu-HU"/>
        </w:rPr>
        <w:t>Azzalure-ral</w:t>
      </w:r>
      <w:proofErr w:type="spellEnd"/>
      <w:r w:rsidR="00797456" w:rsidRPr="000D566A">
        <w:rPr>
          <w:sz w:val="22"/>
          <w:szCs w:val="22"/>
          <w:lang w:val="hu-HU"/>
        </w:rPr>
        <w:t xml:space="preserve"> kezelt betegek </w:t>
      </w:r>
      <w:r w:rsidR="00FB43BB" w:rsidRPr="000D566A">
        <w:rPr>
          <w:sz w:val="22"/>
          <w:szCs w:val="22"/>
          <w:lang w:val="hu-HU"/>
        </w:rPr>
        <w:t xml:space="preserve">56% </w:t>
      </w:r>
      <w:r w:rsidR="00797456" w:rsidRPr="000D566A">
        <w:rPr>
          <w:sz w:val="22"/>
          <w:szCs w:val="22"/>
          <w:lang w:val="hu-HU"/>
        </w:rPr>
        <w:t>-</w:t>
      </w:r>
      <w:r w:rsidR="00FB43BB" w:rsidRPr="000D566A">
        <w:rPr>
          <w:sz w:val="22"/>
          <w:szCs w:val="22"/>
          <w:lang w:val="hu-HU"/>
        </w:rPr>
        <w:t xml:space="preserve"> 74%</w:t>
      </w:r>
      <w:r w:rsidR="00797456" w:rsidRPr="000D566A">
        <w:rPr>
          <w:sz w:val="22"/>
          <w:szCs w:val="22"/>
          <w:lang w:val="hu-HU"/>
        </w:rPr>
        <w:t xml:space="preserve">-át tekintették reagálónak a vizsgálatvezetők a kezelés után harminc nappal. </w:t>
      </w:r>
    </w:p>
    <w:p w14:paraId="130262EF" w14:textId="77777777" w:rsidR="006C1CDA" w:rsidRPr="000D566A" w:rsidRDefault="006C1CDA" w:rsidP="000D566A">
      <w:pPr>
        <w:pStyle w:val="Body"/>
        <w:rPr>
          <w:sz w:val="22"/>
          <w:szCs w:val="22"/>
          <w:lang w:val="hu-HU"/>
        </w:rPr>
      </w:pPr>
    </w:p>
    <w:p w14:paraId="5D9A1F1F" w14:textId="77777777" w:rsidR="00687986" w:rsidRPr="000D566A" w:rsidRDefault="00687986" w:rsidP="000D566A">
      <w:pPr>
        <w:spacing w:line="240" w:lineRule="auto"/>
        <w:rPr>
          <w:b/>
          <w:i/>
          <w:szCs w:val="22"/>
        </w:rPr>
      </w:pPr>
      <w:r w:rsidRPr="000D566A">
        <w:rPr>
          <w:b/>
          <w:i/>
          <w:szCs w:val="22"/>
        </w:rPr>
        <w:lastRenderedPageBreak/>
        <w:t xml:space="preserve">Oldalsó </w:t>
      </w:r>
      <w:proofErr w:type="spellStart"/>
      <w:r w:rsidRPr="000D566A">
        <w:rPr>
          <w:b/>
          <w:i/>
          <w:szCs w:val="22"/>
        </w:rPr>
        <w:t>canthális</w:t>
      </w:r>
      <w:proofErr w:type="spellEnd"/>
      <w:r w:rsidRPr="000D566A">
        <w:rPr>
          <w:b/>
          <w:i/>
          <w:szCs w:val="22"/>
        </w:rPr>
        <w:t xml:space="preserve"> vonalak </w:t>
      </w:r>
    </w:p>
    <w:p w14:paraId="7CA8E038" w14:textId="36EC5102" w:rsidR="008C60D9" w:rsidRPr="000D566A" w:rsidRDefault="008C60D9" w:rsidP="000D566A">
      <w:pPr>
        <w:autoSpaceDE w:val="0"/>
        <w:autoSpaceDN w:val="0"/>
        <w:adjustRightInd w:val="0"/>
        <w:spacing w:line="240" w:lineRule="auto"/>
        <w:rPr>
          <w:szCs w:val="22"/>
        </w:rPr>
      </w:pPr>
      <w:r w:rsidRPr="000D566A">
        <w:rPr>
          <w:szCs w:val="22"/>
        </w:rPr>
        <w:t>Kettős</w:t>
      </w:r>
      <w:r w:rsidR="0031632B">
        <w:rPr>
          <w:szCs w:val="22"/>
        </w:rPr>
        <w:t xml:space="preserve"> </w:t>
      </w:r>
      <w:r w:rsidRPr="000D566A">
        <w:rPr>
          <w:szCs w:val="22"/>
        </w:rPr>
        <w:t>vak klinikai vizsgálatokban 308 betegn</w:t>
      </w:r>
      <w:r w:rsidR="00DA4984">
        <w:rPr>
          <w:szCs w:val="22"/>
        </w:rPr>
        <w:t>él</w:t>
      </w:r>
      <w:r w:rsidRPr="000D566A">
        <w:rPr>
          <w:szCs w:val="22"/>
        </w:rPr>
        <w:t xml:space="preserve"> a maximális mosoly melletti közepesen súlyos vagy súlyos oldalsó </w:t>
      </w:r>
      <w:proofErr w:type="spellStart"/>
      <w:r w:rsidRPr="000D566A">
        <w:rPr>
          <w:szCs w:val="22"/>
        </w:rPr>
        <w:t>canthális</w:t>
      </w:r>
      <w:proofErr w:type="spellEnd"/>
      <w:r w:rsidRPr="000D566A">
        <w:rPr>
          <w:szCs w:val="22"/>
        </w:rPr>
        <w:t xml:space="preserve"> vonalak kezelését végezték, az ajánlott </w:t>
      </w:r>
      <w:proofErr w:type="spellStart"/>
      <w:r w:rsidRPr="000D566A">
        <w:rPr>
          <w:szCs w:val="22"/>
        </w:rPr>
        <w:t>oldalankénti</w:t>
      </w:r>
      <w:proofErr w:type="spellEnd"/>
      <w:r w:rsidRPr="000D566A">
        <w:rPr>
          <w:szCs w:val="22"/>
        </w:rPr>
        <w:t xml:space="preserve"> 30 </w:t>
      </w:r>
      <w:proofErr w:type="spellStart"/>
      <w:r w:rsidRPr="000D566A">
        <w:rPr>
          <w:szCs w:val="22"/>
        </w:rPr>
        <w:t>Speywood</w:t>
      </w:r>
      <w:proofErr w:type="spellEnd"/>
      <w:r w:rsidRPr="000D566A">
        <w:rPr>
          <w:szCs w:val="22"/>
        </w:rPr>
        <w:t xml:space="preserve"> egység dózissal. Ezek közül 252 beteg egy kettős</w:t>
      </w:r>
      <w:r w:rsidR="0031632B">
        <w:rPr>
          <w:szCs w:val="22"/>
        </w:rPr>
        <w:t xml:space="preserve"> </w:t>
      </w:r>
      <w:r w:rsidRPr="000D566A">
        <w:rPr>
          <w:szCs w:val="22"/>
        </w:rPr>
        <w:t>vak, III</w:t>
      </w:r>
      <w:r w:rsidR="0031632B">
        <w:rPr>
          <w:szCs w:val="22"/>
        </w:rPr>
        <w:t>.</w:t>
      </w:r>
      <w:r w:rsidR="0031632B" w:rsidRPr="0031632B">
        <w:rPr>
          <w:szCs w:val="22"/>
        </w:rPr>
        <w:t xml:space="preserve"> </w:t>
      </w:r>
      <w:r w:rsidR="0031632B" w:rsidRPr="000D566A">
        <w:rPr>
          <w:szCs w:val="22"/>
        </w:rPr>
        <w:t>fázis</w:t>
      </w:r>
      <w:r w:rsidR="0031632B">
        <w:rPr>
          <w:szCs w:val="22"/>
        </w:rPr>
        <w:t>ú</w:t>
      </w:r>
      <w:r w:rsidRPr="000D566A">
        <w:rPr>
          <w:szCs w:val="22"/>
        </w:rPr>
        <w:t>, placebokontroll</w:t>
      </w:r>
      <w:r w:rsidR="0031632B">
        <w:rPr>
          <w:szCs w:val="22"/>
        </w:rPr>
        <w:t>os</w:t>
      </w:r>
      <w:r w:rsidRPr="000D566A">
        <w:rPr>
          <w:szCs w:val="22"/>
        </w:rPr>
        <w:t xml:space="preserve"> vizsgálatban, míg 56 beteg egy kettős</w:t>
      </w:r>
      <w:r w:rsidR="0031632B">
        <w:rPr>
          <w:szCs w:val="22"/>
        </w:rPr>
        <w:t xml:space="preserve"> </w:t>
      </w:r>
      <w:r w:rsidRPr="000D566A">
        <w:rPr>
          <w:szCs w:val="22"/>
        </w:rPr>
        <w:t>vak II</w:t>
      </w:r>
      <w:r w:rsidR="0031632B">
        <w:rPr>
          <w:szCs w:val="22"/>
        </w:rPr>
        <w:t>.</w:t>
      </w:r>
      <w:r w:rsidRPr="000D566A">
        <w:rPr>
          <w:szCs w:val="22"/>
        </w:rPr>
        <w:t xml:space="preserve"> </w:t>
      </w:r>
      <w:r w:rsidR="0031632B" w:rsidRPr="000D566A">
        <w:rPr>
          <w:szCs w:val="22"/>
        </w:rPr>
        <w:t>fázis</w:t>
      </w:r>
      <w:r w:rsidR="0031632B">
        <w:rPr>
          <w:szCs w:val="22"/>
        </w:rPr>
        <w:t>ú</w:t>
      </w:r>
      <w:r w:rsidR="0031632B" w:rsidRPr="000D566A">
        <w:rPr>
          <w:szCs w:val="22"/>
        </w:rPr>
        <w:t xml:space="preserve"> </w:t>
      </w:r>
      <w:r w:rsidRPr="000D566A">
        <w:rPr>
          <w:szCs w:val="22"/>
        </w:rPr>
        <w:t>dóziskereső vizs</w:t>
      </w:r>
      <w:r w:rsidR="00191D9B" w:rsidRPr="000D566A">
        <w:rPr>
          <w:szCs w:val="22"/>
        </w:rPr>
        <w:t>g</w:t>
      </w:r>
      <w:r w:rsidRPr="000D566A">
        <w:rPr>
          <w:szCs w:val="22"/>
        </w:rPr>
        <w:t xml:space="preserve">álatban vett részt. </w:t>
      </w:r>
    </w:p>
    <w:p w14:paraId="75AEBD20" w14:textId="77777777" w:rsidR="008C60D9" w:rsidRPr="000D566A" w:rsidRDefault="008C60D9" w:rsidP="00E31FD3">
      <w:pPr>
        <w:pStyle w:val="Body"/>
        <w:rPr>
          <w:sz w:val="22"/>
          <w:szCs w:val="22"/>
          <w:highlight w:val="cyan"/>
          <w:lang w:val="hu-HU"/>
        </w:rPr>
      </w:pPr>
    </w:p>
    <w:p w14:paraId="4B9A6D56" w14:textId="22EC7C7D" w:rsidR="006C1CDA" w:rsidRPr="000D566A" w:rsidRDefault="00687986" w:rsidP="000D566A">
      <w:pPr>
        <w:autoSpaceDE w:val="0"/>
        <w:autoSpaceDN w:val="0"/>
        <w:adjustRightInd w:val="0"/>
        <w:spacing w:line="240" w:lineRule="auto"/>
        <w:rPr>
          <w:szCs w:val="22"/>
        </w:rPr>
      </w:pPr>
      <w:r w:rsidRPr="000D566A">
        <w:rPr>
          <w:szCs w:val="22"/>
        </w:rPr>
        <w:t>A III</w:t>
      </w:r>
      <w:r w:rsidR="0031632B">
        <w:rPr>
          <w:szCs w:val="22"/>
        </w:rPr>
        <w:t>.</w:t>
      </w:r>
      <w:r w:rsidRPr="000D566A">
        <w:rPr>
          <w:szCs w:val="22"/>
        </w:rPr>
        <w:t xml:space="preserve"> </w:t>
      </w:r>
      <w:r w:rsidR="0031632B" w:rsidRPr="000D566A">
        <w:rPr>
          <w:szCs w:val="22"/>
        </w:rPr>
        <w:t>fázis</w:t>
      </w:r>
      <w:r w:rsidR="0031632B">
        <w:rPr>
          <w:szCs w:val="22"/>
        </w:rPr>
        <w:t>ú</w:t>
      </w:r>
      <w:r w:rsidR="0031632B" w:rsidRPr="000D566A">
        <w:rPr>
          <w:szCs w:val="22"/>
        </w:rPr>
        <w:t xml:space="preserve"> </w:t>
      </w:r>
      <w:r w:rsidRPr="000D566A">
        <w:rPr>
          <w:szCs w:val="22"/>
        </w:rPr>
        <w:t>vizsgálat</w:t>
      </w:r>
      <w:r w:rsidR="008C60D9" w:rsidRPr="000D566A">
        <w:rPr>
          <w:szCs w:val="22"/>
        </w:rPr>
        <w:t>ban az</w:t>
      </w:r>
      <w:r w:rsidRPr="000D566A">
        <w:rPr>
          <w:szCs w:val="22"/>
        </w:rPr>
        <w:t xml:space="preserve"> </w:t>
      </w:r>
      <w:proofErr w:type="spellStart"/>
      <w:r w:rsidRPr="000D566A">
        <w:rPr>
          <w:szCs w:val="22"/>
        </w:rPr>
        <w:t>Azzalure</w:t>
      </w:r>
      <w:proofErr w:type="spellEnd"/>
      <w:r w:rsidRPr="000D566A">
        <w:rPr>
          <w:szCs w:val="22"/>
        </w:rPr>
        <w:t xml:space="preserve"> injekciók jelentősen csökkent</w:t>
      </w:r>
      <w:r w:rsidR="008C60D9" w:rsidRPr="000D566A">
        <w:rPr>
          <w:szCs w:val="22"/>
        </w:rPr>
        <w:t>ették</w:t>
      </w:r>
      <w:r w:rsidRPr="000D566A">
        <w:rPr>
          <w:szCs w:val="22"/>
        </w:rPr>
        <w:t xml:space="preserve"> a súlyos</w:t>
      </w:r>
      <w:r w:rsidR="008C60D9" w:rsidRPr="000D566A">
        <w:rPr>
          <w:szCs w:val="22"/>
        </w:rPr>
        <w:t>,</w:t>
      </w:r>
      <w:r w:rsidRPr="000D566A">
        <w:rPr>
          <w:szCs w:val="22"/>
        </w:rPr>
        <w:t xml:space="preserve"> oldalirányú </w:t>
      </w:r>
      <w:proofErr w:type="spellStart"/>
      <w:r w:rsidRPr="000D566A">
        <w:rPr>
          <w:szCs w:val="22"/>
        </w:rPr>
        <w:t>canth</w:t>
      </w:r>
      <w:r w:rsidR="008C60D9" w:rsidRPr="000D566A">
        <w:rPr>
          <w:szCs w:val="22"/>
        </w:rPr>
        <w:t>ális</w:t>
      </w:r>
      <w:proofErr w:type="spellEnd"/>
      <w:r w:rsidR="008C60D9" w:rsidRPr="000D566A">
        <w:rPr>
          <w:szCs w:val="22"/>
        </w:rPr>
        <w:t xml:space="preserve"> </w:t>
      </w:r>
      <w:r w:rsidRPr="000D566A">
        <w:rPr>
          <w:szCs w:val="22"/>
        </w:rPr>
        <w:t xml:space="preserve">vonalak </w:t>
      </w:r>
      <w:r w:rsidR="008C60D9" w:rsidRPr="000D566A">
        <w:rPr>
          <w:szCs w:val="22"/>
        </w:rPr>
        <w:t xml:space="preserve">megjelenését </w:t>
      </w:r>
      <w:r w:rsidRPr="000D566A">
        <w:rPr>
          <w:szCs w:val="22"/>
        </w:rPr>
        <w:t xml:space="preserve">a </w:t>
      </w:r>
      <w:proofErr w:type="spellStart"/>
      <w:r w:rsidRPr="000D566A">
        <w:rPr>
          <w:szCs w:val="22"/>
        </w:rPr>
        <w:t>placebóhoz</w:t>
      </w:r>
      <w:proofErr w:type="spellEnd"/>
      <w:r w:rsidRPr="000D566A">
        <w:rPr>
          <w:szCs w:val="22"/>
        </w:rPr>
        <w:t xml:space="preserve"> képest (p≤0</w:t>
      </w:r>
      <w:r w:rsidR="00191D9B" w:rsidRPr="000D566A">
        <w:rPr>
          <w:szCs w:val="22"/>
        </w:rPr>
        <w:t>,</w:t>
      </w:r>
      <w:r w:rsidRPr="000D566A">
        <w:rPr>
          <w:szCs w:val="22"/>
        </w:rPr>
        <w:t xml:space="preserve">001) </w:t>
      </w:r>
      <w:r w:rsidR="008C60D9" w:rsidRPr="000D566A">
        <w:rPr>
          <w:szCs w:val="22"/>
        </w:rPr>
        <w:t xml:space="preserve">a </w:t>
      </w:r>
      <w:r w:rsidRPr="000D566A">
        <w:rPr>
          <w:szCs w:val="22"/>
        </w:rPr>
        <w:t>4</w:t>
      </w:r>
      <w:r w:rsidR="008C60D9" w:rsidRPr="000D566A">
        <w:rPr>
          <w:szCs w:val="22"/>
        </w:rPr>
        <w:t>.</w:t>
      </w:r>
      <w:r w:rsidRPr="000D566A">
        <w:rPr>
          <w:szCs w:val="22"/>
        </w:rPr>
        <w:t>, 8</w:t>
      </w:r>
      <w:r w:rsidR="008C60D9" w:rsidRPr="000D566A">
        <w:rPr>
          <w:szCs w:val="22"/>
        </w:rPr>
        <w:t>.</w:t>
      </w:r>
      <w:r w:rsidRPr="000D566A">
        <w:rPr>
          <w:szCs w:val="22"/>
        </w:rPr>
        <w:t xml:space="preserve"> és 12</w:t>
      </w:r>
      <w:r w:rsidR="008C60D9" w:rsidRPr="000D566A">
        <w:rPr>
          <w:szCs w:val="22"/>
        </w:rPr>
        <w:t>.</w:t>
      </w:r>
      <w:r w:rsidRPr="000D566A">
        <w:rPr>
          <w:szCs w:val="22"/>
        </w:rPr>
        <w:t xml:space="preserve"> hét</w:t>
      </w:r>
      <w:r w:rsidR="008C60D9" w:rsidRPr="000D566A">
        <w:rPr>
          <w:szCs w:val="22"/>
        </w:rPr>
        <w:t>en</w:t>
      </w:r>
      <w:r w:rsidRPr="000D566A">
        <w:rPr>
          <w:szCs w:val="22"/>
        </w:rPr>
        <w:t xml:space="preserve"> (</w:t>
      </w:r>
      <w:r w:rsidR="002E29CB" w:rsidRPr="000D566A">
        <w:rPr>
          <w:szCs w:val="22"/>
        </w:rPr>
        <w:t xml:space="preserve">az </w:t>
      </w:r>
      <w:r w:rsidRPr="000D566A">
        <w:rPr>
          <w:szCs w:val="22"/>
        </w:rPr>
        <w:t>értékel</w:t>
      </w:r>
      <w:r w:rsidR="002E29CB" w:rsidRPr="000D566A">
        <w:rPr>
          <w:szCs w:val="22"/>
        </w:rPr>
        <w:t>ést</w:t>
      </w:r>
      <w:r w:rsidRPr="000D566A">
        <w:rPr>
          <w:szCs w:val="22"/>
        </w:rPr>
        <w:t xml:space="preserve"> </w:t>
      </w:r>
      <w:r w:rsidR="002E29CB" w:rsidRPr="000D566A">
        <w:rPr>
          <w:szCs w:val="22"/>
        </w:rPr>
        <w:t>maximális mosoly</w:t>
      </w:r>
      <w:r w:rsidR="004A64F8" w:rsidRPr="000D566A">
        <w:rPr>
          <w:szCs w:val="22"/>
        </w:rPr>
        <w:t>nál</w:t>
      </w:r>
      <w:r w:rsidR="002E29CB" w:rsidRPr="000D566A">
        <w:rPr>
          <w:szCs w:val="22"/>
        </w:rPr>
        <w:t xml:space="preserve"> végezték</w:t>
      </w:r>
      <w:r w:rsidRPr="000D566A">
        <w:rPr>
          <w:szCs w:val="22"/>
        </w:rPr>
        <w:t>). A</w:t>
      </w:r>
      <w:r w:rsidR="002E29CB" w:rsidRPr="000D566A">
        <w:rPr>
          <w:szCs w:val="22"/>
        </w:rPr>
        <w:t xml:space="preserve"> vizsgálati</w:t>
      </w:r>
      <w:r w:rsidRPr="000D566A">
        <w:rPr>
          <w:szCs w:val="22"/>
        </w:rPr>
        <w:t xml:space="preserve"> alanyok</w:t>
      </w:r>
      <w:r w:rsidR="002E29CB" w:rsidRPr="000D566A">
        <w:rPr>
          <w:szCs w:val="22"/>
        </w:rPr>
        <w:t xml:space="preserve">nak az oldalirányú </w:t>
      </w:r>
      <w:proofErr w:type="spellStart"/>
      <w:r w:rsidR="002E29CB" w:rsidRPr="000D566A">
        <w:rPr>
          <w:szCs w:val="22"/>
        </w:rPr>
        <w:t>canthális</w:t>
      </w:r>
      <w:proofErr w:type="spellEnd"/>
      <w:r w:rsidR="002E29CB" w:rsidRPr="000D566A">
        <w:rPr>
          <w:szCs w:val="22"/>
        </w:rPr>
        <w:t xml:space="preserve"> vonalak megjelenésére vonatkozó elégedettségét értékelve</w:t>
      </w:r>
      <w:r w:rsidRPr="000D566A">
        <w:rPr>
          <w:szCs w:val="22"/>
        </w:rPr>
        <w:t xml:space="preserve">, </w:t>
      </w:r>
      <w:proofErr w:type="spellStart"/>
      <w:r w:rsidRPr="000D566A">
        <w:rPr>
          <w:szCs w:val="22"/>
        </w:rPr>
        <w:t>statisztikailag</w:t>
      </w:r>
      <w:proofErr w:type="spellEnd"/>
      <w:r w:rsidRPr="000D566A">
        <w:rPr>
          <w:szCs w:val="22"/>
        </w:rPr>
        <w:t xml:space="preserve"> szignifikáns különbség </w:t>
      </w:r>
      <w:r w:rsidR="002E29CB" w:rsidRPr="000D566A">
        <w:rPr>
          <w:szCs w:val="22"/>
        </w:rPr>
        <w:t xml:space="preserve">volt az </w:t>
      </w:r>
      <w:proofErr w:type="spellStart"/>
      <w:r w:rsidRPr="000D566A">
        <w:rPr>
          <w:szCs w:val="22"/>
        </w:rPr>
        <w:t>Azzalure</w:t>
      </w:r>
      <w:proofErr w:type="spellEnd"/>
      <w:r w:rsidRPr="000D566A">
        <w:rPr>
          <w:szCs w:val="22"/>
        </w:rPr>
        <w:t xml:space="preserve"> és a placebo (p≤0.010) </w:t>
      </w:r>
      <w:r w:rsidR="002E29CB" w:rsidRPr="000D566A">
        <w:rPr>
          <w:szCs w:val="22"/>
        </w:rPr>
        <w:t xml:space="preserve">kezelés között, az </w:t>
      </w:r>
      <w:proofErr w:type="spellStart"/>
      <w:r w:rsidRPr="000D566A">
        <w:rPr>
          <w:szCs w:val="22"/>
        </w:rPr>
        <w:t>Azzalure</w:t>
      </w:r>
      <w:proofErr w:type="spellEnd"/>
      <w:r w:rsidRPr="000D566A">
        <w:rPr>
          <w:szCs w:val="22"/>
        </w:rPr>
        <w:t xml:space="preserve"> </w:t>
      </w:r>
      <w:r w:rsidR="002E29CB" w:rsidRPr="000D566A">
        <w:rPr>
          <w:szCs w:val="22"/>
        </w:rPr>
        <w:t xml:space="preserve">javára a </w:t>
      </w:r>
      <w:r w:rsidRPr="000D566A">
        <w:rPr>
          <w:szCs w:val="22"/>
        </w:rPr>
        <w:t>4</w:t>
      </w:r>
      <w:r w:rsidR="002E29CB" w:rsidRPr="000D566A">
        <w:rPr>
          <w:szCs w:val="22"/>
        </w:rPr>
        <w:t>.</w:t>
      </w:r>
      <w:r w:rsidRPr="000D566A">
        <w:rPr>
          <w:szCs w:val="22"/>
        </w:rPr>
        <w:t>, 8</w:t>
      </w:r>
      <w:r w:rsidR="002E29CB" w:rsidRPr="000D566A">
        <w:rPr>
          <w:szCs w:val="22"/>
        </w:rPr>
        <w:t xml:space="preserve">., </w:t>
      </w:r>
      <w:r w:rsidRPr="000D566A">
        <w:rPr>
          <w:szCs w:val="22"/>
        </w:rPr>
        <w:t>12</w:t>
      </w:r>
      <w:r w:rsidR="002E29CB" w:rsidRPr="000D566A">
        <w:rPr>
          <w:szCs w:val="22"/>
        </w:rPr>
        <w:t>. és</w:t>
      </w:r>
      <w:r w:rsidRPr="000D566A">
        <w:rPr>
          <w:szCs w:val="22"/>
        </w:rPr>
        <w:t xml:space="preserve"> 16</w:t>
      </w:r>
      <w:r w:rsidR="002E29CB" w:rsidRPr="000D566A">
        <w:rPr>
          <w:szCs w:val="22"/>
        </w:rPr>
        <w:t>.</w:t>
      </w:r>
      <w:r w:rsidRPr="000D566A">
        <w:rPr>
          <w:szCs w:val="22"/>
        </w:rPr>
        <w:t xml:space="preserve"> héten</w:t>
      </w:r>
      <w:r w:rsidR="002E29CB" w:rsidRPr="000D566A">
        <w:rPr>
          <w:szCs w:val="22"/>
        </w:rPr>
        <w:t>.</w:t>
      </w:r>
    </w:p>
    <w:p w14:paraId="7E6147B1" w14:textId="77777777" w:rsidR="00191D9B" w:rsidRPr="000D566A" w:rsidRDefault="00191D9B" w:rsidP="000D566A">
      <w:pPr>
        <w:autoSpaceDE w:val="0"/>
        <w:autoSpaceDN w:val="0"/>
        <w:adjustRightInd w:val="0"/>
        <w:spacing w:line="240" w:lineRule="auto"/>
        <w:rPr>
          <w:szCs w:val="22"/>
          <w:highlight w:val="cyan"/>
        </w:rPr>
      </w:pPr>
    </w:p>
    <w:p w14:paraId="75084E21" w14:textId="65709B2E" w:rsidR="004A64F8" w:rsidRPr="000D566A" w:rsidRDefault="004A64F8" w:rsidP="00E31FD3">
      <w:pPr>
        <w:pStyle w:val="Body"/>
        <w:rPr>
          <w:sz w:val="22"/>
          <w:szCs w:val="22"/>
          <w:lang w:val="hu-HU"/>
        </w:rPr>
      </w:pPr>
      <w:r w:rsidRPr="000D566A">
        <w:rPr>
          <w:sz w:val="22"/>
          <w:szCs w:val="22"/>
          <w:lang w:val="hu-HU"/>
        </w:rPr>
        <w:t xml:space="preserve">Az elsődleges hatékonysági végpont a 4. héten az injekció beadását követően: a vizsgálók értékelése alapján az </w:t>
      </w:r>
      <w:proofErr w:type="spellStart"/>
      <w:r w:rsidRPr="000D566A">
        <w:rPr>
          <w:sz w:val="22"/>
          <w:szCs w:val="22"/>
          <w:lang w:val="hu-HU"/>
        </w:rPr>
        <w:t>Azzalure</w:t>
      </w:r>
      <w:proofErr w:type="spellEnd"/>
      <w:r w:rsidRPr="000D566A">
        <w:rPr>
          <w:sz w:val="22"/>
          <w:szCs w:val="22"/>
          <w:lang w:val="hu-HU"/>
        </w:rPr>
        <w:t xml:space="preserve">-t kapó betegek 47,2%-a (119/252), míg a </w:t>
      </w:r>
      <w:proofErr w:type="spellStart"/>
      <w:r w:rsidRPr="000D566A">
        <w:rPr>
          <w:sz w:val="22"/>
          <w:szCs w:val="22"/>
          <w:lang w:val="hu-HU"/>
        </w:rPr>
        <w:t>placebót</w:t>
      </w:r>
      <w:proofErr w:type="spellEnd"/>
      <w:r w:rsidRPr="000D566A">
        <w:rPr>
          <w:sz w:val="22"/>
          <w:szCs w:val="22"/>
          <w:lang w:val="hu-HU"/>
        </w:rPr>
        <w:t xml:space="preserve"> kapók 7,2%-a (6 /83) reagált a kezelésre (nem</w:t>
      </w:r>
      <w:r w:rsidR="00A4625C">
        <w:rPr>
          <w:sz w:val="22"/>
          <w:szCs w:val="22"/>
          <w:lang w:val="hu-HU"/>
        </w:rPr>
        <w:t>,</w:t>
      </w:r>
      <w:r w:rsidRPr="000D566A">
        <w:rPr>
          <w:sz w:val="22"/>
          <w:szCs w:val="22"/>
          <w:lang w:val="hu-HU"/>
        </w:rPr>
        <w:t xml:space="preserve"> vagy csak enyhe oldalirányú </w:t>
      </w:r>
      <w:proofErr w:type="spellStart"/>
      <w:r w:rsidRPr="000D566A">
        <w:rPr>
          <w:sz w:val="22"/>
          <w:szCs w:val="22"/>
          <w:lang w:val="hu-HU"/>
        </w:rPr>
        <w:t>canthális</w:t>
      </w:r>
      <w:proofErr w:type="spellEnd"/>
      <w:r w:rsidRPr="000D566A">
        <w:rPr>
          <w:sz w:val="22"/>
          <w:szCs w:val="22"/>
          <w:lang w:val="hu-HU"/>
        </w:rPr>
        <w:t xml:space="preserve"> vonalak jelentkeztek maximális mosolynál).</w:t>
      </w:r>
    </w:p>
    <w:p w14:paraId="5AAA3981" w14:textId="77777777" w:rsidR="00191D9B" w:rsidRPr="000D566A" w:rsidRDefault="00191D9B" w:rsidP="000D566A">
      <w:pPr>
        <w:pStyle w:val="Body"/>
        <w:jc w:val="both"/>
        <w:rPr>
          <w:sz w:val="22"/>
          <w:szCs w:val="22"/>
          <w:lang w:val="hu-HU"/>
        </w:rPr>
      </w:pPr>
    </w:p>
    <w:p w14:paraId="4F6CEAE5" w14:textId="19EF1315" w:rsidR="006C1CDA" w:rsidRPr="000D566A" w:rsidRDefault="004A64F8" w:rsidP="00E31FD3">
      <w:pPr>
        <w:pStyle w:val="Body"/>
        <w:rPr>
          <w:sz w:val="22"/>
          <w:szCs w:val="22"/>
          <w:highlight w:val="cyan"/>
          <w:lang w:val="hu-HU"/>
        </w:rPr>
      </w:pPr>
      <w:r w:rsidRPr="000D566A">
        <w:rPr>
          <w:sz w:val="22"/>
          <w:szCs w:val="22"/>
          <w:lang w:val="hu-HU"/>
        </w:rPr>
        <w:t xml:space="preserve">Egy post-hoc analízis </w:t>
      </w:r>
      <w:r w:rsidR="00FC5499" w:rsidRPr="000D566A">
        <w:rPr>
          <w:sz w:val="22"/>
          <w:szCs w:val="22"/>
          <w:lang w:val="hu-HU"/>
        </w:rPr>
        <w:t>alapján</w:t>
      </w:r>
      <w:r w:rsidRPr="000D566A">
        <w:rPr>
          <w:sz w:val="22"/>
          <w:szCs w:val="22"/>
          <w:lang w:val="hu-HU"/>
        </w:rPr>
        <w:t>, ugyanabban az időpontban</w:t>
      </w:r>
      <w:r w:rsidR="00FC5499" w:rsidRPr="000D566A">
        <w:rPr>
          <w:sz w:val="22"/>
          <w:szCs w:val="22"/>
          <w:lang w:val="hu-HU"/>
        </w:rPr>
        <w:t xml:space="preserve"> vizsgálva</w:t>
      </w:r>
      <w:r w:rsidRPr="000D566A">
        <w:rPr>
          <w:sz w:val="22"/>
          <w:szCs w:val="22"/>
          <w:lang w:val="hu-HU"/>
        </w:rPr>
        <w:t>, 4 hét</w:t>
      </w:r>
      <w:r w:rsidR="00FC5499" w:rsidRPr="000D566A">
        <w:rPr>
          <w:sz w:val="22"/>
          <w:szCs w:val="22"/>
          <w:lang w:val="hu-HU"/>
        </w:rPr>
        <w:t>tel</w:t>
      </w:r>
      <w:r w:rsidRPr="000D566A">
        <w:rPr>
          <w:sz w:val="22"/>
          <w:szCs w:val="22"/>
          <w:lang w:val="hu-HU"/>
        </w:rPr>
        <w:t xml:space="preserve"> </w:t>
      </w:r>
      <w:r w:rsidR="00FC5499" w:rsidRPr="000D566A">
        <w:rPr>
          <w:sz w:val="22"/>
          <w:szCs w:val="22"/>
          <w:lang w:val="hu-HU"/>
        </w:rPr>
        <w:t xml:space="preserve">az </w:t>
      </w:r>
      <w:r w:rsidRPr="000D566A">
        <w:rPr>
          <w:sz w:val="22"/>
          <w:szCs w:val="22"/>
          <w:lang w:val="hu-HU"/>
        </w:rPr>
        <w:t xml:space="preserve">injekció </w:t>
      </w:r>
      <w:r w:rsidR="00FC5499" w:rsidRPr="000D566A">
        <w:rPr>
          <w:sz w:val="22"/>
          <w:szCs w:val="22"/>
          <w:lang w:val="hu-HU"/>
        </w:rPr>
        <w:t>beadását</w:t>
      </w:r>
      <w:r w:rsidRPr="000D566A">
        <w:rPr>
          <w:sz w:val="22"/>
          <w:szCs w:val="22"/>
          <w:lang w:val="hu-HU"/>
        </w:rPr>
        <w:t xml:space="preserve"> követően, </w:t>
      </w:r>
      <w:r w:rsidR="00FC5499" w:rsidRPr="000D566A">
        <w:rPr>
          <w:sz w:val="22"/>
          <w:szCs w:val="22"/>
          <w:lang w:val="hu-HU"/>
        </w:rPr>
        <w:t xml:space="preserve">maximális mosolynál </w:t>
      </w:r>
      <w:r w:rsidRPr="000D566A">
        <w:rPr>
          <w:sz w:val="22"/>
          <w:szCs w:val="22"/>
          <w:lang w:val="hu-HU"/>
        </w:rPr>
        <w:t>a</w:t>
      </w:r>
      <w:r w:rsidR="00FC5499" w:rsidRPr="000D566A">
        <w:rPr>
          <w:sz w:val="22"/>
          <w:szCs w:val="22"/>
          <w:lang w:val="hu-HU"/>
        </w:rPr>
        <w:t>z</w:t>
      </w:r>
      <w:r w:rsidRPr="000D566A">
        <w:rPr>
          <w:sz w:val="22"/>
          <w:szCs w:val="22"/>
          <w:lang w:val="hu-HU"/>
        </w:rPr>
        <w:t xml:space="preserve"> </w:t>
      </w:r>
      <w:proofErr w:type="spellStart"/>
      <w:r w:rsidRPr="000D566A">
        <w:rPr>
          <w:sz w:val="22"/>
          <w:szCs w:val="22"/>
          <w:lang w:val="hu-HU"/>
        </w:rPr>
        <w:t>Azzalure</w:t>
      </w:r>
      <w:r w:rsidR="009A3C2C">
        <w:rPr>
          <w:sz w:val="22"/>
          <w:szCs w:val="22"/>
          <w:lang w:val="hu-HU"/>
        </w:rPr>
        <w:t>-ral</w:t>
      </w:r>
      <w:proofErr w:type="spellEnd"/>
      <w:r w:rsidRPr="000D566A">
        <w:rPr>
          <w:sz w:val="22"/>
          <w:szCs w:val="22"/>
          <w:lang w:val="hu-HU"/>
        </w:rPr>
        <w:t xml:space="preserve"> kezelt</w:t>
      </w:r>
      <w:r w:rsidR="00FC5499" w:rsidRPr="000D566A">
        <w:rPr>
          <w:sz w:val="22"/>
          <w:szCs w:val="22"/>
          <w:lang w:val="hu-HU"/>
        </w:rPr>
        <w:t>ek 75%-</w:t>
      </w:r>
      <w:proofErr w:type="spellStart"/>
      <w:r w:rsidR="00FC5499" w:rsidRPr="000D566A">
        <w:rPr>
          <w:sz w:val="22"/>
          <w:szCs w:val="22"/>
          <w:lang w:val="hu-HU"/>
        </w:rPr>
        <w:t>ánál</w:t>
      </w:r>
      <w:proofErr w:type="spellEnd"/>
      <w:r w:rsidR="00FC5499" w:rsidRPr="000D566A">
        <w:rPr>
          <w:sz w:val="22"/>
          <w:szCs w:val="22"/>
          <w:lang w:val="hu-HU"/>
        </w:rPr>
        <w:t xml:space="preserve"> (189/252), míg a </w:t>
      </w:r>
      <w:proofErr w:type="spellStart"/>
      <w:r w:rsidR="00FC5499" w:rsidRPr="000D566A">
        <w:rPr>
          <w:sz w:val="22"/>
          <w:szCs w:val="22"/>
          <w:lang w:val="hu-HU"/>
        </w:rPr>
        <w:t>placebóval</w:t>
      </w:r>
      <w:proofErr w:type="spellEnd"/>
      <w:r w:rsidR="00FC5499" w:rsidRPr="000D566A">
        <w:rPr>
          <w:sz w:val="22"/>
          <w:szCs w:val="22"/>
          <w:lang w:val="hu-HU"/>
        </w:rPr>
        <w:t xml:space="preserve"> kezelteknek csupán 19%-</w:t>
      </w:r>
      <w:proofErr w:type="spellStart"/>
      <w:r w:rsidR="00FC5499" w:rsidRPr="000D566A">
        <w:rPr>
          <w:sz w:val="22"/>
          <w:szCs w:val="22"/>
          <w:lang w:val="hu-HU"/>
        </w:rPr>
        <w:t>ánál</w:t>
      </w:r>
      <w:proofErr w:type="spellEnd"/>
      <w:r w:rsidR="00FC5499" w:rsidRPr="000D566A">
        <w:rPr>
          <w:sz w:val="22"/>
          <w:szCs w:val="22"/>
          <w:lang w:val="hu-HU"/>
        </w:rPr>
        <w:t xml:space="preserve"> (16/83) mutatkozott legalább 1 fokozatú javulás.</w:t>
      </w:r>
    </w:p>
    <w:p w14:paraId="207C35A6" w14:textId="77777777" w:rsidR="006C1CDA" w:rsidRPr="000D566A" w:rsidRDefault="006C1CDA" w:rsidP="000D566A">
      <w:pPr>
        <w:pStyle w:val="Body"/>
        <w:jc w:val="both"/>
        <w:rPr>
          <w:sz w:val="22"/>
          <w:szCs w:val="22"/>
          <w:highlight w:val="cyan"/>
          <w:lang w:val="hu-HU"/>
        </w:rPr>
      </w:pPr>
    </w:p>
    <w:p w14:paraId="5822EEB4" w14:textId="2BFE1066" w:rsidR="00E4113B" w:rsidRPr="000D566A" w:rsidRDefault="00E4113B" w:rsidP="00E31FD3">
      <w:pPr>
        <w:pStyle w:val="Body"/>
        <w:rPr>
          <w:sz w:val="22"/>
          <w:szCs w:val="22"/>
          <w:lang w:val="hu-HU"/>
        </w:rPr>
      </w:pPr>
      <w:r w:rsidRPr="000D566A">
        <w:rPr>
          <w:sz w:val="22"/>
          <w:szCs w:val="22"/>
          <w:lang w:val="hu-HU"/>
        </w:rPr>
        <w:t>Összesen 315 vizsgálati alanyt vontak be a III</w:t>
      </w:r>
      <w:r w:rsidR="0031632B">
        <w:rPr>
          <w:sz w:val="22"/>
          <w:szCs w:val="22"/>
          <w:lang w:val="hu-HU"/>
        </w:rPr>
        <w:t>.</w:t>
      </w:r>
      <w:r w:rsidR="009A3C2C">
        <w:rPr>
          <w:sz w:val="22"/>
          <w:szCs w:val="22"/>
          <w:lang w:val="hu-HU"/>
        </w:rPr>
        <w:t xml:space="preserve"> </w:t>
      </w:r>
      <w:r w:rsidR="0031632B">
        <w:rPr>
          <w:sz w:val="22"/>
          <w:szCs w:val="22"/>
          <w:lang w:val="hu-HU"/>
        </w:rPr>
        <w:t>fázisú</w:t>
      </w:r>
      <w:r w:rsidRPr="000D566A">
        <w:rPr>
          <w:sz w:val="22"/>
          <w:szCs w:val="22"/>
          <w:lang w:val="hu-HU"/>
        </w:rPr>
        <w:t xml:space="preserve"> vizsgálat nyílt</w:t>
      </w:r>
      <w:r w:rsidR="009A3C2C">
        <w:rPr>
          <w:sz w:val="22"/>
          <w:szCs w:val="22"/>
          <w:lang w:val="hu-HU"/>
        </w:rPr>
        <w:t xml:space="preserve"> elrendezésű,</w:t>
      </w:r>
      <w:r w:rsidRPr="000D566A">
        <w:rPr>
          <w:sz w:val="22"/>
          <w:szCs w:val="22"/>
          <w:lang w:val="hu-HU"/>
        </w:rPr>
        <w:t xml:space="preserve"> kiterjeszt</w:t>
      </w:r>
      <w:r w:rsidR="009A3C2C">
        <w:rPr>
          <w:sz w:val="22"/>
          <w:szCs w:val="22"/>
          <w:lang w:val="hu-HU"/>
        </w:rPr>
        <w:t>ett</w:t>
      </w:r>
      <w:r w:rsidRPr="000D566A">
        <w:rPr>
          <w:sz w:val="22"/>
          <w:szCs w:val="22"/>
          <w:lang w:val="hu-HU"/>
        </w:rPr>
        <w:t xml:space="preserve"> szakaszába, amelyben egyidejűleg tudták kezelni a</w:t>
      </w:r>
      <w:r w:rsidR="003F5094" w:rsidRPr="000D566A">
        <w:rPr>
          <w:sz w:val="22"/>
          <w:szCs w:val="22"/>
          <w:lang w:val="hu-HU"/>
        </w:rPr>
        <w:t>z</w:t>
      </w:r>
      <w:r w:rsidRPr="000D566A">
        <w:rPr>
          <w:sz w:val="22"/>
          <w:szCs w:val="22"/>
          <w:lang w:val="hu-HU"/>
        </w:rPr>
        <w:t xml:space="preserve"> oldalsó </w:t>
      </w:r>
      <w:proofErr w:type="spellStart"/>
      <w:r w:rsidRPr="000D566A">
        <w:rPr>
          <w:sz w:val="22"/>
          <w:szCs w:val="22"/>
          <w:lang w:val="hu-HU"/>
        </w:rPr>
        <w:t>canthális</w:t>
      </w:r>
      <w:proofErr w:type="spellEnd"/>
      <w:r w:rsidRPr="000D566A">
        <w:rPr>
          <w:sz w:val="22"/>
          <w:szCs w:val="22"/>
          <w:lang w:val="hu-HU"/>
        </w:rPr>
        <w:t xml:space="preserve"> vonalakat és a </w:t>
      </w:r>
      <w:proofErr w:type="spellStart"/>
      <w:r w:rsidRPr="000D566A">
        <w:rPr>
          <w:sz w:val="22"/>
          <w:szCs w:val="22"/>
          <w:lang w:val="hu-HU"/>
        </w:rPr>
        <w:t>glabelláris</w:t>
      </w:r>
      <w:proofErr w:type="spellEnd"/>
      <w:r w:rsidRPr="000D566A">
        <w:rPr>
          <w:sz w:val="22"/>
          <w:szCs w:val="22"/>
          <w:lang w:val="hu-HU"/>
        </w:rPr>
        <w:t xml:space="preserve"> ráncokat.</w:t>
      </w:r>
    </w:p>
    <w:p w14:paraId="4F2C6195" w14:textId="62D1DA82" w:rsidR="00E4113B" w:rsidRPr="000D566A" w:rsidRDefault="0055675B" w:rsidP="000D566A">
      <w:pPr>
        <w:pStyle w:val="Body"/>
        <w:jc w:val="both"/>
        <w:rPr>
          <w:sz w:val="22"/>
          <w:szCs w:val="22"/>
          <w:lang w:val="hu-HU"/>
        </w:rPr>
      </w:pPr>
      <w:r w:rsidRPr="000D566A">
        <w:rPr>
          <w:sz w:val="22"/>
          <w:szCs w:val="22"/>
          <w:lang w:val="hu-HU"/>
        </w:rPr>
        <w:t>A</w:t>
      </w:r>
      <w:r w:rsidR="00E4113B" w:rsidRPr="000D566A">
        <w:rPr>
          <w:sz w:val="22"/>
          <w:szCs w:val="22"/>
          <w:lang w:val="hu-HU"/>
        </w:rPr>
        <w:t xml:space="preserve"> </w:t>
      </w:r>
      <w:r w:rsidRPr="000D566A">
        <w:rPr>
          <w:sz w:val="22"/>
          <w:szCs w:val="22"/>
          <w:lang w:val="hu-HU"/>
        </w:rPr>
        <w:t>III</w:t>
      </w:r>
      <w:r w:rsidR="0031632B">
        <w:rPr>
          <w:sz w:val="22"/>
          <w:szCs w:val="22"/>
          <w:lang w:val="hu-HU"/>
        </w:rPr>
        <w:t>.</w:t>
      </w:r>
      <w:r w:rsidR="00AB5383">
        <w:rPr>
          <w:sz w:val="22"/>
          <w:szCs w:val="22"/>
          <w:lang w:val="hu-HU"/>
        </w:rPr>
        <w:t xml:space="preserve"> </w:t>
      </w:r>
      <w:r w:rsidR="0031632B">
        <w:rPr>
          <w:sz w:val="22"/>
          <w:szCs w:val="22"/>
          <w:lang w:val="hu-HU"/>
        </w:rPr>
        <w:t>fázisú</w:t>
      </w:r>
      <w:r w:rsidRPr="000D566A">
        <w:rPr>
          <w:sz w:val="22"/>
          <w:szCs w:val="22"/>
          <w:lang w:val="hu-HU"/>
        </w:rPr>
        <w:t xml:space="preserve"> vizsgálat </w:t>
      </w:r>
      <w:r w:rsidR="00E4113B" w:rsidRPr="000D566A">
        <w:rPr>
          <w:sz w:val="22"/>
          <w:szCs w:val="22"/>
          <w:lang w:val="hu-HU"/>
        </w:rPr>
        <w:t>kettős</w:t>
      </w:r>
      <w:r w:rsidR="0031632B">
        <w:rPr>
          <w:sz w:val="22"/>
          <w:szCs w:val="22"/>
          <w:lang w:val="hu-HU"/>
        </w:rPr>
        <w:t xml:space="preserve"> </w:t>
      </w:r>
      <w:r w:rsidR="00E4113B" w:rsidRPr="000D566A">
        <w:rPr>
          <w:sz w:val="22"/>
          <w:szCs w:val="22"/>
          <w:lang w:val="hu-HU"/>
        </w:rPr>
        <w:t xml:space="preserve">vak és nyílt szakaszában </w:t>
      </w:r>
      <w:r w:rsidRPr="000D566A">
        <w:rPr>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-t kapó betegek </w:t>
      </w:r>
      <w:r w:rsidR="00E4113B" w:rsidRPr="000D566A">
        <w:rPr>
          <w:sz w:val="22"/>
          <w:szCs w:val="22"/>
          <w:lang w:val="hu-HU"/>
        </w:rPr>
        <w:t xml:space="preserve">átlagosan 3 </w:t>
      </w:r>
      <w:r w:rsidRPr="000D566A">
        <w:rPr>
          <w:sz w:val="22"/>
          <w:szCs w:val="22"/>
          <w:lang w:val="hu-HU"/>
        </w:rPr>
        <w:t>injekciót kaptak</w:t>
      </w:r>
      <w:r w:rsidR="00E4113B" w:rsidRPr="000D566A">
        <w:rPr>
          <w:sz w:val="22"/>
          <w:szCs w:val="22"/>
          <w:lang w:val="hu-HU"/>
        </w:rPr>
        <w:t xml:space="preserve"> </w:t>
      </w:r>
      <w:r w:rsidRPr="000D566A">
        <w:rPr>
          <w:sz w:val="22"/>
          <w:szCs w:val="22"/>
          <w:lang w:val="hu-HU"/>
        </w:rPr>
        <w:t xml:space="preserve">az </w:t>
      </w:r>
      <w:r w:rsidR="00E4113B" w:rsidRPr="000D566A">
        <w:rPr>
          <w:sz w:val="22"/>
          <w:szCs w:val="22"/>
          <w:lang w:val="hu-HU"/>
        </w:rPr>
        <w:t xml:space="preserve">oldalsó </w:t>
      </w:r>
      <w:proofErr w:type="spellStart"/>
      <w:r w:rsidR="00E4113B" w:rsidRPr="000D566A">
        <w:rPr>
          <w:sz w:val="22"/>
          <w:szCs w:val="22"/>
          <w:lang w:val="hu-HU"/>
        </w:rPr>
        <w:t>canth</w:t>
      </w:r>
      <w:r w:rsidRPr="000D566A">
        <w:rPr>
          <w:sz w:val="22"/>
          <w:szCs w:val="22"/>
          <w:lang w:val="hu-HU"/>
        </w:rPr>
        <w:t>ális</w:t>
      </w:r>
      <w:proofErr w:type="spellEnd"/>
      <w:r w:rsidR="00E4113B" w:rsidRPr="000D566A">
        <w:rPr>
          <w:sz w:val="22"/>
          <w:szCs w:val="22"/>
          <w:lang w:val="hu-HU"/>
        </w:rPr>
        <w:t xml:space="preserve"> vonalak</w:t>
      </w:r>
      <w:r w:rsidRPr="000D566A">
        <w:rPr>
          <w:sz w:val="22"/>
          <w:szCs w:val="22"/>
          <w:lang w:val="hu-HU"/>
        </w:rPr>
        <w:t xml:space="preserve"> kezelésére</w:t>
      </w:r>
      <w:r w:rsidR="00E4113B" w:rsidRPr="000D566A">
        <w:rPr>
          <w:sz w:val="22"/>
          <w:szCs w:val="22"/>
          <w:lang w:val="hu-HU"/>
        </w:rPr>
        <w:t>. A</w:t>
      </w:r>
      <w:r w:rsidRPr="000D566A">
        <w:rPr>
          <w:sz w:val="22"/>
          <w:szCs w:val="22"/>
          <w:lang w:val="hu-HU"/>
        </w:rPr>
        <w:t xml:space="preserve">z oldalsó </w:t>
      </w:r>
      <w:proofErr w:type="spellStart"/>
      <w:r w:rsidRPr="000D566A">
        <w:rPr>
          <w:sz w:val="22"/>
          <w:szCs w:val="22"/>
          <w:lang w:val="hu-HU"/>
        </w:rPr>
        <w:t>canthális</w:t>
      </w:r>
      <w:proofErr w:type="spellEnd"/>
      <w:r w:rsidRPr="000D566A">
        <w:rPr>
          <w:sz w:val="22"/>
          <w:szCs w:val="22"/>
          <w:lang w:val="hu-HU"/>
        </w:rPr>
        <w:t xml:space="preserve"> vonalak kezelésére</w:t>
      </w:r>
      <w:r w:rsidR="00E4113B" w:rsidRPr="000D566A">
        <w:rPr>
          <w:sz w:val="22"/>
          <w:szCs w:val="22"/>
          <w:lang w:val="hu-HU"/>
        </w:rPr>
        <w:t xml:space="preserve"> </w:t>
      </w:r>
      <w:r w:rsidRPr="000D566A">
        <w:rPr>
          <w:sz w:val="22"/>
          <w:szCs w:val="22"/>
          <w:lang w:val="hu-HU"/>
        </w:rPr>
        <w:t>az</w:t>
      </w:r>
      <w:r w:rsidR="00E4113B" w:rsidRPr="000D566A">
        <w:rPr>
          <w:sz w:val="22"/>
          <w:szCs w:val="22"/>
          <w:lang w:val="hu-HU"/>
        </w:rPr>
        <w:t xml:space="preserve"> injekciók között</w:t>
      </w:r>
      <w:r w:rsidRPr="000D566A">
        <w:rPr>
          <w:sz w:val="22"/>
          <w:szCs w:val="22"/>
          <w:lang w:val="hu-HU"/>
        </w:rPr>
        <w:t>i intervallum</w:t>
      </w:r>
      <w:r w:rsidR="00E4113B" w:rsidRPr="000D566A">
        <w:rPr>
          <w:sz w:val="22"/>
          <w:szCs w:val="22"/>
          <w:lang w:val="hu-HU"/>
        </w:rPr>
        <w:t xml:space="preserve">, </w:t>
      </w:r>
      <w:r w:rsidRPr="000D566A">
        <w:rPr>
          <w:sz w:val="22"/>
          <w:szCs w:val="22"/>
          <w:lang w:val="hu-HU"/>
        </w:rPr>
        <w:t>a</w:t>
      </w:r>
      <w:r w:rsidR="00E4113B" w:rsidRPr="000D566A">
        <w:rPr>
          <w:sz w:val="22"/>
          <w:szCs w:val="22"/>
          <w:lang w:val="hu-HU"/>
        </w:rPr>
        <w:t>melyet nagy</w:t>
      </w:r>
      <w:r w:rsidRPr="000D566A">
        <w:rPr>
          <w:sz w:val="22"/>
          <w:szCs w:val="22"/>
          <w:lang w:val="hu-HU"/>
        </w:rPr>
        <w:t xml:space="preserve">mértékben </w:t>
      </w:r>
      <w:r w:rsidR="00E4113B" w:rsidRPr="000D566A">
        <w:rPr>
          <w:sz w:val="22"/>
          <w:szCs w:val="22"/>
          <w:lang w:val="hu-HU"/>
        </w:rPr>
        <w:t xml:space="preserve">a </w:t>
      </w:r>
      <w:r w:rsidRPr="000D566A">
        <w:rPr>
          <w:sz w:val="22"/>
          <w:szCs w:val="22"/>
          <w:lang w:val="hu-HU"/>
        </w:rPr>
        <w:t>vizsgálati terv határozott meg</w:t>
      </w:r>
      <w:r w:rsidR="00E4113B" w:rsidRPr="000D566A">
        <w:rPr>
          <w:sz w:val="22"/>
          <w:szCs w:val="22"/>
          <w:lang w:val="hu-HU"/>
        </w:rPr>
        <w:t>, 85</w:t>
      </w:r>
      <w:r w:rsidRPr="000D566A">
        <w:rPr>
          <w:sz w:val="22"/>
          <w:szCs w:val="22"/>
          <w:lang w:val="hu-HU"/>
        </w:rPr>
        <w:t xml:space="preserve"> és</w:t>
      </w:r>
      <w:r w:rsidR="00E4113B" w:rsidRPr="000D566A">
        <w:rPr>
          <w:sz w:val="22"/>
          <w:szCs w:val="22"/>
          <w:lang w:val="hu-HU"/>
        </w:rPr>
        <w:t>108 nap</w:t>
      </w:r>
      <w:r w:rsidRPr="000D566A">
        <w:rPr>
          <w:sz w:val="22"/>
          <w:szCs w:val="22"/>
          <w:lang w:val="hu-HU"/>
        </w:rPr>
        <w:t xml:space="preserve"> közötti volt</w:t>
      </w:r>
      <w:r w:rsidR="00E4113B" w:rsidRPr="000D566A">
        <w:rPr>
          <w:sz w:val="22"/>
          <w:szCs w:val="22"/>
          <w:lang w:val="hu-HU"/>
        </w:rPr>
        <w:t>. Az eredmények azt mutatták, hogy a hatásosság fennmarad</w:t>
      </w:r>
      <w:r w:rsidRPr="000D566A">
        <w:rPr>
          <w:sz w:val="22"/>
          <w:szCs w:val="22"/>
          <w:lang w:val="hu-HU"/>
        </w:rPr>
        <w:t>t</w:t>
      </w:r>
      <w:r w:rsidR="00E4113B" w:rsidRPr="000D566A">
        <w:rPr>
          <w:sz w:val="22"/>
          <w:szCs w:val="22"/>
          <w:lang w:val="hu-HU"/>
        </w:rPr>
        <w:t xml:space="preserve"> </w:t>
      </w:r>
      <w:r w:rsidRPr="000D566A">
        <w:rPr>
          <w:sz w:val="22"/>
          <w:szCs w:val="22"/>
          <w:lang w:val="hu-HU"/>
        </w:rPr>
        <w:t xml:space="preserve">az </w:t>
      </w:r>
      <w:r w:rsidR="00E4113B" w:rsidRPr="000D566A">
        <w:rPr>
          <w:sz w:val="22"/>
          <w:szCs w:val="22"/>
          <w:lang w:val="hu-HU"/>
        </w:rPr>
        <w:t>ismételt kezelések időtartama alatt</w:t>
      </w:r>
      <w:r w:rsidRPr="000D566A">
        <w:rPr>
          <w:sz w:val="22"/>
          <w:szCs w:val="22"/>
          <w:lang w:val="hu-HU"/>
        </w:rPr>
        <w:t>,</w:t>
      </w:r>
      <w:r w:rsidR="00E4113B" w:rsidRPr="000D566A">
        <w:rPr>
          <w:sz w:val="22"/>
          <w:szCs w:val="22"/>
          <w:lang w:val="hu-HU"/>
        </w:rPr>
        <w:t xml:space="preserve"> egy év</w:t>
      </w:r>
      <w:r w:rsidRPr="000D566A">
        <w:rPr>
          <w:sz w:val="22"/>
          <w:szCs w:val="22"/>
          <w:lang w:val="hu-HU"/>
        </w:rPr>
        <w:t>en át</w:t>
      </w:r>
      <w:r w:rsidR="00E4113B" w:rsidRPr="000D566A">
        <w:rPr>
          <w:sz w:val="22"/>
          <w:szCs w:val="22"/>
          <w:lang w:val="hu-HU"/>
        </w:rPr>
        <w:t>.</w:t>
      </w:r>
    </w:p>
    <w:p w14:paraId="74A86412" w14:textId="2BF5016D" w:rsidR="00E4113B" w:rsidRPr="000D566A" w:rsidRDefault="00E4113B" w:rsidP="00E31FD3">
      <w:pPr>
        <w:pStyle w:val="Body"/>
        <w:rPr>
          <w:sz w:val="22"/>
          <w:szCs w:val="22"/>
          <w:lang w:val="hu-HU"/>
        </w:rPr>
      </w:pPr>
      <w:r w:rsidRPr="000D566A">
        <w:rPr>
          <w:sz w:val="22"/>
          <w:szCs w:val="22"/>
          <w:lang w:val="hu-HU"/>
        </w:rPr>
        <w:t>A beteg elégedettségi szint</w:t>
      </w:r>
      <w:r w:rsidR="0055675B" w:rsidRPr="000D566A">
        <w:rPr>
          <w:sz w:val="22"/>
          <w:szCs w:val="22"/>
          <w:lang w:val="hu-HU"/>
        </w:rPr>
        <w:t>jének mérése</w:t>
      </w:r>
      <w:r w:rsidRPr="000D566A">
        <w:rPr>
          <w:sz w:val="22"/>
          <w:szCs w:val="22"/>
          <w:lang w:val="hu-HU"/>
        </w:rPr>
        <w:t xml:space="preserve"> </w:t>
      </w:r>
      <w:r w:rsidR="0055675B" w:rsidRPr="000D566A">
        <w:rPr>
          <w:sz w:val="22"/>
          <w:szCs w:val="22"/>
          <w:lang w:val="hu-HU"/>
        </w:rPr>
        <w:t xml:space="preserve">a 4., 16. és 52. héten </w:t>
      </w:r>
      <w:r w:rsidR="003F5094" w:rsidRPr="000D566A">
        <w:rPr>
          <w:sz w:val="22"/>
          <w:szCs w:val="22"/>
          <w:lang w:val="hu-HU"/>
        </w:rPr>
        <w:t xml:space="preserve">azt </w:t>
      </w:r>
      <w:proofErr w:type="spellStart"/>
      <w:r w:rsidRPr="000D566A">
        <w:rPr>
          <w:sz w:val="22"/>
          <w:szCs w:val="22"/>
          <w:lang w:val="hu-HU"/>
        </w:rPr>
        <w:t>mutat</w:t>
      </w:r>
      <w:r w:rsidR="003F5094" w:rsidRPr="000D566A">
        <w:rPr>
          <w:sz w:val="22"/>
          <w:szCs w:val="22"/>
          <w:lang w:val="hu-HU"/>
        </w:rPr>
        <w:t>atta</w:t>
      </w:r>
      <w:proofErr w:type="spellEnd"/>
      <w:r w:rsidR="003F5094" w:rsidRPr="000D566A">
        <w:rPr>
          <w:sz w:val="22"/>
          <w:szCs w:val="22"/>
          <w:lang w:val="hu-HU"/>
        </w:rPr>
        <w:t>, hogy</w:t>
      </w:r>
      <w:r w:rsidRPr="000D566A">
        <w:rPr>
          <w:sz w:val="22"/>
          <w:szCs w:val="22"/>
          <w:lang w:val="hu-HU"/>
        </w:rPr>
        <w:t xml:space="preserve"> az első </w:t>
      </w:r>
      <w:proofErr w:type="spellStart"/>
      <w:r w:rsidR="009A3C2C">
        <w:rPr>
          <w:sz w:val="22"/>
          <w:szCs w:val="22"/>
          <w:lang w:val="hu-HU"/>
        </w:rPr>
        <w:t>Azzalure</w:t>
      </w:r>
      <w:proofErr w:type="spellEnd"/>
      <w:r w:rsidR="009A3C2C">
        <w:rPr>
          <w:sz w:val="22"/>
          <w:szCs w:val="22"/>
          <w:lang w:val="hu-HU"/>
        </w:rPr>
        <w:t>-</w:t>
      </w:r>
      <w:r w:rsidRPr="000D566A">
        <w:rPr>
          <w:sz w:val="22"/>
          <w:szCs w:val="22"/>
          <w:lang w:val="hu-HU"/>
        </w:rPr>
        <w:t>kezelés</w:t>
      </w:r>
      <w:r w:rsidR="003F5094" w:rsidRPr="000D566A">
        <w:rPr>
          <w:sz w:val="22"/>
          <w:szCs w:val="22"/>
          <w:lang w:val="hu-HU"/>
        </w:rPr>
        <w:t>t</w:t>
      </w:r>
      <w:r w:rsidRPr="000D566A">
        <w:rPr>
          <w:sz w:val="22"/>
          <w:szCs w:val="22"/>
          <w:lang w:val="hu-HU"/>
        </w:rPr>
        <w:t xml:space="preserve"> </w:t>
      </w:r>
      <w:r w:rsidR="003F5094" w:rsidRPr="000D566A">
        <w:rPr>
          <w:sz w:val="22"/>
          <w:szCs w:val="22"/>
          <w:lang w:val="hu-HU"/>
        </w:rPr>
        <w:t>követően</w:t>
      </w:r>
      <w:r w:rsidRPr="000D566A">
        <w:rPr>
          <w:sz w:val="22"/>
          <w:szCs w:val="22"/>
          <w:lang w:val="hu-HU"/>
        </w:rPr>
        <w:t xml:space="preserve"> 165/252 beteg (65,5%) volt nagyon elégedett vagy elégedett </w:t>
      </w:r>
      <w:r w:rsidR="003F5094" w:rsidRPr="000D566A">
        <w:rPr>
          <w:sz w:val="22"/>
          <w:szCs w:val="22"/>
          <w:lang w:val="hu-HU"/>
        </w:rPr>
        <w:t xml:space="preserve">az oldalsó </w:t>
      </w:r>
      <w:proofErr w:type="spellStart"/>
      <w:r w:rsidR="003F5094" w:rsidRPr="000D566A">
        <w:rPr>
          <w:sz w:val="22"/>
          <w:szCs w:val="22"/>
          <w:lang w:val="hu-HU"/>
        </w:rPr>
        <w:t>canthális</w:t>
      </w:r>
      <w:proofErr w:type="spellEnd"/>
      <w:r w:rsidR="003F5094" w:rsidRPr="000D566A">
        <w:rPr>
          <w:sz w:val="22"/>
          <w:szCs w:val="22"/>
          <w:lang w:val="hu-HU"/>
        </w:rPr>
        <w:t xml:space="preserve"> vonalak</w:t>
      </w:r>
      <w:r w:rsidRPr="000D566A">
        <w:rPr>
          <w:sz w:val="22"/>
          <w:szCs w:val="22"/>
          <w:lang w:val="hu-HU"/>
        </w:rPr>
        <w:t xml:space="preserve"> megjelenésé</w:t>
      </w:r>
      <w:r w:rsidR="003F5094" w:rsidRPr="000D566A">
        <w:rPr>
          <w:sz w:val="22"/>
          <w:szCs w:val="22"/>
          <w:lang w:val="hu-HU"/>
        </w:rPr>
        <w:t>vel.</w:t>
      </w:r>
    </w:p>
    <w:p w14:paraId="7B1409A9" w14:textId="77777777" w:rsidR="0055675B" w:rsidRPr="000D566A" w:rsidRDefault="0055675B" w:rsidP="000D566A">
      <w:pPr>
        <w:pStyle w:val="Body"/>
        <w:jc w:val="both"/>
        <w:rPr>
          <w:sz w:val="22"/>
          <w:szCs w:val="22"/>
          <w:highlight w:val="cyan"/>
          <w:lang w:val="hu-HU"/>
        </w:rPr>
      </w:pPr>
    </w:p>
    <w:p w14:paraId="4AC393CD" w14:textId="095E5162" w:rsidR="003F5094" w:rsidRPr="000D566A" w:rsidRDefault="003F5094" w:rsidP="00E31FD3">
      <w:pPr>
        <w:pStyle w:val="Body"/>
        <w:rPr>
          <w:sz w:val="22"/>
          <w:szCs w:val="22"/>
          <w:lang w:val="hu-HU"/>
        </w:rPr>
      </w:pPr>
      <w:r w:rsidRPr="000D566A">
        <w:rPr>
          <w:sz w:val="22"/>
          <w:szCs w:val="22"/>
          <w:lang w:val="hu-HU"/>
        </w:rPr>
        <w:t>A 16. héten, 4 hét</w:t>
      </w:r>
      <w:r w:rsidR="009A3C2C">
        <w:rPr>
          <w:sz w:val="22"/>
          <w:szCs w:val="22"/>
          <w:lang w:val="hu-HU"/>
        </w:rPr>
        <w:t>tel</w:t>
      </w:r>
      <w:r w:rsidRPr="000D566A">
        <w:rPr>
          <w:sz w:val="22"/>
          <w:szCs w:val="22"/>
          <w:lang w:val="hu-HU"/>
        </w:rPr>
        <w:t xml:space="preserve"> egy második </w:t>
      </w:r>
      <w:proofErr w:type="spellStart"/>
      <w:r w:rsidR="009A3C2C">
        <w:rPr>
          <w:sz w:val="22"/>
          <w:szCs w:val="22"/>
          <w:lang w:val="hu-HU"/>
        </w:rPr>
        <w:t>Azzalure</w:t>
      </w:r>
      <w:proofErr w:type="spellEnd"/>
      <w:r w:rsidR="009A3C2C">
        <w:rPr>
          <w:sz w:val="22"/>
          <w:szCs w:val="22"/>
          <w:lang w:val="hu-HU"/>
        </w:rPr>
        <w:t>-</w:t>
      </w:r>
      <w:r w:rsidRPr="000D566A">
        <w:rPr>
          <w:sz w:val="22"/>
          <w:szCs w:val="22"/>
          <w:lang w:val="hu-HU"/>
        </w:rPr>
        <w:t>kezelés</w:t>
      </w:r>
      <w:r w:rsidR="009A3C2C">
        <w:rPr>
          <w:sz w:val="22"/>
          <w:szCs w:val="22"/>
          <w:lang w:val="hu-HU"/>
        </w:rPr>
        <w:t xml:space="preserve"> után</w:t>
      </w:r>
      <w:r w:rsidRPr="000D566A">
        <w:rPr>
          <w:sz w:val="22"/>
          <w:szCs w:val="22"/>
          <w:lang w:val="hu-HU"/>
        </w:rPr>
        <w:t xml:space="preserve"> azok számára,</w:t>
      </w:r>
      <w:r w:rsidR="009A3C2C">
        <w:rPr>
          <w:sz w:val="22"/>
          <w:szCs w:val="22"/>
          <w:lang w:val="hu-HU"/>
        </w:rPr>
        <w:t xml:space="preserve"> akiket</w:t>
      </w:r>
      <w:r w:rsidRPr="000D566A">
        <w:rPr>
          <w:sz w:val="22"/>
          <w:szCs w:val="22"/>
          <w:lang w:val="hu-HU"/>
        </w:rPr>
        <w:t xml:space="preserve"> </w:t>
      </w:r>
      <w:r w:rsidR="009A3C2C">
        <w:rPr>
          <w:sz w:val="22"/>
          <w:szCs w:val="22"/>
          <w:lang w:val="hu-HU"/>
        </w:rPr>
        <w:t>a vizsgálat A</w:t>
      </w:r>
      <w:r w:rsidRPr="000D566A">
        <w:rPr>
          <w:sz w:val="22"/>
          <w:szCs w:val="22"/>
          <w:lang w:val="hu-HU"/>
        </w:rPr>
        <w:t xml:space="preserve"> részében </w:t>
      </w:r>
      <w:proofErr w:type="spellStart"/>
      <w:r w:rsidR="009A3C2C">
        <w:rPr>
          <w:sz w:val="22"/>
          <w:szCs w:val="22"/>
          <w:lang w:val="hu-HU"/>
        </w:rPr>
        <w:t>Azzalure-ra</w:t>
      </w:r>
      <w:proofErr w:type="spellEnd"/>
      <w:r w:rsidR="009A3C2C">
        <w:rPr>
          <w:sz w:val="22"/>
          <w:szCs w:val="22"/>
          <w:lang w:val="hu-HU"/>
        </w:rPr>
        <w:t xml:space="preserve"> </w:t>
      </w:r>
      <w:proofErr w:type="spellStart"/>
      <w:r w:rsidR="009A3C2C">
        <w:rPr>
          <w:sz w:val="22"/>
          <w:szCs w:val="22"/>
          <w:lang w:val="hu-HU"/>
        </w:rPr>
        <w:t>randomizáltak</w:t>
      </w:r>
      <w:proofErr w:type="spellEnd"/>
      <w:r w:rsidR="009A3C2C">
        <w:rPr>
          <w:sz w:val="22"/>
          <w:szCs w:val="22"/>
          <w:lang w:val="hu-HU"/>
        </w:rPr>
        <w:t xml:space="preserve">, </w:t>
      </w:r>
      <w:r w:rsidRPr="000D566A">
        <w:rPr>
          <w:sz w:val="22"/>
          <w:szCs w:val="22"/>
          <w:lang w:val="hu-HU"/>
        </w:rPr>
        <w:t>vagy az első kezelés</w:t>
      </w:r>
      <w:r w:rsidR="009A3C2C">
        <w:rPr>
          <w:sz w:val="22"/>
          <w:szCs w:val="22"/>
          <w:lang w:val="hu-HU"/>
        </w:rPr>
        <w:t xml:space="preserve"> után</w:t>
      </w:r>
      <w:r w:rsidRPr="000D566A">
        <w:rPr>
          <w:sz w:val="22"/>
          <w:szCs w:val="22"/>
          <w:lang w:val="hu-HU"/>
        </w:rPr>
        <w:t xml:space="preserve"> azok számára, </w:t>
      </w:r>
      <w:r w:rsidR="009A3C2C">
        <w:rPr>
          <w:sz w:val="22"/>
          <w:szCs w:val="22"/>
          <w:lang w:val="hu-HU"/>
        </w:rPr>
        <w:t xml:space="preserve">akiket </w:t>
      </w:r>
      <w:proofErr w:type="spellStart"/>
      <w:r w:rsidR="009A3C2C">
        <w:rPr>
          <w:sz w:val="22"/>
          <w:szCs w:val="22"/>
          <w:lang w:val="hu-HU"/>
        </w:rPr>
        <w:t>placebóra</w:t>
      </w:r>
      <w:proofErr w:type="spellEnd"/>
      <w:r w:rsidR="009A3C2C">
        <w:rPr>
          <w:sz w:val="22"/>
          <w:szCs w:val="22"/>
          <w:lang w:val="hu-HU"/>
        </w:rPr>
        <w:t xml:space="preserve"> </w:t>
      </w:r>
      <w:proofErr w:type="spellStart"/>
      <w:r w:rsidRPr="000D566A">
        <w:rPr>
          <w:sz w:val="22"/>
          <w:szCs w:val="22"/>
          <w:lang w:val="hu-HU"/>
        </w:rPr>
        <w:t>randomizált</w:t>
      </w:r>
      <w:r w:rsidR="009A3C2C">
        <w:rPr>
          <w:sz w:val="22"/>
          <w:szCs w:val="22"/>
          <w:lang w:val="hu-HU"/>
        </w:rPr>
        <w:t>ak</w:t>
      </w:r>
      <w:proofErr w:type="spellEnd"/>
      <w:r w:rsidRPr="000D566A">
        <w:rPr>
          <w:sz w:val="22"/>
          <w:szCs w:val="22"/>
          <w:lang w:val="hu-HU"/>
        </w:rPr>
        <w:t xml:space="preserve">, </w:t>
      </w:r>
      <w:r w:rsidR="009A3C2C">
        <w:rPr>
          <w:sz w:val="22"/>
          <w:szCs w:val="22"/>
          <w:lang w:val="hu-HU"/>
        </w:rPr>
        <w:t>a</w:t>
      </w:r>
      <w:r w:rsidRPr="000D566A">
        <w:rPr>
          <w:sz w:val="22"/>
          <w:szCs w:val="22"/>
          <w:lang w:val="hu-HU"/>
        </w:rPr>
        <w:t xml:space="preserve"> nagyon elégedett vagy elégedett </w:t>
      </w:r>
      <w:r w:rsidR="009A3C2C">
        <w:rPr>
          <w:sz w:val="22"/>
          <w:szCs w:val="22"/>
          <w:lang w:val="hu-HU"/>
        </w:rPr>
        <w:t>egyének aránya</w:t>
      </w:r>
      <w:r w:rsidR="009A3C2C" w:rsidRPr="000D566A">
        <w:rPr>
          <w:sz w:val="22"/>
          <w:szCs w:val="22"/>
          <w:lang w:val="hu-HU"/>
        </w:rPr>
        <w:t xml:space="preserve"> </w:t>
      </w:r>
      <w:r w:rsidRPr="000D566A">
        <w:rPr>
          <w:sz w:val="22"/>
          <w:szCs w:val="22"/>
          <w:lang w:val="hu-HU"/>
        </w:rPr>
        <w:t>233/262 (89,0%)</w:t>
      </w:r>
      <w:r w:rsidR="009A3C2C">
        <w:rPr>
          <w:sz w:val="22"/>
          <w:szCs w:val="22"/>
          <w:lang w:val="hu-HU"/>
        </w:rPr>
        <w:t xml:space="preserve"> volt</w:t>
      </w:r>
      <w:r w:rsidRPr="000D566A">
        <w:rPr>
          <w:sz w:val="22"/>
          <w:szCs w:val="22"/>
          <w:lang w:val="hu-HU"/>
        </w:rPr>
        <w:t xml:space="preserve">. </w:t>
      </w:r>
    </w:p>
    <w:p w14:paraId="4C09FF9B" w14:textId="7266CBBA" w:rsidR="003F5094" w:rsidRPr="000D566A" w:rsidRDefault="003F5094" w:rsidP="00E31FD3">
      <w:pPr>
        <w:pStyle w:val="Body"/>
        <w:rPr>
          <w:sz w:val="22"/>
          <w:szCs w:val="22"/>
          <w:lang w:val="hu-HU"/>
        </w:rPr>
      </w:pPr>
      <w:r w:rsidRPr="000D566A">
        <w:rPr>
          <w:sz w:val="22"/>
          <w:szCs w:val="22"/>
          <w:lang w:val="hu-HU"/>
        </w:rPr>
        <w:t>Az 52. héten, amikor a beteg</w:t>
      </w:r>
      <w:r w:rsidR="002629F0" w:rsidRPr="000D566A">
        <w:rPr>
          <w:sz w:val="22"/>
          <w:szCs w:val="22"/>
          <w:lang w:val="hu-HU"/>
        </w:rPr>
        <w:t>ek</w:t>
      </w:r>
      <w:r w:rsidRPr="000D566A">
        <w:rPr>
          <w:sz w:val="22"/>
          <w:szCs w:val="22"/>
          <w:lang w:val="hu-HU"/>
        </w:rPr>
        <w:t xml:space="preserve"> </w:t>
      </w:r>
      <w:r w:rsidR="002629F0" w:rsidRPr="000D566A">
        <w:rPr>
          <w:sz w:val="22"/>
          <w:szCs w:val="22"/>
          <w:lang w:val="hu-HU"/>
        </w:rPr>
        <w:t>maximálisan</w:t>
      </w:r>
      <w:r w:rsidRPr="000D566A">
        <w:rPr>
          <w:sz w:val="22"/>
          <w:szCs w:val="22"/>
          <w:lang w:val="hu-HU"/>
        </w:rPr>
        <w:t xml:space="preserve"> </w:t>
      </w:r>
      <w:r w:rsidR="002629F0" w:rsidRPr="000D566A">
        <w:rPr>
          <w:sz w:val="22"/>
          <w:szCs w:val="22"/>
          <w:lang w:val="hu-HU"/>
        </w:rPr>
        <w:t>5</w:t>
      </w:r>
      <w:r w:rsidRPr="000D566A">
        <w:rPr>
          <w:sz w:val="22"/>
          <w:szCs w:val="22"/>
          <w:lang w:val="hu-HU"/>
        </w:rPr>
        <w:t xml:space="preserve"> ciklus </w:t>
      </w:r>
      <w:proofErr w:type="spellStart"/>
      <w:r w:rsidR="009A3C2C">
        <w:rPr>
          <w:sz w:val="22"/>
          <w:szCs w:val="22"/>
          <w:lang w:val="hu-HU"/>
        </w:rPr>
        <w:t>Azzalure</w:t>
      </w:r>
      <w:proofErr w:type="spellEnd"/>
      <w:r w:rsidR="009A3C2C">
        <w:rPr>
          <w:sz w:val="22"/>
          <w:szCs w:val="22"/>
          <w:lang w:val="hu-HU"/>
        </w:rPr>
        <w:t>-</w:t>
      </w:r>
      <w:r w:rsidRPr="000D566A">
        <w:rPr>
          <w:sz w:val="22"/>
          <w:szCs w:val="22"/>
          <w:lang w:val="hu-HU"/>
        </w:rPr>
        <w:t>kezelés</w:t>
      </w:r>
      <w:r w:rsidR="002629F0" w:rsidRPr="000D566A">
        <w:rPr>
          <w:sz w:val="22"/>
          <w:szCs w:val="22"/>
          <w:lang w:val="hu-HU"/>
        </w:rPr>
        <w:t>en estek át, amelyek</w:t>
      </w:r>
      <w:r w:rsidRPr="000D566A">
        <w:rPr>
          <w:sz w:val="22"/>
          <w:szCs w:val="22"/>
          <w:lang w:val="hu-HU"/>
        </w:rPr>
        <w:t xml:space="preserve"> közül a legutolsó a 48. héten </w:t>
      </w:r>
      <w:r w:rsidR="002629F0" w:rsidRPr="000D566A">
        <w:rPr>
          <w:sz w:val="22"/>
          <w:szCs w:val="22"/>
          <w:lang w:val="hu-HU"/>
        </w:rPr>
        <w:t xml:space="preserve">történt, </w:t>
      </w:r>
      <w:r w:rsidRPr="000D566A">
        <w:rPr>
          <w:sz w:val="22"/>
          <w:szCs w:val="22"/>
          <w:lang w:val="hu-HU"/>
        </w:rPr>
        <w:t xml:space="preserve">a nagyon elégedett / elégedett </w:t>
      </w:r>
      <w:r w:rsidR="002629F0" w:rsidRPr="000D566A">
        <w:rPr>
          <w:sz w:val="22"/>
          <w:szCs w:val="22"/>
          <w:lang w:val="hu-HU"/>
        </w:rPr>
        <w:t xml:space="preserve">egyének aránya </w:t>
      </w:r>
      <w:r w:rsidRPr="000D566A">
        <w:rPr>
          <w:sz w:val="22"/>
          <w:szCs w:val="22"/>
          <w:lang w:val="hu-HU"/>
        </w:rPr>
        <w:t>255/288 (84,7%)</w:t>
      </w:r>
      <w:r w:rsidR="002629F0" w:rsidRPr="000D566A">
        <w:rPr>
          <w:sz w:val="22"/>
          <w:szCs w:val="22"/>
          <w:lang w:val="hu-HU"/>
        </w:rPr>
        <w:t xml:space="preserve"> volt</w:t>
      </w:r>
      <w:r w:rsidRPr="000D566A">
        <w:rPr>
          <w:sz w:val="22"/>
          <w:szCs w:val="22"/>
          <w:lang w:val="hu-HU"/>
        </w:rPr>
        <w:t>.</w:t>
      </w:r>
    </w:p>
    <w:p w14:paraId="369FB8DF" w14:textId="77777777" w:rsidR="003F5094" w:rsidRPr="000D566A" w:rsidRDefault="003F5094" w:rsidP="000D566A">
      <w:pPr>
        <w:pStyle w:val="Body"/>
        <w:jc w:val="both"/>
        <w:rPr>
          <w:sz w:val="22"/>
          <w:szCs w:val="22"/>
          <w:lang w:val="hu-HU"/>
        </w:rPr>
      </w:pPr>
    </w:p>
    <w:p w14:paraId="28841B81" w14:textId="6CA286A5" w:rsidR="006C1CDA" w:rsidRPr="000D566A" w:rsidRDefault="003F5094" w:rsidP="00E31FD3">
      <w:pPr>
        <w:pStyle w:val="Body"/>
        <w:rPr>
          <w:sz w:val="22"/>
          <w:szCs w:val="22"/>
          <w:highlight w:val="cyan"/>
          <w:lang w:val="hu-HU"/>
        </w:rPr>
      </w:pPr>
      <w:r w:rsidRPr="000D566A">
        <w:rPr>
          <w:sz w:val="22"/>
          <w:szCs w:val="22"/>
          <w:lang w:val="hu-HU"/>
        </w:rPr>
        <w:t xml:space="preserve">A betegeknél nem vizsgálták toxin-neutralizáló antitestek jelenlétét az egy év során végzett, ismételt </w:t>
      </w:r>
      <w:proofErr w:type="spellStart"/>
      <w:r w:rsidRPr="000D566A">
        <w:rPr>
          <w:sz w:val="22"/>
          <w:szCs w:val="22"/>
          <w:lang w:val="hu-HU"/>
        </w:rPr>
        <w:t>Azzalure</w:t>
      </w:r>
      <w:proofErr w:type="spellEnd"/>
      <w:r w:rsidR="009A3C2C">
        <w:rPr>
          <w:sz w:val="22"/>
          <w:szCs w:val="22"/>
          <w:lang w:val="hu-HU"/>
        </w:rPr>
        <w:t>-</w:t>
      </w:r>
      <w:r w:rsidRPr="000D566A">
        <w:rPr>
          <w:sz w:val="22"/>
          <w:szCs w:val="22"/>
          <w:lang w:val="hu-HU"/>
        </w:rPr>
        <w:t>kezeléseket követően.</w:t>
      </w:r>
    </w:p>
    <w:p w14:paraId="6F1FEB31" w14:textId="77777777" w:rsidR="006C1CDA" w:rsidRPr="000D566A" w:rsidRDefault="006C1CDA" w:rsidP="000D566A">
      <w:pPr>
        <w:pStyle w:val="Body"/>
        <w:jc w:val="both"/>
        <w:rPr>
          <w:sz w:val="22"/>
          <w:szCs w:val="22"/>
          <w:lang w:val="hu-HU"/>
        </w:rPr>
      </w:pPr>
    </w:p>
    <w:p w14:paraId="368EB402" w14:textId="77777777" w:rsidR="00BB5F3A" w:rsidRPr="000D566A" w:rsidRDefault="00BB5F3A" w:rsidP="000D566A">
      <w:pPr>
        <w:keepNext/>
        <w:spacing w:line="240" w:lineRule="auto"/>
        <w:ind w:left="567" w:hanging="567"/>
        <w:rPr>
          <w:b/>
          <w:szCs w:val="22"/>
        </w:rPr>
      </w:pPr>
      <w:r w:rsidRPr="000D566A">
        <w:rPr>
          <w:b/>
          <w:szCs w:val="22"/>
        </w:rPr>
        <w:t>5.2</w:t>
      </w:r>
      <w:r w:rsidRPr="000D566A">
        <w:rPr>
          <w:b/>
          <w:szCs w:val="22"/>
        </w:rPr>
        <w:tab/>
      </w:r>
      <w:proofErr w:type="spellStart"/>
      <w:r w:rsidRPr="000D566A">
        <w:rPr>
          <w:b/>
          <w:szCs w:val="22"/>
        </w:rPr>
        <w:t>Farmakokinetikai</w:t>
      </w:r>
      <w:proofErr w:type="spellEnd"/>
      <w:r w:rsidRPr="000D566A">
        <w:rPr>
          <w:b/>
          <w:szCs w:val="22"/>
        </w:rPr>
        <w:t xml:space="preserve"> tulajdonságok</w:t>
      </w:r>
    </w:p>
    <w:p w14:paraId="1B9C7849" w14:textId="77777777" w:rsidR="00BB5F3A" w:rsidRPr="000D566A" w:rsidRDefault="00BB5F3A" w:rsidP="000D566A">
      <w:pPr>
        <w:keepNext/>
        <w:spacing w:line="240" w:lineRule="auto"/>
        <w:rPr>
          <w:szCs w:val="22"/>
        </w:rPr>
      </w:pPr>
    </w:p>
    <w:p w14:paraId="5CBF4DE7" w14:textId="77777777" w:rsidR="004A4706" w:rsidRPr="000D566A" w:rsidRDefault="0008039E" w:rsidP="000D566A">
      <w:pPr>
        <w:pStyle w:val="Body"/>
        <w:keepNext/>
        <w:rPr>
          <w:sz w:val="22"/>
          <w:szCs w:val="22"/>
          <w:lang w:val="hu-HU"/>
        </w:rPr>
      </w:pPr>
      <w:r w:rsidRPr="000D566A">
        <w:rPr>
          <w:sz w:val="22"/>
          <w:szCs w:val="22"/>
          <w:lang w:val="hu-HU"/>
        </w:rPr>
        <w:t>Nem várható, hogy a</w:t>
      </w:r>
      <w:r w:rsidR="002913CE" w:rsidRPr="000D566A">
        <w:rPr>
          <w:sz w:val="22"/>
          <w:szCs w:val="22"/>
          <w:lang w:val="hu-HU"/>
        </w:rPr>
        <w:t xml:space="preserve">z </w:t>
      </w:r>
      <w:proofErr w:type="spellStart"/>
      <w:r w:rsidR="004A4706" w:rsidRPr="000D566A">
        <w:rPr>
          <w:sz w:val="22"/>
          <w:szCs w:val="22"/>
          <w:lang w:val="hu-HU"/>
        </w:rPr>
        <w:t>Azzalure</w:t>
      </w:r>
      <w:proofErr w:type="spellEnd"/>
      <w:r w:rsidRPr="000D566A">
        <w:rPr>
          <w:sz w:val="22"/>
          <w:szCs w:val="22"/>
          <w:lang w:val="hu-HU"/>
        </w:rPr>
        <w:t xml:space="preserve"> </w:t>
      </w:r>
      <w:r w:rsidR="002913CE" w:rsidRPr="000D566A">
        <w:rPr>
          <w:sz w:val="22"/>
          <w:szCs w:val="22"/>
          <w:lang w:val="hu-HU"/>
        </w:rPr>
        <w:t xml:space="preserve">megjelenik a perifériás keringésben mérhető szinten a javasolt adagban adott </w:t>
      </w:r>
      <w:proofErr w:type="spellStart"/>
      <w:r w:rsidR="00D76D1C" w:rsidRPr="000D566A">
        <w:rPr>
          <w:sz w:val="22"/>
          <w:szCs w:val="22"/>
          <w:lang w:val="hu-HU"/>
        </w:rPr>
        <w:t>im</w:t>
      </w:r>
      <w:proofErr w:type="spellEnd"/>
      <w:r w:rsidR="002913CE" w:rsidRPr="000D566A">
        <w:rPr>
          <w:sz w:val="22"/>
          <w:szCs w:val="22"/>
          <w:lang w:val="hu-HU"/>
        </w:rPr>
        <w:t xml:space="preserve">. injekciót követően. Ezért </w:t>
      </w:r>
      <w:proofErr w:type="spellStart"/>
      <w:r w:rsidR="002913CE" w:rsidRPr="000D566A">
        <w:rPr>
          <w:sz w:val="22"/>
          <w:szCs w:val="22"/>
          <w:lang w:val="hu-HU"/>
        </w:rPr>
        <w:t>farmakokinetikai</w:t>
      </w:r>
      <w:proofErr w:type="spellEnd"/>
      <w:r w:rsidR="002913CE" w:rsidRPr="000D566A">
        <w:rPr>
          <w:sz w:val="22"/>
          <w:szCs w:val="22"/>
          <w:lang w:val="hu-HU"/>
        </w:rPr>
        <w:t xml:space="preserve"> vizsgálatok nem készültek az </w:t>
      </w:r>
      <w:proofErr w:type="spellStart"/>
      <w:r w:rsidR="002913CE" w:rsidRPr="000D566A">
        <w:rPr>
          <w:sz w:val="22"/>
          <w:szCs w:val="22"/>
          <w:lang w:val="hu-HU"/>
        </w:rPr>
        <w:t>Azz</w:t>
      </w:r>
      <w:r w:rsidR="004A4706" w:rsidRPr="000D566A">
        <w:rPr>
          <w:sz w:val="22"/>
          <w:szCs w:val="22"/>
          <w:lang w:val="hu-HU"/>
        </w:rPr>
        <w:t>alure</w:t>
      </w:r>
      <w:r w:rsidR="002913CE" w:rsidRPr="000D566A">
        <w:rPr>
          <w:sz w:val="22"/>
          <w:szCs w:val="22"/>
          <w:lang w:val="hu-HU"/>
        </w:rPr>
        <w:t>-ral</w:t>
      </w:r>
      <w:proofErr w:type="spellEnd"/>
      <w:r w:rsidR="004A4706" w:rsidRPr="000D566A">
        <w:rPr>
          <w:sz w:val="22"/>
          <w:szCs w:val="22"/>
          <w:lang w:val="hu-HU"/>
        </w:rPr>
        <w:t>.</w:t>
      </w:r>
    </w:p>
    <w:p w14:paraId="321C7867" w14:textId="77777777" w:rsidR="00173A0B" w:rsidRPr="000D566A" w:rsidRDefault="00173A0B" w:rsidP="000D566A">
      <w:pPr>
        <w:spacing w:line="240" w:lineRule="auto"/>
        <w:rPr>
          <w:szCs w:val="22"/>
        </w:rPr>
      </w:pPr>
    </w:p>
    <w:p w14:paraId="0943C6F6" w14:textId="77777777" w:rsidR="00BB5F3A" w:rsidRPr="000D566A" w:rsidRDefault="00BB5F3A" w:rsidP="000D566A">
      <w:pPr>
        <w:keepNext/>
        <w:spacing w:line="240" w:lineRule="auto"/>
        <w:ind w:left="567" w:hanging="567"/>
        <w:rPr>
          <w:b/>
          <w:szCs w:val="22"/>
        </w:rPr>
      </w:pPr>
      <w:r w:rsidRPr="000D566A">
        <w:rPr>
          <w:b/>
          <w:szCs w:val="22"/>
        </w:rPr>
        <w:t>5.3</w:t>
      </w:r>
      <w:r w:rsidRPr="000D566A">
        <w:rPr>
          <w:b/>
          <w:szCs w:val="22"/>
        </w:rPr>
        <w:tab/>
        <w:t xml:space="preserve">A </w:t>
      </w:r>
      <w:proofErr w:type="spellStart"/>
      <w:r w:rsidRPr="000D566A">
        <w:rPr>
          <w:b/>
          <w:szCs w:val="22"/>
        </w:rPr>
        <w:t>preklinikai</w:t>
      </w:r>
      <w:proofErr w:type="spellEnd"/>
      <w:r w:rsidRPr="000D566A">
        <w:rPr>
          <w:b/>
          <w:szCs w:val="22"/>
        </w:rPr>
        <w:t xml:space="preserve"> biztonságossági vizsgálatok eredményei</w:t>
      </w:r>
    </w:p>
    <w:p w14:paraId="0834800C" w14:textId="77777777" w:rsidR="00BB5F3A" w:rsidRPr="000D566A" w:rsidRDefault="00BB5F3A" w:rsidP="000D566A">
      <w:pPr>
        <w:keepNext/>
        <w:spacing w:line="240" w:lineRule="auto"/>
        <w:rPr>
          <w:szCs w:val="22"/>
        </w:rPr>
      </w:pPr>
    </w:p>
    <w:p w14:paraId="6120F412" w14:textId="72A4C8EB" w:rsidR="004A4706" w:rsidRPr="000D566A" w:rsidRDefault="00DC2981" w:rsidP="000D566A">
      <w:pPr>
        <w:pStyle w:val="Body"/>
        <w:keepNext/>
        <w:rPr>
          <w:sz w:val="22"/>
          <w:szCs w:val="22"/>
          <w:lang w:val="hu-HU"/>
        </w:rPr>
      </w:pPr>
      <w:r w:rsidRPr="000D566A">
        <w:rPr>
          <w:sz w:val="22"/>
          <w:szCs w:val="22"/>
          <w:lang w:val="hu-HU"/>
        </w:rPr>
        <w:t>A patkán</w:t>
      </w:r>
      <w:r w:rsidR="009A3C2C">
        <w:rPr>
          <w:sz w:val="22"/>
          <w:szCs w:val="22"/>
          <w:lang w:val="hu-HU"/>
        </w:rPr>
        <w:t>nyal</w:t>
      </w:r>
      <w:r w:rsidRPr="000D566A">
        <w:rPr>
          <w:sz w:val="22"/>
          <w:szCs w:val="22"/>
          <w:lang w:val="hu-HU"/>
        </w:rPr>
        <w:t xml:space="preserve"> és nyúl</w:t>
      </w:r>
      <w:r w:rsidR="009A3C2C">
        <w:rPr>
          <w:sz w:val="22"/>
          <w:szCs w:val="22"/>
          <w:lang w:val="hu-HU"/>
        </w:rPr>
        <w:t>lal</w:t>
      </w:r>
      <w:r w:rsidRPr="000D566A">
        <w:rPr>
          <w:sz w:val="22"/>
          <w:szCs w:val="22"/>
          <w:lang w:val="hu-HU"/>
        </w:rPr>
        <w:t xml:space="preserve"> végzett reproduktív vizsgálatok során </w:t>
      </w:r>
      <w:r w:rsidR="003F1F31" w:rsidRPr="000D566A">
        <w:rPr>
          <w:sz w:val="22"/>
          <w:szCs w:val="22"/>
          <w:lang w:val="hu-HU"/>
        </w:rPr>
        <w:t>súlyos anyai toxicitást figyeltek meg a beágyazódás zavaraival összefüggésben nagy dózisok mellett</w:t>
      </w:r>
      <w:r w:rsidR="004A4706" w:rsidRPr="000D566A">
        <w:rPr>
          <w:sz w:val="22"/>
          <w:szCs w:val="22"/>
          <w:lang w:val="hu-HU"/>
        </w:rPr>
        <w:t>.</w:t>
      </w:r>
      <w:r w:rsidR="00C00A15" w:rsidRPr="000D566A">
        <w:rPr>
          <w:sz w:val="22"/>
          <w:szCs w:val="22"/>
          <w:lang w:val="hu-HU"/>
        </w:rPr>
        <w:t xml:space="preserve"> </w:t>
      </w:r>
      <w:r w:rsidR="003F1F31" w:rsidRPr="000D566A">
        <w:rPr>
          <w:sz w:val="22"/>
          <w:szCs w:val="22"/>
          <w:lang w:val="hu-HU"/>
        </w:rPr>
        <w:t>A javasolt humán dózis (50 E) 60-100-szorosának megfelelő adagoknál nyulakn</w:t>
      </w:r>
      <w:r w:rsidR="009A3C2C">
        <w:rPr>
          <w:sz w:val="22"/>
          <w:szCs w:val="22"/>
          <w:lang w:val="hu-HU"/>
        </w:rPr>
        <w:t>ál</w:t>
      </w:r>
      <w:r w:rsidR="003F1F31" w:rsidRPr="000D566A">
        <w:rPr>
          <w:sz w:val="22"/>
          <w:szCs w:val="22"/>
          <w:lang w:val="hu-HU"/>
        </w:rPr>
        <w:t xml:space="preserve"> és patkányokn</w:t>
      </w:r>
      <w:r w:rsidR="009A3C2C">
        <w:rPr>
          <w:sz w:val="22"/>
          <w:szCs w:val="22"/>
          <w:lang w:val="hu-HU"/>
        </w:rPr>
        <w:t>ál</w:t>
      </w:r>
      <w:r w:rsidR="003F1F31" w:rsidRPr="000D566A">
        <w:rPr>
          <w:sz w:val="22"/>
          <w:szCs w:val="22"/>
          <w:lang w:val="hu-HU"/>
        </w:rPr>
        <w:t xml:space="preserve"> külön-külön, </w:t>
      </w:r>
      <w:proofErr w:type="spellStart"/>
      <w:r w:rsidR="003F1F31" w:rsidRPr="000D566A">
        <w:rPr>
          <w:sz w:val="22"/>
          <w:szCs w:val="22"/>
          <w:lang w:val="hu-HU"/>
        </w:rPr>
        <w:t>embriofoetális</w:t>
      </w:r>
      <w:proofErr w:type="spellEnd"/>
      <w:r w:rsidR="003F1F31" w:rsidRPr="000D566A">
        <w:rPr>
          <w:sz w:val="22"/>
          <w:szCs w:val="22"/>
          <w:lang w:val="hu-HU"/>
        </w:rPr>
        <w:t xml:space="preserve"> toxicitást nem figyeltek meg.</w:t>
      </w:r>
      <w:r w:rsidR="00C00A15" w:rsidRPr="000D566A">
        <w:rPr>
          <w:sz w:val="22"/>
          <w:szCs w:val="22"/>
          <w:lang w:val="hu-HU"/>
        </w:rPr>
        <w:t xml:space="preserve"> </w:t>
      </w:r>
      <w:proofErr w:type="spellStart"/>
      <w:r w:rsidR="003F1F31" w:rsidRPr="000D566A">
        <w:rPr>
          <w:sz w:val="22"/>
          <w:szCs w:val="22"/>
          <w:lang w:val="hu-HU"/>
        </w:rPr>
        <w:t>Teratogén</w:t>
      </w:r>
      <w:proofErr w:type="spellEnd"/>
      <w:r w:rsidR="003F1F31" w:rsidRPr="000D566A">
        <w:rPr>
          <w:sz w:val="22"/>
          <w:szCs w:val="22"/>
          <w:lang w:val="hu-HU"/>
        </w:rPr>
        <w:t xml:space="preserve"> hatásokat se mutattak ki ezekben a fajokban.</w:t>
      </w:r>
      <w:r w:rsidR="00C00A15" w:rsidRPr="000D566A">
        <w:rPr>
          <w:sz w:val="22"/>
          <w:szCs w:val="22"/>
          <w:lang w:val="hu-HU"/>
        </w:rPr>
        <w:t xml:space="preserve"> </w:t>
      </w:r>
      <w:r w:rsidR="008E6D5A" w:rsidRPr="000D566A">
        <w:rPr>
          <w:sz w:val="22"/>
          <w:szCs w:val="22"/>
          <w:lang w:val="hu-HU"/>
        </w:rPr>
        <w:t>Patkányok</w:t>
      </w:r>
      <w:r w:rsidR="00785F25" w:rsidRPr="000D566A">
        <w:rPr>
          <w:sz w:val="22"/>
          <w:szCs w:val="22"/>
          <w:lang w:val="hu-HU"/>
        </w:rPr>
        <w:t>nál</w:t>
      </w:r>
      <w:r w:rsidR="004A4706" w:rsidRPr="000D566A">
        <w:rPr>
          <w:sz w:val="22"/>
          <w:szCs w:val="22"/>
          <w:lang w:val="hu-HU"/>
        </w:rPr>
        <w:t xml:space="preserve">, </w:t>
      </w:r>
      <w:r w:rsidR="008E6D5A" w:rsidRPr="000D566A">
        <w:rPr>
          <w:sz w:val="22"/>
          <w:szCs w:val="22"/>
          <w:lang w:val="hu-HU"/>
        </w:rPr>
        <w:t xml:space="preserve">a hímek és </w:t>
      </w:r>
      <w:r w:rsidR="008E6D5A" w:rsidRPr="000D566A">
        <w:rPr>
          <w:sz w:val="22"/>
          <w:szCs w:val="22"/>
          <w:lang w:val="hu-HU"/>
        </w:rPr>
        <w:lastRenderedPageBreak/>
        <w:t xml:space="preserve">a nőstények termékenysége csökkent a kevesebb párosodás miatt a </w:t>
      </w:r>
      <w:r w:rsidR="00293F46">
        <w:rPr>
          <w:sz w:val="22"/>
          <w:szCs w:val="22"/>
          <w:lang w:val="hu-HU"/>
        </w:rPr>
        <w:t>nagyobb</w:t>
      </w:r>
      <w:r w:rsidR="00293F46" w:rsidRPr="000D566A">
        <w:rPr>
          <w:sz w:val="22"/>
          <w:szCs w:val="22"/>
          <w:lang w:val="hu-HU"/>
        </w:rPr>
        <w:t xml:space="preserve"> </w:t>
      </w:r>
      <w:r w:rsidR="008E6D5A" w:rsidRPr="000D566A">
        <w:rPr>
          <w:sz w:val="22"/>
          <w:szCs w:val="22"/>
          <w:lang w:val="hu-HU"/>
        </w:rPr>
        <w:t xml:space="preserve">dózisoknál fellépő izombénulás következtében. </w:t>
      </w:r>
    </w:p>
    <w:p w14:paraId="48403AB8" w14:textId="36BCCB7E" w:rsidR="004A4706" w:rsidRPr="000D566A" w:rsidRDefault="008E6D5A" w:rsidP="000D566A">
      <w:pPr>
        <w:pStyle w:val="Body"/>
        <w:rPr>
          <w:sz w:val="22"/>
          <w:szCs w:val="22"/>
          <w:lang w:val="hu-HU"/>
        </w:rPr>
      </w:pPr>
      <w:r w:rsidRPr="000D566A">
        <w:rPr>
          <w:sz w:val="22"/>
          <w:szCs w:val="22"/>
          <w:lang w:val="hu-HU"/>
        </w:rPr>
        <w:t>Egy krónikus toxicitási vizsgálatban, amelyet patkányok</w:t>
      </w:r>
      <w:r w:rsidR="00293F46">
        <w:rPr>
          <w:sz w:val="22"/>
          <w:szCs w:val="22"/>
          <w:lang w:val="hu-HU"/>
        </w:rPr>
        <w:t xml:space="preserve">kal </w:t>
      </w:r>
      <w:r w:rsidRPr="000D566A">
        <w:rPr>
          <w:sz w:val="22"/>
          <w:szCs w:val="22"/>
          <w:lang w:val="hu-HU"/>
        </w:rPr>
        <w:t>végeztek, szisztémás toxicitásnak nem volt jele a javasolt humán dózis (50 E) 75-szörösének megfelelő adagoknál,</w:t>
      </w:r>
      <w:r w:rsidR="004A4706" w:rsidRPr="000D566A">
        <w:rPr>
          <w:sz w:val="22"/>
          <w:szCs w:val="22"/>
          <w:lang w:val="hu-HU"/>
        </w:rPr>
        <w:t xml:space="preserve"> </w:t>
      </w:r>
      <w:r w:rsidR="00F56657" w:rsidRPr="000D566A">
        <w:rPr>
          <w:sz w:val="22"/>
          <w:szCs w:val="22"/>
          <w:lang w:val="hu-HU"/>
        </w:rPr>
        <w:t>egyenlően</w:t>
      </w:r>
      <w:r w:rsidRPr="000D566A">
        <w:rPr>
          <w:sz w:val="22"/>
          <w:szCs w:val="22"/>
          <w:lang w:val="hu-HU"/>
        </w:rPr>
        <w:t xml:space="preserve"> elosztva a jobb és bal</w:t>
      </w:r>
      <w:r w:rsidRPr="000D566A">
        <w:rPr>
          <w:i/>
          <w:sz w:val="22"/>
          <w:szCs w:val="22"/>
          <w:lang w:val="hu-HU"/>
        </w:rPr>
        <w:t xml:space="preserve"> </w:t>
      </w:r>
      <w:proofErr w:type="spellStart"/>
      <w:r w:rsidR="004A4706" w:rsidRPr="000D566A">
        <w:rPr>
          <w:i/>
          <w:sz w:val="22"/>
          <w:szCs w:val="22"/>
          <w:lang w:val="hu-HU"/>
        </w:rPr>
        <w:t>gluteus</w:t>
      </w:r>
      <w:proofErr w:type="spellEnd"/>
      <w:r w:rsidR="004A4706" w:rsidRPr="000D566A">
        <w:rPr>
          <w:sz w:val="22"/>
          <w:szCs w:val="22"/>
          <w:lang w:val="hu-HU"/>
        </w:rPr>
        <w:t xml:space="preserve"> </w:t>
      </w:r>
      <w:r w:rsidRPr="000D566A">
        <w:rPr>
          <w:sz w:val="22"/>
          <w:szCs w:val="22"/>
          <w:lang w:val="hu-HU"/>
        </w:rPr>
        <w:t>izmok között</w:t>
      </w:r>
      <w:r w:rsidR="004A4706" w:rsidRPr="000D566A">
        <w:rPr>
          <w:sz w:val="22"/>
          <w:szCs w:val="22"/>
          <w:lang w:val="hu-HU"/>
        </w:rPr>
        <w:t>.</w:t>
      </w:r>
    </w:p>
    <w:p w14:paraId="63197910" w14:textId="77777777" w:rsidR="004A4706" w:rsidRPr="000D566A" w:rsidRDefault="0075528D" w:rsidP="000D566A">
      <w:pPr>
        <w:tabs>
          <w:tab w:val="left" w:pos="567"/>
        </w:tabs>
        <w:spacing w:line="240" w:lineRule="auto"/>
        <w:rPr>
          <w:szCs w:val="22"/>
        </w:rPr>
      </w:pPr>
      <w:r w:rsidRPr="000D566A">
        <w:rPr>
          <w:szCs w:val="22"/>
        </w:rPr>
        <w:t>Az akut toxicitási, krónikus toxicitási és az alkalmazás helyén végzett lokális tolerancia vizsgálatok nem mutattak szokatlan helyi vagy szisztémás hatásokat a klinikailag releváns dózisszintek mellett.</w:t>
      </w:r>
    </w:p>
    <w:p w14:paraId="63463AF2" w14:textId="77777777" w:rsidR="00BB5F3A" w:rsidRPr="000D566A" w:rsidRDefault="00BB5F3A" w:rsidP="000D566A">
      <w:pPr>
        <w:spacing w:line="240" w:lineRule="auto"/>
        <w:rPr>
          <w:szCs w:val="22"/>
        </w:rPr>
      </w:pPr>
    </w:p>
    <w:p w14:paraId="1850317B" w14:textId="77777777" w:rsidR="00785F25" w:rsidRPr="000D566A" w:rsidRDefault="00785F25" w:rsidP="000D566A">
      <w:pPr>
        <w:spacing w:line="240" w:lineRule="auto"/>
        <w:rPr>
          <w:szCs w:val="22"/>
        </w:rPr>
      </w:pPr>
    </w:p>
    <w:p w14:paraId="5786EDCF" w14:textId="77777777" w:rsidR="00BB5F3A" w:rsidRPr="000D566A" w:rsidRDefault="00BB5F3A" w:rsidP="000D566A">
      <w:pPr>
        <w:spacing w:line="240" w:lineRule="auto"/>
        <w:ind w:left="567" w:hanging="567"/>
        <w:rPr>
          <w:b/>
          <w:szCs w:val="22"/>
        </w:rPr>
      </w:pPr>
      <w:r w:rsidRPr="000D566A">
        <w:rPr>
          <w:b/>
          <w:szCs w:val="22"/>
        </w:rPr>
        <w:t>6.</w:t>
      </w:r>
      <w:r w:rsidRPr="000D566A">
        <w:rPr>
          <w:b/>
          <w:szCs w:val="22"/>
        </w:rPr>
        <w:tab/>
        <w:t>GYÓGYSZERÉSZETI JELLEMZŐK</w:t>
      </w:r>
    </w:p>
    <w:p w14:paraId="6E5E0BE4" w14:textId="77777777" w:rsidR="00BB5F3A" w:rsidRPr="000D566A" w:rsidRDefault="00BB5F3A" w:rsidP="000D566A">
      <w:pPr>
        <w:spacing w:line="240" w:lineRule="auto"/>
        <w:rPr>
          <w:szCs w:val="22"/>
        </w:rPr>
      </w:pPr>
    </w:p>
    <w:p w14:paraId="28FB2709" w14:textId="77777777" w:rsidR="00BB5F3A" w:rsidRPr="000D566A" w:rsidRDefault="00BB5F3A" w:rsidP="000D566A">
      <w:pPr>
        <w:spacing w:line="240" w:lineRule="auto"/>
        <w:ind w:left="567" w:hanging="567"/>
        <w:rPr>
          <w:b/>
          <w:szCs w:val="22"/>
        </w:rPr>
      </w:pPr>
      <w:r w:rsidRPr="000D566A">
        <w:rPr>
          <w:b/>
          <w:szCs w:val="22"/>
        </w:rPr>
        <w:t>6.1</w:t>
      </w:r>
      <w:r w:rsidRPr="000D566A">
        <w:rPr>
          <w:b/>
          <w:szCs w:val="22"/>
        </w:rPr>
        <w:tab/>
        <w:t>Segédanyagok felsorolása</w:t>
      </w:r>
    </w:p>
    <w:p w14:paraId="46154BD3" w14:textId="77777777" w:rsidR="00BB5F3A" w:rsidRPr="000D566A" w:rsidRDefault="00BB5F3A" w:rsidP="000D566A">
      <w:pPr>
        <w:spacing w:line="240" w:lineRule="auto"/>
        <w:rPr>
          <w:szCs w:val="22"/>
        </w:rPr>
      </w:pPr>
    </w:p>
    <w:p w14:paraId="3A0AC966" w14:textId="51712A58" w:rsidR="00EF3882" w:rsidRPr="000D566A" w:rsidRDefault="001F5159" w:rsidP="000D566A">
      <w:pPr>
        <w:pStyle w:val="Body"/>
        <w:rPr>
          <w:sz w:val="22"/>
          <w:szCs w:val="22"/>
          <w:lang w:val="hu-HU"/>
        </w:rPr>
      </w:pPr>
      <w:r>
        <w:rPr>
          <w:sz w:val="22"/>
          <w:szCs w:val="22"/>
          <w:lang w:val="hu-HU"/>
        </w:rPr>
        <w:t>h</w:t>
      </w:r>
      <w:r w:rsidR="00EF3882" w:rsidRPr="000D566A">
        <w:rPr>
          <w:sz w:val="22"/>
          <w:szCs w:val="22"/>
          <w:lang w:val="hu-HU"/>
        </w:rPr>
        <w:t xml:space="preserve">umán </w:t>
      </w:r>
      <w:r w:rsidR="00E23D8F" w:rsidRPr="000D566A">
        <w:rPr>
          <w:sz w:val="22"/>
          <w:szCs w:val="22"/>
          <w:lang w:val="hu-HU"/>
        </w:rPr>
        <w:t>a</w:t>
      </w:r>
      <w:r w:rsidR="00EF3882" w:rsidRPr="000D566A">
        <w:rPr>
          <w:sz w:val="22"/>
          <w:szCs w:val="22"/>
          <w:lang w:val="hu-HU"/>
        </w:rPr>
        <w:t>lbumin 200</w:t>
      </w:r>
      <w:r w:rsidR="00C00A15" w:rsidRPr="000D566A">
        <w:rPr>
          <w:sz w:val="22"/>
          <w:szCs w:val="22"/>
          <w:lang w:val="hu-HU"/>
        </w:rPr>
        <w:t> </w:t>
      </w:r>
      <w:r w:rsidR="00EF3882" w:rsidRPr="000D566A">
        <w:rPr>
          <w:sz w:val="22"/>
          <w:szCs w:val="22"/>
          <w:lang w:val="hu-HU"/>
        </w:rPr>
        <w:t>g/</w:t>
      </w:r>
      <w:r w:rsidR="00173A0B" w:rsidRPr="000D566A">
        <w:rPr>
          <w:sz w:val="22"/>
          <w:szCs w:val="22"/>
          <w:lang w:val="hu-HU"/>
        </w:rPr>
        <w:t>l</w:t>
      </w:r>
    </w:p>
    <w:p w14:paraId="4ADD2F89" w14:textId="27627863" w:rsidR="00EF3882" w:rsidRPr="000D566A" w:rsidRDefault="001F5159" w:rsidP="000D566A">
      <w:pPr>
        <w:pStyle w:val="Body"/>
        <w:rPr>
          <w:sz w:val="22"/>
          <w:szCs w:val="22"/>
          <w:lang w:val="hu-HU"/>
        </w:rPr>
      </w:pPr>
      <w:r>
        <w:rPr>
          <w:sz w:val="22"/>
          <w:szCs w:val="22"/>
          <w:lang w:val="hu-HU"/>
        </w:rPr>
        <w:t>l</w:t>
      </w:r>
      <w:r w:rsidR="00EF3882" w:rsidRPr="000D566A">
        <w:rPr>
          <w:sz w:val="22"/>
          <w:szCs w:val="22"/>
          <w:lang w:val="hu-HU"/>
        </w:rPr>
        <w:t>aktóz</w:t>
      </w:r>
      <w:r w:rsidR="00173A0B" w:rsidRPr="000D566A">
        <w:rPr>
          <w:sz w:val="22"/>
          <w:szCs w:val="22"/>
          <w:lang w:val="hu-HU"/>
        </w:rPr>
        <w:t>-</w:t>
      </w:r>
      <w:proofErr w:type="spellStart"/>
      <w:r w:rsidR="00173A0B" w:rsidRPr="000D566A">
        <w:rPr>
          <w:sz w:val="22"/>
          <w:szCs w:val="22"/>
          <w:lang w:val="hu-HU"/>
        </w:rPr>
        <w:t>m</w:t>
      </w:r>
      <w:r w:rsidR="00EF3882" w:rsidRPr="000D566A">
        <w:rPr>
          <w:sz w:val="22"/>
          <w:szCs w:val="22"/>
          <w:lang w:val="hu-HU"/>
        </w:rPr>
        <w:t>onohidrát</w:t>
      </w:r>
      <w:proofErr w:type="spellEnd"/>
    </w:p>
    <w:p w14:paraId="227580AD" w14:textId="77777777" w:rsidR="00BB5F3A" w:rsidRPr="000D566A" w:rsidRDefault="00BB5F3A" w:rsidP="000D566A">
      <w:pPr>
        <w:spacing w:line="240" w:lineRule="auto"/>
        <w:rPr>
          <w:szCs w:val="22"/>
        </w:rPr>
      </w:pPr>
    </w:p>
    <w:p w14:paraId="10D62187" w14:textId="77777777" w:rsidR="00BB5F3A" w:rsidRPr="000D566A" w:rsidRDefault="00BB5F3A" w:rsidP="000D566A">
      <w:pPr>
        <w:spacing w:line="240" w:lineRule="auto"/>
        <w:ind w:left="567" w:hanging="567"/>
        <w:rPr>
          <w:b/>
          <w:szCs w:val="22"/>
        </w:rPr>
      </w:pPr>
      <w:r w:rsidRPr="000D566A">
        <w:rPr>
          <w:b/>
          <w:szCs w:val="22"/>
        </w:rPr>
        <w:t>6.2</w:t>
      </w:r>
      <w:r w:rsidRPr="000D566A">
        <w:rPr>
          <w:b/>
          <w:szCs w:val="22"/>
        </w:rPr>
        <w:tab/>
        <w:t>Inkompatibilitások</w:t>
      </w:r>
    </w:p>
    <w:p w14:paraId="01D0DFC2" w14:textId="77777777" w:rsidR="00BB5F3A" w:rsidRPr="000D566A" w:rsidRDefault="00BB5F3A" w:rsidP="000D566A">
      <w:pPr>
        <w:spacing w:line="240" w:lineRule="auto"/>
        <w:rPr>
          <w:szCs w:val="22"/>
        </w:rPr>
      </w:pPr>
    </w:p>
    <w:p w14:paraId="4524D34B" w14:textId="77777777" w:rsidR="00BB5F3A" w:rsidRPr="000D566A" w:rsidRDefault="00BB5F3A" w:rsidP="000D566A">
      <w:pPr>
        <w:spacing w:line="240" w:lineRule="auto"/>
        <w:rPr>
          <w:szCs w:val="22"/>
        </w:rPr>
      </w:pPr>
      <w:r w:rsidRPr="000D566A">
        <w:rPr>
          <w:szCs w:val="22"/>
        </w:rPr>
        <w:t>Ez a gyógyszer kizárólag a 6.6 pontban fels</w:t>
      </w:r>
      <w:r w:rsidR="00BA449F" w:rsidRPr="000D566A">
        <w:rPr>
          <w:szCs w:val="22"/>
        </w:rPr>
        <w:t>orolt gyógyszerekkel keverhető.</w:t>
      </w:r>
    </w:p>
    <w:p w14:paraId="30CAB878" w14:textId="77777777" w:rsidR="00BB5F3A" w:rsidRPr="000D566A" w:rsidRDefault="00BB5F3A" w:rsidP="000D566A">
      <w:pPr>
        <w:spacing w:line="240" w:lineRule="auto"/>
        <w:rPr>
          <w:szCs w:val="22"/>
        </w:rPr>
      </w:pPr>
    </w:p>
    <w:p w14:paraId="6C13A45D" w14:textId="77777777" w:rsidR="00BB5F3A" w:rsidRPr="000D566A" w:rsidRDefault="00BB5F3A" w:rsidP="000D566A">
      <w:pPr>
        <w:keepNext/>
        <w:spacing w:line="240" w:lineRule="auto"/>
        <w:ind w:left="567" w:hanging="567"/>
        <w:rPr>
          <w:b/>
          <w:szCs w:val="22"/>
        </w:rPr>
      </w:pPr>
      <w:r w:rsidRPr="000D566A">
        <w:rPr>
          <w:b/>
          <w:szCs w:val="22"/>
        </w:rPr>
        <w:t>6.3</w:t>
      </w:r>
      <w:r w:rsidRPr="000D566A">
        <w:rPr>
          <w:b/>
          <w:szCs w:val="22"/>
        </w:rPr>
        <w:tab/>
        <w:t>Felhasználhatósági időtartam</w:t>
      </w:r>
    </w:p>
    <w:p w14:paraId="48957CA5" w14:textId="77777777" w:rsidR="00BB5F3A" w:rsidRPr="000D566A" w:rsidRDefault="00BB5F3A" w:rsidP="000D566A">
      <w:pPr>
        <w:keepNext/>
        <w:spacing w:line="240" w:lineRule="auto"/>
        <w:rPr>
          <w:szCs w:val="22"/>
        </w:rPr>
      </w:pPr>
    </w:p>
    <w:p w14:paraId="29DB9F55" w14:textId="77777777" w:rsidR="00625844" w:rsidRPr="000D566A" w:rsidRDefault="00625844" w:rsidP="000D566A">
      <w:pPr>
        <w:pStyle w:val="Body"/>
        <w:keepNext/>
        <w:rPr>
          <w:sz w:val="22"/>
          <w:szCs w:val="22"/>
          <w:lang w:val="hu-HU"/>
        </w:rPr>
      </w:pPr>
      <w:r w:rsidRPr="000D566A">
        <w:rPr>
          <w:sz w:val="22"/>
          <w:szCs w:val="22"/>
          <w:lang w:val="hu-HU"/>
        </w:rPr>
        <w:t>2 év.</w:t>
      </w:r>
    </w:p>
    <w:p w14:paraId="697C4E1A" w14:textId="77777777" w:rsidR="00625844" w:rsidRPr="000D566A" w:rsidRDefault="00625844" w:rsidP="000D566A">
      <w:pPr>
        <w:pStyle w:val="Body"/>
        <w:keepNext/>
        <w:rPr>
          <w:sz w:val="22"/>
          <w:szCs w:val="22"/>
          <w:lang w:val="hu-HU"/>
        </w:rPr>
      </w:pPr>
    </w:p>
    <w:p w14:paraId="3A59B94A" w14:textId="07365EB8" w:rsidR="004107E7" w:rsidRPr="000D566A" w:rsidRDefault="004107E7" w:rsidP="001F5159">
      <w:pPr>
        <w:pStyle w:val="Body"/>
        <w:keepNext/>
        <w:rPr>
          <w:sz w:val="22"/>
          <w:szCs w:val="22"/>
          <w:lang w:val="hu-HU"/>
        </w:rPr>
      </w:pPr>
      <w:r w:rsidRPr="000D566A">
        <w:rPr>
          <w:sz w:val="22"/>
          <w:szCs w:val="22"/>
          <w:lang w:val="hu-HU"/>
        </w:rPr>
        <w:t>Az elkészített oldat</w:t>
      </w:r>
      <w:r w:rsidR="001F5159">
        <w:rPr>
          <w:sz w:val="22"/>
          <w:szCs w:val="22"/>
          <w:lang w:val="hu-HU"/>
        </w:rPr>
        <w:t xml:space="preserve"> k</w:t>
      </w:r>
      <w:r w:rsidRPr="000D566A">
        <w:rPr>
          <w:sz w:val="22"/>
          <w:szCs w:val="22"/>
          <w:lang w:val="hu-HU"/>
        </w:rPr>
        <w:t>émiai és fizikai stabilitása 2</w:t>
      </w:r>
      <w:r w:rsidR="001F5159">
        <w:rPr>
          <w:sz w:val="22"/>
          <w:szCs w:val="22"/>
          <w:lang w:val="hu-HU"/>
        </w:rPr>
        <w:t> </w:t>
      </w:r>
      <w:r w:rsidRPr="000D566A">
        <w:rPr>
          <w:sz w:val="22"/>
          <w:szCs w:val="22"/>
          <w:lang w:val="hu-HU"/>
        </w:rPr>
        <w:t>°C és 8</w:t>
      </w:r>
      <w:r w:rsidR="001F5159">
        <w:rPr>
          <w:sz w:val="22"/>
          <w:szCs w:val="22"/>
          <w:lang w:val="hu-HU"/>
        </w:rPr>
        <w:t> </w:t>
      </w:r>
      <w:r w:rsidRPr="000D566A">
        <w:rPr>
          <w:sz w:val="22"/>
          <w:szCs w:val="22"/>
          <w:lang w:val="hu-HU"/>
        </w:rPr>
        <w:t>°C között tárolva 24</w:t>
      </w:r>
      <w:r w:rsidR="001F5159">
        <w:rPr>
          <w:sz w:val="22"/>
          <w:szCs w:val="22"/>
          <w:lang w:val="hu-HU"/>
        </w:rPr>
        <w:t> </w:t>
      </w:r>
      <w:r w:rsidRPr="000D566A">
        <w:rPr>
          <w:sz w:val="22"/>
          <w:szCs w:val="22"/>
          <w:lang w:val="hu-HU"/>
        </w:rPr>
        <w:t>órán át igazolt.</w:t>
      </w:r>
    </w:p>
    <w:p w14:paraId="1F262CC4" w14:textId="77777777" w:rsidR="00BB5F3A" w:rsidRPr="000D566A" w:rsidRDefault="004107E7" w:rsidP="000D566A">
      <w:pPr>
        <w:spacing w:line="240" w:lineRule="auto"/>
        <w:rPr>
          <w:szCs w:val="22"/>
        </w:rPr>
      </w:pPr>
      <w:r w:rsidRPr="000D566A">
        <w:rPr>
          <w:szCs w:val="22"/>
        </w:rPr>
        <w:t>Mikrobiológiai szempontból az elkészített oldatot azonnal fel kell használni, kivéve amikor az elkészítés módszere kizárja a mikrobiológiai szennyeződés kockázatát. Amennyiben az elkészített oldatot nem használják fel azonnal, a felhasználásig az eltartási idő és a tárolási körülmények a felhasználó felelőssége.</w:t>
      </w:r>
    </w:p>
    <w:p w14:paraId="16902FBA" w14:textId="77777777" w:rsidR="00EE7A55" w:rsidRPr="000D566A" w:rsidRDefault="00EE7A55" w:rsidP="000D566A">
      <w:pPr>
        <w:spacing w:line="240" w:lineRule="auto"/>
        <w:rPr>
          <w:szCs w:val="22"/>
        </w:rPr>
      </w:pPr>
    </w:p>
    <w:p w14:paraId="3483A1DA" w14:textId="77777777" w:rsidR="00BB5F3A" w:rsidRPr="000D566A" w:rsidRDefault="00BB5F3A" w:rsidP="000D566A">
      <w:pPr>
        <w:spacing w:line="240" w:lineRule="auto"/>
        <w:ind w:left="567" w:hanging="567"/>
        <w:rPr>
          <w:b/>
          <w:szCs w:val="22"/>
        </w:rPr>
      </w:pPr>
      <w:r w:rsidRPr="000D566A">
        <w:rPr>
          <w:b/>
          <w:szCs w:val="22"/>
        </w:rPr>
        <w:t>6.4</w:t>
      </w:r>
      <w:r w:rsidRPr="000D566A">
        <w:rPr>
          <w:b/>
          <w:szCs w:val="22"/>
        </w:rPr>
        <w:tab/>
        <w:t>Különleges tárolási előírások</w:t>
      </w:r>
    </w:p>
    <w:p w14:paraId="38E4F346" w14:textId="77777777" w:rsidR="00BB5F3A" w:rsidRPr="000D566A" w:rsidRDefault="00BB5F3A" w:rsidP="000D566A">
      <w:pPr>
        <w:spacing w:line="240" w:lineRule="auto"/>
        <w:rPr>
          <w:i/>
          <w:color w:val="000000"/>
          <w:szCs w:val="22"/>
        </w:rPr>
      </w:pPr>
    </w:p>
    <w:p w14:paraId="1DD2B9D1" w14:textId="4BDC716A" w:rsidR="001F5159" w:rsidRDefault="00BF7BFC" w:rsidP="000D566A">
      <w:pPr>
        <w:pStyle w:val="Body"/>
        <w:rPr>
          <w:sz w:val="22"/>
          <w:szCs w:val="22"/>
          <w:lang w:val="hu-HU"/>
        </w:rPr>
      </w:pPr>
      <w:r w:rsidRPr="000D566A">
        <w:rPr>
          <w:sz w:val="22"/>
          <w:szCs w:val="22"/>
          <w:lang w:val="hu-HU"/>
        </w:rPr>
        <w:t>Hűtőszekrényben (2</w:t>
      </w:r>
      <w:r w:rsidR="001F5159">
        <w:rPr>
          <w:sz w:val="22"/>
          <w:szCs w:val="22"/>
          <w:lang w:val="hu-HU"/>
        </w:rPr>
        <w:t> </w:t>
      </w:r>
      <w:r w:rsidRPr="000D566A">
        <w:rPr>
          <w:sz w:val="22"/>
          <w:szCs w:val="22"/>
          <w:lang w:val="hu-HU"/>
        </w:rPr>
        <w:t xml:space="preserve">°C </w:t>
      </w:r>
      <w:r w:rsidR="001F5159">
        <w:rPr>
          <w:sz w:val="22"/>
          <w:szCs w:val="22"/>
          <w:lang w:val="hu-HU"/>
        </w:rPr>
        <w:t>–</w:t>
      </w:r>
      <w:r w:rsidRPr="000D566A">
        <w:rPr>
          <w:sz w:val="22"/>
          <w:szCs w:val="22"/>
          <w:lang w:val="hu-HU"/>
        </w:rPr>
        <w:t xml:space="preserve"> 8</w:t>
      </w:r>
      <w:r w:rsidR="001F5159">
        <w:rPr>
          <w:sz w:val="22"/>
          <w:szCs w:val="22"/>
          <w:lang w:val="hu-HU"/>
        </w:rPr>
        <w:t> </w:t>
      </w:r>
      <w:r w:rsidRPr="000D566A">
        <w:rPr>
          <w:sz w:val="22"/>
          <w:szCs w:val="22"/>
          <w:lang w:val="hu-HU"/>
        </w:rPr>
        <w:t>°C) tárolandó.</w:t>
      </w:r>
    </w:p>
    <w:p w14:paraId="240F905A" w14:textId="6BFC45BD" w:rsidR="001F5159" w:rsidRDefault="007320EF" w:rsidP="000D566A">
      <w:pPr>
        <w:pStyle w:val="Body"/>
        <w:rPr>
          <w:sz w:val="22"/>
          <w:szCs w:val="22"/>
          <w:lang w:val="hu-HU"/>
        </w:rPr>
      </w:pPr>
      <w:r w:rsidRPr="007320EF">
        <w:rPr>
          <w:sz w:val="22"/>
          <w:szCs w:val="22"/>
          <w:lang w:val="hu-HU"/>
        </w:rPr>
        <w:t>A bontatlan injekciós üvegek felhasználhatóak egyetlen, legfeljebb 72</w:t>
      </w:r>
      <w:r w:rsidR="001F5159">
        <w:rPr>
          <w:sz w:val="22"/>
          <w:szCs w:val="22"/>
          <w:lang w:val="hu-HU"/>
        </w:rPr>
        <w:t> </w:t>
      </w:r>
      <w:r w:rsidRPr="007320EF">
        <w:rPr>
          <w:sz w:val="22"/>
          <w:szCs w:val="22"/>
          <w:lang w:val="hu-HU"/>
        </w:rPr>
        <w:t>órán át tartó, legfeljebb 25</w:t>
      </w:r>
      <w:r w:rsidR="001F5159">
        <w:rPr>
          <w:sz w:val="22"/>
          <w:szCs w:val="22"/>
          <w:lang w:val="hu-HU"/>
        </w:rPr>
        <w:t> </w:t>
      </w:r>
      <w:r w:rsidRPr="007320EF">
        <w:rPr>
          <w:sz w:val="22"/>
          <w:szCs w:val="22"/>
          <w:lang w:val="hu-HU"/>
        </w:rPr>
        <w:t>°C hőmérséklet</w:t>
      </w:r>
      <w:r w:rsidR="001F5159">
        <w:rPr>
          <w:sz w:val="22"/>
          <w:szCs w:val="22"/>
          <w:lang w:val="hu-HU"/>
        </w:rPr>
        <w:t>en történő tárolás</w:t>
      </w:r>
      <w:r w:rsidRPr="007320EF">
        <w:rPr>
          <w:sz w:val="22"/>
          <w:szCs w:val="22"/>
          <w:lang w:val="hu-HU"/>
        </w:rPr>
        <w:t xml:space="preserve"> után. Ezt követően a bontatlan injekciós üveget hűtőszekrényben (2</w:t>
      </w:r>
      <w:r w:rsidR="001F5159">
        <w:rPr>
          <w:sz w:val="22"/>
          <w:szCs w:val="22"/>
          <w:lang w:val="hu-HU"/>
        </w:rPr>
        <w:t> </w:t>
      </w:r>
      <w:r w:rsidRPr="007320EF">
        <w:rPr>
          <w:sz w:val="22"/>
          <w:szCs w:val="22"/>
          <w:lang w:val="hu-HU"/>
        </w:rPr>
        <w:t>°C</w:t>
      </w:r>
      <w:r w:rsidR="001F5159">
        <w:rPr>
          <w:sz w:val="22"/>
          <w:szCs w:val="22"/>
          <w:lang w:val="hu-HU"/>
        </w:rPr>
        <w:t> – </w:t>
      </w:r>
      <w:r w:rsidRPr="007320EF">
        <w:rPr>
          <w:sz w:val="22"/>
          <w:szCs w:val="22"/>
          <w:lang w:val="hu-HU"/>
        </w:rPr>
        <w:t>8</w:t>
      </w:r>
      <w:r w:rsidR="001F5159">
        <w:rPr>
          <w:sz w:val="22"/>
          <w:szCs w:val="22"/>
          <w:lang w:val="hu-HU"/>
        </w:rPr>
        <w:t> </w:t>
      </w:r>
      <w:r w:rsidRPr="007320EF">
        <w:rPr>
          <w:sz w:val="22"/>
          <w:szCs w:val="22"/>
          <w:lang w:val="hu-HU"/>
        </w:rPr>
        <w:t xml:space="preserve">°C) kell tárolni a </w:t>
      </w:r>
      <w:r w:rsidR="001F5159">
        <w:rPr>
          <w:sz w:val="22"/>
          <w:szCs w:val="22"/>
          <w:lang w:val="hu-HU"/>
        </w:rPr>
        <w:t>lejárati idő végéig</w:t>
      </w:r>
      <w:r w:rsidRPr="007320EF">
        <w:rPr>
          <w:sz w:val="22"/>
          <w:szCs w:val="22"/>
          <w:lang w:val="hu-HU"/>
        </w:rPr>
        <w:t>.</w:t>
      </w:r>
    </w:p>
    <w:p w14:paraId="69AB4E7A" w14:textId="480C4E82" w:rsidR="00BF7BFC" w:rsidRDefault="00BF7BFC" w:rsidP="000D566A">
      <w:pPr>
        <w:pStyle w:val="Body"/>
        <w:rPr>
          <w:sz w:val="22"/>
          <w:szCs w:val="22"/>
          <w:lang w:val="hu-HU"/>
        </w:rPr>
      </w:pPr>
      <w:r w:rsidRPr="000D566A">
        <w:rPr>
          <w:sz w:val="22"/>
          <w:szCs w:val="22"/>
          <w:lang w:val="hu-HU"/>
        </w:rPr>
        <w:t>Nem fagyasztható</w:t>
      </w:r>
      <w:r w:rsidR="00173A0B" w:rsidRPr="000D566A">
        <w:rPr>
          <w:sz w:val="22"/>
          <w:szCs w:val="22"/>
          <w:lang w:val="hu-HU"/>
        </w:rPr>
        <w:t>!</w:t>
      </w:r>
    </w:p>
    <w:p w14:paraId="78CBDF91" w14:textId="77777777" w:rsidR="001F5159" w:rsidRPr="000D566A" w:rsidRDefault="001F5159" w:rsidP="000D566A">
      <w:pPr>
        <w:pStyle w:val="Body"/>
        <w:rPr>
          <w:sz w:val="22"/>
          <w:szCs w:val="22"/>
          <w:lang w:val="hu-HU"/>
        </w:rPr>
      </w:pPr>
    </w:p>
    <w:p w14:paraId="6BEE95D4" w14:textId="77777777" w:rsidR="00BB5F3A" w:rsidRPr="000D566A" w:rsidRDefault="00BF7BFC" w:rsidP="000D566A">
      <w:pPr>
        <w:spacing w:line="240" w:lineRule="auto"/>
        <w:rPr>
          <w:i/>
          <w:color w:val="008000"/>
          <w:szCs w:val="22"/>
        </w:rPr>
      </w:pPr>
      <w:r w:rsidRPr="000D566A">
        <w:rPr>
          <w:szCs w:val="22"/>
        </w:rPr>
        <w:t>A</w:t>
      </w:r>
      <w:r w:rsidR="00BB5F3A" w:rsidRPr="000D566A">
        <w:rPr>
          <w:szCs w:val="22"/>
        </w:rPr>
        <w:t xml:space="preserve"> feloldott gyógyszer</w:t>
      </w:r>
      <w:r w:rsidRPr="000D566A">
        <w:rPr>
          <w:szCs w:val="22"/>
        </w:rPr>
        <w:t>re</w:t>
      </w:r>
      <w:r w:rsidR="00BB5F3A" w:rsidRPr="000D566A">
        <w:rPr>
          <w:szCs w:val="22"/>
        </w:rPr>
        <w:t xml:space="preserve"> vonatkozó tárolási </w:t>
      </w:r>
      <w:r w:rsidRPr="000D566A">
        <w:rPr>
          <w:szCs w:val="22"/>
        </w:rPr>
        <w:t>előírásokat lásd a 6.3 pontban.</w:t>
      </w:r>
    </w:p>
    <w:p w14:paraId="3AF6DB5B" w14:textId="77777777" w:rsidR="00BB5F3A" w:rsidRPr="000D566A" w:rsidRDefault="00BB5F3A" w:rsidP="000D566A">
      <w:pPr>
        <w:spacing w:line="240" w:lineRule="auto"/>
        <w:rPr>
          <w:i/>
          <w:iCs/>
          <w:szCs w:val="22"/>
        </w:rPr>
      </w:pPr>
    </w:p>
    <w:p w14:paraId="2B49F6EB" w14:textId="77777777" w:rsidR="00BB5F3A" w:rsidRPr="000D566A" w:rsidRDefault="00BB5F3A" w:rsidP="000D566A">
      <w:pPr>
        <w:spacing w:line="240" w:lineRule="auto"/>
        <w:ind w:left="567" w:hanging="567"/>
        <w:rPr>
          <w:b/>
          <w:szCs w:val="22"/>
        </w:rPr>
      </w:pPr>
      <w:r w:rsidRPr="000D566A">
        <w:rPr>
          <w:b/>
          <w:szCs w:val="22"/>
        </w:rPr>
        <w:t>6.5</w:t>
      </w:r>
      <w:r w:rsidRPr="000D566A">
        <w:rPr>
          <w:b/>
          <w:szCs w:val="22"/>
        </w:rPr>
        <w:tab/>
        <w:t>Csomagolás típusa és kiszerelése</w:t>
      </w:r>
    </w:p>
    <w:p w14:paraId="4F926C70" w14:textId="77777777" w:rsidR="00BB5F3A" w:rsidRPr="000D566A" w:rsidRDefault="00BB5F3A" w:rsidP="000D566A">
      <w:pPr>
        <w:spacing w:line="240" w:lineRule="auto"/>
        <w:rPr>
          <w:szCs w:val="22"/>
        </w:rPr>
      </w:pPr>
    </w:p>
    <w:p w14:paraId="3F56E113" w14:textId="1B2CABF8" w:rsidR="00F16AA1" w:rsidRPr="000D566A" w:rsidRDefault="00F16AA1" w:rsidP="000D566A">
      <w:pPr>
        <w:pStyle w:val="Body"/>
        <w:rPr>
          <w:sz w:val="22"/>
          <w:szCs w:val="22"/>
          <w:lang w:val="hu-HU"/>
        </w:rPr>
      </w:pPr>
      <w:r w:rsidRPr="000D566A">
        <w:rPr>
          <w:sz w:val="22"/>
          <w:szCs w:val="22"/>
          <w:lang w:val="hu-HU"/>
        </w:rPr>
        <w:t xml:space="preserve">125 </w:t>
      </w:r>
      <w:proofErr w:type="spellStart"/>
      <w:r w:rsidRPr="000D566A">
        <w:rPr>
          <w:sz w:val="22"/>
          <w:szCs w:val="22"/>
          <w:lang w:val="hu-HU"/>
        </w:rPr>
        <w:t>Speywood</w:t>
      </w:r>
      <w:proofErr w:type="spellEnd"/>
      <w:r w:rsidRPr="000D566A">
        <w:rPr>
          <w:sz w:val="22"/>
          <w:szCs w:val="22"/>
          <w:lang w:val="hu-HU"/>
        </w:rPr>
        <w:t xml:space="preserve"> </w:t>
      </w:r>
      <w:r w:rsidR="005D023E">
        <w:rPr>
          <w:sz w:val="22"/>
          <w:szCs w:val="22"/>
          <w:lang w:val="hu-HU"/>
        </w:rPr>
        <w:t>e</w:t>
      </w:r>
      <w:r w:rsidR="00A9247C" w:rsidRPr="000D566A">
        <w:rPr>
          <w:sz w:val="22"/>
          <w:szCs w:val="22"/>
          <w:lang w:val="hu-HU"/>
        </w:rPr>
        <w:t>gység</w:t>
      </w:r>
      <w:r w:rsidR="00942CCE" w:rsidRPr="000D566A">
        <w:rPr>
          <w:sz w:val="22"/>
          <w:szCs w:val="22"/>
          <w:lang w:val="hu-HU"/>
        </w:rPr>
        <w:t xml:space="preserve"> tartalm</w:t>
      </w:r>
      <w:r w:rsidR="002727DB" w:rsidRPr="000D566A">
        <w:rPr>
          <w:sz w:val="22"/>
          <w:szCs w:val="22"/>
          <w:lang w:val="hu-HU"/>
        </w:rPr>
        <w:t>ú</w:t>
      </w:r>
      <w:r w:rsidR="00942CCE" w:rsidRPr="000D566A">
        <w:rPr>
          <w:sz w:val="22"/>
          <w:szCs w:val="22"/>
          <w:lang w:val="hu-HU"/>
        </w:rPr>
        <w:t xml:space="preserve"> por,</w:t>
      </w:r>
      <w:r w:rsidRPr="000D566A">
        <w:rPr>
          <w:sz w:val="22"/>
          <w:szCs w:val="22"/>
          <w:lang w:val="hu-HU"/>
        </w:rPr>
        <w:t xml:space="preserve"> </w:t>
      </w:r>
      <w:r w:rsidR="00A9247C" w:rsidRPr="000D566A">
        <w:rPr>
          <w:sz w:val="22"/>
          <w:szCs w:val="22"/>
          <w:lang w:val="hu-HU"/>
        </w:rPr>
        <w:t>injekciós üvegben</w:t>
      </w:r>
      <w:r w:rsidRPr="000D566A">
        <w:rPr>
          <w:sz w:val="22"/>
          <w:szCs w:val="22"/>
          <w:lang w:val="hu-HU"/>
        </w:rPr>
        <w:t xml:space="preserve"> (</w:t>
      </w:r>
      <w:r w:rsidR="00A9247C" w:rsidRPr="000D566A">
        <w:rPr>
          <w:sz w:val="22"/>
          <w:szCs w:val="22"/>
          <w:lang w:val="hu-HU"/>
        </w:rPr>
        <w:t xml:space="preserve">I-es típusú üveg), </w:t>
      </w:r>
      <w:r w:rsidR="0075346C" w:rsidRPr="000D566A">
        <w:rPr>
          <w:sz w:val="22"/>
          <w:szCs w:val="22"/>
          <w:lang w:val="hu-HU"/>
        </w:rPr>
        <w:t>dugóval</w:t>
      </w:r>
      <w:r w:rsidR="00A9247C" w:rsidRPr="000D566A">
        <w:rPr>
          <w:sz w:val="22"/>
          <w:szCs w:val="22"/>
          <w:lang w:val="hu-HU"/>
        </w:rPr>
        <w:t xml:space="preserve"> (</w:t>
      </w:r>
      <w:proofErr w:type="spellStart"/>
      <w:r w:rsidR="00A9247C" w:rsidRPr="000D566A">
        <w:rPr>
          <w:sz w:val="22"/>
          <w:szCs w:val="22"/>
          <w:lang w:val="hu-HU"/>
        </w:rPr>
        <w:t>halobuti</w:t>
      </w:r>
      <w:r w:rsidRPr="000D566A">
        <w:rPr>
          <w:sz w:val="22"/>
          <w:szCs w:val="22"/>
          <w:lang w:val="hu-HU"/>
        </w:rPr>
        <w:t>l</w:t>
      </w:r>
      <w:proofErr w:type="spellEnd"/>
      <w:r w:rsidRPr="000D566A">
        <w:rPr>
          <w:sz w:val="22"/>
          <w:szCs w:val="22"/>
          <w:lang w:val="hu-HU"/>
        </w:rPr>
        <w:t xml:space="preserve">) </w:t>
      </w:r>
      <w:r w:rsidR="0075346C" w:rsidRPr="000D566A">
        <w:rPr>
          <w:sz w:val="22"/>
          <w:szCs w:val="22"/>
          <w:lang w:val="hu-HU"/>
        </w:rPr>
        <w:t>és védőkupakkal</w:t>
      </w:r>
      <w:r w:rsidRPr="000D566A">
        <w:rPr>
          <w:sz w:val="22"/>
          <w:szCs w:val="22"/>
          <w:lang w:val="hu-HU"/>
        </w:rPr>
        <w:t xml:space="preserve"> (alum</w:t>
      </w:r>
      <w:r w:rsidR="00A9247C" w:rsidRPr="000D566A">
        <w:rPr>
          <w:sz w:val="22"/>
          <w:szCs w:val="22"/>
          <w:lang w:val="hu-HU"/>
        </w:rPr>
        <w:t>í</w:t>
      </w:r>
      <w:r w:rsidRPr="000D566A">
        <w:rPr>
          <w:sz w:val="22"/>
          <w:szCs w:val="22"/>
          <w:lang w:val="hu-HU"/>
        </w:rPr>
        <w:t>nium).</w:t>
      </w:r>
    </w:p>
    <w:p w14:paraId="03056E52" w14:textId="55F0C112" w:rsidR="00F16AA1" w:rsidRPr="000D566A" w:rsidRDefault="00663F86" w:rsidP="000D566A">
      <w:pPr>
        <w:pStyle w:val="Body"/>
        <w:rPr>
          <w:sz w:val="22"/>
          <w:szCs w:val="22"/>
          <w:lang w:val="hu-HU"/>
        </w:rPr>
      </w:pPr>
      <w:r w:rsidRPr="000D566A">
        <w:rPr>
          <w:sz w:val="22"/>
          <w:szCs w:val="22"/>
          <w:lang w:val="hu-HU"/>
        </w:rPr>
        <w:t>1 vagy 2 injekciós üveg</w:t>
      </w:r>
      <w:r w:rsidR="005D023E">
        <w:rPr>
          <w:sz w:val="22"/>
          <w:szCs w:val="22"/>
          <w:lang w:val="hu-HU"/>
        </w:rPr>
        <w:t>,</w:t>
      </w:r>
      <w:r w:rsidR="00B035B9" w:rsidRPr="000D566A">
        <w:rPr>
          <w:sz w:val="22"/>
          <w:szCs w:val="22"/>
          <w:lang w:val="hu-HU"/>
        </w:rPr>
        <w:t xml:space="preserve"> dobozban</w:t>
      </w:r>
      <w:r w:rsidRPr="000D566A">
        <w:rPr>
          <w:sz w:val="22"/>
          <w:szCs w:val="22"/>
          <w:lang w:val="hu-HU"/>
        </w:rPr>
        <w:t>.</w:t>
      </w:r>
    </w:p>
    <w:p w14:paraId="02660028" w14:textId="77777777" w:rsidR="003D545E" w:rsidRPr="000D566A" w:rsidRDefault="003D545E" w:rsidP="000D566A">
      <w:pPr>
        <w:pStyle w:val="Body"/>
        <w:rPr>
          <w:sz w:val="22"/>
          <w:szCs w:val="22"/>
          <w:lang w:val="hu-HU"/>
        </w:rPr>
      </w:pPr>
    </w:p>
    <w:p w14:paraId="1E20B323" w14:textId="77777777" w:rsidR="00BB5F3A" w:rsidRPr="000D566A" w:rsidRDefault="00BB5F3A" w:rsidP="000D566A">
      <w:pPr>
        <w:spacing w:line="240" w:lineRule="auto"/>
        <w:rPr>
          <w:szCs w:val="22"/>
        </w:rPr>
      </w:pPr>
      <w:r w:rsidRPr="000D566A">
        <w:rPr>
          <w:szCs w:val="22"/>
        </w:rPr>
        <w:t>Nem feltétlenül mindegyik kiszerelés</w:t>
      </w:r>
      <w:r w:rsidR="00A9247C" w:rsidRPr="000D566A">
        <w:rPr>
          <w:szCs w:val="22"/>
        </w:rPr>
        <w:t xml:space="preserve"> kerül kereskedelmi forgalomba.</w:t>
      </w:r>
    </w:p>
    <w:p w14:paraId="6784FD74" w14:textId="77777777" w:rsidR="00B22D54" w:rsidRPr="000D566A" w:rsidRDefault="00B22D54" w:rsidP="000D566A">
      <w:pPr>
        <w:spacing w:line="240" w:lineRule="auto"/>
        <w:rPr>
          <w:szCs w:val="22"/>
        </w:rPr>
      </w:pPr>
    </w:p>
    <w:p w14:paraId="73FC4918" w14:textId="77777777" w:rsidR="00BB5F3A" w:rsidRPr="000D566A" w:rsidRDefault="00BB5F3A" w:rsidP="000D566A">
      <w:pPr>
        <w:keepNext/>
        <w:suppressAutoHyphens w:val="0"/>
        <w:autoSpaceDE w:val="0"/>
        <w:autoSpaceDN w:val="0"/>
        <w:adjustRightInd w:val="0"/>
        <w:spacing w:line="240" w:lineRule="auto"/>
        <w:ind w:left="567" w:hanging="567"/>
        <w:rPr>
          <w:b/>
          <w:szCs w:val="22"/>
        </w:rPr>
      </w:pPr>
      <w:r w:rsidRPr="000D566A">
        <w:rPr>
          <w:b/>
          <w:szCs w:val="22"/>
        </w:rPr>
        <w:t>6.6</w:t>
      </w:r>
      <w:r w:rsidRPr="000D566A">
        <w:rPr>
          <w:b/>
          <w:szCs w:val="22"/>
        </w:rPr>
        <w:tab/>
        <w:t>A megsemmisítésre vonatkozó különleges óvintézkedések és egyéb, a készítmény keze</w:t>
      </w:r>
      <w:r w:rsidR="00454063" w:rsidRPr="000D566A">
        <w:rPr>
          <w:b/>
          <w:szCs w:val="22"/>
        </w:rPr>
        <w:t>lésével kapcsolatos információk</w:t>
      </w:r>
    </w:p>
    <w:p w14:paraId="308D0486" w14:textId="77777777" w:rsidR="00BB5F3A" w:rsidRPr="000D566A" w:rsidRDefault="00BB5F3A" w:rsidP="000D566A">
      <w:pPr>
        <w:keepNext/>
        <w:spacing w:line="240" w:lineRule="auto"/>
        <w:ind w:left="567" w:hanging="567"/>
        <w:rPr>
          <w:b/>
          <w:szCs w:val="22"/>
        </w:rPr>
      </w:pPr>
    </w:p>
    <w:p w14:paraId="2CF34440" w14:textId="77777777" w:rsidR="00731E5C" w:rsidRPr="000D566A" w:rsidRDefault="00454063" w:rsidP="000D566A">
      <w:pPr>
        <w:keepNext/>
        <w:tabs>
          <w:tab w:val="left" w:pos="567"/>
        </w:tabs>
        <w:spacing w:line="240" w:lineRule="auto"/>
        <w:rPr>
          <w:szCs w:val="22"/>
        </w:rPr>
      </w:pPr>
      <w:r w:rsidRPr="000D566A">
        <w:rPr>
          <w:szCs w:val="22"/>
        </w:rPr>
        <w:t>A felhasználásra, kezelésre és megsemmisítésre vonatkozó utasításokat szigorúan be kell tartani.</w:t>
      </w:r>
    </w:p>
    <w:p w14:paraId="0B8E0E3D" w14:textId="77777777" w:rsidR="00731E5C" w:rsidRPr="000D566A" w:rsidRDefault="00731E5C" w:rsidP="000D566A">
      <w:pPr>
        <w:pStyle w:val="Body"/>
        <w:rPr>
          <w:sz w:val="22"/>
          <w:szCs w:val="22"/>
          <w:lang w:val="hu-HU"/>
        </w:rPr>
      </w:pPr>
    </w:p>
    <w:p w14:paraId="63C4FC78" w14:textId="77777777" w:rsidR="00731E5C" w:rsidRPr="000D566A" w:rsidRDefault="00ED423B" w:rsidP="000D566A">
      <w:pPr>
        <w:pStyle w:val="Body"/>
        <w:rPr>
          <w:sz w:val="22"/>
          <w:szCs w:val="22"/>
          <w:lang w:val="hu-HU"/>
        </w:rPr>
      </w:pPr>
      <w:r w:rsidRPr="000D566A">
        <w:rPr>
          <w:color w:val="000000"/>
          <w:sz w:val="22"/>
          <w:szCs w:val="22"/>
          <w:lang w:val="hu-HU"/>
        </w:rPr>
        <w:t>A feloldást a helyes gyakorlat szabályainak megfelelően kell elvégezni, különösen az aszepszis tekintetében.</w:t>
      </w:r>
    </w:p>
    <w:p w14:paraId="17167E48" w14:textId="77777777" w:rsidR="003755FF" w:rsidRPr="000D566A" w:rsidRDefault="00D801A0" w:rsidP="000D566A">
      <w:pPr>
        <w:pStyle w:val="Body"/>
        <w:rPr>
          <w:sz w:val="22"/>
          <w:szCs w:val="22"/>
          <w:lang w:val="hu-HU"/>
        </w:rPr>
      </w:pPr>
      <w:r w:rsidRPr="000D566A">
        <w:rPr>
          <w:color w:val="000000"/>
          <w:sz w:val="22"/>
          <w:szCs w:val="22"/>
          <w:lang w:val="hu-HU"/>
        </w:rPr>
        <w:t xml:space="preserve">Az </w:t>
      </w:r>
      <w:proofErr w:type="spellStart"/>
      <w:r w:rsidRPr="000D566A">
        <w:rPr>
          <w:sz w:val="22"/>
          <w:szCs w:val="22"/>
          <w:lang w:val="hu-HU"/>
        </w:rPr>
        <w:t>Azzalure</w:t>
      </w:r>
      <w:proofErr w:type="spellEnd"/>
      <w:r w:rsidRPr="000D566A">
        <w:rPr>
          <w:sz w:val="22"/>
          <w:szCs w:val="22"/>
          <w:lang w:val="hu-HU"/>
        </w:rPr>
        <w:t xml:space="preserve">-t nátrium-klorid 9 mg/ml (0,9 %-os) </w:t>
      </w:r>
      <w:proofErr w:type="spellStart"/>
      <w:r w:rsidRPr="000D566A">
        <w:rPr>
          <w:sz w:val="22"/>
          <w:szCs w:val="22"/>
          <w:lang w:val="hu-HU"/>
        </w:rPr>
        <w:t>oldat</w:t>
      </w:r>
      <w:r w:rsidR="003755FF" w:rsidRPr="000D566A">
        <w:rPr>
          <w:sz w:val="22"/>
          <w:szCs w:val="22"/>
          <w:lang w:val="hu-HU"/>
        </w:rPr>
        <w:t>os</w:t>
      </w:r>
      <w:proofErr w:type="spellEnd"/>
      <w:r w:rsidR="003755FF" w:rsidRPr="000D566A">
        <w:rPr>
          <w:sz w:val="22"/>
          <w:szCs w:val="22"/>
          <w:lang w:val="hu-HU"/>
        </w:rPr>
        <w:t xml:space="preserve"> injekció</w:t>
      </w:r>
      <w:r w:rsidRPr="000D566A">
        <w:rPr>
          <w:sz w:val="22"/>
          <w:szCs w:val="22"/>
          <w:lang w:val="hu-HU"/>
        </w:rPr>
        <w:t>ban kell feloldani.</w:t>
      </w:r>
      <w:r w:rsidR="00172362" w:rsidRPr="000D566A">
        <w:rPr>
          <w:sz w:val="22"/>
          <w:szCs w:val="22"/>
          <w:lang w:val="hu-HU"/>
        </w:rPr>
        <w:t xml:space="preserve"> </w:t>
      </w:r>
    </w:p>
    <w:p w14:paraId="54F75F34" w14:textId="7450BA8E" w:rsidR="003755FF" w:rsidRPr="000D566A" w:rsidRDefault="000031DC" w:rsidP="000D566A">
      <w:pPr>
        <w:pStyle w:val="Body"/>
        <w:rPr>
          <w:sz w:val="22"/>
          <w:szCs w:val="22"/>
          <w:lang w:val="hu-HU"/>
        </w:rPr>
      </w:pPr>
      <w:r w:rsidRPr="000D566A">
        <w:rPr>
          <w:sz w:val="22"/>
          <w:szCs w:val="22"/>
          <w:lang w:val="hu-HU"/>
        </w:rPr>
        <w:lastRenderedPageBreak/>
        <w:t xml:space="preserve">Ahogy az alábbi táblázatban látható, a kívánt mennyiségű 9 mg/ml (0,9%-os) nátrium-klorid </w:t>
      </w:r>
      <w:proofErr w:type="spellStart"/>
      <w:r w:rsidRPr="000D566A">
        <w:rPr>
          <w:sz w:val="22"/>
          <w:szCs w:val="22"/>
          <w:lang w:val="hu-HU"/>
        </w:rPr>
        <w:t>oldatos</w:t>
      </w:r>
      <w:proofErr w:type="spellEnd"/>
      <w:r w:rsidRPr="000D566A">
        <w:rPr>
          <w:sz w:val="22"/>
          <w:szCs w:val="22"/>
          <w:lang w:val="hu-HU"/>
        </w:rPr>
        <w:t xml:space="preserve"> injekciót fel kell szívni egy fecskendőbe, hogy megkapja a feloldott, tiszta, </w:t>
      </w:r>
      <w:r w:rsidR="00AB4DFD">
        <w:rPr>
          <w:sz w:val="22"/>
          <w:szCs w:val="22"/>
          <w:lang w:val="hu-HU"/>
        </w:rPr>
        <w:t xml:space="preserve">színtelen </w:t>
      </w:r>
      <w:r w:rsidR="00592079" w:rsidRPr="000D566A">
        <w:rPr>
          <w:sz w:val="22"/>
          <w:szCs w:val="22"/>
          <w:lang w:val="hu-HU"/>
        </w:rPr>
        <w:t>alábbi</w:t>
      </w:r>
      <w:r w:rsidRPr="000D566A">
        <w:rPr>
          <w:sz w:val="22"/>
          <w:szCs w:val="22"/>
          <w:lang w:val="hu-HU"/>
        </w:rPr>
        <w:t xml:space="preserve"> koncentrációjú oldatot.</w:t>
      </w:r>
    </w:p>
    <w:p w14:paraId="310C3FEF" w14:textId="77777777" w:rsidR="000031DC" w:rsidRPr="000D566A" w:rsidRDefault="000031DC" w:rsidP="000D566A">
      <w:pPr>
        <w:pStyle w:val="Body"/>
        <w:rPr>
          <w:sz w:val="22"/>
          <w:szCs w:val="22"/>
          <w:lang w:val="hu-H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2700"/>
      </w:tblGrid>
      <w:tr w:rsidR="003755FF" w:rsidRPr="000D566A" w14:paraId="07EA7C0F" w14:textId="77777777" w:rsidTr="000D73AE">
        <w:trPr>
          <w:trHeight w:val="753"/>
          <w:jc w:val="center"/>
        </w:trPr>
        <w:tc>
          <w:tcPr>
            <w:tcW w:w="3510" w:type="dxa"/>
          </w:tcPr>
          <w:p w14:paraId="3DFD78D5" w14:textId="77777777" w:rsidR="003755FF" w:rsidRPr="000D566A" w:rsidRDefault="003755FF" w:rsidP="000D566A">
            <w:pPr>
              <w:widowControl w:val="0"/>
              <w:spacing w:line="240" w:lineRule="auto"/>
              <w:rPr>
                <w:szCs w:val="22"/>
                <w:lang w:eastAsia="fr-FR"/>
              </w:rPr>
            </w:pPr>
            <w:r w:rsidRPr="000D566A">
              <w:rPr>
                <w:szCs w:val="22"/>
                <w:lang w:eastAsia="fr-FR"/>
              </w:rPr>
              <w:t xml:space="preserve">Hozzáadott oldószer mennyisége </w:t>
            </w:r>
          </w:p>
          <w:p w14:paraId="40116862" w14:textId="77777777" w:rsidR="003755FF" w:rsidRPr="000D566A" w:rsidRDefault="003755FF" w:rsidP="000D566A">
            <w:pPr>
              <w:widowControl w:val="0"/>
              <w:spacing w:line="240" w:lineRule="auto"/>
              <w:rPr>
                <w:szCs w:val="22"/>
                <w:lang w:eastAsia="fr-FR"/>
              </w:rPr>
            </w:pPr>
            <w:r w:rsidRPr="000D566A">
              <w:rPr>
                <w:szCs w:val="22"/>
                <w:lang w:eastAsia="fr-FR"/>
              </w:rPr>
              <w:t>(0,9%-os nátrium-klorid oldat)</w:t>
            </w:r>
            <w:r w:rsidR="00534053" w:rsidRPr="000D566A">
              <w:rPr>
                <w:szCs w:val="22"/>
                <w:lang w:eastAsia="fr-FR"/>
              </w:rPr>
              <w:t xml:space="preserve"> </w:t>
            </w:r>
            <w:r w:rsidR="007E32E9" w:rsidRPr="000D566A">
              <w:rPr>
                <w:szCs w:val="22"/>
                <w:lang w:eastAsia="fr-FR"/>
              </w:rPr>
              <w:t xml:space="preserve">egy </w:t>
            </w:r>
            <w:r w:rsidR="00534053" w:rsidRPr="000D566A">
              <w:rPr>
                <w:szCs w:val="22"/>
                <w:lang w:eastAsia="fr-FR"/>
              </w:rPr>
              <w:t>125 E</w:t>
            </w:r>
            <w:r w:rsidRPr="000D566A">
              <w:rPr>
                <w:szCs w:val="22"/>
                <w:lang w:eastAsia="fr-FR"/>
              </w:rPr>
              <w:t xml:space="preserve"> tartalmú injekciós üveg</w:t>
            </w:r>
            <w:r w:rsidR="007E32E9" w:rsidRPr="000D566A">
              <w:rPr>
                <w:szCs w:val="22"/>
                <w:lang w:eastAsia="fr-FR"/>
              </w:rPr>
              <w:t>hez</w:t>
            </w:r>
          </w:p>
        </w:tc>
        <w:tc>
          <w:tcPr>
            <w:tcW w:w="2700" w:type="dxa"/>
          </w:tcPr>
          <w:p w14:paraId="76DE4BBE" w14:textId="77777777" w:rsidR="003755FF" w:rsidRPr="000D566A" w:rsidRDefault="003755FF" w:rsidP="000D566A">
            <w:pPr>
              <w:widowControl w:val="0"/>
              <w:spacing w:line="240" w:lineRule="auto"/>
              <w:rPr>
                <w:szCs w:val="22"/>
                <w:lang w:eastAsia="fr-FR"/>
              </w:rPr>
            </w:pPr>
            <w:r w:rsidRPr="000D566A">
              <w:rPr>
                <w:szCs w:val="22"/>
                <w:lang w:eastAsia="fr-FR"/>
              </w:rPr>
              <w:t>Kapott adag</w:t>
            </w:r>
          </w:p>
          <w:p w14:paraId="490CB78D" w14:textId="77777777" w:rsidR="003755FF" w:rsidRPr="000D566A" w:rsidRDefault="003755FF" w:rsidP="000D566A">
            <w:pPr>
              <w:widowControl w:val="0"/>
              <w:spacing w:line="240" w:lineRule="auto"/>
              <w:rPr>
                <w:szCs w:val="22"/>
                <w:lang w:eastAsia="fr-FR"/>
              </w:rPr>
            </w:pPr>
          </w:p>
        </w:tc>
      </w:tr>
      <w:tr w:rsidR="003755FF" w:rsidRPr="000D566A" w14:paraId="41071A22" w14:textId="77777777" w:rsidTr="000D73AE">
        <w:trPr>
          <w:jc w:val="center"/>
        </w:trPr>
        <w:tc>
          <w:tcPr>
            <w:tcW w:w="3510" w:type="dxa"/>
          </w:tcPr>
          <w:p w14:paraId="49A60B23" w14:textId="77777777" w:rsidR="003755FF" w:rsidRPr="000D566A" w:rsidRDefault="003755FF" w:rsidP="000D566A">
            <w:pPr>
              <w:widowControl w:val="0"/>
              <w:spacing w:line="240" w:lineRule="auto"/>
              <w:rPr>
                <w:szCs w:val="22"/>
                <w:lang w:eastAsia="fr-FR"/>
              </w:rPr>
            </w:pPr>
            <w:r w:rsidRPr="000D566A">
              <w:rPr>
                <w:szCs w:val="22"/>
                <w:lang w:eastAsia="fr-FR"/>
              </w:rPr>
              <w:t>0,63 ml</w:t>
            </w:r>
          </w:p>
        </w:tc>
        <w:tc>
          <w:tcPr>
            <w:tcW w:w="2700" w:type="dxa"/>
          </w:tcPr>
          <w:p w14:paraId="020626B2" w14:textId="77777777" w:rsidR="003755FF" w:rsidRPr="000D566A" w:rsidRDefault="00534053" w:rsidP="000D566A">
            <w:pPr>
              <w:widowControl w:val="0"/>
              <w:tabs>
                <w:tab w:val="decimal" w:pos="360"/>
              </w:tabs>
              <w:spacing w:line="240" w:lineRule="auto"/>
              <w:rPr>
                <w:szCs w:val="22"/>
                <w:lang w:eastAsia="fr-FR"/>
              </w:rPr>
            </w:pPr>
            <w:r w:rsidRPr="000D566A">
              <w:rPr>
                <w:szCs w:val="22"/>
                <w:lang w:eastAsia="fr-FR"/>
              </w:rPr>
              <w:t>10 E</w:t>
            </w:r>
            <w:r w:rsidR="0077291F" w:rsidRPr="000D566A">
              <w:rPr>
                <w:szCs w:val="22"/>
                <w:lang w:eastAsia="fr-FR"/>
              </w:rPr>
              <w:t xml:space="preserve"> </w:t>
            </w:r>
            <w:r w:rsidR="00592079" w:rsidRPr="000D566A">
              <w:rPr>
                <w:szCs w:val="22"/>
                <w:lang w:eastAsia="fr-FR"/>
              </w:rPr>
              <w:t>0,05 ml-ben</w:t>
            </w:r>
          </w:p>
        </w:tc>
      </w:tr>
      <w:tr w:rsidR="00592079" w:rsidRPr="000D566A" w14:paraId="01E41477" w14:textId="77777777" w:rsidTr="00592079">
        <w:trPr>
          <w:jc w:val="center"/>
        </w:trPr>
        <w:tc>
          <w:tcPr>
            <w:tcW w:w="3510" w:type="dxa"/>
            <w:tcBorders>
              <w:top w:val="single" w:sz="4" w:space="0" w:color="auto"/>
              <w:left w:val="single" w:sz="4" w:space="0" w:color="auto"/>
              <w:bottom w:val="single" w:sz="4" w:space="0" w:color="auto"/>
              <w:right w:val="single" w:sz="4" w:space="0" w:color="auto"/>
            </w:tcBorders>
          </w:tcPr>
          <w:p w14:paraId="48826F48" w14:textId="77777777" w:rsidR="00592079" w:rsidRPr="000D566A" w:rsidRDefault="00592079" w:rsidP="000D566A">
            <w:pPr>
              <w:widowControl w:val="0"/>
              <w:spacing w:line="240" w:lineRule="auto"/>
              <w:rPr>
                <w:szCs w:val="22"/>
                <w:lang w:eastAsia="fr-FR"/>
              </w:rPr>
            </w:pPr>
            <w:r w:rsidRPr="000D566A">
              <w:rPr>
                <w:szCs w:val="22"/>
                <w:lang w:eastAsia="fr-FR"/>
              </w:rPr>
              <w:t>1,25 ml</w:t>
            </w:r>
          </w:p>
        </w:tc>
        <w:tc>
          <w:tcPr>
            <w:tcW w:w="2700" w:type="dxa"/>
            <w:tcBorders>
              <w:top w:val="single" w:sz="4" w:space="0" w:color="auto"/>
              <w:left w:val="single" w:sz="4" w:space="0" w:color="auto"/>
              <w:bottom w:val="single" w:sz="4" w:space="0" w:color="auto"/>
              <w:right w:val="single" w:sz="4" w:space="0" w:color="auto"/>
            </w:tcBorders>
          </w:tcPr>
          <w:p w14:paraId="4EF40156" w14:textId="03D77ED0" w:rsidR="00592079" w:rsidRPr="000D566A" w:rsidRDefault="00592079" w:rsidP="000D566A">
            <w:pPr>
              <w:widowControl w:val="0"/>
              <w:tabs>
                <w:tab w:val="decimal" w:pos="360"/>
              </w:tabs>
              <w:spacing w:line="240" w:lineRule="auto"/>
              <w:rPr>
                <w:szCs w:val="22"/>
                <w:lang w:eastAsia="fr-FR"/>
              </w:rPr>
            </w:pPr>
            <w:r w:rsidRPr="000D566A">
              <w:rPr>
                <w:szCs w:val="22"/>
                <w:lang w:eastAsia="fr-FR"/>
              </w:rPr>
              <w:t>10 E</w:t>
            </w:r>
            <w:r w:rsidR="0077291F" w:rsidRPr="000D566A">
              <w:rPr>
                <w:szCs w:val="22"/>
                <w:lang w:eastAsia="fr-FR"/>
              </w:rPr>
              <w:t xml:space="preserve"> </w:t>
            </w:r>
            <w:r w:rsidRPr="000D566A">
              <w:rPr>
                <w:szCs w:val="22"/>
                <w:lang w:eastAsia="fr-FR"/>
              </w:rPr>
              <w:t>0,1 ml-ben</w:t>
            </w:r>
          </w:p>
        </w:tc>
      </w:tr>
    </w:tbl>
    <w:p w14:paraId="25F1D301" w14:textId="77777777" w:rsidR="003755FF" w:rsidRPr="000D566A" w:rsidRDefault="003755FF" w:rsidP="000D566A">
      <w:pPr>
        <w:pStyle w:val="Body"/>
        <w:rPr>
          <w:sz w:val="22"/>
          <w:szCs w:val="22"/>
          <w:lang w:val="hu-HU"/>
        </w:rPr>
      </w:pPr>
    </w:p>
    <w:p w14:paraId="49388291" w14:textId="77777777" w:rsidR="00731E5C" w:rsidRPr="000D566A" w:rsidRDefault="00731E5C" w:rsidP="000D566A">
      <w:pPr>
        <w:pStyle w:val="Body"/>
        <w:rPr>
          <w:sz w:val="22"/>
          <w:szCs w:val="22"/>
          <w:lang w:val="hu-HU"/>
        </w:rPr>
      </w:pPr>
    </w:p>
    <w:p w14:paraId="17F5BDCF" w14:textId="77777777" w:rsidR="00731E5C" w:rsidRPr="000D566A" w:rsidRDefault="00E04AE4" w:rsidP="000D566A">
      <w:pPr>
        <w:pStyle w:val="Body"/>
        <w:rPr>
          <w:sz w:val="22"/>
          <w:szCs w:val="22"/>
          <w:lang w:val="hu-HU"/>
        </w:rPr>
      </w:pPr>
      <w:r w:rsidRPr="000D566A">
        <w:rPr>
          <w:sz w:val="22"/>
          <w:szCs w:val="22"/>
          <w:lang w:val="hu-HU"/>
        </w:rPr>
        <w:t xml:space="preserve">A 0,63 ml </w:t>
      </w:r>
      <w:r w:rsidR="00592079" w:rsidRPr="000D566A">
        <w:rPr>
          <w:sz w:val="22"/>
          <w:szCs w:val="22"/>
          <w:lang w:val="hu-HU"/>
        </w:rPr>
        <w:t xml:space="preserve">vagy </w:t>
      </w:r>
      <w:r w:rsidR="00592079" w:rsidRPr="00274019">
        <w:rPr>
          <w:sz w:val="22"/>
          <w:szCs w:val="22"/>
          <w:lang w:val="hu-HU" w:eastAsia="fr-FR"/>
        </w:rPr>
        <w:t>1,25 ml</w:t>
      </w:r>
      <w:r w:rsidR="00592079" w:rsidRPr="000D566A">
        <w:rPr>
          <w:sz w:val="22"/>
          <w:szCs w:val="22"/>
          <w:lang w:val="hu-HU"/>
        </w:rPr>
        <w:t xml:space="preserve"> </w:t>
      </w:r>
      <w:r w:rsidR="00D8049D" w:rsidRPr="000D566A">
        <w:rPr>
          <w:sz w:val="22"/>
          <w:szCs w:val="22"/>
          <w:lang w:val="hu-HU"/>
        </w:rPr>
        <w:t xml:space="preserve">oldat </w:t>
      </w:r>
      <w:r w:rsidRPr="000D566A">
        <w:rPr>
          <w:sz w:val="22"/>
          <w:szCs w:val="22"/>
          <w:lang w:val="hu-HU"/>
        </w:rPr>
        <w:t xml:space="preserve">pontos kimérése </w:t>
      </w:r>
      <w:r w:rsidR="00D8049D" w:rsidRPr="000D566A">
        <w:rPr>
          <w:sz w:val="22"/>
          <w:szCs w:val="22"/>
          <w:lang w:val="hu-HU"/>
        </w:rPr>
        <w:t xml:space="preserve">olyan </w:t>
      </w:r>
      <w:r w:rsidRPr="000D566A">
        <w:rPr>
          <w:sz w:val="22"/>
          <w:szCs w:val="22"/>
          <w:lang w:val="hu-HU"/>
        </w:rPr>
        <w:t>fecskendő használatával érhető el</w:t>
      </w:r>
      <w:r w:rsidR="00D8049D" w:rsidRPr="000D566A">
        <w:rPr>
          <w:sz w:val="22"/>
          <w:szCs w:val="22"/>
          <w:lang w:val="hu-HU"/>
        </w:rPr>
        <w:t>, amelyen</w:t>
      </w:r>
      <w:r w:rsidRPr="000D566A">
        <w:rPr>
          <w:sz w:val="22"/>
          <w:szCs w:val="22"/>
          <w:lang w:val="hu-HU"/>
        </w:rPr>
        <w:t xml:space="preserve"> </w:t>
      </w:r>
      <w:r w:rsidR="00B70214" w:rsidRPr="000D566A">
        <w:rPr>
          <w:sz w:val="22"/>
          <w:szCs w:val="22"/>
          <w:lang w:val="hu-HU"/>
        </w:rPr>
        <w:t xml:space="preserve">0,1 ml-es és 0,01 ml-es </w:t>
      </w:r>
      <w:r w:rsidR="00D8049D" w:rsidRPr="000D566A">
        <w:rPr>
          <w:sz w:val="22"/>
          <w:szCs w:val="22"/>
          <w:lang w:val="hu-HU"/>
        </w:rPr>
        <w:t>beosztás van</w:t>
      </w:r>
      <w:r w:rsidR="00B70214" w:rsidRPr="000D566A">
        <w:rPr>
          <w:sz w:val="22"/>
          <w:szCs w:val="22"/>
          <w:lang w:val="hu-HU"/>
        </w:rPr>
        <w:t>.</w:t>
      </w:r>
    </w:p>
    <w:p w14:paraId="497F6C77" w14:textId="77777777" w:rsidR="007B2828" w:rsidRPr="000D566A" w:rsidRDefault="007B2828" w:rsidP="000D566A">
      <w:pPr>
        <w:pStyle w:val="Body"/>
        <w:rPr>
          <w:sz w:val="22"/>
          <w:szCs w:val="22"/>
          <w:lang w:val="hu-HU"/>
        </w:rPr>
      </w:pPr>
    </w:p>
    <w:p w14:paraId="3870E8E6" w14:textId="77777777" w:rsidR="007B2828" w:rsidRPr="000D566A" w:rsidRDefault="007B2828" w:rsidP="000D566A">
      <w:pPr>
        <w:pStyle w:val="Szvegtrzs"/>
        <w:tabs>
          <w:tab w:val="left" w:pos="567"/>
        </w:tabs>
        <w:spacing w:after="0" w:line="240" w:lineRule="auto"/>
        <w:rPr>
          <w:b/>
          <w:szCs w:val="22"/>
        </w:rPr>
      </w:pPr>
      <w:r w:rsidRPr="000D566A">
        <w:rPr>
          <w:b/>
          <w:szCs w:val="22"/>
        </w:rPr>
        <w:t>Megjegyzés:</w:t>
      </w:r>
      <w:r w:rsidRPr="000D566A">
        <w:rPr>
          <w:szCs w:val="22"/>
        </w:rPr>
        <w:t xml:space="preserve"> </w:t>
      </w:r>
      <w:r w:rsidRPr="000D566A">
        <w:rPr>
          <w:b/>
          <w:szCs w:val="22"/>
        </w:rPr>
        <w:sym w:font="Wingdings" w:char="F058"/>
      </w:r>
      <w:r w:rsidRPr="000D566A">
        <w:rPr>
          <w:b/>
          <w:szCs w:val="22"/>
        </w:rPr>
        <w:sym w:font="Wingdings" w:char="F058"/>
      </w:r>
      <w:r w:rsidRPr="000D566A">
        <w:rPr>
          <w:b/>
          <w:szCs w:val="22"/>
        </w:rPr>
        <w:t xml:space="preserve"> (két kereszt)</w:t>
      </w:r>
    </w:p>
    <w:p w14:paraId="5EA386F6" w14:textId="5A54FAF2" w:rsidR="007B2828" w:rsidRPr="000D566A" w:rsidRDefault="007B2828" w:rsidP="000D566A">
      <w:pPr>
        <w:tabs>
          <w:tab w:val="left" w:pos="567"/>
        </w:tabs>
        <w:spacing w:line="240" w:lineRule="auto"/>
        <w:rPr>
          <w:b/>
          <w:szCs w:val="22"/>
        </w:rPr>
      </w:pPr>
      <w:r w:rsidRPr="000D566A">
        <w:rPr>
          <w:b/>
          <w:szCs w:val="22"/>
        </w:rPr>
        <w:t>Osztályozás: II.</w:t>
      </w:r>
      <w:r w:rsidR="00A4625C">
        <w:rPr>
          <w:b/>
          <w:szCs w:val="22"/>
        </w:rPr>
        <w:t xml:space="preserve"> </w:t>
      </w:r>
      <w:r w:rsidRPr="000D566A">
        <w:rPr>
          <w:b/>
          <w:szCs w:val="22"/>
        </w:rPr>
        <w:t>/2 csoport</w:t>
      </w:r>
    </w:p>
    <w:p w14:paraId="427D692D" w14:textId="77777777" w:rsidR="007B2828" w:rsidRPr="000D566A" w:rsidRDefault="007B2828" w:rsidP="000D566A">
      <w:pPr>
        <w:tabs>
          <w:tab w:val="left" w:pos="567"/>
        </w:tabs>
        <w:spacing w:line="240" w:lineRule="auto"/>
        <w:rPr>
          <w:szCs w:val="22"/>
        </w:rPr>
      </w:pPr>
      <w:r w:rsidRPr="000D566A">
        <w:rPr>
          <w:bCs/>
          <w:szCs w:val="22"/>
        </w:rPr>
        <w:t>Korlátozott érvényű orvosi rendelvényhez kötött, a szakorvosi/kórházi diagnózist követően folyamatos szakorvosi ellenőrzés mellett alkalmazható gyógyszer (Sz).</w:t>
      </w:r>
    </w:p>
    <w:p w14:paraId="6038CD12" w14:textId="77777777" w:rsidR="007B2828" w:rsidRPr="000D566A" w:rsidRDefault="007B2828" w:rsidP="000D566A">
      <w:pPr>
        <w:pStyle w:val="Body"/>
        <w:rPr>
          <w:sz w:val="22"/>
          <w:szCs w:val="22"/>
          <w:lang w:val="hu-HU"/>
        </w:rPr>
      </w:pPr>
    </w:p>
    <w:p w14:paraId="7E2010B0" w14:textId="77777777" w:rsidR="00731E5C" w:rsidRPr="000D566A" w:rsidRDefault="000B7D11" w:rsidP="000D566A">
      <w:pPr>
        <w:pStyle w:val="Body"/>
        <w:rPr>
          <w:sz w:val="22"/>
          <w:szCs w:val="22"/>
          <w:u w:val="single"/>
          <w:lang w:val="hu-HU"/>
        </w:rPr>
      </w:pPr>
      <w:r w:rsidRPr="000D566A">
        <w:rPr>
          <w:sz w:val="22"/>
          <w:szCs w:val="22"/>
          <w:u w:val="single"/>
          <w:lang w:val="hu-HU"/>
        </w:rPr>
        <w:t xml:space="preserve">AJÁNLÁSOK A </w:t>
      </w:r>
      <w:r w:rsidR="00CF77D0" w:rsidRPr="000D566A">
        <w:rPr>
          <w:sz w:val="22"/>
          <w:szCs w:val="22"/>
          <w:u w:val="single"/>
          <w:lang w:val="hu-HU"/>
        </w:rPr>
        <w:t>SZENNYEZETT</w:t>
      </w:r>
      <w:r w:rsidRPr="000D566A">
        <w:rPr>
          <w:sz w:val="22"/>
          <w:szCs w:val="22"/>
          <w:u w:val="single"/>
          <w:lang w:val="hu-HU"/>
        </w:rPr>
        <w:t xml:space="preserve"> ANYAGOK MEGSEMMISÍTÉSÉRE</w:t>
      </w:r>
    </w:p>
    <w:p w14:paraId="2F2D3862" w14:textId="77777777" w:rsidR="00731E5C" w:rsidRPr="000D566A" w:rsidRDefault="00731E5C" w:rsidP="000D566A">
      <w:pPr>
        <w:pStyle w:val="Body"/>
        <w:rPr>
          <w:sz w:val="22"/>
          <w:szCs w:val="22"/>
          <w:lang w:val="hu-HU"/>
        </w:rPr>
      </w:pPr>
    </w:p>
    <w:p w14:paraId="74D8D899" w14:textId="77777777" w:rsidR="00731E5C" w:rsidRPr="000D566A" w:rsidRDefault="00571A4E" w:rsidP="000D566A">
      <w:pPr>
        <w:keepNext/>
        <w:tabs>
          <w:tab w:val="left" w:pos="567"/>
        </w:tabs>
        <w:spacing w:line="240" w:lineRule="auto"/>
        <w:rPr>
          <w:szCs w:val="22"/>
        </w:rPr>
      </w:pPr>
      <w:r w:rsidRPr="000D566A">
        <w:rPr>
          <w:szCs w:val="22"/>
        </w:rPr>
        <w:t xml:space="preserve">Közvetlenül az alkalmazás után és a megsemmisítés előtt, a fel nem használt feloldott </w:t>
      </w:r>
      <w:proofErr w:type="spellStart"/>
      <w:r w:rsidR="00DB0DC4" w:rsidRPr="000D566A">
        <w:rPr>
          <w:color w:val="000000"/>
          <w:szCs w:val="22"/>
        </w:rPr>
        <w:t>Azzalure</w:t>
      </w:r>
      <w:proofErr w:type="spellEnd"/>
      <w:r w:rsidR="00DB0DC4" w:rsidRPr="000D566A">
        <w:rPr>
          <w:color w:val="000000"/>
          <w:szCs w:val="22"/>
        </w:rPr>
        <w:t>-t (az injekciós üvegben vagy a fecskendőben)</w:t>
      </w:r>
      <w:r w:rsidRPr="000D566A">
        <w:rPr>
          <w:szCs w:val="22"/>
        </w:rPr>
        <w:t xml:space="preserve"> 2 ml 0,5</w:t>
      </w:r>
      <w:r w:rsidR="00DB0DC4" w:rsidRPr="000D566A">
        <w:rPr>
          <w:szCs w:val="22"/>
        </w:rPr>
        <w:t xml:space="preserve">5 </w:t>
      </w:r>
      <w:r w:rsidRPr="000D566A">
        <w:rPr>
          <w:szCs w:val="22"/>
        </w:rPr>
        <w:t>vagy 1</w:t>
      </w:r>
      <w:r w:rsidR="00DB0DC4" w:rsidRPr="000D566A">
        <w:rPr>
          <w:szCs w:val="22"/>
        </w:rPr>
        <w:t xml:space="preserve"> </w:t>
      </w:r>
      <w:r w:rsidRPr="000D566A">
        <w:rPr>
          <w:szCs w:val="22"/>
        </w:rPr>
        <w:t xml:space="preserve">%-os </w:t>
      </w:r>
      <w:r w:rsidR="00EC32DF" w:rsidRPr="000D566A">
        <w:rPr>
          <w:szCs w:val="22"/>
        </w:rPr>
        <w:t xml:space="preserve">higított </w:t>
      </w:r>
      <w:r w:rsidRPr="000D566A">
        <w:rPr>
          <w:szCs w:val="22"/>
        </w:rPr>
        <w:t>nátrium-</w:t>
      </w:r>
      <w:proofErr w:type="spellStart"/>
      <w:r w:rsidRPr="000D566A">
        <w:rPr>
          <w:szCs w:val="22"/>
        </w:rPr>
        <w:t>hipoklorit</w:t>
      </w:r>
      <w:proofErr w:type="spellEnd"/>
      <w:r w:rsidRPr="000D566A">
        <w:rPr>
          <w:szCs w:val="22"/>
        </w:rPr>
        <w:t xml:space="preserve"> oldat</w:t>
      </w:r>
      <w:r w:rsidR="00EC32DF" w:rsidRPr="000D566A">
        <w:rPr>
          <w:szCs w:val="22"/>
        </w:rPr>
        <w:t>tal (</w:t>
      </w:r>
      <w:proofErr w:type="spellStart"/>
      <w:r w:rsidR="00EC32DF" w:rsidRPr="000D566A">
        <w:rPr>
          <w:szCs w:val="22"/>
        </w:rPr>
        <w:t>Dakin</w:t>
      </w:r>
      <w:proofErr w:type="spellEnd"/>
      <w:r w:rsidR="00EC32DF" w:rsidRPr="000D566A">
        <w:rPr>
          <w:szCs w:val="22"/>
        </w:rPr>
        <w:t xml:space="preserve"> oldat) </w:t>
      </w:r>
      <w:proofErr w:type="spellStart"/>
      <w:r w:rsidR="00EC32DF" w:rsidRPr="000D566A">
        <w:rPr>
          <w:szCs w:val="22"/>
        </w:rPr>
        <w:t>inaktiválni</w:t>
      </w:r>
      <w:proofErr w:type="spellEnd"/>
      <w:r w:rsidR="00EC32DF" w:rsidRPr="000D566A">
        <w:rPr>
          <w:szCs w:val="22"/>
        </w:rPr>
        <w:t xml:space="preserve"> kell</w:t>
      </w:r>
      <w:r w:rsidRPr="000D566A">
        <w:rPr>
          <w:szCs w:val="22"/>
        </w:rPr>
        <w:t xml:space="preserve">. </w:t>
      </w:r>
    </w:p>
    <w:p w14:paraId="3DFA4CFC" w14:textId="77777777" w:rsidR="006B5903" w:rsidRPr="000D566A" w:rsidRDefault="006B5903" w:rsidP="000D566A">
      <w:pPr>
        <w:keepNext/>
        <w:tabs>
          <w:tab w:val="left" w:pos="567"/>
        </w:tabs>
        <w:spacing w:line="240" w:lineRule="auto"/>
        <w:rPr>
          <w:szCs w:val="22"/>
        </w:rPr>
      </w:pPr>
      <w:r w:rsidRPr="000D566A">
        <w:rPr>
          <w:szCs w:val="22"/>
        </w:rPr>
        <w:t>A használt injekciós üvegeket, fecskendőket és anyagokat nem szabad kiüríteni, a me</w:t>
      </w:r>
      <w:r w:rsidR="005777DD" w:rsidRPr="000D566A">
        <w:rPr>
          <w:szCs w:val="22"/>
        </w:rPr>
        <w:t>gfelelő hulladéktárolóba kell dobni és</w:t>
      </w:r>
      <w:r w:rsidRPr="000D566A">
        <w:rPr>
          <w:szCs w:val="22"/>
        </w:rPr>
        <w:t xml:space="preserve"> megsemmisítését a helyi előírások szerint kell végrehajtani.</w:t>
      </w:r>
    </w:p>
    <w:p w14:paraId="46682C80" w14:textId="77777777" w:rsidR="00731E5C" w:rsidRPr="000D566A" w:rsidRDefault="00731E5C" w:rsidP="000D566A">
      <w:pPr>
        <w:pStyle w:val="Body"/>
        <w:rPr>
          <w:sz w:val="22"/>
          <w:szCs w:val="22"/>
          <w:lang w:val="hu-HU"/>
        </w:rPr>
      </w:pPr>
    </w:p>
    <w:p w14:paraId="257FF2E2" w14:textId="77777777" w:rsidR="00731E5C" w:rsidRPr="000D566A" w:rsidRDefault="006F7D6E" w:rsidP="000D566A">
      <w:pPr>
        <w:pStyle w:val="Body"/>
        <w:rPr>
          <w:sz w:val="22"/>
          <w:szCs w:val="22"/>
          <w:u w:val="single"/>
          <w:lang w:val="hu-HU"/>
        </w:rPr>
      </w:pPr>
      <w:r w:rsidRPr="000D566A">
        <w:rPr>
          <w:sz w:val="22"/>
          <w:szCs w:val="22"/>
          <w:u w:val="single"/>
          <w:lang w:val="hu-HU"/>
        </w:rPr>
        <w:t>AJÁNLÁSOK, HA A BOTULINUM TOXIN KEZELÉSE SORÁN BALESET FORDUL ELŐ</w:t>
      </w:r>
    </w:p>
    <w:p w14:paraId="38958D69" w14:textId="77777777" w:rsidR="00731E5C" w:rsidRPr="000D566A" w:rsidRDefault="00731E5C" w:rsidP="000D566A">
      <w:pPr>
        <w:pStyle w:val="Body"/>
        <w:rPr>
          <w:sz w:val="22"/>
          <w:szCs w:val="22"/>
          <w:lang w:val="hu-HU"/>
        </w:rPr>
      </w:pPr>
    </w:p>
    <w:p w14:paraId="5C5ECFA8" w14:textId="7D28A376" w:rsidR="00731E5C" w:rsidRPr="000D566A" w:rsidRDefault="00364E91" w:rsidP="000D566A">
      <w:pPr>
        <w:numPr>
          <w:ilvl w:val="0"/>
          <w:numId w:val="17"/>
        </w:numPr>
        <w:tabs>
          <w:tab w:val="clear" w:pos="720"/>
        </w:tabs>
        <w:suppressAutoHyphens w:val="0"/>
        <w:spacing w:line="240" w:lineRule="auto"/>
        <w:ind w:left="567" w:hanging="567"/>
        <w:rPr>
          <w:szCs w:val="22"/>
        </w:rPr>
      </w:pPr>
      <w:r w:rsidRPr="000D566A">
        <w:rPr>
          <w:szCs w:val="22"/>
        </w:rPr>
        <w:t xml:space="preserve">Az összes kifolyt anyagot fel kell törölni: vagy </w:t>
      </w:r>
      <w:r w:rsidR="00145C9C" w:rsidRPr="000D566A">
        <w:rPr>
          <w:szCs w:val="22"/>
        </w:rPr>
        <w:t>nátrium-</w:t>
      </w:r>
      <w:proofErr w:type="spellStart"/>
      <w:r w:rsidR="00145C9C" w:rsidRPr="000D566A">
        <w:rPr>
          <w:szCs w:val="22"/>
        </w:rPr>
        <w:t>hipoklorit</w:t>
      </w:r>
      <w:proofErr w:type="spellEnd"/>
      <w:r w:rsidR="00293F46">
        <w:rPr>
          <w:szCs w:val="22"/>
        </w:rPr>
        <w:t>-</w:t>
      </w:r>
      <w:r w:rsidRPr="000D566A">
        <w:rPr>
          <w:szCs w:val="22"/>
        </w:rPr>
        <w:t xml:space="preserve">oldattal (fehérítő) átitatott </w:t>
      </w:r>
      <w:r w:rsidR="001817ED" w:rsidRPr="000D566A">
        <w:rPr>
          <w:szCs w:val="22"/>
        </w:rPr>
        <w:t>nedvszívó</w:t>
      </w:r>
      <w:r w:rsidR="00145C9C" w:rsidRPr="000D566A">
        <w:rPr>
          <w:szCs w:val="22"/>
        </w:rPr>
        <w:t xml:space="preserve"> anyag segítségével a por esetén, vagy száraz nedvszívó anyaggal a feloldott készítmény esetén.</w:t>
      </w:r>
    </w:p>
    <w:p w14:paraId="3C514A0E" w14:textId="1B13E506" w:rsidR="00731E5C" w:rsidRPr="000D566A" w:rsidRDefault="00CF77D0" w:rsidP="000D566A">
      <w:pPr>
        <w:numPr>
          <w:ilvl w:val="0"/>
          <w:numId w:val="17"/>
        </w:numPr>
        <w:tabs>
          <w:tab w:val="clear" w:pos="720"/>
        </w:tabs>
        <w:suppressAutoHyphens w:val="0"/>
        <w:spacing w:line="240" w:lineRule="auto"/>
        <w:ind w:left="567" w:hanging="567"/>
        <w:rPr>
          <w:szCs w:val="22"/>
        </w:rPr>
      </w:pPr>
      <w:r w:rsidRPr="000D566A">
        <w:rPr>
          <w:szCs w:val="22"/>
        </w:rPr>
        <w:t>A szennyezett felületeket nátrium-</w:t>
      </w:r>
      <w:proofErr w:type="spellStart"/>
      <w:r w:rsidRPr="000D566A">
        <w:rPr>
          <w:szCs w:val="22"/>
        </w:rPr>
        <w:t>hipoklorit</w:t>
      </w:r>
      <w:proofErr w:type="spellEnd"/>
      <w:r w:rsidR="00293F46">
        <w:rPr>
          <w:szCs w:val="22"/>
        </w:rPr>
        <w:t>-</w:t>
      </w:r>
      <w:r w:rsidRPr="000D566A">
        <w:rPr>
          <w:szCs w:val="22"/>
        </w:rPr>
        <w:t>oldattal (fehérítő) átitatott nedvs</w:t>
      </w:r>
      <w:r w:rsidR="00506AF8" w:rsidRPr="000D566A">
        <w:rPr>
          <w:szCs w:val="22"/>
        </w:rPr>
        <w:t>zívó anyag segítségével kell le</w:t>
      </w:r>
      <w:r w:rsidRPr="000D566A">
        <w:rPr>
          <w:szCs w:val="22"/>
        </w:rPr>
        <w:t xml:space="preserve">tisztítani, majd </w:t>
      </w:r>
      <w:r w:rsidR="003635C1" w:rsidRPr="000D566A">
        <w:rPr>
          <w:szCs w:val="22"/>
        </w:rPr>
        <w:t>meg</w:t>
      </w:r>
      <w:r w:rsidRPr="000D566A">
        <w:rPr>
          <w:szCs w:val="22"/>
        </w:rPr>
        <w:t xml:space="preserve">szárítani. </w:t>
      </w:r>
    </w:p>
    <w:p w14:paraId="1592D5C1" w14:textId="77777777" w:rsidR="00731E5C" w:rsidRPr="000D566A" w:rsidRDefault="001817ED" w:rsidP="000D566A">
      <w:pPr>
        <w:numPr>
          <w:ilvl w:val="0"/>
          <w:numId w:val="17"/>
        </w:numPr>
        <w:tabs>
          <w:tab w:val="clear" w:pos="720"/>
        </w:tabs>
        <w:suppressAutoHyphens w:val="0"/>
        <w:spacing w:line="240" w:lineRule="auto"/>
        <w:ind w:left="567" w:hanging="567"/>
        <w:rPr>
          <w:szCs w:val="22"/>
        </w:rPr>
      </w:pPr>
      <w:r w:rsidRPr="000D566A">
        <w:rPr>
          <w:szCs w:val="22"/>
        </w:rPr>
        <w:t>Ha egy injekciós üveg eltörik, a fentieknek megfelelően kell eljárni, óvatosan összegyűjtve a törött üvegdarabokat, a készítményt feltöröl</w:t>
      </w:r>
      <w:r w:rsidR="00506AF8" w:rsidRPr="000D566A">
        <w:rPr>
          <w:szCs w:val="22"/>
        </w:rPr>
        <w:t xml:space="preserve">ni, </w:t>
      </w:r>
      <w:r w:rsidRPr="000D566A">
        <w:rPr>
          <w:szCs w:val="22"/>
        </w:rPr>
        <w:t xml:space="preserve">kerülve </w:t>
      </w:r>
      <w:r w:rsidR="00506AF8" w:rsidRPr="000D566A">
        <w:rPr>
          <w:szCs w:val="22"/>
        </w:rPr>
        <w:t xml:space="preserve">a </w:t>
      </w:r>
      <w:r w:rsidRPr="000D566A">
        <w:rPr>
          <w:szCs w:val="22"/>
        </w:rPr>
        <w:t xml:space="preserve">bőrsérüléseket. </w:t>
      </w:r>
    </w:p>
    <w:p w14:paraId="3D1EF859" w14:textId="6545D418" w:rsidR="00731E5C" w:rsidRPr="000D566A" w:rsidRDefault="00C912AD" w:rsidP="000D566A">
      <w:pPr>
        <w:numPr>
          <w:ilvl w:val="0"/>
          <w:numId w:val="17"/>
        </w:numPr>
        <w:tabs>
          <w:tab w:val="clear" w:pos="720"/>
        </w:tabs>
        <w:suppressAutoHyphens w:val="0"/>
        <w:spacing w:line="240" w:lineRule="auto"/>
        <w:ind w:left="567" w:hanging="567"/>
        <w:rPr>
          <w:szCs w:val="22"/>
        </w:rPr>
      </w:pPr>
      <w:r w:rsidRPr="000D566A">
        <w:rPr>
          <w:szCs w:val="22"/>
        </w:rPr>
        <w:t xml:space="preserve">Ha a készítmény a bőrrel érintkezik, </w:t>
      </w:r>
      <w:r w:rsidR="00602B95" w:rsidRPr="000D566A">
        <w:rPr>
          <w:szCs w:val="22"/>
        </w:rPr>
        <w:t xml:space="preserve">az érintett területet </w:t>
      </w:r>
      <w:r w:rsidR="001817ED" w:rsidRPr="000D566A">
        <w:rPr>
          <w:szCs w:val="22"/>
        </w:rPr>
        <w:t>nátrium-</w:t>
      </w:r>
      <w:proofErr w:type="spellStart"/>
      <w:r w:rsidR="001817ED" w:rsidRPr="000D566A">
        <w:rPr>
          <w:szCs w:val="22"/>
        </w:rPr>
        <w:t>hipoklorit</w:t>
      </w:r>
      <w:proofErr w:type="spellEnd"/>
      <w:r w:rsidR="00293F46">
        <w:rPr>
          <w:szCs w:val="22"/>
        </w:rPr>
        <w:t>-</w:t>
      </w:r>
      <w:r w:rsidR="00602B95" w:rsidRPr="000D566A">
        <w:rPr>
          <w:szCs w:val="22"/>
        </w:rPr>
        <w:t xml:space="preserve">oldattal (fehérítő) </w:t>
      </w:r>
      <w:r w:rsidRPr="000D566A">
        <w:rPr>
          <w:szCs w:val="22"/>
        </w:rPr>
        <w:t>le</w:t>
      </w:r>
      <w:r w:rsidR="00602B95" w:rsidRPr="000D566A">
        <w:rPr>
          <w:szCs w:val="22"/>
        </w:rPr>
        <w:t xml:space="preserve"> kell mosni, majd bő vízzel leöblíteni</w:t>
      </w:r>
      <w:r w:rsidR="00731E5C" w:rsidRPr="000D566A">
        <w:rPr>
          <w:szCs w:val="22"/>
        </w:rPr>
        <w:t>.</w:t>
      </w:r>
    </w:p>
    <w:p w14:paraId="682A40C0" w14:textId="77777777" w:rsidR="00731E5C" w:rsidRPr="000D566A" w:rsidRDefault="00367481" w:rsidP="000D566A">
      <w:pPr>
        <w:numPr>
          <w:ilvl w:val="0"/>
          <w:numId w:val="17"/>
        </w:numPr>
        <w:tabs>
          <w:tab w:val="clear" w:pos="720"/>
        </w:tabs>
        <w:suppressAutoHyphens w:val="0"/>
        <w:spacing w:line="240" w:lineRule="auto"/>
        <w:ind w:left="567" w:hanging="567"/>
        <w:rPr>
          <w:szCs w:val="22"/>
        </w:rPr>
      </w:pPr>
      <w:r w:rsidRPr="000D566A">
        <w:rPr>
          <w:szCs w:val="22"/>
        </w:rPr>
        <w:t>Ha a készítmény a szembe fröccsen, bő vízzel vagy szemészeti szemmosó oldattal kell</w:t>
      </w:r>
      <w:r w:rsidR="00993E73" w:rsidRPr="000D566A">
        <w:rPr>
          <w:szCs w:val="22"/>
        </w:rPr>
        <w:t xml:space="preserve"> alaposan </w:t>
      </w:r>
      <w:r w:rsidRPr="000D566A">
        <w:rPr>
          <w:szCs w:val="22"/>
        </w:rPr>
        <w:t>kiöblíteni.</w:t>
      </w:r>
    </w:p>
    <w:p w14:paraId="3802FE76" w14:textId="77777777" w:rsidR="00731E5C" w:rsidRPr="000D566A" w:rsidRDefault="009A5DF6" w:rsidP="000D566A">
      <w:pPr>
        <w:pStyle w:val="Body"/>
        <w:numPr>
          <w:ilvl w:val="0"/>
          <w:numId w:val="17"/>
        </w:numPr>
        <w:tabs>
          <w:tab w:val="clear" w:pos="720"/>
        </w:tabs>
        <w:ind w:left="567" w:hanging="567"/>
        <w:rPr>
          <w:sz w:val="22"/>
          <w:szCs w:val="22"/>
          <w:lang w:val="hu-HU"/>
        </w:rPr>
      </w:pPr>
      <w:r w:rsidRPr="000D566A">
        <w:rPr>
          <w:sz w:val="22"/>
          <w:szCs w:val="22"/>
          <w:lang w:val="hu-HU"/>
        </w:rPr>
        <w:t>Ha a készítmény sebbe, vágásba vagy sérült bőrre jut, bő vízzel alaposan le kell öblíteni és a bejutott adagtól függően a megfelelő orvosi beavatkozásokat megtenni.</w:t>
      </w:r>
    </w:p>
    <w:p w14:paraId="65E8C03E" w14:textId="77777777" w:rsidR="00731E5C" w:rsidRPr="000D566A" w:rsidRDefault="00731E5C" w:rsidP="000D566A">
      <w:pPr>
        <w:pStyle w:val="Body"/>
        <w:tabs>
          <w:tab w:val="left" w:pos="5553"/>
        </w:tabs>
        <w:rPr>
          <w:sz w:val="22"/>
          <w:szCs w:val="22"/>
          <w:lang w:val="hu-HU"/>
        </w:rPr>
      </w:pPr>
    </w:p>
    <w:p w14:paraId="2D240063" w14:textId="77777777" w:rsidR="00731E5C" w:rsidRPr="000D566A" w:rsidRDefault="00454063" w:rsidP="000D566A">
      <w:pPr>
        <w:spacing w:line="240" w:lineRule="auto"/>
        <w:rPr>
          <w:szCs w:val="22"/>
        </w:rPr>
      </w:pPr>
      <w:r w:rsidRPr="000D566A">
        <w:rPr>
          <w:szCs w:val="22"/>
        </w:rPr>
        <w:t>Ezen, a kezelésre és megsemmisítésre vonatkozó utasításokat szigorúan be kell tartani.</w:t>
      </w:r>
    </w:p>
    <w:p w14:paraId="13DD3601" w14:textId="77777777" w:rsidR="00B22D54" w:rsidRDefault="00B22D54" w:rsidP="000D566A">
      <w:pPr>
        <w:spacing w:line="240" w:lineRule="auto"/>
        <w:rPr>
          <w:szCs w:val="22"/>
        </w:rPr>
      </w:pPr>
    </w:p>
    <w:p w14:paraId="66BA6F0F" w14:textId="77777777" w:rsidR="0058548C" w:rsidRPr="000D566A" w:rsidRDefault="0058548C" w:rsidP="000D566A">
      <w:pPr>
        <w:spacing w:line="240" w:lineRule="auto"/>
        <w:rPr>
          <w:szCs w:val="22"/>
        </w:rPr>
      </w:pPr>
    </w:p>
    <w:p w14:paraId="286D8541" w14:textId="77777777" w:rsidR="00BB5F3A" w:rsidRPr="000D566A" w:rsidRDefault="00BB5F3A" w:rsidP="000D566A">
      <w:pPr>
        <w:spacing w:line="240" w:lineRule="auto"/>
        <w:ind w:left="567" w:hanging="567"/>
        <w:rPr>
          <w:b/>
          <w:szCs w:val="22"/>
        </w:rPr>
      </w:pPr>
      <w:r w:rsidRPr="000D566A">
        <w:rPr>
          <w:b/>
          <w:szCs w:val="22"/>
        </w:rPr>
        <w:t>7.</w:t>
      </w:r>
      <w:r w:rsidRPr="000D566A">
        <w:rPr>
          <w:b/>
          <w:szCs w:val="22"/>
        </w:rPr>
        <w:tab/>
        <w:t>A FORGALOMBA HOZATALI ENGEDÉLY JOGOSULTJA</w:t>
      </w:r>
    </w:p>
    <w:p w14:paraId="0C9DCDA2" w14:textId="77777777" w:rsidR="00BB5F3A" w:rsidRPr="000D566A" w:rsidRDefault="00BB5F3A" w:rsidP="000D566A">
      <w:pPr>
        <w:spacing w:line="240" w:lineRule="auto"/>
        <w:rPr>
          <w:szCs w:val="22"/>
        </w:rPr>
      </w:pPr>
    </w:p>
    <w:p w14:paraId="1CE66A1D" w14:textId="1BCDFB4C" w:rsidR="00B52D6E" w:rsidRPr="000D566A" w:rsidRDefault="00B52D6E" w:rsidP="000D566A">
      <w:pPr>
        <w:spacing w:line="240" w:lineRule="auto"/>
        <w:rPr>
          <w:szCs w:val="22"/>
        </w:rPr>
      </w:pPr>
      <w:proofErr w:type="spellStart"/>
      <w:r w:rsidRPr="000D566A">
        <w:rPr>
          <w:szCs w:val="22"/>
        </w:rPr>
        <w:t>Ipsen</w:t>
      </w:r>
      <w:proofErr w:type="spellEnd"/>
      <w:r w:rsidRPr="000D566A">
        <w:rPr>
          <w:szCs w:val="22"/>
        </w:rPr>
        <w:t xml:space="preserve"> Pharma</w:t>
      </w:r>
    </w:p>
    <w:p w14:paraId="41200C7B" w14:textId="482E60E9" w:rsidR="00104054" w:rsidRPr="00104054" w:rsidRDefault="00104054" w:rsidP="00104054">
      <w:pPr>
        <w:spacing w:line="240" w:lineRule="auto"/>
        <w:rPr>
          <w:szCs w:val="22"/>
        </w:rPr>
      </w:pPr>
      <w:r w:rsidRPr="00104054">
        <w:rPr>
          <w:szCs w:val="22"/>
        </w:rPr>
        <w:t xml:space="preserve">70 </w:t>
      </w:r>
      <w:proofErr w:type="spellStart"/>
      <w:r w:rsidRPr="00104054">
        <w:rPr>
          <w:szCs w:val="22"/>
        </w:rPr>
        <w:t>rue</w:t>
      </w:r>
      <w:proofErr w:type="spellEnd"/>
      <w:r w:rsidRPr="00104054">
        <w:rPr>
          <w:szCs w:val="22"/>
        </w:rPr>
        <w:t xml:space="preserve"> </w:t>
      </w:r>
      <w:proofErr w:type="spellStart"/>
      <w:r w:rsidRPr="00104054">
        <w:rPr>
          <w:szCs w:val="22"/>
        </w:rPr>
        <w:t>Balard</w:t>
      </w:r>
      <w:proofErr w:type="spellEnd"/>
    </w:p>
    <w:p w14:paraId="5DC13D46" w14:textId="36489D5E" w:rsidR="00B52D6E" w:rsidRPr="000D566A" w:rsidRDefault="00104054" w:rsidP="000D566A">
      <w:pPr>
        <w:spacing w:line="240" w:lineRule="auto"/>
        <w:rPr>
          <w:szCs w:val="22"/>
        </w:rPr>
      </w:pPr>
      <w:r w:rsidRPr="00104054">
        <w:rPr>
          <w:szCs w:val="22"/>
        </w:rPr>
        <w:t>75015 Párizs</w:t>
      </w:r>
    </w:p>
    <w:p w14:paraId="5958934D" w14:textId="36E4523A" w:rsidR="00581924" w:rsidRDefault="00B52D6E" w:rsidP="000D566A">
      <w:pPr>
        <w:spacing w:line="240" w:lineRule="auto"/>
        <w:rPr>
          <w:szCs w:val="22"/>
        </w:rPr>
      </w:pPr>
      <w:r w:rsidRPr="000D566A">
        <w:rPr>
          <w:szCs w:val="22"/>
        </w:rPr>
        <w:t>Franciaország</w:t>
      </w:r>
    </w:p>
    <w:p w14:paraId="70334BD7" w14:textId="77777777" w:rsidR="00293F46" w:rsidRPr="000D566A" w:rsidRDefault="00293F46" w:rsidP="000D566A">
      <w:pPr>
        <w:spacing w:line="240" w:lineRule="auto"/>
        <w:rPr>
          <w:szCs w:val="22"/>
        </w:rPr>
      </w:pPr>
    </w:p>
    <w:p w14:paraId="495C4447" w14:textId="77777777" w:rsidR="00FE284E" w:rsidRPr="000D566A" w:rsidRDefault="00FE284E" w:rsidP="000D566A">
      <w:pPr>
        <w:spacing w:line="240" w:lineRule="auto"/>
        <w:rPr>
          <w:szCs w:val="22"/>
        </w:rPr>
      </w:pPr>
    </w:p>
    <w:p w14:paraId="73B43873" w14:textId="77777777" w:rsidR="00BB5F3A" w:rsidRPr="000D566A" w:rsidRDefault="00BB5F3A" w:rsidP="00274019">
      <w:pPr>
        <w:keepNext/>
        <w:suppressAutoHyphens w:val="0"/>
        <w:spacing w:line="240" w:lineRule="auto"/>
        <w:ind w:left="567" w:hanging="567"/>
        <w:rPr>
          <w:b/>
          <w:szCs w:val="22"/>
        </w:rPr>
      </w:pPr>
      <w:r w:rsidRPr="000D566A">
        <w:rPr>
          <w:b/>
          <w:szCs w:val="22"/>
        </w:rPr>
        <w:lastRenderedPageBreak/>
        <w:t>8.</w:t>
      </w:r>
      <w:r w:rsidRPr="000D566A">
        <w:rPr>
          <w:b/>
          <w:szCs w:val="22"/>
        </w:rPr>
        <w:tab/>
        <w:t>A FORGALOMBA HOZATALI ENGEDÉLY SZÁMA(I)</w:t>
      </w:r>
    </w:p>
    <w:p w14:paraId="63E679C1" w14:textId="77777777" w:rsidR="00BB5F3A" w:rsidRPr="000D566A" w:rsidRDefault="00BB5F3A" w:rsidP="00274019">
      <w:pPr>
        <w:keepNext/>
        <w:suppressAutoHyphens w:val="0"/>
        <w:spacing w:line="240" w:lineRule="auto"/>
        <w:rPr>
          <w:szCs w:val="22"/>
        </w:rPr>
      </w:pPr>
    </w:p>
    <w:p w14:paraId="1BD9C332" w14:textId="42E69068" w:rsidR="00B035B9" w:rsidRPr="000D566A" w:rsidRDefault="00B035B9" w:rsidP="00274019">
      <w:pPr>
        <w:keepNext/>
        <w:suppressAutoHyphens w:val="0"/>
        <w:spacing w:line="240" w:lineRule="auto"/>
        <w:rPr>
          <w:szCs w:val="22"/>
        </w:rPr>
      </w:pPr>
      <w:r w:rsidRPr="000D566A">
        <w:rPr>
          <w:szCs w:val="22"/>
        </w:rPr>
        <w:t>OGYI-T-21618/01</w:t>
      </w:r>
      <w:r w:rsidRPr="000D566A">
        <w:rPr>
          <w:szCs w:val="22"/>
        </w:rPr>
        <w:tab/>
      </w:r>
      <w:r w:rsidR="001D5C93" w:rsidRPr="000D566A">
        <w:rPr>
          <w:szCs w:val="22"/>
        </w:rPr>
        <w:tab/>
      </w:r>
      <w:r w:rsidRPr="000D566A">
        <w:rPr>
          <w:szCs w:val="22"/>
        </w:rPr>
        <w:t xml:space="preserve">1 </w:t>
      </w:r>
      <w:r w:rsidR="00293F46">
        <w:rPr>
          <w:szCs w:val="22"/>
        </w:rPr>
        <w:t>×</w:t>
      </w:r>
    </w:p>
    <w:p w14:paraId="0C222617" w14:textId="223ED101" w:rsidR="00B035B9" w:rsidRDefault="00B035B9" w:rsidP="00274019">
      <w:pPr>
        <w:keepNext/>
        <w:suppressAutoHyphens w:val="0"/>
        <w:spacing w:line="240" w:lineRule="auto"/>
        <w:rPr>
          <w:szCs w:val="22"/>
        </w:rPr>
      </w:pPr>
      <w:r w:rsidRPr="000D566A">
        <w:rPr>
          <w:szCs w:val="22"/>
        </w:rPr>
        <w:t>OGYI-T-21618/02</w:t>
      </w:r>
      <w:r w:rsidRPr="000D566A">
        <w:rPr>
          <w:szCs w:val="22"/>
        </w:rPr>
        <w:tab/>
      </w:r>
      <w:r w:rsidR="001D5C93" w:rsidRPr="000D566A">
        <w:rPr>
          <w:szCs w:val="22"/>
        </w:rPr>
        <w:tab/>
      </w:r>
      <w:r w:rsidRPr="000D566A">
        <w:rPr>
          <w:szCs w:val="22"/>
        </w:rPr>
        <w:t xml:space="preserve">2 </w:t>
      </w:r>
      <w:r w:rsidR="00293F46">
        <w:rPr>
          <w:szCs w:val="22"/>
        </w:rPr>
        <w:t>×</w:t>
      </w:r>
    </w:p>
    <w:p w14:paraId="1B61301F" w14:textId="77777777" w:rsidR="00293F46" w:rsidRPr="000D566A" w:rsidRDefault="00293F46" w:rsidP="000D566A">
      <w:pPr>
        <w:spacing w:line="240" w:lineRule="auto"/>
        <w:rPr>
          <w:szCs w:val="22"/>
        </w:rPr>
      </w:pPr>
    </w:p>
    <w:p w14:paraId="6D62F8AB" w14:textId="77777777" w:rsidR="00B035B9" w:rsidRPr="000D566A" w:rsidRDefault="00B035B9" w:rsidP="000D566A">
      <w:pPr>
        <w:spacing w:line="240" w:lineRule="auto"/>
        <w:rPr>
          <w:szCs w:val="22"/>
        </w:rPr>
      </w:pPr>
    </w:p>
    <w:p w14:paraId="08EAA67F" w14:textId="77777777" w:rsidR="00BB5F3A" w:rsidRPr="000D566A" w:rsidRDefault="00BB5F3A" w:rsidP="000D566A">
      <w:pPr>
        <w:keepNext/>
        <w:spacing w:line="240" w:lineRule="auto"/>
        <w:ind w:left="567" w:hanging="567"/>
        <w:rPr>
          <w:b/>
          <w:szCs w:val="22"/>
        </w:rPr>
      </w:pPr>
      <w:r w:rsidRPr="000D566A">
        <w:rPr>
          <w:b/>
          <w:szCs w:val="22"/>
        </w:rPr>
        <w:t>9.</w:t>
      </w:r>
      <w:r w:rsidRPr="000D566A">
        <w:rPr>
          <w:b/>
          <w:szCs w:val="22"/>
        </w:rPr>
        <w:tab/>
        <w:t>A FORGALOMBA HOZATALI ENGEDÉLY ELSŐ KIADÁSÁNAK/ MEGÚJÍTÁSÁNAK DÁTUMA</w:t>
      </w:r>
    </w:p>
    <w:p w14:paraId="2D01F8AE" w14:textId="77777777" w:rsidR="00BB5F3A" w:rsidRPr="000D566A" w:rsidRDefault="00BB5F3A" w:rsidP="000D566A">
      <w:pPr>
        <w:keepNext/>
        <w:spacing w:line="240" w:lineRule="auto"/>
        <w:ind w:left="567" w:hanging="567"/>
        <w:rPr>
          <w:b/>
          <w:szCs w:val="22"/>
        </w:rPr>
      </w:pPr>
    </w:p>
    <w:p w14:paraId="3FADFAEF" w14:textId="5EE4EA6E" w:rsidR="002B4815" w:rsidRPr="000D566A" w:rsidRDefault="002B4815" w:rsidP="000D566A">
      <w:pPr>
        <w:keepNext/>
        <w:spacing w:line="240" w:lineRule="auto"/>
        <w:ind w:left="567" w:hanging="567"/>
        <w:rPr>
          <w:szCs w:val="22"/>
        </w:rPr>
      </w:pPr>
      <w:r w:rsidRPr="000D566A">
        <w:rPr>
          <w:szCs w:val="22"/>
        </w:rPr>
        <w:t xml:space="preserve">A forgalomba hozatali engedély első kiadásának dátuma: 2011. </w:t>
      </w:r>
      <w:r w:rsidR="00293F46">
        <w:rPr>
          <w:szCs w:val="22"/>
        </w:rPr>
        <w:t>január</w:t>
      </w:r>
      <w:r w:rsidRPr="000D566A">
        <w:rPr>
          <w:szCs w:val="22"/>
        </w:rPr>
        <w:t xml:space="preserve"> 28.</w:t>
      </w:r>
    </w:p>
    <w:p w14:paraId="108086DB" w14:textId="4EFB8EC2" w:rsidR="002B4815" w:rsidRPr="000D566A" w:rsidRDefault="002B4815" w:rsidP="000D566A">
      <w:pPr>
        <w:spacing w:line="240" w:lineRule="auto"/>
        <w:rPr>
          <w:szCs w:val="22"/>
        </w:rPr>
      </w:pPr>
      <w:r w:rsidRPr="000D566A">
        <w:rPr>
          <w:szCs w:val="22"/>
        </w:rPr>
        <w:t>A forgalomba hozatali engedély legutóbbi megújításának dátuma: 2014.</w:t>
      </w:r>
      <w:r w:rsidR="00293F46">
        <w:rPr>
          <w:szCs w:val="22"/>
        </w:rPr>
        <w:t xml:space="preserve"> </w:t>
      </w:r>
      <w:r w:rsidR="00AE6C7C">
        <w:rPr>
          <w:szCs w:val="22"/>
        </w:rPr>
        <w:t>augusztus</w:t>
      </w:r>
      <w:r w:rsidR="00AE6C7C" w:rsidRPr="000D566A">
        <w:rPr>
          <w:szCs w:val="22"/>
        </w:rPr>
        <w:t xml:space="preserve"> </w:t>
      </w:r>
      <w:r w:rsidR="00AE6C7C">
        <w:rPr>
          <w:szCs w:val="22"/>
        </w:rPr>
        <w:t>1</w:t>
      </w:r>
      <w:r w:rsidR="00C77290" w:rsidRPr="000D566A">
        <w:rPr>
          <w:szCs w:val="22"/>
        </w:rPr>
        <w:t>.</w:t>
      </w:r>
    </w:p>
    <w:p w14:paraId="10FE317C" w14:textId="77777777" w:rsidR="00B035B9" w:rsidRDefault="00B035B9" w:rsidP="000D566A">
      <w:pPr>
        <w:spacing w:line="240" w:lineRule="auto"/>
        <w:rPr>
          <w:szCs w:val="22"/>
        </w:rPr>
      </w:pPr>
    </w:p>
    <w:p w14:paraId="0ECE75CB" w14:textId="77777777" w:rsidR="0058548C" w:rsidRPr="000D566A" w:rsidRDefault="0058548C" w:rsidP="000D566A">
      <w:pPr>
        <w:spacing w:line="240" w:lineRule="auto"/>
        <w:rPr>
          <w:szCs w:val="22"/>
        </w:rPr>
      </w:pPr>
    </w:p>
    <w:p w14:paraId="497153DB" w14:textId="7CBE5EFD" w:rsidR="00AB5383" w:rsidRDefault="00BB5F3A" w:rsidP="000D566A">
      <w:pPr>
        <w:spacing w:line="240" w:lineRule="auto"/>
        <w:rPr>
          <w:szCs w:val="22"/>
        </w:rPr>
      </w:pPr>
      <w:r w:rsidRPr="000D566A">
        <w:rPr>
          <w:b/>
          <w:szCs w:val="22"/>
        </w:rPr>
        <w:t>10.</w:t>
      </w:r>
      <w:r w:rsidRPr="000D566A">
        <w:rPr>
          <w:b/>
          <w:szCs w:val="22"/>
        </w:rPr>
        <w:tab/>
        <w:t>A SZÖVEG ELLENŐRZÉSÉNEK DÁTUMA</w:t>
      </w:r>
    </w:p>
    <w:p w14:paraId="70AD69A5" w14:textId="77777777" w:rsidR="00AB5383" w:rsidRDefault="00AB5383" w:rsidP="000D566A">
      <w:pPr>
        <w:spacing w:line="240" w:lineRule="auto"/>
        <w:rPr>
          <w:szCs w:val="22"/>
        </w:rPr>
      </w:pPr>
    </w:p>
    <w:p w14:paraId="5BBBC1AA" w14:textId="164889AF" w:rsidR="00BB5F3A" w:rsidRPr="000D566A" w:rsidRDefault="00104054" w:rsidP="000D566A">
      <w:pPr>
        <w:spacing w:line="240" w:lineRule="auto"/>
        <w:rPr>
          <w:szCs w:val="22"/>
        </w:rPr>
      </w:pPr>
      <w:r>
        <w:rPr>
          <w:szCs w:val="22"/>
        </w:rPr>
        <w:t>2025</w:t>
      </w:r>
      <w:r w:rsidR="00A4625C">
        <w:rPr>
          <w:szCs w:val="22"/>
        </w:rPr>
        <w:t xml:space="preserve">. </w:t>
      </w:r>
      <w:r w:rsidR="005D023E">
        <w:rPr>
          <w:szCs w:val="22"/>
        </w:rPr>
        <w:t>december 22</w:t>
      </w:r>
      <w:r w:rsidR="00E31FD3">
        <w:rPr>
          <w:szCs w:val="22"/>
        </w:rPr>
        <w:t>.</w:t>
      </w:r>
    </w:p>
    <w:sectPr w:rsidR="00BB5F3A" w:rsidRPr="000D566A" w:rsidSect="000D566A">
      <w:headerReference w:type="even" r:id="rId13"/>
      <w:headerReference w:type="default" r:id="rId14"/>
      <w:footerReference w:type="default" r:id="rId15"/>
      <w:footerReference w:type="first" r:id="rId16"/>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CBC7A" w14:textId="77777777" w:rsidR="006F08F5" w:rsidRDefault="006F08F5">
      <w:r>
        <w:separator/>
      </w:r>
    </w:p>
  </w:endnote>
  <w:endnote w:type="continuationSeparator" w:id="0">
    <w:p w14:paraId="61AD1D61" w14:textId="77777777" w:rsidR="006F08F5" w:rsidRDefault="006F0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E80A" w14:textId="77777777" w:rsidR="009A3C2C" w:rsidRPr="008343C2" w:rsidRDefault="009A3C2C" w:rsidP="001D5C93">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D4C4F" w14:textId="5A9D2F26" w:rsidR="009A3C2C" w:rsidRDefault="005D023E" w:rsidP="00274019">
    <w:pPr>
      <w:pStyle w:val="llb"/>
      <w:spacing w:line="240" w:lineRule="auto"/>
      <w:rPr>
        <w:rFonts w:ascii="Times New Roman" w:hAnsi="Times New Roman"/>
        <w:sz w:val="18"/>
        <w:szCs w:val="18"/>
      </w:rPr>
    </w:pPr>
    <w:r w:rsidRPr="005D023E">
      <w:rPr>
        <w:rFonts w:ascii="Times New Roman" w:hAnsi="Times New Roman"/>
        <w:sz w:val="18"/>
        <w:szCs w:val="18"/>
      </w:rPr>
      <w:t>NNGYK/ETGY/9119/2026</w:t>
    </w:r>
  </w:p>
  <w:p w14:paraId="7360F883" w14:textId="34A0CF65" w:rsidR="005D023E" w:rsidRDefault="005D023E" w:rsidP="00274019">
    <w:pPr>
      <w:pStyle w:val="llb"/>
      <w:spacing w:line="240" w:lineRule="auto"/>
      <w:rPr>
        <w:rFonts w:ascii="Times New Roman" w:hAnsi="Times New Roman"/>
        <w:sz w:val="18"/>
        <w:szCs w:val="18"/>
      </w:rPr>
    </w:pPr>
    <w:r w:rsidRPr="005D023E">
      <w:rPr>
        <w:rFonts w:ascii="Times New Roman" w:hAnsi="Times New Roman"/>
        <w:sz w:val="18"/>
        <w:szCs w:val="18"/>
      </w:rPr>
      <w:t>NNGYK/ETGY/13046/2026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3E32D" w14:textId="77777777" w:rsidR="006F08F5" w:rsidRDefault="006F08F5">
      <w:r>
        <w:separator/>
      </w:r>
    </w:p>
  </w:footnote>
  <w:footnote w:type="continuationSeparator" w:id="0">
    <w:p w14:paraId="5B5E52E0" w14:textId="77777777" w:rsidR="006F08F5" w:rsidRDefault="006F0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2C754" w14:textId="77777777" w:rsidR="009A3C2C" w:rsidRDefault="009A3C2C" w:rsidP="000B73B4">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A75C10D" w14:textId="77777777" w:rsidR="009A3C2C" w:rsidRDefault="009A3C2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34603" w14:textId="4C2F388A" w:rsidR="009A3C2C" w:rsidRPr="008343C2" w:rsidRDefault="009A3C2C" w:rsidP="008343C2">
    <w:pPr>
      <w:pStyle w:val="lfej"/>
      <w:jc w:val="center"/>
      <w:rPr>
        <w:rFonts w:ascii="Times New Roman" w:hAnsi="Times New Roman"/>
        <w:sz w:val="18"/>
        <w:szCs w:val="18"/>
      </w:rPr>
    </w:pPr>
    <w:r w:rsidRPr="008343C2">
      <w:rPr>
        <w:rFonts w:ascii="Times New Roman" w:hAnsi="Times New Roman"/>
        <w:sz w:val="18"/>
        <w:szCs w:val="18"/>
      </w:rPr>
      <w:fldChar w:fldCharType="begin"/>
    </w:r>
    <w:r w:rsidRPr="008343C2">
      <w:rPr>
        <w:rFonts w:ascii="Times New Roman" w:hAnsi="Times New Roman"/>
        <w:sz w:val="18"/>
        <w:szCs w:val="18"/>
      </w:rPr>
      <w:instrText xml:space="preserve"> PAGE   \* MERGEFORMAT </w:instrText>
    </w:r>
    <w:r w:rsidRPr="008343C2">
      <w:rPr>
        <w:rFonts w:ascii="Times New Roman" w:hAnsi="Times New Roman"/>
        <w:sz w:val="18"/>
        <w:szCs w:val="18"/>
      </w:rPr>
      <w:fldChar w:fldCharType="separate"/>
    </w:r>
    <w:r>
      <w:rPr>
        <w:rFonts w:ascii="Times New Roman" w:hAnsi="Times New Roman"/>
        <w:noProof/>
        <w:sz w:val="18"/>
        <w:szCs w:val="18"/>
      </w:rPr>
      <w:t>1</w:t>
    </w:r>
    <w:r>
      <w:rPr>
        <w:rFonts w:ascii="Times New Roman" w:hAnsi="Times New Roman"/>
        <w:noProof/>
        <w:sz w:val="18"/>
        <w:szCs w:val="18"/>
      </w:rPr>
      <w:t>0</w:t>
    </w:r>
    <w:r w:rsidRPr="008343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1" w15:restartNumberingAfterBreak="0">
    <w:nsid w:val="000C6F66"/>
    <w:multiLevelType w:val="hybridMultilevel"/>
    <w:tmpl w:val="55B0D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09F0510"/>
    <w:multiLevelType w:val="hybridMultilevel"/>
    <w:tmpl w:val="34EE1F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93B44AE"/>
    <w:multiLevelType w:val="hybridMultilevel"/>
    <w:tmpl w:val="1E248F58"/>
    <w:lvl w:ilvl="0" w:tplc="7B3E65FC">
      <w:start w:val="1"/>
      <w:numFmt w:val="bullet"/>
      <w:lvlText w:val="-"/>
      <w:lvlJc w:val="left"/>
      <w:pPr>
        <w:tabs>
          <w:tab w:val="num" w:pos="567"/>
        </w:tabs>
        <w:ind w:left="567" w:hanging="34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9417F1"/>
    <w:multiLevelType w:val="hybridMultilevel"/>
    <w:tmpl w:val="F56CF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5F0796"/>
    <w:multiLevelType w:val="hybridMultilevel"/>
    <w:tmpl w:val="87C87D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32308A"/>
    <w:multiLevelType w:val="hybridMultilevel"/>
    <w:tmpl w:val="C3925F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4B3AB0"/>
    <w:multiLevelType w:val="hybridMultilevel"/>
    <w:tmpl w:val="3EB040CA"/>
    <w:lvl w:ilvl="0" w:tplc="040E0001">
      <w:start w:val="1"/>
      <w:numFmt w:val="bullet"/>
      <w:lvlText w:val=""/>
      <w:lvlJc w:val="left"/>
      <w:pPr>
        <w:ind w:left="1290" w:hanging="360"/>
      </w:pPr>
      <w:rPr>
        <w:rFonts w:ascii="Symbol" w:hAnsi="Symbol" w:hint="default"/>
      </w:rPr>
    </w:lvl>
    <w:lvl w:ilvl="1" w:tplc="040E0003" w:tentative="1">
      <w:start w:val="1"/>
      <w:numFmt w:val="bullet"/>
      <w:lvlText w:val="o"/>
      <w:lvlJc w:val="left"/>
      <w:pPr>
        <w:ind w:left="2010" w:hanging="360"/>
      </w:pPr>
      <w:rPr>
        <w:rFonts w:ascii="Courier New" w:hAnsi="Courier New" w:cs="Courier New" w:hint="default"/>
      </w:rPr>
    </w:lvl>
    <w:lvl w:ilvl="2" w:tplc="040E0005" w:tentative="1">
      <w:start w:val="1"/>
      <w:numFmt w:val="bullet"/>
      <w:lvlText w:val=""/>
      <w:lvlJc w:val="left"/>
      <w:pPr>
        <w:ind w:left="2730" w:hanging="360"/>
      </w:pPr>
      <w:rPr>
        <w:rFonts w:ascii="Wingdings" w:hAnsi="Wingdings" w:hint="default"/>
      </w:rPr>
    </w:lvl>
    <w:lvl w:ilvl="3" w:tplc="040E0001" w:tentative="1">
      <w:start w:val="1"/>
      <w:numFmt w:val="bullet"/>
      <w:lvlText w:val=""/>
      <w:lvlJc w:val="left"/>
      <w:pPr>
        <w:ind w:left="3450" w:hanging="360"/>
      </w:pPr>
      <w:rPr>
        <w:rFonts w:ascii="Symbol" w:hAnsi="Symbol" w:hint="default"/>
      </w:rPr>
    </w:lvl>
    <w:lvl w:ilvl="4" w:tplc="040E0003" w:tentative="1">
      <w:start w:val="1"/>
      <w:numFmt w:val="bullet"/>
      <w:lvlText w:val="o"/>
      <w:lvlJc w:val="left"/>
      <w:pPr>
        <w:ind w:left="4170" w:hanging="360"/>
      </w:pPr>
      <w:rPr>
        <w:rFonts w:ascii="Courier New" w:hAnsi="Courier New" w:cs="Courier New" w:hint="default"/>
      </w:rPr>
    </w:lvl>
    <w:lvl w:ilvl="5" w:tplc="040E0005" w:tentative="1">
      <w:start w:val="1"/>
      <w:numFmt w:val="bullet"/>
      <w:lvlText w:val=""/>
      <w:lvlJc w:val="left"/>
      <w:pPr>
        <w:ind w:left="4890" w:hanging="360"/>
      </w:pPr>
      <w:rPr>
        <w:rFonts w:ascii="Wingdings" w:hAnsi="Wingdings" w:hint="default"/>
      </w:rPr>
    </w:lvl>
    <w:lvl w:ilvl="6" w:tplc="040E0001" w:tentative="1">
      <w:start w:val="1"/>
      <w:numFmt w:val="bullet"/>
      <w:lvlText w:val=""/>
      <w:lvlJc w:val="left"/>
      <w:pPr>
        <w:ind w:left="5610" w:hanging="360"/>
      </w:pPr>
      <w:rPr>
        <w:rFonts w:ascii="Symbol" w:hAnsi="Symbol" w:hint="default"/>
      </w:rPr>
    </w:lvl>
    <w:lvl w:ilvl="7" w:tplc="040E0003" w:tentative="1">
      <w:start w:val="1"/>
      <w:numFmt w:val="bullet"/>
      <w:lvlText w:val="o"/>
      <w:lvlJc w:val="left"/>
      <w:pPr>
        <w:ind w:left="6330" w:hanging="360"/>
      </w:pPr>
      <w:rPr>
        <w:rFonts w:ascii="Courier New" w:hAnsi="Courier New" w:cs="Courier New" w:hint="default"/>
      </w:rPr>
    </w:lvl>
    <w:lvl w:ilvl="8" w:tplc="040E0005" w:tentative="1">
      <w:start w:val="1"/>
      <w:numFmt w:val="bullet"/>
      <w:lvlText w:val=""/>
      <w:lvlJc w:val="left"/>
      <w:pPr>
        <w:ind w:left="7050" w:hanging="360"/>
      </w:pPr>
      <w:rPr>
        <w:rFonts w:ascii="Wingdings" w:hAnsi="Wingdings" w:hint="default"/>
      </w:rPr>
    </w:lvl>
  </w:abstractNum>
  <w:abstractNum w:abstractNumId="19" w15:restartNumberingAfterBreak="0">
    <w:nsid w:val="3C8D1B19"/>
    <w:multiLevelType w:val="hybridMultilevel"/>
    <w:tmpl w:val="91CEF0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DE7D3D"/>
    <w:multiLevelType w:val="hybridMultilevel"/>
    <w:tmpl w:val="5C1E59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57DF55CD"/>
    <w:multiLevelType w:val="hybridMultilevel"/>
    <w:tmpl w:val="0346F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6FA2D02"/>
    <w:multiLevelType w:val="hybridMultilevel"/>
    <w:tmpl w:val="C4581196"/>
    <w:lvl w:ilvl="0" w:tplc="F702AD1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672DC1"/>
    <w:multiLevelType w:val="hybridMultilevel"/>
    <w:tmpl w:val="43BE3EC4"/>
    <w:lvl w:ilvl="0" w:tplc="015A422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C757511"/>
    <w:multiLevelType w:val="hybridMultilevel"/>
    <w:tmpl w:val="511AE7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96710539">
    <w:abstractNumId w:val="1"/>
  </w:num>
  <w:num w:numId="2" w16cid:durableId="1833449329">
    <w:abstractNumId w:val="2"/>
  </w:num>
  <w:num w:numId="3" w16cid:durableId="152726722">
    <w:abstractNumId w:val="3"/>
  </w:num>
  <w:num w:numId="4" w16cid:durableId="871266520">
    <w:abstractNumId w:val="4"/>
  </w:num>
  <w:num w:numId="5" w16cid:durableId="1613903094">
    <w:abstractNumId w:val="5"/>
  </w:num>
  <w:num w:numId="6" w16cid:durableId="1845316493">
    <w:abstractNumId w:val="6"/>
  </w:num>
  <w:num w:numId="7" w16cid:durableId="1744378601">
    <w:abstractNumId w:val="7"/>
  </w:num>
  <w:num w:numId="8" w16cid:durableId="1906377233">
    <w:abstractNumId w:val="8"/>
  </w:num>
  <w:num w:numId="9" w16cid:durableId="1050689282">
    <w:abstractNumId w:val="9"/>
  </w:num>
  <w:num w:numId="10" w16cid:durableId="484007699">
    <w:abstractNumId w:val="10"/>
  </w:num>
  <w:num w:numId="11" w16cid:durableId="908465376">
    <w:abstractNumId w:val="21"/>
  </w:num>
  <w:num w:numId="12" w16cid:durableId="307438788">
    <w:abstractNumId w:val="13"/>
  </w:num>
  <w:num w:numId="13" w16cid:durableId="9774212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16cid:durableId="465465255">
    <w:abstractNumId w:val="23"/>
  </w:num>
  <w:num w:numId="15" w16cid:durableId="284700083">
    <w:abstractNumId w:val="12"/>
  </w:num>
  <w:num w:numId="16" w16cid:durableId="398752529">
    <w:abstractNumId w:val="14"/>
  </w:num>
  <w:num w:numId="17" w16cid:durableId="1260068001">
    <w:abstractNumId w:val="17"/>
  </w:num>
  <w:num w:numId="18" w16cid:durableId="98063137">
    <w:abstractNumId w:val="24"/>
  </w:num>
  <w:num w:numId="19" w16cid:durableId="1521696744">
    <w:abstractNumId w:val="22"/>
  </w:num>
  <w:num w:numId="20" w16cid:durableId="48501347">
    <w:abstractNumId w:val="16"/>
  </w:num>
  <w:num w:numId="21" w16cid:durableId="995955896">
    <w:abstractNumId w:val="26"/>
  </w:num>
  <w:num w:numId="22" w16cid:durableId="875973197">
    <w:abstractNumId w:val="20"/>
  </w:num>
  <w:num w:numId="23" w16cid:durableId="2121802224">
    <w:abstractNumId w:val="11"/>
  </w:num>
  <w:num w:numId="24" w16cid:durableId="900604281">
    <w:abstractNumId w:val="15"/>
  </w:num>
  <w:num w:numId="25" w16cid:durableId="545263016">
    <w:abstractNumId w:val="19"/>
  </w:num>
  <w:num w:numId="26" w16cid:durableId="1465001675">
    <w:abstractNumId w:val="25"/>
  </w:num>
  <w:num w:numId="27" w16cid:durableId="3500331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3D5676"/>
    <w:rsid w:val="000031DC"/>
    <w:rsid w:val="00006F21"/>
    <w:rsid w:val="00007712"/>
    <w:rsid w:val="00007B7D"/>
    <w:rsid w:val="00012157"/>
    <w:rsid w:val="00013B35"/>
    <w:rsid w:val="00025AC4"/>
    <w:rsid w:val="0003001B"/>
    <w:rsid w:val="00040080"/>
    <w:rsid w:val="00046744"/>
    <w:rsid w:val="00054D50"/>
    <w:rsid w:val="00070061"/>
    <w:rsid w:val="00076AFC"/>
    <w:rsid w:val="0008039E"/>
    <w:rsid w:val="0008280C"/>
    <w:rsid w:val="00086FB6"/>
    <w:rsid w:val="0008757E"/>
    <w:rsid w:val="0009155A"/>
    <w:rsid w:val="000929F7"/>
    <w:rsid w:val="000954BB"/>
    <w:rsid w:val="00096DAD"/>
    <w:rsid w:val="00097197"/>
    <w:rsid w:val="000A0DD5"/>
    <w:rsid w:val="000A1226"/>
    <w:rsid w:val="000A7817"/>
    <w:rsid w:val="000B73B4"/>
    <w:rsid w:val="000B7A9E"/>
    <w:rsid w:val="000B7D11"/>
    <w:rsid w:val="000C1A44"/>
    <w:rsid w:val="000C7F6E"/>
    <w:rsid w:val="000D25AE"/>
    <w:rsid w:val="000D566A"/>
    <w:rsid w:val="000D73AE"/>
    <w:rsid w:val="000E4F6F"/>
    <w:rsid w:val="000F18E0"/>
    <w:rsid w:val="000F25B7"/>
    <w:rsid w:val="000F33EC"/>
    <w:rsid w:val="000F3761"/>
    <w:rsid w:val="000F6999"/>
    <w:rsid w:val="00104054"/>
    <w:rsid w:val="001077A2"/>
    <w:rsid w:val="00114893"/>
    <w:rsid w:val="001210B6"/>
    <w:rsid w:val="00122E2B"/>
    <w:rsid w:val="001256A9"/>
    <w:rsid w:val="001259EF"/>
    <w:rsid w:val="00131FE4"/>
    <w:rsid w:val="00132F8D"/>
    <w:rsid w:val="0013472D"/>
    <w:rsid w:val="0013595E"/>
    <w:rsid w:val="00136CE7"/>
    <w:rsid w:val="001374B2"/>
    <w:rsid w:val="001432FF"/>
    <w:rsid w:val="00145C9C"/>
    <w:rsid w:val="0014648C"/>
    <w:rsid w:val="00154416"/>
    <w:rsid w:val="00164732"/>
    <w:rsid w:val="00164AB6"/>
    <w:rsid w:val="00171129"/>
    <w:rsid w:val="00172362"/>
    <w:rsid w:val="00172D89"/>
    <w:rsid w:val="00173A0B"/>
    <w:rsid w:val="001762BE"/>
    <w:rsid w:val="001817ED"/>
    <w:rsid w:val="00182AC3"/>
    <w:rsid w:val="001833A1"/>
    <w:rsid w:val="00183B7B"/>
    <w:rsid w:val="00187D27"/>
    <w:rsid w:val="001910EE"/>
    <w:rsid w:val="00191D9B"/>
    <w:rsid w:val="0019216B"/>
    <w:rsid w:val="001A42B5"/>
    <w:rsid w:val="001A4533"/>
    <w:rsid w:val="001B5E8D"/>
    <w:rsid w:val="001C3613"/>
    <w:rsid w:val="001C4BE8"/>
    <w:rsid w:val="001D5C93"/>
    <w:rsid w:val="001D709A"/>
    <w:rsid w:val="001D70E6"/>
    <w:rsid w:val="001D732C"/>
    <w:rsid w:val="001E68C8"/>
    <w:rsid w:val="001E7741"/>
    <w:rsid w:val="001F5159"/>
    <w:rsid w:val="00204918"/>
    <w:rsid w:val="00206A32"/>
    <w:rsid w:val="00206F12"/>
    <w:rsid w:val="00217818"/>
    <w:rsid w:val="00221982"/>
    <w:rsid w:val="002266F3"/>
    <w:rsid w:val="00230A22"/>
    <w:rsid w:val="00236CC0"/>
    <w:rsid w:val="002400B3"/>
    <w:rsid w:val="0024581E"/>
    <w:rsid w:val="00250CEA"/>
    <w:rsid w:val="002515CD"/>
    <w:rsid w:val="0026170C"/>
    <w:rsid w:val="002629F0"/>
    <w:rsid w:val="00264361"/>
    <w:rsid w:val="00267A63"/>
    <w:rsid w:val="00267C32"/>
    <w:rsid w:val="00270660"/>
    <w:rsid w:val="0027081E"/>
    <w:rsid w:val="00270D6E"/>
    <w:rsid w:val="002727DB"/>
    <w:rsid w:val="00274019"/>
    <w:rsid w:val="00275A8A"/>
    <w:rsid w:val="002769F3"/>
    <w:rsid w:val="0028283B"/>
    <w:rsid w:val="00283E7D"/>
    <w:rsid w:val="00290525"/>
    <w:rsid w:val="002913CE"/>
    <w:rsid w:val="00293F46"/>
    <w:rsid w:val="002A2A37"/>
    <w:rsid w:val="002B3680"/>
    <w:rsid w:val="002B3730"/>
    <w:rsid w:val="002B4815"/>
    <w:rsid w:val="002B5842"/>
    <w:rsid w:val="002C6204"/>
    <w:rsid w:val="002D1D78"/>
    <w:rsid w:val="002D1F20"/>
    <w:rsid w:val="002E29CB"/>
    <w:rsid w:val="002E6F91"/>
    <w:rsid w:val="002E76C7"/>
    <w:rsid w:val="00310E48"/>
    <w:rsid w:val="00311946"/>
    <w:rsid w:val="0031632B"/>
    <w:rsid w:val="00317DF8"/>
    <w:rsid w:val="00317F05"/>
    <w:rsid w:val="0032428E"/>
    <w:rsid w:val="00326617"/>
    <w:rsid w:val="00343D38"/>
    <w:rsid w:val="00343FC4"/>
    <w:rsid w:val="003442AB"/>
    <w:rsid w:val="0034453D"/>
    <w:rsid w:val="003456D8"/>
    <w:rsid w:val="00345F6C"/>
    <w:rsid w:val="00352979"/>
    <w:rsid w:val="003548EF"/>
    <w:rsid w:val="0036008F"/>
    <w:rsid w:val="00361905"/>
    <w:rsid w:val="003635C1"/>
    <w:rsid w:val="003640E6"/>
    <w:rsid w:val="00364E91"/>
    <w:rsid w:val="00367481"/>
    <w:rsid w:val="003705B6"/>
    <w:rsid w:val="003735FC"/>
    <w:rsid w:val="003755FF"/>
    <w:rsid w:val="0038022F"/>
    <w:rsid w:val="003809DD"/>
    <w:rsid w:val="003853E8"/>
    <w:rsid w:val="0038587F"/>
    <w:rsid w:val="0039077B"/>
    <w:rsid w:val="00392ADC"/>
    <w:rsid w:val="00397A68"/>
    <w:rsid w:val="003A3A63"/>
    <w:rsid w:val="003A4AAC"/>
    <w:rsid w:val="003A5551"/>
    <w:rsid w:val="003A787E"/>
    <w:rsid w:val="003B0CB4"/>
    <w:rsid w:val="003B26F9"/>
    <w:rsid w:val="003B5ADE"/>
    <w:rsid w:val="003B6C1F"/>
    <w:rsid w:val="003C025D"/>
    <w:rsid w:val="003C2125"/>
    <w:rsid w:val="003C399F"/>
    <w:rsid w:val="003C4192"/>
    <w:rsid w:val="003D545E"/>
    <w:rsid w:val="003D55D1"/>
    <w:rsid w:val="003D5676"/>
    <w:rsid w:val="003D723A"/>
    <w:rsid w:val="003E47B6"/>
    <w:rsid w:val="003E50B1"/>
    <w:rsid w:val="003F1F0A"/>
    <w:rsid w:val="003F1F31"/>
    <w:rsid w:val="003F269B"/>
    <w:rsid w:val="003F3014"/>
    <w:rsid w:val="003F5094"/>
    <w:rsid w:val="003F5FFF"/>
    <w:rsid w:val="004003F4"/>
    <w:rsid w:val="00401B59"/>
    <w:rsid w:val="004107E7"/>
    <w:rsid w:val="00411FAD"/>
    <w:rsid w:val="00422F95"/>
    <w:rsid w:val="00423EAC"/>
    <w:rsid w:val="0042628D"/>
    <w:rsid w:val="00430D1E"/>
    <w:rsid w:val="00433720"/>
    <w:rsid w:val="00437CA6"/>
    <w:rsid w:val="004417CA"/>
    <w:rsid w:val="0044261D"/>
    <w:rsid w:val="0044412B"/>
    <w:rsid w:val="00445CAD"/>
    <w:rsid w:val="0044799E"/>
    <w:rsid w:val="004513D9"/>
    <w:rsid w:val="00454063"/>
    <w:rsid w:val="00454261"/>
    <w:rsid w:val="0045715B"/>
    <w:rsid w:val="004572B3"/>
    <w:rsid w:val="00462EE2"/>
    <w:rsid w:val="00471521"/>
    <w:rsid w:val="004717B6"/>
    <w:rsid w:val="004752FA"/>
    <w:rsid w:val="00475C8F"/>
    <w:rsid w:val="0047733C"/>
    <w:rsid w:val="00480244"/>
    <w:rsid w:val="00480454"/>
    <w:rsid w:val="004866F5"/>
    <w:rsid w:val="004920AC"/>
    <w:rsid w:val="00493E00"/>
    <w:rsid w:val="00495226"/>
    <w:rsid w:val="004A1569"/>
    <w:rsid w:val="004A3FE0"/>
    <w:rsid w:val="004A4706"/>
    <w:rsid w:val="004A64F8"/>
    <w:rsid w:val="004B3563"/>
    <w:rsid w:val="004B3A33"/>
    <w:rsid w:val="004B3A4A"/>
    <w:rsid w:val="004B4DE3"/>
    <w:rsid w:val="004C1C53"/>
    <w:rsid w:val="004C3A3E"/>
    <w:rsid w:val="004C4B6A"/>
    <w:rsid w:val="004C55EF"/>
    <w:rsid w:val="004C7BCE"/>
    <w:rsid w:val="004D0C28"/>
    <w:rsid w:val="004D54AD"/>
    <w:rsid w:val="004E4577"/>
    <w:rsid w:val="004F1169"/>
    <w:rsid w:val="004F545D"/>
    <w:rsid w:val="004F5A49"/>
    <w:rsid w:val="0050219D"/>
    <w:rsid w:val="00504200"/>
    <w:rsid w:val="00506AF8"/>
    <w:rsid w:val="00506C51"/>
    <w:rsid w:val="005119C3"/>
    <w:rsid w:val="0051275C"/>
    <w:rsid w:val="0051496D"/>
    <w:rsid w:val="00517A8F"/>
    <w:rsid w:val="005323F2"/>
    <w:rsid w:val="00532868"/>
    <w:rsid w:val="00534053"/>
    <w:rsid w:val="005357DE"/>
    <w:rsid w:val="0053791A"/>
    <w:rsid w:val="00541C35"/>
    <w:rsid w:val="00552672"/>
    <w:rsid w:val="00554F06"/>
    <w:rsid w:val="0055568F"/>
    <w:rsid w:val="0055675B"/>
    <w:rsid w:val="005608F1"/>
    <w:rsid w:val="005611D1"/>
    <w:rsid w:val="00562EED"/>
    <w:rsid w:val="00570C73"/>
    <w:rsid w:val="00571A4E"/>
    <w:rsid w:val="005777DD"/>
    <w:rsid w:val="00581924"/>
    <w:rsid w:val="0058548C"/>
    <w:rsid w:val="00587B67"/>
    <w:rsid w:val="00587F2D"/>
    <w:rsid w:val="00592079"/>
    <w:rsid w:val="005A040E"/>
    <w:rsid w:val="005A673B"/>
    <w:rsid w:val="005A6EB4"/>
    <w:rsid w:val="005B165D"/>
    <w:rsid w:val="005B1A93"/>
    <w:rsid w:val="005C46C5"/>
    <w:rsid w:val="005C6257"/>
    <w:rsid w:val="005D023E"/>
    <w:rsid w:val="005D0D18"/>
    <w:rsid w:val="005D33A9"/>
    <w:rsid w:val="005D4FEE"/>
    <w:rsid w:val="005D69C4"/>
    <w:rsid w:val="005E1362"/>
    <w:rsid w:val="005E3DAC"/>
    <w:rsid w:val="005F6B4B"/>
    <w:rsid w:val="006005A1"/>
    <w:rsid w:val="00602B95"/>
    <w:rsid w:val="00604421"/>
    <w:rsid w:val="00607A0B"/>
    <w:rsid w:val="00621C4F"/>
    <w:rsid w:val="00624B33"/>
    <w:rsid w:val="00625844"/>
    <w:rsid w:val="00625ECB"/>
    <w:rsid w:val="00630132"/>
    <w:rsid w:val="00630812"/>
    <w:rsid w:val="00631361"/>
    <w:rsid w:val="00635653"/>
    <w:rsid w:val="00643221"/>
    <w:rsid w:val="00643315"/>
    <w:rsid w:val="00643E17"/>
    <w:rsid w:val="006446BA"/>
    <w:rsid w:val="00650C76"/>
    <w:rsid w:val="006510F6"/>
    <w:rsid w:val="0065112F"/>
    <w:rsid w:val="0065320F"/>
    <w:rsid w:val="00660324"/>
    <w:rsid w:val="00663F86"/>
    <w:rsid w:val="00664894"/>
    <w:rsid w:val="00677F3B"/>
    <w:rsid w:val="006814C6"/>
    <w:rsid w:val="006822D9"/>
    <w:rsid w:val="00687986"/>
    <w:rsid w:val="0069097A"/>
    <w:rsid w:val="00693A6A"/>
    <w:rsid w:val="0069741F"/>
    <w:rsid w:val="006975CA"/>
    <w:rsid w:val="006A1E23"/>
    <w:rsid w:val="006A7BC0"/>
    <w:rsid w:val="006B4376"/>
    <w:rsid w:val="006B4D0B"/>
    <w:rsid w:val="006B5903"/>
    <w:rsid w:val="006B627C"/>
    <w:rsid w:val="006B6840"/>
    <w:rsid w:val="006C1CDA"/>
    <w:rsid w:val="006C3FA0"/>
    <w:rsid w:val="006D723C"/>
    <w:rsid w:val="006E0242"/>
    <w:rsid w:val="006E23C7"/>
    <w:rsid w:val="006E3B1E"/>
    <w:rsid w:val="006E3C3E"/>
    <w:rsid w:val="006E6D59"/>
    <w:rsid w:val="006F08F5"/>
    <w:rsid w:val="006F2BF4"/>
    <w:rsid w:val="006F3FE9"/>
    <w:rsid w:val="006F56F1"/>
    <w:rsid w:val="006F57A9"/>
    <w:rsid w:val="006F64ED"/>
    <w:rsid w:val="006F72DF"/>
    <w:rsid w:val="006F7BDC"/>
    <w:rsid w:val="006F7D6E"/>
    <w:rsid w:val="006F7F8E"/>
    <w:rsid w:val="00713CCE"/>
    <w:rsid w:val="00726E23"/>
    <w:rsid w:val="00731E5C"/>
    <w:rsid w:val="007320EF"/>
    <w:rsid w:val="00732960"/>
    <w:rsid w:val="007352F4"/>
    <w:rsid w:val="007368B0"/>
    <w:rsid w:val="007443B7"/>
    <w:rsid w:val="00746C94"/>
    <w:rsid w:val="007508CC"/>
    <w:rsid w:val="00752001"/>
    <w:rsid w:val="0075346C"/>
    <w:rsid w:val="00754764"/>
    <w:rsid w:val="0075528D"/>
    <w:rsid w:val="00760EE6"/>
    <w:rsid w:val="007666ED"/>
    <w:rsid w:val="00766F4B"/>
    <w:rsid w:val="00767D3A"/>
    <w:rsid w:val="0077291F"/>
    <w:rsid w:val="00774ACC"/>
    <w:rsid w:val="00777AE3"/>
    <w:rsid w:val="0078300F"/>
    <w:rsid w:val="00783C88"/>
    <w:rsid w:val="0078501E"/>
    <w:rsid w:val="00785F25"/>
    <w:rsid w:val="00785F30"/>
    <w:rsid w:val="00786320"/>
    <w:rsid w:val="00790062"/>
    <w:rsid w:val="00795246"/>
    <w:rsid w:val="007961A8"/>
    <w:rsid w:val="00797456"/>
    <w:rsid w:val="007A1A89"/>
    <w:rsid w:val="007A3C55"/>
    <w:rsid w:val="007B2828"/>
    <w:rsid w:val="007B747F"/>
    <w:rsid w:val="007C20BD"/>
    <w:rsid w:val="007D05F8"/>
    <w:rsid w:val="007D44D6"/>
    <w:rsid w:val="007E1057"/>
    <w:rsid w:val="007E2874"/>
    <w:rsid w:val="007E32E9"/>
    <w:rsid w:val="007E4DEA"/>
    <w:rsid w:val="007F3892"/>
    <w:rsid w:val="007F4324"/>
    <w:rsid w:val="007F45D4"/>
    <w:rsid w:val="007F4D90"/>
    <w:rsid w:val="00800258"/>
    <w:rsid w:val="00806615"/>
    <w:rsid w:val="0082102B"/>
    <w:rsid w:val="00824350"/>
    <w:rsid w:val="00827A1A"/>
    <w:rsid w:val="008343C2"/>
    <w:rsid w:val="00842CA2"/>
    <w:rsid w:val="0085016D"/>
    <w:rsid w:val="00851D9F"/>
    <w:rsid w:val="00851E94"/>
    <w:rsid w:val="008546DA"/>
    <w:rsid w:val="00855EBD"/>
    <w:rsid w:val="00856635"/>
    <w:rsid w:val="00856EFD"/>
    <w:rsid w:val="00873BDA"/>
    <w:rsid w:val="00874DE1"/>
    <w:rsid w:val="00874FFB"/>
    <w:rsid w:val="0087590D"/>
    <w:rsid w:val="00886EBE"/>
    <w:rsid w:val="00893FA7"/>
    <w:rsid w:val="00894EE9"/>
    <w:rsid w:val="0089670E"/>
    <w:rsid w:val="008A1D24"/>
    <w:rsid w:val="008A5EB2"/>
    <w:rsid w:val="008A6EB0"/>
    <w:rsid w:val="008A75C1"/>
    <w:rsid w:val="008B488A"/>
    <w:rsid w:val="008C0D6C"/>
    <w:rsid w:val="008C125B"/>
    <w:rsid w:val="008C144C"/>
    <w:rsid w:val="008C3089"/>
    <w:rsid w:val="008C5241"/>
    <w:rsid w:val="008C60D9"/>
    <w:rsid w:val="008D23A0"/>
    <w:rsid w:val="008D410D"/>
    <w:rsid w:val="008D6E92"/>
    <w:rsid w:val="008E6D5A"/>
    <w:rsid w:val="008E7794"/>
    <w:rsid w:val="008E79F3"/>
    <w:rsid w:val="008F2185"/>
    <w:rsid w:val="008F29E2"/>
    <w:rsid w:val="00900DF4"/>
    <w:rsid w:val="00902D88"/>
    <w:rsid w:val="009051C1"/>
    <w:rsid w:val="0091272E"/>
    <w:rsid w:val="0091652C"/>
    <w:rsid w:val="00942CCE"/>
    <w:rsid w:val="00950946"/>
    <w:rsid w:val="00952E4D"/>
    <w:rsid w:val="00957FDC"/>
    <w:rsid w:val="00961221"/>
    <w:rsid w:val="0096149E"/>
    <w:rsid w:val="009635C9"/>
    <w:rsid w:val="009652E1"/>
    <w:rsid w:val="009673CC"/>
    <w:rsid w:val="00970F23"/>
    <w:rsid w:val="0097192B"/>
    <w:rsid w:val="0097372B"/>
    <w:rsid w:val="009742F4"/>
    <w:rsid w:val="0097580D"/>
    <w:rsid w:val="00977491"/>
    <w:rsid w:val="00980615"/>
    <w:rsid w:val="00993E73"/>
    <w:rsid w:val="00996425"/>
    <w:rsid w:val="00996430"/>
    <w:rsid w:val="009A1CDE"/>
    <w:rsid w:val="009A1D33"/>
    <w:rsid w:val="009A3C2C"/>
    <w:rsid w:val="009A3C84"/>
    <w:rsid w:val="009A5DF6"/>
    <w:rsid w:val="009A7CDD"/>
    <w:rsid w:val="009B5B22"/>
    <w:rsid w:val="009B5C5E"/>
    <w:rsid w:val="009B6ADF"/>
    <w:rsid w:val="009C1AC9"/>
    <w:rsid w:val="009C2A0D"/>
    <w:rsid w:val="009D3259"/>
    <w:rsid w:val="009E29BE"/>
    <w:rsid w:val="009E3B92"/>
    <w:rsid w:val="009E7985"/>
    <w:rsid w:val="009F7FB0"/>
    <w:rsid w:val="00A00799"/>
    <w:rsid w:val="00A03878"/>
    <w:rsid w:val="00A038D3"/>
    <w:rsid w:val="00A0614A"/>
    <w:rsid w:val="00A069EA"/>
    <w:rsid w:val="00A10CAE"/>
    <w:rsid w:val="00A1133B"/>
    <w:rsid w:val="00A119E3"/>
    <w:rsid w:val="00A14B74"/>
    <w:rsid w:val="00A36D26"/>
    <w:rsid w:val="00A405CD"/>
    <w:rsid w:val="00A4625C"/>
    <w:rsid w:val="00A465D4"/>
    <w:rsid w:val="00A47E93"/>
    <w:rsid w:val="00A51392"/>
    <w:rsid w:val="00A54998"/>
    <w:rsid w:val="00A54FC7"/>
    <w:rsid w:val="00A56985"/>
    <w:rsid w:val="00A6286C"/>
    <w:rsid w:val="00A65545"/>
    <w:rsid w:val="00A700CD"/>
    <w:rsid w:val="00A717FE"/>
    <w:rsid w:val="00A73522"/>
    <w:rsid w:val="00A7427C"/>
    <w:rsid w:val="00A76915"/>
    <w:rsid w:val="00A80EA4"/>
    <w:rsid w:val="00A92102"/>
    <w:rsid w:val="00A9247C"/>
    <w:rsid w:val="00A96022"/>
    <w:rsid w:val="00AA11C8"/>
    <w:rsid w:val="00AA1213"/>
    <w:rsid w:val="00AA17E1"/>
    <w:rsid w:val="00AA47D4"/>
    <w:rsid w:val="00AB2A49"/>
    <w:rsid w:val="00AB4DFD"/>
    <w:rsid w:val="00AB5383"/>
    <w:rsid w:val="00AB72A5"/>
    <w:rsid w:val="00AC6F5D"/>
    <w:rsid w:val="00AD10D4"/>
    <w:rsid w:val="00AD1AEF"/>
    <w:rsid w:val="00AD2F26"/>
    <w:rsid w:val="00AD59A7"/>
    <w:rsid w:val="00AD7D49"/>
    <w:rsid w:val="00AE0BCE"/>
    <w:rsid w:val="00AE0EA0"/>
    <w:rsid w:val="00AE3B47"/>
    <w:rsid w:val="00AE3D1A"/>
    <w:rsid w:val="00AE6C7C"/>
    <w:rsid w:val="00B035B9"/>
    <w:rsid w:val="00B22D54"/>
    <w:rsid w:val="00B24A6A"/>
    <w:rsid w:val="00B433EB"/>
    <w:rsid w:val="00B451AA"/>
    <w:rsid w:val="00B50580"/>
    <w:rsid w:val="00B520C2"/>
    <w:rsid w:val="00B52D6E"/>
    <w:rsid w:val="00B623D4"/>
    <w:rsid w:val="00B70214"/>
    <w:rsid w:val="00B805AD"/>
    <w:rsid w:val="00B81D13"/>
    <w:rsid w:val="00B85FBC"/>
    <w:rsid w:val="00BA2428"/>
    <w:rsid w:val="00BA449F"/>
    <w:rsid w:val="00BA7111"/>
    <w:rsid w:val="00BB07CE"/>
    <w:rsid w:val="00BB519A"/>
    <w:rsid w:val="00BB5F3A"/>
    <w:rsid w:val="00BB6889"/>
    <w:rsid w:val="00BD3CE0"/>
    <w:rsid w:val="00BD5E2D"/>
    <w:rsid w:val="00BD5EF4"/>
    <w:rsid w:val="00BD6821"/>
    <w:rsid w:val="00BD74D7"/>
    <w:rsid w:val="00BE0C15"/>
    <w:rsid w:val="00BE184D"/>
    <w:rsid w:val="00BE3109"/>
    <w:rsid w:val="00BE64C0"/>
    <w:rsid w:val="00BE7F18"/>
    <w:rsid w:val="00BF13BC"/>
    <w:rsid w:val="00BF1664"/>
    <w:rsid w:val="00BF75A0"/>
    <w:rsid w:val="00BF7BFC"/>
    <w:rsid w:val="00C00A15"/>
    <w:rsid w:val="00C108F9"/>
    <w:rsid w:val="00C15B47"/>
    <w:rsid w:val="00C2106A"/>
    <w:rsid w:val="00C21FB0"/>
    <w:rsid w:val="00C22F4B"/>
    <w:rsid w:val="00C23941"/>
    <w:rsid w:val="00C23F65"/>
    <w:rsid w:val="00C32B67"/>
    <w:rsid w:val="00C343B5"/>
    <w:rsid w:val="00C34CFB"/>
    <w:rsid w:val="00C40D7B"/>
    <w:rsid w:val="00C471B3"/>
    <w:rsid w:val="00C549E8"/>
    <w:rsid w:val="00C55823"/>
    <w:rsid w:val="00C6341B"/>
    <w:rsid w:val="00C77290"/>
    <w:rsid w:val="00C77567"/>
    <w:rsid w:val="00C803DB"/>
    <w:rsid w:val="00C8313B"/>
    <w:rsid w:val="00C84C77"/>
    <w:rsid w:val="00C85E6C"/>
    <w:rsid w:val="00C90766"/>
    <w:rsid w:val="00C912AD"/>
    <w:rsid w:val="00C97B32"/>
    <w:rsid w:val="00CA2361"/>
    <w:rsid w:val="00CA381E"/>
    <w:rsid w:val="00CB2A09"/>
    <w:rsid w:val="00CB4E2E"/>
    <w:rsid w:val="00CB6D13"/>
    <w:rsid w:val="00CB726E"/>
    <w:rsid w:val="00CB7476"/>
    <w:rsid w:val="00CC1964"/>
    <w:rsid w:val="00CD022E"/>
    <w:rsid w:val="00CD040B"/>
    <w:rsid w:val="00CD5C20"/>
    <w:rsid w:val="00CD6CAE"/>
    <w:rsid w:val="00CF32D5"/>
    <w:rsid w:val="00CF51D9"/>
    <w:rsid w:val="00CF77D0"/>
    <w:rsid w:val="00D05A04"/>
    <w:rsid w:val="00D07F7C"/>
    <w:rsid w:val="00D124AD"/>
    <w:rsid w:val="00D22A11"/>
    <w:rsid w:val="00D25596"/>
    <w:rsid w:val="00D260D8"/>
    <w:rsid w:val="00D30A45"/>
    <w:rsid w:val="00D366DE"/>
    <w:rsid w:val="00D441AB"/>
    <w:rsid w:val="00D448E2"/>
    <w:rsid w:val="00D4596D"/>
    <w:rsid w:val="00D527AB"/>
    <w:rsid w:val="00D5389C"/>
    <w:rsid w:val="00D57E0C"/>
    <w:rsid w:val="00D61C23"/>
    <w:rsid w:val="00D626AF"/>
    <w:rsid w:val="00D701E9"/>
    <w:rsid w:val="00D74103"/>
    <w:rsid w:val="00D76D1C"/>
    <w:rsid w:val="00D7715A"/>
    <w:rsid w:val="00D801A0"/>
    <w:rsid w:val="00D8049D"/>
    <w:rsid w:val="00D82464"/>
    <w:rsid w:val="00D834FD"/>
    <w:rsid w:val="00D933CE"/>
    <w:rsid w:val="00D964DD"/>
    <w:rsid w:val="00DA1CBB"/>
    <w:rsid w:val="00DA4984"/>
    <w:rsid w:val="00DB0DC4"/>
    <w:rsid w:val="00DC060E"/>
    <w:rsid w:val="00DC2494"/>
    <w:rsid w:val="00DC2981"/>
    <w:rsid w:val="00DD24BB"/>
    <w:rsid w:val="00DD4904"/>
    <w:rsid w:val="00DD74CC"/>
    <w:rsid w:val="00DE0A44"/>
    <w:rsid w:val="00DE127D"/>
    <w:rsid w:val="00DE16B1"/>
    <w:rsid w:val="00DE1B25"/>
    <w:rsid w:val="00DE1FF0"/>
    <w:rsid w:val="00DF37EC"/>
    <w:rsid w:val="00E00ABE"/>
    <w:rsid w:val="00E04AE4"/>
    <w:rsid w:val="00E11652"/>
    <w:rsid w:val="00E1387B"/>
    <w:rsid w:val="00E1667A"/>
    <w:rsid w:val="00E20692"/>
    <w:rsid w:val="00E20BF8"/>
    <w:rsid w:val="00E214C8"/>
    <w:rsid w:val="00E22A0A"/>
    <w:rsid w:val="00E23D8F"/>
    <w:rsid w:val="00E24850"/>
    <w:rsid w:val="00E2639B"/>
    <w:rsid w:val="00E27935"/>
    <w:rsid w:val="00E27EFF"/>
    <w:rsid w:val="00E31FD3"/>
    <w:rsid w:val="00E34ECF"/>
    <w:rsid w:val="00E40200"/>
    <w:rsid w:val="00E4113B"/>
    <w:rsid w:val="00E42BF2"/>
    <w:rsid w:val="00E45E86"/>
    <w:rsid w:val="00E509DD"/>
    <w:rsid w:val="00E535D6"/>
    <w:rsid w:val="00E65E49"/>
    <w:rsid w:val="00E67E89"/>
    <w:rsid w:val="00E75FB9"/>
    <w:rsid w:val="00E90DA1"/>
    <w:rsid w:val="00E91308"/>
    <w:rsid w:val="00E91357"/>
    <w:rsid w:val="00E92319"/>
    <w:rsid w:val="00E92676"/>
    <w:rsid w:val="00E96977"/>
    <w:rsid w:val="00E969CD"/>
    <w:rsid w:val="00E96A8E"/>
    <w:rsid w:val="00E9786D"/>
    <w:rsid w:val="00EA08A9"/>
    <w:rsid w:val="00EA08F6"/>
    <w:rsid w:val="00EB6F3C"/>
    <w:rsid w:val="00EC2588"/>
    <w:rsid w:val="00EC2A2D"/>
    <w:rsid w:val="00EC32DF"/>
    <w:rsid w:val="00ED24BB"/>
    <w:rsid w:val="00ED423B"/>
    <w:rsid w:val="00ED4852"/>
    <w:rsid w:val="00ED50BA"/>
    <w:rsid w:val="00EE7619"/>
    <w:rsid w:val="00EE7A55"/>
    <w:rsid w:val="00EF03EB"/>
    <w:rsid w:val="00EF128C"/>
    <w:rsid w:val="00EF3882"/>
    <w:rsid w:val="00EF63F6"/>
    <w:rsid w:val="00F0088F"/>
    <w:rsid w:val="00F01797"/>
    <w:rsid w:val="00F02A03"/>
    <w:rsid w:val="00F10E01"/>
    <w:rsid w:val="00F16AA1"/>
    <w:rsid w:val="00F20273"/>
    <w:rsid w:val="00F202D9"/>
    <w:rsid w:val="00F23A52"/>
    <w:rsid w:val="00F251A2"/>
    <w:rsid w:val="00F26DF1"/>
    <w:rsid w:val="00F330B1"/>
    <w:rsid w:val="00F35F78"/>
    <w:rsid w:val="00F407EC"/>
    <w:rsid w:val="00F43657"/>
    <w:rsid w:val="00F4492D"/>
    <w:rsid w:val="00F56657"/>
    <w:rsid w:val="00F61A10"/>
    <w:rsid w:val="00F6382C"/>
    <w:rsid w:val="00F64886"/>
    <w:rsid w:val="00F66AEA"/>
    <w:rsid w:val="00F71760"/>
    <w:rsid w:val="00F72698"/>
    <w:rsid w:val="00F84322"/>
    <w:rsid w:val="00F86BE4"/>
    <w:rsid w:val="00FA057D"/>
    <w:rsid w:val="00FB06E4"/>
    <w:rsid w:val="00FB43BB"/>
    <w:rsid w:val="00FC4230"/>
    <w:rsid w:val="00FC5499"/>
    <w:rsid w:val="00FC737E"/>
    <w:rsid w:val="00FD2FB4"/>
    <w:rsid w:val="00FD39FC"/>
    <w:rsid w:val="00FE0D6D"/>
    <w:rsid w:val="00FE284E"/>
    <w:rsid w:val="00FE515C"/>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D600D"/>
  <w15:chartTrackingRefBased/>
  <w15:docId w15:val="{15D28EB3-C690-4E29-8260-7982D08AC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Body Text Indent 3"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suppressAutoHyphens/>
      <w:spacing w:line="260" w:lineRule="exact"/>
    </w:pPr>
    <w:rPr>
      <w:sz w:val="22"/>
    </w:rPr>
  </w:style>
  <w:style w:type="paragraph" w:styleId="Cmsor1">
    <w:name w:val="heading 1"/>
    <w:basedOn w:val="Norml"/>
    <w:next w:val="Norml"/>
    <w:qFormat/>
    <w:pPr>
      <w:numPr>
        <w:numId w:val="10"/>
      </w:numPr>
      <w:spacing w:before="240" w:after="120"/>
      <w:outlineLvl w:val="0"/>
    </w:pPr>
    <w:rPr>
      <w:b/>
      <w:caps/>
      <w:sz w:val="26"/>
      <w:lang w:val="en-US"/>
    </w:rPr>
  </w:style>
  <w:style w:type="paragraph" w:styleId="Cmsor2">
    <w:name w:val="heading 2"/>
    <w:basedOn w:val="Norml"/>
    <w:next w:val="Norml"/>
    <w:qFormat/>
    <w:pPr>
      <w:keepNext/>
      <w:numPr>
        <w:ilvl w:val="1"/>
        <w:numId w:val="10"/>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0"/>
      </w:numPr>
      <w:spacing w:before="120" w:after="80"/>
      <w:outlineLvl w:val="2"/>
    </w:pPr>
    <w:rPr>
      <w:b/>
      <w:kern w:val="1"/>
      <w:sz w:val="24"/>
      <w:lang w:val="en-US"/>
    </w:rPr>
  </w:style>
  <w:style w:type="paragraph" w:styleId="Cmsor4">
    <w:name w:val="heading 4"/>
    <w:basedOn w:val="Norml"/>
    <w:next w:val="Norml"/>
    <w:qFormat/>
    <w:pPr>
      <w:keepNext/>
      <w:numPr>
        <w:ilvl w:val="3"/>
        <w:numId w:val="10"/>
      </w:numPr>
      <w:jc w:val="both"/>
      <w:outlineLvl w:val="3"/>
    </w:pPr>
    <w:rPr>
      <w:b/>
    </w:rPr>
  </w:style>
  <w:style w:type="paragraph" w:styleId="Cmsor5">
    <w:name w:val="heading 5"/>
    <w:basedOn w:val="Norml"/>
    <w:next w:val="Norml"/>
    <w:qFormat/>
    <w:pPr>
      <w:keepNext/>
      <w:numPr>
        <w:ilvl w:val="4"/>
        <w:numId w:val="10"/>
      </w:numPr>
      <w:jc w:val="both"/>
      <w:outlineLvl w:val="4"/>
    </w:pPr>
  </w:style>
  <w:style w:type="paragraph" w:styleId="Cmsor6">
    <w:name w:val="heading 6"/>
    <w:basedOn w:val="Norml"/>
    <w:next w:val="Norml"/>
    <w:qFormat/>
    <w:pPr>
      <w:keepNext/>
      <w:numPr>
        <w:ilvl w:val="5"/>
        <w:numId w:val="10"/>
      </w:numPr>
      <w:tabs>
        <w:tab w:val="left" w:pos="567"/>
        <w:tab w:val="left" w:pos="4536"/>
      </w:tabs>
      <w:outlineLvl w:val="5"/>
    </w:pPr>
    <w:rPr>
      <w:i/>
    </w:rPr>
  </w:style>
  <w:style w:type="paragraph" w:styleId="Cmsor7">
    <w:name w:val="heading 7"/>
    <w:basedOn w:val="Norml"/>
    <w:next w:val="Norml"/>
    <w:qFormat/>
    <w:pPr>
      <w:keepNext/>
      <w:numPr>
        <w:ilvl w:val="6"/>
        <w:numId w:val="10"/>
      </w:numPr>
      <w:tabs>
        <w:tab w:val="left" w:pos="567"/>
        <w:tab w:val="left" w:pos="4536"/>
      </w:tabs>
      <w:jc w:val="both"/>
      <w:outlineLvl w:val="6"/>
    </w:pPr>
    <w:rPr>
      <w:i/>
    </w:rPr>
  </w:style>
  <w:style w:type="paragraph" w:styleId="Cmsor8">
    <w:name w:val="heading 8"/>
    <w:basedOn w:val="Norml"/>
    <w:next w:val="Norml"/>
    <w:qFormat/>
    <w:pPr>
      <w:keepNext/>
      <w:numPr>
        <w:ilvl w:val="7"/>
        <w:numId w:val="10"/>
      </w:numPr>
      <w:jc w:val="both"/>
      <w:outlineLvl w:val="7"/>
    </w:pPr>
    <w:rPr>
      <w:b/>
      <w:i/>
    </w:rPr>
  </w:style>
  <w:style w:type="paragraph" w:styleId="Cmsor9">
    <w:name w:val="heading 9"/>
    <w:basedOn w:val="Norml"/>
    <w:next w:val="Norml"/>
    <w:qFormat/>
    <w:pPr>
      <w:keepNext/>
      <w:numPr>
        <w:ilvl w:val="8"/>
        <w:numId w:val="10"/>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lang w:val="x-none"/>
    </w:rPr>
  </w:style>
  <w:style w:type="paragraph" w:styleId="llb">
    <w:name w:val="footer"/>
    <w:basedOn w:val="Norml"/>
    <w:pPr>
      <w:tabs>
        <w:tab w:val="left" w:pos="567"/>
        <w:tab w:val="center" w:pos="4536"/>
        <w:tab w:val="center" w:pos="8930"/>
      </w:tabs>
      <w:spacing w:line="260" w:lineRule="atLeast"/>
    </w:pPr>
    <w:rPr>
      <w:rFonts w:ascii="Helvetica" w:hAnsi="Helvetica"/>
      <w:sz w:val="16"/>
    </w:rPr>
  </w:style>
  <w:style w:type="character" w:styleId="Hiperhivatkozs">
    <w:name w:val="Hyperlink"/>
    <w:rPr>
      <w:color w:val="0000FF"/>
      <w:u w:val="single"/>
    </w:rPr>
  </w:style>
  <w:style w:type="paragraph" w:styleId="Vgjegyzetszvege">
    <w:name w:val="endnote text"/>
    <w:basedOn w:val="Norml"/>
    <w:next w:val="Norml"/>
    <w:semiHidden/>
    <w:pPr>
      <w:spacing w:line="260" w:lineRule="atLeast"/>
    </w:pPr>
  </w:style>
  <w:style w:type="paragraph" w:customStyle="1" w:styleId="EMEAEnBodyText">
    <w:name w:val="EMEA En Body Text"/>
    <w:basedOn w:val="Norml"/>
    <w:pPr>
      <w:suppressAutoHyphens w:val="0"/>
      <w:spacing w:before="120" w:after="120" w:line="240" w:lineRule="auto"/>
      <w:jc w:val="both"/>
    </w:pPr>
    <w:rPr>
      <w:lang w:val="en-US" w:eastAsia="en-US"/>
    </w:rPr>
  </w:style>
  <w:style w:type="paragraph" w:customStyle="1" w:styleId="BalloonText1">
    <w:name w:val="Balloon Text1"/>
    <w:basedOn w:val="Norml"/>
    <w:semiHidden/>
    <w:rPr>
      <w:rFonts w:ascii="Tahoma" w:hAnsi="Tahoma" w:cs="Tahoma"/>
      <w:sz w:val="16"/>
      <w:szCs w:val="16"/>
    </w:rPr>
  </w:style>
  <w:style w:type="character" w:styleId="Mrltotthiperhivatkozs">
    <w:name w:val="FollowedHyperlink"/>
    <w:rPr>
      <w:color w:val="800080"/>
      <w:u w:val="single"/>
    </w:rPr>
  </w:style>
  <w:style w:type="paragraph" w:customStyle="1" w:styleId="BodyChar">
    <w:name w:val="Body Char"/>
    <w:link w:val="BodyCharChar"/>
    <w:rsid w:val="00D30A45"/>
    <w:rPr>
      <w:sz w:val="24"/>
      <w:szCs w:val="24"/>
      <w:lang w:val="en-GB" w:eastAsia="en-US"/>
    </w:rPr>
  </w:style>
  <w:style w:type="character" w:customStyle="1" w:styleId="BodyCharChar">
    <w:name w:val="Body Char Char"/>
    <w:link w:val="BodyChar"/>
    <w:rsid w:val="00D30A45"/>
    <w:rPr>
      <w:sz w:val="24"/>
      <w:szCs w:val="24"/>
      <w:lang w:val="en-GB" w:eastAsia="en-US" w:bidi="ar-SA"/>
    </w:rPr>
  </w:style>
  <w:style w:type="paragraph" w:customStyle="1" w:styleId="WW-Szvegtrzs2">
    <w:name w:val="WW-Szövegtörzs 2"/>
    <w:basedOn w:val="Norml"/>
    <w:rsid w:val="006F64ED"/>
    <w:pPr>
      <w:widowControl w:val="0"/>
      <w:spacing w:line="240" w:lineRule="auto"/>
    </w:pPr>
    <w:rPr>
      <w:rFonts w:eastAsia="HG Mincho Light J"/>
      <w:bCs/>
      <w:color w:val="000000"/>
    </w:rPr>
  </w:style>
  <w:style w:type="paragraph" w:customStyle="1" w:styleId="Body">
    <w:name w:val="Body"/>
    <w:link w:val="BodyCar"/>
    <w:rsid w:val="00AD2F26"/>
    <w:rPr>
      <w:sz w:val="24"/>
      <w:szCs w:val="24"/>
      <w:lang w:val="en-GB" w:eastAsia="en-US"/>
    </w:rPr>
  </w:style>
  <w:style w:type="paragraph" w:styleId="Szvegtrzs3">
    <w:name w:val="Body Text 3"/>
    <w:basedOn w:val="Norml"/>
    <w:rsid w:val="00A76915"/>
    <w:pPr>
      <w:spacing w:after="120"/>
    </w:pPr>
    <w:rPr>
      <w:sz w:val="16"/>
      <w:szCs w:val="16"/>
    </w:rPr>
  </w:style>
  <w:style w:type="paragraph" w:styleId="Buborkszveg">
    <w:name w:val="Balloon Text"/>
    <w:basedOn w:val="Norml"/>
    <w:semiHidden/>
    <w:rsid w:val="00961221"/>
    <w:rPr>
      <w:rFonts w:ascii="Tahoma" w:hAnsi="Tahoma" w:cs="Tahoma"/>
      <w:sz w:val="16"/>
      <w:szCs w:val="16"/>
    </w:rPr>
  </w:style>
  <w:style w:type="character" w:styleId="Jegyzethivatkozs">
    <w:name w:val="annotation reference"/>
    <w:rsid w:val="00173A0B"/>
    <w:rPr>
      <w:sz w:val="16"/>
      <w:szCs w:val="16"/>
    </w:rPr>
  </w:style>
  <w:style w:type="paragraph" w:styleId="Jegyzetszveg">
    <w:name w:val="annotation text"/>
    <w:basedOn w:val="Norml"/>
    <w:link w:val="JegyzetszvegChar"/>
    <w:rsid w:val="00173A0B"/>
    <w:rPr>
      <w:sz w:val="20"/>
      <w:lang w:val="x-none"/>
    </w:rPr>
  </w:style>
  <w:style w:type="paragraph" w:styleId="Megjegyzstrgya">
    <w:name w:val="annotation subject"/>
    <w:basedOn w:val="Jegyzetszveg"/>
    <w:next w:val="Jegyzetszveg"/>
    <w:semiHidden/>
    <w:rsid w:val="00173A0B"/>
    <w:rPr>
      <w:b/>
      <w:bCs/>
    </w:rPr>
  </w:style>
  <w:style w:type="paragraph" w:styleId="Szvegtrzs">
    <w:name w:val="Body Text"/>
    <w:basedOn w:val="Norml"/>
    <w:rsid w:val="007B2828"/>
    <w:pPr>
      <w:spacing w:after="120"/>
    </w:pPr>
  </w:style>
  <w:style w:type="character" w:customStyle="1" w:styleId="lfejChar">
    <w:name w:val="Élőfej Char"/>
    <w:link w:val="lfej"/>
    <w:uiPriority w:val="99"/>
    <w:rsid w:val="008343C2"/>
    <w:rPr>
      <w:rFonts w:ascii="Helvetica" w:hAnsi="Helvetica"/>
    </w:rPr>
  </w:style>
  <w:style w:type="paragraph" w:styleId="Vltozat">
    <w:name w:val="Revision"/>
    <w:hidden/>
    <w:uiPriority w:val="99"/>
    <w:semiHidden/>
    <w:rsid w:val="004866F5"/>
    <w:rPr>
      <w:sz w:val="22"/>
    </w:rPr>
  </w:style>
  <w:style w:type="paragraph" w:styleId="NormlWeb">
    <w:name w:val="Normal (Web)"/>
    <w:basedOn w:val="Norml"/>
    <w:rsid w:val="00EE7A55"/>
    <w:pPr>
      <w:suppressAutoHyphens w:val="0"/>
      <w:spacing w:before="100" w:beforeAutospacing="1" w:after="100" w:afterAutospacing="1" w:line="240" w:lineRule="auto"/>
    </w:pPr>
    <w:rPr>
      <w:sz w:val="24"/>
      <w:szCs w:val="24"/>
      <w:lang w:val="en-GB" w:eastAsia="en-GB" w:bidi="ne-IN"/>
    </w:rPr>
  </w:style>
  <w:style w:type="character" w:customStyle="1" w:styleId="JegyzetszvegChar">
    <w:name w:val="Jegyzetszöveg Char"/>
    <w:link w:val="Jegyzetszveg"/>
    <w:rsid w:val="00EE7A55"/>
  </w:style>
  <w:style w:type="character" w:customStyle="1" w:styleId="apple-converted-space">
    <w:name w:val="apple-converted-space"/>
    <w:basedOn w:val="Bekezdsalapbettpusa"/>
    <w:rsid w:val="00270D6E"/>
  </w:style>
  <w:style w:type="character" w:styleId="Kiemels">
    <w:name w:val="Emphasis"/>
    <w:uiPriority w:val="20"/>
    <w:qFormat/>
    <w:rsid w:val="00270D6E"/>
    <w:rPr>
      <w:i/>
      <w:iCs/>
    </w:rPr>
  </w:style>
  <w:style w:type="paragraph" w:customStyle="1" w:styleId="TableNote">
    <w:name w:val="TableNote"/>
    <w:next w:val="Norml"/>
    <w:rsid w:val="0024581E"/>
    <w:pPr>
      <w:spacing w:before="60" w:after="60"/>
      <w:ind w:left="936" w:hanging="936"/>
      <w:jc w:val="both"/>
    </w:pPr>
    <w:rPr>
      <w:lang w:val="en-GB" w:eastAsia="en-US"/>
    </w:rPr>
  </w:style>
  <w:style w:type="table" w:styleId="Rcsostblzat">
    <w:name w:val="Table Grid"/>
    <w:basedOn w:val="Normltblzat"/>
    <w:uiPriority w:val="39"/>
    <w:rsid w:val="006E3B1E"/>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3">
    <w:name w:val="Body Text Indent 3"/>
    <w:basedOn w:val="Norml"/>
    <w:link w:val="Szvegtrzsbehzssal3Char"/>
    <w:uiPriority w:val="99"/>
    <w:unhideWhenUsed/>
    <w:rsid w:val="006E3B1E"/>
    <w:pPr>
      <w:suppressAutoHyphens w:val="0"/>
      <w:spacing w:after="120" w:line="240" w:lineRule="auto"/>
      <w:ind w:left="283"/>
    </w:pPr>
    <w:rPr>
      <w:sz w:val="16"/>
      <w:szCs w:val="16"/>
      <w:lang w:val="en-US" w:eastAsia="en-US"/>
    </w:rPr>
  </w:style>
  <w:style w:type="character" w:customStyle="1" w:styleId="Szvegtrzsbehzssal3Char">
    <w:name w:val="Szövegtörzs behúzással 3 Char"/>
    <w:basedOn w:val="Bekezdsalapbettpusa"/>
    <w:link w:val="Szvegtrzsbehzssal3"/>
    <w:uiPriority w:val="99"/>
    <w:rsid w:val="006E3B1E"/>
    <w:rPr>
      <w:sz w:val="16"/>
      <w:szCs w:val="16"/>
      <w:lang w:val="en-US" w:eastAsia="en-US"/>
    </w:rPr>
  </w:style>
  <w:style w:type="character" w:customStyle="1" w:styleId="BodyCar">
    <w:name w:val="Body Car"/>
    <w:basedOn w:val="Bekezdsalapbettpusa"/>
    <w:link w:val="Body"/>
    <w:rsid w:val="009E29BE"/>
    <w:rPr>
      <w:sz w:val="24"/>
      <w:szCs w:val="24"/>
      <w:lang w:val="en-GB" w:eastAsia="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7320EF"/>
    <w:pPr>
      <w:tabs>
        <w:tab w:val="left" w:pos="567"/>
        <w:tab w:val="center" w:pos="4536"/>
        <w:tab w:val="right" w:pos="8306"/>
      </w:tabs>
      <w:suppressAutoHyphens w:val="0"/>
    </w:pPr>
    <w:rPr>
      <w:szCs w:val="22"/>
      <w:lang w:val="en-GB"/>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7320EF"/>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483469">
      <w:bodyDiv w:val="1"/>
      <w:marLeft w:val="0"/>
      <w:marRight w:val="0"/>
      <w:marTop w:val="0"/>
      <w:marBottom w:val="0"/>
      <w:divBdr>
        <w:top w:val="none" w:sz="0" w:space="0" w:color="auto"/>
        <w:left w:val="none" w:sz="0" w:space="0" w:color="auto"/>
        <w:bottom w:val="none" w:sz="0" w:space="0" w:color="auto"/>
        <w:right w:val="none" w:sz="0" w:space="0" w:color="auto"/>
      </w:divBdr>
    </w:div>
    <w:div w:id="721058568">
      <w:bodyDiv w:val="1"/>
      <w:marLeft w:val="0"/>
      <w:marRight w:val="0"/>
      <w:marTop w:val="0"/>
      <w:marBottom w:val="0"/>
      <w:divBdr>
        <w:top w:val="none" w:sz="0" w:space="0" w:color="auto"/>
        <w:left w:val="none" w:sz="0" w:space="0" w:color="auto"/>
        <w:bottom w:val="none" w:sz="0" w:space="0" w:color="auto"/>
        <w:right w:val="none" w:sz="0" w:space="0" w:color="auto"/>
      </w:divBdr>
    </w:div>
    <w:div w:id="172838145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CF9B7801DD844B02A89C1E9A9B9FB" ma:contentTypeVersion="18" ma:contentTypeDescription="Create a new document." ma:contentTypeScope="" ma:versionID="980cd1912b36c5e1070838d7238bc2a8">
  <xsd:schema xmlns:xsd="http://www.w3.org/2001/XMLSchema" xmlns:xs="http://www.w3.org/2001/XMLSchema" xmlns:p="http://schemas.microsoft.com/office/2006/metadata/properties" xmlns:ns2="0ca0e319-165b-4c0f-9aa7-82f4c8e05d53" xmlns:ns3="6ccac310-7e7e-404e-aa0b-7c8b94fed2a2" targetNamespace="http://schemas.microsoft.com/office/2006/metadata/properties" ma:root="true" ma:fieldsID="4ab45522c181d3e679ebe6aa40d7a8e8" ns2:_="" ns3:_="">
    <xsd:import namespace="0ca0e319-165b-4c0f-9aa7-82f4c8e05d53"/>
    <xsd:import namespace="6ccac310-7e7e-404e-aa0b-7c8b94fed2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0e319-165b-4c0f-9aa7-82f4c8e05d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9072c8d-48d9-43cf-8065-2623599aebb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cac310-7e7e-404e-aa0b-7c8b94fed2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8c27c9-3674-4b97-aca2-7b8d75d34ecf}" ma:internalName="TaxCatchAll" ma:showField="CatchAllData" ma:web="6ccac310-7e7e-404e-aa0b-7c8b94fed2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ccac310-7e7e-404e-aa0b-7c8b94fed2a2" xsi:nil="true"/>
    <lcf76f155ced4ddcb4097134ff3c332f xmlns="0ca0e319-165b-4c0f-9aa7-82f4c8e05d5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2944DF-9EDC-41E6-8C7D-7DD0D38C1203}">
  <ds:schemaRefs>
    <ds:schemaRef ds:uri="http://schemas.microsoft.com/sharepoint/v3/contenttype/forms"/>
  </ds:schemaRefs>
</ds:datastoreItem>
</file>

<file path=customXml/itemProps2.xml><?xml version="1.0" encoding="utf-8"?>
<ds:datastoreItem xmlns:ds="http://schemas.openxmlformats.org/officeDocument/2006/customXml" ds:itemID="{FD6B2B4A-0351-436A-8594-78D1BF7EF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0e319-165b-4c0f-9aa7-82f4c8e05d53"/>
    <ds:schemaRef ds:uri="6ccac310-7e7e-404e-aa0b-7c8b94fed2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7F441A-ADA7-4091-BF7C-61980709B346}">
  <ds:schemaRefs>
    <ds:schemaRef ds:uri="http://schemas.openxmlformats.org/officeDocument/2006/bibliography"/>
  </ds:schemaRefs>
</ds:datastoreItem>
</file>

<file path=customXml/itemProps4.xml><?xml version="1.0" encoding="utf-8"?>
<ds:datastoreItem xmlns:ds="http://schemas.openxmlformats.org/officeDocument/2006/customXml" ds:itemID="{FF2F2B62-8804-47D0-883B-FD7E5DFA1037}">
  <ds:schemaRefs>
    <ds:schemaRef ds:uri="http://schemas.microsoft.com/office/2006/metadata/properties"/>
    <ds:schemaRef ds:uri="http://schemas.microsoft.com/office/infopath/2007/PartnerControls"/>
    <ds:schemaRef ds:uri="6ccac310-7e7e-404e-aa0b-7c8b94fed2a2"/>
    <ds:schemaRef ds:uri="0ca0e319-165b-4c0f-9aa7-82f4c8e05d5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3477</Words>
  <Characters>23994</Characters>
  <Application>Microsoft Office Word</Application>
  <DocSecurity>0</DocSecurity>
  <Lines>199</Lines>
  <Paragraphs>54</Paragraphs>
  <ScaleCrop>false</ScaleCrop>
  <HeadingPairs>
    <vt:vector size="2" baseType="variant">
      <vt:variant>
        <vt:lpstr>Cím</vt:lpstr>
      </vt:variant>
      <vt:variant>
        <vt:i4>1</vt:i4>
      </vt:variant>
    </vt:vector>
  </HeadingPairs>
  <TitlesOfParts>
    <vt:vector size="1" baseType="lpstr">
      <vt:lpstr>Version 1</vt:lpstr>
    </vt:vector>
  </TitlesOfParts>
  <Company/>
  <LinksUpToDate>false</LinksUpToDate>
  <CharactersWithSpaces>27417</CharactersWithSpaces>
  <SharedDoc>false</SharedDoc>
  <HLinks>
    <vt:vector size="6" baseType="variant">
      <vt:variant>
        <vt:i4>2359399</vt:i4>
      </vt:variant>
      <vt:variant>
        <vt:i4>6</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1</dc:title>
  <dc:subject>General-EMEA/378978/2008</dc:subject>
  <dc:creator>w7</dc:creator>
  <cp:keywords/>
  <cp:lastModifiedBy>HU_OGYI_64.1</cp:lastModifiedBy>
  <cp:revision>3</cp:revision>
  <cp:lastPrinted>2025-04-01T14:23:00Z</cp:lastPrinted>
  <dcterms:created xsi:type="dcterms:W3CDTF">2026-08-11T11:44:00Z</dcterms:created>
  <dcterms:modified xsi:type="dcterms:W3CDTF">2026-08-13T11:15:00Z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General-EMEA/378978/2008</vt:lpwstr>
  </property>
  <property fmtid="{D5CDD505-2E9C-101B-9397-08002B2CF9AE}" pid="6" name="DM_Title">
    <vt:lpwstr/>
  </property>
  <property fmtid="{D5CDD505-2E9C-101B-9397-08002B2CF9AE}" pid="7" name="DM_Language">
    <vt:lpwstr/>
  </property>
  <property fmtid="{D5CDD505-2E9C-101B-9397-08002B2CF9AE}" pid="8" name="DM_Name">
    <vt:lpwstr>Hreferralspchu</vt:lpwstr>
  </property>
  <property fmtid="{D5CDD505-2E9C-101B-9397-08002B2CF9AE}" pid="9" name="DM_Owner">
    <vt:lpwstr>Prizzi Monica</vt:lpwstr>
  </property>
  <property fmtid="{D5CDD505-2E9C-101B-9397-08002B2CF9AE}" pid="10" name="DM_Creation_Date">
    <vt:lpwstr>24/07/2008 16:12:29</vt:lpwstr>
  </property>
  <property fmtid="{D5CDD505-2E9C-101B-9397-08002B2CF9AE}" pid="11" name="DM_Creator_Name">
    <vt:lpwstr>Cantatore Kira</vt:lpwstr>
  </property>
  <property fmtid="{D5CDD505-2E9C-101B-9397-08002B2CF9AE}" pid="12" name="DM_Modifer_Name">
    <vt:lpwstr>Cantatore Kira</vt:lpwstr>
  </property>
  <property fmtid="{D5CDD505-2E9C-101B-9397-08002B2CF9AE}" pid="13" name="DM_Modified_Date">
    <vt:lpwstr>24/07/2008 16:12:29</vt:lpwstr>
  </property>
  <property fmtid="{D5CDD505-2E9C-101B-9397-08002B2CF9AE}" pid="14" name="DM_Type">
    <vt:lpwstr>emea_document</vt:lpwstr>
  </property>
  <property fmtid="{D5CDD505-2E9C-101B-9397-08002B2CF9AE}" pid="15" name="DM_Version">
    <vt:lpwstr>0.2, CURRENT</vt:lpwstr>
  </property>
  <property fmtid="{D5CDD505-2E9C-101B-9397-08002B2CF9AE}" pid="16" name="DM_emea_doc_ref_id">
    <vt:lpwstr>EMEA/378978/2008</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378978</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2008</vt:lpwstr>
  </property>
  <property fmtid="{D5CDD505-2E9C-101B-9397-08002B2CF9AE}" pid="30" name="DM_emea_sent_date">
    <vt:lpwstr>nulldate</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DM_emea_meeting_hyperlink">
    <vt:lpwstr/>
  </property>
  <property fmtid="{D5CDD505-2E9C-101B-9397-08002B2CF9AE}" pid="35" name="DM_emea_meeting_title">
    <vt:lpwstr/>
  </property>
  <property fmtid="{D5CDD505-2E9C-101B-9397-08002B2CF9AE}" pid="36" name="DM_emea_meeting_ref">
    <vt:lpwstr/>
  </property>
  <property fmtid="{D5CDD505-2E9C-101B-9397-08002B2CF9AE}" pid="37" name="DM_emea_meeting_flags">
    <vt:lpwstr/>
  </property>
  <property fmtid="{D5CDD505-2E9C-101B-9397-08002B2CF9AE}" pid="38" name="ContentTypeId">
    <vt:lpwstr>0x010100F5BCF9B7801DD844B02A89C1E9A9B9FB</vt:lpwstr>
  </property>
</Properties>
</file>