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D1158" w14:textId="77777777" w:rsidR="00EA73B5" w:rsidRPr="0009656C" w:rsidRDefault="00EA73B5" w:rsidP="006731F0">
      <w:pPr>
        <w:tabs>
          <w:tab w:val="left" w:pos="3119"/>
        </w:tabs>
        <w:ind w:left="567" w:hanging="567"/>
        <w:rPr>
          <w:b/>
          <w:sz w:val="22"/>
          <w:szCs w:val="22"/>
        </w:rPr>
      </w:pPr>
      <w:r w:rsidRPr="0009656C">
        <w:rPr>
          <w:b/>
          <w:sz w:val="22"/>
          <w:szCs w:val="22"/>
        </w:rPr>
        <w:t>1.</w:t>
      </w:r>
      <w:r w:rsidRPr="0009656C">
        <w:rPr>
          <w:b/>
          <w:sz w:val="22"/>
          <w:szCs w:val="22"/>
        </w:rPr>
        <w:tab/>
        <w:t>A GYÓGYSZER NEVE</w:t>
      </w:r>
    </w:p>
    <w:p w14:paraId="39AF16E4" w14:textId="77777777" w:rsidR="00EA73B5" w:rsidRPr="0009656C" w:rsidRDefault="00EA73B5" w:rsidP="0009656C">
      <w:pPr>
        <w:rPr>
          <w:sz w:val="22"/>
          <w:szCs w:val="22"/>
        </w:rPr>
      </w:pPr>
    </w:p>
    <w:p w14:paraId="0D0DEBF8" w14:textId="77777777" w:rsidR="00EA73B5" w:rsidRPr="004A3ABB" w:rsidRDefault="00EE5F8B" w:rsidP="004A3ABB">
      <w:pPr>
        <w:rPr>
          <w:b/>
          <w:sz w:val="22"/>
          <w:szCs w:val="22"/>
        </w:rPr>
      </w:pPr>
      <w:proofErr w:type="spellStart"/>
      <w:r w:rsidRPr="004A3ABB">
        <w:rPr>
          <w:b/>
          <w:sz w:val="22"/>
          <w:szCs w:val="22"/>
        </w:rPr>
        <w:t>Concor</w:t>
      </w:r>
      <w:proofErr w:type="spellEnd"/>
      <w:r w:rsidRPr="004A3ABB">
        <w:rPr>
          <w:b/>
          <w:sz w:val="22"/>
          <w:szCs w:val="22"/>
        </w:rPr>
        <w:t xml:space="preserve"> AMLO </w:t>
      </w:r>
      <w:r w:rsidR="00EA73B5" w:rsidRPr="004A3ABB">
        <w:rPr>
          <w:b/>
          <w:sz w:val="22"/>
          <w:szCs w:val="22"/>
        </w:rPr>
        <w:t>5</w:t>
      </w:r>
      <w:r w:rsidR="00AC32AE" w:rsidRPr="004A3ABB">
        <w:rPr>
          <w:b/>
          <w:sz w:val="22"/>
          <w:szCs w:val="22"/>
        </w:rPr>
        <w:t> </w:t>
      </w:r>
      <w:r w:rsidR="002637A5" w:rsidRPr="004A3ABB">
        <w:rPr>
          <w:b/>
          <w:sz w:val="22"/>
          <w:szCs w:val="22"/>
        </w:rPr>
        <w:t>mg</w:t>
      </w:r>
      <w:r w:rsidR="00EA73B5" w:rsidRPr="004A3ABB">
        <w:rPr>
          <w:b/>
          <w:sz w:val="22"/>
          <w:szCs w:val="22"/>
        </w:rPr>
        <w:t>/5</w:t>
      </w:r>
      <w:r w:rsidR="00AC32AE" w:rsidRPr="004A3ABB">
        <w:rPr>
          <w:b/>
          <w:sz w:val="22"/>
          <w:szCs w:val="22"/>
        </w:rPr>
        <w:t> </w:t>
      </w:r>
      <w:r w:rsidR="00EA73B5" w:rsidRPr="004A3ABB">
        <w:rPr>
          <w:b/>
          <w:sz w:val="22"/>
          <w:szCs w:val="22"/>
        </w:rPr>
        <w:t>mg tabletta</w:t>
      </w:r>
    </w:p>
    <w:p w14:paraId="6A2232FA" w14:textId="77777777" w:rsidR="00EA73B5" w:rsidRPr="007C69B6" w:rsidRDefault="00EE5F8B" w:rsidP="004A3ABB">
      <w:pPr>
        <w:rPr>
          <w:b/>
          <w:sz w:val="22"/>
          <w:szCs w:val="22"/>
        </w:rPr>
      </w:pPr>
      <w:proofErr w:type="spellStart"/>
      <w:r w:rsidRPr="009F573D">
        <w:rPr>
          <w:b/>
          <w:sz w:val="22"/>
          <w:szCs w:val="22"/>
        </w:rPr>
        <w:t>Concor</w:t>
      </w:r>
      <w:proofErr w:type="spellEnd"/>
      <w:r w:rsidRPr="009F573D">
        <w:rPr>
          <w:b/>
          <w:sz w:val="22"/>
          <w:szCs w:val="22"/>
        </w:rPr>
        <w:t xml:space="preserve"> AMLO </w:t>
      </w:r>
      <w:r w:rsidR="009D79BF" w:rsidRPr="009F573D">
        <w:rPr>
          <w:b/>
          <w:sz w:val="22"/>
          <w:szCs w:val="22"/>
        </w:rPr>
        <w:t>5</w:t>
      </w:r>
      <w:r w:rsidR="00AC32AE" w:rsidRPr="00A57339">
        <w:rPr>
          <w:b/>
          <w:sz w:val="22"/>
          <w:szCs w:val="22"/>
        </w:rPr>
        <w:t> </w:t>
      </w:r>
      <w:r w:rsidR="002637A5" w:rsidRPr="00A57339">
        <w:rPr>
          <w:b/>
          <w:sz w:val="22"/>
          <w:szCs w:val="22"/>
        </w:rPr>
        <w:t>mg</w:t>
      </w:r>
      <w:r w:rsidR="00EA73B5" w:rsidRPr="007C69B6">
        <w:rPr>
          <w:b/>
          <w:sz w:val="22"/>
          <w:szCs w:val="22"/>
        </w:rPr>
        <w:t>/</w:t>
      </w:r>
      <w:r w:rsidR="009D79BF" w:rsidRPr="007C69B6">
        <w:rPr>
          <w:b/>
          <w:sz w:val="22"/>
          <w:szCs w:val="22"/>
        </w:rPr>
        <w:t>10</w:t>
      </w:r>
      <w:r w:rsidR="00AC32AE" w:rsidRPr="007C69B6">
        <w:rPr>
          <w:b/>
          <w:sz w:val="22"/>
          <w:szCs w:val="22"/>
        </w:rPr>
        <w:t> </w:t>
      </w:r>
      <w:r w:rsidR="00EA73B5" w:rsidRPr="007C69B6">
        <w:rPr>
          <w:b/>
          <w:sz w:val="22"/>
          <w:szCs w:val="22"/>
        </w:rPr>
        <w:t>mg tabletta</w:t>
      </w:r>
    </w:p>
    <w:p w14:paraId="3D0A8F44" w14:textId="77777777" w:rsidR="00EA73B5" w:rsidRPr="003060D0" w:rsidRDefault="00EE5F8B" w:rsidP="004A3ABB">
      <w:pPr>
        <w:rPr>
          <w:b/>
          <w:sz w:val="22"/>
          <w:szCs w:val="22"/>
        </w:rPr>
      </w:pPr>
      <w:proofErr w:type="spellStart"/>
      <w:r w:rsidRPr="00067DE7">
        <w:rPr>
          <w:b/>
          <w:sz w:val="22"/>
          <w:szCs w:val="22"/>
        </w:rPr>
        <w:t>Concor</w:t>
      </w:r>
      <w:proofErr w:type="spellEnd"/>
      <w:r w:rsidRPr="00067DE7">
        <w:rPr>
          <w:b/>
          <w:sz w:val="22"/>
          <w:szCs w:val="22"/>
        </w:rPr>
        <w:t xml:space="preserve"> AMLO </w:t>
      </w:r>
      <w:r w:rsidR="009D79BF" w:rsidRPr="003060D0">
        <w:rPr>
          <w:b/>
          <w:sz w:val="22"/>
          <w:szCs w:val="22"/>
        </w:rPr>
        <w:t>10</w:t>
      </w:r>
      <w:r w:rsidR="00AC32AE" w:rsidRPr="003060D0">
        <w:rPr>
          <w:b/>
          <w:sz w:val="22"/>
          <w:szCs w:val="22"/>
        </w:rPr>
        <w:t> </w:t>
      </w:r>
      <w:r w:rsidR="00634165" w:rsidRPr="003060D0">
        <w:rPr>
          <w:b/>
          <w:sz w:val="22"/>
          <w:szCs w:val="22"/>
        </w:rPr>
        <w:t>mg</w:t>
      </w:r>
      <w:r w:rsidR="00EA73B5" w:rsidRPr="003060D0">
        <w:rPr>
          <w:b/>
          <w:sz w:val="22"/>
          <w:szCs w:val="22"/>
        </w:rPr>
        <w:t>/</w:t>
      </w:r>
      <w:r w:rsidR="009D79BF" w:rsidRPr="003060D0">
        <w:rPr>
          <w:b/>
          <w:sz w:val="22"/>
          <w:szCs w:val="22"/>
        </w:rPr>
        <w:t>5</w:t>
      </w:r>
      <w:r w:rsidR="00AC32AE" w:rsidRPr="003060D0">
        <w:rPr>
          <w:b/>
          <w:sz w:val="22"/>
          <w:szCs w:val="22"/>
        </w:rPr>
        <w:t> </w:t>
      </w:r>
      <w:r w:rsidR="00EA73B5" w:rsidRPr="003060D0">
        <w:rPr>
          <w:b/>
          <w:sz w:val="22"/>
          <w:szCs w:val="22"/>
        </w:rPr>
        <w:t>mg tabletta</w:t>
      </w:r>
    </w:p>
    <w:p w14:paraId="5926F380" w14:textId="77777777" w:rsidR="00EA73B5" w:rsidRPr="003060D0" w:rsidRDefault="00EE5F8B" w:rsidP="009F573D">
      <w:pPr>
        <w:rPr>
          <w:b/>
          <w:sz w:val="22"/>
          <w:szCs w:val="22"/>
        </w:rPr>
      </w:pPr>
      <w:proofErr w:type="spellStart"/>
      <w:r w:rsidRPr="003060D0">
        <w:rPr>
          <w:b/>
          <w:sz w:val="22"/>
          <w:szCs w:val="22"/>
        </w:rPr>
        <w:t>Concor</w:t>
      </w:r>
      <w:proofErr w:type="spellEnd"/>
      <w:r w:rsidRPr="003060D0">
        <w:rPr>
          <w:b/>
          <w:sz w:val="22"/>
          <w:szCs w:val="22"/>
        </w:rPr>
        <w:t xml:space="preserve"> AMLO </w:t>
      </w:r>
      <w:r w:rsidR="00EA73B5" w:rsidRPr="003060D0">
        <w:rPr>
          <w:b/>
          <w:sz w:val="22"/>
          <w:szCs w:val="22"/>
        </w:rPr>
        <w:t>10</w:t>
      </w:r>
      <w:r w:rsidR="00AC32AE" w:rsidRPr="003060D0">
        <w:rPr>
          <w:b/>
          <w:sz w:val="22"/>
          <w:szCs w:val="22"/>
        </w:rPr>
        <w:t> </w:t>
      </w:r>
      <w:r w:rsidR="00634165" w:rsidRPr="003060D0">
        <w:rPr>
          <w:b/>
          <w:sz w:val="22"/>
          <w:szCs w:val="22"/>
        </w:rPr>
        <w:t>mg</w:t>
      </w:r>
      <w:r w:rsidR="00EA73B5" w:rsidRPr="003060D0">
        <w:rPr>
          <w:b/>
          <w:sz w:val="22"/>
          <w:szCs w:val="22"/>
        </w:rPr>
        <w:t>/10</w:t>
      </w:r>
      <w:r w:rsidR="00AC32AE" w:rsidRPr="003060D0">
        <w:rPr>
          <w:b/>
          <w:sz w:val="22"/>
          <w:szCs w:val="22"/>
        </w:rPr>
        <w:t> </w:t>
      </w:r>
      <w:r w:rsidR="00EA73B5" w:rsidRPr="003060D0">
        <w:rPr>
          <w:b/>
          <w:sz w:val="22"/>
          <w:szCs w:val="22"/>
        </w:rPr>
        <w:t>mg tabletta</w:t>
      </w:r>
      <w:bookmarkStart w:id="0" w:name="_GoBack"/>
      <w:bookmarkEnd w:id="0"/>
    </w:p>
    <w:p w14:paraId="4658607F" w14:textId="77777777" w:rsidR="00EA73B5" w:rsidRPr="003060D0" w:rsidRDefault="00EA73B5" w:rsidP="009F573D">
      <w:pPr>
        <w:rPr>
          <w:sz w:val="22"/>
          <w:szCs w:val="22"/>
        </w:rPr>
      </w:pPr>
    </w:p>
    <w:p w14:paraId="477AD0A9" w14:textId="77777777" w:rsidR="00EA73B5" w:rsidRPr="003060D0" w:rsidRDefault="00EA73B5" w:rsidP="00A57339">
      <w:pPr>
        <w:rPr>
          <w:sz w:val="22"/>
          <w:szCs w:val="22"/>
        </w:rPr>
      </w:pPr>
    </w:p>
    <w:p w14:paraId="4DA3CC25" w14:textId="77777777" w:rsidR="00EA73B5" w:rsidRPr="003060D0" w:rsidRDefault="00EA73B5" w:rsidP="00A57339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2.</w:t>
      </w:r>
      <w:r w:rsidRPr="003060D0">
        <w:rPr>
          <w:b/>
          <w:sz w:val="22"/>
          <w:szCs w:val="22"/>
        </w:rPr>
        <w:tab/>
        <w:t>MINŐSÉGI ÉS MENNYISÉGI ÖSSZETÉTEL</w:t>
      </w:r>
    </w:p>
    <w:p w14:paraId="1FDB7EBC" w14:textId="77777777" w:rsidR="00EA73B5" w:rsidRPr="003060D0" w:rsidRDefault="00EA73B5" w:rsidP="007C69B6">
      <w:pPr>
        <w:rPr>
          <w:sz w:val="22"/>
          <w:szCs w:val="22"/>
        </w:rPr>
      </w:pPr>
    </w:p>
    <w:p w14:paraId="4299BD3A" w14:textId="1347E03D" w:rsidR="00EA73B5" w:rsidRPr="003060D0" w:rsidRDefault="00EE5F8B" w:rsidP="006731F0">
      <w:pPr>
        <w:tabs>
          <w:tab w:val="left" w:pos="567"/>
        </w:tabs>
        <w:rPr>
          <w:sz w:val="22"/>
          <w:szCs w:val="22"/>
        </w:rPr>
      </w:pPr>
      <w:proofErr w:type="spellStart"/>
      <w:r w:rsidRPr="001A32B6">
        <w:rPr>
          <w:sz w:val="22"/>
          <w:szCs w:val="22"/>
          <w:u w:val="single"/>
        </w:rPr>
        <w:t>Concor</w:t>
      </w:r>
      <w:proofErr w:type="spellEnd"/>
      <w:r w:rsidRPr="001A32B6">
        <w:rPr>
          <w:sz w:val="22"/>
          <w:szCs w:val="22"/>
          <w:u w:val="single"/>
        </w:rPr>
        <w:t xml:space="preserve"> AMLO</w:t>
      </w:r>
      <w:r w:rsidR="00EA73B5" w:rsidRPr="001A32B6">
        <w:rPr>
          <w:sz w:val="22"/>
          <w:szCs w:val="22"/>
          <w:u w:val="single"/>
        </w:rPr>
        <w:t xml:space="preserve"> 5</w:t>
      </w:r>
      <w:r w:rsidR="00AC32AE" w:rsidRPr="001A32B6">
        <w:rPr>
          <w:sz w:val="22"/>
          <w:szCs w:val="22"/>
          <w:u w:val="single"/>
        </w:rPr>
        <w:t> </w:t>
      </w:r>
      <w:r w:rsidR="0090610C" w:rsidRPr="001A32B6">
        <w:rPr>
          <w:sz w:val="22"/>
          <w:szCs w:val="22"/>
          <w:u w:val="single"/>
        </w:rPr>
        <w:t>mg</w:t>
      </w:r>
      <w:r w:rsidR="00EA73B5" w:rsidRPr="001A32B6">
        <w:rPr>
          <w:sz w:val="22"/>
          <w:szCs w:val="22"/>
          <w:u w:val="single"/>
        </w:rPr>
        <w:t>/5</w:t>
      </w:r>
      <w:r w:rsidR="00AC32AE" w:rsidRPr="001A32B6">
        <w:rPr>
          <w:sz w:val="22"/>
          <w:szCs w:val="22"/>
          <w:u w:val="single"/>
        </w:rPr>
        <w:t> </w:t>
      </w:r>
      <w:r w:rsidR="00EA73B5" w:rsidRPr="001A32B6">
        <w:rPr>
          <w:sz w:val="22"/>
          <w:szCs w:val="22"/>
          <w:u w:val="single"/>
        </w:rPr>
        <w:t>mg tabletta:</w:t>
      </w:r>
      <w:r w:rsidR="00EA73B5" w:rsidRPr="003060D0">
        <w:rPr>
          <w:sz w:val="22"/>
          <w:szCs w:val="22"/>
        </w:rPr>
        <w:t xml:space="preserve"> 5,0</w:t>
      </w:r>
      <w:r w:rsidR="00AC32AE" w:rsidRPr="003060D0">
        <w:rPr>
          <w:sz w:val="22"/>
          <w:szCs w:val="22"/>
        </w:rPr>
        <w:t> </w:t>
      </w:r>
      <w:r w:rsidR="00EA73B5" w:rsidRPr="003060D0">
        <w:rPr>
          <w:sz w:val="22"/>
          <w:szCs w:val="22"/>
        </w:rPr>
        <w:t>mg</w:t>
      </w:r>
      <w:r w:rsidR="00AC32AE" w:rsidRPr="003060D0">
        <w:rPr>
          <w:sz w:val="22"/>
          <w:szCs w:val="22"/>
        </w:rPr>
        <w:t xml:space="preserve"> </w:t>
      </w:r>
      <w:proofErr w:type="spellStart"/>
      <w:r w:rsidR="008D142A" w:rsidRPr="003060D0">
        <w:rPr>
          <w:sz w:val="22"/>
          <w:szCs w:val="22"/>
        </w:rPr>
        <w:t>bizoprolol</w:t>
      </w:r>
      <w:r w:rsidR="00EA73B5" w:rsidRPr="003060D0">
        <w:rPr>
          <w:sz w:val="22"/>
          <w:szCs w:val="22"/>
        </w:rPr>
        <w:t>-fumarát</w:t>
      </w:r>
      <w:r w:rsidR="00452877">
        <w:rPr>
          <w:sz w:val="22"/>
          <w:szCs w:val="22"/>
        </w:rPr>
        <w:t>ot</w:t>
      </w:r>
      <w:proofErr w:type="spellEnd"/>
      <w:r w:rsidR="00452877">
        <w:rPr>
          <w:sz w:val="22"/>
          <w:szCs w:val="22"/>
        </w:rPr>
        <w:t xml:space="preserve"> és </w:t>
      </w:r>
      <w:r w:rsidR="009D79BF" w:rsidRPr="003060D0">
        <w:rPr>
          <w:sz w:val="22"/>
          <w:szCs w:val="22"/>
        </w:rPr>
        <w:t xml:space="preserve">5,00 mg </w:t>
      </w:r>
      <w:proofErr w:type="spellStart"/>
      <w:r w:rsidR="009D79BF" w:rsidRPr="003060D0">
        <w:rPr>
          <w:sz w:val="22"/>
          <w:szCs w:val="22"/>
        </w:rPr>
        <w:t>amlodipin</w:t>
      </w:r>
      <w:r w:rsidR="00452877">
        <w:rPr>
          <w:sz w:val="22"/>
          <w:szCs w:val="22"/>
        </w:rPr>
        <w:t>t</w:t>
      </w:r>
      <w:proofErr w:type="spellEnd"/>
      <w:r w:rsidR="009D79BF" w:rsidRPr="003060D0">
        <w:rPr>
          <w:sz w:val="22"/>
          <w:szCs w:val="22"/>
        </w:rPr>
        <w:t xml:space="preserve"> (</w:t>
      </w:r>
      <w:proofErr w:type="spellStart"/>
      <w:r w:rsidR="009D79BF" w:rsidRPr="003060D0">
        <w:rPr>
          <w:sz w:val="22"/>
          <w:szCs w:val="22"/>
        </w:rPr>
        <w:t>bezilát</w:t>
      </w:r>
      <w:proofErr w:type="spellEnd"/>
      <w:r w:rsidR="009D79BF" w:rsidRPr="003060D0">
        <w:rPr>
          <w:sz w:val="22"/>
          <w:szCs w:val="22"/>
        </w:rPr>
        <w:t xml:space="preserve"> formájában) </w:t>
      </w:r>
      <w:r w:rsidR="00452877">
        <w:rPr>
          <w:sz w:val="22"/>
          <w:szCs w:val="22"/>
        </w:rPr>
        <w:t xml:space="preserve">tartalmaz </w:t>
      </w:r>
      <w:r w:rsidR="009D79BF" w:rsidRPr="003060D0">
        <w:rPr>
          <w:sz w:val="22"/>
          <w:szCs w:val="22"/>
        </w:rPr>
        <w:t>tablettánként</w:t>
      </w:r>
      <w:r w:rsidR="00452877">
        <w:rPr>
          <w:sz w:val="22"/>
          <w:szCs w:val="22"/>
        </w:rPr>
        <w:t>.</w:t>
      </w:r>
    </w:p>
    <w:p w14:paraId="1EFD2620" w14:textId="47724C77" w:rsidR="00EA73B5" w:rsidRPr="003060D0" w:rsidRDefault="00EE5F8B" w:rsidP="006731F0">
      <w:pPr>
        <w:rPr>
          <w:sz w:val="22"/>
          <w:szCs w:val="22"/>
        </w:rPr>
      </w:pPr>
      <w:proofErr w:type="spellStart"/>
      <w:r w:rsidRPr="001A32B6">
        <w:rPr>
          <w:sz w:val="22"/>
          <w:szCs w:val="22"/>
          <w:u w:val="single"/>
        </w:rPr>
        <w:t>Concor</w:t>
      </w:r>
      <w:proofErr w:type="spellEnd"/>
      <w:r w:rsidRPr="001A32B6">
        <w:rPr>
          <w:sz w:val="22"/>
          <w:szCs w:val="22"/>
          <w:u w:val="single"/>
        </w:rPr>
        <w:t xml:space="preserve"> AMLO</w:t>
      </w:r>
      <w:r w:rsidR="00EA73B5" w:rsidRPr="001A32B6">
        <w:rPr>
          <w:sz w:val="22"/>
          <w:szCs w:val="22"/>
          <w:u w:val="single"/>
        </w:rPr>
        <w:t xml:space="preserve"> </w:t>
      </w:r>
      <w:r w:rsidR="009D79BF" w:rsidRPr="001A32B6">
        <w:rPr>
          <w:sz w:val="22"/>
          <w:szCs w:val="22"/>
          <w:u w:val="single"/>
        </w:rPr>
        <w:t>5</w:t>
      </w:r>
      <w:r w:rsidR="00AC32AE" w:rsidRPr="001A32B6">
        <w:rPr>
          <w:sz w:val="22"/>
          <w:szCs w:val="22"/>
          <w:u w:val="single"/>
        </w:rPr>
        <w:t> </w:t>
      </w:r>
      <w:r w:rsidR="0090610C" w:rsidRPr="001A32B6">
        <w:rPr>
          <w:sz w:val="22"/>
          <w:szCs w:val="22"/>
          <w:u w:val="single"/>
        </w:rPr>
        <w:t>mg</w:t>
      </w:r>
      <w:r w:rsidR="00EA73B5" w:rsidRPr="001A32B6">
        <w:rPr>
          <w:sz w:val="22"/>
          <w:szCs w:val="22"/>
          <w:u w:val="single"/>
        </w:rPr>
        <w:t>/</w:t>
      </w:r>
      <w:r w:rsidR="009D79BF" w:rsidRPr="001A32B6">
        <w:rPr>
          <w:sz w:val="22"/>
          <w:szCs w:val="22"/>
          <w:u w:val="single"/>
        </w:rPr>
        <w:t>10</w:t>
      </w:r>
      <w:r w:rsidR="00AC32AE" w:rsidRPr="001A32B6">
        <w:rPr>
          <w:sz w:val="22"/>
          <w:szCs w:val="22"/>
          <w:u w:val="single"/>
        </w:rPr>
        <w:t> </w:t>
      </w:r>
      <w:r w:rsidR="00EA73B5" w:rsidRPr="001A32B6">
        <w:rPr>
          <w:sz w:val="22"/>
          <w:szCs w:val="22"/>
          <w:u w:val="single"/>
        </w:rPr>
        <w:t>mg tabletta</w:t>
      </w:r>
      <w:r w:rsidR="00EA73B5" w:rsidRPr="003060D0">
        <w:rPr>
          <w:b/>
          <w:sz w:val="22"/>
          <w:szCs w:val="22"/>
        </w:rPr>
        <w:t>:</w:t>
      </w:r>
      <w:r w:rsidR="00EA73B5" w:rsidRPr="003060D0">
        <w:rPr>
          <w:sz w:val="22"/>
          <w:szCs w:val="22"/>
        </w:rPr>
        <w:t xml:space="preserve"> 5,0</w:t>
      </w:r>
      <w:r w:rsidR="00AC32AE" w:rsidRPr="003060D0">
        <w:rPr>
          <w:sz w:val="22"/>
          <w:szCs w:val="22"/>
        </w:rPr>
        <w:t> </w:t>
      </w:r>
      <w:r w:rsidR="00EA73B5" w:rsidRPr="003060D0">
        <w:rPr>
          <w:sz w:val="22"/>
          <w:szCs w:val="22"/>
        </w:rPr>
        <w:t xml:space="preserve">mg </w:t>
      </w:r>
      <w:proofErr w:type="spellStart"/>
      <w:r w:rsidR="008D142A" w:rsidRPr="003060D0">
        <w:rPr>
          <w:sz w:val="22"/>
          <w:szCs w:val="22"/>
        </w:rPr>
        <w:t>bizoprolol</w:t>
      </w:r>
      <w:r w:rsidR="00EA73B5" w:rsidRPr="003060D0">
        <w:rPr>
          <w:sz w:val="22"/>
          <w:szCs w:val="22"/>
        </w:rPr>
        <w:t>-fumarát</w:t>
      </w:r>
      <w:r w:rsidR="00452877">
        <w:rPr>
          <w:sz w:val="22"/>
          <w:szCs w:val="22"/>
        </w:rPr>
        <w:t>ot</w:t>
      </w:r>
      <w:proofErr w:type="spellEnd"/>
      <w:r w:rsidR="00452877">
        <w:rPr>
          <w:sz w:val="22"/>
          <w:szCs w:val="22"/>
        </w:rPr>
        <w:t xml:space="preserve"> és</w:t>
      </w:r>
      <w:r w:rsidR="00EA73B5" w:rsidRPr="003060D0">
        <w:rPr>
          <w:sz w:val="22"/>
          <w:szCs w:val="22"/>
        </w:rPr>
        <w:t xml:space="preserve"> </w:t>
      </w:r>
      <w:r w:rsidR="009D79BF" w:rsidRPr="003060D0">
        <w:rPr>
          <w:sz w:val="22"/>
          <w:szCs w:val="22"/>
        </w:rPr>
        <w:t xml:space="preserve">10,0 mg </w:t>
      </w:r>
      <w:proofErr w:type="spellStart"/>
      <w:r w:rsidR="009D79BF" w:rsidRPr="003060D0">
        <w:rPr>
          <w:sz w:val="22"/>
          <w:szCs w:val="22"/>
        </w:rPr>
        <w:t>amlodipin</w:t>
      </w:r>
      <w:r w:rsidR="00452877">
        <w:rPr>
          <w:sz w:val="22"/>
          <w:szCs w:val="22"/>
        </w:rPr>
        <w:t>t</w:t>
      </w:r>
      <w:proofErr w:type="spellEnd"/>
      <w:r w:rsidR="009D79BF" w:rsidRPr="003060D0">
        <w:rPr>
          <w:sz w:val="22"/>
          <w:szCs w:val="22"/>
        </w:rPr>
        <w:t xml:space="preserve"> (</w:t>
      </w:r>
      <w:proofErr w:type="spellStart"/>
      <w:r w:rsidR="009D79BF" w:rsidRPr="003060D0">
        <w:rPr>
          <w:sz w:val="22"/>
          <w:szCs w:val="22"/>
        </w:rPr>
        <w:t>bezilát</w:t>
      </w:r>
      <w:proofErr w:type="spellEnd"/>
      <w:r w:rsidR="009D79BF" w:rsidRPr="003060D0">
        <w:rPr>
          <w:sz w:val="22"/>
          <w:szCs w:val="22"/>
        </w:rPr>
        <w:t xml:space="preserve"> formájában) </w:t>
      </w:r>
      <w:r w:rsidR="00452877">
        <w:rPr>
          <w:sz w:val="22"/>
          <w:szCs w:val="22"/>
        </w:rPr>
        <w:t xml:space="preserve">tartalmaz </w:t>
      </w:r>
      <w:r w:rsidR="009D79BF" w:rsidRPr="003060D0">
        <w:rPr>
          <w:sz w:val="22"/>
          <w:szCs w:val="22"/>
        </w:rPr>
        <w:t>tablettánként</w:t>
      </w:r>
      <w:r w:rsidR="00452877">
        <w:rPr>
          <w:sz w:val="22"/>
          <w:szCs w:val="22"/>
        </w:rPr>
        <w:t>.</w:t>
      </w:r>
    </w:p>
    <w:p w14:paraId="70AC5B1C" w14:textId="33A99076" w:rsidR="00EA73B5" w:rsidRPr="003060D0" w:rsidRDefault="00EE5F8B" w:rsidP="006731F0">
      <w:pPr>
        <w:rPr>
          <w:sz w:val="22"/>
          <w:szCs w:val="22"/>
        </w:rPr>
      </w:pPr>
      <w:proofErr w:type="spellStart"/>
      <w:r w:rsidRPr="001A32B6">
        <w:rPr>
          <w:sz w:val="22"/>
          <w:szCs w:val="22"/>
          <w:u w:val="single"/>
        </w:rPr>
        <w:t>Concor</w:t>
      </w:r>
      <w:proofErr w:type="spellEnd"/>
      <w:r w:rsidRPr="001A32B6">
        <w:rPr>
          <w:sz w:val="22"/>
          <w:szCs w:val="22"/>
          <w:u w:val="single"/>
        </w:rPr>
        <w:t xml:space="preserve"> AMLO</w:t>
      </w:r>
      <w:r w:rsidR="00EA73B5" w:rsidRPr="001A32B6">
        <w:rPr>
          <w:sz w:val="22"/>
          <w:szCs w:val="22"/>
          <w:u w:val="single"/>
        </w:rPr>
        <w:t xml:space="preserve"> </w:t>
      </w:r>
      <w:r w:rsidR="009D79BF" w:rsidRPr="001A32B6">
        <w:rPr>
          <w:sz w:val="22"/>
          <w:szCs w:val="22"/>
          <w:u w:val="single"/>
        </w:rPr>
        <w:t>10</w:t>
      </w:r>
      <w:r w:rsidR="00AC32AE" w:rsidRPr="001A32B6">
        <w:rPr>
          <w:sz w:val="22"/>
          <w:szCs w:val="22"/>
          <w:u w:val="single"/>
        </w:rPr>
        <w:t> </w:t>
      </w:r>
      <w:r w:rsidR="0090610C" w:rsidRPr="001A32B6">
        <w:rPr>
          <w:sz w:val="22"/>
          <w:szCs w:val="22"/>
          <w:u w:val="single"/>
        </w:rPr>
        <w:t>mg</w:t>
      </w:r>
      <w:r w:rsidR="00EA73B5" w:rsidRPr="001A32B6">
        <w:rPr>
          <w:sz w:val="22"/>
          <w:szCs w:val="22"/>
          <w:u w:val="single"/>
        </w:rPr>
        <w:t>/</w:t>
      </w:r>
      <w:r w:rsidR="009D79BF" w:rsidRPr="001A32B6">
        <w:rPr>
          <w:sz w:val="22"/>
          <w:szCs w:val="22"/>
          <w:u w:val="single"/>
        </w:rPr>
        <w:t>5</w:t>
      </w:r>
      <w:r w:rsidR="00AC32AE" w:rsidRPr="001A32B6">
        <w:rPr>
          <w:sz w:val="22"/>
          <w:szCs w:val="22"/>
          <w:u w:val="single"/>
        </w:rPr>
        <w:t> </w:t>
      </w:r>
      <w:r w:rsidR="00EA73B5" w:rsidRPr="001A32B6">
        <w:rPr>
          <w:sz w:val="22"/>
          <w:szCs w:val="22"/>
          <w:u w:val="single"/>
        </w:rPr>
        <w:t>mg tabletta</w:t>
      </w:r>
      <w:r w:rsidR="00EA73B5" w:rsidRPr="003060D0">
        <w:rPr>
          <w:sz w:val="22"/>
          <w:szCs w:val="22"/>
        </w:rPr>
        <w:t>: 10,0</w:t>
      </w:r>
      <w:r w:rsidR="00AC32AE" w:rsidRPr="003060D0">
        <w:rPr>
          <w:sz w:val="22"/>
          <w:szCs w:val="22"/>
        </w:rPr>
        <w:t> </w:t>
      </w:r>
      <w:r w:rsidR="00EA73B5" w:rsidRPr="003060D0">
        <w:rPr>
          <w:sz w:val="22"/>
          <w:szCs w:val="22"/>
        </w:rPr>
        <w:t xml:space="preserve">mg </w:t>
      </w:r>
      <w:proofErr w:type="spellStart"/>
      <w:r w:rsidR="008D142A" w:rsidRPr="003060D0">
        <w:rPr>
          <w:sz w:val="22"/>
          <w:szCs w:val="22"/>
        </w:rPr>
        <w:t>bizoprolol</w:t>
      </w:r>
      <w:r w:rsidR="00EA73B5" w:rsidRPr="003060D0">
        <w:rPr>
          <w:sz w:val="22"/>
          <w:szCs w:val="22"/>
        </w:rPr>
        <w:t>-fumarát</w:t>
      </w:r>
      <w:r w:rsidR="00452877">
        <w:rPr>
          <w:sz w:val="22"/>
          <w:szCs w:val="22"/>
        </w:rPr>
        <w:t>ot</w:t>
      </w:r>
      <w:proofErr w:type="spellEnd"/>
      <w:r w:rsidR="00452877">
        <w:rPr>
          <w:sz w:val="22"/>
          <w:szCs w:val="22"/>
        </w:rPr>
        <w:t xml:space="preserve"> és</w:t>
      </w:r>
      <w:r w:rsidR="009D79BF" w:rsidRPr="003060D0">
        <w:rPr>
          <w:sz w:val="22"/>
          <w:szCs w:val="22"/>
        </w:rPr>
        <w:t xml:space="preserve"> 5,00 mg </w:t>
      </w:r>
      <w:proofErr w:type="spellStart"/>
      <w:r w:rsidR="009D79BF" w:rsidRPr="003060D0">
        <w:rPr>
          <w:sz w:val="22"/>
          <w:szCs w:val="22"/>
        </w:rPr>
        <w:t>amlodipin</w:t>
      </w:r>
      <w:r w:rsidR="00452877">
        <w:rPr>
          <w:sz w:val="22"/>
          <w:szCs w:val="22"/>
        </w:rPr>
        <w:t>t</w:t>
      </w:r>
      <w:proofErr w:type="spellEnd"/>
      <w:r w:rsidR="009D79BF" w:rsidRPr="003060D0">
        <w:rPr>
          <w:sz w:val="22"/>
          <w:szCs w:val="22"/>
        </w:rPr>
        <w:t xml:space="preserve"> (</w:t>
      </w:r>
      <w:proofErr w:type="spellStart"/>
      <w:r w:rsidR="009D79BF" w:rsidRPr="003060D0">
        <w:rPr>
          <w:sz w:val="22"/>
          <w:szCs w:val="22"/>
        </w:rPr>
        <w:t>bezilát</w:t>
      </w:r>
      <w:proofErr w:type="spellEnd"/>
      <w:r w:rsidR="009D79BF" w:rsidRPr="003060D0">
        <w:rPr>
          <w:sz w:val="22"/>
          <w:szCs w:val="22"/>
        </w:rPr>
        <w:t xml:space="preserve"> formájában)</w:t>
      </w:r>
      <w:r w:rsidR="00EA73B5" w:rsidRPr="003060D0">
        <w:rPr>
          <w:sz w:val="22"/>
          <w:szCs w:val="22"/>
        </w:rPr>
        <w:t xml:space="preserve"> </w:t>
      </w:r>
      <w:r w:rsidR="00452877">
        <w:rPr>
          <w:sz w:val="22"/>
          <w:szCs w:val="22"/>
        </w:rPr>
        <w:t xml:space="preserve">tartalmaz </w:t>
      </w:r>
      <w:r w:rsidR="00EA73B5" w:rsidRPr="003060D0">
        <w:rPr>
          <w:sz w:val="22"/>
          <w:szCs w:val="22"/>
        </w:rPr>
        <w:t>tablettánként</w:t>
      </w:r>
      <w:r w:rsidR="00452877">
        <w:rPr>
          <w:sz w:val="22"/>
          <w:szCs w:val="22"/>
        </w:rPr>
        <w:t>.</w:t>
      </w:r>
    </w:p>
    <w:p w14:paraId="1F3037F0" w14:textId="0B17C228" w:rsidR="00EA73B5" w:rsidRPr="003060D0" w:rsidRDefault="00EE5F8B" w:rsidP="006731F0">
      <w:pPr>
        <w:rPr>
          <w:sz w:val="22"/>
          <w:szCs w:val="22"/>
        </w:rPr>
      </w:pPr>
      <w:proofErr w:type="spellStart"/>
      <w:r w:rsidRPr="001A32B6">
        <w:rPr>
          <w:sz w:val="22"/>
          <w:szCs w:val="22"/>
          <w:u w:val="single"/>
        </w:rPr>
        <w:t>Concor</w:t>
      </w:r>
      <w:proofErr w:type="spellEnd"/>
      <w:r w:rsidRPr="001A32B6">
        <w:rPr>
          <w:sz w:val="22"/>
          <w:szCs w:val="22"/>
          <w:u w:val="single"/>
        </w:rPr>
        <w:t xml:space="preserve"> AMLO</w:t>
      </w:r>
      <w:r w:rsidR="00EA73B5" w:rsidRPr="001A32B6">
        <w:rPr>
          <w:sz w:val="22"/>
          <w:szCs w:val="22"/>
          <w:u w:val="single"/>
        </w:rPr>
        <w:t xml:space="preserve"> 10</w:t>
      </w:r>
      <w:r w:rsidR="00AC32AE" w:rsidRPr="001A32B6">
        <w:rPr>
          <w:sz w:val="22"/>
          <w:szCs w:val="22"/>
          <w:u w:val="single"/>
        </w:rPr>
        <w:t> </w:t>
      </w:r>
      <w:r w:rsidR="0090610C" w:rsidRPr="001A32B6">
        <w:rPr>
          <w:sz w:val="22"/>
          <w:szCs w:val="22"/>
          <w:u w:val="single"/>
        </w:rPr>
        <w:t>mg</w:t>
      </w:r>
      <w:r w:rsidR="00EA73B5" w:rsidRPr="001A32B6">
        <w:rPr>
          <w:sz w:val="22"/>
          <w:szCs w:val="22"/>
          <w:u w:val="single"/>
        </w:rPr>
        <w:t>/10</w:t>
      </w:r>
      <w:r w:rsidR="00AC32AE" w:rsidRPr="001A32B6">
        <w:rPr>
          <w:sz w:val="22"/>
          <w:szCs w:val="22"/>
          <w:u w:val="single"/>
        </w:rPr>
        <w:t> </w:t>
      </w:r>
      <w:r w:rsidR="00EA73B5" w:rsidRPr="001A32B6">
        <w:rPr>
          <w:sz w:val="22"/>
          <w:szCs w:val="22"/>
          <w:u w:val="single"/>
        </w:rPr>
        <w:t>mg tabletta</w:t>
      </w:r>
      <w:r w:rsidR="00EA73B5" w:rsidRPr="0016597D">
        <w:rPr>
          <w:sz w:val="22"/>
          <w:szCs w:val="22"/>
        </w:rPr>
        <w:t>:</w:t>
      </w:r>
      <w:r w:rsidR="00EA73B5" w:rsidRPr="003060D0">
        <w:rPr>
          <w:sz w:val="22"/>
          <w:szCs w:val="22"/>
        </w:rPr>
        <w:t xml:space="preserve"> 10,0</w:t>
      </w:r>
      <w:r w:rsidR="00AC32AE" w:rsidRPr="003060D0">
        <w:rPr>
          <w:sz w:val="22"/>
          <w:szCs w:val="22"/>
        </w:rPr>
        <w:t> </w:t>
      </w:r>
      <w:r w:rsidR="00EA73B5" w:rsidRPr="003060D0">
        <w:rPr>
          <w:sz w:val="22"/>
          <w:szCs w:val="22"/>
        </w:rPr>
        <w:t xml:space="preserve">mg </w:t>
      </w:r>
      <w:proofErr w:type="spellStart"/>
      <w:r w:rsidR="008D142A" w:rsidRPr="003060D0">
        <w:rPr>
          <w:sz w:val="22"/>
          <w:szCs w:val="22"/>
        </w:rPr>
        <w:t>bizoprolol</w:t>
      </w:r>
      <w:r w:rsidR="00EA73B5" w:rsidRPr="003060D0">
        <w:rPr>
          <w:sz w:val="22"/>
          <w:szCs w:val="22"/>
        </w:rPr>
        <w:t>-fumarát</w:t>
      </w:r>
      <w:r w:rsidR="00452877">
        <w:rPr>
          <w:sz w:val="22"/>
          <w:szCs w:val="22"/>
        </w:rPr>
        <w:t>ot</w:t>
      </w:r>
      <w:proofErr w:type="spellEnd"/>
      <w:r w:rsidR="00452877">
        <w:rPr>
          <w:sz w:val="22"/>
          <w:szCs w:val="22"/>
        </w:rPr>
        <w:t xml:space="preserve"> és</w:t>
      </w:r>
      <w:r w:rsidR="009D79BF" w:rsidRPr="003060D0">
        <w:rPr>
          <w:sz w:val="22"/>
          <w:szCs w:val="22"/>
        </w:rPr>
        <w:t xml:space="preserve"> 10,0 mg </w:t>
      </w:r>
      <w:proofErr w:type="spellStart"/>
      <w:r w:rsidR="009D79BF" w:rsidRPr="003060D0">
        <w:rPr>
          <w:sz w:val="22"/>
          <w:szCs w:val="22"/>
        </w:rPr>
        <w:t>amlodipin</w:t>
      </w:r>
      <w:r w:rsidR="00452877">
        <w:rPr>
          <w:sz w:val="22"/>
          <w:szCs w:val="22"/>
        </w:rPr>
        <w:t>t</w:t>
      </w:r>
      <w:proofErr w:type="spellEnd"/>
      <w:r w:rsidR="009D79BF" w:rsidRPr="003060D0">
        <w:rPr>
          <w:sz w:val="22"/>
          <w:szCs w:val="22"/>
        </w:rPr>
        <w:t xml:space="preserve"> (</w:t>
      </w:r>
      <w:proofErr w:type="spellStart"/>
      <w:r w:rsidR="009D79BF" w:rsidRPr="003060D0">
        <w:rPr>
          <w:sz w:val="22"/>
          <w:szCs w:val="22"/>
        </w:rPr>
        <w:t>bezilát</w:t>
      </w:r>
      <w:proofErr w:type="spellEnd"/>
      <w:r w:rsidR="009D79BF" w:rsidRPr="003060D0">
        <w:rPr>
          <w:sz w:val="22"/>
          <w:szCs w:val="22"/>
        </w:rPr>
        <w:t xml:space="preserve"> formájában)</w:t>
      </w:r>
      <w:r w:rsidR="00EA73B5" w:rsidRPr="003060D0">
        <w:rPr>
          <w:sz w:val="22"/>
          <w:szCs w:val="22"/>
        </w:rPr>
        <w:t xml:space="preserve"> </w:t>
      </w:r>
      <w:r w:rsidR="00452877">
        <w:rPr>
          <w:sz w:val="22"/>
          <w:szCs w:val="22"/>
        </w:rPr>
        <w:t xml:space="preserve">tartalmaz </w:t>
      </w:r>
      <w:r w:rsidR="00EA73B5" w:rsidRPr="003060D0">
        <w:rPr>
          <w:sz w:val="22"/>
          <w:szCs w:val="22"/>
        </w:rPr>
        <w:t>tablettánként.</w:t>
      </w:r>
    </w:p>
    <w:p w14:paraId="17DEA1EB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</w:p>
    <w:p w14:paraId="52F682E5" w14:textId="77777777" w:rsidR="00EA73B5" w:rsidRPr="003060D0" w:rsidRDefault="00EA73B5" w:rsidP="0009656C">
      <w:pPr>
        <w:tabs>
          <w:tab w:val="left" w:pos="567"/>
        </w:tabs>
        <w:suppressAutoHyphens w:val="0"/>
        <w:rPr>
          <w:sz w:val="22"/>
          <w:szCs w:val="22"/>
          <w:lang w:val="en-GB" w:eastAsia="en-US"/>
        </w:rPr>
      </w:pPr>
      <w:r w:rsidRPr="003060D0">
        <w:rPr>
          <w:sz w:val="22"/>
          <w:szCs w:val="22"/>
          <w:lang w:val="en-GB" w:eastAsia="en-US"/>
        </w:rPr>
        <w:t xml:space="preserve">A </w:t>
      </w:r>
      <w:proofErr w:type="spellStart"/>
      <w:r w:rsidRPr="003060D0">
        <w:rPr>
          <w:sz w:val="22"/>
          <w:szCs w:val="22"/>
          <w:lang w:val="en-GB" w:eastAsia="en-US"/>
        </w:rPr>
        <w:t>segédanyagok</w:t>
      </w:r>
      <w:proofErr w:type="spellEnd"/>
      <w:r w:rsidRPr="003060D0">
        <w:rPr>
          <w:sz w:val="22"/>
          <w:szCs w:val="22"/>
          <w:lang w:val="en-GB" w:eastAsia="en-US"/>
        </w:rPr>
        <w:t xml:space="preserve"> </w:t>
      </w:r>
      <w:proofErr w:type="spellStart"/>
      <w:r w:rsidRPr="003060D0">
        <w:rPr>
          <w:sz w:val="22"/>
          <w:szCs w:val="22"/>
          <w:lang w:val="en-GB" w:eastAsia="en-US"/>
        </w:rPr>
        <w:t>teljes</w:t>
      </w:r>
      <w:proofErr w:type="spellEnd"/>
      <w:r w:rsidRPr="003060D0">
        <w:rPr>
          <w:sz w:val="22"/>
          <w:szCs w:val="22"/>
          <w:lang w:val="en-GB" w:eastAsia="en-US"/>
        </w:rPr>
        <w:t xml:space="preserve"> </w:t>
      </w:r>
      <w:proofErr w:type="spellStart"/>
      <w:r w:rsidRPr="003060D0">
        <w:rPr>
          <w:sz w:val="22"/>
          <w:szCs w:val="22"/>
          <w:lang w:val="en-GB" w:eastAsia="en-US"/>
        </w:rPr>
        <w:t>listáját</w:t>
      </w:r>
      <w:proofErr w:type="spellEnd"/>
      <w:r w:rsidRPr="003060D0">
        <w:rPr>
          <w:sz w:val="22"/>
          <w:szCs w:val="22"/>
          <w:lang w:val="en-GB" w:eastAsia="en-US"/>
        </w:rPr>
        <w:t xml:space="preserve"> </w:t>
      </w:r>
      <w:proofErr w:type="spellStart"/>
      <w:r w:rsidRPr="003060D0">
        <w:rPr>
          <w:sz w:val="22"/>
          <w:szCs w:val="22"/>
          <w:lang w:val="en-GB" w:eastAsia="en-US"/>
        </w:rPr>
        <w:t>lásd</w:t>
      </w:r>
      <w:proofErr w:type="spellEnd"/>
      <w:r w:rsidRPr="003060D0">
        <w:rPr>
          <w:sz w:val="22"/>
          <w:szCs w:val="22"/>
          <w:lang w:val="en-GB" w:eastAsia="en-US"/>
        </w:rPr>
        <w:t xml:space="preserve"> a 6.1 </w:t>
      </w:r>
      <w:proofErr w:type="spellStart"/>
      <w:r w:rsidRPr="003060D0">
        <w:rPr>
          <w:sz w:val="22"/>
          <w:szCs w:val="22"/>
          <w:lang w:val="en-GB" w:eastAsia="en-US"/>
        </w:rPr>
        <w:t>pontban</w:t>
      </w:r>
      <w:proofErr w:type="spellEnd"/>
      <w:r w:rsidRPr="003060D0">
        <w:rPr>
          <w:sz w:val="22"/>
          <w:szCs w:val="22"/>
          <w:lang w:val="en-GB" w:eastAsia="en-US"/>
        </w:rPr>
        <w:t>.</w:t>
      </w:r>
    </w:p>
    <w:p w14:paraId="560872D1" w14:textId="77777777" w:rsidR="00EA73B5" w:rsidRPr="003060D0" w:rsidRDefault="00EA73B5" w:rsidP="004A3ABB">
      <w:pPr>
        <w:rPr>
          <w:sz w:val="22"/>
          <w:szCs w:val="22"/>
        </w:rPr>
      </w:pPr>
    </w:p>
    <w:p w14:paraId="1D299DC9" w14:textId="77777777" w:rsidR="00EA73B5" w:rsidRPr="003060D0" w:rsidRDefault="00EA73B5" w:rsidP="004A3ABB">
      <w:pPr>
        <w:rPr>
          <w:sz w:val="22"/>
          <w:szCs w:val="22"/>
        </w:rPr>
      </w:pPr>
    </w:p>
    <w:p w14:paraId="6096E409" w14:textId="77777777" w:rsidR="00EA73B5" w:rsidRPr="003060D0" w:rsidRDefault="00EA73B5" w:rsidP="006731F0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3.</w:t>
      </w:r>
      <w:r w:rsidRPr="003060D0">
        <w:rPr>
          <w:b/>
          <w:sz w:val="22"/>
          <w:szCs w:val="22"/>
        </w:rPr>
        <w:tab/>
        <w:t>GYÓGYSZERFORMA</w:t>
      </w:r>
    </w:p>
    <w:p w14:paraId="17B71A11" w14:textId="77777777" w:rsidR="00EA73B5" w:rsidRPr="003060D0" w:rsidRDefault="00EA73B5" w:rsidP="0009656C">
      <w:pPr>
        <w:rPr>
          <w:sz w:val="22"/>
          <w:szCs w:val="22"/>
        </w:rPr>
      </w:pPr>
    </w:p>
    <w:p w14:paraId="666FCE1F" w14:textId="77777777" w:rsidR="00EA73B5" w:rsidRPr="003060D0" w:rsidRDefault="00EA73B5" w:rsidP="004A3ABB">
      <w:pPr>
        <w:rPr>
          <w:sz w:val="22"/>
          <w:szCs w:val="22"/>
        </w:rPr>
      </w:pPr>
      <w:r w:rsidRPr="003060D0">
        <w:rPr>
          <w:sz w:val="22"/>
          <w:szCs w:val="22"/>
        </w:rPr>
        <w:t>Tabletta.</w:t>
      </w:r>
    </w:p>
    <w:p w14:paraId="6A437432" w14:textId="77777777" w:rsidR="002E7647" w:rsidRPr="003060D0" w:rsidRDefault="00EE5F8B" w:rsidP="006731F0">
      <w:pPr>
        <w:pStyle w:val="Szvegtrzs2"/>
        <w:jc w:val="left"/>
      </w:pPr>
      <w:proofErr w:type="spellStart"/>
      <w:r w:rsidRPr="001A32B6">
        <w:rPr>
          <w:u w:val="single"/>
        </w:rPr>
        <w:t>Concor</w:t>
      </w:r>
      <w:proofErr w:type="spellEnd"/>
      <w:r w:rsidRPr="001A32B6">
        <w:rPr>
          <w:u w:val="single"/>
        </w:rPr>
        <w:t xml:space="preserve"> AMLO</w:t>
      </w:r>
      <w:r w:rsidR="00E64B5D" w:rsidRPr="001A32B6">
        <w:rPr>
          <w:u w:val="single"/>
        </w:rPr>
        <w:t xml:space="preserve"> 5</w:t>
      </w:r>
      <w:r w:rsidR="00E33488" w:rsidRPr="001A32B6">
        <w:rPr>
          <w:u w:val="single"/>
        </w:rPr>
        <w:t> </w:t>
      </w:r>
      <w:r w:rsidR="00E64B5D" w:rsidRPr="001A32B6">
        <w:rPr>
          <w:u w:val="single"/>
        </w:rPr>
        <w:t>mg/5</w:t>
      </w:r>
      <w:r w:rsidR="00E33488" w:rsidRPr="001A32B6">
        <w:rPr>
          <w:u w:val="single"/>
        </w:rPr>
        <w:t> </w:t>
      </w:r>
      <w:r w:rsidR="00E64B5D" w:rsidRPr="001A32B6">
        <w:rPr>
          <w:u w:val="single"/>
        </w:rPr>
        <w:t>mg tabl</w:t>
      </w:r>
      <w:r w:rsidR="00EE082C" w:rsidRPr="001A32B6">
        <w:rPr>
          <w:u w:val="single"/>
        </w:rPr>
        <w:t>etta</w:t>
      </w:r>
      <w:r w:rsidR="00EE082C" w:rsidRPr="001A32B6">
        <w:t>:</w:t>
      </w:r>
      <w:r w:rsidR="00EE082C" w:rsidRPr="003E4B0D">
        <w:t xml:space="preserve"> </w:t>
      </w:r>
      <w:r w:rsidR="00EE082C" w:rsidRPr="003060D0">
        <w:t>Fehér vagy csaknem fehér, szagtalan, hosszúkás, enyhén domború</w:t>
      </w:r>
      <w:r w:rsidR="00A645B4" w:rsidRPr="003060D0">
        <w:t>,</w:t>
      </w:r>
      <w:r w:rsidR="00EE082C" w:rsidRPr="003060D0">
        <w:t xml:space="preserve"> </w:t>
      </w:r>
      <w:r w:rsidR="00861A08" w:rsidRPr="003060D0">
        <w:t xml:space="preserve">9,5 mm hosszú és 4,5 mm széles </w:t>
      </w:r>
      <w:r w:rsidR="00EE082C" w:rsidRPr="003060D0">
        <w:t xml:space="preserve">tabletta, </w:t>
      </w:r>
      <w:r w:rsidR="00E44FD7" w:rsidRPr="003060D0">
        <w:t xml:space="preserve">egyik oldalán </w:t>
      </w:r>
      <w:r w:rsidR="003079BC" w:rsidRPr="003060D0">
        <w:t>bemetszéssel</w:t>
      </w:r>
      <w:r w:rsidR="00E44FD7" w:rsidRPr="003060D0">
        <w:t xml:space="preserve">, másik oldalán </w:t>
      </w:r>
      <w:r w:rsidR="00AB6859" w:rsidRPr="003060D0">
        <w:t xml:space="preserve">MS </w:t>
      </w:r>
      <w:r w:rsidR="00E44FD7" w:rsidRPr="003060D0">
        <w:t>jelzéssel.</w:t>
      </w:r>
      <w:r w:rsidR="004933D7" w:rsidRPr="003060D0">
        <w:t xml:space="preserve"> </w:t>
      </w:r>
    </w:p>
    <w:p w14:paraId="38CD8273" w14:textId="77777777" w:rsidR="004933D7" w:rsidRPr="003060D0" w:rsidRDefault="004933D7" w:rsidP="006731F0">
      <w:pPr>
        <w:pStyle w:val="Szvegtrzs2"/>
        <w:jc w:val="left"/>
        <w:rPr>
          <w:noProof/>
        </w:rPr>
      </w:pPr>
      <w:r w:rsidRPr="003060D0">
        <w:rPr>
          <w:noProof/>
        </w:rPr>
        <w:t xml:space="preserve">A </w:t>
      </w:r>
      <w:r w:rsidR="003079BC" w:rsidRPr="003060D0">
        <w:rPr>
          <w:noProof/>
        </w:rPr>
        <w:t>tablettán lévő bemetszés</w:t>
      </w:r>
      <w:r w:rsidRPr="003060D0">
        <w:rPr>
          <w:noProof/>
        </w:rPr>
        <w:t xml:space="preserve"> csak a széttörés elősegítésére és a lenyelés megkönnyítésére szolgál, nem arra, hogy a készítményt egyenlő adagokra ossza.</w:t>
      </w:r>
    </w:p>
    <w:p w14:paraId="3F1238EA" w14:textId="77777777" w:rsidR="00E64B5D" w:rsidRPr="003060D0" w:rsidRDefault="00E64B5D" w:rsidP="0009656C">
      <w:pPr>
        <w:rPr>
          <w:b/>
          <w:sz w:val="22"/>
          <w:szCs w:val="22"/>
        </w:rPr>
      </w:pPr>
    </w:p>
    <w:p w14:paraId="391E3942" w14:textId="77777777" w:rsidR="002E7647" w:rsidRPr="003060D0" w:rsidRDefault="00EE5F8B" w:rsidP="004A3ABB">
      <w:pPr>
        <w:rPr>
          <w:sz w:val="22"/>
          <w:szCs w:val="22"/>
        </w:rPr>
      </w:pPr>
      <w:proofErr w:type="spellStart"/>
      <w:r w:rsidRPr="001A32B6">
        <w:rPr>
          <w:sz w:val="22"/>
          <w:szCs w:val="22"/>
          <w:u w:val="single"/>
        </w:rPr>
        <w:t>Concor</w:t>
      </w:r>
      <w:proofErr w:type="spellEnd"/>
      <w:r w:rsidRPr="001A32B6">
        <w:rPr>
          <w:sz w:val="22"/>
          <w:szCs w:val="22"/>
          <w:u w:val="single"/>
        </w:rPr>
        <w:t xml:space="preserve"> AMLO</w:t>
      </w:r>
      <w:r w:rsidR="00E64B5D" w:rsidRPr="001A32B6">
        <w:rPr>
          <w:sz w:val="22"/>
          <w:szCs w:val="22"/>
          <w:u w:val="single"/>
        </w:rPr>
        <w:t xml:space="preserve"> </w:t>
      </w:r>
      <w:r w:rsidR="009D79BF" w:rsidRPr="001A32B6">
        <w:rPr>
          <w:sz w:val="22"/>
          <w:szCs w:val="22"/>
          <w:u w:val="single"/>
        </w:rPr>
        <w:t xml:space="preserve">5 mg/10 mg </w:t>
      </w:r>
      <w:r w:rsidR="00E64B5D" w:rsidRPr="001A32B6">
        <w:rPr>
          <w:sz w:val="22"/>
          <w:szCs w:val="22"/>
          <w:u w:val="single"/>
        </w:rPr>
        <w:t>tabletta</w:t>
      </w:r>
      <w:r w:rsidR="003E19C8" w:rsidRPr="001A32B6">
        <w:rPr>
          <w:sz w:val="22"/>
          <w:szCs w:val="22"/>
        </w:rPr>
        <w:t>:</w:t>
      </w:r>
      <w:r w:rsidR="0033116E" w:rsidRPr="003060D0">
        <w:rPr>
          <w:sz w:val="22"/>
          <w:szCs w:val="22"/>
        </w:rPr>
        <w:t xml:space="preserve"> </w:t>
      </w:r>
      <w:r w:rsidR="0076091B" w:rsidRPr="003060D0">
        <w:rPr>
          <w:sz w:val="22"/>
          <w:szCs w:val="22"/>
        </w:rPr>
        <w:t>Fehér vagy csaknem fehér, szagtalan, kerek,</w:t>
      </w:r>
      <w:r w:rsidR="007A039B" w:rsidRPr="003060D0">
        <w:rPr>
          <w:sz w:val="22"/>
          <w:szCs w:val="22"/>
        </w:rPr>
        <w:t xml:space="preserve"> </w:t>
      </w:r>
      <w:r w:rsidR="0076091B" w:rsidRPr="003060D0">
        <w:rPr>
          <w:sz w:val="22"/>
          <w:szCs w:val="22"/>
        </w:rPr>
        <w:t>lapos, metszett élű</w:t>
      </w:r>
      <w:r w:rsidR="00A645B4" w:rsidRPr="003060D0">
        <w:rPr>
          <w:sz w:val="22"/>
          <w:szCs w:val="22"/>
        </w:rPr>
        <w:t>,</w:t>
      </w:r>
      <w:r w:rsidR="0076091B" w:rsidRPr="003060D0">
        <w:rPr>
          <w:sz w:val="22"/>
          <w:szCs w:val="22"/>
        </w:rPr>
        <w:t xml:space="preserve"> </w:t>
      </w:r>
      <w:r w:rsidR="00861A08" w:rsidRPr="003060D0">
        <w:rPr>
          <w:sz w:val="22"/>
          <w:szCs w:val="22"/>
        </w:rPr>
        <w:t xml:space="preserve">10 mm-es </w:t>
      </w:r>
      <w:r w:rsidR="0076091B" w:rsidRPr="003060D0">
        <w:rPr>
          <w:sz w:val="22"/>
          <w:szCs w:val="22"/>
        </w:rPr>
        <w:t xml:space="preserve">tabletta, </w:t>
      </w:r>
      <w:r w:rsidR="009543D0" w:rsidRPr="003060D0">
        <w:rPr>
          <w:sz w:val="22"/>
          <w:szCs w:val="22"/>
        </w:rPr>
        <w:t xml:space="preserve">egyik oldalán </w:t>
      </w:r>
      <w:r w:rsidR="003079BC" w:rsidRPr="003060D0">
        <w:rPr>
          <w:sz w:val="22"/>
          <w:szCs w:val="22"/>
        </w:rPr>
        <w:t>bemetszéssel</w:t>
      </w:r>
      <w:r w:rsidR="009543D0" w:rsidRPr="003060D0">
        <w:rPr>
          <w:sz w:val="22"/>
          <w:szCs w:val="22"/>
        </w:rPr>
        <w:t xml:space="preserve">, másik oldalán </w:t>
      </w:r>
      <w:r w:rsidR="00AB6859" w:rsidRPr="003060D0">
        <w:rPr>
          <w:sz w:val="22"/>
          <w:szCs w:val="22"/>
        </w:rPr>
        <w:t xml:space="preserve">MS </w:t>
      </w:r>
      <w:r w:rsidR="009543D0" w:rsidRPr="003060D0">
        <w:rPr>
          <w:sz w:val="22"/>
          <w:szCs w:val="22"/>
        </w:rPr>
        <w:t>jelzéssel.</w:t>
      </w:r>
    </w:p>
    <w:p w14:paraId="5787610E" w14:textId="77777777" w:rsidR="00E64B5D" w:rsidRPr="003060D0" w:rsidRDefault="009543D0" w:rsidP="006731F0">
      <w:pPr>
        <w:rPr>
          <w:sz w:val="22"/>
          <w:szCs w:val="22"/>
        </w:rPr>
      </w:pPr>
      <w:r w:rsidRPr="003060D0">
        <w:rPr>
          <w:noProof/>
          <w:sz w:val="22"/>
          <w:szCs w:val="22"/>
        </w:rPr>
        <w:t xml:space="preserve">A </w:t>
      </w:r>
      <w:r w:rsidR="003079BC" w:rsidRPr="003060D0">
        <w:rPr>
          <w:noProof/>
          <w:sz w:val="22"/>
          <w:szCs w:val="22"/>
        </w:rPr>
        <w:t>tablettán lévő bemetszés</w:t>
      </w:r>
      <w:r w:rsidRPr="003060D0">
        <w:rPr>
          <w:noProof/>
          <w:sz w:val="22"/>
          <w:szCs w:val="22"/>
        </w:rPr>
        <w:t xml:space="preserve"> csak a széttörés elősegítésére és a lenyelés megkönnyítésére szolgál, nem arra, hogy a készítményt egyenlő adagokra ossza.</w:t>
      </w:r>
    </w:p>
    <w:p w14:paraId="7FA34C3F" w14:textId="77777777" w:rsidR="0076091B" w:rsidRPr="003060D0" w:rsidRDefault="0076091B" w:rsidP="0009656C">
      <w:pPr>
        <w:rPr>
          <w:b/>
          <w:sz w:val="22"/>
          <w:szCs w:val="22"/>
          <w:shd w:val="pct25" w:color="auto" w:fill="auto"/>
        </w:rPr>
      </w:pPr>
    </w:p>
    <w:p w14:paraId="36B0F7E3" w14:textId="77777777" w:rsidR="002E7647" w:rsidRPr="003060D0" w:rsidRDefault="00EE5F8B" w:rsidP="006731F0">
      <w:pPr>
        <w:rPr>
          <w:sz w:val="22"/>
          <w:szCs w:val="22"/>
        </w:rPr>
      </w:pPr>
      <w:proofErr w:type="spellStart"/>
      <w:r w:rsidRPr="001A32B6">
        <w:rPr>
          <w:sz w:val="22"/>
          <w:szCs w:val="22"/>
          <w:u w:val="single"/>
        </w:rPr>
        <w:t>Concor</w:t>
      </w:r>
      <w:proofErr w:type="spellEnd"/>
      <w:r w:rsidRPr="001A32B6">
        <w:rPr>
          <w:sz w:val="22"/>
          <w:szCs w:val="22"/>
          <w:u w:val="single"/>
        </w:rPr>
        <w:t xml:space="preserve"> AMLO</w:t>
      </w:r>
      <w:r w:rsidR="00E64B5D" w:rsidRPr="001A32B6">
        <w:rPr>
          <w:sz w:val="22"/>
          <w:szCs w:val="22"/>
          <w:u w:val="single"/>
        </w:rPr>
        <w:t xml:space="preserve"> </w:t>
      </w:r>
      <w:r w:rsidR="009D79BF" w:rsidRPr="001A32B6">
        <w:rPr>
          <w:sz w:val="22"/>
          <w:szCs w:val="22"/>
          <w:u w:val="single"/>
        </w:rPr>
        <w:t>10</w:t>
      </w:r>
      <w:r w:rsidR="00E33488" w:rsidRPr="001A32B6">
        <w:rPr>
          <w:sz w:val="22"/>
          <w:szCs w:val="22"/>
          <w:u w:val="single"/>
        </w:rPr>
        <w:t> </w:t>
      </w:r>
      <w:r w:rsidR="00E64B5D" w:rsidRPr="001A32B6">
        <w:rPr>
          <w:sz w:val="22"/>
          <w:szCs w:val="22"/>
          <w:u w:val="single"/>
        </w:rPr>
        <w:t>mg/</w:t>
      </w:r>
      <w:r w:rsidR="009D79BF" w:rsidRPr="001A32B6">
        <w:rPr>
          <w:sz w:val="22"/>
          <w:szCs w:val="22"/>
          <w:u w:val="single"/>
        </w:rPr>
        <w:t>5</w:t>
      </w:r>
      <w:r w:rsidR="00BA5B88">
        <w:rPr>
          <w:sz w:val="22"/>
          <w:szCs w:val="22"/>
          <w:u w:val="single"/>
        </w:rPr>
        <w:t xml:space="preserve"> </w:t>
      </w:r>
      <w:r w:rsidR="00E64B5D" w:rsidRPr="001A32B6">
        <w:rPr>
          <w:sz w:val="22"/>
          <w:szCs w:val="22"/>
          <w:u w:val="single"/>
        </w:rPr>
        <w:t>mg tabletta</w:t>
      </w:r>
      <w:r w:rsidR="004660AB" w:rsidRPr="001A32B6">
        <w:rPr>
          <w:sz w:val="22"/>
          <w:szCs w:val="22"/>
        </w:rPr>
        <w:t>:</w:t>
      </w:r>
      <w:r w:rsidR="0033116E" w:rsidRPr="003060D0">
        <w:rPr>
          <w:sz w:val="22"/>
          <w:szCs w:val="22"/>
        </w:rPr>
        <w:t xml:space="preserve"> </w:t>
      </w:r>
      <w:r w:rsidR="004660AB" w:rsidRPr="003060D0">
        <w:rPr>
          <w:sz w:val="22"/>
          <w:szCs w:val="22"/>
        </w:rPr>
        <w:t xml:space="preserve">Fehér vagy csaknem fehér, szagtalan, </w:t>
      </w:r>
      <w:r w:rsidR="00D8751E" w:rsidRPr="003060D0">
        <w:rPr>
          <w:sz w:val="22"/>
          <w:szCs w:val="22"/>
        </w:rPr>
        <w:t>ovális</w:t>
      </w:r>
      <w:r w:rsidR="004660AB" w:rsidRPr="003060D0">
        <w:rPr>
          <w:sz w:val="22"/>
          <w:szCs w:val="22"/>
        </w:rPr>
        <w:t>, enyhén domború</w:t>
      </w:r>
      <w:r w:rsidR="00A645B4" w:rsidRPr="003060D0">
        <w:rPr>
          <w:sz w:val="22"/>
          <w:szCs w:val="22"/>
        </w:rPr>
        <w:t>,</w:t>
      </w:r>
      <w:r w:rsidR="004660AB" w:rsidRPr="003060D0">
        <w:rPr>
          <w:sz w:val="22"/>
          <w:szCs w:val="22"/>
        </w:rPr>
        <w:t xml:space="preserve"> </w:t>
      </w:r>
      <w:r w:rsidR="00861A08" w:rsidRPr="003060D0">
        <w:rPr>
          <w:sz w:val="22"/>
          <w:szCs w:val="22"/>
        </w:rPr>
        <w:t xml:space="preserve">13 mm hosszú és 7 mm széles </w:t>
      </w:r>
      <w:r w:rsidR="004660AB" w:rsidRPr="003060D0">
        <w:rPr>
          <w:sz w:val="22"/>
          <w:szCs w:val="22"/>
        </w:rPr>
        <w:t>tabletta</w:t>
      </w:r>
      <w:r w:rsidR="00A645B4" w:rsidRPr="003060D0">
        <w:rPr>
          <w:sz w:val="22"/>
          <w:szCs w:val="22"/>
        </w:rPr>
        <w:t>,</w:t>
      </w:r>
      <w:r w:rsidR="00D8751E" w:rsidRPr="003060D0">
        <w:rPr>
          <w:sz w:val="22"/>
          <w:szCs w:val="22"/>
        </w:rPr>
        <w:t xml:space="preserve"> egyik oldalán </w:t>
      </w:r>
      <w:r w:rsidR="003079BC" w:rsidRPr="003060D0">
        <w:rPr>
          <w:sz w:val="22"/>
          <w:szCs w:val="22"/>
        </w:rPr>
        <w:t>bemetszéssel</w:t>
      </w:r>
      <w:r w:rsidR="00D8751E" w:rsidRPr="003060D0">
        <w:rPr>
          <w:sz w:val="22"/>
          <w:szCs w:val="22"/>
        </w:rPr>
        <w:t xml:space="preserve">, másik oldalán </w:t>
      </w:r>
      <w:r w:rsidR="00AB6859" w:rsidRPr="003060D0">
        <w:rPr>
          <w:sz w:val="22"/>
          <w:szCs w:val="22"/>
        </w:rPr>
        <w:t xml:space="preserve">MS </w:t>
      </w:r>
      <w:r w:rsidR="00D8751E" w:rsidRPr="003060D0">
        <w:rPr>
          <w:sz w:val="22"/>
          <w:szCs w:val="22"/>
        </w:rPr>
        <w:t xml:space="preserve">jelzéssel. </w:t>
      </w:r>
    </w:p>
    <w:p w14:paraId="3E2281A1" w14:textId="77777777" w:rsidR="00E64B5D" w:rsidRPr="003060D0" w:rsidRDefault="00D8751E" w:rsidP="006731F0">
      <w:pPr>
        <w:rPr>
          <w:sz w:val="22"/>
          <w:szCs w:val="22"/>
        </w:rPr>
      </w:pPr>
      <w:r w:rsidRPr="003060D0">
        <w:rPr>
          <w:noProof/>
          <w:sz w:val="22"/>
          <w:szCs w:val="22"/>
        </w:rPr>
        <w:t xml:space="preserve">A </w:t>
      </w:r>
      <w:r w:rsidR="003079BC" w:rsidRPr="003060D0">
        <w:rPr>
          <w:noProof/>
          <w:sz w:val="22"/>
          <w:szCs w:val="22"/>
        </w:rPr>
        <w:t>tablettán lévő bemetszés</w:t>
      </w:r>
      <w:r w:rsidRPr="003060D0">
        <w:rPr>
          <w:noProof/>
          <w:sz w:val="22"/>
          <w:szCs w:val="22"/>
        </w:rPr>
        <w:t xml:space="preserve"> csak a széttörés elősegítésére és a lenyelés megkönnyítésére szolgál, nem arra, hogy a készítményt egyenlő adagokra ossza.</w:t>
      </w:r>
    </w:p>
    <w:p w14:paraId="4CD3BFE0" w14:textId="77777777" w:rsidR="007D2756" w:rsidRPr="003060D0" w:rsidRDefault="007D2756" w:rsidP="0009656C">
      <w:pPr>
        <w:rPr>
          <w:b/>
          <w:sz w:val="22"/>
          <w:szCs w:val="22"/>
        </w:rPr>
      </w:pPr>
    </w:p>
    <w:p w14:paraId="7274CBAA" w14:textId="77777777" w:rsidR="002E7647" w:rsidRPr="003060D0" w:rsidRDefault="00EE5F8B" w:rsidP="006731F0">
      <w:pPr>
        <w:rPr>
          <w:sz w:val="22"/>
          <w:szCs w:val="22"/>
        </w:rPr>
      </w:pPr>
      <w:proofErr w:type="spellStart"/>
      <w:r w:rsidRPr="001A32B6">
        <w:rPr>
          <w:sz w:val="22"/>
          <w:szCs w:val="22"/>
          <w:u w:val="single"/>
        </w:rPr>
        <w:t>Concor</w:t>
      </w:r>
      <w:proofErr w:type="spellEnd"/>
      <w:r w:rsidRPr="001A32B6">
        <w:rPr>
          <w:sz w:val="22"/>
          <w:szCs w:val="22"/>
          <w:u w:val="single"/>
        </w:rPr>
        <w:t xml:space="preserve"> AMLO</w:t>
      </w:r>
      <w:r w:rsidR="00E64B5D" w:rsidRPr="001A32B6">
        <w:rPr>
          <w:sz w:val="22"/>
          <w:szCs w:val="22"/>
          <w:u w:val="single"/>
        </w:rPr>
        <w:t xml:space="preserve"> 10</w:t>
      </w:r>
      <w:r w:rsidR="005C07F7" w:rsidRPr="001A32B6">
        <w:rPr>
          <w:sz w:val="22"/>
          <w:szCs w:val="22"/>
          <w:u w:val="single"/>
        </w:rPr>
        <w:t> </w:t>
      </w:r>
      <w:r w:rsidR="00E64B5D" w:rsidRPr="001A32B6">
        <w:rPr>
          <w:sz w:val="22"/>
          <w:szCs w:val="22"/>
          <w:u w:val="single"/>
        </w:rPr>
        <w:t>mg/10</w:t>
      </w:r>
      <w:r w:rsidR="005C07F7" w:rsidRPr="001A32B6">
        <w:rPr>
          <w:sz w:val="22"/>
          <w:szCs w:val="22"/>
          <w:u w:val="single"/>
        </w:rPr>
        <w:t> </w:t>
      </w:r>
      <w:r w:rsidR="00E64B5D" w:rsidRPr="001A32B6">
        <w:rPr>
          <w:sz w:val="22"/>
          <w:szCs w:val="22"/>
          <w:u w:val="single"/>
        </w:rPr>
        <w:t>mg tabletta</w:t>
      </w:r>
      <w:r w:rsidR="00EC1FA5" w:rsidRPr="003060D0">
        <w:rPr>
          <w:sz w:val="22"/>
          <w:szCs w:val="22"/>
        </w:rPr>
        <w:t>:</w:t>
      </w:r>
      <w:r w:rsidR="0033116E" w:rsidRPr="003060D0">
        <w:rPr>
          <w:sz w:val="22"/>
          <w:szCs w:val="22"/>
        </w:rPr>
        <w:t xml:space="preserve"> </w:t>
      </w:r>
      <w:r w:rsidR="00AC32AE" w:rsidRPr="003060D0">
        <w:rPr>
          <w:sz w:val="22"/>
          <w:szCs w:val="22"/>
        </w:rPr>
        <w:t xml:space="preserve">Fehér vagy csaknem fehér, szagtalan, kerek, </w:t>
      </w:r>
      <w:r w:rsidR="005C07F7" w:rsidRPr="003060D0">
        <w:rPr>
          <w:sz w:val="22"/>
          <w:szCs w:val="22"/>
        </w:rPr>
        <w:t>enyhén domború</w:t>
      </w:r>
      <w:r w:rsidR="00A645B4" w:rsidRPr="003060D0">
        <w:rPr>
          <w:sz w:val="22"/>
          <w:szCs w:val="22"/>
        </w:rPr>
        <w:t>,</w:t>
      </w:r>
      <w:r w:rsidR="00AC32AE" w:rsidRPr="003060D0">
        <w:rPr>
          <w:sz w:val="22"/>
          <w:szCs w:val="22"/>
        </w:rPr>
        <w:t xml:space="preserve"> </w:t>
      </w:r>
      <w:r w:rsidR="00861A08" w:rsidRPr="003060D0">
        <w:rPr>
          <w:sz w:val="22"/>
          <w:szCs w:val="22"/>
        </w:rPr>
        <w:t xml:space="preserve">10 mm-es </w:t>
      </w:r>
      <w:r w:rsidR="00AC32AE" w:rsidRPr="003060D0">
        <w:rPr>
          <w:sz w:val="22"/>
          <w:szCs w:val="22"/>
        </w:rPr>
        <w:t xml:space="preserve">tabletta, egyik oldalán </w:t>
      </w:r>
      <w:r w:rsidR="003079BC" w:rsidRPr="003060D0">
        <w:rPr>
          <w:sz w:val="22"/>
          <w:szCs w:val="22"/>
        </w:rPr>
        <w:t>bemetszéssel</w:t>
      </w:r>
      <w:r w:rsidR="00AC32AE" w:rsidRPr="003060D0">
        <w:rPr>
          <w:sz w:val="22"/>
          <w:szCs w:val="22"/>
        </w:rPr>
        <w:t xml:space="preserve">, másik oldalán </w:t>
      </w:r>
      <w:r w:rsidR="00856BEE" w:rsidRPr="003060D0">
        <w:rPr>
          <w:sz w:val="22"/>
          <w:szCs w:val="22"/>
        </w:rPr>
        <w:t xml:space="preserve">MS </w:t>
      </w:r>
      <w:r w:rsidR="00AC32AE" w:rsidRPr="003060D0">
        <w:rPr>
          <w:sz w:val="22"/>
          <w:szCs w:val="22"/>
        </w:rPr>
        <w:t>jelzéssel.</w:t>
      </w:r>
    </w:p>
    <w:p w14:paraId="05B62A0E" w14:textId="77777777" w:rsidR="00AC32AE" w:rsidRPr="003060D0" w:rsidRDefault="00AC32AE" w:rsidP="006731F0">
      <w:pPr>
        <w:rPr>
          <w:sz w:val="22"/>
          <w:szCs w:val="22"/>
        </w:rPr>
      </w:pPr>
      <w:r w:rsidRPr="003060D0">
        <w:rPr>
          <w:noProof/>
          <w:sz w:val="22"/>
          <w:szCs w:val="22"/>
        </w:rPr>
        <w:t xml:space="preserve">A </w:t>
      </w:r>
      <w:r w:rsidR="003079BC" w:rsidRPr="003060D0">
        <w:rPr>
          <w:noProof/>
          <w:sz w:val="22"/>
          <w:szCs w:val="22"/>
        </w:rPr>
        <w:t>tablettán lévő bemetszés</w:t>
      </w:r>
      <w:r w:rsidRPr="003060D0">
        <w:rPr>
          <w:noProof/>
          <w:sz w:val="22"/>
          <w:szCs w:val="22"/>
        </w:rPr>
        <w:t xml:space="preserve"> csak a széttörés elősegítésére és a lenyelés megkönnyítésére szolgál, nem arra, hogy a készítményt egyenlő adagokra ossza.</w:t>
      </w:r>
    </w:p>
    <w:p w14:paraId="387800C7" w14:textId="77777777" w:rsidR="00EA73B5" w:rsidRPr="003060D0" w:rsidRDefault="00EA73B5" w:rsidP="0009656C">
      <w:pPr>
        <w:rPr>
          <w:sz w:val="22"/>
          <w:szCs w:val="22"/>
        </w:rPr>
      </w:pPr>
    </w:p>
    <w:p w14:paraId="6EC293C7" w14:textId="77777777" w:rsidR="00EA73B5" w:rsidRPr="003060D0" w:rsidRDefault="00EA73B5" w:rsidP="004A3ABB">
      <w:pPr>
        <w:rPr>
          <w:sz w:val="22"/>
          <w:szCs w:val="22"/>
        </w:rPr>
      </w:pPr>
    </w:p>
    <w:p w14:paraId="39AC300E" w14:textId="77777777" w:rsidR="00EA73B5" w:rsidRPr="003060D0" w:rsidRDefault="00EA73B5" w:rsidP="004A3ABB">
      <w:pPr>
        <w:tabs>
          <w:tab w:val="left" w:pos="708"/>
        </w:tabs>
        <w:ind w:left="567" w:hanging="567"/>
        <w:rPr>
          <w:b/>
          <w:caps/>
          <w:sz w:val="22"/>
          <w:szCs w:val="22"/>
        </w:rPr>
      </w:pPr>
      <w:r w:rsidRPr="003060D0">
        <w:rPr>
          <w:b/>
          <w:caps/>
          <w:sz w:val="22"/>
          <w:szCs w:val="22"/>
        </w:rPr>
        <w:t>4.</w:t>
      </w:r>
      <w:r w:rsidRPr="003060D0">
        <w:rPr>
          <w:b/>
          <w:caps/>
          <w:sz w:val="22"/>
          <w:szCs w:val="22"/>
        </w:rPr>
        <w:tab/>
        <w:t>KLINIKAI JELLEMZŐK</w:t>
      </w:r>
    </w:p>
    <w:p w14:paraId="1DBC5F2E" w14:textId="77777777" w:rsidR="00EA73B5" w:rsidRPr="003060D0" w:rsidRDefault="00EA73B5" w:rsidP="004A3ABB">
      <w:pPr>
        <w:rPr>
          <w:sz w:val="22"/>
          <w:szCs w:val="22"/>
        </w:rPr>
      </w:pPr>
    </w:p>
    <w:p w14:paraId="5E9C363C" w14:textId="77777777" w:rsidR="00EA73B5" w:rsidRPr="003060D0" w:rsidRDefault="00EA73B5" w:rsidP="009F573D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4.1</w:t>
      </w:r>
      <w:r w:rsidRPr="003060D0">
        <w:rPr>
          <w:b/>
          <w:sz w:val="22"/>
          <w:szCs w:val="22"/>
        </w:rPr>
        <w:tab/>
        <w:t>Terápiás javallatok</w:t>
      </w:r>
    </w:p>
    <w:p w14:paraId="29D9836D" w14:textId="77777777" w:rsidR="00EA73B5" w:rsidRPr="003060D0" w:rsidRDefault="00EA73B5" w:rsidP="009F573D">
      <w:pPr>
        <w:rPr>
          <w:sz w:val="22"/>
          <w:szCs w:val="22"/>
        </w:rPr>
      </w:pPr>
    </w:p>
    <w:p w14:paraId="1893A818" w14:textId="77777777" w:rsidR="006D56F8" w:rsidRPr="006731F0" w:rsidRDefault="00EA73B5" w:rsidP="006731F0">
      <w:pPr>
        <w:pStyle w:val="Szvegtrzs2"/>
        <w:jc w:val="left"/>
      </w:pPr>
      <w:r w:rsidRPr="003060D0">
        <w:t>A</w:t>
      </w:r>
      <w:r w:rsidR="00EE5F8B" w:rsidRPr="003060D0">
        <w:rPr>
          <w:b/>
        </w:rPr>
        <w:t xml:space="preserve"> </w:t>
      </w:r>
      <w:proofErr w:type="spellStart"/>
      <w:r w:rsidR="00EE5F8B" w:rsidRPr="003060D0">
        <w:t>Concor</w:t>
      </w:r>
      <w:proofErr w:type="spellEnd"/>
      <w:r w:rsidR="00EE5F8B" w:rsidRPr="003060D0">
        <w:t xml:space="preserve"> AMLO</w:t>
      </w:r>
      <w:r w:rsidRPr="003060D0">
        <w:t xml:space="preserve"> </w:t>
      </w:r>
      <w:r w:rsidR="00714913" w:rsidRPr="003060D0">
        <w:t xml:space="preserve">tabletta </w:t>
      </w:r>
      <w:proofErr w:type="spellStart"/>
      <w:r w:rsidR="00777982" w:rsidRPr="003060D0">
        <w:t>h</w:t>
      </w:r>
      <w:r w:rsidR="003928D4">
        <w:t>y</w:t>
      </w:r>
      <w:r w:rsidR="00777982" w:rsidRPr="003928D4">
        <w:t>pert</w:t>
      </w:r>
      <w:r w:rsidR="003928D4">
        <w:t>o</w:t>
      </w:r>
      <w:r w:rsidR="00777982" w:rsidRPr="003928D4">
        <w:t>nia</w:t>
      </w:r>
      <w:proofErr w:type="spellEnd"/>
      <w:r w:rsidR="00777982" w:rsidRPr="003928D4">
        <w:t xml:space="preserve"> kezelésére java</w:t>
      </w:r>
      <w:r w:rsidR="00BA5B88">
        <w:t>ll</w:t>
      </w:r>
      <w:r w:rsidR="00777982" w:rsidRPr="003928D4">
        <w:t>o</w:t>
      </w:r>
      <w:r w:rsidR="00BA5B88">
        <w:t>t</w:t>
      </w:r>
      <w:r w:rsidR="00777982" w:rsidRPr="003928D4">
        <w:t>t szubsztitúciós terápiaként</w:t>
      </w:r>
      <w:r w:rsidR="00114AB2" w:rsidRPr="00A57339">
        <w:t xml:space="preserve"> </w:t>
      </w:r>
      <w:r w:rsidR="00777982" w:rsidRPr="00A57339">
        <w:t>azon betegek számára</w:t>
      </w:r>
      <w:r w:rsidRPr="007C69B6">
        <w:t>, akik</w:t>
      </w:r>
      <w:r w:rsidR="00777982" w:rsidRPr="007C69B6">
        <w:t xml:space="preserve"> megfelelően vannak beállítva </w:t>
      </w:r>
      <w:r w:rsidR="008C1E64" w:rsidRPr="007C69B6">
        <w:t>a</w:t>
      </w:r>
      <w:r w:rsidR="00BA7C47" w:rsidRPr="007C69B6">
        <w:t xml:space="preserve"> </w:t>
      </w:r>
      <w:r w:rsidR="0023272C" w:rsidRPr="00067DE7">
        <w:t xml:space="preserve">kombinációban szereplő </w:t>
      </w:r>
      <w:r w:rsidR="00CC75B2" w:rsidRPr="003060D0">
        <w:t>dózis</w:t>
      </w:r>
      <w:r w:rsidR="008C1E64" w:rsidRPr="003060D0">
        <w:t xml:space="preserve">okkal </w:t>
      </w:r>
      <w:r w:rsidR="00D0304C" w:rsidRPr="003060D0">
        <w:t xml:space="preserve">megegyező </w:t>
      </w:r>
      <w:r w:rsidR="008C1E64" w:rsidRPr="003060D0">
        <w:t xml:space="preserve">hatáserősségű készítmények </w:t>
      </w:r>
      <w:r w:rsidR="0099066A" w:rsidRPr="003060D0">
        <w:t xml:space="preserve">külön-külön történő, </w:t>
      </w:r>
      <w:r w:rsidR="00777982" w:rsidRPr="003060D0">
        <w:t>egyidejű adás</w:t>
      </w:r>
      <w:r w:rsidR="00BA7C47" w:rsidRPr="003060D0">
        <w:t>a mellett</w:t>
      </w:r>
      <w:r w:rsidRPr="003060D0">
        <w:t>.</w:t>
      </w:r>
    </w:p>
    <w:p w14:paraId="73A45CBC" w14:textId="77777777" w:rsidR="006D56F8" w:rsidRPr="0009656C" w:rsidRDefault="006D56F8" w:rsidP="006731F0">
      <w:pPr>
        <w:pStyle w:val="Szvegtrzs2"/>
        <w:jc w:val="left"/>
      </w:pPr>
    </w:p>
    <w:p w14:paraId="03868519" w14:textId="77777777" w:rsidR="00EA73B5" w:rsidRPr="0009656C" w:rsidRDefault="00EA73B5" w:rsidP="006731F0">
      <w:pPr>
        <w:keepNext/>
        <w:tabs>
          <w:tab w:val="left" w:pos="708"/>
        </w:tabs>
        <w:ind w:left="567" w:hanging="567"/>
        <w:rPr>
          <w:b/>
          <w:bCs/>
          <w:sz w:val="22"/>
          <w:szCs w:val="22"/>
        </w:rPr>
      </w:pPr>
      <w:r w:rsidRPr="0009656C">
        <w:rPr>
          <w:b/>
          <w:bCs/>
          <w:sz w:val="22"/>
          <w:szCs w:val="22"/>
        </w:rPr>
        <w:lastRenderedPageBreak/>
        <w:t>4.2</w:t>
      </w:r>
      <w:r w:rsidRPr="0009656C">
        <w:rPr>
          <w:b/>
          <w:bCs/>
          <w:sz w:val="22"/>
          <w:szCs w:val="22"/>
        </w:rPr>
        <w:tab/>
        <w:t>Adagolás és alkalmazás</w:t>
      </w:r>
    </w:p>
    <w:p w14:paraId="5AACB9AA" w14:textId="77777777" w:rsidR="00EA73B5" w:rsidRPr="0009656C" w:rsidRDefault="00EA73B5" w:rsidP="006731F0">
      <w:pPr>
        <w:keepNext/>
        <w:rPr>
          <w:sz w:val="22"/>
          <w:szCs w:val="22"/>
        </w:rPr>
      </w:pPr>
    </w:p>
    <w:p w14:paraId="2F5BA7B2" w14:textId="77777777" w:rsidR="00CF5E24" w:rsidRPr="004A3ABB" w:rsidRDefault="00EA73B5" w:rsidP="006731F0">
      <w:pPr>
        <w:rPr>
          <w:sz w:val="22"/>
          <w:szCs w:val="22"/>
        </w:rPr>
      </w:pPr>
      <w:r w:rsidRPr="0009656C">
        <w:rPr>
          <w:sz w:val="22"/>
          <w:szCs w:val="22"/>
        </w:rPr>
        <w:t xml:space="preserve">A </w:t>
      </w:r>
      <w:proofErr w:type="spellStart"/>
      <w:r w:rsidR="00EE5F8B" w:rsidRPr="004A3ABB">
        <w:rPr>
          <w:sz w:val="22"/>
          <w:szCs w:val="22"/>
        </w:rPr>
        <w:t>Concor</w:t>
      </w:r>
      <w:proofErr w:type="spellEnd"/>
      <w:r w:rsidR="00EE5F8B" w:rsidRPr="004A3ABB">
        <w:rPr>
          <w:sz w:val="22"/>
          <w:szCs w:val="22"/>
        </w:rPr>
        <w:t xml:space="preserve"> AMLO</w:t>
      </w:r>
      <w:r w:rsidR="00714913" w:rsidRPr="004A3ABB">
        <w:rPr>
          <w:sz w:val="22"/>
          <w:szCs w:val="22"/>
        </w:rPr>
        <w:t xml:space="preserve"> tablettával</w:t>
      </w:r>
      <w:r w:rsidRPr="004A3ABB">
        <w:rPr>
          <w:sz w:val="22"/>
          <w:szCs w:val="22"/>
        </w:rPr>
        <w:t xml:space="preserve"> történő kezelés olyan </w:t>
      </w:r>
      <w:r w:rsidR="004A3ABB">
        <w:rPr>
          <w:sz w:val="22"/>
          <w:szCs w:val="22"/>
        </w:rPr>
        <w:t xml:space="preserve">betegek </w:t>
      </w:r>
      <w:r w:rsidRPr="004A3ABB">
        <w:rPr>
          <w:sz w:val="22"/>
          <w:szCs w:val="22"/>
        </w:rPr>
        <w:t>eset</w:t>
      </w:r>
      <w:r w:rsidR="004A3ABB">
        <w:rPr>
          <w:sz w:val="22"/>
          <w:szCs w:val="22"/>
        </w:rPr>
        <w:t>é</w:t>
      </w:r>
      <w:r w:rsidRPr="004A3ABB">
        <w:rPr>
          <w:sz w:val="22"/>
          <w:szCs w:val="22"/>
        </w:rPr>
        <w:t xml:space="preserve">ben javasolt, </w:t>
      </w:r>
      <w:r w:rsidR="00630EED" w:rsidRPr="006731F0">
        <w:rPr>
          <w:sz w:val="22"/>
          <w:szCs w:val="22"/>
        </w:rPr>
        <w:t xml:space="preserve">akiknek a vérnyomása </w:t>
      </w:r>
      <w:r w:rsidR="00065095" w:rsidRPr="0009656C">
        <w:rPr>
          <w:sz w:val="22"/>
          <w:szCs w:val="22"/>
        </w:rPr>
        <w:t>megfelelően</w:t>
      </w:r>
      <w:r w:rsidR="00630EED" w:rsidRPr="006731F0">
        <w:rPr>
          <w:sz w:val="22"/>
          <w:szCs w:val="22"/>
        </w:rPr>
        <w:t xml:space="preserve"> szabályozható </w:t>
      </w:r>
      <w:r w:rsidR="009F58A7" w:rsidRPr="0009656C">
        <w:rPr>
          <w:sz w:val="22"/>
          <w:szCs w:val="22"/>
        </w:rPr>
        <w:t>a javasolt fix dózisú kombinációval azonos dózisú</w:t>
      </w:r>
      <w:r w:rsidR="00601DB7" w:rsidRPr="009B4F6B">
        <w:rPr>
          <w:sz w:val="22"/>
          <w:szCs w:val="22"/>
        </w:rPr>
        <w:t>, az egyes hatóanyagokat külön</w:t>
      </w:r>
      <w:r w:rsidR="004A3ABB">
        <w:rPr>
          <w:sz w:val="22"/>
          <w:szCs w:val="22"/>
        </w:rPr>
        <w:t>-külön</w:t>
      </w:r>
      <w:r w:rsidR="00601DB7" w:rsidRPr="009B4F6B">
        <w:rPr>
          <w:sz w:val="22"/>
          <w:szCs w:val="22"/>
        </w:rPr>
        <w:t xml:space="preserve"> tartalmazó</w:t>
      </w:r>
      <w:r w:rsidR="009F58A7" w:rsidRPr="004A3ABB">
        <w:rPr>
          <w:sz w:val="22"/>
          <w:szCs w:val="22"/>
        </w:rPr>
        <w:t xml:space="preserve"> </w:t>
      </w:r>
      <w:r w:rsidR="00601DB7" w:rsidRPr="004A3ABB">
        <w:rPr>
          <w:sz w:val="22"/>
          <w:szCs w:val="22"/>
        </w:rPr>
        <w:t>készítmények adásával</w:t>
      </w:r>
      <w:r w:rsidR="00B16DD3" w:rsidRPr="004A3ABB">
        <w:rPr>
          <w:sz w:val="22"/>
          <w:szCs w:val="22"/>
        </w:rPr>
        <w:t>.</w:t>
      </w:r>
      <w:r w:rsidR="00630EED" w:rsidRPr="004A3ABB">
        <w:rPr>
          <w:sz w:val="22"/>
          <w:szCs w:val="22"/>
        </w:rPr>
        <w:t xml:space="preserve"> </w:t>
      </w:r>
    </w:p>
    <w:p w14:paraId="6A3D1195" w14:textId="77777777" w:rsidR="004A3ABB" w:rsidRDefault="004A3ABB" w:rsidP="006731F0">
      <w:pPr>
        <w:rPr>
          <w:sz w:val="22"/>
          <w:szCs w:val="22"/>
          <w:u w:val="single"/>
        </w:rPr>
      </w:pPr>
    </w:p>
    <w:p w14:paraId="43D86AA1" w14:textId="77777777" w:rsidR="00CF5E24" w:rsidRPr="004A3ABB" w:rsidRDefault="00CF5E24" w:rsidP="006731F0">
      <w:pPr>
        <w:rPr>
          <w:sz w:val="22"/>
          <w:szCs w:val="22"/>
          <w:u w:val="single"/>
        </w:rPr>
      </w:pPr>
      <w:r w:rsidRPr="004A3ABB">
        <w:rPr>
          <w:sz w:val="22"/>
          <w:szCs w:val="22"/>
          <w:u w:val="single"/>
        </w:rPr>
        <w:t>Adagolás</w:t>
      </w:r>
    </w:p>
    <w:p w14:paraId="607F72BC" w14:textId="77777777" w:rsidR="00630EED" w:rsidRPr="009F573D" w:rsidRDefault="00EA73B5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9F573D">
        <w:rPr>
          <w:sz w:val="22"/>
          <w:szCs w:val="22"/>
        </w:rPr>
        <w:t xml:space="preserve">Adagja naponta 1 tabletta a megadott hatáserősségből. </w:t>
      </w:r>
    </w:p>
    <w:p w14:paraId="146184BF" w14:textId="77777777" w:rsidR="003E1B3B" w:rsidRPr="009F573D" w:rsidRDefault="003E1B3B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7C2E3CD2" w14:textId="77777777" w:rsidR="00EA73B5" w:rsidRPr="000B3E26" w:rsidRDefault="00EA73B5" w:rsidP="006731F0">
      <w:pPr>
        <w:tabs>
          <w:tab w:val="left" w:pos="567"/>
        </w:tabs>
        <w:autoSpaceDE w:val="0"/>
        <w:autoSpaceDN w:val="0"/>
        <w:adjustRightInd w:val="0"/>
        <w:rPr>
          <w:rStyle w:val="Kiemels2"/>
          <w:rFonts w:eastAsia="StarSymbol"/>
          <w:b w:val="0"/>
          <w:bCs w:val="0"/>
          <w:sz w:val="22"/>
          <w:szCs w:val="22"/>
        </w:rPr>
      </w:pPr>
      <w:r w:rsidRPr="00A57339">
        <w:rPr>
          <w:sz w:val="22"/>
          <w:szCs w:val="22"/>
        </w:rPr>
        <w:t xml:space="preserve">A kezelést tilos hirtelen megszakítani, mert ez az állapot átmeneti rosszabbodásához vezethet. Különösen </w:t>
      </w:r>
      <w:proofErr w:type="spellStart"/>
      <w:r w:rsidRPr="00A57339">
        <w:rPr>
          <w:sz w:val="22"/>
          <w:szCs w:val="22"/>
        </w:rPr>
        <w:t>ischaemiás</w:t>
      </w:r>
      <w:proofErr w:type="spellEnd"/>
      <w:r w:rsidRPr="00A57339">
        <w:rPr>
          <w:sz w:val="22"/>
          <w:szCs w:val="22"/>
        </w:rPr>
        <w:t xml:space="preserve"> </w:t>
      </w:r>
      <w:r w:rsidRPr="00A57339">
        <w:rPr>
          <w:rStyle w:val="Kiemels2"/>
          <w:rFonts w:eastAsia="StarSymbol"/>
          <w:b w:val="0"/>
          <w:bCs w:val="0"/>
          <w:sz w:val="22"/>
          <w:szCs w:val="22"/>
        </w:rPr>
        <w:t xml:space="preserve">szívbetegségben szenvedő betegeknél </w:t>
      </w:r>
      <w:r w:rsidRPr="000B3E26">
        <w:rPr>
          <w:rStyle w:val="Kiemels2"/>
          <w:rFonts w:eastAsia="StarSymbol"/>
          <w:b w:val="0"/>
          <w:bCs w:val="0"/>
          <w:sz w:val="22"/>
          <w:szCs w:val="22"/>
        </w:rPr>
        <w:t xml:space="preserve">tilos </w:t>
      </w:r>
      <w:r w:rsidR="000B3E26" w:rsidRPr="000B3E26">
        <w:rPr>
          <w:rStyle w:val="Kiemels2"/>
          <w:rFonts w:eastAsia="StarSymbol"/>
          <w:b w:val="0"/>
          <w:bCs w:val="0"/>
          <w:sz w:val="22"/>
          <w:szCs w:val="22"/>
        </w:rPr>
        <w:t xml:space="preserve">a kezelést </w:t>
      </w:r>
      <w:r w:rsidRPr="000B3E26">
        <w:rPr>
          <w:rStyle w:val="Kiemels2"/>
          <w:rFonts w:eastAsia="StarSymbol"/>
          <w:b w:val="0"/>
          <w:bCs w:val="0"/>
          <w:sz w:val="22"/>
          <w:szCs w:val="22"/>
        </w:rPr>
        <w:t>hirtelen abbahagyni. Az adag fokozatos csökkentése ajánlott.</w:t>
      </w:r>
    </w:p>
    <w:p w14:paraId="14E02F4A" w14:textId="77777777" w:rsidR="00EA73B5" w:rsidRPr="009F573D" w:rsidRDefault="00EA73B5" w:rsidP="006731F0">
      <w:pPr>
        <w:rPr>
          <w:sz w:val="22"/>
          <w:szCs w:val="22"/>
        </w:rPr>
      </w:pPr>
    </w:p>
    <w:p w14:paraId="7782EC0B" w14:textId="77777777" w:rsidR="006C515C" w:rsidRPr="00A57339" w:rsidRDefault="006C515C" w:rsidP="006731F0">
      <w:pPr>
        <w:rPr>
          <w:i/>
          <w:sz w:val="22"/>
          <w:szCs w:val="22"/>
        </w:rPr>
      </w:pPr>
      <w:r w:rsidRPr="009F573D">
        <w:rPr>
          <w:i/>
          <w:sz w:val="22"/>
          <w:szCs w:val="22"/>
        </w:rPr>
        <w:t>Májkár</w:t>
      </w:r>
      <w:r w:rsidRPr="00A57339">
        <w:rPr>
          <w:i/>
          <w:sz w:val="22"/>
          <w:szCs w:val="22"/>
        </w:rPr>
        <w:t>osodásban szenvedő betegek</w:t>
      </w:r>
    </w:p>
    <w:p w14:paraId="74A64ABE" w14:textId="77777777" w:rsidR="000A5839" w:rsidRPr="000B3E26" w:rsidRDefault="00EA73B5" w:rsidP="006731F0">
      <w:pPr>
        <w:rPr>
          <w:sz w:val="22"/>
          <w:szCs w:val="22"/>
        </w:rPr>
      </w:pPr>
      <w:r w:rsidRPr="00A57339">
        <w:rPr>
          <w:sz w:val="22"/>
          <w:szCs w:val="22"/>
        </w:rPr>
        <w:t xml:space="preserve">Májkárosodás esetén az </w:t>
      </w:r>
      <w:proofErr w:type="spellStart"/>
      <w:r w:rsidRPr="00A57339">
        <w:rPr>
          <w:sz w:val="22"/>
          <w:szCs w:val="22"/>
        </w:rPr>
        <w:t>amlodipin</w:t>
      </w:r>
      <w:proofErr w:type="spellEnd"/>
      <w:r w:rsidRPr="00A57339">
        <w:rPr>
          <w:sz w:val="22"/>
          <w:szCs w:val="22"/>
        </w:rPr>
        <w:t xml:space="preserve"> </w:t>
      </w:r>
      <w:r w:rsidR="000B3E26" w:rsidRPr="000B3E26">
        <w:rPr>
          <w:sz w:val="22"/>
          <w:szCs w:val="22"/>
        </w:rPr>
        <w:t xml:space="preserve">kiürülése </w:t>
      </w:r>
      <w:r w:rsidR="000B3E26">
        <w:rPr>
          <w:sz w:val="22"/>
          <w:szCs w:val="22"/>
        </w:rPr>
        <w:t xml:space="preserve">a </w:t>
      </w:r>
      <w:r w:rsidRPr="000B3E26">
        <w:rPr>
          <w:sz w:val="22"/>
          <w:szCs w:val="22"/>
        </w:rPr>
        <w:t xml:space="preserve">szervezetből elhúzódhat. </w:t>
      </w:r>
      <w:r w:rsidR="00B34C15" w:rsidRPr="000B3E26">
        <w:rPr>
          <w:sz w:val="22"/>
          <w:szCs w:val="22"/>
        </w:rPr>
        <w:t>Az enyhe-köz</w:t>
      </w:r>
      <w:r w:rsidR="00BA5B88">
        <w:rPr>
          <w:sz w:val="22"/>
          <w:szCs w:val="22"/>
        </w:rPr>
        <w:t>e</w:t>
      </w:r>
      <w:r w:rsidR="00B34C15" w:rsidRPr="000B3E26">
        <w:rPr>
          <w:sz w:val="22"/>
          <w:szCs w:val="22"/>
        </w:rPr>
        <w:t>p</w:t>
      </w:r>
      <w:r w:rsidR="00BA5B88">
        <w:rPr>
          <w:sz w:val="22"/>
          <w:szCs w:val="22"/>
        </w:rPr>
        <w:t xml:space="preserve">esen </w:t>
      </w:r>
      <w:r w:rsidR="00B34C15" w:rsidRPr="000B3E26">
        <w:rPr>
          <w:sz w:val="22"/>
          <w:szCs w:val="22"/>
        </w:rPr>
        <w:t xml:space="preserve">súlyos májkárosodásban szenvedő betegeknél </w:t>
      </w:r>
      <w:r w:rsidRPr="009F573D">
        <w:rPr>
          <w:sz w:val="22"/>
          <w:szCs w:val="22"/>
        </w:rPr>
        <w:t xml:space="preserve">adagolási javaslat az </w:t>
      </w:r>
      <w:proofErr w:type="spellStart"/>
      <w:r w:rsidRPr="009F573D">
        <w:rPr>
          <w:sz w:val="22"/>
          <w:szCs w:val="22"/>
        </w:rPr>
        <w:t>amlodipinre</w:t>
      </w:r>
      <w:proofErr w:type="spellEnd"/>
      <w:r w:rsidRPr="009F573D">
        <w:rPr>
          <w:sz w:val="22"/>
          <w:szCs w:val="22"/>
        </w:rPr>
        <w:t xml:space="preserve"> vonatkozóan nincs</w:t>
      </w:r>
      <w:r w:rsidR="00DC55D6" w:rsidRPr="009F573D">
        <w:rPr>
          <w:sz w:val="22"/>
          <w:szCs w:val="22"/>
        </w:rPr>
        <w:t xml:space="preserve">. Az </w:t>
      </w:r>
      <w:proofErr w:type="spellStart"/>
      <w:r w:rsidR="00DC55D6" w:rsidRPr="009F573D">
        <w:rPr>
          <w:sz w:val="22"/>
          <w:szCs w:val="22"/>
        </w:rPr>
        <w:t>amlodipin</w:t>
      </w:r>
      <w:proofErr w:type="spellEnd"/>
      <w:r w:rsidR="00DC55D6" w:rsidRPr="009F573D">
        <w:rPr>
          <w:sz w:val="22"/>
          <w:szCs w:val="22"/>
        </w:rPr>
        <w:t xml:space="preserve"> </w:t>
      </w:r>
      <w:proofErr w:type="spellStart"/>
      <w:r w:rsidR="00DC55D6" w:rsidRPr="009F573D">
        <w:rPr>
          <w:sz w:val="22"/>
          <w:szCs w:val="22"/>
        </w:rPr>
        <w:t>farmakokonetikáját</w:t>
      </w:r>
      <w:proofErr w:type="spellEnd"/>
      <w:r w:rsidR="00DC55D6" w:rsidRPr="009F573D">
        <w:rPr>
          <w:sz w:val="22"/>
          <w:szCs w:val="22"/>
        </w:rPr>
        <w:t xml:space="preserve"> nem vizsgálták súlyos májkárosodásban </w:t>
      </w:r>
      <w:r w:rsidR="00B4203E" w:rsidRPr="009F573D">
        <w:rPr>
          <w:sz w:val="22"/>
          <w:szCs w:val="22"/>
        </w:rPr>
        <w:t xml:space="preserve">szenvedő </w:t>
      </w:r>
      <w:r w:rsidR="00DC55D6" w:rsidRPr="009F573D">
        <w:rPr>
          <w:sz w:val="22"/>
          <w:szCs w:val="22"/>
        </w:rPr>
        <w:t>betegeknél. Ezért májkárosodásban sze</w:t>
      </w:r>
      <w:r w:rsidR="001D1D97" w:rsidRPr="009F573D">
        <w:rPr>
          <w:sz w:val="22"/>
          <w:szCs w:val="22"/>
        </w:rPr>
        <w:t>n</w:t>
      </w:r>
      <w:r w:rsidR="00DC55D6" w:rsidRPr="009F573D">
        <w:rPr>
          <w:sz w:val="22"/>
          <w:szCs w:val="22"/>
        </w:rPr>
        <w:t>vedő</w:t>
      </w:r>
      <w:r w:rsidRPr="009F573D">
        <w:rPr>
          <w:sz w:val="22"/>
          <w:szCs w:val="22"/>
        </w:rPr>
        <w:t xml:space="preserve"> betegeknek a készítmény fokozott óvatossággal adható</w:t>
      </w:r>
      <w:r w:rsidR="003B74A1" w:rsidRPr="009F573D">
        <w:rPr>
          <w:sz w:val="22"/>
          <w:szCs w:val="22"/>
        </w:rPr>
        <w:t xml:space="preserve"> (lásd 4.4</w:t>
      </w:r>
      <w:r w:rsidR="000B3E26">
        <w:rPr>
          <w:sz w:val="22"/>
          <w:szCs w:val="22"/>
        </w:rPr>
        <w:t> </w:t>
      </w:r>
      <w:r w:rsidR="003B74A1" w:rsidRPr="000B3E26">
        <w:rPr>
          <w:sz w:val="22"/>
          <w:szCs w:val="22"/>
        </w:rPr>
        <w:t>pont)</w:t>
      </w:r>
      <w:r w:rsidRPr="000B3E26">
        <w:rPr>
          <w:sz w:val="22"/>
          <w:szCs w:val="22"/>
        </w:rPr>
        <w:t xml:space="preserve">. </w:t>
      </w:r>
    </w:p>
    <w:p w14:paraId="2A8E58D4" w14:textId="77777777" w:rsidR="00EA73B5" w:rsidRPr="009F573D" w:rsidRDefault="00EA73B5" w:rsidP="006731F0">
      <w:pPr>
        <w:rPr>
          <w:sz w:val="22"/>
          <w:szCs w:val="22"/>
        </w:rPr>
      </w:pPr>
      <w:r w:rsidRPr="009F573D">
        <w:rPr>
          <w:sz w:val="22"/>
          <w:szCs w:val="22"/>
        </w:rPr>
        <w:t xml:space="preserve">Súlyos májkárosodás esetén a </w:t>
      </w:r>
      <w:proofErr w:type="spellStart"/>
      <w:r w:rsidR="008D142A" w:rsidRPr="009F573D">
        <w:rPr>
          <w:sz w:val="22"/>
          <w:szCs w:val="22"/>
        </w:rPr>
        <w:t>bizoprolol</w:t>
      </w:r>
      <w:proofErr w:type="spellEnd"/>
      <w:r w:rsidRPr="009F573D">
        <w:rPr>
          <w:sz w:val="22"/>
          <w:szCs w:val="22"/>
        </w:rPr>
        <w:t xml:space="preserve"> napi adagja nem haladhatja meg a 10</w:t>
      </w:r>
      <w:r w:rsidR="00EF0B14" w:rsidRPr="009F573D">
        <w:rPr>
          <w:sz w:val="22"/>
          <w:szCs w:val="22"/>
        </w:rPr>
        <w:t> </w:t>
      </w:r>
      <w:r w:rsidRPr="009F573D">
        <w:rPr>
          <w:sz w:val="22"/>
          <w:szCs w:val="22"/>
        </w:rPr>
        <w:t>mg-</w:t>
      </w:r>
      <w:proofErr w:type="spellStart"/>
      <w:r w:rsidRPr="009F573D">
        <w:rPr>
          <w:sz w:val="22"/>
          <w:szCs w:val="22"/>
        </w:rPr>
        <w:t>ot</w:t>
      </w:r>
      <w:proofErr w:type="spellEnd"/>
      <w:r w:rsidRPr="009F573D">
        <w:rPr>
          <w:sz w:val="22"/>
          <w:szCs w:val="22"/>
        </w:rPr>
        <w:t>.</w:t>
      </w:r>
    </w:p>
    <w:p w14:paraId="31F295F5" w14:textId="77777777" w:rsidR="00EA73B5" w:rsidRPr="009F573D" w:rsidRDefault="00EA73B5" w:rsidP="006731F0">
      <w:pPr>
        <w:pStyle w:val="Szvegtrzs2"/>
        <w:jc w:val="left"/>
      </w:pPr>
    </w:p>
    <w:p w14:paraId="426FA2C8" w14:textId="77777777" w:rsidR="00C1785F" w:rsidRPr="00A57339" w:rsidRDefault="00C1785F" w:rsidP="006731F0">
      <w:pPr>
        <w:pStyle w:val="Szvegtrzs2"/>
        <w:jc w:val="left"/>
        <w:rPr>
          <w:i/>
        </w:rPr>
      </w:pPr>
      <w:r w:rsidRPr="00A57339">
        <w:rPr>
          <w:i/>
        </w:rPr>
        <w:t>Vesekárosodásban szenvedő betegek</w:t>
      </w:r>
    </w:p>
    <w:p w14:paraId="4FC4B722" w14:textId="77777777" w:rsidR="00C1785F" w:rsidRPr="003928D4" w:rsidRDefault="00EA73B5" w:rsidP="006731F0">
      <w:pPr>
        <w:pStyle w:val="Szvegtrzs2"/>
        <w:jc w:val="left"/>
      </w:pPr>
      <w:r w:rsidRPr="007C69B6">
        <w:t>Enyhe-k</w:t>
      </w:r>
      <w:r w:rsidR="002E7647" w:rsidRPr="007C69B6">
        <w:t>öze</w:t>
      </w:r>
      <w:r w:rsidRPr="007C69B6">
        <w:t>p</w:t>
      </w:r>
      <w:r w:rsidR="002E7647" w:rsidRPr="007C69B6">
        <w:t>esen</w:t>
      </w:r>
      <w:r w:rsidRPr="00067DE7">
        <w:t xml:space="preserve"> súlyos vesekárosodás eseté</w:t>
      </w:r>
      <w:r w:rsidR="000D052C" w:rsidRPr="003060D0">
        <w:t xml:space="preserve">n nem szükséges </w:t>
      </w:r>
      <w:r w:rsidR="003928D4">
        <w:t xml:space="preserve">a </w:t>
      </w:r>
      <w:r w:rsidR="000D052C" w:rsidRPr="003928D4">
        <w:t>dózis</w:t>
      </w:r>
      <w:r w:rsidR="003928D4">
        <w:t xml:space="preserve"> </w:t>
      </w:r>
      <w:r w:rsidR="000D052C" w:rsidRPr="003928D4">
        <w:t>módosítás</w:t>
      </w:r>
      <w:r w:rsidR="003928D4">
        <w:t>a</w:t>
      </w:r>
      <w:r w:rsidR="000D052C" w:rsidRPr="003928D4">
        <w:t>.</w:t>
      </w:r>
    </w:p>
    <w:p w14:paraId="48B28372" w14:textId="77777777" w:rsidR="00C1785F" w:rsidRPr="007C69B6" w:rsidRDefault="00DC55D6" w:rsidP="006731F0">
      <w:pPr>
        <w:pStyle w:val="Szvegtrzs2"/>
        <w:jc w:val="left"/>
      </w:pPr>
      <w:r w:rsidRPr="009F573D">
        <w:t xml:space="preserve">Az </w:t>
      </w:r>
      <w:proofErr w:type="spellStart"/>
      <w:r w:rsidRPr="009F573D">
        <w:t>amlodipin</w:t>
      </w:r>
      <w:proofErr w:type="spellEnd"/>
      <w:r w:rsidRPr="009F573D">
        <w:t xml:space="preserve"> plazmakoncentrációjának változása nem mutat összefüggést a vesekárosodás mértékével.</w:t>
      </w:r>
      <w:r w:rsidR="001D1D97" w:rsidRPr="00A57339">
        <w:t xml:space="preserve"> </w:t>
      </w:r>
      <w:r w:rsidR="008E5649" w:rsidRPr="00A57339">
        <w:t xml:space="preserve">Az </w:t>
      </w:r>
      <w:proofErr w:type="spellStart"/>
      <w:r w:rsidR="008E5649" w:rsidRPr="00A57339">
        <w:t>amlodipin</w:t>
      </w:r>
      <w:proofErr w:type="spellEnd"/>
      <w:r w:rsidR="008E5649" w:rsidRPr="00A57339">
        <w:t xml:space="preserve"> nem </w:t>
      </w:r>
      <w:proofErr w:type="spellStart"/>
      <w:r w:rsidR="008E5649" w:rsidRPr="00A57339">
        <w:t>dializálható</w:t>
      </w:r>
      <w:proofErr w:type="spellEnd"/>
      <w:r w:rsidR="008E5649" w:rsidRPr="00A57339">
        <w:t xml:space="preserve"> (lásd 4.4 pont).</w:t>
      </w:r>
    </w:p>
    <w:p w14:paraId="03697C11" w14:textId="77777777" w:rsidR="00EA73B5" w:rsidRPr="003928D4" w:rsidRDefault="00EA73B5" w:rsidP="006731F0">
      <w:pPr>
        <w:pStyle w:val="Szvegtrzs2"/>
        <w:jc w:val="left"/>
      </w:pPr>
      <w:r w:rsidRPr="007C69B6">
        <w:t>Súlyos vesekárosodás (kreatinin-</w:t>
      </w:r>
      <w:proofErr w:type="spellStart"/>
      <w:r w:rsidRPr="007C69B6">
        <w:t>clearance</w:t>
      </w:r>
      <w:proofErr w:type="spellEnd"/>
      <w:r w:rsidRPr="007C69B6">
        <w:t xml:space="preserve"> &lt;</w:t>
      </w:r>
      <w:r w:rsidR="003928D4">
        <w:t> </w:t>
      </w:r>
      <w:r w:rsidRPr="003928D4">
        <w:t>20</w:t>
      </w:r>
      <w:r w:rsidR="00EF0B14" w:rsidRPr="003928D4">
        <w:t> </w:t>
      </w:r>
      <w:r w:rsidRPr="003928D4">
        <w:t xml:space="preserve">ml/perc) esetén a </w:t>
      </w:r>
      <w:proofErr w:type="spellStart"/>
      <w:r w:rsidR="005A12AF" w:rsidRPr="003928D4">
        <w:t>bizoprolol</w:t>
      </w:r>
      <w:proofErr w:type="spellEnd"/>
      <w:r w:rsidR="005A12AF">
        <w:t xml:space="preserve"> </w:t>
      </w:r>
      <w:r w:rsidRPr="003928D4">
        <w:t>napi adag</w:t>
      </w:r>
      <w:r w:rsidR="005A12AF">
        <w:t>ja</w:t>
      </w:r>
      <w:r w:rsidRPr="003928D4">
        <w:t xml:space="preserve"> nem haladhatja meg a 10</w:t>
      </w:r>
      <w:r w:rsidR="003928D4">
        <w:t> </w:t>
      </w:r>
      <w:r w:rsidRPr="003928D4">
        <w:t>mg</w:t>
      </w:r>
      <w:r w:rsidR="005A12AF">
        <w:t>-</w:t>
      </w:r>
      <w:proofErr w:type="spellStart"/>
      <w:r w:rsidR="005A12AF">
        <w:t>o</w:t>
      </w:r>
      <w:r w:rsidRPr="003928D4">
        <w:t>t</w:t>
      </w:r>
      <w:proofErr w:type="spellEnd"/>
      <w:r w:rsidRPr="003928D4">
        <w:t>.</w:t>
      </w:r>
    </w:p>
    <w:p w14:paraId="00C94EE1" w14:textId="77777777" w:rsidR="00EA73B5" w:rsidRPr="009F573D" w:rsidRDefault="00EA73B5" w:rsidP="006731F0">
      <w:pPr>
        <w:rPr>
          <w:sz w:val="22"/>
          <w:szCs w:val="22"/>
        </w:rPr>
      </w:pPr>
    </w:p>
    <w:p w14:paraId="45E3B1C7" w14:textId="77777777" w:rsidR="007A179B" w:rsidRPr="00A57339" w:rsidRDefault="007A179B" w:rsidP="006731F0">
      <w:pPr>
        <w:rPr>
          <w:i/>
          <w:sz w:val="22"/>
          <w:szCs w:val="22"/>
        </w:rPr>
      </w:pPr>
      <w:r w:rsidRPr="009F573D">
        <w:rPr>
          <w:i/>
          <w:sz w:val="22"/>
          <w:szCs w:val="22"/>
        </w:rPr>
        <w:t>Idősek</w:t>
      </w:r>
    </w:p>
    <w:p w14:paraId="4B28074B" w14:textId="77777777" w:rsidR="00EA73B5" w:rsidRPr="003928D4" w:rsidRDefault="00EA73B5" w:rsidP="006731F0">
      <w:pPr>
        <w:rPr>
          <w:sz w:val="22"/>
          <w:szCs w:val="22"/>
        </w:rPr>
      </w:pPr>
      <w:r w:rsidRPr="00A57339">
        <w:rPr>
          <w:sz w:val="22"/>
          <w:szCs w:val="22"/>
        </w:rPr>
        <w:t>Idős</w:t>
      </w:r>
      <w:r w:rsidR="007A179B" w:rsidRPr="007C69B6">
        <w:rPr>
          <w:sz w:val="22"/>
          <w:szCs w:val="22"/>
        </w:rPr>
        <w:t>eknek a szokásos adagok adhatók, mindazonáltal a dózis emelésekor fokozott óvatossággal</w:t>
      </w:r>
      <w:r w:rsidR="00F064A0" w:rsidRPr="007C69B6">
        <w:rPr>
          <w:sz w:val="22"/>
          <w:szCs w:val="22"/>
        </w:rPr>
        <w:t xml:space="preserve"> tanácsos eljárni (lásd 5.2</w:t>
      </w:r>
      <w:r w:rsidR="003928D4">
        <w:rPr>
          <w:sz w:val="22"/>
          <w:szCs w:val="22"/>
        </w:rPr>
        <w:t> </w:t>
      </w:r>
      <w:r w:rsidR="00F064A0" w:rsidRPr="003928D4">
        <w:rPr>
          <w:sz w:val="22"/>
          <w:szCs w:val="22"/>
        </w:rPr>
        <w:t>pont).</w:t>
      </w:r>
    </w:p>
    <w:p w14:paraId="59ACB20B" w14:textId="77777777" w:rsidR="00EA73B5" w:rsidRPr="009F573D" w:rsidRDefault="00EA73B5" w:rsidP="006731F0">
      <w:pPr>
        <w:rPr>
          <w:sz w:val="22"/>
          <w:szCs w:val="22"/>
        </w:rPr>
      </w:pPr>
    </w:p>
    <w:p w14:paraId="51373C1E" w14:textId="77777777" w:rsidR="00F064A0" w:rsidRPr="003928D4" w:rsidRDefault="00F064A0" w:rsidP="006731F0">
      <w:pPr>
        <w:rPr>
          <w:i/>
          <w:sz w:val="22"/>
          <w:szCs w:val="22"/>
        </w:rPr>
      </w:pPr>
      <w:r w:rsidRPr="009F573D">
        <w:rPr>
          <w:i/>
          <w:sz w:val="22"/>
          <w:szCs w:val="22"/>
        </w:rPr>
        <w:t>Gyermeke</w:t>
      </w:r>
      <w:r w:rsidRPr="00A57339">
        <w:rPr>
          <w:i/>
          <w:sz w:val="22"/>
          <w:szCs w:val="22"/>
        </w:rPr>
        <w:t>k</w:t>
      </w:r>
      <w:r w:rsidR="003928D4">
        <w:rPr>
          <w:i/>
          <w:sz w:val="22"/>
          <w:szCs w:val="22"/>
        </w:rPr>
        <w:t xml:space="preserve"> és serdülők</w:t>
      </w:r>
    </w:p>
    <w:p w14:paraId="4F0A28DC" w14:textId="77777777" w:rsidR="00EA73B5" w:rsidRPr="007C69B6" w:rsidRDefault="00F26A52" w:rsidP="006731F0">
      <w:pPr>
        <w:rPr>
          <w:sz w:val="22"/>
          <w:szCs w:val="22"/>
        </w:rPr>
      </w:pPr>
      <w:r w:rsidRPr="009F573D">
        <w:rPr>
          <w:sz w:val="22"/>
          <w:szCs w:val="22"/>
        </w:rPr>
        <w:t xml:space="preserve">A </w:t>
      </w:r>
      <w:proofErr w:type="spellStart"/>
      <w:r w:rsidRPr="009F573D">
        <w:rPr>
          <w:sz w:val="22"/>
          <w:szCs w:val="22"/>
        </w:rPr>
        <w:t>Concor</w:t>
      </w:r>
      <w:proofErr w:type="spellEnd"/>
      <w:r w:rsidRPr="009F573D">
        <w:rPr>
          <w:sz w:val="22"/>
          <w:szCs w:val="22"/>
        </w:rPr>
        <w:t xml:space="preserve"> AMLO biztonságosságát</w:t>
      </w:r>
      <w:r w:rsidR="0023221D" w:rsidRPr="009F573D">
        <w:rPr>
          <w:sz w:val="22"/>
          <w:szCs w:val="22"/>
        </w:rPr>
        <w:t xml:space="preserve"> és </w:t>
      </w:r>
      <w:r w:rsidRPr="009F573D">
        <w:rPr>
          <w:sz w:val="22"/>
          <w:szCs w:val="22"/>
        </w:rPr>
        <w:t>hat</w:t>
      </w:r>
      <w:r w:rsidR="00556312" w:rsidRPr="009F573D">
        <w:rPr>
          <w:sz w:val="22"/>
          <w:szCs w:val="22"/>
        </w:rPr>
        <w:t>ásosságát</w:t>
      </w:r>
      <w:r w:rsidR="0023221D" w:rsidRPr="009F573D">
        <w:rPr>
          <w:sz w:val="22"/>
          <w:szCs w:val="22"/>
        </w:rPr>
        <w:t xml:space="preserve"> gyermekekn</w:t>
      </w:r>
      <w:r w:rsidR="005A12AF">
        <w:rPr>
          <w:sz w:val="22"/>
          <w:szCs w:val="22"/>
        </w:rPr>
        <w:t>él</w:t>
      </w:r>
      <w:r w:rsidR="0023221D" w:rsidRPr="009F573D">
        <w:rPr>
          <w:sz w:val="22"/>
          <w:szCs w:val="22"/>
        </w:rPr>
        <w:t xml:space="preserve"> és 18 év alatti serdülőkn</w:t>
      </w:r>
      <w:r w:rsidR="005A12AF">
        <w:rPr>
          <w:sz w:val="22"/>
          <w:szCs w:val="22"/>
        </w:rPr>
        <w:t>él</w:t>
      </w:r>
      <w:r w:rsidR="0023221D" w:rsidRPr="009F573D">
        <w:rPr>
          <w:sz w:val="22"/>
          <w:szCs w:val="22"/>
        </w:rPr>
        <w:t xml:space="preserve"> n</w:t>
      </w:r>
      <w:r w:rsidRPr="009F573D">
        <w:rPr>
          <w:sz w:val="22"/>
          <w:szCs w:val="22"/>
        </w:rPr>
        <w:t>em</w:t>
      </w:r>
      <w:r w:rsidR="00243418" w:rsidRPr="009F573D">
        <w:rPr>
          <w:sz w:val="22"/>
          <w:szCs w:val="22"/>
        </w:rPr>
        <w:t xml:space="preserve"> igazol</w:t>
      </w:r>
      <w:r w:rsidRPr="009F573D">
        <w:rPr>
          <w:sz w:val="22"/>
          <w:szCs w:val="22"/>
        </w:rPr>
        <w:t>ták</w:t>
      </w:r>
      <w:r w:rsidR="00B22B63" w:rsidRPr="00A57339">
        <w:rPr>
          <w:sz w:val="22"/>
          <w:szCs w:val="22"/>
        </w:rPr>
        <w:t>.</w:t>
      </w:r>
      <w:r w:rsidR="0023221D" w:rsidRPr="00A57339">
        <w:rPr>
          <w:sz w:val="22"/>
          <w:szCs w:val="22"/>
        </w:rPr>
        <w:t xml:space="preserve"> </w:t>
      </w:r>
      <w:r w:rsidR="00371DB2" w:rsidRPr="007C69B6">
        <w:rPr>
          <w:sz w:val="22"/>
          <w:szCs w:val="22"/>
        </w:rPr>
        <w:t>V</w:t>
      </w:r>
      <w:r w:rsidR="00EA73B5" w:rsidRPr="007C69B6">
        <w:rPr>
          <w:sz w:val="22"/>
          <w:szCs w:val="22"/>
        </w:rPr>
        <w:t>onatkozó adatok</w:t>
      </w:r>
      <w:r w:rsidR="00371DB2" w:rsidRPr="007C69B6">
        <w:rPr>
          <w:sz w:val="22"/>
          <w:szCs w:val="22"/>
        </w:rPr>
        <w:t xml:space="preserve"> nem állnak rendelkezésre.</w:t>
      </w:r>
    </w:p>
    <w:p w14:paraId="53CE5138" w14:textId="77777777" w:rsidR="00B22B63" w:rsidRPr="00067DE7" w:rsidRDefault="00B22B63" w:rsidP="006731F0">
      <w:pPr>
        <w:rPr>
          <w:sz w:val="22"/>
          <w:szCs w:val="22"/>
        </w:rPr>
      </w:pPr>
    </w:p>
    <w:p w14:paraId="2D0EAE42" w14:textId="77777777" w:rsidR="00B22B63" w:rsidRPr="003060D0" w:rsidRDefault="00B22B63" w:rsidP="006731F0">
      <w:pPr>
        <w:rPr>
          <w:sz w:val="22"/>
          <w:szCs w:val="22"/>
          <w:u w:val="single"/>
        </w:rPr>
      </w:pPr>
      <w:r w:rsidRPr="003060D0">
        <w:rPr>
          <w:sz w:val="22"/>
          <w:szCs w:val="22"/>
          <w:u w:val="single"/>
        </w:rPr>
        <w:t>Az alkalmazás módja</w:t>
      </w:r>
    </w:p>
    <w:p w14:paraId="273FD672" w14:textId="77777777" w:rsidR="00B22B63" w:rsidRPr="003060D0" w:rsidRDefault="00B22B63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>A</w:t>
      </w:r>
      <w:r w:rsidRPr="003060D0">
        <w:rPr>
          <w:b/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Concor</w:t>
      </w:r>
      <w:proofErr w:type="spellEnd"/>
      <w:r w:rsidRPr="003060D0">
        <w:rPr>
          <w:sz w:val="22"/>
          <w:szCs w:val="22"/>
        </w:rPr>
        <w:t xml:space="preserve"> AMLO tablettát reggel, étkezés közben </w:t>
      </w:r>
      <w:r w:rsidR="004F278A" w:rsidRPr="003060D0">
        <w:rPr>
          <w:sz w:val="22"/>
          <w:szCs w:val="22"/>
        </w:rPr>
        <w:t xml:space="preserve">vagy étkezéstől függetlenül, </w:t>
      </w:r>
      <w:r w:rsidRPr="003060D0">
        <w:rPr>
          <w:sz w:val="22"/>
          <w:szCs w:val="22"/>
        </w:rPr>
        <w:t>szétrágás nélkül kell bevenni.</w:t>
      </w:r>
    </w:p>
    <w:p w14:paraId="57129D4B" w14:textId="77777777" w:rsidR="00EA73B5" w:rsidRPr="003060D0" w:rsidRDefault="00EA73B5" w:rsidP="0009656C">
      <w:pPr>
        <w:rPr>
          <w:sz w:val="22"/>
          <w:szCs w:val="22"/>
        </w:rPr>
      </w:pPr>
    </w:p>
    <w:p w14:paraId="002923D6" w14:textId="77777777" w:rsidR="00EA73B5" w:rsidRPr="003060D0" w:rsidRDefault="00EA73B5" w:rsidP="004A3AB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4.3</w:t>
      </w:r>
      <w:r w:rsidRPr="003060D0">
        <w:rPr>
          <w:b/>
          <w:sz w:val="22"/>
          <w:szCs w:val="22"/>
        </w:rPr>
        <w:tab/>
        <w:t>Ellenjavallatok</w:t>
      </w:r>
    </w:p>
    <w:p w14:paraId="45507733" w14:textId="77777777" w:rsidR="00EA73B5" w:rsidRPr="003060D0" w:rsidRDefault="00EA73B5" w:rsidP="004A3ABB">
      <w:pPr>
        <w:tabs>
          <w:tab w:val="left" w:pos="360"/>
        </w:tabs>
        <w:ind w:left="360" w:hanging="360"/>
        <w:rPr>
          <w:sz w:val="22"/>
          <w:szCs w:val="22"/>
        </w:rPr>
      </w:pPr>
    </w:p>
    <w:p w14:paraId="3AF9AAAF" w14:textId="77777777" w:rsidR="00EA73B5" w:rsidRPr="003060D0" w:rsidRDefault="00EA73B5" w:rsidP="003928D4">
      <w:pPr>
        <w:tabs>
          <w:tab w:val="left" w:pos="360"/>
        </w:tabs>
        <w:ind w:left="360" w:hanging="360"/>
        <w:rPr>
          <w:sz w:val="22"/>
          <w:szCs w:val="22"/>
          <w:u w:val="single"/>
        </w:rPr>
      </w:pPr>
      <w:r w:rsidRPr="003060D0">
        <w:rPr>
          <w:sz w:val="22"/>
          <w:szCs w:val="22"/>
          <w:u w:val="single"/>
        </w:rPr>
        <w:t xml:space="preserve">Az </w:t>
      </w:r>
      <w:proofErr w:type="spellStart"/>
      <w:r w:rsidRPr="003060D0">
        <w:rPr>
          <w:sz w:val="22"/>
          <w:szCs w:val="22"/>
          <w:u w:val="single"/>
        </w:rPr>
        <w:t>amlodipinhez</w:t>
      </w:r>
      <w:proofErr w:type="spellEnd"/>
      <w:r w:rsidRPr="003060D0">
        <w:rPr>
          <w:sz w:val="22"/>
          <w:szCs w:val="22"/>
          <w:u w:val="single"/>
        </w:rPr>
        <w:t xml:space="preserve"> kapcsolódóan:</w:t>
      </w:r>
    </w:p>
    <w:p w14:paraId="1715C48F" w14:textId="77777777" w:rsidR="00FA3B3A" w:rsidRPr="003060D0" w:rsidRDefault="00FA3B3A" w:rsidP="006731F0">
      <w:pPr>
        <w:numPr>
          <w:ilvl w:val="0"/>
          <w:numId w:val="12"/>
        </w:numPr>
        <w:ind w:left="567" w:right="-1" w:hanging="567"/>
        <w:rPr>
          <w:sz w:val="22"/>
          <w:szCs w:val="22"/>
        </w:rPr>
      </w:pPr>
      <w:r w:rsidRPr="003060D0">
        <w:rPr>
          <w:sz w:val="22"/>
          <w:szCs w:val="22"/>
        </w:rPr>
        <w:t xml:space="preserve">Súlyos </w:t>
      </w:r>
      <w:proofErr w:type="spellStart"/>
      <w:r w:rsidRPr="003060D0">
        <w:rPr>
          <w:sz w:val="22"/>
          <w:szCs w:val="22"/>
        </w:rPr>
        <w:t>hypot</w:t>
      </w:r>
      <w:r w:rsidR="00687002" w:rsidRPr="003060D0">
        <w:rPr>
          <w:sz w:val="22"/>
          <w:szCs w:val="22"/>
        </w:rPr>
        <w:t>o</w:t>
      </w:r>
      <w:r w:rsidRPr="003060D0">
        <w:rPr>
          <w:sz w:val="22"/>
          <w:szCs w:val="22"/>
        </w:rPr>
        <w:t>ni</w:t>
      </w:r>
      <w:r w:rsidR="00035132" w:rsidRPr="003060D0">
        <w:rPr>
          <w:sz w:val="22"/>
          <w:szCs w:val="22"/>
        </w:rPr>
        <w:t>a</w:t>
      </w:r>
      <w:proofErr w:type="spellEnd"/>
    </w:p>
    <w:p w14:paraId="39225247" w14:textId="77777777" w:rsidR="00FA3B3A" w:rsidRPr="009F573D" w:rsidRDefault="00FA3B3A" w:rsidP="006731F0">
      <w:pPr>
        <w:numPr>
          <w:ilvl w:val="0"/>
          <w:numId w:val="12"/>
        </w:numPr>
        <w:ind w:left="567" w:right="-1" w:hanging="567"/>
        <w:rPr>
          <w:sz w:val="22"/>
          <w:szCs w:val="22"/>
        </w:rPr>
      </w:pPr>
      <w:r w:rsidRPr="003060D0">
        <w:rPr>
          <w:sz w:val="22"/>
          <w:szCs w:val="22"/>
        </w:rPr>
        <w:t xml:space="preserve">Keringési elégtelenség (beleértve a </w:t>
      </w:r>
      <w:proofErr w:type="spellStart"/>
      <w:r w:rsidR="009F573D">
        <w:rPr>
          <w:sz w:val="22"/>
          <w:szCs w:val="22"/>
        </w:rPr>
        <w:t>c</w:t>
      </w:r>
      <w:r w:rsidRPr="009F573D">
        <w:rPr>
          <w:sz w:val="22"/>
          <w:szCs w:val="22"/>
        </w:rPr>
        <w:t>ardiog</w:t>
      </w:r>
      <w:r w:rsidR="009F573D">
        <w:rPr>
          <w:sz w:val="22"/>
          <w:szCs w:val="22"/>
        </w:rPr>
        <w:t>e</w:t>
      </w:r>
      <w:r w:rsidRPr="009F573D">
        <w:rPr>
          <w:sz w:val="22"/>
          <w:szCs w:val="22"/>
        </w:rPr>
        <w:t>n</w:t>
      </w:r>
      <w:proofErr w:type="spellEnd"/>
      <w:r w:rsidRPr="009F573D">
        <w:rPr>
          <w:sz w:val="22"/>
          <w:szCs w:val="22"/>
        </w:rPr>
        <w:t xml:space="preserve"> </w:t>
      </w:r>
      <w:proofErr w:type="spellStart"/>
      <w:r w:rsidRPr="009F573D">
        <w:rPr>
          <w:sz w:val="22"/>
          <w:szCs w:val="22"/>
        </w:rPr>
        <w:t>s</w:t>
      </w:r>
      <w:r w:rsidR="009F573D">
        <w:rPr>
          <w:sz w:val="22"/>
          <w:szCs w:val="22"/>
        </w:rPr>
        <w:t>h</w:t>
      </w:r>
      <w:r w:rsidRPr="009F573D">
        <w:rPr>
          <w:sz w:val="22"/>
          <w:szCs w:val="22"/>
        </w:rPr>
        <w:t>o</w:t>
      </w:r>
      <w:r w:rsidR="009F573D">
        <w:rPr>
          <w:sz w:val="22"/>
          <w:szCs w:val="22"/>
        </w:rPr>
        <w:t>c</w:t>
      </w:r>
      <w:r w:rsidRPr="009F573D">
        <w:rPr>
          <w:sz w:val="22"/>
          <w:szCs w:val="22"/>
        </w:rPr>
        <w:t>kot</w:t>
      </w:r>
      <w:proofErr w:type="spellEnd"/>
      <w:r w:rsidRPr="009F573D">
        <w:rPr>
          <w:sz w:val="22"/>
          <w:szCs w:val="22"/>
        </w:rPr>
        <w:t>)</w:t>
      </w:r>
    </w:p>
    <w:p w14:paraId="74BB4DB3" w14:textId="77777777" w:rsidR="00FA3B3A" w:rsidRPr="003928D4" w:rsidRDefault="003928D4" w:rsidP="006731F0">
      <w:pPr>
        <w:numPr>
          <w:ilvl w:val="0"/>
          <w:numId w:val="12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A b</w:t>
      </w:r>
      <w:r w:rsidR="00FA3B3A" w:rsidRPr="003928D4">
        <w:rPr>
          <w:sz w:val="22"/>
          <w:szCs w:val="22"/>
        </w:rPr>
        <w:t xml:space="preserve">alkamrai kiáramlási traktus obstrukciója (pl. szignifikáns </w:t>
      </w:r>
      <w:proofErr w:type="spellStart"/>
      <w:r w:rsidR="00FA3B3A" w:rsidRPr="003928D4">
        <w:rPr>
          <w:sz w:val="22"/>
          <w:szCs w:val="22"/>
        </w:rPr>
        <w:t>aortastenosis</w:t>
      </w:r>
      <w:proofErr w:type="spellEnd"/>
      <w:r w:rsidR="00FA3B3A" w:rsidRPr="003928D4">
        <w:rPr>
          <w:sz w:val="22"/>
          <w:szCs w:val="22"/>
        </w:rPr>
        <w:t>)</w:t>
      </w:r>
    </w:p>
    <w:p w14:paraId="50A0B90C" w14:textId="77777777" w:rsidR="00FA3B3A" w:rsidRPr="009F573D" w:rsidRDefault="00FA3B3A" w:rsidP="006731F0">
      <w:pPr>
        <w:numPr>
          <w:ilvl w:val="0"/>
          <w:numId w:val="12"/>
        </w:numPr>
        <w:ind w:left="567" w:hanging="567"/>
        <w:rPr>
          <w:sz w:val="22"/>
          <w:szCs w:val="22"/>
        </w:rPr>
      </w:pPr>
      <w:r w:rsidRPr="009F573D">
        <w:rPr>
          <w:sz w:val="22"/>
          <w:szCs w:val="22"/>
        </w:rPr>
        <w:t xml:space="preserve">Akut </w:t>
      </w:r>
      <w:proofErr w:type="spellStart"/>
      <w:r w:rsidRPr="009F573D">
        <w:rPr>
          <w:sz w:val="22"/>
          <w:szCs w:val="22"/>
        </w:rPr>
        <w:t>myocardialis</w:t>
      </w:r>
      <w:proofErr w:type="spellEnd"/>
      <w:r w:rsidRPr="009F573D">
        <w:rPr>
          <w:sz w:val="22"/>
          <w:szCs w:val="22"/>
        </w:rPr>
        <w:t xml:space="preserve"> </w:t>
      </w:r>
      <w:proofErr w:type="spellStart"/>
      <w:r w:rsidRPr="009F573D">
        <w:rPr>
          <w:sz w:val="22"/>
          <w:szCs w:val="22"/>
        </w:rPr>
        <w:t>infarctust</w:t>
      </w:r>
      <w:proofErr w:type="spellEnd"/>
      <w:r w:rsidRPr="009F573D">
        <w:rPr>
          <w:sz w:val="22"/>
          <w:szCs w:val="22"/>
        </w:rPr>
        <w:t xml:space="preserve"> követő </w:t>
      </w:r>
      <w:proofErr w:type="spellStart"/>
      <w:r w:rsidRPr="009F573D">
        <w:rPr>
          <w:sz w:val="22"/>
          <w:szCs w:val="22"/>
        </w:rPr>
        <w:t>hemodinamikailag</w:t>
      </w:r>
      <w:proofErr w:type="spellEnd"/>
      <w:r w:rsidRPr="009F573D">
        <w:rPr>
          <w:sz w:val="22"/>
          <w:szCs w:val="22"/>
        </w:rPr>
        <w:t xml:space="preserve"> instabil szívelégtelenség</w:t>
      </w:r>
    </w:p>
    <w:p w14:paraId="40E7E64A" w14:textId="77777777" w:rsidR="00EA73B5" w:rsidRPr="009F573D" w:rsidRDefault="00EA73B5" w:rsidP="006731F0">
      <w:pPr>
        <w:rPr>
          <w:sz w:val="22"/>
          <w:szCs w:val="22"/>
        </w:rPr>
      </w:pPr>
    </w:p>
    <w:p w14:paraId="1B7A7210" w14:textId="77777777" w:rsidR="00EA73B5" w:rsidRPr="009F573D" w:rsidRDefault="00EA73B5" w:rsidP="006731F0">
      <w:pPr>
        <w:rPr>
          <w:sz w:val="22"/>
          <w:szCs w:val="22"/>
          <w:u w:val="single"/>
        </w:rPr>
      </w:pPr>
      <w:r w:rsidRPr="009F573D">
        <w:rPr>
          <w:sz w:val="22"/>
          <w:szCs w:val="22"/>
          <w:u w:val="single"/>
        </w:rPr>
        <w:t xml:space="preserve">A </w:t>
      </w:r>
      <w:proofErr w:type="spellStart"/>
      <w:r w:rsidR="008D142A" w:rsidRPr="009F573D">
        <w:rPr>
          <w:sz w:val="22"/>
          <w:szCs w:val="22"/>
          <w:u w:val="single"/>
        </w:rPr>
        <w:t>bizoprolol</w:t>
      </w:r>
      <w:r w:rsidRPr="009F573D">
        <w:rPr>
          <w:sz w:val="22"/>
          <w:szCs w:val="22"/>
          <w:u w:val="single"/>
        </w:rPr>
        <w:t>hoz</w:t>
      </w:r>
      <w:proofErr w:type="spellEnd"/>
      <w:r w:rsidRPr="009F573D">
        <w:rPr>
          <w:sz w:val="22"/>
          <w:szCs w:val="22"/>
          <w:u w:val="single"/>
        </w:rPr>
        <w:t xml:space="preserve"> kapcsolódóan:</w:t>
      </w:r>
    </w:p>
    <w:p w14:paraId="437686BC" w14:textId="77777777" w:rsidR="00EA73B5" w:rsidRPr="009F573D" w:rsidRDefault="00EA73B5" w:rsidP="006731F0">
      <w:pPr>
        <w:numPr>
          <w:ilvl w:val="1"/>
          <w:numId w:val="15"/>
        </w:numPr>
        <w:ind w:left="567" w:hanging="567"/>
        <w:rPr>
          <w:sz w:val="22"/>
          <w:szCs w:val="22"/>
        </w:rPr>
      </w:pPr>
      <w:r w:rsidRPr="009F573D">
        <w:rPr>
          <w:sz w:val="22"/>
          <w:szCs w:val="22"/>
        </w:rPr>
        <w:t>Akut szívelégtelenség, vagy a szívelégtelenség azon dekompenzált esetei, ahol i</w:t>
      </w:r>
      <w:r w:rsidR="005979C2" w:rsidRPr="009F573D">
        <w:rPr>
          <w:sz w:val="22"/>
          <w:szCs w:val="22"/>
        </w:rPr>
        <w:t xml:space="preserve">v. </w:t>
      </w:r>
      <w:proofErr w:type="spellStart"/>
      <w:r w:rsidR="005979C2" w:rsidRPr="009F573D">
        <w:rPr>
          <w:sz w:val="22"/>
          <w:szCs w:val="22"/>
        </w:rPr>
        <w:t>inotr</w:t>
      </w:r>
      <w:r w:rsidR="009F573D">
        <w:rPr>
          <w:sz w:val="22"/>
          <w:szCs w:val="22"/>
        </w:rPr>
        <w:t>ó</w:t>
      </w:r>
      <w:r w:rsidR="005979C2" w:rsidRPr="009F573D">
        <w:rPr>
          <w:sz w:val="22"/>
          <w:szCs w:val="22"/>
        </w:rPr>
        <w:t>p</w:t>
      </w:r>
      <w:proofErr w:type="spellEnd"/>
      <w:r w:rsidR="005979C2" w:rsidRPr="009F573D">
        <w:rPr>
          <w:sz w:val="22"/>
          <w:szCs w:val="22"/>
        </w:rPr>
        <w:t xml:space="preserve"> szer adása szükséges</w:t>
      </w:r>
    </w:p>
    <w:p w14:paraId="351BB99B" w14:textId="77777777" w:rsidR="00EA73B5" w:rsidRPr="009F573D" w:rsidRDefault="009F573D" w:rsidP="006731F0">
      <w:pPr>
        <w:numPr>
          <w:ilvl w:val="1"/>
          <w:numId w:val="15"/>
        </w:numPr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C</w:t>
      </w:r>
      <w:r w:rsidR="005979C2" w:rsidRPr="009F573D">
        <w:rPr>
          <w:sz w:val="22"/>
          <w:szCs w:val="22"/>
        </w:rPr>
        <w:t>ardiog</w:t>
      </w:r>
      <w:r>
        <w:rPr>
          <w:sz w:val="22"/>
          <w:szCs w:val="22"/>
        </w:rPr>
        <w:t>e</w:t>
      </w:r>
      <w:r w:rsidR="005979C2" w:rsidRPr="009F573D">
        <w:rPr>
          <w:sz w:val="22"/>
          <w:szCs w:val="22"/>
        </w:rPr>
        <w:t>n</w:t>
      </w:r>
      <w:proofErr w:type="spellEnd"/>
      <w:r w:rsidR="005979C2" w:rsidRPr="009F573D">
        <w:rPr>
          <w:sz w:val="22"/>
          <w:szCs w:val="22"/>
        </w:rPr>
        <w:t xml:space="preserve"> </w:t>
      </w:r>
      <w:proofErr w:type="spellStart"/>
      <w:r w:rsidR="005979C2" w:rsidRPr="009F573D">
        <w:rPr>
          <w:sz w:val="22"/>
          <w:szCs w:val="22"/>
        </w:rPr>
        <w:t>s</w:t>
      </w:r>
      <w:r>
        <w:rPr>
          <w:sz w:val="22"/>
          <w:szCs w:val="22"/>
        </w:rPr>
        <w:t>h</w:t>
      </w:r>
      <w:r w:rsidR="005979C2" w:rsidRPr="009F573D">
        <w:rPr>
          <w:sz w:val="22"/>
          <w:szCs w:val="22"/>
        </w:rPr>
        <w:t>o</w:t>
      </w:r>
      <w:r>
        <w:rPr>
          <w:sz w:val="22"/>
          <w:szCs w:val="22"/>
        </w:rPr>
        <w:t>c</w:t>
      </w:r>
      <w:r w:rsidR="005979C2" w:rsidRPr="009F573D">
        <w:rPr>
          <w:sz w:val="22"/>
          <w:szCs w:val="22"/>
        </w:rPr>
        <w:t>k</w:t>
      </w:r>
      <w:proofErr w:type="spellEnd"/>
    </w:p>
    <w:p w14:paraId="03AC4AF3" w14:textId="77777777" w:rsidR="00EA73B5" w:rsidRPr="009F573D" w:rsidRDefault="00EA73B5" w:rsidP="006731F0">
      <w:pPr>
        <w:numPr>
          <w:ilvl w:val="1"/>
          <w:numId w:val="15"/>
        </w:numPr>
        <w:ind w:left="567" w:hanging="567"/>
        <w:rPr>
          <w:sz w:val="22"/>
          <w:szCs w:val="22"/>
        </w:rPr>
      </w:pPr>
      <w:r w:rsidRPr="009F573D">
        <w:rPr>
          <w:sz w:val="22"/>
          <w:szCs w:val="22"/>
        </w:rPr>
        <w:t>II. vagy III. f</w:t>
      </w:r>
      <w:r w:rsidR="005979C2" w:rsidRPr="009F573D">
        <w:rPr>
          <w:sz w:val="22"/>
          <w:szCs w:val="22"/>
        </w:rPr>
        <w:t>okú AV</w:t>
      </w:r>
      <w:r w:rsidR="009F573D">
        <w:rPr>
          <w:sz w:val="22"/>
          <w:szCs w:val="22"/>
        </w:rPr>
        <w:t>-</w:t>
      </w:r>
      <w:r w:rsidR="005979C2" w:rsidRPr="009F573D">
        <w:rPr>
          <w:sz w:val="22"/>
          <w:szCs w:val="22"/>
        </w:rPr>
        <w:t>blokk (pacemaker nélkül)</w:t>
      </w:r>
    </w:p>
    <w:p w14:paraId="03C40560" w14:textId="77777777" w:rsidR="00EA73B5" w:rsidRPr="009F573D" w:rsidRDefault="005979C2" w:rsidP="006731F0">
      <w:pPr>
        <w:numPr>
          <w:ilvl w:val="1"/>
          <w:numId w:val="15"/>
        </w:numPr>
        <w:ind w:left="567" w:hanging="567"/>
        <w:rPr>
          <w:sz w:val="22"/>
          <w:szCs w:val="22"/>
        </w:rPr>
      </w:pPr>
      <w:proofErr w:type="spellStart"/>
      <w:r w:rsidRPr="009F573D">
        <w:rPr>
          <w:sz w:val="22"/>
          <w:szCs w:val="22"/>
        </w:rPr>
        <w:t>Sick</w:t>
      </w:r>
      <w:proofErr w:type="spellEnd"/>
      <w:r w:rsidRPr="009F573D">
        <w:rPr>
          <w:sz w:val="22"/>
          <w:szCs w:val="22"/>
        </w:rPr>
        <w:t xml:space="preserve"> sinus szindróma</w:t>
      </w:r>
    </w:p>
    <w:p w14:paraId="120EF717" w14:textId="77777777" w:rsidR="00EA73B5" w:rsidRPr="009F573D" w:rsidRDefault="005979C2" w:rsidP="006731F0">
      <w:pPr>
        <w:numPr>
          <w:ilvl w:val="1"/>
          <w:numId w:val="15"/>
        </w:numPr>
        <w:ind w:left="567" w:hanging="567"/>
        <w:rPr>
          <w:sz w:val="22"/>
          <w:szCs w:val="22"/>
        </w:rPr>
      </w:pPr>
      <w:proofErr w:type="spellStart"/>
      <w:r w:rsidRPr="009F573D">
        <w:rPr>
          <w:sz w:val="22"/>
          <w:szCs w:val="22"/>
        </w:rPr>
        <w:t>Sinuatri</w:t>
      </w:r>
      <w:r w:rsidR="009F573D">
        <w:rPr>
          <w:sz w:val="22"/>
          <w:szCs w:val="22"/>
        </w:rPr>
        <w:t>a</w:t>
      </w:r>
      <w:r w:rsidRPr="009F573D">
        <w:rPr>
          <w:sz w:val="22"/>
          <w:szCs w:val="22"/>
        </w:rPr>
        <w:t>lis</w:t>
      </w:r>
      <w:proofErr w:type="spellEnd"/>
      <w:r w:rsidRPr="009F573D">
        <w:rPr>
          <w:sz w:val="22"/>
          <w:szCs w:val="22"/>
        </w:rPr>
        <w:t xml:space="preserve"> blokk</w:t>
      </w:r>
    </w:p>
    <w:p w14:paraId="6329DE35" w14:textId="77777777" w:rsidR="00EA73B5" w:rsidRPr="009F573D" w:rsidRDefault="00862404" w:rsidP="006731F0">
      <w:pPr>
        <w:numPr>
          <w:ilvl w:val="1"/>
          <w:numId w:val="15"/>
        </w:numPr>
        <w:suppressAutoHyphens w:val="0"/>
        <w:ind w:left="567" w:hanging="567"/>
        <w:rPr>
          <w:sz w:val="22"/>
          <w:szCs w:val="22"/>
        </w:rPr>
      </w:pPr>
      <w:r w:rsidRPr="009F573D">
        <w:rPr>
          <w:sz w:val="22"/>
          <w:szCs w:val="22"/>
        </w:rPr>
        <w:t xml:space="preserve">Tünetekkel járó </w:t>
      </w:r>
      <w:proofErr w:type="spellStart"/>
      <w:r w:rsidRPr="009F573D">
        <w:rPr>
          <w:sz w:val="22"/>
          <w:szCs w:val="22"/>
        </w:rPr>
        <w:t>b</w:t>
      </w:r>
      <w:r w:rsidR="00EA73B5" w:rsidRPr="009F573D">
        <w:rPr>
          <w:sz w:val="22"/>
          <w:szCs w:val="22"/>
        </w:rPr>
        <w:t>radycardia</w:t>
      </w:r>
      <w:proofErr w:type="spellEnd"/>
      <w:r w:rsidR="00EA73B5" w:rsidRPr="009F573D">
        <w:rPr>
          <w:sz w:val="22"/>
          <w:szCs w:val="22"/>
        </w:rPr>
        <w:t xml:space="preserve"> </w:t>
      </w:r>
    </w:p>
    <w:p w14:paraId="583E8193" w14:textId="77777777" w:rsidR="00EA73B5" w:rsidRPr="009F573D" w:rsidRDefault="00862404" w:rsidP="006731F0">
      <w:pPr>
        <w:numPr>
          <w:ilvl w:val="1"/>
          <w:numId w:val="15"/>
        </w:numPr>
        <w:suppressAutoHyphens w:val="0"/>
        <w:ind w:left="567" w:hanging="567"/>
        <w:rPr>
          <w:sz w:val="22"/>
          <w:szCs w:val="22"/>
        </w:rPr>
      </w:pPr>
      <w:r w:rsidRPr="009F573D">
        <w:rPr>
          <w:sz w:val="22"/>
          <w:szCs w:val="22"/>
        </w:rPr>
        <w:t xml:space="preserve">Tünetekkel járó </w:t>
      </w:r>
      <w:proofErr w:type="spellStart"/>
      <w:r w:rsidRPr="009F573D">
        <w:rPr>
          <w:sz w:val="22"/>
          <w:szCs w:val="22"/>
        </w:rPr>
        <w:t>h</w:t>
      </w:r>
      <w:r w:rsidR="009F573D">
        <w:rPr>
          <w:sz w:val="22"/>
          <w:szCs w:val="22"/>
        </w:rPr>
        <w:t>y</w:t>
      </w:r>
      <w:r w:rsidR="00EA73B5" w:rsidRPr="009F573D">
        <w:rPr>
          <w:sz w:val="22"/>
          <w:szCs w:val="22"/>
        </w:rPr>
        <w:t>pot</w:t>
      </w:r>
      <w:r w:rsidR="009F573D">
        <w:rPr>
          <w:sz w:val="22"/>
          <w:szCs w:val="22"/>
        </w:rPr>
        <w:t>o</w:t>
      </w:r>
      <w:r w:rsidR="00EA73B5" w:rsidRPr="009F573D">
        <w:rPr>
          <w:sz w:val="22"/>
          <w:szCs w:val="22"/>
        </w:rPr>
        <w:t>nia</w:t>
      </w:r>
      <w:proofErr w:type="spellEnd"/>
      <w:r w:rsidR="00EA73B5" w:rsidRPr="009F573D">
        <w:rPr>
          <w:sz w:val="22"/>
          <w:szCs w:val="22"/>
        </w:rPr>
        <w:t xml:space="preserve"> </w:t>
      </w:r>
    </w:p>
    <w:p w14:paraId="70FDDAF0" w14:textId="77777777" w:rsidR="00EA73B5" w:rsidRPr="009F573D" w:rsidRDefault="00EA73B5" w:rsidP="006731F0">
      <w:pPr>
        <w:numPr>
          <w:ilvl w:val="1"/>
          <w:numId w:val="15"/>
        </w:numPr>
        <w:ind w:left="567" w:hanging="567"/>
        <w:rPr>
          <w:sz w:val="22"/>
          <w:szCs w:val="22"/>
        </w:rPr>
      </w:pPr>
      <w:r w:rsidRPr="009F573D">
        <w:rPr>
          <w:sz w:val="22"/>
          <w:szCs w:val="22"/>
        </w:rPr>
        <w:lastRenderedPageBreak/>
        <w:t xml:space="preserve">Súlyos </w:t>
      </w:r>
      <w:proofErr w:type="spellStart"/>
      <w:r w:rsidRPr="009F573D">
        <w:rPr>
          <w:sz w:val="22"/>
          <w:szCs w:val="22"/>
        </w:rPr>
        <w:t>asthma</w:t>
      </w:r>
      <w:proofErr w:type="spellEnd"/>
      <w:r w:rsidRPr="009F573D">
        <w:rPr>
          <w:sz w:val="22"/>
          <w:szCs w:val="22"/>
        </w:rPr>
        <w:t xml:space="preserve"> </w:t>
      </w:r>
      <w:proofErr w:type="spellStart"/>
      <w:r w:rsidRPr="009F573D">
        <w:rPr>
          <w:sz w:val="22"/>
          <w:szCs w:val="22"/>
        </w:rPr>
        <w:t>bronchiale</w:t>
      </w:r>
      <w:proofErr w:type="spellEnd"/>
      <w:r w:rsidRPr="009F573D">
        <w:rPr>
          <w:sz w:val="22"/>
          <w:szCs w:val="22"/>
        </w:rPr>
        <w:t xml:space="preserve"> </w:t>
      </w:r>
    </w:p>
    <w:p w14:paraId="55C510AA" w14:textId="77777777" w:rsidR="00EA73B5" w:rsidRPr="009F573D" w:rsidRDefault="00EA73B5" w:rsidP="006731F0">
      <w:pPr>
        <w:numPr>
          <w:ilvl w:val="1"/>
          <w:numId w:val="15"/>
        </w:numPr>
        <w:ind w:left="567" w:hanging="567"/>
        <w:rPr>
          <w:sz w:val="22"/>
          <w:szCs w:val="22"/>
        </w:rPr>
      </w:pPr>
      <w:r w:rsidRPr="009F573D">
        <w:rPr>
          <w:sz w:val="22"/>
          <w:szCs w:val="22"/>
        </w:rPr>
        <w:t xml:space="preserve">Perifériás érszűkület </w:t>
      </w:r>
      <w:r w:rsidR="005979C2" w:rsidRPr="009F573D">
        <w:rPr>
          <w:sz w:val="22"/>
          <w:szCs w:val="22"/>
        </w:rPr>
        <w:t>súlyos formái és</w:t>
      </w:r>
      <w:r w:rsidRPr="009F573D">
        <w:rPr>
          <w:sz w:val="22"/>
          <w:szCs w:val="22"/>
        </w:rPr>
        <w:t xml:space="preserve"> </w:t>
      </w:r>
      <w:r w:rsidR="009F573D">
        <w:rPr>
          <w:sz w:val="22"/>
          <w:szCs w:val="22"/>
        </w:rPr>
        <w:t xml:space="preserve">a </w:t>
      </w:r>
      <w:proofErr w:type="spellStart"/>
      <w:r w:rsidR="005979C2" w:rsidRPr="009F573D">
        <w:rPr>
          <w:sz w:val="22"/>
          <w:szCs w:val="22"/>
        </w:rPr>
        <w:t>Raynaud</w:t>
      </w:r>
      <w:proofErr w:type="spellEnd"/>
      <w:r w:rsidR="005979C2" w:rsidRPr="009F573D">
        <w:rPr>
          <w:sz w:val="22"/>
          <w:szCs w:val="22"/>
        </w:rPr>
        <w:t>-szindróma súlyos formái</w:t>
      </w:r>
    </w:p>
    <w:p w14:paraId="041D1DC2" w14:textId="77777777" w:rsidR="00EA73B5" w:rsidRPr="009F573D" w:rsidRDefault="00EA73B5" w:rsidP="006731F0">
      <w:pPr>
        <w:numPr>
          <w:ilvl w:val="1"/>
          <w:numId w:val="15"/>
        </w:numPr>
        <w:ind w:left="567" w:hanging="567"/>
        <w:rPr>
          <w:sz w:val="22"/>
          <w:szCs w:val="22"/>
        </w:rPr>
      </w:pPr>
      <w:r w:rsidRPr="009F573D">
        <w:rPr>
          <w:sz w:val="22"/>
          <w:szCs w:val="22"/>
        </w:rPr>
        <w:t xml:space="preserve">Kezeletlen </w:t>
      </w:r>
      <w:proofErr w:type="spellStart"/>
      <w:r w:rsidRPr="009F573D">
        <w:rPr>
          <w:sz w:val="22"/>
          <w:szCs w:val="22"/>
        </w:rPr>
        <w:t>phaeochromocytoma</w:t>
      </w:r>
      <w:proofErr w:type="spellEnd"/>
      <w:r w:rsidRPr="009F573D">
        <w:rPr>
          <w:sz w:val="22"/>
          <w:szCs w:val="22"/>
        </w:rPr>
        <w:t xml:space="preserve"> (lás</w:t>
      </w:r>
      <w:r w:rsidR="005979C2" w:rsidRPr="009F573D">
        <w:rPr>
          <w:sz w:val="22"/>
          <w:szCs w:val="22"/>
        </w:rPr>
        <w:t>d 4.4</w:t>
      </w:r>
      <w:r w:rsidR="009F573D">
        <w:rPr>
          <w:sz w:val="22"/>
          <w:szCs w:val="22"/>
        </w:rPr>
        <w:t> </w:t>
      </w:r>
      <w:r w:rsidR="005979C2" w:rsidRPr="009F573D">
        <w:rPr>
          <w:sz w:val="22"/>
          <w:szCs w:val="22"/>
        </w:rPr>
        <w:t>pont)</w:t>
      </w:r>
    </w:p>
    <w:p w14:paraId="6C0B4057" w14:textId="77777777" w:rsidR="00EA73B5" w:rsidRPr="009F573D" w:rsidRDefault="005979C2" w:rsidP="006731F0">
      <w:pPr>
        <w:numPr>
          <w:ilvl w:val="1"/>
          <w:numId w:val="15"/>
        </w:numPr>
        <w:ind w:left="567" w:hanging="567"/>
        <w:rPr>
          <w:sz w:val="22"/>
          <w:szCs w:val="22"/>
        </w:rPr>
      </w:pPr>
      <w:r w:rsidRPr="009F573D">
        <w:rPr>
          <w:sz w:val="22"/>
          <w:szCs w:val="22"/>
        </w:rPr>
        <w:t>Metabolikus acidózis</w:t>
      </w:r>
    </w:p>
    <w:p w14:paraId="06B03189" w14:textId="77777777" w:rsidR="003828D9" w:rsidRPr="009F573D" w:rsidRDefault="003828D9" w:rsidP="006731F0">
      <w:pPr>
        <w:rPr>
          <w:sz w:val="22"/>
          <w:szCs w:val="22"/>
        </w:rPr>
      </w:pPr>
    </w:p>
    <w:p w14:paraId="306905D9" w14:textId="77777777" w:rsidR="00EA73B5" w:rsidRPr="009E0B92" w:rsidRDefault="00EA73B5" w:rsidP="006731F0">
      <w:pPr>
        <w:rPr>
          <w:sz w:val="22"/>
          <w:szCs w:val="22"/>
          <w:u w:val="single"/>
        </w:rPr>
      </w:pPr>
      <w:r w:rsidRPr="00A57339">
        <w:rPr>
          <w:sz w:val="22"/>
          <w:szCs w:val="22"/>
          <w:u w:val="single"/>
        </w:rPr>
        <w:t>A</w:t>
      </w:r>
      <w:r w:rsidR="00EE5F8B" w:rsidRPr="00A57339">
        <w:rPr>
          <w:b/>
          <w:sz w:val="22"/>
          <w:szCs w:val="22"/>
          <w:u w:val="single"/>
        </w:rPr>
        <w:t xml:space="preserve"> </w:t>
      </w:r>
      <w:proofErr w:type="spellStart"/>
      <w:r w:rsidR="00EE5F8B" w:rsidRPr="009E0B92">
        <w:rPr>
          <w:sz w:val="22"/>
          <w:szCs w:val="22"/>
          <w:u w:val="single"/>
        </w:rPr>
        <w:t>Concor</w:t>
      </w:r>
      <w:proofErr w:type="spellEnd"/>
      <w:r w:rsidR="00EE5F8B" w:rsidRPr="009E0B92">
        <w:rPr>
          <w:sz w:val="22"/>
          <w:szCs w:val="22"/>
          <w:u w:val="single"/>
        </w:rPr>
        <w:t xml:space="preserve"> AMLO</w:t>
      </w:r>
      <w:r w:rsidR="005976AC" w:rsidRPr="009E0B92">
        <w:rPr>
          <w:sz w:val="22"/>
          <w:szCs w:val="22"/>
          <w:u w:val="single"/>
        </w:rPr>
        <w:t xml:space="preserve"> tablettá</w:t>
      </w:r>
      <w:r w:rsidRPr="009E0B92">
        <w:rPr>
          <w:sz w:val="22"/>
          <w:szCs w:val="22"/>
          <w:u w:val="single"/>
        </w:rPr>
        <w:t>hoz kapcsolódóan:</w:t>
      </w:r>
    </w:p>
    <w:p w14:paraId="48122EB2" w14:textId="77777777" w:rsidR="00EA73B5" w:rsidRPr="009E0B92" w:rsidRDefault="00EA73B5" w:rsidP="006731F0">
      <w:pPr>
        <w:numPr>
          <w:ilvl w:val="1"/>
          <w:numId w:val="17"/>
        </w:numPr>
        <w:ind w:left="567" w:hanging="567"/>
        <w:rPr>
          <w:sz w:val="22"/>
          <w:szCs w:val="22"/>
        </w:rPr>
      </w:pPr>
      <w:proofErr w:type="spellStart"/>
      <w:r w:rsidRPr="009E0B92">
        <w:rPr>
          <w:sz w:val="22"/>
          <w:szCs w:val="22"/>
        </w:rPr>
        <w:t>Amlodipin</w:t>
      </w:r>
      <w:proofErr w:type="spellEnd"/>
      <w:r w:rsidRPr="009E0B92">
        <w:rPr>
          <w:sz w:val="22"/>
          <w:szCs w:val="22"/>
        </w:rPr>
        <w:t xml:space="preserve">, </w:t>
      </w:r>
      <w:proofErr w:type="spellStart"/>
      <w:r w:rsidRPr="009E0B92">
        <w:rPr>
          <w:sz w:val="22"/>
          <w:szCs w:val="22"/>
        </w:rPr>
        <w:t>dihidropiridin</w:t>
      </w:r>
      <w:proofErr w:type="spellEnd"/>
      <w:r w:rsidR="009F573D">
        <w:rPr>
          <w:sz w:val="22"/>
          <w:szCs w:val="22"/>
        </w:rPr>
        <w:t>-</w:t>
      </w:r>
      <w:r w:rsidRPr="009F573D">
        <w:rPr>
          <w:sz w:val="22"/>
          <w:szCs w:val="22"/>
        </w:rPr>
        <w:t xml:space="preserve">származékok, </w:t>
      </w:r>
      <w:proofErr w:type="spellStart"/>
      <w:r w:rsidR="008D142A" w:rsidRPr="00A57339">
        <w:rPr>
          <w:sz w:val="22"/>
          <w:szCs w:val="22"/>
        </w:rPr>
        <w:t>bizoprolol</w:t>
      </w:r>
      <w:proofErr w:type="spellEnd"/>
      <w:r w:rsidRPr="00A57339">
        <w:rPr>
          <w:sz w:val="22"/>
          <w:szCs w:val="22"/>
        </w:rPr>
        <w:t xml:space="preserve"> és/vagy a készítmény </w:t>
      </w:r>
      <w:r w:rsidR="00B22B63" w:rsidRPr="00A57339">
        <w:rPr>
          <w:sz w:val="22"/>
          <w:szCs w:val="22"/>
        </w:rPr>
        <w:t xml:space="preserve">6.1 pontban felsorolt </w:t>
      </w:r>
      <w:r w:rsidRPr="00A57339">
        <w:rPr>
          <w:sz w:val="22"/>
          <w:szCs w:val="22"/>
        </w:rPr>
        <w:t>egyéb ö</w:t>
      </w:r>
      <w:r w:rsidR="005979C2" w:rsidRPr="00A57339">
        <w:rPr>
          <w:sz w:val="22"/>
          <w:szCs w:val="22"/>
        </w:rPr>
        <w:t>sszetevői iránti túlérzékenység</w:t>
      </w:r>
    </w:p>
    <w:p w14:paraId="7C964CD6" w14:textId="77777777" w:rsidR="00EA73B5" w:rsidRPr="007C69B6" w:rsidRDefault="00EA73B5" w:rsidP="0009656C">
      <w:pPr>
        <w:rPr>
          <w:sz w:val="22"/>
          <w:szCs w:val="22"/>
        </w:rPr>
      </w:pPr>
    </w:p>
    <w:p w14:paraId="2D0E9658" w14:textId="77777777" w:rsidR="00EA73B5" w:rsidRPr="007C69B6" w:rsidRDefault="00EA73B5" w:rsidP="004A3AB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7C69B6">
        <w:rPr>
          <w:b/>
          <w:sz w:val="22"/>
          <w:szCs w:val="22"/>
        </w:rPr>
        <w:t>4.4</w:t>
      </w:r>
      <w:r w:rsidRPr="007C69B6">
        <w:rPr>
          <w:b/>
          <w:sz w:val="22"/>
          <w:szCs w:val="22"/>
        </w:rPr>
        <w:tab/>
        <w:t>Különleges figyelmeztetések és az alkalmazással kapcsolatos óvintézkedések</w:t>
      </w:r>
    </w:p>
    <w:p w14:paraId="23AA7753" w14:textId="77777777" w:rsidR="00EA73B5" w:rsidRPr="007C69B6" w:rsidRDefault="00EA73B5" w:rsidP="009F573D">
      <w:pPr>
        <w:rPr>
          <w:sz w:val="22"/>
          <w:szCs w:val="22"/>
        </w:rPr>
      </w:pPr>
    </w:p>
    <w:p w14:paraId="5DB07E52" w14:textId="77777777" w:rsidR="00EA73B5" w:rsidRPr="007C69B6" w:rsidRDefault="00EA73B5" w:rsidP="009F573D">
      <w:pPr>
        <w:tabs>
          <w:tab w:val="left" w:pos="360"/>
        </w:tabs>
        <w:ind w:left="360" w:hanging="360"/>
        <w:rPr>
          <w:sz w:val="22"/>
          <w:szCs w:val="22"/>
          <w:u w:val="single"/>
        </w:rPr>
      </w:pPr>
      <w:r w:rsidRPr="007C69B6">
        <w:rPr>
          <w:sz w:val="22"/>
          <w:szCs w:val="22"/>
          <w:u w:val="single"/>
        </w:rPr>
        <w:t xml:space="preserve">Az </w:t>
      </w:r>
      <w:proofErr w:type="spellStart"/>
      <w:r w:rsidRPr="007C69B6">
        <w:rPr>
          <w:sz w:val="22"/>
          <w:szCs w:val="22"/>
          <w:u w:val="single"/>
        </w:rPr>
        <w:t>amlodipinhez</w:t>
      </w:r>
      <w:proofErr w:type="spellEnd"/>
      <w:r w:rsidRPr="007C69B6">
        <w:rPr>
          <w:sz w:val="22"/>
          <w:szCs w:val="22"/>
          <w:u w:val="single"/>
        </w:rPr>
        <w:t xml:space="preserve"> kapcsolódóan:</w:t>
      </w:r>
    </w:p>
    <w:p w14:paraId="56EB0174" w14:textId="77777777" w:rsidR="009F7A84" w:rsidRPr="00A57339" w:rsidRDefault="009F7A84" w:rsidP="006731F0">
      <w:pPr>
        <w:rPr>
          <w:sz w:val="22"/>
          <w:szCs w:val="22"/>
        </w:rPr>
      </w:pPr>
      <w:proofErr w:type="spellStart"/>
      <w:r w:rsidRPr="009F28C1">
        <w:rPr>
          <w:sz w:val="22"/>
          <w:szCs w:val="22"/>
        </w:rPr>
        <w:t>Hyperten</w:t>
      </w:r>
      <w:r w:rsidRPr="00A57339">
        <w:rPr>
          <w:sz w:val="22"/>
          <w:szCs w:val="22"/>
        </w:rPr>
        <w:t>siv</w:t>
      </w:r>
      <w:proofErr w:type="spellEnd"/>
      <w:r w:rsidRPr="00A57339">
        <w:rPr>
          <w:sz w:val="22"/>
          <w:szCs w:val="22"/>
        </w:rPr>
        <w:t xml:space="preserve"> krízisben az </w:t>
      </w:r>
      <w:proofErr w:type="spellStart"/>
      <w:r w:rsidRPr="00A57339">
        <w:rPr>
          <w:sz w:val="22"/>
          <w:szCs w:val="22"/>
        </w:rPr>
        <w:t>amlodipin</w:t>
      </w:r>
      <w:proofErr w:type="spellEnd"/>
      <w:r w:rsidRPr="00A57339">
        <w:rPr>
          <w:sz w:val="22"/>
          <w:szCs w:val="22"/>
        </w:rPr>
        <w:t xml:space="preserve"> biztonságossága és hat</w:t>
      </w:r>
      <w:r w:rsidR="00A57339">
        <w:rPr>
          <w:sz w:val="22"/>
          <w:szCs w:val="22"/>
        </w:rPr>
        <w:t>ásos</w:t>
      </w:r>
      <w:r w:rsidRPr="00A57339">
        <w:rPr>
          <w:sz w:val="22"/>
          <w:szCs w:val="22"/>
        </w:rPr>
        <w:t>sága nem bizonyított.</w:t>
      </w:r>
    </w:p>
    <w:p w14:paraId="10A3AE0A" w14:textId="77777777" w:rsidR="009F7A84" w:rsidRPr="00A57339" w:rsidRDefault="009F7A84" w:rsidP="006731F0">
      <w:pPr>
        <w:rPr>
          <w:sz w:val="22"/>
          <w:szCs w:val="22"/>
        </w:rPr>
      </w:pPr>
    </w:p>
    <w:p w14:paraId="72586283" w14:textId="77777777" w:rsidR="009F7A84" w:rsidRPr="00A57339" w:rsidRDefault="009F7A84" w:rsidP="006731F0">
      <w:pPr>
        <w:rPr>
          <w:i/>
          <w:sz w:val="22"/>
          <w:szCs w:val="22"/>
        </w:rPr>
      </w:pPr>
      <w:r w:rsidRPr="00A57339">
        <w:rPr>
          <w:i/>
          <w:sz w:val="22"/>
          <w:szCs w:val="22"/>
        </w:rPr>
        <w:t>Szívelégtelenségben szenvedő betegek</w:t>
      </w:r>
    </w:p>
    <w:p w14:paraId="43C83439" w14:textId="77777777" w:rsidR="009F7A84" w:rsidRPr="009E0B92" w:rsidRDefault="001E2A7C" w:rsidP="006731F0">
      <w:pPr>
        <w:rPr>
          <w:sz w:val="22"/>
          <w:szCs w:val="22"/>
        </w:rPr>
      </w:pPr>
      <w:r w:rsidRPr="009E0B92">
        <w:rPr>
          <w:sz w:val="22"/>
          <w:szCs w:val="22"/>
        </w:rPr>
        <w:t>Szívelégtelenségben szenvedő betegek keze</w:t>
      </w:r>
      <w:r w:rsidR="00702CE2" w:rsidRPr="009E0B92">
        <w:rPr>
          <w:sz w:val="22"/>
          <w:szCs w:val="22"/>
        </w:rPr>
        <w:t>l</w:t>
      </w:r>
      <w:r w:rsidRPr="009E0B92">
        <w:rPr>
          <w:sz w:val="22"/>
          <w:szCs w:val="22"/>
        </w:rPr>
        <w:t xml:space="preserve">ésekor óvatosság szükséges. </w:t>
      </w:r>
      <w:r w:rsidR="009F7A84" w:rsidRPr="009E0B92">
        <w:rPr>
          <w:sz w:val="22"/>
          <w:szCs w:val="22"/>
        </w:rPr>
        <w:t>Egy hosszú távú, placebo</w:t>
      </w:r>
      <w:r w:rsidR="009F7A84" w:rsidRPr="00A57339">
        <w:rPr>
          <w:sz w:val="22"/>
          <w:szCs w:val="22"/>
        </w:rPr>
        <w:t>kontroll</w:t>
      </w:r>
      <w:r w:rsidR="00A57339">
        <w:rPr>
          <w:sz w:val="22"/>
          <w:szCs w:val="22"/>
        </w:rPr>
        <w:t>os</w:t>
      </w:r>
      <w:r w:rsidR="00283796" w:rsidRPr="00A57339">
        <w:rPr>
          <w:sz w:val="22"/>
          <w:szCs w:val="22"/>
        </w:rPr>
        <w:t xml:space="preserve">, súlyos szívelégtelenségben </w:t>
      </w:r>
      <w:r w:rsidR="00196F5F" w:rsidRPr="00A57339">
        <w:rPr>
          <w:sz w:val="22"/>
          <w:szCs w:val="22"/>
        </w:rPr>
        <w:t xml:space="preserve">(NYHA III. és IV. stádium) </w:t>
      </w:r>
      <w:r w:rsidR="00283796" w:rsidRPr="00A57339">
        <w:rPr>
          <w:sz w:val="22"/>
          <w:szCs w:val="22"/>
        </w:rPr>
        <w:t>szenvedő betegekkel végzett</w:t>
      </w:r>
      <w:r w:rsidR="009F7A84" w:rsidRPr="00A57339">
        <w:rPr>
          <w:sz w:val="22"/>
          <w:szCs w:val="22"/>
        </w:rPr>
        <w:t xml:space="preserve"> vizsgálatban az </w:t>
      </w:r>
      <w:proofErr w:type="spellStart"/>
      <w:r w:rsidR="009F7A84" w:rsidRPr="00A57339">
        <w:rPr>
          <w:sz w:val="22"/>
          <w:szCs w:val="22"/>
        </w:rPr>
        <w:t>amlodipin</w:t>
      </w:r>
      <w:r w:rsidR="00196F5F" w:rsidRPr="00A57339">
        <w:rPr>
          <w:sz w:val="22"/>
          <w:szCs w:val="22"/>
        </w:rPr>
        <w:t>nel</w:t>
      </w:r>
      <w:proofErr w:type="spellEnd"/>
      <w:r w:rsidR="00196F5F" w:rsidRPr="00A57339">
        <w:rPr>
          <w:sz w:val="22"/>
          <w:szCs w:val="22"/>
        </w:rPr>
        <w:t xml:space="preserve"> kezelt csoportban </w:t>
      </w:r>
      <w:r w:rsidR="009F7A84" w:rsidRPr="00A57339">
        <w:rPr>
          <w:sz w:val="22"/>
          <w:szCs w:val="22"/>
        </w:rPr>
        <w:t>a tüdőödéma előfordulási gyakorisága</w:t>
      </w:r>
      <w:r w:rsidR="00864C7D" w:rsidRPr="009E0B92">
        <w:rPr>
          <w:sz w:val="22"/>
          <w:szCs w:val="22"/>
        </w:rPr>
        <w:t xml:space="preserve"> </w:t>
      </w:r>
      <w:r w:rsidR="001D2346" w:rsidRPr="009E0B92">
        <w:rPr>
          <w:sz w:val="22"/>
          <w:szCs w:val="22"/>
        </w:rPr>
        <w:t xml:space="preserve">nagyobb volt </w:t>
      </w:r>
      <w:r w:rsidR="00196F5F" w:rsidRPr="009E0B92">
        <w:rPr>
          <w:sz w:val="22"/>
          <w:szCs w:val="22"/>
        </w:rPr>
        <w:t>a placebocsoporthoz képest</w:t>
      </w:r>
      <w:r w:rsidR="00862404" w:rsidRPr="009E0B92">
        <w:rPr>
          <w:sz w:val="22"/>
          <w:szCs w:val="22"/>
        </w:rPr>
        <w:t xml:space="preserve"> (lásd 5.1 pont). Kalciumcsatorna</w:t>
      </w:r>
      <w:r w:rsidR="00A57339">
        <w:rPr>
          <w:sz w:val="22"/>
          <w:szCs w:val="22"/>
        </w:rPr>
        <w:t>-</w:t>
      </w:r>
      <w:r w:rsidR="00862404" w:rsidRPr="00A57339">
        <w:rPr>
          <w:sz w:val="22"/>
          <w:szCs w:val="22"/>
        </w:rPr>
        <w:t xml:space="preserve">blokkolókat, beleértve az </w:t>
      </w:r>
      <w:proofErr w:type="spellStart"/>
      <w:r w:rsidR="00862404" w:rsidRPr="00A57339">
        <w:rPr>
          <w:sz w:val="22"/>
          <w:szCs w:val="22"/>
        </w:rPr>
        <w:t>amlodipint</w:t>
      </w:r>
      <w:proofErr w:type="spellEnd"/>
      <w:r w:rsidR="00862404" w:rsidRPr="00A57339">
        <w:rPr>
          <w:sz w:val="22"/>
          <w:szCs w:val="22"/>
        </w:rPr>
        <w:t xml:space="preserve"> is, óvatosan kell alkalmazni azoknál a betegeknél, akiknek </w:t>
      </w:r>
      <w:proofErr w:type="spellStart"/>
      <w:r w:rsidR="00862404" w:rsidRPr="00A57339">
        <w:rPr>
          <w:sz w:val="22"/>
          <w:szCs w:val="22"/>
        </w:rPr>
        <w:t>pangásos</w:t>
      </w:r>
      <w:proofErr w:type="spellEnd"/>
      <w:r w:rsidR="00862404" w:rsidRPr="00A57339">
        <w:rPr>
          <w:sz w:val="22"/>
          <w:szCs w:val="22"/>
        </w:rPr>
        <w:t xml:space="preserve"> szívelégtelenségük van, mivel ezek növelhetik a jövőbeni </w:t>
      </w:r>
      <w:proofErr w:type="spellStart"/>
      <w:r w:rsidR="00A57339">
        <w:rPr>
          <w:sz w:val="22"/>
          <w:szCs w:val="22"/>
        </w:rPr>
        <w:t>cardiovascula</w:t>
      </w:r>
      <w:r w:rsidR="00862404" w:rsidRPr="00A57339">
        <w:rPr>
          <w:sz w:val="22"/>
          <w:szCs w:val="22"/>
        </w:rPr>
        <w:t>ris</w:t>
      </w:r>
      <w:proofErr w:type="spellEnd"/>
      <w:r w:rsidR="00862404" w:rsidRPr="00A57339">
        <w:rPr>
          <w:sz w:val="22"/>
          <w:szCs w:val="22"/>
        </w:rPr>
        <w:t xml:space="preserve"> </w:t>
      </w:r>
      <w:r w:rsidR="00902698" w:rsidRPr="00A57339">
        <w:rPr>
          <w:sz w:val="22"/>
          <w:szCs w:val="22"/>
        </w:rPr>
        <w:t>eseményeket és a mortalitást</w:t>
      </w:r>
      <w:r w:rsidR="00196F5F" w:rsidRPr="00A57339">
        <w:rPr>
          <w:sz w:val="22"/>
          <w:szCs w:val="22"/>
        </w:rPr>
        <w:t>.</w:t>
      </w:r>
    </w:p>
    <w:p w14:paraId="728859A0" w14:textId="77777777" w:rsidR="00233A76" w:rsidRPr="007C69B6" w:rsidRDefault="00233A76" w:rsidP="006731F0">
      <w:pPr>
        <w:rPr>
          <w:sz w:val="22"/>
          <w:szCs w:val="22"/>
        </w:rPr>
      </w:pPr>
    </w:p>
    <w:p w14:paraId="73E3570B" w14:textId="77777777" w:rsidR="009F7A84" w:rsidRPr="007C69B6" w:rsidRDefault="009F7A84" w:rsidP="006731F0">
      <w:pPr>
        <w:rPr>
          <w:i/>
          <w:sz w:val="22"/>
          <w:szCs w:val="22"/>
        </w:rPr>
      </w:pPr>
      <w:r w:rsidRPr="007C69B6">
        <w:rPr>
          <w:i/>
          <w:sz w:val="22"/>
          <w:szCs w:val="22"/>
        </w:rPr>
        <w:t>Májkárosodás</w:t>
      </w:r>
    </w:p>
    <w:p w14:paraId="738F2E04" w14:textId="77777777" w:rsidR="009F7A84" w:rsidRPr="003060D0" w:rsidRDefault="009F7A84" w:rsidP="006731F0">
      <w:pPr>
        <w:rPr>
          <w:sz w:val="22"/>
          <w:szCs w:val="22"/>
        </w:rPr>
      </w:pPr>
      <w:r w:rsidRPr="007C69B6">
        <w:rPr>
          <w:sz w:val="22"/>
          <w:szCs w:val="22"/>
        </w:rPr>
        <w:t xml:space="preserve">Májkárosodásban az </w:t>
      </w:r>
      <w:proofErr w:type="spellStart"/>
      <w:r w:rsidRPr="007C69B6">
        <w:rPr>
          <w:sz w:val="22"/>
          <w:szCs w:val="22"/>
        </w:rPr>
        <w:t>amlodipin</w:t>
      </w:r>
      <w:proofErr w:type="spellEnd"/>
      <w:r w:rsidRPr="007C69B6">
        <w:rPr>
          <w:sz w:val="22"/>
          <w:szCs w:val="22"/>
        </w:rPr>
        <w:t xml:space="preserve"> felezési ideje meghosszabbodik</w:t>
      </w:r>
      <w:r w:rsidR="00DC55D6" w:rsidRPr="009F28C1">
        <w:rPr>
          <w:sz w:val="22"/>
          <w:szCs w:val="22"/>
        </w:rPr>
        <w:t>,</w:t>
      </w:r>
      <w:r w:rsidRPr="009F28C1">
        <w:rPr>
          <w:sz w:val="22"/>
          <w:szCs w:val="22"/>
        </w:rPr>
        <w:t xml:space="preserve"> </w:t>
      </w:r>
      <w:r w:rsidR="00DC55D6" w:rsidRPr="009F28C1">
        <w:rPr>
          <w:sz w:val="22"/>
          <w:szCs w:val="22"/>
        </w:rPr>
        <w:t>és az AUC</w:t>
      </w:r>
      <w:r w:rsidR="00DC55D6" w:rsidRPr="009F28C1">
        <w:rPr>
          <w:sz w:val="22"/>
          <w:szCs w:val="22"/>
        </w:rPr>
        <w:noBreakHyphen/>
        <w:t xml:space="preserve">értékek magasabbak. </w:t>
      </w:r>
      <w:r w:rsidRPr="00067DE7">
        <w:rPr>
          <w:sz w:val="22"/>
          <w:szCs w:val="22"/>
        </w:rPr>
        <w:t xml:space="preserve">Pontos adagolási javaslat nincs, </w:t>
      </w:r>
      <w:r w:rsidR="00C25D6F" w:rsidRPr="003060D0">
        <w:rPr>
          <w:sz w:val="22"/>
          <w:szCs w:val="22"/>
        </w:rPr>
        <w:t xml:space="preserve">ezért </w:t>
      </w:r>
      <w:r w:rsidRPr="003060D0">
        <w:rPr>
          <w:sz w:val="22"/>
          <w:szCs w:val="22"/>
        </w:rPr>
        <w:t>ezeknek a betegeknek a</w:t>
      </w:r>
      <w:r w:rsidR="00DC55D6" w:rsidRPr="003060D0">
        <w:rPr>
          <w:sz w:val="22"/>
          <w:szCs w:val="22"/>
        </w:rPr>
        <w:t>z</w:t>
      </w:r>
      <w:r w:rsidRPr="003060D0">
        <w:rPr>
          <w:sz w:val="22"/>
          <w:szCs w:val="22"/>
        </w:rPr>
        <w:t xml:space="preserve"> </w:t>
      </w:r>
      <w:proofErr w:type="spellStart"/>
      <w:r w:rsidR="00DC55D6" w:rsidRPr="003060D0">
        <w:rPr>
          <w:sz w:val="22"/>
          <w:szCs w:val="22"/>
        </w:rPr>
        <w:t>amlodipint</w:t>
      </w:r>
      <w:proofErr w:type="spellEnd"/>
      <w:r w:rsidRPr="003060D0">
        <w:rPr>
          <w:sz w:val="22"/>
          <w:szCs w:val="22"/>
        </w:rPr>
        <w:t xml:space="preserve"> fokozott körültekintéssel kell adni.</w:t>
      </w:r>
      <w:r w:rsidR="00DC55D6" w:rsidRPr="003060D0">
        <w:rPr>
          <w:sz w:val="22"/>
          <w:szCs w:val="22"/>
        </w:rPr>
        <w:t xml:space="preserve"> Súlyos májkárosodásban szenvedő betegek esetében fokozott ellenőrzésre lehet szükség.</w:t>
      </w:r>
    </w:p>
    <w:p w14:paraId="56E53461" w14:textId="77777777" w:rsidR="009F7A84" w:rsidRPr="003060D0" w:rsidRDefault="009F7A84" w:rsidP="006731F0">
      <w:pPr>
        <w:rPr>
          <w:sz w:val="22"/>
          <w:szCs w:val="22"/>
        </w:rPr>
      </w:pPr>
    </w:p>
    <w:p w14:paraId="321760DB" w14:textId="77777777" w:rsidR="009F7A84" w:rsidRPr="009E0B92" w:rsidRDefault="009F7A84" w:rsidP="006731F0">
      <w:pPr>
        <w:rPr>
          <w:i/>
          <w:sz w:val="22"/>
          <w:szCs w:val="22"/>
        </w:rPr>
      </w:pPr>
      <w:r w:rsidRPr="003060D0">
        <w:rPr>
          <w:i/>
          <w:sz w:val="22"/>
          <w:szCs w:val="22"/>
        </w:rPr>
        <w:t>Alkalmazása idős</w:t>
      </w:r>
      <w:r w:rsidR="009E0B92">
        <w:rPr>
          <w:i/>
          <w:sz w:val="22"/>
          <w:szCs w:val="22"/>
        </w:rPr>
        <w:t>e</w:t>
      </w:r>
      <w:r w:rsidRPr="009E0B92">
        <w:rPr>
          <w:i/>
          <w:sz w:val="22"/>
          <w:szCs w:val="22"/>
        </w:rPr>
        <w:t>k</w:t>
      </w:r>
      <w:r w:rsidR="009E0B92">
        <w:rPr>
          <w:i/>
          <w:sz w:val="22"/>
          <w:szCs w:val="22"/>
        </w:rPr>
        <w:t>ben</w:t>
      </w:r>
    </w:p>
    <w:p w14:paraId="45EB6F73" w14:textId="77777777" w:rsidR="009F7A84" w:rsidRPr="009E0B92" w:rsidRDefault="009F7A84" w:rsidP="006731F0">
      <w:pPr>
        <w:rPr>
          <w:sz w:val="22"/>
          <w:szCs w:val="22"/>
        </w:rPr>
      </w:pPr>
      <w:r w:rsidRPr="009E0B92">
        <w:rPr>
          <w:sz w:val="22"/>
          <w:szCs w:val="22"/>
        </w:rPr>
        <w:t>Idős betegek</w:t>
      </w:r>
      <w:r w:rsidR="007C33F0" w:rsidRPr="009E0B92">
        <w:rPr>
          <w:sz w:val="22"/>
          <w:szCs w:val="22"/>
        </w:rPr>
        <w:t xml:space="preserve"> esetén</w:t>
      </w:r>
      <w:r w:rsidRPr="009E0B92">
        <w:rPr>
          <w:sz w:val="22"/>
          <w:szCs w:val="22"/>
        </w:rPr>
        <w:t xml:space="preserve"> dózisemeléskor fokozott körültekintéssel kell eljárni (lásd 5.2</w:t>
      </w:r>
      <w:r w:rsidR="009E0B92">
        <w:rPr>
          <w:sz w:val="22"/>
          <w:szCs w:val="22"/>
        </w:rPr>
        <w:t> </w:t>
      </w:r>
      <w:r w:rsidRPr="009E0B92">
        <w:rPr>
          <w:sz w:val="22"/>
          <w:szCs w:val="22"/>
        </w:rPr>
        <w:t>pont).</w:t>
      </w:r>
    </w:p>
    <w:p w14:paraId="741F69F6" w14:textId="77777777" w:rsidR="009F7A84" w:rsidRPr="007C69B6" w:rsidRDefault="009F7A84" w:rsidP="006731F0">
      <w:pPr>
        <w:rPr>
          <w:sz w:val="22"/>
          <w:szCs w:val="22"/>
        </w:rPr>
      </w:pPr>
    </w:p>
    <w:p w14:paraId="743104BD" w14:textId="77777777" w:rsidR="009F7A84" w:rsidRPr="007C69B6" w:rsidRDefault="009F7A84" w:rsidP="006731F0">
      <w:pPr>
        <w:rPr>
          <w:i/>
          <w:sz w:val="22"/>
          <w:szCs w:val="22"/>
        </w:rPr>
      </w:pPr>
      <w:r w:rsidRPr="007C69B6">
        <w:rPr>
          <w:i/>
          <w:sz w:val="22"/>
          <w:szCs w:val="22"/>
        </w:rPr>
        <w:t>Veseelégtelenség</w:t>
      </w:r>
    </w:p>
    <w:p w14:paraId="178FC8F7" w14:textId="77777777" w:rsidR="00EA73B5" w:rsidRPr="009F28C1" w:rsidRDefault="009F7A84" w:rsidP="006731F0">
      <w:pPr>
        <w:rPr>
          <w:sz w:val="22"/>
          <w:szCs w:val="22"/>
        </w:rPr>
      </w:pPr>
      <w:r w:rsidRPr="007C69B6">
        <w:rPr>
          <w:sz w:val="22"/>
          <w:szCs w:val="22"/>
        </w:rPr>
        <w:t xml:space="preserve">Vesebetegeknek a szokásos adagok adhatók. Az </w:t>
      </w:r>
      <w:proofErr w:type="spellStart"/>
      <w:r w:rsidRPr="007C69B6">
        <w:rPr>
          <w:sz w:val="22"/>
          <w:szCs w:val="22"/>
        </w:rPr>
        <w:t>amlodipin</w:t>
      </w:r>
      <w:proofErr w:type="spellEnd"/>
      <w:r w:rsidRPr="007C69B6">
        <w:rPr>
          <w:sz w:val="22"/>
          <w:szCs w:val="22"/>
        </w:rPr>
        <w:t xml:space="preserve"> plazmakoncentrációjának változása a vesekárosodás mértékével nem hozható összefüggésbe. Az </w:t>
      </w:r>
      <w:proofErr w:type="spellStart"/>
      <w:r w:rsidRPr="007C69B6">
        <w:rPr>
          <w:sz w:val="22"/>
          <w:szCs w:val="22"/>
        </w:rPr>
        <w:t>amlodipin</w:t>
      </w:r>
      <w:proofErr w:type="spellEnd"/>
      <w:r w:rsidRPr="007C69B6">
        <w:rPr>
          <w:sz w:val="22"/>
          <w:szCs w:val="22"/>
        </w:rPr>
        <w:t xml:space="preserve"> nem </w:t>
      </w:r>
      <w:proofErr w:type="spellStart"/>
      <w:r w:rsidRPr="007C69B6">
        <w:rPr>
          <w:sz w:val="22"/>
          <w:szCs w:val="22"/>
        </w:rPr>
        <w:t>dializálható</w:t>
      </w:r>
      <w:proofErr w:type="spellEnd"/>
      <w:r w:rsidRPr="007C69B6">
        <w:rPr>
          <w:sz w:val="22"/>
          <w:szCs w:val="22"/>
        </w:rPr>
        <w:t>.</w:t>
      </w:r>
    </w:p>
    <w:p w14:paraId="021D5A6A" w14:textId="77777777" w:rsidR="00755080" w:rsidRPr="00067DE7" w:rsidRDefault="00755080" w:rsidP="006731F0">
      <w:pPr>
        <w:rPr>
          <w:sz w:val="22"/>
          <w:szCs w:val="22"/>
        </w:rPr>
      </w:pPr>
    </w:p>
    <w:p w14:paraId="3B224E34" w14:textId="77777777" w:rsidR="00EA73B5" w:rsidRPr="003060D0" w:rsidRDefault="00EA73B5" w:rsidP="006731F0">
      <w:pPr>
        <w:rPr>
          <w:sz w:val="22"/>
          <w:szCs w:val="22"/>
          <w:u w:val="single"/>
        </w:rPr>
      </w:pPr>
      <w:r w:rsidRPr="003060D0">
        <w:rPr>
          <w:sz w:val="22"/>
          <w:szCs w:val="22"/>
          <w:u w:val="single"/>
        </w:rPr>
        <w:t xml:space="preserve">A </w:t>
      </w:r>
      <w:proofErr w:type="spellStart"/>
      <w:r w:rsidR="008D142A" w:rsidRPr="003060D0">
        <w:rPr>
          <w:sz w:val="22"/>
          <w:szCs w:val="22"/>
          <w:u w:val="single"/>
        </w:rPr>
        <w:t>bizoprolol</w:t>
      </w:r>
      <w:r w:rsidRPr="003060D0">
        <w:rPr>
          <w:sz w:val="22"/>
          <w:szCs w:val="22"/>
          <w:u w:val="single"/>
        </w:rPr>
        <w:t>hoz</w:t>
      </w:r>
      <w:proofErr w:type="spellEnd"/>
      <w:r w:rsidRPr="003060D0">
        <w:rPr>
          <w:sz w:val="22"/>
          <w:szCs w:val="22"/>
          <w:u w:val="single"/>
        </w:rPr>
        <w:t xml:space="preserve"> kapcsolódóan:</w:t>
      </w:r>
    </w:p>
    <w:p w14:paraId="2E1EF57D" w14:textId="77777777" w:rsidR="00EA73B5" w:rsidRPr="003060D0" w:rsidRDefault="00EA73B5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Különösen </w:t>
      </w:r>
      <w:proofErr w:type="spellStart"/>
      <w:r w:rsidRPr="003060D0">
        <w:rPr>
          <w:sz w:val="22"/>
          <w:szCs w:val="22"/>
        </w:rPr>
        <w:t>ischaemiás</w:t>
      </w:r>
      <w:proofErr w:type="spellEnd"/>
      <w:r w:rsidRPr="003060D0">
        <w:rPr>
          <w:sz w:val="22"/>
          <w:szCs w:val="22"/>
        </w:rPr>
        <w:t xml:space="preserve"> </w:t>
      </w:r>
      <w:r w:rsidRPr="003060D0">
        <w:rPr>
          <w:rStyle w:val="Kiemels2"/>
          <w:rFonts w:eastAsia="StarSymbol"/>
          <w:b w:val="0"/>
          <w:bCs w:val="0"/>
          <w:sz w:val="22"/>
          <w:szCs w:val="22"/>
        </w:rPr>
        <w:t xml:space="preserve">szívbetegségben szenvedő betegeknél a </w:t>
      </w:r>
      <w:r w:rsidR="008D142A" w:rsidRPr="003060D0">
        <w:rPr>
          <w:rStyle w:val="Kiemels2"/>
          <w:rFonts w:eastAsia="StarSymbol"/>
          <w:b w:val="0"/>
          <w:bCs w:val="0"/>
          <w:sz w:val="22"/>
          <w:szCs w:val="22"/>
        </w:rPr>
        <w:t>bizoprolol</w:t>
      </w:r>
      <w:r w:rsidRPr="003060D0">
        <w:rPr>
          <w:rStyle w:val="Kiemels2"/>
          <w:rFonts w:eastAsia="StarSymbol"/>
          <w:b w:val="0"/>
          <w:bCs w:val="0"/>
          <w:sz w:val="22"/>
          <w:szCs w:val="22"/>
        </w:rPr>
        <w:t xml:space="preserve">-kezelést – a </w:t>
      </w:r>
      <w:r w:rsidRPr="003060D0">
        <w:rPr>
          <w:sz w:val="22"/>
          <w:szCs w:val="22"/>
        </w:rPr>
        <w:t xml:space="preserve">kivételesen indokolt eseteket leszámítva – </w:t>
      </w:r>
      <w:r w:rsidRPr="003060D0">
        <w:rPr>
          <w:rStyle w:val="Kiemels2"/>
          <w:rFonts w:eastAsia="StarSymbol"/>
          <w:b w:val="0"/>
          <w:bCs w:val="0"/>
          <w:sz w:val="22"/>
          <w:szCs w:val="22"/>
        </w:rPr>
        <w:t xml:space="preserve">tilos hirtelen abbahagyni, mivel ez a szívbetegség átmeneti rosszabbodásához vezethet </w:t>
      </w:r>
      <w:r w:rsidRPr="003060D0">
        <w:rPr>
          <w:sz w:val="22"/>
          <w:szCs w:val="22"/>
        </w:rPr>
        <w:t>(lásd 4.2 pont).</w:t>
      </w:r>
    </w:p>
    <w:p w14:paraId="74BC89A9" w14:textId="77777777" w:rsidR="00EA73B5" w:rsidRPr="003060D0" w:rsidRDefault="00EA73B5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 </w:t>
      </w:r>
      <w:proofErr w:type="spellStart"/>
      <w:r w:rsidR="008D142A" w:rsidRPr="003060D0">
        <w:rPr>
          <w:sz w:val="22"/>
          <w:szCs w:val="22"/>
        </w:rPr>
        <w:t>bizoprolol</w:t>
      </w:r>
      <w:r w:rsidRPr="003060D0">
        <w:rPr>
          <w:sz w:val="22"/>
          <w:szCs w:val="22"/>
        </w:rPr>
        <w:t>t</w:t>
      </w:r>
      <w:proofErr w:type="spellEnd"/>
      <w:r w:rsidRPr="003060D0">
        <w:rPr>
          <w:sz w:val="22"/>
          <w:szCs w:val="22"/>
        </w:rPr>
        <w:t xml:space="preserve"> különös óvatossággal kell alkalmazni olyan betegeknél, akiknél a magas vérnyomáshoz vagy az angina </w:t>
      </w:r>
      <w:proofErr w:type="spellStart"/>
      <w:r w:rsidRPr="003060D0">
        <w:rPr>
          <w:sz w:val="22"/>
          <w:szCs w:val="22"/>
        </w:rPr>
        <w:t>pectorishoz</w:t>
      </w:r>
      <w:proofErr w:type="spellEnd"/>
      <w:r w:rsidRPr="003060D0">
        <w:rPr>
          <w:sz w:val="22"/>
          <w:szCs w:val="22"/>
        </w:rPr>
        <w:t xml:space="preserve"> szívelégtelenség társul.</w:t>
      </w:r>
    </w:p>
    <w:p w14:paraId="7FF9FCA5" w14:textId="77777777" w:rsidR="00EA73B5" w:rsidRPr="003060D0" w:rsidRDefault="00EA73B5" w:rsidP="0009656C">
      <w:pPr>
        <w:tabs>
          <w:tab w:val="left" w:pos="567"/>
        </w:tabs>
        <w:rPr>
          <w:sz w:val="22"/>
          <w:szCs w:val="22"/>
        </w:rPr>
      </w:pPr>
    </w:p>
    <w:p w14:paraId="345E47A5" w14:textId="77777777" w:rsidR="00EA73B5" w:rsidRPr="009E0B92" w:rsidRDefault="009E0B92" w:rsidP="004A3ABB">
      <w:pPr>
        <w:tabs>
          <w:tab w:val="left" w:pos="567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A </w:t>
      </w:r>
      <w:proofErr w:type="spellStart"/>
      <w:r>
        <w:rPr>
          <w:i/>
          <w:sz w:val="22"/>
          <w:szCs w:val="22"/>
        </w:rPr>
        <w:t>b</w:t>
      </w:r>
      <w:r w:rsidR="008D142A" w:rsidRPr="009E0B92">
        <w:rPr>
          <w:i/>
          <w:sz w:val="22"/>
          <w:szCs w:val="22"/>
        </w:rPr>
        <w:t>izoprolol</w:t>
      </w:r>
      <w:r>
        <w:rPr>
          <w:i/>
          <w:sz w:val="22"/>
          <w:szCs w:val="22"/>
        </w:rPr>
        <w:t>t</w:t>
      </w:r>
      <w:proofErr w:type="spellEnd"/>
      <w:r w:rsidR="00EA73B5" w:rsidRPr="009E0B92">
        <w:rPr>
          <w:i/>
          <w:sz w:val="22"/>
          <w:szCs w:val="22"/>
        </w:rPr>
        <w:t xml:space="preserve"> csak különös óvatosságga</w:t>
      </w:r>
      <w:r w:rsidR="00BB1804" w:rsidRPr="009E0B92">
        <w:rPr>
          <w:i/>
          <w:sz w:val="22"/>
          <w:szCs w:val="22"/>
        </w:rPr>
        <w:t xml:space="preserve">l </w:t>
      </w:r>
      <w:r>
        <w:rPr>
          <w:i/>
          <w:sz w:val="22"/>
          <w:szCs w:val="22"/>
        </w:rPr>
        <w:t xml:space="preserve">szabad </w:t>
      </w:r>
      <w:r w:rsidR="00BB1804" w:rsidRPr="009E0B92">
        <w:rPr>
          <w:i/>
          <w:sz w:val="22"/>
          <w:szCs w:val="22"/>
        </w:rPr>
        <w:t>ad</w:t>
      </w:r>
      <w:r>
        <w:rPr>
          <w:i/>
          <w:sz w:val="22"/>
          <w:szCs w:val="22"/>
        </w:rPr>
        <w:t>ni</w:t>
      </w:r>
      <w:r w:rsidR="00BB1804" w:rsidRPr="009E0B92">
        <w:rPr>
          <w:i/>
          <w:sz w:val="22"/>
          <w:szCs w:val="22"/>
        </w:rPr>
        <w:t xml:space="preserve"> a következő esetekben:</w:t>
      </w:r>
    </w:p>
    <w:p w14:paraId="1FEF489B" w14:textId="77777777" w:rsidR="00EA73B5" w:rsidRPr="007C69B6" w:rsidRDefault="00EA73B5" w:rsidP="009F573D">
      <w:pPr>
        <w:tabs>
          <w:tab w:val="left" w:pos="567"/>
        </w:tabs>
        <w:rPr>
          <w:i/>
          <w:sz w:val="22"/>
          <w:szCs w:val="22"/>
        </w:rPr>
      </w:pPr>
    </w:p>
    <w:p w14:paraId="39C1169C" w14:textId="77777777" w:rsidR="00EA73B5" w:rsidRPr="007C69B6" w:rsidRDefault="007C69B6" w:rsidP="006731F0">
      <w:pPr>
        <w:numPr>
          <w:ilvl w:val="1"/>
          <w:numId w:val="18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A</w:t>
      </w:r>
      <w:r w:rsidR="00EA73B5" w:rsidRPr="007C69B6">
        <w:rPr>
          <w:sz w:val="22"/>
          <w:szCs w:val="22"/>
        </w:rPr>
        <w:t xml:space="preserve"> szérumglükózszint</w:t>
      </w:r>
      <w:r>
        <w:rPr>
          <w:sz w:val="22"/>
          <w:szCs w:val="22"/>
        </w:rPr>
        <w:t xml:space="preserve"> nagy </w:t>
      </w:r>
      <w:r w:rsidR="00EA73B5" w:rsidRPr="007C69B6">
        <w:rPr>
          <w:sz w:val="22"/>
          <w:szCs w:val="22"/>
        </w:rPr>
        <w:t>ingadozás</w:t>
      </w:r>
      <w:r>
        <w:rPr>
          <w:sz w:val="22"/>
          <w:szCs w:val="22"/>
        </w:rPr>
        <w:t>aiv</w:t>
      </w:r>
      <w:r w:rsidR="00EA73B5" w:rsidRPr="007C69B6">
        <w:rPr>
          <w:sz w:val="22"/>
          <w:szCs w:val="22"/>
        </w:rPr>
        <w:t xml:space="preserve">al kísért diabetes mellitus; a </w:t>
      </w:r>
      <w:proofErr w:type="spellStart"/>
      <w:r w:rsidR="00EA73B5" w:rsidRPr="007C69B6">
        <w:rPr>
          <w:sz w:val="22"/>
          <w:szCs w:val="22"/>
        </w:rPr>
        <w:t>hypoglykaemia</w:t>
      </w:r>
      <w:proofErr w:type="spellEnd"/>
      <w:r w:rsidR="00EA73B5" w:rsidRPr="007C69B6">
        <w:rPr>
          <w:sz w:val="22"/>
          <w:szCs w:val="22"/>
        </w:rPr>
        <w:t xml:space="preserve"> tüneteit (pl. </w:t>
      </w:r>
      <w:proofErr w:type="spellStart"/>
      <w:r w:rsidR="00EA73B5" w:rsidRPr="007C69B6">
        <w:rPr>
          <w:sz w:val="22"/>
          <w:szCs w:val="22"/>
        </w:rPr>
        <w:t>tachycardia</w:t>
      </w:r>
      <w:proofErr w:type="spellEnd"/>
      <w:r w:rsidR="00EA73B5" w:rsidRPr="007C69B6">
        <w:rPr>
          <w:sz w:val="22"/>
          <w:szCs w:val="22"/>
        </w:rPr>
        <w:t>, szívdobogásérzés vagy verejtékezés) a kezelés elfedheti.</w:t>
      </w:r>
    </w:p>
    <w:p w14:paraId="3F8D3045" w14:textId="77777777" w:rsidR="00EA73B5" w:rsidRPr="007C69B6" w:rsidRDefault="00EA73B5" w:rsidP="006731F0">
      <w:pPr>
        <w:numPr>
          <w:ilvl w:val="1"/>
          <w:numId w:val="18"/>
        </w:numPr>
        <w:ind w:left="567" w:hanging="567"/>
        <w:rPr>
          <w:sz w:val="22"/>
          <w:szCs w:val="22"/>
        </w:rPr>
      </w:pPr>
      <w:r w:rsidRPr="007C69B6">
        <w:rPr>
          <w:sz w:val="22"/>
          <w:szCs w:val="22"/>
        </w:rPr>
        <w:t>Szigorú koplalás/diéta.</w:t>
      </w:r>
    </w:p>
    <w:p w14:paraId="2681997D" w14:textId="77777777" w:rsidR="00EA73B5" w:rsidRPr="007C69B6" w:rsidRDefault="00EA73B5" w:rsidP="006731F0">
      <w:pPr>
        <w:numPr>
          <w:ilvl w:val="1"/>
          <w:numId w:val="18"/>
        </w:numPr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7C69B6">
        <w:rPr>
          <w:sz w:val="22"/>
          <w:szCs w:val="22"/>
        </w:rPr>
        <w:t xml:space="preserve">Egyidejű </w:t>
      </w:r>
      <w:proofErr w:type="spellStart"/>
      <w:r w:rsidRPr="007C69B6">
        <w:rPr>
          <w:sz w:val="22"/>
          <w:szCs w:val="22"/>
        </w:rPr>
        <w:t>deszenzibilizációs</w:t>
      </w:r>
      <w:proofErr w:type="spellEnd"/>
      <w:r w:rsidRPr="007C69B6">
        <w:rPr>
          <w:sz w:val="22"/>
          <w:szCs w:val="22"/>
        </w:rPr>
        <w:t xml:space="preserve"> terápia. A többi béta-blokkolóhoz hasonlóan a </w:t>
      </w:r>
      <w:proofErr w:type="spellStart"/>
      <w:r w:rsidR="008D142A" w:rsidRPr="007C69B6">
        <w:rPr>
          <w:sz w:val="22"/>
          <w:szCs w:val="22"/>
        </w:rPr>
        <w:t>bizoprolol</w:t>
      </w:r>
      <w:proofErr w:type="spellEnd"/>
      <w:r w:rsidRPr="007C69B6">
        <w:rPr>
          <w:sz w:val="22"/>
          <w:szCs w:val="22"/>
        </w:rPr>
        <w:t xml:space="preserve"> is fokozhatja az allergének iránti érzékenységet és az </w:t>
      </w:r>
      <w:proofErr w:type="spellStart"/>
      <w:r w:rsidRPr="007C69B6">
        <w:rPr>
          <w:sz w:val="22"/>
          <w:szCs w:val="22"/>
        </w:rPr>
        <w:t>an</w:t>
      </w:r>
      <w:r w:rsidR="007C69B6">
        <w:rPr>
          <w:sz w:val="22"/>
          <w:szCs w:val="22"/>
        </w:rPr>
        <w:t>aphyl</w:t>
      </w:r>
      <w:r w:rsidRPr="007C69B6">
        <w:rPr>
          <w:sz w:val="22"/>
          <w:szCs w:val="22"/>
        </w:rPr>
        <w:t>axiás</w:t>
      </w:r>
      <w:proofErr w:type="spellEnd"/>
      <w:r w:rsidRPr="007C69B6">
        <w:rPr>
          <w:sz w:val="22"/>
          <w:szCs w:val="22"/>
        </w:rPr>
        <w:t xml:space="preserve"> reakciók súlyosságát. Előfordulhat, hogy az ilyenkor alkalmazott adrenalin nem minden esetben fejti ki a kívánt hatást.</w:t>
      </w:r>
    </w:p>
    <w:p w14:paraId="54EA22C1" w14:textId="77777777" w:rsidR="00EA73B5" w:rsidRPr="007C69B6" w:rsidRDefault="00EA73B5" w:rsidP="006731F0">
      <w:pPr>
        <w:numPr>
          <w:ilvl w:val="1"/>
          <w:numId w:val="18"/>
        </w:numPr>
        <w:ind w:left="567" w:hanging="567"/>
        <w:rPr>
          <w:sz w:val="22"/>
          <w:szCs w:val="22"/>
        </w:rPr>
      </w:pPr>
      <w:r w:rsidRPr="007C69B6">
        <w:rPr>
          <w:sz w:val="22"/>
          <w:szCs w:val="22"/>
        </w:rPr>
        <w:t>I. fokú AV-blokk.</w:t>
      </w:r>
    </w:p>
    <w:p w14:paraId="354437DB" w14:textId="77777777" w:rsidR="00EA73B5" w:rsidRPr="00690D24" w:rsidRDefault="00EA73B5" w:rsidP="009743EB">
      <w:pPr>
        <w:numPr>
          <w:ilvl w:val="1"/>
          <w:numId w:val="18"/>
        </w:numPr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7C69B6">
        <w:rPr>
          <w:sz w:val="22"/>
          <w:szCs w:val="22"/>
        </w:rPr>
        <w:t>Prinzmetal</w:t>
      </w:r>
      <w:proofErr w:type="spellEnd"/>
      <w:r w:rsidRPr="007C69B6">
        <w:rPr>
          <w:sz w:val="22"/>
          <w:szCs w:val="22"/>
        </w:rPr>
        <w:t>-angina</w:t>
      </w:r>
      <w:r w:rsidR="00C77101">
        <w:rPr>
          <w:sz w:val="22"/>
          <w:szCs w:val="22"/>
        </w:rPr>
        <w:t>.</w:t>
      </w:r>
      <w:r w:rsidR="001C63F3">
        <w:rPr>
          <w:sz w:val="22"/>
          <w:szCs w:val="22"/>
        </w:rPr>
        <w:t xml:space="preserve"> </w:t>
      </w:r>
      <w:r w:rsidR="00705AF7">
        <w:rPr>
          <w:sz w:val="22"/>
          <w:szCs w:val="22"/>
        </w:rPr>
        <w:t>K</w:t>
      </w:r>
      <w:r w:rsidR="001C63F3" w:rsidRPr="001C63F3">
        <w:rPr>
          <w:sz w:val="22"/>
          <w:szCs w:val="22"/>
        </w:rPr>
        <w:t>oszorúér-</w:t>
      </w:r>
      <w:proofErr w:type="spellStart"/>
      <w:r w:rsidR="001C63F3" w:rsidRPr="001C63F3">
        <w:rPr>
          <w:sz w:val="22"/>
          <w:szCs w:val="22"/>
        </w:rPr>
        <w:t>vasospasmus</w:t>
      </w:r>
      <w:proofErr w:type="spellEnd"/>
      <w:r w:rsidR="001C63F3" w:rsidRPr="001C63F3">
        <w:rPr>
          <w:sz w:val="22"/>
          <w:szCs w:val="22"/>
        </w:rPr>
        <w:t xml:space="preserve"> eseteit</w:t>
      </w:r>
      <w:r w:rsidR="00705AF7" w:rsidRPr="00705AF7">
        <w:rPr>
          <w:sz w:val="22"/>
          <w:szCs w:val="22"/>
        </w:rPr>
        <w:t xml:space="preserve"> </w:t>
      </w:r>
      <w:r w:rsidR="00705AF7" w:rsidRPr="001C63F3">
        <w:rPr>
          <w:sz w:val="22"/>
          <w:szCs w:val="22"/>
        </w:rPr>
        <w:t>figyelték</w:t>
      </w:r>
      <w:r w:rsidR="00705AF7">
        <w:rPr>
          <w:sz w:val="22"/>
          <w:szCs w:val="22"/>
        </w:rPr>
        <w:t xml:space="preserve"> meg</w:t>
      </w:r>
      <w:r w:rsidR="001C63F3" w:rsidRPr="001C63F3">
        <w:rPr>
          <w:sz w:val="22"/>
          <w:szCs w:val="22"/>
        </w:rPr>
        <w:t xml:space="preserve">. </w:t>
      </w:r>
      <w:r w:rsidR="00C77101">
        <w:rPr>
          <w:sz w:val="22"/>
          <w:szCs w:val="22"/>
        </w:rPr>
        <w:t>A</w:t>
      </w:r>
      <w:r w:rsidR="00C77101" w:rsidRPr="001C63F3">
        <w:rPr>
          <w:sz w:val="22"/>
          <w:szCs w:val="22"/>
        </w:rPr>
        <w:t>z anginás rohamok nem zárhatók ki teljesen</w:t>
      </w:r>
      <w:r w:rsidR="00C77101">
        <w:rPr>
          <w:sz w:val="22"/>
          <w:szCs w:val="22"/>
        </w:rPr>
        <w:t xml:space="preserve"> </w:t>
      </w:r>
      <w:proofErr w:type="spellStart"/>
      <w:r w:rsidR="00C77101" w:rsidRPr="001C63F3">
        <w:rPr>
          <w:sz w:val="22"/>
          <w:szCs w:val="22"/>
        </w:rPr>
        <w:t>Prinzmetal</w:t>
      </w:r>
      <w:proofErr w:type="spellEnd"/>
      <w:r w:rsidR="00C77101">
        <w:rPr>
          <w:sz w:val="22"/>
          <w:szCs w:val="22"/>
        </w:rPr>
        <w:t>-</w:t>
      </w:r>
      <w:r w:rsidR="00C77101" w:rsidRPr="001C63F3">
        <w:rPr>
          <w:sz w:val="22"/>
          <w:szCs w:val="22"/>
        </w:rPr>
        <w:t>angi</w:t>
      </w:r>
      <w:r w:rsidR="00C77101">
        <w:rPr>
          <w:sz w:val="22"/>
          <w:szCs w:val="22"/>
        </w:rPr>
        <w:t xml:space="preserve">nában szenvedő </w:t>
      </w:r>
      <w:r w:rsidR="00C77101" w:rsidRPr="001C63F3">
        <w:rPr>
          <w:sz w:val="22"/>
          <w:szCs w:val="22"/>
        </w:rPr>
        <w:t>betege</w:t>
      </w:r>
      <w:r w:rsidR="00C77101">
        <w:rPr>
          <w:sz w:val="22"/>
          <w:szCs w:val="22"/>
        </w:rPr>
        <w:t xml:space="preserve">knél </w:t>
      </w:r>
      <w:proofErr w:type="spellStart"/>
      <w:r w:rsidR="00C77101">
        <w:rPr>
          <w:sz w:val="22"/>
          <w:szCs w:val="22"/>
        </w:rPr>
        <w:t>b</w:t>
      </w:r>
      <w:r w:rsidR="00C605E3" w:rsidRPr="001C63F3">
        <w:rPr>
          <w:sz w:val="22"/>
          <w:szCs w:val="22"/>
        </w:rPr>
        <w:t>izoprolol</w:t>
      </w:r>
      <w:proofErr w:type="spellEnd"/>
      <w:r w:rsidR="00C605E3" w:rsidRPr="001C63F3">
        <w:rPr>
          <w:sz w:val="22"/>
          <w:szCs w:val="22"/>
        </w:rPr>
        <w:t xml:space="preserve"> </w:t>
      </w:r>
      <w:r w:rsidR="00C605E3">
        <w:rPr>
          <w:sz w:val="22"/>
          <w:szCs w:val="22"/>
        </w:rPr>
        <w:t>adása esetén</w:t>
      </w:r>
      <w:r w:rsidR="00C77101">
        <w:rPr>
          <w:sz w:val="22"/>
          <w:szCs w:val="22"/>
        </w:rPr>
        <w:t>,</w:t>
      </w:r>
      <w:r w:rsidR="00C605E3">
        <w:rPr>
          <w:sz w:val="22"/>
          <w:szCs w:val="22"/>
        </w:rPr>
        <w:t xml:space="preserve"> </w:t>
      </w:r>
      <w:r w:rsidR="00C77101">
        <w:rPr>
          <w:sz w:val="22"/>
          <w:szCs w:val="22"/>
        </w:rPr>
        <w:t>a m</w:t>
      </w:r>
      <w:r w:rsidR="00C77101" w:rsidRPr="001C63F3">
        <w:rPr>
          <w:sz w:val="22"/>
          <w:szCs w:val="22"/>
        </w:rPr>
        <w:t>agas béta</w:t>
      </w:r>
      <w:r w:rsidR="00C77101" w:rsidRPr="009743EB">
        <w:rPr>
          <w:sz w:val="22"/>
          <w:szCs w:val="22"/>
          <w:vertAlign w:val="subscript"/>
        </w:rPr>
        <w:t>1</w:t>
      </w:r>
      <w:r w:rsidR="00C77101" w:rsidRPr="001C63F3">
        <w:rPr>
          <w:sz w:val="22"/>
          <w:szCs w:val="22"/>
        </w:rPr>
        <w:t>-</w:t>
      </w:r>
      <w:r w:rsidR="00C77101">
        <w:rPr>
          <w:sz w:val="22"/>
          <w:szCs w:val="22"/>
        </w:rPr>
        <w:t>szelektivitás ellenére sem.</w:t>
      </w:r>
    </w:p>
    <w:p w14:paraId="151F9C0F" w14:textId="77777777" w:rsidR="00EA73B5" w:rsidRPr="007C69B6" w:rsidRDefault="00EA73B5" w:rsidP="006731F0">
      <w:pPr>
        <w:numPr>
          <w:ilvl w:val="1"/>
          <w:numId w:val="18"/>
        </w:numPr>
        <w:ind w:left="567" w:hanging="567"/>
        <w:rPr>
          <w:sz w:val="22"/>
          <w:szCs w:val="22"/>
        </w:rPr>
      </w:pPr>
      <w:r w:rsidRPr="007C69B6">
        <w:rPr>
          <w:sz w:val="22"/>
          <w:szCs w:val="22"/>
        </w:rPr>
        <w:t xml:space="preserve">Perifériás érszűkülettel járó betegség (a </w:t>
      </w:r>
      <w:r w:rsidR="005A12AF">
        <w:rPr>
          <w:sz w:val="22"/>
          <w:szCs w:val="22"/>
        </w:rPr>
        <w:t>tünetek</w:t>
      </w:r>
      <w:r w:rsidR="005A12AF" w:rsidRPr="007C69B6">
        <w:rPr>
          <w:sz w:val="22"/>
          <w:szCs w:val="22"/>
        </w:rPr>
        <w:t xml:space="preserve"> </w:t>
      </w:r>
      <w:r w:rsidRPr="007C69B6">
        <w:rPr>
          <w:sz w:val="22"/>
          <w:szCs w:val="22"/>
        </w:rPr>
        <w:t>felerősödhetnek, különösen a terápia megkezdésekor).</w:t>
      </w:r>
    </w:p>
    <w:p w14:paraId="78B2BA92" w14:textId="77777777" w:rsidR="00EA73B5" w:rsidRPr="009F28C1" w:rsidRDefault="00EA73B5" w:rsidP="006731F0">
      <w:pPr>
        <w:numPr>
          <w:ilvl w:val="1"/>
          <w:numId w:val="18"/>
        </w:numPr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7C69B6">
        <w:rPr>
          <w:sz w:val="22"/>
          <w:szCs w:val="22"/>
        </w:rPr>
        <w:lastRenderedPageBreak/>
        <w:t xml:space="preserve">Azoknak a betegeknek, akiknek </w:t>
      </w:r>
      <w:proofErr w:type="spellStart"/>
      <w:r w:rsidRPr="007C69B6">
        <w:rPr>
          <w:sz w:val="22"/>
          <w:szCs w:val="22"/>
        </w:rPr>
        <w:t>psoriasisa</w:t>
      </w:r>
      <w:proofErr w:type="spellEnd"/>
      <w:r w:rsidRPr="007C69B6">
        <w:rPr>
          <w:sz w:val="22"/>
          <w:szCs w:val="22"/>
        </w:rPr>
        <w:t xml:space="preserve"> van, vagy anamnézisükben </w:t>
      </w:r>
      <w:proofErr w:type="spellStart"/>
      <w:r w:rsidRPr="007C69B6">
        <w:rPr>
          <w:sz w:val="22"/>
          <w:szCs w:val="22"/>
        </w:rPr>
        <w:t>psoriasis</w:t>
      </w:r>
      <w:proofErr w:type="spellEnd"/>
      <w:r w:rsidRPr="007C69B6">
        <w:rPr>
          <w:sz w:val="22"/>
          <w:szCs w:val="22"/>
        </w:rPr>
        <w:t xml:space="preserve"> szerepel, béta</w:t>
      </w:r>
      <w:r w:rsidR="009F28C1">
        <w:rPr>
          <w:sz w:val="22"/>
          <w:szCs w:val="22"/>
        </w:rPr>
        <w:noBreakHyphen/>
      </w:r>
      <w:r w:rsidRPr="007C69B6">
        <w:rPr>
          <w:sz w:val="22"/>
          <w:szCs w:val="22"/>
        </w:rPr>
        <w:t xml:space="preserve">blokkolókat (pl. a </w:t>
      </w:r>
      <w:proofErr w:type="spellStart"/>
      <w:r w:rsidR="008D142A" w:rsidRPr="007C69B6">
        <w:rPr>
          <w:sz w:val="22"/>
          <w:szCs w:val="22"/>
        </w:rPr>
        <w:t>bizoprolol</w:t>
      </w:r>
      <w:r w:rsidRPr="009F28C1">
        <w:rPr>
          <w:sz w:val="22"/>
          <w:szCs w:val="22"/>
        </w:rPr>
        <w:t>t</w:t>
      </w:r>
      <w:proofErr w:type="spellEnd"/>
      <w:r w:rsidRPr="009F28C1">
        <w:rPr>
          <w:sz w:val="22"/>
          <w:szCs w:val="22"/>
        </w:rPr>
        <w:t>) csak az előny/kockázat gondos mérlegelését követően szabad adni.</w:t>
      </w:r>
    </w:p>
    <w:p w14:paraId="7BAC6C0C" w14:textId="77777777" w:rsidR="00EA73B5" w:rsidRPr="009F28C1" w:rsidRDefault="009F28C1" w:rsidP="006731F0">
      <w:pPr>
        <w:numPr>
          <w:ilvl w:val="1"/>
          <w:numId w:val="18"/>
        </w:numPr>
        <w:autoSpaceDE w:val="0"/>
        <w:autoSpaceDN w:val="0"/>
        <w:adjustRightInd w:val="0"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b</w:t>
      </w:r>
      <w:r w:rsidR="008D142A" w:rsidRPr="009F28C1">
        <w:rPr>
          <w:sz w:val="22"/>
          <w:szCs w:val="22"/>
        </w:rPr>
        <w:t>izoprolol</w:t>
      </w:r>
      <w:proofErr w:type="spellEnd"/>
      <w:r w:rsidR="00EA73B5" w:rsidRPr="009F28C1">
        <w:rPr>
          <w:sz w:val="22"/>
          <w:szCs w:val="22"/>
        </w:rPr>
        <w:t xml:space="preserve">-kezelés </w:t>
      </w:r>
      <w:r w:rsidRPr="009F28C1">
        <w:rPr>
          <w:sz w:val="22"/>
          <w:szCs w:val="22"/>
        </w:rPr>
        <w:t xml:space="preserve">elfedheti </w:t>
      </w:r>
      <w:r w:rsidR="00EA73B5" w:rsidRPr="009F28C1">
        <w:rPr>
          <w:sz w:val="22"/>
          <w:szCs w:val="22"/>
        </w:rPr>
        <w:t xml:space="preserve">a </w:t>
      </w:r>
      <w:proofErr w:type="spellStart"/>
      <w:r w:rsidR="00EA73B5" w:rsidRPr="009F28C1">
        <w:rPr>
          <w:sz w:val="22"/>
          <w:szCs w:val="22"/>
        </w:rPr>
        <w:t>hyperthy</w:t>
      </w:r>
      <w:r w:rsidR="005266B2" w:rsidRPr="009F28C1">
        <w:rPr>
          <w:sz w:val="22"/>
          <w:szCs w:val="22"/>
        </w:rPr>
        <w:t>r</w:t>
      </w:r>
      <w:r w:rsidR="00EA73B5" w:rsidRPr="009F28C1">
        <w:rPr>
          <w:sz w:val="22"/>
          <w:szCs w:val="22"/>
        </w:rPr>
        <w:t>eosis</w:t>
      </w:r>
      <w:proofErr w:type="spellEnd"/>
      <w:r w:rsidR="00EA73B5" w:rsidRPr="009F28C1">
        <w:rPr>
          <w:sz w:val="22"/>
          <w:szCs w:val="22"/>
        </w:rPr>
        <w:t xml:space="preserve"> tüneteit.</w:t>
      </w:r>
    </w:p>
    <w:p w14:paraId="20B9EFB0" w14:textId="77777777" w:rsidR="00EA73B5" w:rsidRPr="009F28C1" w:rsidRDefault="00EA73B5" w:rsidP="006731F0">
      <w:pPr>
        <w:pStyle w:val="Szvegtrzs2"/>
        <w:numPr>
          <w:ilvl w:val="1"/>
          <w:numId w:val="18"/>
        </w:numPr>
        <w:autoSpaceDE w:val="0"/>
        <w:autoSpaceDN w:val="0"/>
        <w:adjustRightInd w:val="0"/>
        <w:ind w:left="567" w:hanging="567"/>
        <w:jc w:val="left"/>
      </w:pPr>
      <w:proofErr w:type="spellStart"/>
      <w:r w:rsidRPr="009F28C1">
        <w:t>Phaeochromocytomában</w:t>
      </w:r>
      <w:proofErr w:type="spellEnd"/>
      <w:r w:rsidRPr="009F28C1">
        <w:t xml:space="preserve"> </w:t>
      </w:r>
      <w:proofErr w:type="spellStart"/>
      <w:r w:rsidR="008D142A" w:rsidRPr="009F28C1">
        <w:t>bizoprolol</w:t>
      </w:r>
      <w:proofErr w:type="spellEnd"/>
      <w:r w:rsidRPr="009F28C1">
        <w:t xml:space="preserve"> nem adható az alfa-receptor</w:t>
      </w:r>
      <w:r w:rsidR="009F28C1">
        <w:t>-</w:t>
      </w:r>
      <w:r w:rsidRPr="009F28C1">
        <w:t>blokád eléréséig.</w:t>
      </w:r>
    </w:p>
    <w:p w14:paraId="182CF900" w14:textId="77777777" w:rsidR="00F743AB" w:rsidRPr="00067DE7" w:rsidRDefault="00F743AB" w:rsidP="006731F0">
      <w:pPr>
        <w:numPr>
          <w:ilvl w:val="1"/>
          <w:numId w:val="18"/>
        </w:numPr>
        <w:ind w:left="567" w:hanging="567"/>
        <w:rPr>
          <w:sz w:val="22"/>
          <w:szCs w:val="22"/>
        </w:rPr>
      </w:pPr>
      <w:r w:rsidRPr="009F28C1">
        <w:rPr>
          <w:sz w:val="22"/>
          <w:szCs w:val="22"/>
        </w:rPr>
        <w:t>Általános anesztézia esetén a b</w:t>
      </w:r>
      <w:r w:rsidRPr="009F28C1">
        <w:rPr>
          <w:bCs/>
          <w:sz w:val="22"/>
          <w:szCs w:val="22"/>
        </w:rPr>
        <w:t>éta</w:t>
      </w:r>
      <w:r w:rsidRPr="009F28C1">
        <w:rPr>
          <w:sz w:val="22"/>
          <w:szCs w:val="22"/>
        </w:rPr>
        <w:t>-</w:t>
      </w:r>
      <w:proofErr w:type="spellStart"/>
      <w:r w:rsidRPr="009F28C1">
        <w:rPr>
          <w:sz w:val="22"/>
          <w:szCs w:val="22"/>
        </w:rPr>
        <w:t>adrenerg</w:t>
      </w:r>
      <w:proofErr w:type="spellEnd"/>
      <w:r w:rsidRPr="009F28C1">
        <w:rPr>
          <w:sz w:val="22"/>
          <w:szCs w:val="22"/>
        </w:rPr>
        <w:t xml:space="preserve"> receptorok gátlása csökkenti a szívritmuszavarok és a </w:t>
      </w:r>
      <w:proofErr w:type="spellStart"/>
      <w:r w:rsidRPr="009F28C1">
        <w:rPr>
          <w:sz w:val="22"/>
          <w:szCs w:val="22"/>
        </w:rPr>
        <w:t>myocardialis</w:t>
      </w:r>
      <w:proofErr w:type="spellEnd"/>
      <w:r w:rsidRPr="009F28C1">
        <w:rPr>
          <w:sz w:val="22"/>
          <w:szCs w:val="22"/>
        </w:rPr>
        <w:t xml:space="preserve"> </w:t>
      </w:r>
      <w:proofErr w:type="spellStart"/>
      <w:r w:rsidRPr="009F28C1">
        <w:rPr>
          <w:sz w:val="22"/>
          <w:szCs w:val="22"/>
        </w:rPr>
        <w:t>ischaemia</w:t>
      </w:r>
      <w:proofErr w:type="spellEnd"/>
      <w:r w:rsidRPr="009F28C1">
        <w:rPr>
          <w:sz w:val="22"/>
          <w:szCs w:val="22"/>
        </w:rPr>
        <w:t xml:space="preserve"> előfordulásának gyakoriságát az anesztézia indukciója és az </w:t>
      </w:r>
      <w:proofErr w:type="spellStart"/>
      <w:r w:rsidRPr="009F28C1">
        <w:rPr>
          <w:sz w:val="22"/>
          <w:szCs w:val="22"/>
        </w:rPr>
        <w:t>intubáció</w:t>
      </w:r>
      <w:proofErr w:type="spellEnd"/>
      <w:r w:rsidRPr="009F28C1">
        <w:rPr>
          <w:sz w:val="22"/>
          <w:szCs w:val="22"/>
        </w:rPr>
        <w:t xml:space="preserve"> alatt, valamint a műtétet követő időszakban. </w:t>
      </w:r>
      <w:r w:rsidRPr="009F28C1">
        <w:rPr>
          <w:bCs/>
          <w:sz w:val="22"/>
          <w:szCs w:val="22"/>
        </w:rPr>
        <w:t>Jelenleg</w:t>
      </w:r>
      <w:r w:rsidRPr="009F28C1">
        <w:rPr>
          <w:b/>
          <w:bCs/>
          <w:sz w:val="22"/>
          <w:szCs w:val="22"/>
        </w:rPr>
        <w:t xml:space="preserve"> </w:t>
      </w:r>
      <w:r w:rsidRPr="009F28C1">
        <w:rPr>
          <w:sz w:val="22"/>
          <w:szCs w:val="22"/>
        </w:rPr>
        <w:t>azt javasolják, hogy a béta</w:t>
      </w:r>
      <w:r w:rsidR="009F28C1">
        <w:rPr>
          <w:sz w:val="22"/>
          <w:szCs w:val="22"/>
        </w:rPr>
        <w:noBreakHyphen/>
      </w:r>
      <w:r w:rsidRPr="009F28C1">
        <w:rPr>
          <w:sz w:val="22"/>
          <w:szCs w:val="22"/>
        </w:rPr>
        <w:t>blokádot a perioperatív időszakban is fenn kell tartani. Az aneszteziológusnak tudnia kell a béta</w:t>
      </w:r>
      <w:r w:rsidR="00067DE7">
        <w:rPr>
          <w:sz w:val="22"/>
          <w:szCs w:val="22"/>
        </w:rPr>
        <w:noBreakHyphen/>
      </w:r>
      <w:r w:rsidRPr="009F28C1">
        <w:rPr>
          <w:sz w:val="22"/>
          <w:szCs w:val="22"/>
        </w:rPr>
        <w:t>receptor</w:t>
      </w:r>
      <w:r w:rsidR="00067DE7">
        <w:rPr>
          <w:sz w:val="22"/>
          <w:szCs w:val="22"/>
        </w:rPr>
        <w:noBreakHyphen/>
      </w:r>
      <w:r w:rsidRPr="009F28C1">
        <w:rPr>
          <w:sz w:val="22"/>
          <w:szCs w:val="22"/>
        </w:rPr>
        <w:t>blokkoló alkalmazásáról, mivel az más szerekkel kölcsönhatásba léphet</w:t>
      </w:r>
      <w:r w:rsidR="00285840" w:rsidRPr="00067DE7">
        <w:rPr>
          <w:sz w:val="22"/>
          <w:szCs w:val="22"/>
        </w:rPr>
        <w:t>, mely</w:t>
      </w:r>
      <w:r w:rsidRPr="00067DE7">
        <w:rPr>
          <w:sz w:val="22"/>
          <w:szCs w:val="22"/>
        </w:rPr>
        <w:t xml:space="preserve">nek eredményeként </w:t>
      </w:r>
      <w:proofErr w:type="spellStart"/>
      <w:r w:rsidRPr="00067DE7">
        <w:rPr>
          <w:sz w:val="22"/>
          <w:szCs w:val="22"/>
        </w:rPr>
        <w:t>bradyarrythmia</w:t>
      </w:r>
      <w:proofErr w:type="spellEnd"/>
      <w:r w:rsidRPr="00067DE7">
        <w:rPr>
          <w:sz w:val="22"/>
          <w:szCs w:val="22"/>
        </w:rPr>
        <w:t xml:space="preserve">, </w:t>
      </w:r>
      <w:r w:rsidR="00067DE7">
        <w:rPr>
          <w:sz w:val="22"/>
          <w:szCs w:val="22"/>
        </w:rPr>
        <w:t xml:space="preserve">a </w:t>
      </w:r>
      <w:r w:rsidRPr="00067DE7">
        <w:rPr>
          <w:sz w:val="22"/>
          <w:szCs w:val="22"/>
        </w:rPr>
        <w:t xml:space="preserve">reflex </w:t>
      </w:r>
      <w:proofErr w:type="spellStart"/>
      <w:r w:rsidRPr="00067DE7">
        <w:rPr>
          <w:sz w:val="22"/>
          <w:szCs w:val="22"/>
        </w:rPr>
        <w:t>tachycardia</w:t>
      </w:r>
      <w:proofErr w:type="spellEnd"/>
      <w:r w:rsidRPr="00067DE7">
        <w:rPr>
          <w:sz w:val="22"/>
          <w:szCs w:val="22"/>
        </w:rPr>
        <w:t xml:space="preserve"> </w:t>
      </w:r>
      <w:r w:rsidR="00285840" w:rsidRPr="00067DE7">
        <w:rPr>
          <w:sz w:val="22"/>
          <w:szCs w:val="22"/>
        </w:rPr>
        <w:t>gyengülése</w:t>
      </w:r>
      <w:r w:rsidRPr="00067DE7">
        <w:rPr>
          <w:sz w:val="22"/>
          <w:szCs w:val="22"/>
        </w:rPr>
        <w:t>, illetve a vérveszteség kompenzálását biztosító reflex</w:t>
      </w:r>
      <w:r w:rsidR="00067DE7">
        <w:rPr>
          <w:sz w:val="22"/>
          <w:szCs w:val="22"/>
        </w:rPr>
        <w:t>ek</w:t>
      </w:r>
      <w:r w:rsidRPr="00067DE7">
        <w:rPr>
          <w:sz w:val="22"/>
          <w:szCs w:val="22"/>
        </w:rPr>
        <w:t xml:space="preserve"> csökkenése lép</w:t>
      </w:r>
      <w:r w:rsidR="00285840" w:rsidRPr="00067DE7">
        <w:rPr>
          <w:sz w:val="22"/>
          <w:szCs w:val="22"/>
        </w:rPr>
        <w:t>het</w:t>
      </w:r>
      <w:r w:rsidRPr="00067DE7">
        <w:rPr>
          <w:sz w:val="22"/>
          <w:szCs w:val="22"/>
        </w:rPr>
        <w:t xml:space="preserve"> fel. Amennyiben indokolt a b</w:t>
      </w:r>
      <w:r w:rsidRPr="00067DE7">
        <w:rPr>
          <w:bCs/>
          <w:sz w:val="22"/>
          <w:szCs w:val="22"/>
        </w:rPr>
        <w:t>éta</w:t>
      </w:r>
      <w:r w:rsidR="00067DE7">
        <w:rPr>
          <w:sz w:val="22"/>
          <w:szCs w:val="22"/>
        </w:rPr>
        <w:noBreakHyphen/>
      </w:r>
      <w:r w:rsidRPr="00067DE7">
        <w:rPr>
          <w:sz w:val="22"/>
          <w:szCs w:val="22"/>
        </w:rPr>
        <w:t>blokkoló</w:t>
      </w:r>
      <w:r w:rsidR="00067DE7">
        <w:rPr>
          <w:sz w:val="22"/>
          <w:szCs w:val="22"/>
        </w:rPr>
        <w:noBreakHyphen/>
      </w:r>
      <w:r w:rsidRPr="00067DE7">
        <w:rPr>
          <w:sz w:val="22"/>
          <w:szCs w:val="22"/>
        </w:rPr>
        <w:t>kezelést a műtét előtt felfüggeszteni, akkor erre fokozatosan kerüljön sor</w:t>
      </w:r>
      <w:r w:rsidR="00285840" w:rsidRPr="00067DE7">
        <w:rPr>
          <w:sz w:val="22"/>
          <w:szCs w:val="22"/>
        </w:rPr>
        <w:t>,</w:t>
      </w:r>
      <w:r w:rsidRPr="00067DE7">
        <w:rPr>
          <w:sz w:val="22"/>
          <w:szCs w:val="22"/>
        </w:rPr>
        <w:t xml:space="preserve"> és a dózismegvonás mintegy 48</w:t>
      </w:r>
      <w:r w:rsidR="00067DE7">
        <w:rPr>
          <w:sz w:val="22"/>
          <w:szCs w:val="22"/>
        </w:rPr>
        <w:t> </w:t>
      </w:r>
      <w:r w:rsidRPr="00067DE7">
        <w:rPr>
          <w:sz w:val="22"/>
          <w:szCs w:val="22"/>
        </w:rPr>
        <w:t xml:space="preserve">órával az anesztézia előtt </w:t>
      </w:r>
      <w:proofErr w:type="spellStart"/>
      <w:r w:rsidRPr="00067DE7">
        <w:rPr>
          <w:sz w:val="22"/>
          <w:szCs w:val="22"/>
        </w:rPr>
        <w:t>fejeződjön</w:t>
      </w:r>
      <w:proofErr w:type="spellEnd"/>
      <w:r w:rsidRPr="00067DE7">
        <w:rPr>
          <w:sz w:val="22"/>
          <w:szCs w:val="22"/>
        </w:rPr>
        <w:t xml:space="preserve"> be.</w:t>
      </w:r>
    </w:p>
    <w:p w14:paraId="1059221C" w14:textId="77777777" w:rsidR="00EA73B5" w:rsidRPr="007D582C" w:rsidRDefault="004D1792" w:rsidP="006731F0">
      <w:pPr>
        <w:numPr>
          <w:ilvl w:val="1"/>
          <w:numId w:val="18"/>
        </w:numPr>
        <w:ind w:left="567" w:hanging="567"/>
        <w:rPr>
          <w:sz w:val="22"/>
          <w:szCs w:val="22"/>
        </w:rPr>
      </w:pPr>
      <w:r w:rsidRPr="00067DE7">
        <w:rPr>
          <w:sz w:val="22"/>
          <w:szCs w:val="22"/>
        </w:rPr>
        <w:t xml:space="preserve">Bár a </w:t>
      </w:r>
      <w:proofErr w:type="spellStart"/>
      <w:r w:rsidRPr="00067DE7">
        <w:rPr>
          <w:sz w:val="22"/>
          <w:szCs w:val="22"/>
        </w:rPr>
        <w:t>kardioszelektív</w:t>
      </w:r>
      <w:proofErr w:type="spellEnd"/>
      <w:r w:rsidRPr="00067DE7">
        <w:rPr>
          <w:sz w:val="22"/>
          <w:szCs w:val="22"/>
        </w:rPr>
        <w:t xml:space="preserve"> (</w:t>
      </w:r>
      <w:r w:rsidR="00067DE7">
        <w:rPr>
          <w:sz w:val="22"/>
          <w:szCs w:val="22"/>
        </w:rPr>
        <w:t>béta</w:t>
      </w:r>
      <w:r w:rsidR="00665CE8" w:rsidRPr="00067DE7">
        <w:rPr>
          <w:sz w:val="22"/>
          <w:szCs w:val="22"/>
          <w:vertAlign w:val="subscript"/>
        </w:rPr>
        <w:t>1</w:t>
      </w:r>
      <w:r w:rsidR="00665CE8" w:rsidRPr="00067DE7">
        <w:rPr>
          <w:sz w:val="22"/>
          <w:szCs w:val="22"/>
        </w:rPr>
        <w:t>-szelektív</w:t>
      </w:r>
      <w:r w:rsidR="00EA6796" w:rsidRPr="00067DE7">
        <w:rPr>
          <w:sz w:val="22"/>
          <w:szCs w:val="22"/>
        </w:rPr>
        <w:t>) béta-</w:t>
      </w:r>
      <w:r w:rsidRPr="00067DE7">
        <w:rPr>
          <w:sz w:val="22"/>
          <w:szCs w:val="22"/>
        </w:rPr>
        <w:t>blokkolók kevésbé be</w:t>
      </w:r>
      <w:r w:rsidR="00EA6796" w:rsidRPr="00067DE7">
        <w:rPr>
          <w:sz w:val="22"/>
          <w:szCs w:val="22"/>
        </w:rPr>
        <w:t>folyásolhatják a tüdő működését</w:t>
      </w:r>
      <w:r w:rsidRPr="00067DE7">
        <w:rPr>
          <w:sz w:val="22"/>
          <w:szCs w:val="22"/>
        </w:rPr>
        <w:t xml:space="preserve"> a </w:t>
      </w:r>
      <w:r w:rsidR="00964010" w:rsidRPr="00067DE7">
        <w:rPr>
          <w:sz w:val="22"/>
          <w:szCs w:val="22"/>
        </w:rPr>
        <w:t>nem-</w:t>
      </w:r>
      <w:r w:rsidR="001E23A4" w:rsidRPr="00067DE7">
        <w:rPr>
          <w:sz w:val="22"/>
          <w:szCs w:val="22"/>
        </w:rPr>
        <w:t>szelektív béta-</w:t>
      </w:r>
      <w:r w:rsidR="00EA6796" w:rsidRPr="00067DE7">
        <w:rPr>
          <w:sz w:val="22"/>
          <w:szCs w:val="22"/>
        </w:rPr>
        <w:t xml:space="preserve">blokkolókhoz képest, mégis, </w:t>
      </w:r>
      <w:r w:rsidR="001E23A4" w:rsidRPr="00067DE7">
        <w:rPr>
          <w:sz w:val="22"/>
          <w:szCs w:val="22"/>
        </w:rPr>
        <w:t>a többi béta-</w:t>
      </w:r>
      <w:r w:rsidR="00EA6796" w:rsidRPr="007D582C">
        <w:rPr>
          <w:sz w:val="22"/>
          <w:szCs w:val="22"/>
        </w:rPr>
        <w:t xml:space="preserve">blokkolóhoz hasonlóan </w:t>
      </w:r>
      <w:proofErr w:type="spellStart"/>
      <w:r w:rsidR="00EA6796" w:rsidRPr="007D582C">
        <w:rPr>
          <w:sz w:val="22"/>
          <w:szCs w:val="22"/>
        </w:rPr>
        <w:t>obstruktív</w:t>
      </w:r>
      <w:proofErr w:type="spellEnd"/>
      <w:r w:rsidR="00EA6796" w:rsidRPr="007D582C">
        <w:rPr>
          <w:sz w:val="22"/>
          <w:szCs w:val="22"/>
        </w:rPr>
        <w:t xml:space="preserve"> légúti tüdőbetegség esetén kerülni kell az alkalmazásukat, hacsak </w:t>
      </w:r>
      <w:r w:rsidR="001E23A4" w:rsidRPr="003060D0">
        <w:rPr>
          <w:sz w:val="22"/>
          <w:szCs w:val="22"/>
        </w:rPr>
        <w:t xml:space="preserve">arra </w:t>
      </w:r>
      <w:r w:rsidR="00EA6796" w:rsidRPr="003060D0">
        <w:rPr>
          <w:sz w:val="22"/>
          <w:szCs w:val="22"/>
        </w:rPr>
        <w:t xml:space="preserve">nem áll fenn valamilyen kényszerítő klinikai körülmény. Ha ilyen ok fennáll, a </w:t>
      </w:r>
      <w:proofErr w:type="spellStart"/>
      <w:r w:rsidR="00EA6796" w:rsidRPr="003060D0">
        <w:rPr>
          <w:sz w:val="22"/>
          <w:szCs w:val="22"/>
        </w:rPr>
        <w:t>Concor</w:t>
      </w:r>
      <w:proofErr w:type="spellEnd"/>
      <w:r w:rsidR="00EA6796" w:rsidRPr="003060D0">
        <w:rPr>
          <w:sz w:val="22"/>
          <w:szCs w:val="22"/>
        </w:rPr>
        <w:t xml:space="preserve"> ALMO csak óvatossággal alkalmazható. </w:t>
      </w:r>
      <w:proofErr w:type="spellStart"/>
      <w:r w:rsidR="00EA73B5" w:rsidRPr="003060D0">
        <w:rPr>
          <w:sz w:val="22"/>
          <w:szCs w:val="22"/>
        </w:rPr>
        <w:t>Asthma</w:t>
      </w:r>
      <w:proofErr w:type="spellEnd"/>
      <w:r w:rsidR="00EA73B5" w:rsidRPr="003060D0">
        <w:rPr>
          <w:sz w:val="22"/>
          <w:szCs w:val="22"/>
        </w:rPr>
        <w:t xml:space="preserve"> </w:t>
      </w:r>
      <w:proofErr w:type="spellStart"/>
      <w:r w:rsidR="00EA73B5" w:rsidRPr="003060D0">
        <w:rPr>
          <w:sz w:val="22"/>
          <w:szCs w:val="22"/>
        </w:rPr>
        <w:t>bronchiale</w:t>
      </w:r>
      <w:proofErr w:type="spellEnd"/>
      <w:r w:rsidR="00EA73B5" w:rsidRPr="003060D0">
        <w:rPr>
          <w:sz w:val="22"/>
          <w:szCs w:val="22"/>
        </w:rPr>
        <w:t xml:space="preserve">, vagy egyéb </w:t>
      </w:r>
      <w:proofErr w:type="spellStart"/>
      <w:r w:rsidR="00EA73B5" w:rsidRPr="003060D0">
        <w:rPr>
          <w:sz w:val="22"/>
          <w:szCs w:val="22"/>
        </w:rPr>
        <w:t>obstruktív</w:t>
      </w:r>
      <w:proofErr w:type="spellEnd"/>
      <w:r w:rsidR="00EA73B5" w:rsidRPr="003060D0">
        <w:rPr>
          <w:sz w:val="22"/>
          <w:szCs w:val="22"/>
        </w:rPr>
        <w:t xml:space="preserve"> tüdőbetegség esetében</w:t>
      </w:r>
      <w:r w:rsidR="001E23A4" w:rsidRPr="003060D0">
        <w:rPr>
          <w:sz w:val="22"/>
          <w:szCs w:val="22"/>
        </w:rPr>
        <w:t>, mely tüneteket okozhat,</w:t>
      </w:r>
      <w:r w:rsidR="00EA73B5" w:rsidRPr="003060D0">
        <w:rPr>
          <w:sz w:val="22"/>
          <w:szCs w:val="22"/>
        </w:rPr>
        <w:t xml:space="preserve"> egyidejű </w:t>
      </w:r>
      <w:proofErr w:type="spellStart"/>
      <w:r w:rsidR="00EA73B5" w:rsidRPr="003060D0">
        <w:rPr>
          <w:sz w:val="22"/>
          <w:szCs w:val="22"/>
        </w:rPr>
        <w:t>bronchodilatátor</w:t>
      </w:r>
      <w:proofErr w:type="spellEnd"/>
      <w:r w:rsidR="00EA73B5" w:rsidRPr="003060D0">
        <w:rPr>
          <w:sz w:val="22"/>
          <w:szCs w:val="22"/>
        </w:rPr>
        <w:t xml:space="preserve">-kezelést kell alkalmazni. Asztmás betegekben alkalmanként előfordulhat a légúti ellenállás növekedése, ilyenkor a </w:t>
      </w:r>
      <w:r w:rsidR="007D582C">
        <w:rPr>
          <w:sz w:val="22"/>
          <w:szCs w:val="22"/>
        </w:rPr>
        <w:t>béta</w:t>
      </w:r>
      <w:r w:rsidR="00EA73B5" w:rsidRPr="007D582C">
        <w:rPr>
          <w:sz w:val="22"/>
          <w:szCs w:val="22"/>
          <w:vertAlign w:val="subscript"/>
        </w:rPr>
        <w:t>2</w:t>
      </w:r>
      <w:r w:rsidR="00EA73B5" w:rsidRPr="007D582C">
        <w:rPr>
          <w:sz w:val="22"/>
          <w:szCs w:val="22"/>
        </w:rPr>
        <w:t>-stimuláns szer dózisának emelése válhat szükségessé.</w:t>
      </w:r>
    </w:p>
    <w:p w14:paraId="467E4CFC" w14:textId="77777777" w:rsidR="00E73257" w:rsidRPr="003060D0" w:rsidRDefault="00E73257" w:rsidP="0009656C">
      <w:pPr>
        <w:rPr>
          <w:sz w:val="22"/>
          <w:szCs w:val="22"/>
        </w:rPr>
      </w:pPr>
    </w:p>
    <w:p w14:paraId="765C3DF4" w14:textId="77777777" w:rsidR="00835BC6" w:rsidRDefault="00835BC6" w:rsidP="00835BC6">
      <w:pPr>
        <w:rPr>
          <w:sz w:val="22"/>
          <w:szCs w:val="22"/>
        </w:rPr>
      </w:pPr>
      <w:r w:rsidRPr="005208DD">
        <w:rPr>
          <w:sz w:val="22"/>
          <w:szCs w:val="22"/>
        </w:rPr>
        <w:t>Segédanyagokkal kapcsolatban:</w:t>
      </w:r>
    </w:p>
    <w:p w14:paraId="4BC1B4BF" w14:textId="77777777" w:rsidR="00835BC6" w:rsidRDefault="00E73257" w:rsidP="00835BC6">
      <w:pPr>
        <w:pStyle w:val="SPCnormal"/>
        <w:contextualSpacing/>
        <w:rPr>
          <w:lang w:val="hu-HU"/>
        </w:rPr>
      </w:pPr>
      <w:r>
        <w:rPr>
          <w:lang w:val="hu-HU"/>
        </w:rPr>
        <w:t>A készítmény</w:t>
      </w:r>
      <w:r w:rsidR="00835BC6" w:rsidRPr="00E54CEA">
        <w:rPr>
          <w:lang w:val="hu-HU"/>
        </w:rPr>
        <w:t xml:space="preserve"> </w:t>
      </w:r>
      <w:proofErr w:type="gramStart"/>
      <w:r w:rsidR="00835BC6" w:rsidRPr="00E54CEA">
        <w:rPr>
          <w:lang w:val="hu-HU"/>
        </w:rPr>
        <w:t>kevesebb</w:t>
      </w:r>
      <w:proofErr w:type="gramEnd"/>
      <w:r w:rsidR="00835BC6" w:rsidRPr="00E54CEA">
        <w:rPr>
          <w:lang w:val="hu-HU"/>
        </w:rPr>
        <w:t xml:space="preserve"> mint 1 </w:t>
      </w:r>
      <w:proofErr w:type="spellStart"/>
      <w:r w:rsidR="00835BC6" w:rsidRPr="00E54CEA">
        <w:rPr>
          <w:lang w:val="hu-HU"/>
        </w:rPr>
        <w:t>mmol</w:t>
      </w:r>
      <w:proofErr w:type="spellEnd"/>
      <w:r w:rsidR="00835BC6" w:rsidRPr="00E54CEA">
        <w:rPr>
          <w:lang w:val="hu-HU"/>
        </w:rPr>
        <w:t xml:space="preserve"> (23 mg) nátriumot tartalmaz</w:t>
      </w:r>
      <w:r w:rsidRPr="00E73257">
        <w:rPr>
          <w:lang w:val="hu-HU"/>
        </w:rPr>
        <w:t xml:space="preserve"> </w:t>
      </w:r>
      <w:r w:rsidRPr="00E54CEA">
        <w:rPr>
          <w:lang w:val="hu-HU"/>
        </w:rPr>
        <w:t>tablettánként</w:t>
      </w:r>
      <w:r w:rsidR="00835BC6" w:rsidRPr="00E54CEA">
        <w:rPr>
          <w:lang w:val="hu-HU"/>
        </w:rPr>
        <w:t xml:space="preserve">, </w:t>
      </w:r>
      <w:r>
        <w:rPr>
          <w:lang w:val="hu-HU"/>
        </w:rPr>
        <w:t>azaz gyakorlatilag</w:t>
      </w:r>
      <w:r w:rsidR="00835BC6" w:rsidRPr="00E54CEA">
        <w:rPr>
          <w:lang w:val="hu-HU"/>
        </w:rPr>
        <w:t xml:space="preserve"> </w:t>
      </w:r>
      <w:r>
        <w:rPr>
          <w:lang w:val="hu-HU"/>
        </w:rPr>
        <w:t>„</w:t>
      </w:r>
      <w:r w:rsidR="00835BC6" w:rsidRPr="00E54CEA">
        <w:rPr>
          <w:lang w:val="hu-HU"/>
        </w:rPr>
        <w:t>nátriummentes</w:t>
      </w:r>
      <w:r>
        <w:rPr>
          <w:lang w:val="hu-HU"/>
        </w:rPr>
        <w:t>”</w:t>
      </w:r>
      <w:r w:rsidR="00835BC6" w:rsidRPr="00E54CEA">
        <w:rPr>
          <w:lang w:val="hu-HU"/>
        </w:rPr>
        <w:t>.</w:t>
      </w:r>
    </w:p>
    <w:p w14:paraId="613FEE02" w14:textId="77777777" w:rsidR="00835BC6" w:rsidRDefault="00835BC6" w:rsidP="004A3ABB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6C9AAEC5" w14:textId="77777777" w:rsidR="00EA73B5" w:rsidRPr="003060D0" w:rsidRDefault="00EA73B5" w:rsidP="004A3AB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4.5</w:t>
      </w:r>
      <w:r w:rsidRPr="003060D0">
        <w:rPr>
          <w:b/>
          <w:sz w:val="22"/>
          <w:szCs w:val="22"/>
        </w:rPr>
        <w:tab/>
        <w:t>Gyógyszerkölcsönhatások és egyéb interakciók</w:t>
      </w:r>
    </w:p>
    <w:p w14:paraId="052FB8ED" w14:textId="77777777" w:rsidR="00EA73B5" w:rsidRPr="003060D0" w:rsidRDefault="00EA73B5" w:rsidP="009F573D">
      <w:pPr>
        <w:rPr>
          <w:sz w:val="22"/>
          <w:szCs w:val="22"/>
        </w:rPr>
      </w:pPr>
    </w:p>
    <w:p w14:paraId="12D60B3B" w14:textId="77777777" w:rsidR="00EA73B5" w:rsidRPr="003060D0" w:rsidRDefault="00EA73B5" w:rsidP="009F573D">
      <w:pPr>
        <w:tabs>
          <w:tab w:val="left" w:pos="360"/>
        </w:tabs>
        <w:ind w:left="360" w:hanging="360"/>
        <w:rPr>
          <w:sz w:val="22"/>
          <w:szCs w:val="22"/>
          <w:u w:val="single"/>
        </w:rPr>
      </w:pPr>
      <w:r w:rsidRPr="003060D0">
        <w:rPr>
          <w:sz w:val="22"/>
          <w:szCs w:val="22"/>
          <w:u w:val="single"/>
        </w:rPr>
        <w:t xml:space="preserve">Az </w:t>
      </w:r>
      <w:proofErr w:type="spellStart"/>
      <w:r w:rsidRPr="003060D0">
        <w:rPr>
          <w:sz w:val="22"/>
          <w:szCs w:val="22"/>
          <w:u w:val="single"/>
        </w:rPr>
        <w:t>amlodipinhez</w:t>
      </w:r>
      <w:proofErr w:type="spellEnd"/>
      <w:r w:rsidRPr="003060D0">
        <w:rPr>
          <w:sz w:val="22"/>
          <w:szCs w:val="22"/>
          <w:u w:val="single"/>
        </w:rPr>
        <w:t xml:space="preserve"> kapcsolódóan:</w:t>
      </w:r>
    </w:p>
    <w:p w14:paraId="38799393" w14:textId="77777777" w:rsidR="001D5774" w:rsidRPr="003060D0" w:rsidRDefault="001D5774" w:rsidP="006731F0">
      <w:pPr>
        <w:rPr>
          <w:sz w:val="22"/>
          <w:szCs w:val="22"/>
        </w:rPr>
      </w:pPr>
    </w:p>
    <w:p w14:paraId="2B1F50A3" w14:textId="77777777" w:rsidR="001D5774" w:rsidRPr="006731F0" w:rsidRDefault="001D5774" w:rsidP="006731F0">
      <w:pPr>
        <w:rPr>
          <w:i/>
          <w:sz w:val="22"/>
          <w:szCs w:val="22"/>
          <w:u w:val="single"/>
        </w:rPr>
      </w:pPr>
      <w:r w:rsidRPr="006731F0">
        <w:rPr>
          <w:i/>
          <w:sz w:val="22"/>
          <w:szCs w:val="22"/>
          <w:u w:val="single"/>
        </w:rPr>
        <w:t xml:space="preserve">Egyéb gyógyszerek hatása az </w:t>
      </w:r>
      <w:proofErr w:type="spellStart"/>
      <w:r w:rsidRPr="006731F0">
        <w:rPr>
          <w:i/>
          <w:sz w:val="22"/>
          <w:szCs w:val="22"/>
          <w:u w:val="single"/>
        </w:rPr>
        <w:t>amlodipinre</w:t>
      </w:r>
      <w:proofErr w:type="spellEnd"/>
    </w:p>
    <w:p w14:paraId="6B6535B5" w14:textId="77777777" w:rsidR="001D5774" w:rsidRPr="003060D0" w:rsidRDefault="001D5774" w:rsidP="006731F0">
      <w:pPr>
        <w:numPr>
          <w:ilvl w:val="0"/>
          <w:numId w:val="19"/>
        </w:numPr>
        <w:ind w:left="567" w:hanging="567"/>
        <w:rPr>
          <w:sz w:val="22"/>
          <w:szCs w:val="22"/>
        </w:rPr>
      </w:pPr>
      <w:r w:rsidRPr="006731F0">
        <w:rPr>
          <w:i/>
          <w:sz w:val="22"/>
          <w:szCs w:val="22"/>
        </w:rPr>
        <w:t>CYP3A4</w:t>
      </w:r>
      <w:r w:rsidR="007D582C">
        <w:rPr>
          <w:i/>
          <w:sz w:val="22"/>
          <w:szCs w:val="22"/>
        </w:rPr>
        <w:t>-</w:t>
      </w:r>
      <w:r w:rsidRPr="006731F0">
        <w:rPr>
          <w:i/>
          <w:sz w:val="22"/>
          <w:szCs w:val="22"/>
        </w:rPr>
        <w:t>inhibitorok</w:t>
      </w:r>
      <w:r w:rsidRPr="007D582C">
        <w:rPr>
          <w:sz w:val="22"/>
          <w:szCs w:val="22"/>
        </w:rPr>
        <w:t xml:space="preserve">: </w:t>
      </w:r>
      <w:r w:rsidR="00185737" w:rsidRPr="007D582C">
        <w:rPr>
          <w:sz w:val="22"/>
          <w:szCs w:val="22"/>
        </w:rPr>
        <w:t xml:space="preserve">Az </w:t>
      </w:r>
      <w:proofErr w:type="spellStart"/>
      <w:r w:rsidR="00185737" w:rsidRPr="007D582C">
        <w:rPr>
          <w:sz w:val="22"/>
          <w:szCs w:val="22"/>
        </w:rPr>
        <w:t>amlodipin</w:t>
      </w:r>
      <w:proofErr w:type="spellEnd"/>
      <w:r w:rsidR="00185737" w:rsidRPr="007D582C">
        <w:rPr>
          <w:sz w:val="22"/>
          <w:szCs w:val="22"/>
        </w:rPr>
        <w:t xml:space="preserve"> egyidejű alkalmazása erős vagy </w:t>
      </w:r>
      <w:r w:rsidR="007D582C">
        <w:rPr>
          <w:sz w:val="22"/>
          <w:szCs w:val="22"/>
        </w:rPr>
        <w:t>közepesen erős</w:t>
      </w:r>
      <w:r w:rsidR="00DE6E20" w:rsidRPr="007D582C">
        <w:rPr>
          <w:sz w:val="22"/>
          <w:szCs w:val="22"/>
        </w:rPr>
        <w:t xml:space="preserve"> hatású</w:t>
      </w:r>
      <w:r w:rsidR="00185737" w:rsidRPr="007D582C">
        <w:rPr>
          <w:sz w:val="22"/>
          <w:szCs w:val="22"/>
        </w:rPr>
        <w:t xml:space="preserve"> CYP3A4</w:t>
      </w:r>
      <w:r w:rsidR="007D582C">
        <w:rPr>
          <w:sz w:val="22"/>
          <w:szCs w:val="22"/>
        </w:rPr>
        <w:t>-</w:t>
      </w:r>
      <w:r w:rsidR="00185737" w:rsidRPr="007D582C">
        <w:rPr>
          <w:sz w:val="22"/>
          <w:szCs w:val="22"/>
        </w:rPr>
        <w:t xml:space="preserve">inhibitorokkal (pl. </w:t>
      </w:r>
      <w:proofErr w:type="spellStart"/>
      <w:r w:rsidR="00185737" w:rsidRPr="007D582C">
        <w:rPr>
          <w:sz w:val="22"/>
          <w:szCs w:val="22"/>
        </w:rPr>
        <w:t>proteáz</w:t>
      </w:r>
      <w:proofErr w:type="spellEnd"/>
      <w:r w:rsidR="007D582C">
        <w:rPr>
          <w:sz w:val="22"/>
          <w:szCs w:val="22"/>
        </w:rPr>
        <w:t>-</w:t>
      </w:r>
      <w:r w:rsidR="00185737" w:rsidRPr="007D582C">
        <w:rPr>
          <w:sz w:val="22"/>
          <w:szCs w:val="22"/>
        </w:rPr>
        <w:t>inhibitorok</w:t>
      </w:r>
      <w:r w:rsidR="007C6451" w:rsidRPr="007D582C">
        <w:rPr>
          <w:sz w:val="22"/>
          <w:szCs w:val="22"/>
        </w:rPr>
        <w:t xml:space="preserve">, mint például </w:t>
      </w:r>
      <w:proofErr w:type="spellStart"/>
      <w:r w:rsidR="007C6451" w:rsidRPr="007D582C">
        <w:rPr>
          <w:sz w:val="22"/>
          <w:szCs w:val="22"/>
        </w:rPr>
        <w:t>indinavir</w:t>
      </w:r>
      <w:proofErr w:type="spellEnd"/>
      <w:r w:rsidR="007C6451" w:rsidRPr="007D582C">
        <w:rPr>
          <w:sz w:val="22"/>
          <w:szCs w:val="22"/>
        </w:rPr>
        <w:t xml:space="preserve">, </w:t>
      </w:r>
      <w:proofErr w:type="spellStart"/>
      <w:r w:rsidR="007C6451" w:rsidRPr="007D582C">
        <w:rPr>
          <w:sz w:val="22"/>
          <w:szCs w:val="22"/>
        </w:rPr>
        <w:t>s</w:t>
      </w:r>
      <w:r w:rsidR="007D582C">
        <w:rPr>
          <w:sz w:val="22"/>
          <w:szCs w:val="22"/>
        </w:rPr>
        <w:t>z</w:t>
      </w:r>
      <w:r w:rsidR="007C6451" w:rsidRPr="007D582C">
        <w:rPr>
          <w:sz w:val="22"/>
          <w:szCs w:val="22"/>
        </w:rPr>
        <w:t>a</w:t>
      </w:r>
      <w:r w:rsidR="007D582C">
        <w:rPr>
          <w:sz w:val="22"/>
          <w:szCs w:val="22"/>
        </w:rPr>
        <w:t>kv</w:t>
      </w:r>
      <w:r w:rsidR="007C6451" w:rsidRPr="007D582C">
        <w:rPr>
          <w:sz w:val="22"/>
          <w:szCs w:val="22"/>
        </w:rPr>
        <w:t>inavir</w:t>
      </w:r>
      <w:proofErr w:type="spellEnd"/>
      <w:r w:rsidR="007C6451" w:rsidRPr="007D582C">
        <w:rPr>
          <w:sz w:val="22"/>
          <w:szCs w:val="22"/>
        </w:rPr>
        <w:t xml:space="preserve"> és </w:t>
      </w:r>
      <w:proofErr w:type="spellStart"/>
      <w:r w:rsidR="007C6451" w:rsidRPr="007D582C">
        <w:rPr>
          <w:sz w:val="22"/>
          <w:szCs w:val="22"/>
        </w:rPr>
        <w:t>ritonavir</w:t>
      </w:r>
      <w:proofErr w:type="spellEnd"/>
      <w:r w:rsidR="00185737" w:rsidRPr="007D582C">
        <w:rPr>
          <w:sz w:val="22"/>
          <w:szCs w:val="22"/>
        </w:rPr>
        <w:t xml:space="preserve">; </w:t>
      </w:r>
      <w:proofErr w:type="spellStart"/>
      <w:r w:rsidR="00185737" w:rsidRPr="007D582C">
        <w:rPr>
          <w:sz w:val="22"/>
          <w:szCs w:val="22"/>
        </w:rPr>
        <w:t>azol</w:t>
      </w:r>
      <w:proofErr w:type="spellEnd"/>
      <w:r w:rsidR="003060D0">
        <w:rPr>
          <w:sz w:val="22"/>
          <w:szCs w:val="22"/>
        </w:rPr>
        <w:t>-</w:t>
      </w:r>
      <w:r w:rsidR="00185737" w:rsidRPr="007D582C">
        <w:rPr>
          <w:sz w:val="22"/>
          <w:szCs w:val="22"/>
        </w:rPr>
        <w:t>típusú gombaellenes szerek</w:t>
      </w:r>
      <w:r w:rsidR="007C6451" w:rsidRPr="007D582C">
        <w:rPr>
          <w:sz w:val="22"/>
          <w:szCs w:val="22"/>
        </w:rPr>
        <w:t xml:space="preserve">, mint például </w:t>
      </w:r>
      <w:proofErr w:type="spellStart"/>
      <w:r w:rsidR="007C6451" w:rsidRPr="007D582C">
        <w:rPr>
          <w:sz w:val="22"/>
          <w:szCs w:val="22"/>
        </w:rPr>
        <w:t>flukonazol</w:t>
      </w:r>
      <w:proofErr w:type="spellEnd"/>
      <w:r w:rsidR="007C6451" w:rsidRPr="007D582C">
        <w:rPr>
          <w:sz w:val="22"/>
          <w:szCs w:val="22"/>
        </w:rPr>
        <w:t xml:space="preserve"> és </w:t>
      </w:r>
      <w:proofErr w:type="spellStart"/>
      <w:r w:rsidR="007C6451" w:rsidRPr="007D582C">
        <w:rPr>
          <w:sz w:val="22"/>
          <w:szCs w:val="22"/>
        </w:rPr>
        <w:t>itrakonazol</w:t>
      </w:r>
      <w:proofErr w:type="spellEnd"/>
      <w:r w:rsidR="00185737" w:rsidRPr="007D582C">
        <w:rPr>
          <w:sz w:val="22"/>
          <w:szCs w:val="22"/>
        </w:rPr>
        <w:t xml:space="preserve">; </w:t>
      </w:r>
      <w:proofErr w:type="spellStart"/>
      <w:r w:rsidR="00185737" w:rsidRPr="007D582C">
        <w:rPr>
          <w:sz w:val="22"/>
          <w:szCs w:val="22"/>
        </w:rPr>
        <w:t>makrolidok</w:t>
      </w:r>
      <w:proofErr w:type="spellEnd"/>
      <w:r w:rsidR="00185737" w:rsidRPr="007D582C">
        <w:rPr>
          <w:sz w:val="22"/>
          <w:szCs w:val="22"/>
        </w:rPr>
        <w:t xml:space="preserve">, mint </w:t>
      </w:r>
      <w:proofErr w:type="spellStart"/>
      <w:r w:rsidR="00185737" w:rsidRPr="007D582C">
        <w:rPr>
          <w:sz w:val="22"/>
          <w:szCs w:val="22"/>
        </w:rPr>
        <w:t>er</w:t>
      </w:r>
      <w:r w:rsidR="003060D0">
        <w:rPr>
          <w:sz w:val="22"/>
          <w:szCs w:val="22"/>
        </w:rPr>
        <w:t>i</w:t>
      </w:r>
      <w:r w:rsidR="00185737" w:rsidRPr="007D582C">
        <w:rPr>
          <w:sz w:val="22"/>
          <w:szCs w:val="22"/>
        </w:rPr>
        <w:t>trom</w:t>
      </w:r>
      <w:r w:rsidR="003060D0">
        <w:rPr>
          <w:sz w:val="22"/>
          <w:szCs w:val="22"/>
        </w:rPr>
        <w:t>i</w:t>
      </w:r>
      <w:r w:rsidR="00185737" w:rsidRPr="007D582C">
        <w:rPr>
          <w:sz w:val="22"/>
          <w:szCs w:val="22"/>
        </w:rPr>
        <w:t>cin</w:t>
      </w:r>
      <w:proofErr w:type="spellEnd"/>
      <w:r w:rsidR="00185737" w:rsidRPr="007D582C">
        <w:rPr>
          <w:sz w:val="22"/>
          <w:szCs w:val="22"/>
        </w:rPr>
        <w:t xml:space="preserve"> vagy </w:t>
      </w:r>
      <w:proofErr w:type="spellStart"/>
      <w:r w:rsidR="003060D0">
        <w:rPr>
          <w:sz w:val="22"/>
          <w:szCs w:val="22"/>
        </w:rPr>
        <w:t>k</w:t>
      </w:r>
      <w:r w:rsidR="00185737" w:rsidRPr="007D582C">
        <w:rPr>
          <w:sz w:val="22"/>
          <w:szCs w:val="22"/>
        </w:rPr>
        <w:t>laritrom</w:t>
      </w:r>
      <w:r w:rsidR="003060D0">
        <w:rPr>
          <w:sz w:val="22"/>
          <w:szCs w:val="22"/>
        </w:rPr>
        <w:t>i</w:t>
      </w:r>
      <w:r w:rsidR="00185737" w:rsidRPr="007D582C">
        <w:rPr>
          <w:sz w:val="22"/>
          <w:szCs w:val="22"/>
        </w:rPr>
        <w:t>cin</w:t>
      </w:r>
      <w:proofErr w:type="spellEnd"/>
      <w:r w:rsidR="00572B81" w:rsidRPr="007D582C">
        <w:rPr>
          <w:sz w:val="22"/>
          <w:szCs w:val="22"/>
        </w:rPr>
        <w:t>;</w:t>
      </w:r>
      <w:r w:rsidR="00185737" w:rsidRPr="007D582C">
        <w:rPr>
          <w:sz w:val="22"/>
          <w:szCs w:val="22"/>
        </w:rPr>
        <w:t xml:space="preserve"> </w:t>
      </w:r>
      <w:proofErr w:type="spellStart"/>
      <w:r w:rsidR="00185737" w:rsidRPr="007D582C">
        <w:rPr>
          <w:sz w:val="22"/>
          <w:szCs w:val="22"/>
        </w:rPr>
        <w:t>verapamil</w:t>
      </w:r>
      <w:proofErr w:type="spellEnd"/>
      <w:r w:rsidR="00185737" w:rsidRPr="007D582C">
        <w:rPr>
          <w:sz w:val="22"/>
          <w:szCs w:val="22"/>
        </w:rPr>
        <w:t xml:space="preserve"> vagy </w:t>
      </w:r>
      <w:proofErr w:type="spellStart"/>
      <w:r w:rsidR="00185737" w:rsidRPr="007D582C">
        <w:rPr>
          <w:sz w:val="22"/>
          <w:szCs w:val="22"/>
        </w:rPr>
        <w:t>diltiazem</w:t>
      </w:r>
      <w:proofErr w:type="spellEnd"/>
      <w:r w:rsidR="00185737" w:rsidRPr="007D582C">
        <w:rPr>
          <w:sz w:val="22"/>
          <w:szCs w:val="22"/>
        </w:rPr>
        <w:t xml:space="preserve">) </w:t>
      </w:r>
      <w:r w:rsidR="000437F2" w:rsidRPr="007D582C">
        <w:rPr>
          <w:sz w:val="22"/>
          <w:szCs w:val="22"/>
        </w:rPr>
        <w:t xml:space="preserve">szignifikánsan megemelheti </w:t>
      </w:r>
      <w:r w:rsidR="00185737" w:rsidRPr="007D582C">
        <w:rPr>
          <w:sz w:val="22"/>
          <w:szCs w:val="22"/>
        </w:rPr>
        <w:t xml:space="preserve">az </w:t>
      </w:r>
      <w:proofErr w:type="spellStart"/>
      <w:r w:rsidR="00185737" w:rsidRPr="007D582C">
        <w:rPr>
          <w:sz w:val="22"/>
          <w:szCs w:val="22"/>
        </w:rPr>
        <w:t>amlodipin</w:t>
      </w:r>
      <w:proofErr w:type="spellEnd"/>
      <w:r w:rsidR="000437F2" w:rsidRPr="007D582C">
        <w:rPr>
          <w:sz w:val="22"/>
          <w:szCs w:val="22"/>
        </w:rPr>
        <w:t xml:space="preserve">-expozíciót, ami a </w:t>
      </w:r>
      <w:proofErr w:type="spellStart"/>
      <w:r w:rsidR="000437F2" w:rsidRPr="007D582C">
        <w:rPr>
          <w:sz w:val="22"/>
          <w:szCs w:val="22"/>
        </w:rPr>
        <w:t>hypotonia</w:t>
      </w:r>
      <w:proofErr w:type="spellEnd"/>
      <w:r w:rsidR="000437F2" w:rsidRPr="007D582C">
        <w:rPr>
          <w:sz w:val="22"/>
          <w:szCs w:val="22"/>
        </w:rPr>
        <w:t xml:space="preserve"> megnövekedett kockázatát eredményezheti. Ezen </w:t>
      </w:r>
      <w:proofErr w:type="spellStart"/>
      <w:r w:rsidR="000437F2" w:rsidRPr="007D582C">
        <w:rPr>
          <w:sz w:val="22"/>
          <w:szCs w:val="22"/>
        </w:rPr>
        <w:t>farmakodinamikai</w:t>
      </w:r>
      <w:proofErr w:type="spellEnd"/>
      <w:r w:rsidR="000437F2" w:rsidRPr="007D582C">
        <w:rPr>
          <w:sz w:val="22"/>
          <w:szCs w:val="22"/>
        </w:rPr>
        <w:t xml:space="preserve"> változásoknak idősek esetében van nagyobb </w:t>
      </w:r>
      <w:r w:rsidR="001D1D97" w:rsidRPr="003060D0">
        <w:rPr>
          <w:sz w:val="22"/>
          <w:szCs w:val="22"/>
        </w:rPr>
        <w:t xml:space="preserve">klinikai </w:t>
      </w:r>
      <w:r w:rsidR="000437F2" w:rsidRPr="003060D0">
        <w:rPr>
          <w:sz w:val="22"/>
          <w:szCs w:val="22"/>
        </w:rPr>
        <w:t>jelentősége. Ezért ellenőrzésre és dózismódosításra lehet szükség.</w:t>
      </w:r>
    </w:p>
    <w:p w14:paraId="24CA5F4F" w14:textId="77777777" w:rsidR="001D5774" w:rsidRPr="003060D0" w:rsidRDefault="001D5774" w:rsidP="006731F0">
      <w:pPr>
        <w:ind w:left="567" w:hanging="567"/>
        <w:rPr>
          <w:sz w:val="22"/>
          <w:szCs w:val="22"/>
        </w:rPr>
      </w:pPr>
    </w:p>
    <w:p w14:paraId="02B72B9A" w14:textId="77777777" w:rsidR="001D5774" w:rsidRPr="003060D0" w:rsidRDefault="001D5774" w:rsidP="006731F0">
      <w:pPr>
        <w:numPr>
          <w:ilvl w:val="0"/>
          <w:numId w:val="19"/>
        </w:numPr>
        <w:ind w:left="567" w:hanging="567"/>
        <w:rPr>
          <w:sz w:val="22"/>
          <w:szCs w:val="22"/>
        </w:rPr>
      </w:pPr>
      <w:r w:rsidRPr="003060D0">
        <w:rPr>
          <w:sz w:val="22"/>
          <w:szCs w:val="22"/>
        </w:rPr>
        <w:t>CYP3A4</w:t>
      </w:r>
      <w:r w:rsidR="003060D0">
        <w:rPr>
          <w:sz w:val="22"/>
          <w:szCs w:val="22"/>
        </w:rPr>
        <w:t>-</w:t>
      </w:r>
      <w:r w:rsidRPr="003060D0">
        <w:rPr>
          <w:sz w:val="22"/>
          <w:szCs w:val="22"/>
        </w:rPr>
        <w:t>induktorok</w:t>
      </w:r>
      <w:r w:rsidRPr="003304F1">
        <w:rPr>
          <w:sz w:val="22"/>
          <w:szCs w:val="22"/>
        </w:rPr>
        <w:t xml:space="preserve">: </w:t>
      </w:r>
      <w:r w:rsidR="003304F1" w:rsidRPr="001A32B6">
        <w:rPr>
          <w:sz w:val="22"/>
          <w:szCs w:val="22"/>
        </w:rPr>
        <w:t xml:space="preserve">Ismert CYP3A4-induktorokkal való egyidejű alkalmazás esetén megváltozhat az </w:t>
      </w:r>
      <w:proofErr w:type="spellStart"/>
      <w:r w:rsidR="003304F1" w:rsidRPr="001A32B6">
        <w:rPr>
          <w:sz w:val="22"/>
          <w:szCs w:val="22"/>
        </w:rPr>
        <w:t>amlodipin</w:t>
      </w:r>
      <w:proofErr w:type="spellEnd"/>
      <w:r w:rsidR="003304F1" w:rsidRPr="001A32B6">
        <w:rPr>
          <w:sz w:val="22"/>
          <w:szCs w:val="22"/>
        </w:rPr>
        <w:t xml:space="preserve"> plazmakoncentrációja. Emiatt </w:t>
      </w:r>
      <w:proofErr w:type="spellStart"/>
      <w:r w:rsidR="003304F1" w:rsidRPr="001A32B6">
        <w:rPr>
          <w:sz w:val="22"/>
          <w:szCs w:val="22"/>
        </w:rPr>
        <w:t>monitorozni</w:t>
      </w:r>
      <w:proofErr w:type="spellEnd"/>
      <w:r w:rsidR="003304F1" w:rsidRPr="001A32B6">
        <w:rPr>
          <w:sz w:val="22"/>
          <w:szCs w:val="22"/>
        </w:rPr>
        <w:t xml:space="preserve"> kell a vérnyomást, és meg kell fontolni a dózis módosítását az egyidejű gyógyszeralkalmazás alatt és után is, különösen erős CYP3A4- induktorok (pl. </w:t>
      </w:r>
      <w:proofErr w:type="spellStart"/>
      <w:r w:rsidR="003304F1" w:rsidRPr="001A32B6">
        <w:rPr>
          <w:sz w:val="22"/>
          <w:szCs w:val="22"/>
        </w:rPr>
        <w:t>rifampicin</w:t>
      </w:r>
      <w:proofErr w:type="spellEnd"/>
      <w:r w:rsidR="003304F1" w:rsidRPr="001A32B6">
        <w:rPr>
          <w:sz w:val="22"/>
          <w:szCs w:val="22"/>
        </w:rPr>
        <w:t xml:space="preserve">, </w:t>
      </w:r>
      <w:r w:rsidR="005A12AF">
        <w:rPr>
          <w:sz w:val="22"/>
          <w:szCs w:val="22"/>
        </w:rPr>
        <w:t xml:space="preserve">közönséges </w:t>
      </w:r>
      <w:r w:rsidR="003304F1" w:rsidRPr="001A32B6">
        <w:rPr>
          <w:sz w:val="22"/>
          <w:szCs w:val="22"/>
        </w:rPr>
        <w:t xml:space="preserve">orbáncfű </w:t>
      </w:r>
      <w:r w:rsidR="005A12AF">
        <w:rPr>
          <w:sz w:val="22"/>
          <w:szCs w:val="22"/>
        </w:rPr>
        <w:t>–</w:t>
      </w:r>
      <w:r w:rsidR="003304F1" w:rsidRPr="001A32B6">
        <w:rPr>
          <w:sz w:val="22"/>
          <w:szCs w:val="22"/>
        </w:rPr>
        <w:t xml:space="preserve"> </w:t>
      </w:r>
      <w:proofErr w:type="spellStart"/>
      <w:r w:rsidR="003304F1" w:rsidRPr="001A32B6">
        <w:rPr>
          <w:i/>
          <w:sz w:val="22"/>
          <w:szCs w:val="22"/>
        </w:rPr>
        <w:t>Hypericum</w:t>
      </w:r>
      <w:proofErr w:type="spellEnd"/>
      <w:r w:rsidR="003304F1" w:rsidRPr="001A32B6">
        <w:rPr>
          <w:i/>
          <w:sz w:val="22"/>
          <w:szCs w:val="22"/>
        </w:rPr>
        <w:t xml:space="preserve"> </w:t>
      </w:r>
      <w:proofErr w:type="spellStart"/>
      <w:r w:rsidR="003304F1" w:rsidRPr="001A32B6">
        <w:rPr>
          <w:i/>
          <w:sz w:val="22"/>
          <w:szCs w:val="22"/>
        </w:rPr>
        <w:t>perforatum</w:t>
      </w:r>
      <w:proofErr w:type="spellEnd"/>
      <w:r w:rsidR="003304F1" w:rsidRPr="001A32B6">
        <w:rPr>
          <w:sz w:val="22"/>
          <w:szCs w:val="22"/>
        </w:rPr>
        <w:t>) használata esetén</w:t>
      </w:r>
      <w:r w:rsidRPr="00AC7E43">
        <w:rPr>
          <w:sz w:val="22"/>
          <w:szCs w:val="22"/>
        </w:rPr>
        <w:t>.</w:t>
      </w:r>
    </w:p>
    <w:p w14:paraId="48105483" w14:textId="77777777" w:rsidR="001D5774" w:rsidRPr="003060D0" w:rsidRDefault="001D5774" w:rsidP="006731F0">
      <w:pPr>
        <w:rPr>
          <w:sz w:val="22"/>
          <w:szCs w:val="22"/>
        </w:rPr>
      </w:pPr>
    </w:p>
    <w:p w14:paraId="35870DD2" w14:textId="77777777" w:rsidR="000437F2" w:rsidRPr="003060D0" w:rsidRDefault="000437F2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együttadása</w:t>
      </w:r>
      <w:proofErr w:type="spellEnd"/>
      <w:r w:rsidRPr="003060D0">
        <w:rPr>
          <w:sz w:val="22"/>
          <w:szCs w:val="22"/>
        </w:rPr>
        <w:t xml:space="preserve"> grépfrúttal vagy </w:t>
      </w:r>
      <w:proofErr w:type="spellStart"/>
      <w:r w:rsidRPr="003060D0">
        <w:rPr>
          <w:sz w:val="22"/>
          <w:szCs w:val="22"/>
        </w:rPr>
        <w:t>gréprútlével</w:t>
      </w:r>
      <w:proofErr w:type="spellEnd"/>
      <w:r w:rsidRPr="003060D0">
        <w:rPr>
          <w:sz w:val="22"/>
          <w:szCs w:val="22"/>
        </w:rPr>
        <w:t xml:space="preserve"> nem javasolt, mert ez néhány betegnél 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biohasznosulásának</w:t>
      </w:r>
      <w:proofErr w:type="spellEnd"/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növekedédéhez</w:t>
      </w:r>
      <w:proofErr w:type="spellEnd"/>
      <w:r w:rsidRPr="003060D0">
        <w:rPr>
          <w:sz w:val="22"/>
          <w:szCs w:val="22"/>
        </w:rPr>
        <w:t xml:space="preserve"> vezethet, fokozott vérnyomáscsökkentő hatást eredményezve. </w:t>
      </w:r>
    </w:p>
    <w:p w14:paraId="1929EECF" w14:textId="77777777" w:rsidR="000437F2" w:rsidRPr="003060D0" w:rsidRDefault="000437F2" w:rsidP="006731F0">
      <w:pPr>
        <w:tabs>
          <w:tab w:val="left" w:pos="567"/>
        </w:tabs>
        <w:rPr>
          <w:bCs/>
          <w:i/>
          <w:color w:val="000000"/>
          <w:sz w:val="22"/>
          <w:szCs w:val="22"/>
        </w:rPr>
      </w:pPr>
    </w:p>
    <w:p w14:paraId="78BB338B" w14:textId="77777777" w:rsidR="000437F2" w:rsidRPr="003060D0" w:rsidRDefault="000437F2" w:rsidP="006731F0">
      <w:pPr>
        <w:tabs>
          <w:tab w:val="left" w:pos="567"/>
        </w:tabs>
        <w:rPr>
          <w:bCs/>
          <w:i/>
          <w:color w:val="000000"/>
          <w:sz w:val="22"/>
          <w:szCs w:val="22"/>
        </w:rPr>
      </w:pPr>
      <w:proofErr w:type="spellStart"/>
      <w:r w:rsidRPr="003060D0">
        <w:rPr>
          <w:bCs/>
          <w:i/>
          <w:color w:val="000000"/>
          <w:sz w:val="22"/>
          <w:szCs w:val="22"/>
        </w:rPr>
        <w:t>Dantrol</w:t>
      </w:r>
      <w:r w:rsidR="003060D0">
        <w:rPr>
          <w:bCs/>
          <w:i/>
          <w:color w:val="000000"/>
          <w:sz w:val="22"/>
          <w:szCs w:val="22"/>
        </w:rPr>
        <w:t>é</w:t>
      </w:r>
      <w:r w:rsidRPr="003060D0">
        <w:rPr>
          <w:bCs/>
          <w:i/>
          <w:color w:val="000000"/>
          <w:sz w:val="22"/>
          <w:szCs w:val="22"/>
        </w:rPr>
        <w:t>n</w:t>
      </w:r>
      <w:proofErr w:type="spellEnd"/>
      <w:r w:rsidRPr="003060D0">
        <w:rPr>
          <w:bCs/>
          <w:i/>
          <w:color w:val="000000"/>
          <w:sz w:val="22"/>
          <w:szCs w:val="22"/>
        </w:rPr>
        <w:t xml:space="preserve"> (infúzió)</w:t>
      </w:r>
    </w:p>
    <w:p w14:paraId="40B54C1D" w14:textId="77777777" w:rsidR="000437F2" w:rsidRPr="003060D0" w:rsidRDefault="000437F2" w:rsidP="006731F0">
      <w:pPr>
        <w:tabs>
          <w:tab w:val="left" w:pos="567"/>
        </w:tabs>
        <w:rPr>
          <w:bCs/>
          <w:color w:val="000000"/>
          <w:sz w:val="22"/>
          <w:szCs w:val="22"/>
        </w:rPr>
      </w:pPr>
      <w:r w:rsidRPr="003060D0">
        <w:rPr>
          <w:bCs/>
          <w:color w:val="000000"/>
          <w:sz w:val="22"/>
          <w:szCs w:val="22"/>
        </w:rPr>
        <w:t xml:space="preserve">Állatoknál </w:t>
      </w:r>
      <w:proofErr w:type="spellStart"/>
      <w:r w:rsidRPr="003060D0">
        <w:rPr>
          <w:bCs/>
          <w:color w:val="000000"/>
          <w:sz w:val="22"/>
          <w:szCs w:val="22"/>
        </w:rPr>
        <w:t>hyperkalaemiával</w:t>
      </w:r>
      <w:proofErr w:type="spellEnd"/>
      <w:r w:rsidRPr="003060D0">
        <w:rPr>
          <w:bCs/>
          <w:color w:val="000000"/>
          <w:sz w:val="22"/>
          <w:szCs w:val="22"/>
        </w:rPr>
        <w:t xml:space="preserve"> társult letális </w:t>
      </w:r>
      <w:proofErr w:type="spellStart"/>
      <w:r w:rsidRPr="003060D0">
        <w:rPr>
          <w:bCs/>
          <w:color w:val="000000"/>
          <w:sz w:val="22"/>
          <w:szCs w:val="22"/>
        </w:rPr>
        <w:t>kamrafibrillációt</w:t>
      </w:r>
      <w:proofErr w:type="spellEnd"/>
      <w:r w:rsidRPr="003060D0">
        <w:rPr>
          <w:bCs/>
          <w:color w:val="000000"/>
          <w:sz w:val="22"/>
          <w:szCs w:val="22"/>
        </w:rPr>
        <w:t xml:space="preserve"> és keringés</w:t>
      </w:r>
      <w:r w:rsidRPr="003060D0">
        <w:rPr>
          <w:bCs/>
          <w:color w:val="000000"/>
          <w:sz w:val="22"/>
          <w:szCs w:val="22"/>
        </w:rPr>
        <w:noBreakHyphen/>
        <w:t xml:space="preserve">összeomlást figyeltek meg </w:t>
      </w:r>
      <w:proofErr w:type="spellStart"/>
      <w:r w:rsidRPr="003060D0">
        <w:rPr>
          <w:bCs/>
          <w:color w:val="000000"/>
          <w:sz w:val="22"/>
          <w:szCs w:val="22"/>
        </w:rPr>
        <w:t>verapamil</w:t>
      </w:r>
      <w:proofErr w:type="spellEnd"/>
      <w:r w:rsidRPr="003060D0">
        <w:rPr>
          <w:bCs/>
          <w:color w:val="000000"/>
          <w:sz w:val="22"/>
          <w:szCs w:val="22"/>
        </w:rPr>
        <w:t xml:space="preserve"> és </w:t>
      </w:r>
      <w:proofErr w:type="spellStart"/>
      <w:r w:rsidRPr="003060D0">
        <w:rPr>
          <w:bCs/>
          <w:color w:val="000000"/>
          <w:sz w:val="22"/>
          <w:szCs w:val="22"/>
        </w:rPr>
        <w:t>dantrol</w:t>
      </w:r>
      <w:r w:rsidR="003060D0">
        <w:rPr>
          <w:bCs/>
          <w:color w:val="000000"/>
          <w:sz w:val="22"/>
          <w:szCs w:val="22"/>
        </w:rPr>
        <w:t>é</w:t>
      </w:r>
      <w:r w:rsidRPr="003060D0">
        <w:rPr>
          <w:bCs/>
          <w:color w:val="000000"/>
          <w:sz w:val="22"/>
          <w:szCs w:val="22"/>
        </w:rPr>
        <w:t>n</w:t>
      </w:r>
      <w:proofErr w:type="spellEnd"/>
      <w:r w:rsidRPr="003060D0">
        <w:rPr>
          <w:bCs/>
          <w:color w:val="000000"/>
          <w:sz w:val="22"/>
          <w:szCs w:val="22"/>
        </w:rPr>
        <w:t xml:space="preserve"> intravénás adagolása után. A </w:t>
      </w:r>
      <w:proofErr w:type="spellStart"/>
      <w:r w:rsidRPr="003060D0">
        <w:rPr>
          <w:bCs/>
          <w:color w:val="000000"/>
          <w:sz w:val="22"/>
          <w:szCs w:val="22"/>
        </w:rPr>
        <w:t>hyperkalaemia</w:t>
      </w:r>
      <w:proofErr w:type="spellEnd"/>
      <w:r w:rsidRPr="003060D0">
        <w:rPr>
          <w:bCs/>
          <w:color w:val="000000"/>
          <w:sz w:val="22"/>
          <w:szCs w:val="22"/>
        </w:rPr>
        <w:t xml:space="preserve"> kockázata miatt</w:t>
      </w:r>
      <w:r w:rsidR="006F0EC0">
        <w:rPr>
          <w:bCs/>
          <w:color w:val="000000"/>
          <w:sz w:val="22"/>
          <w:szCs w:val="22"/>
        </w:rPr>
        <w:t>,</w:t>
      </w:r>
      <w:r w:rsidRPr="003060D0">
        <w:rPr>
          <w:bCs/>
          <w:color w:val="000000"/>
          <w:sz w:val="22"/>
          <w:szCs w:val="22"/>
        </w:rPr>
        <w:t xml:space="preserve"> </w:t>
      </w:r>
      <w:proofErr w:type="spellStart"/>
      <w:r w:rsidRPr="003060D0">
        <w:rPr>
          <w:bCs/>
          <w:color w:val="000000"/>
          <w:sz w:val="22"/>
          <w:szCs w:val="22"/>
        </w:rPr>
        <w:t>malignus</w:t>
      </w:r>
      <w:proofErr w:type="spellEnd"/>
      <w:r w:rsidRPr="003060D0">
        <w:rPr>
          <w:bCs/>
          <w:color w:val="000000"/>
          <w:sz w:val="22"/>
          <w:szCs w:val="22"/>
        </w:rPr>
        <w:t xml:space="preserve"> </w:t>
      </w:r>
      <w:proofErr w:type="spellStart"/>
      <w:r w:rsidRPr="003060D0">
        <w:rPr>
          <w:bCs/>
          <w:color w:val="000000"/>
          <w:sz w:val="22"/>
          <w:szCs w:val="22"/>
        </w:rPr>
        <w:t>hyperthermiára</w:t>
      </w:r>
      <w:proofErr w:type="spellEnd"/>
      <w:r w:rsidRPr="003060D0">
        <w:rPr>
          <w:bCs/>
          <w:color w:val="000000"/>
          <w:sz w:val="22"/>
          <w:szCs w:val="22"/>
        </w:rPr>
        <w:t xml:space="preserve"> hajlamos betegek esetében </w:t>
      </w:r>
      <w:r w:rsidR="006F0EC0">
        <w:rPr>
          <w:bCs/>
          <w:color w:val="000000"/>
          <w:sz w:val="22"/>
          <w:szCs w:val="22"/>
        </w:rPr>
        <w:t>valamint</w:t>
      </w:r>
      <w:r w:rsidRPr="003060D0">
        <w:rPr>
          <w:bCs/>
          <w:color w:val="000000"/>
          <w:sz w:val="22"/>
          <w:szCs w:val="22"/>
        </w:rPr>
        <w:t xml:space="preserve"> a </w:t>
      </w:r>
      <w:proofErr w:type="spellStart"/>
      <w:r w:rsidRPr="003060D0">
        <w:rPr>
          <w:bCs/>
          <w:color w:val="000000"/>
          <w:sz w:val="22"/>
          <w:szCs w:val="22"/>
        </w:rPr>
        <w:t>malignus</w:t>
      </w:r>
      <w:proofErr w:type="spellEnd"/>
      <w:r w:rsidRPr="003060D0">
        <w:rPr>
          <w:bCs/>
          <w:color w:val="000000"/>
          <w:sz w:val="22"/>
          <w:szCs w:val="22"/>
        </w:rPr>
        <w:t xml:space="preserve"> </w:t>
      </w:r>
      <w:proofErr w:type="spellStart"/>
      <w:r w:rsidRPr="003060D0">
        <w:rPr>
          <w:bCs/>
          <w:color w:val="000000"/>
          <w:sz w:val="22"/>
          <w:szCs w:val="22"/>
        </w:rPr>
        <w:t>hyperthermia</w:t>
      </w:r>
      <w:proofErr w:type="spellEnd"/>
      <w:r w:rsidRPr="003060D0">
        <w:rPr>
          <w:bCs/>
          <w:color w:val="000000"/>
          <w:sz w:val="22"/>
          <w:szCs w:val="22"/>
        </w:rPr>
        <w:t xml:space="preserve"> kezelése alatt a kalciumcsatorna</w:t>
      </w:r>
      <w:r w:rsidR="003060D0">
        <w:rPr>
          <w:bCs/>
          <w:color w:val="000000"/>
          <w:sz w:val="22"/>
          <w:szCs w:val="22"/>
        </w:rPr>
        <w:noBreakHyphen/>
      </w:r>
      <w:r w:rsidRPr="003060D0">
        <w:rPr>
          <w:bCs/>
          <w:color w:val="000000"/>
          <w:sz w:val="22"/>
          <w:szCs w:val="22"/>
        </w:rPr>
        <w:t xml:space="preserve">blokkolók, mint pl. az </w:t>
      </w:r>
      <w:proofErr w:type="spellStart"/>
      <w:r w:rsidRPr="003060D0">
        <w:rPr>
          <w:bCs/>
          <w:color w:val="000000"/>
          <w:sz w:val="22"/>
          <w:szCs w:val="22"/>
        </w:rPr>
        <w:t>amlodipin</w:t>
      </w:r>
      <w:proofErr w:type="spellEnd"/>
      <w:r w:rsidR="003060D0">
        <w:rPr>
          <w:bCs/>
          <w:color w:val="000000"/>
          <w:sz w:val="22"/>
          <w:szCs w:val="22"/>
        </w:rPr>
        <w:t>,</w:t>
      </w:r>
      <w:r w:rsidRPr="003060D0">
        <w:rPr>
          <w:bCs/>
          <w:color w:val="000000"/>
          <w:sz w:val="22"/>
          <w:szCs w:val="22"/>
        </w:rPr>
        <w:t xml:space="preserve"> alkalmazását kerülni kell.</w:t>
      </w:r>
    </w:p>
    <w:p w14:paraId="0635CEAE" w14:textId="77777777" w:rsidR="000437F2" w:rsidRPr="003060D0" w:rsidRDefault="000437F2" w:rsidP="006731F0">
      <w:pPr>
        <w:rPr>
          <w:sz w:val="22"/>
          <w:szCs w:val="22"/>
        </w:rPr>
      </w:pPr>
    </w:p>
    <w:p w14:paraId="59468A07" w14:textId="77777777" w:rsidR="001D5774" w:rsidRPr="006731F0" w:rsidRDefault="001D5774" w:rsidP="006731F0">
      <w:pPr>
        <w:rPr>
          <w:i/>
          <w:sz w:val="22"/>
          <w:szCs w:val="22"/>
          <w:u w:val="single"/>
        </w:rPr>
      </w:pPr>
      <w:r w:rsidRPr="006731F0">
        <w:rPr>
          <w:i/>
          <w:sz w:val="22"/>
          <w:szCs w:val="22"/>
          <w:u w:val="single"/>
        </w:rPr>
        <w:t xml:space="preserve">Az </w:t>
      </w:r>
      <w:proofErr w:type="spellStart"/>
      <w:r w:rsidRPr="006731F0">
        <w:rPr>
          <w:i/>
          <w:sz w:val="22"/>
          <w:szCs w:val="22"/>
          <w:u w:val="single"/>
        </w:rPr>
        <w:t>amlodipin</w:t>
      </w:r>
      <w:proofErr w:type="spellEnd"/>
      <w:r w:rsidRPr="006731F0">
        <w:rPr>
          <w:i/>
          <w:sz w:val="22"/>
          <w:szCs w:val="22"/>
          <w:u w:val="single"/>
        </w:rPr>
        <w:t xml:space="preserve"> hatása egyéb gyógyszerekre</w:t>
      </w:r>
    </w:p>
    <w:p w14:paraId="022A1DD1" w14:textId="77777777" w:rsidR="000437F2" w:rsidRPr="003060D0" w:rsidRDefault="000437F2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lastRenderedPageBreak/>
        <w:t xml:space="preserve">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vérnyomáscsökkentő hatása hozzáadódik az egyéb </w:t>
      </w:r>
      <w:proofErr w:type="spellStart"/>
      <w:r w:rsidRPr="003060D0">
        <w:rPr>
          <w:sz w:val="22"/>
          <w:szCs w:val="22"/>
        </w:rPr>
        <w:t>antihipertenzív</w:t>
      </w:r>
      <w:proofErr w:type="spellEnd"/>
      <w:r w:rsidRPr="003060D0">
        <w:rPr>
          <w:sz w:val="22"/>
          <w:szCs w:val="22"/>
        </w:rPr>
        <w:t xml:space="preserve"> hatású gyógyszerkészítmények vérnyomáscsökkentő hatásához.</w:t>
      </w:r>
    </w:p>
    <w:p w14:paraId="24C6844A" w14:textId="77777777" w:rsidR="001D5774" w:rsidRPr="003060D0" w:rsidRDefault="001D5774" w:rsidP="006731F0">
      <w:pPr>
        <w:rPr>
          <w:sz w:val="22"/>
          <w:szCs w:val="22"/>
        </w:rPr>
      </w:pPr>
    </w:p>
    <w:p w14:paraId="6ECDC88C" w14:textId="77777777" w:rsidR="000437F2" w:rsidRPr="003060D0" w:rsidRDefault="000437F2" w:rsidP="006731F0">
      <w:pPr>
        <w:rPr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Takrolimusz</w:t>
      </w:r>
      <w:proofErr w:type="spellEnd"/>
    </w:p>
    <w:p w14:paraId="6793A682" w14:textId="77777777" w:rsidR="000437F2" w:rsidRPr="003060D0" w:rsidRDefault="000437F2" w:rsidP="006731F0">
      <w:pPr>
        <w:rPr>
          <w:sz w:val="22"/>
          <w:szCs w:val="22"/>
        </w:rPr>
      </w:pPr>
      <w:proofErr w:type="spellStart"/>
      <w:r w:rsidRPr="003060D0">
        <w:rPr>
          <w:sz w:val="22"/>
          <w:szCs w:val="22"/>
        </w:rPr>
        <w:t>Amlodipinnel</w:t>
      </w:r>
      <w:proofErr w:type="spellEnd"/>
      <w:r w:rsidRPr="003060D0">
        <w:rPr>
          <w:sz w:val="22"/>
          <w:szCs w:val="22"/>
        </w:rPr>
        <w:t xml:space="preserve"> történő együttes alkalmazáskor fennáll a kockázata</w:t>
      </w:r>
      <w:r w:rsidR="00F652FD" w:rsidRPr="003060D0">
        <w:rPr>
          <w:sz w:val="22"/>
          <w:szCs w:val="22"/>
        </w:rPr>
        <w:t xml:space="preserve"> annak,</w:t>
      </w:r>
      <w:r w:rsidR="006F0EC0">
        <w:rPr>
          <w:sz w:val="22"/>
          <w:szCs w:val="22"/>
        </w:rPr>
        <w:t xml:space="preserve"> </w:t>
      </w:r>
      <w:r w:rsidR="00F652FD" w:rsidRPr="003060D0">
        <w:rPr>
          <w:sz w:val="22"/>
          <w:szCs w:val="22"/>
        </w:rPr>
        <w:t xml:space="preserve">hogy </w:t>
      </w:r>
      <w:r w:rsidRPr="003060D0">
        <w:rPr>
          <w:sz w:val="22"/>
          <w:szCs w:val="22"/>
        </w:rPr>
        <w:t xml:space="preserve">a </w:t>
      </w:r>
      <w:proofErr w:type="spellStart"/>
      <w:r w:rsidRPr="003060D0">
        <w:rPr>
          <w:sz w:val="22"/>
          <w:szCs w:val="22"/>
        </w:rPr>
        <w:t>takrolimusz</w:t>
      </w:r>
      <w:proofErr w:type="spellEnd"/>
      <w:r w:rsidRPr="003060D0">
        <w:rPr>
          <w:sz w:val="22"/>
          <w:szCs w:val="22"/>
        </w:rPr>
        <w:t xml:space="preserve"> vérszintj</w:t>
      </w:r>
      <w:r w:rsidR="00F652FD" w:rsidRPr="003060D0">
        <w:rPr>
          <w:sz w:val="22"/>
          <w:szCs w:val="22"/>
        </w:rPr>
        <w:t>e megemelkedik</w:t>
      </w:r>
      <w:r w:rsidRPr="003060D0">
        <w:rPr>
          <w:sz w:val="22"/>
          <w:szCs w:val="22"/>
        </w:rPr>
        <w:t xml:space="preserve">, de ennek az interakciónak a </w:t>
      </w:r>
      <w:proofErr w:type="spellStart"/>
      <w:r w:rsidRPr="003060D0">
        <w:rPr>
          <w:sz w:val="22"/>
          <w:szCs w:val="22"/>
        </w:rPr>
        <w:t>farmakokinetikai</w:t>
      </w:r>
      <w:proofErr w:type="spellEnd"/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mechamizmusa</w:t>
      </w:r>
      <w:proofErr w:type="spellEnd"/>
      <w:r w:rsidRPr="003060D0">
        <w:rPr>
          <w:sz w:val="22"/>
          <w:szCs w:val="22"/>
        </w:rPr>
        <w:t xml:space="preserve"> még nem teljesen ismert. A </w:t>
      </w:r>
      <w:proofErr w:type="spellStart"/>
      <w:r w:rsidRPr="003060D0">
        <w:rPr>
          <w:sz w:val="22"/>
          <w:szCs w:val="22"/>
        </w:rPr>
        <w:t>takrolimusz</w:t>
      </w:r>
      <w:proofErr w:type="spellEnd"/>
      <w:r w:rsidRPr="003060D0">
        <w:rPr>
          <w:sz w:val="22"/>
          <w:szCs w:val="22"/>
        </w:rPr>
        <w:t xml:space="preserve"> toxicitásának elkerülése érdekében azoknál a betegeknél, akik a </w:t>
      </w:r>
      <w:proofErr w:type="spellStart"/>
      <w:r w:rsidRPr="003060D0">
        <w:rPr>
          <w:sz w:val="22"/>
          <w:szCs w:val="22"/>
        </w:rPr>
        <w:t>takrolimusszal</w:t>
      </w:r>
      <w:proofErr w:type="spellEnd"/>
      <w:r w:rsidRPr="003060D0">
        <w:rPr>
          <w:sz w:val="22"/>
          <w:szCs w:val="22"/>
        </w:rPr>
        <w:t xml:space="preserve"> történő kezeléskor </w:t>
      </w:r>
      <w:proofErr w:type="spellStart"/>
      <w:r w:rsidRPr="003060D0">
        <w:rPr>
          <w:sz w:val="22"/>
          <w:szCs w:val="22"/>
        </w:rPr>
        <w:t>amlodipint</w:t>
      </w:r>
      <w:proofErr w:type="spellEnd"/>
      <w:r w:rsidRPr="003060D0">
        <w:rPr>
          <w:sz w:val="22"/>
          <w:szCs w:val="22"/>
        </w:rPr>
        <w:t xml:space="preserve"> kapnak, a </w:t>
      </w:r>
      <w:proofErr w:type="spellStart"/>
      <w:r w:rsidRPr="003060D0">
        <w:rPr>
          <w:sz w:val="22"/>
          <w:szCs w:val="22"/>
        </w:rPr>
        <w:t>takrolimusz</w:t>
      </w:r>
      <w:proofErr w:type="spellEnd"/>
      <w:r w:rsidRPr="003060D0">
        <w:rPr>
          <w:sz w:val="22"/>
          <w:szCs w:val="22"/>
        </w:rPr>
        <w:t xml:space="preserve"> vérszintjét </w:t>
      </w:r>
      <w:proofErr w:type="spellStart"/>
      <w:r w:rsidRPr="003060D0">
        <w:rPr>
          <w:sz w:val="22"/>
          <w:szCs w:val="22"/>
        </w:rPr>
        <w:t>monitorozni</w:t>
      </w:r>
      <w:proofErr w:type="spellEnd"/>
      <w:r w:rsidRPr="003060D0">
        <w:rPr>
          <w:sz w:val="22"/>
          <w:szCs w:val="22"/>
        </w:rPr>
        <w:t xml:space="preserve"> kell, és ha szükséges, akkor a </w:t>
      </w:r>
      <w:proofErr w:type="spellStart"/>
      <w:r w:rsidRPr="003060D0">
        <w:rPr>
          <w:sz w:val="22"/>
          <w:szCs w:val="22"/>
        </w:rPr>
        <w:t>takrolimusz</w:t>
      </w:r>
      <w:proofErr w:type="spellEnd"/>
      <w:r w:rsidRPr="003060D0">
        <w:rPr>
          <w:sz w:val="22"/>
          <w:szCs w:val="22"/>
        </w:rPr>
        <w:t xml:space="preserve"> dózisát módosítani kell.</w:t>
      </w:r>
    </w:p>
    <w:p w14:paraId="2667A89D" w14:textId="77777777" w:rsidR="000437F2" w:rsidRPr="003060D0" w:rsidRDefault="000437F2" w:rsidP="006731F0">
      <w:pPr>
        <w:rPr>
          <w:sz w:val="22"/>
          <w:szCs w:val="22"/>
        </w:rPr>
      </w:pPr>
    </w:p>
    <w:p w14:paraId="71BC4B46" w14:textId="77777777" w:rsidR="000437F2" w:rsidRPr="003060D0" w:rsidRDefault="000437F2" w:rsidP="0009656C">
      <w:pPr>
        <w:widowControl w:val="0"/>
        <w:rPr>
          <w:rFonts w:eastAsia="HG Mincho Light J"/>
          <w:i/>
          <w:color w:val="000000"/>
          <w:sz w:val="22"/>
          <w:szCs w:val="22"/>
          <w:lang w:eastAsia="ar-SA"/>
        </w:rPr>
      </w:pPr>
      <w:proofErr w:type="spellStart"/>
      <w:r w:rsidRPr="003060D0">
        <w:rPr>
          <w:rFonts w:eastAsia="HG Mincho Light J"/>
          <w:i/>
          <w:color w:val="000000"/>
          <w:sz w:val="22"/>
          <w:szCs w:val="22"/>
          <w:lang w:eastAsia="ar-SA"/>
        </w:rPr>
        <w:t>Ciklosporin</w:t>
      </w:r>
      <w:proofErr w:type="spellEnd"/>
      <w:r w:rsidRPr="003060D0">
        <w:rPr>
          <w:rFonts w:eastAsia="HG Mincho Light J"/>
          <w:i/>
          <w:color w:val="000000"/>
          <w:sz w:val="22"/>
          <w:szCs w:val="22"/>
          <w:lang w:eastAsia="ar-SA"/>
        </w:rPr>
        <w:t xml:space="preserve"> </w:t>
      </w:r>
    </w:p>
    <w:p w14:paraId="5FA0BE21" w14:textId="77777777" w:rsidR="000437F2" w:rsidRPr="003060D0" w:rsidRDefault="000437F2" w:rsidP="004A3ABB">
      <w:pPr>
        <w:widowControl w:val="0"/>
        <w:rPr>
          <w:rFonts w:eastAsia="HG Mincho Light J"/>
          <w:color w:val="000000"/>
          <w:sz w:val="22"/>
          <w:szCs w:val="22"/>
          <w:lang w:eastAsia="ar-SA"/>
        </w:rPr>
      </w:pPr>
      <w:proofErr w:type="spellStart"/>
      <w:r w:rsidRPr="003060D0">
        <w:rPr>
          <w:rFonts w:eastAsia="HG Mincho Light J"/>
          <w:color w:val="000000"/>
          <w:sz w:val="22"/>
          <w:szCs w:val="22"/>
          <w:lang w:eastAsia="ar-SA"/>
        </w:rPr>
        <w:t>Ciklosporinnal</w:t>
      </w:r>
      <w:proofErr w:type="spellEnd"/>
      <w:r w:rsidRPr="003060D0">
        <w:rPr>
          <w:rFonts w:eastAsia="HG Mincho Light J"/>
          <w:color w:val="000000"/>
          <w:sz w:val="22"/>
          <w:szCs w:val="22"/>
          <w:lang w:eastAsia="ar-SA"/>
        </w:rPr>
        <w:t xml:space="preserve"> és </w:t>
      </w:r>
      <w:proofErr w:type="spellStart"/>
      <w:r w:rsidRPr="003060D0">
        <w:rPr>
          <w:rFonts w:eastAsia="HG Mincho Light J"/>
          <w:color w:val="000000"/>
          <w:sz w:val="22"/>
          <w:szCs w:val="22"/>
          <w:lang w:eastAsia="ar-SA"/>
        </w:rPr>
        <w:t>amlodipinnel</w:t>
      </w:r>
      <w:proofErr w:type="spellEnd"/>
      <w:r w:rsidRPr="003060D0">
        <w:rPr>
          <w:rFonts w:eastAsia="HG Mincho Light J"/>
          <w:color w:val="000000"/>
          <w:sz w:val="22"/>
          <w:szCs w:val="22"/>
          <w:lang w:eastAsia="ar-SA"/>
        </w:rPr>
        <w:t xml:space="preserve"> nem végeztek gyógyszerkölcsönhatási vizsgálatokat egészséges önkéntesek vagy más </w:t>
      </w:r>
      <w:r w:rsidR="006F0EC0">
        <w:rPr>
          <w:rFonts w:eastAsia="HG Mincho Light J"/>
          <w:color w:val="000000"/>
          <w:sz w:val="22"/>
          <w:szCs w:val="22"/>
          <w:lang w:eastAsia="ar-SA"/>
        </w:rPr>
        <w:t>betegcsoporto</w:t>
      </w:r>
      <w:r w:rsidRPr="003060D0">
        <w:rPr>
          <w:rFonts w:eastAsia="HG Mincho Light J"/>
          <w:color w:val="000000"/>
          <w:sz w:val="22"/>
          <w:szCs w:val="22"/>
          <w:lang w:eastAsia="ar-SA"/>
        </w:rPr>
        <w:t xml:space="preserve">k körében, kivéve a vesetranszplantált betegeket, akiknél a </w:t>
      </w:r>
      <w:proofErr w:type="spellStart"/>
      <w:r w:rsidRPr="003060D0">
        <w:rPr>
          <w:rFonts w:eastAsia="HG Mincho Light J"/>
          <w:color w:val="000000"/>
          <w:sz w:val="22"/>
          <w:szCs w:val="22"/>
          <w:lang w:eastAsia="ar-SA"/>
        </w:rPr>
        <w:t>ciklosporin</w:t>
      </w:r>
      <w:proofErr w:type="spellEnd"/>
      <w:r w:rsidRPr="003060D0">
        <w:rPr>
          <w:rFonts w:eastAsia="HG Mincho Light J"/>
          <w:color w:val="000000"/>
          <w:sz w:val="22"/>
          <w:szCs w:val="22"/>
          <w:lang w:eastAsia="ar-SA"/>
        </w:rPr>
        <w:t xml:space="preserve"> mélyponti koncentrációjának változó növekedését (átlagosan 0–40%) figyelték meg. </w:t>
      </w:r>
      <w:proofErr w:type="spellStart"/>
      <w:r w:rsidRPr="003060D0">
        <w:rPr>
          <w:rFonts w:eastAsia="HG Mincho Light J"/>
          <w:color w:val="000000"/>
          <w:sz w:val="22"/>
          <w:szCs w:val="22"/>
          <w:lang w:eastAsia="ar-SA"/>
        </w:rPr>
        <w:t>Amlodipin</w:t>
      </w:r>
      <w:proofErr w:type="spellEnd"/>
      <w:r w:rsidRPr="003060D0">
        <w:rPr>
          <w:rFonts w:eastAsia="HG Mincho Light J"/>
          <w:color w:val="000000"/>
          <w:sz w:val="22"/>
          <w:szCs w:val="22"/>
          <w:lang w:eastAsia="ar-SA"/>
        </w:rPr>
        <w:t xml:space="preserve">-kezelésben részesülő vesetranszplantált betegek esetében fontolóra kell venni a </w:t>
      </w:r>
      <w:proofErr w:type="spellStart"/>
      <w:r w:rsidRPr="003060D0">
        <w:rPr>
          <w:rFonts w:eastAsia="HG Mincho Light J"/>
          <w:color w:val="000000"/>
          <w:sz w:val="22"/>
          <w:szCs w:val="22"/>
          <w:lang w:eastAsia="ar-SA"/>
        </w:rPr>
        <w:t>ciklosporinszintek</w:t>
      </w:r>
      <w:proofErr w:type="spellEnd"/>
      <w:r w:rsidRPr="003060D0">
        <w:rPr>
          <w:rFonts w:eastAsia="HG Mincho Light J"/>
          <w:color w:val="000000"/>
          <w:sz w:val="22"/>
          <w:szCs w:val="22"/>
          <w:lang w:eastAsia="ar-SA"/>
        </w:rPr>
        <w:t xml:space="preserve"> </w:t>
      </w:r>
      <w:proofErr w:type="spellStart"/>
      <w:r w:rsidRPr="003060D0">
        <w:rPr>
          <w:rFonts w:eastAsia="HG Mincho Light J"/>
          <w:color w:val="000000"/>
          <w:sz w:val="22"/>
          <w:szCs w:val="22"/>
          <w:lang w:eastAsia="ar-SA"/>
        </w:rPr>
        <w:t>monitorozását</w:t>
      </w:r>
      <w:proofErr w:type="spellEnd"/>
      <w:r w:rsidRPr="003060D0">
        <w:rPr>
          <w:rFonts w:eastAsia="HG Mincho Light J"/>
          <w:color w:val="000000"/>
          <w:sz w:val="22"/>
          <w:szCs w:val="22"/>
          <w:lang w:eastAsia="ar-SA"/>
        </w:rPr>
        <w:t xml:space="preserve">, és szükség esetén csökkenteni kell a </w:t>
      </w:r>
      <w:proofErr w:type="spellStart"/>
      <w:r w:rsidRPr="003060D0">
        <w:rPr>
          <w:rFonts w:eastAsia="HG Mincho Light J"/>
          <w:color w:val="000000"/>
          <w:sz w:val="22"/>
          <w:szCs w:val="22"/>
          <w:lang w:eastAsia="ar-SA"/>
        </w:rPr>
        <w:t>ciklosporin</w:t>
      </w:r>
      <w:proofErr w:type="spellEnd"/>
      <w:r w:rsidRPr="003060D0">
        <w:rPr>
          <w:rFonts w:eastAsia="HG Mincho Light J"/>
          <w:color w:val="000000"/>
          <w:sz w:val="22"/>
          <w:szCs w:val="22"/>
          <w:lang w:eastAsia="ar-SA"/>
        </w:rPr>
        <w:t xml:space="preserve"> dózisát.</w:t>
      </w:r>
    </w:p>
    <w:p w14:paraId="34AAE203" w14:textId="77777777" w:rsidR="000437F2" w:rsidRPr="003060D0" w:rsidRDefault="000437F2" w:rsidP="006731F0">
      <w:pPr>
        <w:rPr>
          <w:sz w:val="22"/>
          <w:szCs w:val="22"/>
        </w:rPr>
      </w:pPr>
    </w:p>
    <w:p w14:paraId="1AAD67C1" w14:textId="77777777" w:rsidR="000437F2" w:rsidRPr="003060D0" w:rsidRDefault="000437F2" w:rsidP="006731F0">
      <w:pPr>
        <w:rPr>
          <w:i/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Szimvasztatin</w:t>
      </w:r>
      <w:proofErr w:type="spellEnd"/>
      <w:r w:rsidRPr="003060D0">
        <w:rPr>
          <w:i/>
          <w:sz w:val="22"/>
          <w:szCs w:val="22"/>
        </w:rPr>
        <w:t xml:space="preserve"> </w:t>
      </w:r>
    </w:p>
    <w:p w14:paraId="097228B7" w14:textId="77777777" w:rsidR="000437F2" w:rsidRPr="003060D0" w:rsidRDefault="000437F2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10 mg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többszöri alkalmazása 80 mg </w:t>
      </w:r>
      <w:proofErr w:type="spellStart"/>
      <w:r w:rsidRPr="003060D0">
        <w:rPr>
          <w:sz w:val="22"/>
          <w:szCs w:val="22"/>
        </w:rPr>
        <w:t>szimvasztatin</w:t>
      </w:r>
      <w:proofErr w:type="spellEnd"/>
      <w:r w:rsidRPr="003060D0">
        <w:rPr>
          <w:sz w:val="22"/>
          <w:szCs w:val="22"/>
        </w:rPr>
        <w:t xml:space="preserve"> egyidejű szedése mellett 77%-</w:t>
      </w:r>
      <w:proofErr w:type="spellStart"/>
      <w:r w:rsidRPr="003060D0">
        <w:rPr>
          <w:sz w:val="22"/>
          <w:szCs w:val="22"/>
        </w:rPr>
        <w:t>kal</w:t>
      </w:r>
      <w:proofErr w:type="spellEnd"/>
      <w:r w:rsidRPr="003060D0">
        <w:rPr>
          <w:sz w:val="22"/>
          <w:szCs w:val="22"/>
        </w:rPr>
        <w:t xml:space="preserve"> emelte a </w:t>
      </w:r>
      <w:proofErr w:type="spellStart"/>
      <w:r w:rsidRPr="003060D0">
        <w:rPr>
          <w:sz w:val="22"/>
          <w:szCs w:val="22"/>
        </w:rPr>
        <w:t>szimvasztatin</w:t>
      </w:r>
      <w:proofErr w:type="spellEnd"/>
      <w:r w:rsidRPr="003060D0">
        <w:rPr>
          <w:sz w:val="22"/>
          <w:szCs w:val="22"/>
        </w:rPr>
        <w:noBreakHyphen/>
        <w:t xml:space="preserve">expozíciót, összehasonlítva a </w:t>
      </w:r>
      <w:proofErr w:type="spellStart"/>
      <w:r w:rsidRPr="003060D0">
        <w:rPr>
          <w:sz w:val="22"/>
          <w:szCs w:val="22"/>
        </w:rPr>
        <w:t>szimvasztatin</w:t>
      </w:r>
      <w:proofErr w:type="spellEnd"/>
      <w:r w:rsidRPr="003060D0">
        <w:rPr>
          <w:sz w:val="22"/>
          <w:szCs w:val="22"/>
        </w:rPr>
        <w:t xml:space="preserve"> önmagában történő alkalmazásával. Az </w:t>
      </w:r>
      <w:proofErr w:type="spellStart"/>
      <w:r w:rsidRPr="003060D0">
        <w:rPr>
          <w:sz w:val="22"/>
          <w:szCs w:val="22"/>
        </w:rPr>
        <w:t>amlodipinnel</w:t>
      </w:r>
      <w:proofErr w:type="spellEnd"/>
      <w:r w:rsidRPr="003060D0">
        <w:rPr>
          <w:sz w:val="22"/>
          <w:szCs w:val="22"/>
        </w:rPr>
        <w:t xml:space="preserve"> kezelt betegek esetében a </w:t>
      </w:r>
      <w:proofErr w:type="spellStart"/>
      <w:r w:rsidRPr="003060D0">
        <w:rPr>
          <w:sz w:val="22"/>
          <w:szCs w:val="22"/>
        </w:rPr>
        <w:t>szimvasztatin</w:t>
      </w:r>
      <w:proofErr w:type="spellEnd"/>
      <w:r w:rsidRPr="003060D0">
        <w:rPr>
          <w:sz w:val="22"/>
          <w:szCs w:val="22"/>
        </w:rPr>
        <w:t xml:space="preserve"> napi adagját 20 mg-ra kell csökkenteni.</w:t>
      </w:r>
    </w:p>
    <w:p w14:paraId="7B90A089" w14:textId="77777777" w:rsidR="000437F2" w:rsidRPr="003060D0" w:rsidRDefault="000437F2" w:rsidP="006731F0">
      <w:pPr>
        <w:rPr>
          <w:sz w:val="22"/>
          <w:szCs w:val="22"/>
        </w:rPr>
      </w:pPr>
    </w:p>
    <w:p w14:paraId="766BA07A" w14:textId="77777777" w:rsidR="001D5774" w:rsidRPr="003060D0" w:rsidRDefault="001D5774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>Klinikai kölcsönhatás</w:t>
      </w:r>
      <w:r w:rsidR="00881A2B">
        <w:rPr>
          <w:sz w:val="22"/>
          <w:szCs w:val="22"/>
        </w:rPr>
        <w:t>-</w:t>
      </w:r>
      <w:r w:rsidRPr="003060D0">
        <w:rPr>
          <w:sz w:val="22"/>
          <w:szCs w:val="22"/>
        </w:rPr>
        <w:t xml:space="preserve">vizsgálatokban 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nem befolyásolta az </w:t>
      </w:r>
      <w:proofErr w:type="spellStart"/>
      <w:r w:rsidRPr="003060D0">
        <w:rPr>
          <w:sz w:val="22"/>
          <w:szCs w:val="22"/>
        </w:rPr>
        <w:t>atorvas</w:t>
      </w:r>
      <w:r w:rsidR="00881A2B">
        <w:rPr>
          <w:sz w:val="22"/>
          <w:szCs w:val="22"/>
        </w:rPr>
        <w:t>z</w:t>
      </w:r>
      <w:r w:rsidRPr="003060D0">
        <w:rPr>
          <w:sz w:val="22"/>
          <w:szCs w:val="22"/>
        </w:rPr>
        <w:t>tatin</w:t>
      </w:r>
      <w:proofErr w:type="spellEnd"/>
      <w:r w:rsidRPr="003060D0">
        <w:rPr>
          <w:sz w:val="22"/>
          <w:szCs w:val="22"/>
        </w:rPr>
        <w:t xml:space="preserve">, </w:t>
      </w:r>
      <w:r w:rsidR="00881A2B">
        <w:rPr>
          <w:sz w:val="22"/>
          <w:szCs w:val="22"/>
        </w:rPr>
        <w:t xml:space="preserve">a </w:t>
      </w:r>
      <w:proofErr w:type="spellStart"/>
      <w:r w:rsidRPr="003060D0">
        <w:rPr>
          <w:sz w:val="22"/>
          <w:szCs w:val="22"/>
        </w:rPr>
        <w:t>digoxin</w:t>
      </w:r>
      <w:proofErr w:type="spellEnd"/>
      <w:r w:rsidR="000437F2" w:rsidRPr="003060D0">
        <w:rPr>
          <w:sz w:val="22"/>
          <w:szCs w:val="22"/>
        </w:rPr>
        <w:t xml:space="preserve"> vagy </w:t>
      </w:r>
      <w:r w:rsidR="00881A2B">
        <w:rPr>
          <w:sz w:val="22"/>
          <w:szCs w:val="22"/>
        </w:rPr>
        <w:t xml:space="preserve">a </w:t>
      </w:r>
      <w:proofErr w:type="spellStart"/>
      <w:r w:rsidRPr="003060D0">
        <w:rPr>
          <w:sz w:val="22"/>
          <w:szCs w:val="22"/>
        </w:rPr>
        <w:t>warfarin</w:t>
      </w:r>
      <w:proofErr w:type="spellEnd"/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farmakokinetikáját</w:t>
      </w:r>
      <w:proofErr w:type="spellEnd"/>
      <w:r w:rsidRPr="003060D0">
        <w:rPr>
          <w:sz w:val="22"/>
          <w:szCs w:val="22"/>
        </w:rPr>
        <w:t>.</w:t>
      </w:r>
    </w:p>
    <w:p w14:paraId="19F85A24" w14:textId="77777777" w:rsidR="00EA73B5" w:rsidRPr="003060D0" w:rsidRDefault="00EA73B5" w:rsidP="006731F0">
      <w:pPr>
        <w:rPr>
          <w:sz w:val="22"/>
          <w:szCs w:val="22"/>
        </w:rPr>
      </w:pPr>
    </w:p>
    <w:p w14:paraId="67A6C741" w14:textId="77777777" w:rsidR="00EA73B5" w:rsidRPr="003060D0" w:rsidRDefault="00EA73B5" w:rsidP="006731F0">
      <w:pPr>
        <w:rPr>
          <w:sz w:val="22"/>
          <w:szCs w:val="22"/>
          <w:u w:val="single"/>
        </w:rPr>
      </w:pPr>
      <w:r w:rsidRPr="003060D0">
        <w:rPr>
          <w:sz w:val="22"/>
          <w:szCs w:val="22"/>
          <w:u w:val="single"/>
        </w:rPr>
        <w:t xml:space="preserve">A </w:t>
      </w:r>
      <w:proofErr w:type="spellStart"/>
      <w:r w:rsidR="008D142A" w:rsidRPr="003060D0">
        <w:rPr>
          <w:sz w:val="22"/>
          <w:szCs w:val="22"/>
          <w:u w:val="single"/>
        </w:rPr>
        <w:t>bizoprolol</w:t>
      </w:r>
      <w:r w:rsidRPr="003060D0">
        <w:rPr>
          <w:sz w:val="22"/>
          <w:szCs w:val="22"/>
          <w:u w:val="single"/>
        </w:rPr>
        <w:t>hoz</w:t>
      </w:r>
      <w:proofErr w:type="spellEnd"/>
      <w:r w:rsidRPr="003060D0">
        <w:rPr>
          <w:sz w:val="22"/>
          <w:szCs w:val="22"/>
          <w:u w:val="single"/>
        </w:rPr>
        <w:t xml:space="preserve"> kapcsolódóan:</w:t>
      </w:r>
    </w:p>
    <w:p w14:paraId="043700F4" w14:textId="77777777" w:rsidR="00EA73B5" w:rsidRPr="003060D0" w:rsidRDefault="00EA73B5" w:rsidP="0009656C">
      <w:pPr>
        <w:rPr>
          <w:sz w:val="22"/>
          <w:szCs w:val="22"/>
        </w:rPr>
      </w:pPr>
    </w:p>
    <w:p w14:paraId="4D2C392D" w14:textId="77777777" w:rsidR="00EA73B5" w:rsidRPr="006731F0" w:rsidRDefault="00881A2B" w:rsidP="004A3ABB">
      <w:pPr>
        <w:tabs>
          <w:tab w:val="left" w:pos="567"/>
        </w:tabs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Nem javasolt kombinációk</w:t>
      </w:r>
      <w:r w:rsidR="00EA73B5" w:rsidRPr="006731F0">
        <w:rPr>
          <w:i/>
          <w:sz w:val="22"/>
          <w:szCs w:val="22"/>
          <w:u w:val="single"/>
        </w:rPr>
        <w:t>:</w:t>
      </w:r>
    </w:p>
    <w:p w14:paraId="349A5774" w14:textId="77777777" w:rsidR="00EA73B5" w:rsidRPr="003060D0" w:rsidRDefault="00EA73B5" w:rsidP="006731F0">
      <w:pPr>
        <w:numPr>
          <w:ilvl w:val="0"/>
          <w:numId w:val="20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Verapamil</w:t>
      </w:r>
      <w:proofErr w:type="spellEnd"/>
      <w:r w:rsidRPr="003060D0">
        <w:rPr>
          <w:i/>
          <w:sz w:val="22"/>
          <w:szCs w:val="22"/>
        </w:rPr>
        <w:t>-típusú kalcium-</w:t>
      </w:r>
      <w:proofErr w:type="spellStart"/>
      <w:r w:rsidRPr="003060D0">
        <w:rPr>
          <w:i/>
          <w:sz w:val="22"/>
          <w:szCs w:val="22"/>
        </w:rPr>
        <w:t>antagonisták</w:t>
      </w:r>
      <w:proofErr w:type="spellEnd"/>
      <w:r w:rsidRPr="003060D0">
        <w:rPr>
          <w:i/>
          <w:sz w:val="22"/>
          <w:szCs w:val="22"/>
        </w:rPr>
        <w:t xml:space="preserve"> </w:t>
      </w:r>
      <w:r w:rsidRPr="003060D0">
        <w:rPr>
          <w:sz w:val="22"/>
          <w:szCs w:val="22"/>
        </w:rPr>
        <w:t xml:space="preserve">és </w:t>
      </w:r>
      <w:r w:rsidR="0093463E" w:rsidRPr="003060D0">
        <w:rPr>
          <w:sz w:val="22"/>
          <w:szCs w:val="22"/>
        </w:rPr>
        <w:t xml:space="preserve">kisebb </w:t>
      </w:r>
      <w:r w:rsidRPr="003060D0">
        <w:rPr>
          <w:sz w:val="22"/>
          <w:szCs w:val="22"/>
        </w:rPr>
        <w:t xml:space="preserve">mértékben </w:t>
      </w:r>
      <w:r w:rsidR="00881A2B">
        <w:rPr>
          <w:sz w:val="22"/>
          <w:szCs w:val="22"/>
        </w:rPr>
        <w:t xml:space="preserve">a </w:t>
      </w:r>
      <w:proofErr w:type="spellStart"/>
      <w:r w:rsidRPr="003060D0">
        <w:rPr>
          <w:sz w:val="22"/>
          <w:szCs w:val="22"/>
        </w:rPr>
        <w:t>diltiazem</w:t>
      </w:r>
      <w:proofErr w:type="spellEnd"/>
      <w:r w:rsidRPr="003060D0">
        <w:rPr>
          <w:sz w:val="22"/>
          <w:szCs w:val="22"/>
        </w:rPr>
        <w:t>-típusúak:</w:t>
      </w:r>
      <w:r w:rsidRPr="003060D0">
        <w:rPr>
          <w:i/>
          <w:sz w:val="22"/>
          <w:szCs w:val="22"/>
        </w:rPr>
        <w:t xml:space="preserve"> </w:t>
      </w:r>
      <w:r w:rsidRPr="003060D0">
        <w:rPr>
          <w:sz w:val="22"/>
          <w:szCs w:val="22"/>
        </w:rPr>
        <w:t xml:space="preserve">negatív irányban befolyásolják a </w:t>
      </w:r>
      <w:proofErr w:type="spellStart"/>
      <w:r w:rsidRPr="003060D0">
        <w:rPr>
          <w:sz w:val="22"/>
          <w:szCs w:val="22"/>
        </w:rPr>
        <w:t>kontraktilitást</w:t>
      </w:r>
      <w:proofErr w:type="spellEnd"/>
      <w:r w:rsidRPr="003060D0">
        <w:rPr>
          <w:sz w:val="22"/>
          <w:szCs w:val="22"/>
        </w:rPr>
        <w:t xml:space="preserve">, az AV-átvezetést és a vérnyomást. A </w:t>
      </w:r>
      <w:proofErr w:type="spellStart"/>
      <w:r w:rsidRPr="003060D0">
        <w:rPr>
          <w:sz w:val="22"/>
          <w:szCs w:val="22"/>
        </w:rPr>
        <w:t>verapamil</w:t>
      </w:r>
      <w:proofErr w:type="spellEnd"/>
      <w:r w:rsidRPr="003060D0">
        <w:rPr>
          <w:sz w:val="22"/>
          <w:szCs w:val="22"/>
        </w:rPr>
        <w:t xml:space="preserve"> intravénás adása béta-blokkolóval kezelt betegeknél súlyos </w:t>
      </w:r>
      <w:proofErr w:type="spellStart"/>
      <w:r w:rsidRPr="003060D0">
        <w:rPr>
          <w:sz w:val="22"/>
          <w:szCs w:val="22"/>
        </w:rPr>
        <w:t>h</w:t>
      </w:r>
      <w:r w:rsidR="00881A2B">
        <w:rPr>
          <w:sz w:val="22"/>
          <w:szCs w:val="22"/>
        </w:rPr>
        <w:t>y</w:t>
      </w:r>
      <w:r w:rsidRPr="003060D0">
        <w:rPr>
          <w:sz w:val="22"/>
          <w:szCs w:val="22"/>
        </w:rPr>
        <w:t>pot</w:t>
      </w:r>
      <w:r w:rsidR="00881A2B">
        <w:rPr>
          <w:sz w:val="22"/>
          <w:szCs w:val="22"/>
        </w:rPr>
        <w:t>o</w:t>
      </w:r>
      <w:r w:rsidRPr="003060D0">
        <w:rPr>
          <w:sz w:val="22"/>
          <w:szCs w:val="22"/>
        </w:rPr>
        <w:t>niához</w:t>
      </w:r>
      <w:proofErr w:type="spellEnd"/>
      <w:r w:rsidRPr="003060D0">
        <w:rPr>
          <w:sz w:val="22"/>
          <w:szCs w:val="22"/>
        </w:rPr>
        <w:t xml:space="preserve"> és </w:t>
      </w:r>
      <w:proofErr w:type="spellStart"/>
      <w:r w:rsidRPr="003060D0">
        <w:rPr>
          <w:sz w:val="22"/>
          <w:szCs w:val="22"/>
        </w:rPr>
        <w:t>atrioventricularis</w:t>
      </w:r>
      <w:proofErr w:type="spellEnd"/>
      <w:r w:rsidRPr="003060D0">
        <w:rPr>
          <w:sz w:val="22"/>
          <w:szCs w:val="22"/>
        </w:rPr>
        <w:t xml:space="preserve"> blokkhoz vezethet.</w:t>
      </w:r>
    </w:p>
    <w:p w14:paraId="2019CA65" w14:textId="77777777" w:rsidR="00EA73B5" w:rsidRPr="003060D0" w:rsidRDefault="00306BB1" w:rsidP="006731F0">
      <w:pPr>
        <w:numPr>
          <w:ilvl w:val="0"/>
          <w:numId w:val="20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3060D0">
        <w:rPr>
          <w:i/>
          <w:sz w:val="22"/>
          <w:szCs w:val="22"/>
        </w:rPr>
        <w:t>Centrális</w:t>
      </w:r>
      <w:r w:rsidR="00EA73B5" w:rsidRPr="003060D0">
        <w:rPr>
          <w:i/>
          <w:sz w:val="22"/>
          <w:szCs w:val="22"/>
        </w:rPr>
        <w:t xml:space="preserve"> hatású vérnyomáscsökkentő szerek</w:t>
      </w:r>
      <w:r w:rsidR="00EA73B5" w:rsidRPr="003060D0">
        <w:rPr>
          <w:sz w:val="22"/>
          <w:szCs w:val="22"/>
        </w:rPr>
        <w:t xml:space="preserve"> (pl. </w:t>
      </w:r>
      <w:proofErr w:type="spellStart"/>
      <w:r w:rsidR="00EA73B5" w:rsidRPr="003060D0">
        <w:rPr>
          <w:sz w:val="22"/>
          <w:szCs w:val="22"/>
        </w:rPr>
        <w:t>klonidin</w:t>
      </w:r>
      <w:proofErr w:type="spellEnd"/>
      <w:r w:rsidR="00EA73B5" w:rsidRPr="003060D0">
        <w:rPr>
          <w:sz w:val="22"/>
          <w:szCs w:val="22"/>
        </w:rPr>
        <w:t xml:space="preserve">, </w:t>
      </w:r>
      <w:proofErr w:type="spellStart"/>
      <w:r w:rsidR="00EA73B5" w:rsidRPr="003060D0">
        <w:rPr>
          <w:sz w:val="22"/>
          <w:szCs w:val="22"/>
        </w:rPr>
        <w:t>metildopa</w:t>
      </w:r>
      <w:proofErr w:type="spellEnd"/>
      <w:r w:rsidR="00EA73B5" w:rsidRPr="003060D0">
        <w:rPr>
          <w:sz w:val="22"/>
          <w:szCs w:val="22"/>
        </w:rPr>
        <w:t xml:space="preserve">, </w:t>
      </w:r>
      <w:proofErr w:type="spellStart"/>
      <w:r w:rsidR="00EA73B5" w:rsidRPr="003060D0">
        <w:rPr>
          <w:sz w:val="22"/>
          <w:szCs w:val="22"/>
        </w:rPr>
        <w:t>moxonidin</w:t>
      </w:r>
      <w:proofErr w:type="spellEnd"/>
      <w:r w:rsidR="00EA73B5" w:rsidRPr="003060D0">
        <w:rPr>
          <w:sz w:val="22"/>
          <w:szCs w:val="22"/>
        </w:rPr>
        <w:t xml:space="preserve">, </w:t>
      </w:r>
      <w:proofErr w:type="spellStart"/>
      <w:r w:rsidR="00EA73B5" w:rsidRPr="003060D0">
        <w:rPr>
          <w:sz w:val="22"/>
          <w:szCs w:val="22"/>
        </w:rPr>
        <w:t>rilmenidin</w:t>
      </w:r>
      <w:proofErr w:type="spellEnd"/>
      <w:r w:rsidR="00EA73B5" w:rsidRPr="003060D0">
        <w:rPr>
          <w:sz w:val="22"/>
          <w:szCs w:val="22"/>
        </w:rPr>
        <w:t xml:space="preserve">): a központi hatású vérnyomáscsökkentő szerekkel való együttes alkalmazás a pulzusszám és a </w:t>
      </w:r>
      <w:r w:rsidR="00687002" w:rsidRPr="003060D0">
        <w:rPr>
          <w:sz w:val="22"/>
          <w:szCs w:val="22"/>
        </w:rPr>
        <w:t xml:space="preserve">perctérfogat </w:t>
      </w:r>
      <w:r w:rsidR="00EA73B5" w:rsidRPr="003060D0">
        <w:rPr>
          <w:sz w:val="22"/>
          <w:szCs w:val="22"/>
        </w:rPr>
        <w:t xml:space="preserve">csökkenéséhez, </w:t>
      </w:r>
      <w:r w:rsidR="00C80061" w:rsidRPr="003060D0">
        <w:rPr>
          <w:sz w:val="22"/>
          <w:szCs w:val="22"/>
        </w:rPr>
        <w:t>valamint</w:t>
      </w:r>
      <w:r w:rsidR="00EA73B5" w:rsidRPr="003060D0">
        <w:rPr>
          <w:sz w:val="22"/>
          <w:szCs w:val="22"/>
        </w:rPr>
        <w:t xml:space="preserve"> </w:t>
      </w:r>
      <w:proofErr w:type="spellStart"/>
      <w:r w:rsidR="00EA73B5" w:rsidRPr="003060D0">
        <w:rPr>
          <w:sz w:val="22"/>
          <w:szCs w:val="22"/>
        </w:rPr>
        <w:t>va</w:t>
      </w:r>
      <w:r w:rsidR="00FB7D6E">
        <w:rPr>
          <w:sz w:val="22"/>
          <w:szCs w:val="22"/>
        </w:rPr>
        <w:t>z</w:t>
      </w:r>
      <w:r w:rsidR="00EA73B5" w:rsidRPr="003060D0">
        <w:rPr>
          <w:sz w:val="22"/>
          <w:szCs w:val="22"/>
        </w:rPr>
        <w:t>odilat</w:t>
      </w:r>
      <w:r w:rsidR="00FB7D6E">
        <w:rPr>
          <w:sz w:val="22"/>
          <w:szCs w:val="22"/>
        </w:rPr>
        <w:t>ác</w:t>
      </w:r>
      <w:r w:rsidR="00EA73B5" w:rsidRPr="003060D0">
        <w:rPr>
          <w:sz w:val="22"/>
          <w:szCs w:val="22"/>
        </w:rPr>
        <w:t>ióhoz</w:t>
      </w:r>
      <w:proofErr w:type="spellEnd"/>
      <w:r w:rsidR="00EA73B5" w:rsidRPr="003060D0">
        <w:rPr>
          <w:sz w:val="22"/>
          <w:szCs w:val="22"/>
        </w:rPr>
        <w:t xml:space="preserve"> vezethet. A szer adásának hirtelen abbahagyása a </w:t>
      </w:r>
      <w:r w:rsidR="00FB7D6E">
        <w:rPr>
          <w:sz w:val="22"/>
          <w:szCs w:val="22"/>
        </w:rPr>
        <w:t>„</w:t>
      </w:r>
      <w:proofErr w:type="spellStart"/>
      <w:r w:rsidR="00EA73B5" w:rsidRPr="003060D0">
        <w:rPr>
          <w:sz w:val="22"/>
          <w:szCs w:val="22"/>
        </w:rPr>
        <w:t>rebound</w:t>
      </w:r>
      <w:proofErr w:type="spellEnd"/>
      <w:r w:rsidR="00EA73B5" w:rsidRPr="003060D0">
        <w:rPr>
          <w:sz w:val="22"/>
          <w:szCs w:val="22"/>
        </w:rPr>
        <w:t xml:space="preserve"> </w:t>
      </w:r>
      <w:proofErr w:type="spellStart"/>
      <w:r w:rsidR="00EA73B5" w:rsidRPr="003060D0">
        <w:rPr>
          <w:sz w:val="22"/>
          <w:szCs w:val="22"/>
        </w:rPr>
        <w:t>h</w:t>
      </w:r>
      <w:r w:rsidR="00FB7D6E">
        <w:rPr>
          <w:sz w:val="22"/>
          <w:szCs w:val="22"/>
        </w:rPr>
        <w:t>y</w:t>
      </w:r>
      <w:r w:rsidR="00EA73B5" w:rsidRPr="003060D0">
        <w:rPr>
          <w:sz w:val="22"/>
          <w:szCs w:val="22"/>
        </w:rPr>
        <w:t>pert</w:t>
      </w:r>
      <w:r w:rsidR="00FB7D6E">
        <w:rPr>
          <w:sz w:val="22"/>
          <w:szCs w:val="22"/>
        </w:rPr>
        <w:t>o</w:t>
      </w:r>
      <w:r w:rsidR="00EA73B5" w:rsidRPr="003060D0">
        <w:rPr>
          <w:sz w:val="22"/>
          <w:szCs w:val="22"/>
        </w:rPr>
        <w:t>nia</w:t>
      </w:r>
      <w:proofErr w:type="spellEnd"/>
      <w:r w:rsidR="00FB7D6E">
        <w:rPr>
          <w:sz w:val="22"/>
          <w:szCs w:val="22"/>
        </w:rPr>
        <w:t>”</w:t>
      </w:r>
      <w:r w:rsidR="00EA73B5" w:rsidRPr="003060D0">
        <w:rPr>
          <w:sz w:val="22"/>
          <w:szCs w:val="22"/>
        </w:rPr>
        <w:t xml:space="preserve"> jelenségének a kockázatát fokozhatja.</w:t>
      </w:r>
    </w:p>
    <w:p w14:paraId="18764296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</w:p>
    <w:p w14:paraId="0BE52952" w14:textId="77777777" w:rsidR="00EA73B5" w:rsidRPr="006731F0" w:rsidRDefault="00EA73B5" w:rsidP="006731F0">
      <w:pPr>
        <w:tabs>
          <w:tab w:val="left" w:pos="567"/>
        </w:tabs>
        <w:autoSpaceDE w:val="0"/>
        <w:autoSpaceDN w:val="0"/>
        <w:adjustRightInd w:val="0"/>
        <w:rPr>
          <w:i/>
          <w:sz w:val="22"/>
          <w:szCs w:val="22"/>
          <w:u w:val="single"/>
        </w:rPr>
      </w:pPr>
      <w:r w:rsidRPr="006731F0">
        <w:rPr>
          <w:i/>
          <w:sz w:val="22"/>
          <w:szCs w:val="22"/>
          <w:u w:val="single"/>
        </w:rPr>
        <w:t xml:space="preserve">Fokozott </w:t>
      </w:r>
      <w:r w:rsidR="00FB7D6E" w:rsidRPr="006731F0">
        <w:rPr>
          <w:i/>
          <w:sz w:val="22"/>
          <w:szCs w:val="22"/>
          <w:u w:val="single"/>
        </w:rPr>
        <w:t>elővigyázatossággal adható kombinációk</w:t>
      </w:r>
      <w:r w:rsidRPr="006731F0">
        <w:rPr>
          <w:i/>
          <w:sz w:val="22"/>
          <w:szCs w:val="22"/>
          <w:u w:val="single"/>
        </w:rPr>
        <w:t>:</w:t>
      </w:r>
    </w:p>
    <w:p w14:paraId="716EE46F" w14:textId="77777777" w:rsidR="00EA73B5" w:rsidRPr="003060D0" w:rsidRDefault="00EA73B5" w:rsidP="006731F0">
      <w:pPr>
        <w:numPr>
          <w:ilvl w:val="0"/>
          <w:numId w:val="21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Dihidropiridin</w:t>
      </w:r>
      <w:proofErr w:type="spellEnd"/>
      <w:r w:rsidRPr="003060D0">
        <w:rPr>
          <w:i/>
          <w:sz w:val="22"/>
          <w:szCs w:val="22"/>
        </w:rPr>
        <w:t>-típusú kalcium-</w:t>
      </w:r>
      <w:proofErr w:type="spellStart"/>
      <w:r w:rsidRPr="003060D0">
        <w:rPr>
          <w:i/>
          <w:sz w:val="22"/>
          <w:szCs w:val="22"/>
        </w:rPr>
        <w:t>antagonisták</w:t>
      </w:r>
      <w:proofErr w:type="spellEnd"/>
      <w:r w:rsidRPr="003060D0">
        <w:rPr>
          <w:sz w:val="22"/>
          <w:szCs w:val="22"/>
        </w:rPr>
        <w:t xml:space="preserve"> (pl. </w:t>
      </w:r>
      <w:proofErr w:type="spellStart"/>
      <w:r w:rsidRPr="003060D0">
        <w:rPr>
          <w:sz w:val="22"/>
          <w:szCs w:val="22"/>
        </w:rPr>
        <w:t>nifedipin</w:t>
      </w:r>
      <w:proofErr w:type="spellEnd"/>
      <w:r w:rsidRPr="003060D0">
        <w:rPr>
          <w:sz w:val="22"/>
          <w:szCs w:val="22"/>
        </w:rPr>
        <w:t xml:space="preserve">): együttes alkalmazásuk fokozhatja a </w:t>
      </w:r>
      <w:proofErr w:type="spellStart"/>
      <w:r w:rsidRPr="003060D0">
        <w:rPr>
          <w:sz w:val="22"/>
          <w:szCs w:val="22"/>
        </w:rPr>
        <w:t>h</w:t>
      </w:r>
      <w:r w:rsidR="00D55208">
        <w:rPr>
          <w:sz w:val="22"/>
          <w:szCs w:val="22"/>
        </w:rPr>
        <w:t>y</w:t>
      </w:r>
      <w:r w:rsidRPr="003060D0">
        <w:rPr>
          <w:sz w:val="22"/>
          <w:szCs w:val="22"/>
        </w:rPr>
        <w:t>pot</w:t>
      </w:r>
      <w:r w:rsidR="00D55208">
        <w:rPr>
          <w:sz w:val="22"/>
          <w:szCs w:val="22"/>
        </w:rPr>
        <w:t>o</w:t>
      </w:r>
      <w:r w:rsidRPr="003060D0">
        <w:rPr>
          <w:sz w:val="22"/>
          <w:szCs w:val="22"/>
        </w:rPr>
        <w:t>nia</w:t>
      </w:r>
      <w:proofErr w:type="spellEnd"/>
      <w:r w:rsidRPr="003060D0">
        <w:rPr>
          <w:sz w:val="22"/>
          <w:szCs w:val="22"/>
        </w:rPr>
        <w:t xml:space="preserve"> kockázatát. Szívelégtelenségben szenvedő betegeknél nem zárható ki a </w:t>
      </w:r>
      <w:r w:rsidR="00C80061" w:rsidRPr="003060D0">
        <w:rPr>
          <w:sz w:val="22"/>
          <w:szCs w:val="22"/>
        </w:rPr>
        <w:t xml:space="preserve">kamrai pumpafunkció </w:t>
      </w:r>
      <w:r w:rsidRPr="003060D0">
        <w:rPr>
          <w:sz w:val="22"/>
          <w:szCs w:val="22"/>
        </w:rPr>
        <w:t>további romlásának a kockázata.</w:t>
      </w:r>
    </w:p>
    <w:p w14:paraId="463E78A0" w14:textId="77777777" w:rsidR="00EA73B5" w:rsidRPr="00D55208" w:rsidRDefault="00EA73B5" w:rsidP="006731F0">
      <w:pPr>
        <w:numPr>
          <w:ilvl w:val="0"/>
          <w:numId w:val="2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55208">
        <w:rPr>
          <w:i/>
          <w:iCs/>
          <w:sz w:val="22"/>
          <w:szCs w:val="22"/>
        </w:rPr>
        <w:t>I. osztályba</w:t>
      </w:r>
      <w:r w:rsidRPr="00D55208">
        <w:rPr>
          <w:i/>
          <w:sz w:val="22"/>
          <w:szCs w:val="22"/>
        </w:rPr>
        <w:t xml:space="preserve"> tartozó </w:t>
      </w:r>
      <w:proofErr w:type="spellStart"/>
      <w:r w:rsidRPr="00D55208">
        <w:rPr>
          <w:i/>
          <w:sz w:val="22"/>
          <w:szCs w:val="22"/>
        </w:rPr>
        <w:t>antiar</w:t>
      </w:r>
      <w:r w:rsidR="00D55208" w:rsidRPr="00D55208">
        <w:rPr>
          <w:i/>
          <w:sz w:val="22"/>
          <w:szCs w:val="22"/>
        </w:rPr>
        <w:t>i</w:t>
      </w:r>
      <w:r w:rsidRPr="00D55208">
        <w:rPr>
          <w:i/>
          <w:sz w:val="22"/>
          <w:szCs w:val="22"/>
        </w:rPr>
        <w:t>tmi</w:t>
      </w:r>
      <w:r w:rsidR="00D55208" w:rsidRPr="00D55208">
        <w:rPr>
          <w:i/>
          <w:sz w:val="22"/>
          <w:szCs w:val="22"/>
        </w:rPr>
        <w:t>k</w:t>
      </w:r>
      <w:r w:rsidRPr="00D55208">
        <w:rPr>
          <w:i/>
          <w:sz w:val="22"/>
          <w:szCs w:val="22"/>
        </w:rPr>
        <w:t>umok</w:t>
      </w:r>
      <w:proofErr w:type="spellEnd"/>
      <w:r w:rsidRPr="00D55208">
        <w:rPr>
          <w:i/>
          <w:sz w:val="22"/>
          <w:szCs w:val="22"/>
        </w:rPr>
        <w:t xml:space="preserve"> </w:t>
      </w:r>
      <w:r w:rsidRPr="00D55208">
        <w:rPr>
          <w:iCs/>
          <w:sz w:val="22"/>
          <w:szCs w:val="22"/>
        </w:rPr>
        <w:t xml:space="preserve">(pl. </w:t>
      </w:r>
      <w:proofErr w:type="spellStart"/>
      <w:r w:rsidRPr="00D55208">
        <w:rPr>
          <w:iCs/>
          <w:sz w:val="22"/>
          <w:szCs w:val="22"/>
        </w:rPr>
        <w:t>dizopiramid</w:t>
      </w:r>
      <w:proofErr w:type="spellEnd"/>
      <w:r w:rsidRPr="00D55208">
        <w:rPr>
          <w:iCs/>
          <w:sz w:val="22"/>
          <w:szCs w:val="22"/>
        </w:rPr>
        <w:t xml:space="preserve">, </w:t>
      </w:r>
      <w:proofErr w:type="spellStart"/>
      <w:r w:rsidRPr="00D55208">
        <w:rPr>
          <w:iCs/>
          <w:sz w:val="22"/>
          <w:szCs w:val="22"/>
        </w:rPr>
        <w:t>kinidin</w:t>
      </w:r>
      <w:proofErr w:type="spellEnd"/>
      <w:r w:rsidRPr="00D55208">
        <w:rPr>
          <w:iCs/>
          <w:sz w:val="22"/>
          <w:szCs w:val="22"/>
        </w:rPr>
        <w:t xml:space="preserve">, </w:t>
      </w:r>
      <w:proofErr w:type="spellStart"/>
      <w:r w:rsidRPr="00D55208">
        <w:rPr>
          <w:iCs/>
          <w:sz w:val="22"/>
          <w:szCs w:val="22"/>
        </w:rPr>
        <w:t>lido</w:t>
      </w:r>
      <w:r w:rsidR="00D55208" w:rsidRPr="00D55208">
        <w:rPr>
          <w:iCs/>
          <w:sz w:val="22"/>
          <w:szCs w:val="22"/>
        </w:rPr>
        <w:t>k</w:t>
      </w:r>
      <w:r w:rsidRPr="00D55208">
        <w:rPr>
          <w:iCs/>
          <w:sz w:val="22"/>
          <w:szCs w:val="22"/>
        </w:rPr>
        <w:t>ain</w:t>
      </w:r>
      <w:proofErr w:type="spellEnd"/>
      <w:r w:rsidRPr="00D55208">
        <w:rPr>
          <w:iCs/>
          <w:sz w:val="22"/>
          <w:szCs w:val="22"/>
        </w:rPr>
        <w:t xml:space="preserve">, </w:t>
      </w:r>
      <w:proofErr w:type="spellStart"/>
      <w:r w:rsidRPr="00D55208">
        <w:rPr>
          <w:iCs/>
          <w:sz w:val="22"/>
          <w:szCs w:val="22"/>
        </w:rPr>
        <w:t>fenitoin</w:t>
      </w:r>
      <w:proofErr w:type="spellEnd"/>
      <w:r w:rsidRPr="00D55208">
        <w:rPr>
          <w:iCs/>
          <w:sz w:val="22"/>
          <w:szCs w:val="22"/>
        </w:rPr>
        <w:t xml:space="preserve">, </w:t>
      </w:r>
      <w:proofErr w:type="spellStart"/>
      <w:r w:rsidRPr="00D55208">
        <w:rPr>
          <w:iCs/>
          <w:sz w:val="22"/>
          <w:szCs w:val="22"/>
        </w:rPr>
        <w:t>flekainid</w:t>
      </w:r>
      <w:proofErr w:type="spellEnd"/>
      <w:r w:rsidRPr="00D55208">
        <w:rPr>
          <w:iCs/>
          <w:sz w:val="22"/>
          <w:szCs w:val="22"/>
        </w:rPr>
        <w:t xml:space="preserve">, </w:t>
      </w:r>
      <w:proofErr w:type="spellStart"/>
      <w:r w:rsidRPr="00D55208">
        <w:rPr>
          <w:iCs/>
          <w:sz w:val="22"/>
          <w:szCs w:val="22"/>
        </w:rPr>
        <w:t>propafenon</w:t>
      </w:r>
      <w:proofErr w:type="spellEnd"/>
      <w:r w:rsidRPr="00D55208">
        <w:rPr>
          <w:iCs/>
          <w:sz w:val="22"/>
          <w:szCs w:val="22"/>
        </w:rPr>
        <w:t>):</w:t>
      </w:r>
      <w:r w:rsidRPr="00D55208">
        <w:rPr>
          <w:i/>
          <w:sz w:val="22"/>
          <w:szCs w:val="22"/>
        </w:rPr>
        <w:t xml:space="preserve"> </w:t>
      </w:r>
      <w:r w:rsidRPr="00D55208">
        <w:rPr>
          <w:sz w:val="22"/>
          <w:szCs w:val="22"/>
        </w:rPr>
        <w:t xml:space="preserve">a pitvar-kamrai vezetési időre gyakorolt hatás és a negatív </w:t>
      </w:r>
      <w:proofErr w:type="spellStart"/>
      <w:r w:rsidRPr="00D55208">
        <w:rPr>
          <w:sz w:val="22"/>
          <w:szCs w:val="22"/>
        </w:rPr>
        <w:t>inotróp</w:t>
      </w:r>
      <w:proofErr w:type="spellEnd"/>
      <w:r w:rsidRPr="00D55208">
        <w:rPr>
          <w:sz w:val="22"/>
          <w:szCs w:val="22"/>
        </w:rPr>
        <w:t xml:space="preserve"> hatás felerősödhet.</w:t>
      </w:r>
    </w:p>
    <w:p w14:paraId="65A6672B" w14:textId="77777777" w:rsidR="00EA73B5" w:rsidRPr="00D55208" w:rsidRDefault="00EA73B5" w:rsidP="006731F0">
      <w:pPr>
        <w:numPr>
          <w:ilvl w:val="0"/>
          <w:numId w:val="2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55208">
        <w:rPr>
          <w:i/>
          <w:sz w:val="22"/>
          <w:szCs w:val="22"/>
        </w:rPr>
        <w:t xml:space="preserve">III. osztályba tartozó </w:t>
      </w:r>
      <w:proofErr w:type="spellStart"/>
      <w:r w:rsidR="00D55208" w:rsidRPr="00D55208">
        <w:rPr>
          <w:i/>
          <w:sz w:val="22"/>
          <w:szCs w:val="22"/>
        </w:rPr>
        <w:t>antiaritmikumok</w:t>
      </w:r>
      <w:proofErr w:type="spellEnd"/>
      <w:r w:rsidR="00D55208" w:rsidRPr="00D55208" w:rsidDel="00D55208">
        <w:rPr>
          <w:i/>
          <w:sz w:val="22"/>
          <w:szCs w:val="22"/>
        </w:rPr>
        <w:t xml:space="preserve"> </w:t>
      </w:r>
      <w:r w:rsidRPr="00D55208">
        <w:rPr>
          <w:sz w:val="22"/>
          <w:szCs w:val="22"/>
        </w:rPr>
        <w:t xml:space="preserve">(pl. </w:t>
      </w:r>
      <w:proofErr w:type="spellStart"/>
      <w:r w:rsidRPr="00D55208">
        <w:rPr>
          <w:sz w:val="22"/>
          <w:szCs w:val="22"/>
        </w:rPr>
        <w:t>amiodaron</w:t>
      </w:r>
      <w:proofErr w:type="spellEnd"/>
      <w:r w:rsidRPr="00D55208">
        <w:rPr>
          <w:sz w:val="22"/>
          <w:szCs w:val="22"/>
        </w:rPr>
        <w:t>):</w:t>
      </w:r>
      <w:r w:rsidRPr="00D55208">
        <w:rPr>
          <w:i/>
          <w:sz w:val="22"/>
          <w:szCs w:val="22"/>
        </w:rPr>
        <w:t xml:space="preserve"> </w:t>
      </w:r>
      <w:r w:rsidRPr="00D55208">
        <w:rPr>
          <w:sz w:val="22"/>
          <w:szCs w:val="22"/>
        </w:rPr>
        <w:t>a pitvar-kamrai vezetési időre gyakorolt hatás felerősödhet.</w:t>
      </w:r>
    </w:p>
    <w:p w14:paraId="3BD0BCAE" w14:textId="77777777" w:rsidR="00EA73B5" w:rsidRPr="00714FA3" w:rsidRDefault="00EA73B5" w:rsidP="006731F0">
      <w:pPr>
        <w:numPr>
          <w:ilvl w:val="0"/>
          <w:numId w:val="21"/>
        </w:numPr>
        <w:tabs>
          <w:tab w:val="left" w:pos="567"/>
        </w:tabs>
        <w:ind w:left="567" w:hanging="567"/>
        <w:rPr>
          <w:b/>
          <w:sz w:val="22"/>
          <w:szCs w:val="22"/>
        </w:rPr>
      </w:pPr>
      <w:proofErr w:type="spellStart"/>
      <w:r w:rsidRPr="00714FA3">
        <w:rPr>
          <w:i/>
          <w:iCs/>
          <w:sz w:val="22"/>
          <w:szCs w:val="22"/>
        </w:rPr>
        <w:t>P</w:t>
      </w:r>
      <w:r w:rsidRPr="00714FA3">
        <w:rPr>
          <w:i/>
          <w:sz w:val="22"/>
          <w:szCs w:val="22"/>
        </w:rPr>
        <w:t>araszimpatomimetikumok</w:t>
      </w:r>
      <w:proofErr w:type="spellEnd"/>
      <w:r w:rsidRPr="00714FA3">
        <w:rPr>
          <w:i/>
          <w:sz w:val="22"/>
          <w:szCs w:val="22"/>
        </w:rPr>
        <w:t xml:space="preserve">: </w:t>
      </w:r>
      <w:r w:rsidRPr="00714FA3">
        <w:rPr>
          <w:sz w:val="22"/>
          <w:szCs w:val="22"/>
        </w:rPr>
        <w:t>megnyúlhat az AV átvezetési idő</w:t>
      </w:r>
      <w:r w:rsidRPr="00714FA3">
        <w:rPr>
          <w:b/>
          <w:sz w:val="22"/>
          <w:szCs w:val="22"/>
        </w:rPr>
        <w:t xml:space="preserve"> </w:t>
      </w:r>
      <w:r w:rsidRPr="00714FA3">
        <w:rPr>
          <w:bCs/>
          <w:sz w:val="22"/>
          <w:szCs w:val="22"/>
        </w:rPr>
        <w:t xml:space="preserve">és így fokozódhat a </w:t>
      </w:r>
      <w:proofErr w:type="spellStart"/>
      <w:r w:rsidRPr="00714FA3">
        <w:rPr>
          <w:bCs/>
          <w:sz w:val="22"/>
          <w:szCs w:val="22"/>
        </w:rPr>
        <w:t>bradycardia</w:t>
      </w:r>
      <w:proofErr w:type="spellEnd"/>
      <w:r w:rsidRPr="00714FA3">
        <w:rPr>
          <w:bCs/>
          <w:sz w:val="22"/>
          <w:szCs w:val="22"/>
        </w:rPr>
        <w:t xml:space="preserve"> kockázata.</w:t>
      </w:r>
    </w:p>
    <w:p w14:paraId="51E333CE" w14:textId="77777777" w:rsidR="00EA73B5" w:rsidRPr="003060D0" w:rsidRDefault="00714FA3" w:rsidP="006731F0">
      <w:pPr>
        <w:numPr>
          <w:ilvl w:val="0"/>
          <w:numId w:val="21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i/>
          <w:sz w:val="22"/>
          <w:szCs w:val="22"/>
        </w:rPr>
        <w:t>B</w:t>
      </w:r>
      <w:r w:rsidR="00EA73B5" w:rsidRPr="003060D0">
        <w:rPr>
          <w:i/>
          <w:sz w:val="22"/>
          <w:szCs w:val="22"/>
        </w:rPr>
        <w:t xml:space="preserve">éta-blokkolót tartalmazó </w:t>
      </w:r>
      <w:r>
        <w:rPr>
          <w:i/>
          <w:sz w:val="22"/>
          <w:szCs w:val="22"/>
        </w:rPr>
        <w:t xml:space="preserve">lokális </w:t>
      </w:r>
      <w:r w:rsidR="00EA73B5" w:rsidRPr="003060D0">
        <w:rPr>
          <w:i/>
          <w:sz w:val="22"/>
          <w:szCs w:val="22"/>
        </w:rPr>
        <w:t>készítmények</w:t>
      </w:r>
      <w:r w:rsidR="00EA73B5" w:rsidRPr="003060D0">
        <w:rPr>
          <w:sz w:val="22"/>
          <w:szCs w:val="22"/>
        </w:rPr>
        <w:t xml:space="preserve"> (pl. zöld</w:t>
      </w:r>
      <w:r>
        <w:rPr>
          <w:sz w:val="22"/>
          <w:szCs w:val="22"/>
        </w:rPr>
        <w:t xml:space="preserve"> </w:t>
      </w:r>
      <w:r w:rsidR="00EA73B5" w:rsidRPr="003060D0">
        <w:rPr>
          <w:sz w:val="22"/>
          <w:szCs w:val="22"/>
        </w:rPr>
        <w:t xml:space="preserve">hályog kezelésére adott szemcseppek) fokozhatják a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="00EA73B5" w:rsidRPr="003060D0">
        <w:rPr>
          <w:sz w:val="22"/>
          <w:szCs w:val="22"/>
        </w:rPr>
        <w:t xml:space="preserve"> szisztémás hatását.</w:t>
      </w:r>
    </w:p>
    <w:p w14:paraId="14474273" w14:textId="77777777" w:rsidR="00EA73B5" w:rsidRPr="003060D0" w:rsidRDefault="00EA73B5" w:rsidP="006731F0">
      <w:pPr>
        <w:numPr>
          <w:ilvl w:val="0"/>
          <w:numId w:val="2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060D0">
        <w:rPr>
          <w:i/>
          <w:iCs/>
          <w:sz w:val="22"/>
          <w:szCs w:val="22"/>
        </w:rPr>
        <w:t>I</w:t>
      </w:r>
      <w:r w:rsidRPr="003060D0">
        <w:rPr>
          <w:i/>
          <w:sz w:val="22"/>
          <w:szCs w:val="22"/>
        </w:rPr>
        <w:t xml:space="preserve">nzulin és orális </w:t>
      </w:r>
      <w:proofErr w:type="spellStart"/>
      <w:r w:rsidRPr="003060D0">
        <w:rPr>
          <w:i/>
          <w:sz w:val="22"/>
          <w:szCs w:val="22"/>
        </w:rPr>
        <w:t>antidiabetikumok</w:t>
      </w:r>
      <w:proofErr w:type="spellEnd"/>
      <w:r w:rsidRPr="003060D0">
        <w:rPr>
          <w:i/>
          <w:sz w:val="22"/>
          <w:szCs w:val="22"/>
        </w:rPr>
        <w:t xml:space="preserve">: </w:t>
      </w:r>
      <w:r w:rsidRPr="003060D0">
        <w:rPr>
          <w:sz w:val="22"/>
          <w:szCs w:val="22"/>
        </w:rPr>
        <w:t>a szérumglükózszintet csökkentő hatás felerősödése. A béta-</w:t>
      </w:r>
      <w:proofErr w:type="spellStart"/>
      <w:r w:rsidRPr="003060D0">
        <w:rPr>
          <w:sz w:val="22"/>
          <w:szCs w:val="22"/>
        </w:rPr>
        <w:t>adrenerg</w:t>
      </w:r>
      <w:proofErr w:type="spellEnd"/>
      <w:r w:rsidR="00714FA3">
        <w:rPr>
          <w:sz w:val="22"/>
          <w:szCs w:val="22"/>
        </w:rPr>
        <w:t>-</w:t>
      </w:r>
      <w:r w:rsidRPr="003060D0">
        <w:rPr>
          <w:sz w:val="22"/>
          <w:szCs w:val="22"/>
        </w:rPr>
        <w:t xml:space="preserve">receptorok gátlása elfedheti a </w:t>
      </w:r>
      <w:proofErr w:type="spellStart"/>
      <w:r w:rsidRPr="003060D0">
        <w:rPr>
          <w:sz w:val="22"/>
          <w:szCs w:val="22"/>
        </w:rPr>
        <w:t>hypoglykaemia</w:t>
      </w:r>
      <w:proofErr w:type="spellEnd"/>
      <w:r w:rsidRPr="003060D0">
        <w:rPr>
          <w:sz w:val="22"/>
          <w:szCs w:val="22"/>
        </w:rPr>
        <w:t xml:space="preserve"> tüneteit.</w:t>
      </w:r>
    </w:p>
    <w:p w14:paraId="0CCCFCBD" w14:textId="77777777" w:rsidR="005C6C9B" w:rsidRPr="003060D0" w:rsidRDefault="005C6C9B" w:rsidP="006731F0">
      <w:pPr>
        <w:numPr>
          <w:ilvl w:val="0"/>
          <w:numId w:val="21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Anesztetikumok</w:t>
      </w:r>
      <w:proofErr w:type="spellEnd"/>
      <w:r w:rsidRPr="003060D0">
        <w:rPr>
          <w:sz w:val="22"/>
          <w:szCs w:val="22"/>
        </w:rPr>
        <w:t xml:space="preserve">: </w:t>
      </w:r>
      <w:r w:rsidR="0084298D" w:rsidRPr="003060D0">
        <w:rPr>
          <w:sz w:val="22"/>
          <w:szCs w:val="22"/>
        </w:rPr>
        <w:t xml:space="preserve">a </w:t>
      </w:r>
      <w:r w:rsidRPr="003060D0">
        <w:rPr>
          <w:sz w:val="22"/>
          <w:szCs w:val="22"/>
        </w:rPr>
        <w:t xml:space="preserve">reflex </w:t>
      </w:r>
      <w:proofErr w:type="spellStart"/>
      <w:r w:rsidRPr="003060D0">
        <w:rPr>
          <w:sz w:val="22"/>
          <w:szCs w:val="22"/>
        </w:rPr>
        <w:t>tachycardia</w:t>
      </w:r>
      <w:proofErr w:type="spellEnd"/>
      <w:r w:rsidRPr="003060D0">
        <w:rPr>
          <w:sz w:val="22"/>
          <w:szCs w:val="22"/>
        </w:rPr>
        <w:t xml:space="preserve"> csillapodik és a </w:t>
      </w:r>
      <w:proofErr w:type="spellStart"/>
      <w:r w:rsidRPr="003060D0">
        <w:rPr>
          <w:sz w:val="22"/>
          <w:szCs w:val="22"/>
        </w:rPr>
        <w:t>hypotensio</w:t>
      </w:r>
      <w:proofErr w:type="spellEnd"/>
      <w:r w:rsidRPr="003060D0">
        <w:rPr>
          <w:sz w:val="22"/>
          <w:szCs w:val="22"/>
        </w:rPr>
        <w:t xml:space="preserve"> rizikója fokozódik (további információt lásd az általános érzéstelenítésről a 4.4 pontban)</w:t>
      </w:r>
      <w:r w:rsidR="005A12AF">
        <w:rPr>
          <w:sz w:val="22"/>
          <w:szCs w:val="22"/>
        </w:rPr>
        <w:t>.</w:t>
      </w:r>
    </w:p>
    <w:p w14:paraId="2F0892A9" w14:textId="77777777" w:rsidR="00EA73B5" w:rsidRPr="003060D0" w:rsidRDefault="00EA73B5" w:rsidP="006731F0">
      <w:pPr>
        <w:numPr>
          <w:ilvl w:val="0"/>
          <w:numId w:val="2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060D0">
        <w:rPr>
          <w:i/>
          <w:iCs/>
          <w:sz w:val="22"/>
          <w:szCs w:val="22"/>
        </w:rPr>
        <w:t>D</w:t>
      </w:r>
      <w:r w:rsidRPr="003060D0">
        <w:rPr>
          <w:i/>
          <w:sz w:val="22"/>
          <w:szCs w:val="22"/>
        </w:rPr>
        <w:t>igitális</w:t>
      </w:r>
      <w:r w:rsidR="00714FA3">
        <w:rPr>
          <w:i/>
          <w:sz w:val="22"/>
          <w:szCs w:val="22"/>
        </w:rPr>
        <w:t>z</w:t>
      </w:r>
      <w:r w:rsidRPr="003060D0">
        <w:rPr>
          <w:i/>
          <w:sz w:val="22"/>
          <w:szCs w:val="22"/>
        </w:rPr>
        <w:t xml:space="preserve"> </w:t>
      </w:r>
      <w:proofErr w:type="spellStart"/>
      <w:r w:rsidRPr="003060D0">
        <w:rPr>
          <w:i/>
          <w:sz w:val="22"/>
          <w:szCs w:val="22"/>
        </w:rPr>
        <w:t>glikozidok</w:t>
      </w:r>
      <w:proofErr w:type="spellEnd"/>
      <w:r w:rsidRPr="003060D0">
        <w:rPr>
          <w:i/>
          <w:sz w:val="22"/>
          <w:szCs w:val="22"/>
        </w:rPr>
        <w:t xml:space="preserve">: </w:t>
      </w:r>
      <w:r w:rsidRPr="003060D0">
        <w:rPr>
          <w:sz w:val="22"/>
          <w:szCs w:val="22"/>
        </w:rPr>
        <w:t>a szívfrekvencia csökkenése, az AV vezetési idő megnyúlása.</w:t>
      </w:r>
    </w:p>
    <w:p w14:paraId="76EF397A" w14:textId="77777777" w:rsidR="00EA73B5" w:rsidRPr="00714FA3" w:rsidRDefault="00EA73B5" w:rsidP="006731F0">
      <w:pPr>
        <w:numPr>
          <w:ilvl w:val="0"/>
          <w:numId w:val="21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714FA3">
        <w:rPr>
          <w:i/>
          <w:sz w:val="22"/>
          <w:szCs w:val="22"/>
        </w:rPr>
        <w:lastRenderedPageBreak/>
        <w:t>Nem</w:t>
      </w:r>
      <w:r w:rsidR="00714FA3" w:rsidRPr="00714FA3">
        <w:rPr>
          <w:i/>
          <w:sz w:val="22"/>
          <w:szCs w:val="22"/>
        </w:rPr>
        <w:t>-</w:t>
      </w:r>
      <w:r w:rsidRPr="00714FA3">
        <w:rPr>
          <w:i/>
          <w:sz w:val="22"/>
          <w:szCs w:val="22"/>
        </w:rPr>
        <w:t>szteroid gyulladáscsökkentő készítmények</w:t>
      </w:r>
      <w:r w:rsidRPr="00714FA3">
        <w:rPr>
          <w:sz w:val="22"/>
          <w:szCs w:val="22"/>
        </w:rPr>
        <w:t xml:space="preserve"> </w:t>
      </w:r>
      <w:r w:rsidRPr="00714FA3">
        <w:rPr>
          <w:i/>
          <w:sz w:val="22"/>
          <w:szCs w:val="22"/>
        </w:rPr>
        <w:t>(NSAID-ok)</w:t>
      </w:r>
      <w:r w:rsidRPr="00714FA3">
        <w:rPr>
          <w:sz w:val="22"/>
          <w:szCs w:val="22"/>
        </w:rPr>
        <w:t xml:space="preserve">: A NSAID-ok csökkenthetik a </w:t>
      </w:r>
      <w:proofErr w:type="spellStart"/>
      <w:r w:rsidR="008D142A" w:rsidRPr="00714FA3">
        <w:rPr>
          <w:sz w:val="22"/>
          <w:szCs w:val="22"/>
        </w:rPr>
        <w:t>bizoprolol</w:t>
      </w:r>
      <w:proofErr w:type="spellEnd"/>
      <w:r w:rsidRPr="00714FA3">
        <w:rPr>
          <w:sz w:val="22"/>
          <w:szCs w:val="22"/>
        </w:rPr>
        <w:t xml:space="preserve"> vérnyomáscsökkentő hatását.</w:t>
      </w:r>
    </w:p>
    <w:p w14:paraId="527D0697" w14:textId="77777777" w:rsidR="00EA73B5" w:rsidRPr="003060D0" w:rsidRDefault="00EA73B5" w:rsidP="006731F0">
      <w:pPr>
        <w:numPr>
          <w:ilvl w:val="0"/>
          <w:numId w:val="2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060D0">
        <w:rPr>
          <w:i/>
          <w:iCs/>
          <w:sz w:val="22"/>
          <w:szCs w:val="22"/>
        </w:rPr>
        <w:t>B</w:t>
      </w:r>
      <w:r w:rsidRPr="003060D0">
        <w:rPr>
          <w:i/>
          <w:sz w:val="22"/>
          <w:szCs w:val="22"/>
        </w:rPr>
        <w:t>éta-</w:t>
      </w:r>
      <w:proofErr w:type="spellStart"/>
      <w:r w:rsidRPr="003060D0">
        <w:rPr>
          <w:i/>
          <w:sz w:val="22"/>
          <w:szCs w:val="22"/>
        </w:rPr>
        <w:t>szimpatomimetikumok</w:t>
      </w:r>
      <w:proofErr w:type="spellEnd"/>
      <w:r w:rsidR="00ED3B48" w:rsidRPr="003060D0">
        <w:rPr>
          <w:i/>
          <w:sz w:val="22"/>
          <w:szCs w:val="22"/>
        </w:rPr>
        <w:t xml:space="preserve"> </w:t>
      </w:r>
      <w:r w:rsidRPr="003060D0">
        <w:rPr>
          <w:sz w:val="22"/>
          <w:szCs w:val="22"/>
        </w:rPr>
        <w:t xml:space="preserve">(pl. </w:t>
      </w:r>
      <w:proofErr w:type="spellStart"/>
      <w:r w:rsidRPr="003060D0">
        <w:rPr>
          <w:sz w:val="22"/>
          <w:szCs w:val="22"/>
        </w:rPr>
        <w:t>izoprenalin</w:t>
      </w:r>
      <w:proofErr w:type="spellEnd"/>
      <w:r w:rsidRPr="003060D0">
        <w:rPr>
          <w:sz w:val="22"/>
          <w:szCs w:val="22"/>
        </w:rPr>
        <w:t xml:space="preserve">, </w:t>
      </w:r>
      <w:proofErr w:type="spellStart"/>
      <w:r w:rsidRPr="003060D0">
        <w:rPr>
          <w:sz w:val="22"/>
          <w:szCs w:val="22"/>
        </w:rPr>
        <w:t>dobutamin</w:t>
      </w:r>
      <w:proofErr w:type="spellEnd"/>
      <w:r w:rsidRPr="003060D0">
        <w:rPr>
          <w:sz w:val="22"/>
          <w:szCs w:val="22"/>
        </w:rPr>
        <w:t>)</w:t>
      </w:r>
      <w:r w:rsidR="00ED3B48" w:rsidRPr="003060D0">
        <w:rPr>
          <w:sz w:val="22"/>
          <w:szCs w:val="22"/>
        </w:rPr>
        <w:t>:</w:t>
      </w:r>
      <w:r w:rsidRPr="003060D0">
        <w:rPr>
          <w:i/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együttadásuk</w:t>
      </w:r>
      <w:proofErr w:type="spellEnd"/>
      <w:r w:rsidRPr="003060D0">
        <w:rPr>
          <w:sz w:val="22"/>
          <w:szCs w:val="22"/>
        </w:rPr>
        <w:t xml:space="preserve"> </w:t>
      </w:r>
      <w:r w:rsidR="00427D32">
        <w:rPr>
          <w:sz w:val="22"/>
          <w:szCs w:val="22"/>
        </w:rPr>
        <w:t xml:space="preserve">a </w:t>
      </w:r>
      <w:proofErr w:type="spellStart"/>
      <w:r w:rsidR="008D142A" w:rsidRPr="003060D0">
        <w:rPr>
          <w:sz w:val="22"/>
          <w:szCs w:val="22"/>
        </w:rPr>
        <w:t>bizoprolol</w:t>
      </w:r>
      <w:r w:rsidRPr="003060D0">
        <w:rPr>
          <w:sz w:val="22"/>
          <w:szCs w:val="22"/>
        </w:rPr>
        <w:t>lal</w:t>
      </w:r>
      <w:proofErr w:type="spellEnd"/>
      <w:r w:rsidRPr="003060D0">
        <w:rPr>
          <w:sz w:val="22"/>
          <w:szCs w:val="22"/>
        </w:rPr>
        <w:t xml:space="preserve"> mindkét szer hatását gyengítheti. </w:t>
      </w:r>
    </w:p>
    <w:p w14:paraId="21729FB5" w14:textId="77777777" w:rsidR="00B34BDD" w:rsidRPr="003060D0" w:rsidRDefault="00B34BDD" w:rsidP="006731F0">
      <w:pPr>
        <w:numPr>
          <w:ilvl w:val="0"/>
          <w:numId w:val="21"/>
        </w:numPr>
        <w:tabs>
          <w:tab w:val="left" w:pos="121"/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3060D0">
        <w:rPr>
          <w:i/>
          <w:iCs/>
          <w:sz w:val="22"/>
          <w:szCs w:val="22"/>
        </w:rPr>
        <w:t>Béta- és alfa</w:t>
      </w:r>
      <w:r w:rsidR="00B97C5F" w:rsidRPr="003060D0">
        <w:rPr>
          <w:i/>
          <w:iCs/>
          <w:sz w:val="22"/>
          <w:szCs w:val="22"/>
        </w:rPr>
        <w:t>-</w:t>
      </w:r>
      <w:proofErr w:type="spellStart"/>
      <w:r w:rsidR="00B97C5F" w:rsidRPr="003060D0">
        <w:rPr>
          <w:i/>
          <w:iCs/>
          <w:sz w:val="22"/>
          <w:szCs w:val="22"/>
        </w:rPr>
        <w:t>szimpato</w:t>
      </w:r>
      <w:r w:rsidRPr="003060D0">
        <w:rPr>
          <w:i/>
          <w:iCs/>
          <w:sz w:val="22"/>
          <w:szCs w:val="22"/>
        </w:rPr>
        <w:t>mimetikumok</w:t>
      </w:r>
      <w:proofErr w:type="spellEnd"/>
      <w:r w:rsidRPr="003060D0">
        <w:rPr>
          <w:i/>
          <w:iCs/>
          <w:sz w:val="22"/>
          <w:szCs w:val="22"/>
        </w:rPr>
        <w:t xml:space="preserve"> </w:t>
      </w:r>
      <w:r w:rsidRPr="003060D0">
        <w:rPr>
          <w:iCs/>
          <w:sz w:val="22"/>
          <w:szCs w:val="22"/>
        </w:rPr>
        <w:t xml:space="preserve">(pl. </w:t>
      </w:r>
      <w:proofErr w:type="spellStart"/>
      <w:r w:rsidRPr="003060D0">
        <w:rPr>
          <w:iCs/>
          <w:sz w:val="22"/>
          <w:szCs w:val="22"/>
        </w:rPr>
        <w:t>noradrenalin</w:t>
      </w:r>
      <w:proofErr w:type="spellEnd"/>
      <w:r w:rsidRPr="003060D0">
        <w:rPr>
          <w:iCs/>
          <w:sz w:val="22"/>
          <w:szCs w:val="22"/>
        </w:rPr>
        <w:t>, adrenalin):</w:t>
      </w:r>
      <w:r w:rsidRPr="003060D0">
        <w:rPr>
          <w:i/>
          <w:iCs/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bizoprolollal</w:t>
      </w:r>
      <w:proofErr w:type="spellEnd"/>
      <w:r w:rsidRPr="003060D0">
        <w:rPr>
          <w:sz w:val="22"/>
          <w:szCs w:val="22"/>
        </w:rPr>
        <w:t xml:space="preserve"> kombinálva </w:t>
      </w:r>
      <w:r w:rsidR="00BD6B2D" w:rsidRPr="003060D0">
        <w:rPr>
          <w:sz w:val="22"/>
          <w:szCs w:val="22"/>
        </w:rPr>
        <w:t xml:space="preserve">előtérbe kerülhet </w:t>
      </w:r>
      <w:proofErr w:type="gramStart"/>
      <w:r w:rsidR="00BD6B2D" w:rsidRPr="003060D0">
        <w:rPr>
          <w:sz w:val="22"/>
          <w:szCs w:val="22"/>
        </w:rPr>
        <w:t>ezen</w:t>
      </w:r>
      <w:proofErr w:type="gramEnd"/>
      <w:r w:rsidR="00BD6B2D" w:rsidRPr="003060D0">
        <w:rPr>
          <w:sz w:val="22"/>
          <w:szCs w:val="22"/>
        </w:rPr>
        <w:t xml:space="preserve"> hatóanyagoknak </w:t>
      </w:r>
      <w:r w:rsidRPr="003060D0">
        <w:rPr>
          <w:sz w:val="22"/>
          <w:szCs w:val="22"/>
        </w:rPr>
        <w:t>az alfa-</w:t>
      </w:r>
      <w:proofErr w:type="spellStart"/>
      <w:r w:rsidRPr="003060D0">
        <w:rPr>
          <w:sz w:val="22"/>
          <w:szCs w:val="22"/>
        </w:rPr>
        <w:t>adrenoceptor</w:t>
      </w:r>
      <w:proofErr w:type="spellEnd"/>
      <w:r w:rsidRPr="003060D0">
        <w:rPr>
          <w:sz w:val="22"/>
          <w:szCs w:val="22"/>
        </w:rPr>
        <w:t xml:space="preserve"> közvetítette </w:t>
      </w:r>
      <w:proofErr w:type="spellStart"/>
      <w:r w:rsidRPr="003060D0">
        <w:rPr>
          <w:sz w:val="22"/>
          <w:szCs w:val="22"/>
        </w:rPr>
        <w:t>va</w:t>
      </w:r>
      <w:r w:rsidR="00427D32">
        <w:rPr>
          <w:sz w:val="22"/>
          <w:szCs w:val="22"/>
        </w:rPr>
        <w:t>z</w:t>
      </w:r>
      <w:r w:rsidRPr="003060D0">
        <w:rPr>
          <w:sz w:val="22"/>
          <w:szCs w:val="22"/>
        </w:rPr>
        <w:t>o</w:t>
      </w:r>
      <w:r w:rsidR="00427D32">
        <w:rPr>
          <w:sz w:val="22"/>
          <w:szCs w:val="22"/>
        </w:rPr>
        <w:t>k</w:t>
      </w:r>
      <w:r w:rsidRPr="003060D0">
        <w:rPr>
          <w:sz w:val="22"/>
          <w:szCs w:val="22"/>
        </w:rPr>
        <w:t>onstri</w:t>
      </w:r>
      <w:r w:rsidR="00427D32">
        <w:rPr>
          <w:sz w:val="22"/>
          <w:szCs w:val="22"/>
        </w:rPr>
        <w:t>k</w:t>
      </w:r>
      <w:r w:rsidRPr="003060D0">
        <w:rPr>
          <w:sz w:val="22"/>
          <w:szCs w:val="22"/>
        </w:rPr>
        <w:t>tor</w:t>
      </w:r>
      <w:proofErr w:type="spellEnd"/>
      <w:r w:rsidRPr="003060D0">
        <w:rPr>
          <w:sz w:val="22"/>
          <w:szCs w:val="22"/>
        </w:rPr>
        <w:t xml:space="preserve"> hatás</w:t>
      </w:r>
      <w:r w:rsidR="00BD6B2D" w:rsidRPr="003060D0">
        <w:rPr>
          <w:sz w:val="22"/>
          <w:szCs w:val="22"/>
        </w:rPr>
        <w:t>a</w:t>
      </w:r>
      <w:r w:rsidRPr="003060D0">
        <w:rPr>
          <w:sz w:val="22"/>
          <w:szCs w:val="22"/>
        </w:rPr>
        <w:t>, melynek következtében vérnyomás</w:t>
      </w:r>
      <w:r w:rsidR="00427D32">
        <w:rPr>
          <w:sz w:val="22"/>
          <w:szCs w:val="22"/>
        </w:rPr>
        <w:t>-</w:t>
      </w:r>
      <w:r w:rsidRPr="003060D0">
        <w:rPr>
          <w:sz w:val="22"/>
          <w:szCs w:val="22"/>
        </w:rPr>
        <w:t>emelkedés jöhet létre.</w:t>
      </w:r>
      <w:r w:rsidR="00CC1050" w:rsidRPr="003060D0">
        <w:rPr>
          <w:sz w:val="22"/>
          <w:szCs w:val="22"/>
        </w:rPr>
        <w:t xml:space="preserve"> </w:t>
      </w:r>
      <w:r w:rsidRPr="003060D0">
        <w:rPr>
          <w:sz w:val="22"/>
          <w:szCs w:val="22"/>
        </w:rPr>
        <w:t>Nem</w:t>
      </w:r>
      <w:r w:rsidR="005A12AF">
        <w:rPr>
          <w:sz w:val="22"/>
          <w:szCs w:val="22"/>
        </w:rPr>
        <w:t xml:space="preserve"> </w:t>
      </w:r>
      <w:r w:rsidRPr="003060D0">
        <w:rPr>
          <w:sz w:val="22"/>
          <w:szCs w:val="22"/>
        </w:rPr>
        <w:t>szelektív béta-blokkolók alkalmazása esetén az ilyen interakciók megjelenését valószínűbbnek tartják.</w:t>
      </w:r>
    </w:p>
    <w:p w14:paraId="456595DB" w14:textId="77777777" w:rsidR="00EA73B5" w:rsidRPr="003060D0" w:rsidRDefault="00EA73B5" w:rsidP="006731F0">
      <w:pPr>
        <w:numPr>
          <w:ilvl w:val="0"/>
          <w:numId w:val="21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Antihipertenzív</w:t>
      </w:r>
      <w:proofErr w:type="spellEnd"/>
      <w:r w:rsidRPr="003060D0">
        <w:rPr>
          <w:i/>
          <w:sz w:val="22"/>
          <w:szCs w:val="22"/>
        </w:rPr>
        <w:t xml:space="preserve"> szerekkel, valamint egyéb, vérnyomáscsökkenést kiváltó szerekkel</w:t>
      </w:r>
      <w:r w:rsidRPr="003060D0">
        <w:rPr>
          <w:sz w:val="22"/>
          <w:szCs w:val="22"/>
        </w:rPr>
        <w:t xml:space="preserve"> (pl. triciklus</w:t>
      </w:r>
      <w:r w:rsidR="00306BB1" w:rsidRPr="003060D0">
        <w:rPr>
          <w:sz w:val="22"/>
          <w:szCs w:val="22"/>
        </w:rPr>
        <w:t>os</w:t>
      </w:r>
      <w:r w:rsidRPr="003060D0">
        <w:rPr>
          <w:sz w:val="22"/>
          <w:szCs w:val="22"/>
        </w:rPr>
        <w:t xml:space="preserve"> antidepresszánsok, barbiturátok, </w:t>
      </w:r>
      <w:proofErr w:type="spellStart"/>
      <w:r w:rsidRPr="003060D0">
        <w:rPr>
          <w:sz w:val="22"/>
          <w:szCs w:val="22"/>
        </w:rPr>
        <w:t>fenotiazinok</w:t>
      </w:r>
      <w:proofErr w:type="spellEnd"/>
      <w:r w:rsidRPr="003060D0">
        <w:rPr>
          <w:sz w:val="22"/>
          <w:szCs w:val="22"/>
        </w:rPr>
        <w:t xml:space="preserve">) való együttes alkalmazás növelheti a </w:t>
      </w:r>
      <w:proofErr w:type="spellStart"/>
      <w:r w:rsidRPr="003060D0">
        <w:rPr>
          <w:sz w:val="22"/>
          <w:szCs w:val="22"/>
        </w:rPr>
        <w:t>h</w:t>
      </w:r>
      <w:r w:rsidR="00FE48B8" w:rsidRPr="003060D0">
        <w:rPr>
          <w:sz w:val="22"/>
          <w:szCs w:val="22"/>
        </w:rPr>
        <w:t>y</w:t>
      </w:r>
      <w:r w:rsidRPr="003060D0">
        <w:rPr>
          <w:sz w:val="22"/>
          <w:szCs w:val="22"/>
        </w:rPr>
        <w:t>pot</w:t>
      </w:r>
      <w:r w:rsidR="00FE48B8" w:rsidRPr="003060D0">
        <w:rPr>
          <w:sz w:val="22"/>
          <w:szCs w:val="22"/>
        </w:rPr>
        <w:t>o</w:t>
      </w:r>
      <w:r w:rsidRPr="003060D0">
        <w:rPr>
          <w:sz w:val="22"/>
          <w:szCs w:val="22"/>
        </w:rPr>
        <w:t>nia</w:t>
      </w:r>
      <w:proofErr w:type="spellEnd"/>
      <w:r w:rsidRPr="003060D0">
        <w:rPr>
          <w:sz w:val="22"/>
          <w:szCs w:val="22"/>
        </w:rPr>
        <w:t xml:space="preserve"> kockázatát.</w:t>
      </w:r>
    </w:p>
    <w:p w14:paraId="6532C7C0" w14:textId="77777777" w:rsidR="00EA73B5" w:rsidRPr="003060D0" w:rsidRDefault="00EA73B5" w:rsidP="006731F0">
      <w:pPr>
        <w:tabs>
          <w:tab w:val="num" w:pos="0"/>
          <w:tab w:val="right" w:pos="72"/>
          <w:tab w:val="left" w:pos="567"/>
        </w:tabs>
        <w:autoSpaceDE w:val="0"/>
        <w:autoSpaceDN w:val="0"/>
        <w:adjustRightInd w:val="0"/>
        <w:ind w:hanging="11"/>
        <w:rPr>
          <w:sz w:val="22"/>
          <w:szCs w:val="22"/>
        </w:rPr>
      </w:pPr>
    </w:p>
    <w:p w14:paraId="6825FEBE" w14:textId="77777777" w:rsidR="00EA73B5" w:rsidRPr="006731F0" w:rsidRDefault="00427D32" w:rsidP="006731F0">
      <w:pPr>
        <w:tabs>
          <w:tab w:val="left" w:pos="567"/>
        </w:tabs>
        <w:rPr>
          <w:i/>
          <w:sz w:val="22"/>
          <w:szCs w:val="22"/>
          <w:u w:val="single"/>
        </w:rPr>
      </w:pPr>
      <w:r w:rsidRPr="006731F0">
        <w:rPr>
          <w:i/>
          <w:sz w:val="22"/>
          <w:szCs w:val="22"/>
          <w:u w:val="single"/>
        </w:rPr>
        <w:t>M</w:t>
      </w:r>
      <w:r w:rsidR="00EA73B5" w:rsidRPr="006731F0">
        <w:rPr>
          <w:i/>
          <w:sz w:val="22"/>
          <w:szCs w:val="22"/>
          <w:u w:val="single"/>
        </w:rPr>
        <w:t>egfontol</w:t>
      </w:r>
      <w:r w:rsidRPr="006731F0">
        <w:rPr>
          <w:i/>
          <w:sz w:val="22"/>
          <w:szCs w:val="22"/>
          <w:u w:val="single"/>
        </w:rPr>
        <w:t xml:space="preserve">ást </w:t>
      </w:r>
      <w:r w:rsidRPr="006B2E72">
        <w:rPr>
          <w:i/>
          <w:sz w:val="22"/>
          <w:szCs w:val="22"/>
          <w:u w:val="single"/>
        </w:rPr>
        <w:t>igénylő k</w:t>
      </w:r>
      <w:r w:rsidR="009315E5" w:rsidRPr="006B2E72">
        <w:rPr>
          <w:i/>
          <w:sz w:val="22"/>
          <w:szCs w:val="22"/>
          <w:u w:val="single"/>
        </w:rPr>
        <w:t>o</w:t>
      </w:r>
      <w:r w:rsidRPr="006B2E72">
        <w:rPr>
          <w:i/>
          <w:sz w:val="22"/>
          <w:szCs w:val="22"/>
          <w:u w:val="single"/>
        </w:rPr>
        <w:t>mbinációk</w:t>
      </w:r>
      <w:r w:rsidR="00EA73B5" w:rsidRPr="006B2E72">
        <w:rPr>
          <w:i/>
          <w:sz w:val="22"/>
          <w:szCs w:val="22"/>
          <w:u w:val="single"/>
        </w:rPr>
        <w:t>:</w:t>
      </w:r>
      <w:r w:rsidR="00EA73B5" w:rsidRPr="006731F0">
        <w:rPr>
          <w:i/>
          <w:sz w:val="22"/>
          <w:szCs w:val="22"/>
          <w:u w:val="single"/>
        </w:rPr>
        <w:t xml:space="preserve"> </w:t>
      </w:r>
    </w:p>
    <w:p w14:paraId="14AAB1BE" w14:textId="77777777" w:rsidR="00EA73B5" w:rsidRPr="003060D0" w:rsidRDefault="00EA73B5" w:rsidP="006731F0">
      <w:pPr>
        <w:numPr>
          <w:ilvl w:val="0"/>
          <w:numId w:val="22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Meflokin</w:t>
      </w:r>
      <w:proofErr w:type="spellEnd"/>
      <w:r w:rsidRPr="003060D0">
        <w:rPr>
          <w:i/>
          <w:sz w:val="22"/>
          <w:szCs w:val="22"/>
        </w:rPr>
        <w:t xml:space="preserve">: </w:t>
      </w:r>
      <w:r w:rsidRPr="003060D0">
        <w:rPr>
          <w:sz w:val="22"/>
          <w:szCs w:val="22"/>
        </w:rPr>
        <w:t>fokozott a</w:t>
      </w:r>
      <w:r w:rsidRPr="003060D0">
        <w:rPr>
          <w:i/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bradycardia</w:t>
      </w:r>
      <w:proofErr w:type="spellEnd"/>
      <w:r w:rsidRPr="003060D0">
        <w:rPr>
          <w:sz w:val="22"/>
          <w:szCs w:val="22"/>
        </w:rPr>
        <w:t xml:space="preserve"> kockázata.</w:t>
      </w:r>
    </w:p>
    <w:p w14:paraId="73717D05" w14:textId="77777777" w:rsidR="00EA73B5" w:rsidRPr="003060D0" w:rsidRDefault="00EA73B5" w:rsidP="006731F0">
      <w:pPr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Monoaminooxidáz</w:t>
      </w:r>
      <w:proofErr w:type="spellEnd"/>
      <w:r w:rsidR="00427D32">
        <w:rPr>
          <w:i/>
          <w:sz w:val="22"/>
          <w:szCs w:val="22"/>
        </w:rPr>
        <w:t>-</w:t>
      </w:r>
      <w:r w:rsidRPr="003060D0">
        <w:rPr>
          <w:i/>
          <w:sz w:val="22"/>
          <w:szCs w:val="22"/>
        </w:rPr>
        <w:t>gátlók</w:t>
      </w:r>
      <w:r w:rsidRPr="003060D0">
        <w:rPr>
          <w:sz w:val="22"/>
          <w:szCs w:val="22"/>
        </w:rPr>
        <w:t xml:space="preserve"> (kivéve MAO-B</w:t>
      </w:r>
      <w:r w:rsidR="00427D32">
        <w:rPr>
          <w:sz w:val="22"/>
          <w:szCs w:val="22"/>
        </w:rPr>
        <w:t>-</w:t>
      </w:r>
      <w:r w:rsidRPr="003060D0">
        <w:rPr>
          <w:sz w:val="22"/>
          <w:szCs w:val="22"/>
        </w:rPr>
        <w:t xml:space="preserve">gátlók): a béta-blokkolók vérnyomáscsökkentő hatása, de emellett a </w:t>
      </w:r>
      <w:proofErr w:type="spellStart"/>
      <w:r w:rsidRPr="003060D0">
        <w:rPr>
          <w:sz w:val="22"/>
          <w:szCs w:val="22"/>
        </w:rPr>
        <w:t>h</w:t>
      </w:r>
      <w:r w:rsidR="00427D32">
        <w:rPr>
          <w:sz w:val="22"/>
          <w:szCs w:val="22"/>
        </w:rPr>
        <w:t>y</w:t>
      </w:r>
      <w:r w:rsidRPr="003060D0">
        <w:rPr>
          <w:sz w:val="22"/>
          <w:szCs w:val="22"/>
        </w:rPr>
        <w:t>pert</w:t>
      </w:r>
      <w:r w:rsidR="00427D32">
        <w:rPr>
          <w:sz w:val="22"/>
          <w:szCs w:val="22"/>
        </w:rPr>
        <w:t>o</w:t>
      </w:r>
      <w:r w:rsidRPr="003060D0">
        <w:rPr>
          <w:sz w:val="22"/>
          <w:szCs w:val="22"/>
        </w:rPr>
        <w:t>niás</w:t>
      </w:r>
      <w:proofErr w:type="spellEnd"/>
      <w:r w:rsidRPr="003060D0">
        <w:rPr>
          <w:sz w:val="22"/>
          <w:szCs w:val="22"/>
        </w:rPr>
        <w:t xml:space="preserve"> krízis kockázata is fokozódik.</w:t>
      </w:r>
    </w:p>
    <w:p w14:paraId="63D60F17" w14:textId="77777777" w:rsidR="002B4F09" w:rsidRPr="003060D0" w:rsidRDefault="002B4F09" w:rsidP="0009656C">
      <w:pPr>
        <w:rPr>
          <w:sz w:val="22"/>
          <w:szCs w:val="22"/>
        </w:rPr>
      </w:pPr>
    </w:p>
    <w:p w14:paraId="260DE350" w14:textId="77777777" w:rsidR="00EA73B5" w:rsidRPr="003060D0" w:rsidRDefault="00EA73B5" w:rsidP="004A3AB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4.6</w:t>
      </w:r>
      <w:r w:rsidRPr="003060D0">
        <w:rPr>
          <w:b/>
          <w:sz w:val="22"/>
          <w:szCs w:val="22"/>
        </w:rPr>
        <w:tab/>
        <w:t>T</w:t>
      </w:r>
      <w:r w:rsidR="00ED3B48" w:rsidRPr="003060D0">
        <w:rPr>
          <w:b/>
          <w:sz w:val="22"/>
          <w:szCs w:val="22"/>
        </w:rPr>
        <w:t>ermékenység, t</w:t>
      </w:r>
      <w:r w:rsidRPr="003060D0">
        <w:rPr>
          <w:b/>
          <w:sz w:val="22"/>
          <w:szCs w:val="22"/>
        </w:rPr>
        <w:t>erhesség és szoptatás</w:t>
      </w:r>
    </w:p>
    <w:p w14:paraId="7DD6347F" w14:textId="77777777" w:rsidR="00EA73B5" w:rsidRPr="003060D0" w:rsidRDefault="00EA73B5" w:rsidP="009F573D">
      <w:pPr>
        <w:rPr>
          <w:sz w:val="22"/>
          <w:szCs w:val="22"/>
        </w:rPr>
      </w:pPr>
    </w:p>
    <w:p w14:paraId="1DA8F46F" w14:textId="77777777" w:rsidR="00FE635F" w:rsidRPr="003060D0" w:rsidRDefault="00FE635F" w:rsidP="009F573D">
      <w:pPr>
        <w:tabs>
          <w:tab w:val="left" w:pos="567"/>
        </w:tabs>
        <w:rPr>
          <w:bCs/>
          <w:sz w:val="22"/>
          <w:szCs w:val="22"/>
          <w:u w:val="single"/>
        </w:rPr>
      </w:pPr>
      <w:r w:rsidRPr="003060D0">
        <w:rPr>
          <w:bCs/>
          <w:sz w:val="22"/>
          <w:szCs w:val="22"/>
          <w:u w:val="single"/>
        </w:rPr>
        <w:t>Terhesség</w:t>
      </w:r>
    </w:p>
    <w:p w14:paraId="75B60962" w14:textId="77777777" w:rsidR="00FE635F" w:rsidRPr="003060D0" w:rsidRDefault="00FE635F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 xml:space="preserve">A </w:t>
      </w:r>
      <w:proofErr w:type="spellStart"/>
      <w:r w:rsidRPr="003060D0">
        <w:rPr>
          <w:sz w:val="22"/>
          <w:szCs w:val="22"/>
        </w:rPr>
        <w:t>bizoprolol</w:t>
      </w:r>
      <w:proofErr w:type="spellEnd"/>
      <w:r w:rsidRPr="003060D0">
        <w:rPr>
          <w:sz w:val="22"/>
          <w:szCs w:val="22"/>
        </w:rPr>
        <w:t xml:space="preserve"> olyan farmakológiai hatásokkal rendelkezik, melyek károsan befolyásolhatják a terhességet, és/vagy a magzatot/újszülöttet. Általában elmondható, hogy a </w:t>
      </w:r>
      <w:r w:rsidR="00D26A0A">
        <w:rPr>
          <w:sz w:val="22"/>
          <w:szCs w:val="22"/>
        </w:rPr>
        <w:t>béta</w:t>
      </w:r>
      <w:r w:rsidRPr="003060D0">
        <w:rPr>
          <w:sz w:val="22"/>
          <w:szCs w:val="22"/>
        </w:rPr>
        <w:t>-</w:t>
      </w:r>
      <w:proofErr w:type="spellStart"/>
      <w:r w:rsidRPr="003060D0">
        <w:rPr>
          <w:sz w:val="22"/>
          <w:szCs w:val="22"/>
        </w:rPr>
        <w:t>adrenerg</w:t>
      </w:r>
      <w:proofErr w:type="spellEnd"/>
      <w:r w:rsidR="00D26A0A">
        <w:rPr>
          <w:sz w:val="22"/>
          <w:szCs w:val="22"/>
        </w:rPr>
        <w:noBreakHyphen/>
      </w:r>
      <w:r w:rsidRPr="003060D0">
        <w:rPr>
          <w:sz w:val="22"/>
          <w:szCs w:val="22"/>
        </w:rPr>
        <w:t xml:space="preserve">receptorokat blokkoló szerek csökkentik a </w:t>
      </w:r>
      <w:proofErr w:type="spellStart"/>
      <w:r w:rsidRPr="003060D0">
        <w:rPr>
          <w:sz w:val="22"/>
          <w:szCs w:val="22"/>
        </w:rPr>
        <w:t>placent</w:t>
      </w:r>
      <w:r w:rsidR="00D26A0A">
        <w:rPr>
          <w:sz w:val="22"/>
          <w:szCs w:val="22"/>
        </w:rPr>
        <w:t>al</w:t>
      </w:r>
      <w:r w:rsidRPr="003060D0">
        <w:rPr>
          <w:sz w:val="22"/>
          <w:szCs w:val="22"/>
        </w:rPr>
        <w:t>is</w:t>
      </w:r>
      <w:proofErr w:type="spellEnd"/>
      <w:r w:rsidRPr="003060D0">
        <w:rPr>
          <w:sz w:val="22"/>
          <w:szCs w:val="22"/>
        </w:rPr>
        <w:t xml:space="preserve"> perfúziót, ami összefüggésbe hozható a </w:t>
      </w:r>
      <w:proofErr w:type="spellStart"/>
      <w:r w:rsidRPr="003060D0">
        <w:rPr>
          <w:sz w:val="22"/>
          <w:szCs w:val="22"/>
        </w:rPr>
        <w:t>foetus</w:t>
      </w:r>
      <w:proofErr w:type="spellEnd"/>
      <w:r w:rsidRPr="003060D0">
        <w:rPr>
          <w:sz w:val="22"/>
          <w:szCs w:val="22"/>
        </w:rPr>
        <w:t xml:space="preserve"> </w:t>
      </w:r>
      <w:proofErr w:type="spellStart"/>
      <w:r w:rsidR="00AF6F3D" w:rsidRPr="003060D0">
        <w:rPr>
          <w:sz w:val="22"/>
          <w:szCs w:val="22"/>
        </w:rPr>
        <w:t>növekedésbeli</w:t>
      </w:r>
      <w:proofErr w:type="spellEnd"/>
      <w:r w:rsidR="00AF6F3D" w:rsidRPr="003060D0">
        <w:rPr>
          <w:sz w:val="22"/>
          <w:szCs w:val="22"/>
        </w:rPr>
        <w:t xml:space="preserve"> </w:t>
      </w:r>
      <w:r w:rsidRPr="003060D0">
        <w:rPr>
          <w:sz w:val="22"/>
          <w:szCs w:val="22"/>
        </w:rPr>
        <w:t xml:space="preserve">elmaradásával, az </w:t>
      </w:r>
      <w:proofErr w:type="spellStart"/>
      <w:r w:rsidRPr="003060D0">
        <w:rPr>
          <w:sz w:val="22"/>
          <w:szCs w:val="22"/>
        </w:rPr>
        <w:t>intrauterin</w:t>
      </w:r>
      <w:proofErr w:type="spellEnd"/>
      <w:r w:rsidRPr="003060D0">
        <w:rPr>
          <w:sz w:val="22"/>
          <w:szCs w:val="22"/>
        </w:rPr>
        <w:t xml:space="preserve"> halálozással, a spontán abortusszal és a koraszüléssel. Nemkívánatos mellékhatások (pl. </w:t>
      </w:r>
      <w:proofErr w:type="spellStart"/>
      <w:r w:rsidRPr="003060D0">
        <w:rPr>
          <w:sz w:val="22"/>
          <w:szCs w:val="22"/>
        </w:rPr>
        <w:t>hypoglykaemia</w:t>
      </w:r>
      <w:proofErr w:type="spellEnd"/>
      <w:r w:rsidRPr="003060D0">
        <w:rPr>
          <w:sz w:val="22"/>
          <w:szCs w:val="22"/>
        </w:rPr>
        <w:t xml:space="preserve">, </w:t>
      </w:r>
      <w:proofErr w:type="spellStart"/>
      <w:r w:rsidRPr="003060D0">
        <w:rPr>
          <w:sz w:val="22"/>
          <w:szCs w:val="22"/>
        </w:rPr>
        <w:t>bradycardia</w:t>
      </w:r>
      <w:proofErr w:type="spellEnd"/>
      <w:r w:rsidRPr="003060D0">
        <w:rPr>
          <w:sz w:val="22"/>
          <w:szCs w:val="22"/>
        </w:rPr>
        <w:t xml:space="preserve">) előfordulhatnak a magzatban vagy az újszülöttben. Ha </w:t>
      </w:r>
      <w:r w:rsidR="00D26A0A">
        <w:rPr>
          <w:sz w:val="22"/>
          <w:szCs w:val="22"/>
        </w:rPr>
        <w:t>béta</w:t>
      </w:r>
      <w:r w:rsidRPr="003060D0">
        <w:rPr>
          <w:sz w:val="22"/>
          <w:szCs w:val="22"/>
        </w:rPr>
        <w:t xml:space="preserve">-receptor-blokkoló alkalmazása szükséges, </w:t>
      </w:r>
      <w:r w:rsidR="00D26A0A">
        <w:rPr>
          <w:sz w:val="22"/>
          <w:szCs w:val="22"/>
        </w:rPr>
        <w:t>béta</w:t>
      </w:r>
      <w:r w:rsidRPr="003060D0">
        <w:rPr>
          <w:sz w:val="22"/>
          <w:szCs w:val="22"/>
          <w:vertAlign w:val="subscript"/>
        </w:rPr>
        <w:t>1</w:t>
      </w:r>
      <w:r w:rsidRPr="003060D0">
        <w:rPr>
          <w:sz w:val="22"/>
          <w:szCs w:val="22"/>
        </w:rPr>
        <w:t>-szelektív szer választandó.</w:t>
      </w:r>
    </w:p>
    <w:p w14:paraId="6392E43E" w14:textId="77777777" w:rsidR="0044474A" w:rsidRPr="003060D0" w:rsidRDefault="0044474A" w:rsidP="006731F0">
      <w:pPr>
        <w:tabs>
          <w:tab w:val="left" w:pos="567"/>
        </w:tabs>
        <w:rPr>
          <w:sz w:val="22"/>
          <w:szCs w:val="22"/>
        </w:rPr>
      </w:pPr>
    </w:p>
    <w:p w14:paraId="154B113E" w14:textId="77777777" w:rsidR="0044474A" w:rsidRPr="003060D0" w:rsidRDefault="002F31FD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 xml:space="preserve">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biztonságosságát</w:t>
      </w:r>
      <w:r w:rsidR="00741E78" w:rsidRPr="003060D0">
        <w:rPr>
          <w:sz w:val="22"/>
          <w:szCs w:val="22"/>
        </w:rPr>
        <w:t xml:space="preserve"> terhes nőkben nem igazolták</w:t>
      </w:r>
      <w:r w:rsidRPr="003060D0">
        <w:rPr>
          <w:sz w:val="22"/>
          <w:szCs w:val="22"/>
        </w:rPr>
        <w:t xml:space="preserve">. </w:t>
      </w:r>
    </w:p>
    <w:p w14:paraId="7BE12E84" w14:textId="77777777" w:rsidR="000437F2" w:rsidRPr="003060D0" w:rsidRDefault="000437F2" w:rsidP="006731F0">
      <w:pPr>
        <w:ind w:right="-1"/>
        <w:rPr>
          <w:sz w:val="22"/>
          <w:szCs w:val="22"/>
        </w:rPr>
      </w:pPr>
      <w:r w:rsidRPr="003060D0">
        <w:rPr>
          <w:sz w:val="22"/>
          <w:szCs w:val="22"/>
        </w:rPr>
        <w:t xml:space="preserve">Állatkísérletekben </w:t>
      </w:r>
      <w:r w:rsidR="005A12AF">
        <w:rPr>
          <w:sz w:val="22"/>
          <w:szCs w:val="22"/>
        </w:rPr>
        <w:t>nagy</w:t>
      </w:r>
      <w:r w:rsidR="005A12AF" w:rsidRPr="003060D0">
        <w:rPr>
          <w:sz w:val="22"/>
          <w:szCs w:val="22"/>
        </w:rPr>
        <w:t xml:space="preserve"> </w:t>
      </w:r>
      <w:r w:rsidRPr="003060D0">
        <w:rPr>
          <w:sz w:val="22"/>
          <w:szCs w:val="22"/>
        </w:rPr>
        <w:t>dózisok esetében reprodukciós toxicitást figyeltek meg (lásd 5.3 pont).</w:t>
      </w:r>
    </w:p>
    <w:p w14:paraId="08C28A99" w14:textId="77777777" w:rsidR="00F652FD" w:rsidRPr="003060D0" w:rsidRDefault="00F652FD" w:rsidP="006731F0">
      <w:pPr>
        <w:ind w:right="-1"/>
        <w:rPr>
          <w:sz w:val="22"/>
          <w:szCs w:val="22"/>
        </w:rPr>
      </w:pPr>
    </w:p>
    <w:p w14:paraId="2A4BC0D0" w14:textId="77777777" w:rsidR="00FE635F" w:rsidRPr="003060D0" w:rsidRDefault="00FE635F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 xml:space="preserve">A </w:t>
      </w:r>
      <w:proofErr w:type="spellStart"/>
      <w:r w:rsidR="00A67E4C" w:rsidRPr="003060D0">
        <w:rPr>
          <w:sz w:val="22"/>
          <w:szCs w:val="22"/>
        </w:rPr>
        <w:t>Concor</w:t>
      </w:r>
      <w:proofErr w:type="spellEnd"/>
      <w:r w:rsidR="00A67E4C" w:rsidRPr="003060D0">
        <w:rPr>
          <w:sz w:val="22"/>
          <w:szCs w:val="22"/>
        </w:rPr>
        <w:t xml:space="preserve"> AMLO </w:t>
      </w:r>
      <w:r w:rsidR="0098275F" w:rsidRPr="003060D0">
        <w:rPr>
          <w:sz w:val="22"/>
          <w:szCs w:val="22"/>
        </w:rPr>
        <w:t xml:space="preserve">alkalmazása nem javasolt </w:t>
      </w:r>
      <w:r w:rsidR="00D26A0A">
        <w:rPr>
          <w:sz w:val="22"/>
          <w:szCs w:val="22"/>
        </w:rPr>
        <w:t xml:space="preserve">a </w:t>
      </w:r>
      <w:r w:rsidRPr="003060D0">
        <w:rPr>
          <w:sz w:val="22"/>
          <w:szCs w:val="22"/>
        </w:rPr>
        <w:t>terhesség ideje alatt</w:t>
      </w:r>
      <w:r w:rsidR="0098275F" w:rsidRPr="003060D0">
        <w:rPr>
          <w:sz w:val="22"/>
          <w:szCs w:val="22"/>
        </w:rPr>
        <w:t>,</w:t>
      </w:r>
      <w:r w:rsidRPr="003060D0">
        <w:rPr>
          <w:sz w:val="22"/>
          <w:szCs w:val="22"/>
        </w:rPr>
        <w:t xml:space="preserve"> </w:t>
      </w:r>
      <w:r w:rsidR="0098275F" w:rsidRPr="003060D0">
        <w:rPr>
          <w:sz w:val="22"/>
          <w:szCs w:val="22"/>
        </w:rPr>
        <w:t>ha</w:t>
      </w:r>
      <w:r w:rsidRPr="003060D0">
        <w:rPr>
          <w:sz w:val="22"/>
          <w:szCs w:val="22"/>
        </w:rPr>
        <w:t xml:space="preserve">csak </w:t>
      </w:r>
      <w:r w:rsidR="0098275F" w:rsidRPr="003060D0">
        <w:rPr>
          <w:sz w:val="22"/>
          <w:szCs w:val="22"/>
        </w:rPr>
        <w:t>nem egyértelműen szükséges.</w:t>
      </w:r>
      <w:r w:rsidRPr="003060D0">
        <w:rPr>
          <w:sz w:val="22"/>
          <w:szCs w:val="22"/>
        </w:rPr>
        <w:t xml:space="preserve"> Amennyiben </w:t>
      </w:r>
      <w:proofErr w:type="spellStart"/>
      <w:r w:rsidR="00A67E4C" w:rsidRPr="003060D0">
        <w:rPr>
          <w:sz w:val="22"/>
          <w:szCs w:val="22"/>
        </w:rPr>
        <w:t>Concor</w:t>
      </w:r>
      <w:proofErr w:type="spellEnd"/>
      <w:r w:rsidR="00A67E4C" w:rsidRPr="003060D0">
        <w:rPr>
          <w:sz w:val="22"/>
          <w:szCs w:val="22"/>
        </w:rPr>
        <w:t xml:space="preserve"> AMLO </w:t>
      </w:r>
      <w:r w:rsidRPr="003060D0">
        <w:rPr>
          <w:sz w:val="22"/>
          <w:szCs w:val="22"/>
        </w:rPr>
        <w:t xml:space="preserve">adása szükséges, az </w:t>
      </w:r>
      <w:proofErr w:type="spellStart"/>
      <w:r w:rsidRPr="003060D0">
        <w:rPr>
          <w:sz w:val="22"/>
          <w:szCs w:val="22"/>
        </w:rPr>
        <w:t>uteroplacent</w:t>
      </w:r>
      <w:r w:rsidR="00D26A0A">
        <w:rPr>
          <w:sz w:val="22"/>
          <w:szCs w:val="22"/>
        </w:rPr>
        <w:t>al</w:t>
      </w:r>
      <w:r w:rsidRPr="003060D0">
        <w:rPr>
          <w:sz w:val="22"/>
          <w:szCs w:val="22"/>
        </w:rPr>
        <w:t>is</w:t>
      </w:r>
      <w:proofErr w:type="spellEnd"/>
      <w:r w:rsidRPr="003060D0">
        <w:rPr>
          <w:sz w:val="22"/>
          <w:szCs w:val="22"/>
        </w:rPr>
        <w:t xml:space="preserve"> véráramlást és a magzat növekedését </w:t>
      </w:r>
      <w:r w:rsidR="005F0986" w:rsidRPr="003060D0">
        <w:rPr>
          <w:sz w:val="22"/>
          <w:szCs w:val="22"/>
        </w:rPr>
        <w:t>szorosan</w:t>
      </w:r>
      <w:r w:rsidR="000751AF"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monitorozni</w:t>
      </w:r>
      <w:proofErr w:type="spellEnd"/>
      <w:r w:rsidRPr="003060D0">
        <w:rPr>
          <w:sz w:val="22"/>
          <w:szCs w:val="22"/>
        </w:rPr>
        <w:t xml:space="preserve"> kell. Alternatív terápia alkalmazása megfontolandó, amennyiben bármilyen </w:t>
      </w:r>
      <w:r w:rsidR="005A12AF">
        <w:rPr>
          <w:sz w:val="22"/>
          <w:szCs w:val="22"/>
        </w:rPr>
        <w:t>–</w:t>
      </w:r>
      <w:r w:rsidRPr="003060D0">
        <w:rPr>
          <w:sz w:val="22"/>
          <w:szCs w:val="22"/>
        </w:rPr>
        <w:t xml:space="preserve"> a terhességre vagy a magzatra </w:t>
      </w:r>
      <w:r w:rsidR="005A12AF">
        <w:rPr>
          <w:sz w:val="22"/>
          <w:szCs w:val="22"/>
        </w:rPr>
        <w:t>–</w:t>
      </w:r>
      <w:r w:rsidRPr="003060D0">
        <w:rPr>
          <w:sz w:val="22"/>
          <w:szCs w:val="22"/>
        </w:rPr>
        <w:t xml:space="preserve"> káros hatás jelentkezik. Az újszülött állapotát gondosan </w:t>
      </w:r>
      <w:proofErr w:type="spellStart"/>
      <w:r w:rsidRPr="003060D0">
        <w:rPr>
          <w:sz w:val="22"/>
          <w:szCs w:val="22"/>
        </w:rPr>
        <w:t>monitorozni</w:t>
      </w:r>
      <w:proofErr w:type="spellEnd"/>
      <w:r w:rsidRPr="003060D0">
        <w:rPr>
          <w:sz w:val="22"/>
          <w:szCs w:val="22"/>
        </w:rPr>
        <w:t xml:space="preserve"> kell. Rendszerint a</w:t>
      </w:r>
      <w:r w:rsidR="0098275F" w:rsidRPr="003060D0">
        <w:rPr>
          <w:sz w:val="22"/>
          <w:szCs w:val="22"/>
        </w:rPr>
        <w:t xml:space="preserve"> születés utáni</w:t>
      </w:r>
      <w:r w:rsidRPr="003060D0">
        <w:rPr>
          <w:sz w:val="22"/>
          <w:szCs w:val="22"/>
        </w:rPr>
        <w:t xml:space="preserve"> első 3 nap</w:t>
      </w:r>
      <w:r w:rsidR="0098275F" w:rsidRPr="003060D0">
        <w:rPr>
          <w:sz w:val="22"/>
          <w:szCs w:val="22"/>
        </w:rPr>
        <w:t>o</w:t>
      </w:r>
      <w:r w:rsidRPr="003060D0">
        <w:rPr>
          <w:sz w:val="22"/>
          <w:szCs w:val="22"/>
        </w:rPr>
        <w:t xml:space="preserve">n várható </w:t>
      </w:r>
      <w:proofErr w:type="spellStart"/>
      <w:r w:rsidRPr="003060D0">
        <w:rPr>
          <w:sz w:val="22"/>
          <w:szCs w:val="22"/>
        </w:rPr>
        <w:t>hypoglykaemia</w:t>
      </w:r>
      <w:proofErr w:type="spellEnd"/>
      <w:r w:rsidRPr="003060D0">
        <w:rPr>
          <w:sz w:val="22"/>
          <w:szCs w:val="22"/>
        </w:rPr>
        <w:t xml:space="preserve"> és </w:t>
      </w:r>
      <w:proofErr w:type="spellStart"/>
      <w:r w:rsidRPr="003060D0">
        <w:rPr>
          <w:sz w:val="22"/>
          <w:szCs w:val="22"/>
        </w:rPr>
        <w:t>bradycardia</w:t>
      </w:r>
      <w:proofErr w:type="spellEnd"/>
      <w:r w:rsidRPr="003060D0">
        <w:rPr>
          <w:sz w:val="22"/>
          <w:szCs w:val="22"/>
        </w:rPr>
        <w:t xml:space="preserve"> előfordulása.</w:t>
      </w:r>
    </w:p>
    <w:p w14:paraId="3730AC00" w14:textId="77777777" w:rsidR="00A67E4C" w:rsidRPr="003060D0" w:rsidRDefault="00A67E4C" w:rsidP="006731F0">
      <w:pPr>
        <w:tabs>
          <w:tab w:val="left" w:pos="567"/>
        </w:tabs>
        <w:rPr>
          <w:sz w:val="22"/>
          <w:szCs w:val="22"/>
        </w:rPr>
      </w:pPr>
    </w:p>
    <w:p w14:paraId="61435DEE" w14:textId="77777777" w:rsidR="00FE635F" w:rsidRPr="003060D0" w:rsidRDefault="00FE635F" w:rsidP="006731F0">
      <w:pPr>
        <w:tabs>
          <w:tab w:val="left" w:pos="567"/>
        </w:tabs>
        <w:rPr>
          <w:bCs/>
          <w:sz w:val="22"/>
          <w:szCs w:val="22"/>
          <w:u w:val="single"/>
        </w:rPr>
      </w:pPr>
      <w:r w:rsidRPr="003060D0">
        <w:rPr>
          <w:bCs/>
          <w:sz w:val="22"/>
          <w:szCs w:val="22"/>
          <w:u w:val="single"/>
        </w:rPr>
        <w:t>Szoptatás</w:t>
      </w:r>
    </w:p>
    <w:p w14:paraId="70775CCF" w14:textId="77777777" w:rsidR="00FE635F" w:rsidRPr="002B399F" w:rsidRDefault="00FE635F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2B399F">
        <w:rPr>
          <w:sz w:val="22"/>
          <w:szCs w:val="22"/>
        </w:rPr>
        <w:t xml:space="preserve">Nincs arra vonatkozó adat, hogy a </w:t>
      </w:r>
      <w:proofErr w:type="spellStart"/>
      <w:r w:rsidRPr="002B399F">
        <w:rPr>
          <w:sz w:val="22"/>
          <w:szCs w:val="22"/>
        </w:rPr>
        <w:t>bizoprolol</w:t>
      </w:r>
      <w:proofErr w:type="spellEnd"/>
      <w:r w:rsidR="00A67E4C" w:rsidRPr="00AC7E43">
        <w:rPr>
          <w:sz w:val="22"/>
          <w:szCs w:val="22"/>
        </w:rPr>
        <w:t xml:space="preserve"> </w:t>
      </w:r>
      <w:proofErr w:type="spellStart"/>
      <w:r w:rsidRPr="00AC7E43">
        <w:rPr>
          <w:sz w:val="22"/>
          <w:szCs w:val="22"/>
        </w:rPr>
        <w:t>kiválasztódik</w:t>
      </w:r>
      <w:proofErr w:type="spellEnd"/>
      <w:r w:rsidRPr="00AC7E43">
        <w:rPr>
          <w:sz w:val="22"/>
          <w:szCs w:val="22"/>
        </w:rPr>
        <w:t>-e az anyatejbe</w:t>
      </w:r>
      <w:r w:rsidR="0098275F" w:rsidRPr="00694E57">
        <w:rPr>
          <w:sz w:val="22"/>
          <w:szCs w:val="22"/>
        </w:rPr>
        <w:t>.</w:t>
      </w:r>
      <w:r w:rsidR="003304F1" w:rsidRPr="00694E57">
        <w:rPr>
          <w:sz w:val="22"/>
          <w:szCs w:val="22"/>
        </w:rPr>
        <w:t xml:space="preserve"> </w:t>
      </w:r>
      <w:r w:rsidR="003304F1" w:rsidRPr="001A32B6">
        <w:rPr>
          <w:sz w:val="22"/>
          <w:szCs w:val="22"/>
        </w:rPr>
        <w:t xml:space="preserve">Az </w:t>
      </w:r>
      <w:proofErr w:type="spellStart"/>
      <w:r w:rsidR="003304F1" w:rsidRPr="001A32B6">
        <w:rPr>
          <w:sz w:val="22"/>
          <w:szCs w:val="22"/>
        </w:rPr>
        <w:t>amlodipin</w:t>
      </w:r>
      <w:proofErr w:type="spellEnd"/>
      <w:r w:rsidR="003304F1" w:rsidRPr="001A32B6">
        <w:rPr>
          <w:sz w:val="22"/>
          <w:szCs w:val="22"/>
        </w:rPr>
        <w:t xml:space="preserve"> </w:t>
      </w:r>
      <w:proofErr w:type="spellStart"/>
      <w:r w:rsidR="003304F1" w:rsidRPr="001A32B6">
        <w:rPr>
          <w:sz w:val="22"/>
          <w:szCs w:val="22"/>
        </w:rPr>
        <w:t>kiválasztódik</w:t>
      </w:r>
      <w:proofErr w:type="spellEnd"/>
      <w:r w:rsidR="003304F1" w:rsidRPr="001A32B6">
        <w:rPr>
          <w:sz w:val="22"/>
          <w:szCs w:val="22"/>
        </w:rPr>
        <w:t xml:space="preserve"> a humán anyatejbe. Becslések szerint a csecsemő által felvett dózis az anyai dózis 3-7%-</w:t>
      </w:r>
      <w:proofErr w:type="spellStart"/>
      <w:r w:rsidR="003304F1" w:rsidRPr="001A32B6">
        <w:rPr>
          <w:sz w:val="22"/>
          <w:szCs w:val="22"/>
        </w:rPr>
        <w:t>os</w:t>
      </w:r>
      <w:proofErr w:type="spellEnd"/>
      <w:r w:rsidR="003304F1" w:rsidRPr="001A32B6">
        <w:rPr>
          <w:sz w:val="22"/>
          <w:szCs w:val="22"/>
        </w:rPr>
        <w:t xml:space="preserve"> </w:t>
      </w:r>
      <w:proofErr w:type="spellStart"/>
      <w:r w:rsidR="003304F1" w:rsidRPr="001A32B6">
        <w:rPr>
          <w:sz w:val="22"/>
          <w:szCs w:val="22"/>
        </w:rPr>
        <w:t>interkvartilis</w:t>
      </w:r>
      <w:proofErr w:type="spellEnd"/>
      <w:r w:rsidR="003304F1" w:rsidRPr="001A32B6">
        <w:rPr>
          <w:sz w:val="22"/>
          <w:szCs w:val="22"/>
        </w:rPr>
        <w:t xml:space="preserve"> tartományában található, de legfeljebb 15%.</w:t>
      </w:r>
    </w:p>
    <w:p w14:paraId="2E3059E0" w14:textId="77777777" w:rsidR="00FE635F" w:rsidRPr="003060D0" w:rsidRDefault="00FE635F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>Ennél fogva a</w:t>
      </w:r>
      <w:r w:rsidR="00EE5F8B" w:rsidRPr="003060D0">
        <w:rPr>
          <w:b/>
          <w:sz w:val="22"/>
          <w:szCs w:val="22"/>
        </w:rPr>
        <w:t xml:space="preserve"> </w:t>
      </w:r>
      <w:proofErr w:type="spellStart"/>
      <w:r w:rsidR="00EE5F8B" w:rsidRPr="003060D0">
        <w:rPr>
          <w:sz w:val="22"/>
          <w:szCs w:val="22"/>
        </w:rPr>
        <w:t>Concor</w:t>
      </w:r>
      <w:proofErr w:type="spellEnd"/>
      <w:r w:rsidR="00EE5F8B" w:rsidRPr="003060D0">
        <w:rPr>
          <w:sz w:val="22"/>
          <w:szCs w:val="22"/>
        </w:rPr>
        <w:t xml:space="preserve"> AMLO</w:t>
      </w:r>
      <w:r w:rsidRPr="003060D0">
        <w:rPr>
          <w:sz w:val="22"/>
          <w:szCs w:val="22"/>
        </w:rPr>
        <w:t xml:space="preserve"> </w:t>
      </w:r>
      <w:r w:rsidR="005976AC" w:rsidRPr="003060D0">
        <w:rPr>
          <w:sz w:val="22"/>
          <w:szCs w:val="22"/>
        </w:rPr>
        <w:t xml:space="preserve">tabletta </w:t>
      </w:r>
      <w:r w:rsidRPr="003060D0">
        <w:rPr>
          <w:sz w:val="22"/>
          <w:szCs w:val="22"/>
        </w:rPr>
        <w:t>alkalmazása a szoptatás alatt nem ajánlott.</w:t>
      </w:r>
    </w:p>
    <w:p w14:paraId="0FF4B6C7" w14:textId="77777777" w:rsidR="00A67E4C" w:rsidRPr="003060D0" w:rsidRDefault="00A67E4C" w:rsidP="006731F0">
      <w:pPr>
        <w:tabs>
          <w:tab w:val="left" w:pos="567"/>
        </w:tabs>
        <w:rPr>
          <w:sz w:val="22"/>
          <w:szCs w:val="22"/>
        </w:rPr>
      </w:pPr>
    </w:p>
    <w:p w14:paraId="3A149FF3" w14:textId="77777777" w:rsidR="00A67E4C" w:rsidRPr="003060D0" w:rsidRDefault="00A67E4C" w:rsidP="006731F0">
      <w:pPr>
        <w:tabs>
          <w:tab w:val="left" w:pos="567"/>
        </w:tabs>
        <w:rPr>
          <w:sz w:val="22"/>
          <w:szCs w:val="22"/>
          <w:u w:val="single"/>
        </w:rPr>
      </w:pPr>
      <w:r w:rsidRPr="003060D0">
        <w:rPr>
          <w:sz w:val="22"/>
          <w:szCs w:val="22"/>
          <w:u w:val="single"/>
        </w:rPr>
        <w:t>Termékenység</w:t>
      </w:r>
    </w:p>
    <w:p w14:paraId="4448F4D5" w14:textId="264DC8DA" w:rsidR="00120187" w:rsidRPr="003060D0" w:rsidRDefault="00A67E4C" w:rsidP="0009656C">
      <w:pPr>
        <w:outlineLvl w:val="0"/>
        <w:rPr>
          <w:sz w:val="22"/>
          <w:szCs w:val="22"/>
        </w:rPr>
      </w:pPr>
      <w:r w:rsidRPr="003060D0">
        <w:rPr>
          <w:sz w:val="22"/>
          <w:szCs w:val="22"/>
        </w:rPr>
        <w:t>Nincsenek humán adatok a termé</w:t>
      </w:r>
      <w:r w:rsidR="00120187" w:rsidRPr="003060D0">
        <w:rPr>
          <w:sz w:val="22"/>
          <w:szCs w:val="22"/>
        </w:rPr>
        <w:t xml:space="preserve">kenységre vonatkozóan </w:t>
      </w:r>
      <w:r w:rsidR="00AF6F3D" w:rsidRPr="003060D0">
        <w:rPr>
          <w:sz w:val="22"/>
          <w:szCs w:val="22"/>
        </w:rPr>
        <w:t xml:space="preserve">a </w:t>
      </w:r>
      <w:r w:rsidR="00120187" w:rsidRPr="003060D0">
        <w:rPr>
          <w:sz w:val="22"/>
          <w:szCs w:val="22"/>
        </w:rPr>
        <w:t>kombináció</w:t>
      </w:r>
      <w:r w:rsidRPr="003060D0">
        <w:rPr>
          <w:sz w:val="22"/>
          <w:szCs w:val="22"/>
        </w:rPr>
        <w:t xml:space="preserve">s készítmény esetén. </w:t>
      </w:r>
      <w:r w:rsidR="00AF6F3D" w:rsidRPr="003060D0">
        <w:rPr>
          <w:sz w:val="22"/>
          <w:szCs w:val="22"/>
        </w:rPr>
        <w:t>Néhány k</w:t>
      </w:r>
      <w:r w:rsidR="002C490C" w:rsidRPr="003060D0">
        <w:rPr>
          <w:sz w:val="22"/>
          <w:szCs w:val="22"/>
        </w:rPr>
        <w:t>alciumcsatorna</w:t>
      </w:r>
      <w:r w:rsidR="004D1BF2">
        <w:rPr>
          <w:sz w:val="22"/>
          <w:szCs w:val="22"/>
        </w:rPr>
        <w:t>-</w:t>
      </w:r>
      <w:r w:rsidR="002C490C" w:rsidRPr="003060D0">
        <w:rPr>
          <w:sz w:val="22"/>
          <w:szCs w:val="22"/>
        </w:rPr>
        <w:t>blokkoló</w:t>
      </w:r>
      <w:r w:rsidR="002A4D3E" w:rsidRPr="003060D0">
        <w:rPr>
          <w:sz w:val="22"/>
          <w:szCs w:val="22"/>
        </w:rPr>
        <w:t>v</w:t>
      </w:r>
      <w:r w:rsidR="002C490C" w:rsidRPr="003060D0">
        <w:rPr>
          <w:sz w:val="22"/>
          <w:szCs w:val="22"/>
        </w:rPr>
        <w:t>al kezelt beteg</w:t>
      </w:r>
      <w:r w:rsidR="00AF6F3D" w:rsidRPr="003060D0">
        <w:rPr>
          <w:sz w:val="22"/>
          <w:szCs w:val="22"/>
        </w:rPr>
        <w:t>nél</w:t>
      </w:r>
      <w:r w:rsidR="002C490C" w:rsidRPr="003060D0">
        <w:rPr>
          <w:sz w:val="22"/>
          <w:szCs w:val="22"/>
        </w:rPr>
        <w:t xml:space="preserve"> a spermium</w:t>
      </w:r>
      <w:r w:rsidR="005F0986" w:rsidRPr="003060D0">
        <w:rPr>
          <w:sz w:val="22"/>
          <w:szCs w:val="22"/>
        </w:rPr>
        <w:t>ok</w:t>
      </w:r>
      <w:r w:rsidR="002C490C" w:rsidRPr="003060D0">
        <w:rPr>
          <w:sz w:val="22"/>
          <w:szCs w:val="22"/>
        </w:rPr>
        <w:t xml:space="preserve"> </w:t>
      </w:r>
      <w:r w:rsidR="005F0986" w:rsidRPr="003060D0">
        <w:rPr>
          <w:sz w:val="22"/>
          <w:szCs w:val="22"/>
        </w:rPr>
        <w:t xml:space="preserve">esetén </w:t>
      </w:r>
      <w:r w:rsidR="002C490C" w:rsidRPr="003060D0">
        <w:rPr>
          <w:sz w:val="22"/>
          <w:szCs w:val="22"/>
        </w:rPr>
        <w:t>reverzibilis biokémiai változás</w:t>
      </w:r>
      <w:r w:rsidR="005F0986" w:rsidRPr="003060D0">
        <w:rPr>
          <w:sz w:val="22"/>
          <w:szCs w:val="22"/>
        </w:rPr>
        <w:t>okat</w:t>
      </w:r>
      <w:r w:rsidR="002C490C" w:rsidRPr="003060D0">
        <w:rPr>
          <w:sz w:val="22"/>
          <w:szCs w:val="22"/>
        </w:rPr>
        <w:t xml:space="preserve"> figyelt</w:t>
      </w:r>
      <w:r w:rsidR="005F0986" w:rsidRPr="003060D0">
        <w:rPr>
          <w:sz w:val="22"/>
          <w:szCs w:val="22"/>
        </w:rPr>
        <w:t>e</w:t>
      </w:r>
      <w:r w:rsidR="002C490C" w:rsidRPr="003060D0">
        <w:rPr>
          <w:sz w:val="22"/>
          <w:szCs w:val="22"/>
        </w:rPr>
        <w:t>k meg</w:t>
      </w:r>
      <w:r w:rsidR="00120187" w:rsidRPr="003060D0">
        <w:rPr>
          <w:sz w:val="22"/>
          <w:szCs w:val="22"/>
        </w:rPr>
        <w:t xml:space="preserve">. </w:t>
      </w:r>
      <w:r w:rsidR="003229B9" w:rsidRPr="003060D0">
        <w:rPr>
          <w:sz w:val="22"/>
          <w:szCs w:val="22"/>
        </w:rPr>
        <w:t xml:space="preserve">Az </w:t>
      </w:r>
      <w:proofErr w:type="spellStart"/>
      <w:r w:rsidR="003229B9" w:rsidRPr="003060D0">
        <w:rPr>
          <w:sz w:val="22"/>
          <w:szCs w:val="22"/>
        </w:rPr>
        <w:t>amlodipinnek</w:t>
      </w:r>
      <w:proofErr w:type="spellEnd"/>
      <w:r w:rsidR="003229B9" w:rsidRPr="003060D0">
        <w:rPr>
          <w:sz w:val="22"/>
          <w:szCs w:val="22"/>
        </w:rPr>
        <w:t xml:space="preserve"> a termékenységre gyakorolt lehetséges hatásáról nincs elegendő klinikai adat. Egy patkánykísérletben a hímeknél a termékenységre gyakorolt nemkívánatos hatást </w:t>
      </w:r>
      <w:r w:rsidR="00F652FD" w:rsidRPr="003060D0">
        <w:rPr>
          <w:sz w:val="22"/>
          <w:szCs w:val="22"/>
        </w:rPr>
        <w:t xml:space="preserve">észleltek </w:t>
      </w:r>
      <w:r w:rsidR="003229B9" w:rsidRPr="003060D0">
        <w:rPr>
          <w:sz w:val="22"/>
          <w:szCs w:val="22"/>
        </w:rPr>
        <w:t>(lásd 5.3 pont).</w:t>
      </w:r>
      <w:r w:rsidR="00301C99">
        <w:rPr>
          <w:sz w:val="22"/>
          <w:szCs w:val="22"/>
        </w:rPr>
        <w:fldChar w:fldCharType="begin"/>
      </w:r>
      <w:r w:rsidR="00301C99">
        <w:rPr>
          <w:sz w:val="22"/>
          <w:szCs w:val="22"/>
        </w:rPr>
        <w:instrText xml:space="preserve"> DOCVARIABLE vault_nd_f8aca851-cfdb-47d4-92fc-40f114ab319f \* MERGEFORMAT </w:instrText>
      </w:r>
      <w:r w:rsidR="00301C99">
        <w:rPr>
          <w:sz w:val="22"/>
          <w:szCs w:val="22"/>
        </w:rPr>
        <w:fldChar w:fldCharType="separate"/>
      </w:r>
      <w:r w:rsidR="00301C99">
        <w:rPr>
          <w:sz w:val="22"/>
          <w:szCs w:val="22"/>
        </w:rPr>
        <w:t xml:space="preserve"> </w:t>
      </w:r>
      <w:r w:rsidR="00301C99">
        <w:rPr>
          <w:sz w:val="22"/>
          <w:szCs w:val="22"/>
        </w:rPr>
        <w:fldChar w:fldCharType="end"/>
      </w:r>
    </w:p>
    <w:p w14:paraId="3DE57B20" w14:textId="0092842B" w:rsidR="00120187" w:rsidRPr="003060D0" w:rsidRDefault="004D1BF2" w:rsidP="004A3ABB">
      <w:pPr>
        <w:outlineLvl w:val="0"/>
        <w:rPr>
          <w:sz w:val="22"/>
          <w:szCs w:val="22"/>
        </w:rPr>
      </w:pPr>
      <w:r>
        <w:rPr>
          <w:sz w:val="22"/>
          <w:szCs w:val="22"/>
        </w:rPr>
        <w:t>Állatkísérletekben a</w:t>
      </w:r>
      <w:r w:rsidR="00120187" w:rsidRPr="003060D0">
        <w:rPr>
          <w:sz w:val="22"/>
          <w:szCs w:val="22"/>
        </w:rPr>
        <w:t xml:space="preserve"> </w:t>
      </w:r>
      <w:proofErr w:type="spellStart"/>
      <w:r w:rsidR="00120187" w:rsidRPr="003060D0">
        <w:rPr>
          <w:sz w:val="22"/>
          <w:szCs w:val="22"/>
        </w:rPr>
        <w:t>bizoprolol</w:t>
      </w:r>
      <w:proofErr w:type="spellEnd"/>
      <w:r w:rsidR="00120187" w:rsidRPr="003060D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nem </w:t>
      </w:r>
      <w:r w:rsidRPr="006B2E72">
        <w:rPr>
          <w:sz w:val="22"/>
          <w:szCs w:val="22"/>
        </w:rPr>
        <w:t>be</w:t>
      </w:r>
      <w:r w:rsidR="00D05F2A" w:rsidRPr="006B2E72">
        <w:rPr>
          <w:sz w:val="22"/>
          <w:szCs w:val="22"/>
        </w:rPr>
        <w:t>f</w:t>
      </w:r>
      <w:r w:rsidRPr="006B2E72">
        <w:rPr>
          <w:sz w:val="22"/>
          <w:szCs w:val="22"/>
        </w:rPr>
        <w:t>olyásolta</w:t>
      </w:r>
      <w:r w:rsidR="00120187" w:rsidRPr="003060D0">
        <w:rPr>
          <w:sz w:val="22"/>
          <w:szCs w:val="22"/>
        </w:rPr>
        <w:t xml:space="preserve"> a termékeny</w:t>
      </w:r>
      <w:r w:rsidR="000936B3" w:rsidRPr="003060D0">
        <w:rPr>
          <w:sz w:val="22"/>
          <w:szCs w:val="22"/>
        </w:rPr>
        <w:t>s</w:t>
      </w:r>
      <w:r w:rsidR="00120187" w:rsidRPr="003060D0">
        <w:rPr>
          <w:sz w:val="22"/>
          <w:szCs w:val="22"/>
        </w:rPr>
        <w:t>ég</w:t>
      </w:r>
      <w:r>
        <w:rPr>
          <w:sz w:val="22"/>
          <w:szCs w:val="22"/>
        </w:rPr>
        <w:t xml:space="preserve">et </w:t>
      </w:r>
      <w:r w:rsidR="00120187" w:rsidRPr="003060D0">
        <w:rPr>
          <w:sz w:val="22"/>
          <w:szCs w:val="22"/>
        </w:rPr>
        <w:t xml:space="preserve">vagy az általános </w:t>
      </w:r>
      <w:r w:rsidR="00551A03" w:rsidRPr="003060D0">
        <w:rPr>
          <w:sz w:val="22"/>
          <w:szCs w:val="22"/>
        </w:rPr>
        <w:t>reprodukciós</w:t>
      </w:r>
      <w:r w:rsidR="000936B3" w:rsidRPr="003060D0">
        <w:rPr>
          <w:sz w:val="22"/>
          <w:szCs w:val="22"/>
        </w:rPr>
        <w:t xml:space="preserve"> képesség</w:t>
      </w:r>
      <w:r>
        <w:rPr>
          <w:sz w:val="22"/>
          <w:szCs w:val="22"/>
        </w:rPr>
        <w:t>eket</w:t>
      </w:r>
      <w:r w:rsidR="003229B9" w:rsidRPr="003060D0">
        <w:rPr>
          <w:sz w:val="22"/>
          <w:szCs w:val="22"/>
        </w:rPr>
        <w:t xml:space="preserve"> </w:t>
      </w:r>
      <w:r w:rsidR="00120187" w:rsidRPr="003060D0">
        <w:rPr>
          <w:sz w:val="22"/>
          <w:szCs w:val="22"/>
        </w:rPr>
        <w:t>(lásd 5.3 pont).</w:t>
      </w:r>
      <w:r w:rsidR="00301C99">
        <w:rPr>
          <w:sz w:val="22"/>
          <w:szCs w:val="22"/>
        </w:rPr>
        <w:fldChar w:fldCharType="begin"/>
      </w:r>
      <w:r w:rsidR="00301C99">
        <w:rPr>
          <w:sz w:val="22"/>
          <w:szCs w:val="22"/>
        </w:rPr>
        <w:instrText xml:space="preserve"> DOCVARIABLE vault_nd_ba2de876-5637-47ab-9c5f-fd17c4c5e3b1 \* MERGEFORMAT </w:instrText>
      </w:r>
      <w:r w:rsidR="00301C99">
        <w:rPr>
          <w:sz w:val="22"/>
          <w:szCs w:val="22"/>
        </w:rPr>
        <w:fldChar w:fldCharType="separate"/>
      </w:r>
      <w:r w:rsidR="00301C99">
        <w:rPr>
          <w:sz w:val="22"/>
          <w:szCs w:val="22"/>
        </w:rPr>
        <w:t xml:space="preserve"> </w:t>
      </w:r>
      <w:r w:rsidR="00301C99">
        <w:rPr>
          <w:sz w:val="22"/>
          <w:szCs w:val="22"/>
        </w:rPr>
        <w:fldChar w:fldCharType="end"/>
      </w:r>
    </w:p>
    <w:p w14:paraId="27B15C1C" w14:textId="77777777" w:rsidR="00FE635F" w:rsidRPr="003060D0" w:rsidRDefault="00FE635F" w:rsidP="006731F0">
      <w:pPr>
        <w:tabs>
          <w:tab w:val="left" w:pos="567"/>
        </w:tabs>
        <w:rPr>
          <w:sz w:val="22"/>
          <w:szCs w:val="22"/>
        </w:rPr>
      </w:pPr>
    </w:p>
    <w:p w14:paraId="5A275DB6" w14:textId="77777777" w:rsidR="00EA73B5" w:rsidRPr="003060D0" w:rsidRDefault="00EA73B5" w:rsidP="006731F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4.7</w:t>
      </w:r>
      <w:r w:rsidRPr="003060D0">
        <w:rPr>
          <w:b/>
          <w:sz w:val="22"/>
          <w:szCs w:val="22"/>
        </w:rPr>
        <w:tab/>
        <w:t xml:space="preserve">A készítmény hatásai a gépjárművezetéshez és </w:t>
      </w:r>
      <w:r w:rsidR="00C40F13" w:rsidRPr="003060D0">
        <w:rPr>
          <w:b/>
          <w:sz w:val="22"/>
          <w:szCs w:val="22"/>
        </w:rPr>
        <w:t xml:space="preserve">a </w:t>
      </w:r>
      <w:r w:rsidRPr="003060D0">
        <w:rPr>
          <w:b/>
          <w:sz w:val="22"/>
          <w:szCs w:val="22"/>
        </w:rPr>
        <w:t xml:space="preserve">gépek kezeléséhez szükséges képességekre </w:t>
      </w:r>
    </w:p>
    <w:p w14:paraId="3342EA28" w14:textId="77777777" w:rsidR="00EA73B5" w:rsidRPr="003060D0" w:rsidRDefault="00EA73B5" w:rsidP="0009656C">
      <w:pPr>
        <w:rPr>
          <w:sz w:val="22"/>
          <w:szCs w:val="22"/>
        </w:rPr>
      </w:pPr>
    </w:p>
    <w:p w14:paraId="291DCE9C" w14:textId="77777777" w:rsidR="00665142" w:rsidRPr="003060D0" w:rsidRDefault="00665142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kis- vagy közepes mértékben befolyásolja a gépjárművezetéshez és </w:t>
      </w:r>
      <w:r w:rsidR="00C40F13" w:rsidRPr="003060D0">
        <w:rPr>
          <w:sz w:val="22"/>
          <w:szCs w:val="22"/>
        </w:rPr>
        <w:t xml:space="preserve">a </w:t>
      </w:r>
      <w:r w:rsidRPr="003060D0">
        <w:rPr>
          <w:sz w:val="22"/>
          <w:szCs w:val="22"/>
        </w:rPr>
        <w:t>gépek kezeléséhez szükséges képességek</w:t>
      </w:r>
      <w:r w:rsidR="00C40F13" w:rsidRPr="003060D0">
        <w:rPr>
          <w:sz w:val="22"/>
          <w:szCs w:val="22"/>
        </w:rPr>
        <w:t>et</w:t>
      </w:r>
      <w:r w:rsidRPr="003060D0">
        <w:rPr>
          <w:sz w:val="22"/>
          <w:szCs w:val="22"/>
        </w:rPr>
        <w:t xml:space="preserve">. A kezelés alatt jelentkező szédülés, fejfájás, fáradtság vagy hányinger esetén a reakcióképesség romolhat. </w:t>
      </w:r>
    </w:p>
    <w:p w14:paraId="778BF47C" w14:textId="77777777" w:rsidR="00663ABC" w:rsidRPr="003060D0" w:rsidRDefault="00663ABC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lastRenderedPageBreak/>
        <w:t xml:space="preserve">Egy </w:t>
      </w:r>
      <w:proofErr w:type="spellStart"/>
      <w:r w:rsidRPr="003060D0">
        <w:rPr>
          <w:sz w:val="22"/>
          <w:szCs w:val="22"/>
        </w:rPr>
        <w:t>ischaemiás</w:t>
      </w:r>
      <w:proofErr w:type="spellEnd"/>
      <w:r w:rsidRPr="003060D0">
        <w:rPr>
          <w:sz w:val="22"/>
          <w:szCs w:val="22"/>
        </w:rPr>
        <w:t xml:space="preserve"> szívbetegekben végzett vizsgálat szerint a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Pr="003060D0">
        <w:rPr>
          <w:sz w:val="22"/>
          <w:szCs w:val="22"/>
        </w:rPr>
        <w:t xml:space="preserve"> alkalmazása nem befolyásolja a járművezetéshez szükséges képességeket. Mégis, tekintettel a szerre adott egyéni reakciókban tapasztalható különbségekre, a járművezetéshez és a gépek kezeléséhez szükséges képességekre kifejtett </w:t>
      </w:r>
      <w:r w:rsidR="002D7840" w:rsidRPr="003060D0">
        <w:rPr>
          <w:sz w:val="22"/>
          <w:szCs w:val="22"/>
        </w:rPr>
        <w:t>hatása nem zárható ki</w:t>
      </w:r>
      <w:r w:rsidRPr="003060D0">
        <w:rPr>
          <w:sz w:val="22"/>
          <w:szCs w:val="22"/>
        </w:rPr>
        <w:t xml:space="preserve">. Ez leginkább a terápia kezdeti szakaszában, a kezelés megváltoztatásakor, valamint alkohol együttes fogyasztása esetén </w:t>
      </w:r>
      <w:r w:rsidR="002D7840" w:rsidRPr="003060D0">
        <w:rPr>
          <w:sz w:val="22"/>
          <w:szCs w:val="22"/>
        </w:rPr>
        <w:t>fordulhat elő</w:t>
      </w:r>
      <w:r w:rsidRPr="003060D0">
        <w:rPr>
          <w:sz w:val="22"/>
          <w:szCs w:val="22"/>
        </w:rPr>
        <w:t>.</w:t>
      </w:r>
    </w:p>
    <w:p w14:paraId="4F2F33A1" w14:textId="77777777" w:rsidR="00663ABC" w:rsidRPr="003060D0" w:rsidRDefault="00663ABC" w:rsidP="0009656C">
      <w:pPr>
        <w:rPr>
          <w:sz w:val="22"/>
          <w:szCs w:val="22"/>
        </w:rPr>
      </w:pPr>
    </w:p>
    <w:p w14:paraId="60DC879F" w14:textId="77777777" w:rsidR="00EA73B5" w:rsidRPr="003060D0" w:rsidRDefault="00EA73B5" w:rsidP="004A3AB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4.8</w:t>
      </w:r>
      <w:r w:rsidRPr="003060D0">
        <w:rPr>
          <w:b/>
          <w:sz w:val="22"/>
          <w:szCs w:val="22"/>
        </w:rPr>
        <w:tab/>
        <w:t>Nemkívánatos hatások, mellékhatások</w:t>
      </w:r>
    </w:p>
    <w:p w14:paraId="074BBA54" w14:textId="77777777" w:rsidR="00EA73B5" w:rsidRPr="003060D0" w:rsidRDefault="00EA73B5" w:rsidP="004A3ABB">
      <w:pPr>
        <w:rPr>
          <w:bCs/>
          <w:sz w:val="22"/>
          <w:szCs w:val="22"/>
        </w:rPr>
      </w:pPr>
    </w:p>
    <w:p w14:paraId="7F37DAA4" w14:textId="77777777" w:rsidR="00EA73B5" w:rsidRPr="003060D0" w:rsidRDefault="00EA73B5" w:rsidP="006731F0">
      <w:pPr>
        <w:pStyle w:val="Szvegtrzs2"/>
        <w:jc w:val="left"/>
        <w:rPr>
          <w:bCs/>
        </w:rPr>
      </w:pPr>
      <w:r w:rsidRPr="003060D0">
        <w:rPr>
          <w:bCs/>
        </w:rPr>
        <w:t>A hatóanyagok külön-külön történő alkalmazása során megfigyelt mellékhatásokat az alábbi gyakorisági kategóriákba sorolva adjuk meg:</w:t>
      </w:r>
    </w:p>
    <w:p w14:paraId="1CCBB347" w14:textId="77777777" w:rsidR="00EA73B5" w:rsidRPr="003060D0" w:rsidRDefault="00EA73B5" w:rsidP="0009656C">
      <w:pPr>
        <w:rPr>
          <w:bCs/>
          <w:sz w:val="22"/>
          <w:szCs w:val="22"/>
        </w:rPr>
      </w:pPr>
    </w:p>
    <w:p w14:paraId="4DA95B45" w14:textId="77777777" w:rsidR="00EA73B5" w:rsidRPr="003060D0" w:rsidRDefault="00EA73B5" w:rsidP="004A3ABB">
      <w:pPr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>Nagyon gyakori</w:t>
      </w:r>
      <w:r w:rsidR="00D82120" w:rsidRPr="003060D0">
        <w:rPr>
          <w:bCs/>
          <w:sz w:val="22"/>
          <w:szCs w:val="22"/>
        </w:rPr>
        <w:t xml:space="preserve"> (</w:t>
      </w:r>
      <w:r w:rsidRPr="003060D0">
        <w:rPr>
          <w:bCs/>
          <w:sz w:val="22"/>
          <w:szCs w:val="22"/>
        </w:rPr>
        <w:t>≥ 1/10</w:t>
      </w:r>
      <w:r w:rsidR="00D82120" w:rsidRPr="003060D0">
        <w:rPr>
          <w:bCs/>
          <w:sz w:val="22"/>
          <w:szCs w:val="22"/>
        </w:rPr>
        <w:t>)</w:t>
      </w:r>
    </w:p>
    <w:p w14:paraId="751F53E9" w14:textId="77777777" w:rsidR="00EA73B5" w:rsidRPr="003060D0" w:rsidRDefault="00EA73B5" w:rsidP="009F573D">
      <w:pPr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Gyakori </w:t>
      </w:r>
      <w:r w:rsidR="00D82120" w:rsidRPr="003060D0">
        <w:rPr>
          <w:bCs/>
          <w:sz w:val="22"/>
          <w:szCs w:val="22"/>
        </w:rPr>
        <w:t>(</w:t>
      </w:r>
      <w:r w:rsidRPr="003060D0">
        <w:rPr>
          <w:bCs/>
          <w:sz w:val="22"/>
          <w:szCs w:val="22"/>
        </w:rPr>
        <w:t xml:space="preserve">≥ 1/100 – </w:t>
      </w:r>
      <w:proofErr w:type="gramStart"/>
      <w:r w:rsidRPr="003060D0">
        <w:rPr>
          <w:bCs/>
          <w:sz w:val="22"/>
          <w:szCs w:val="22"/>
        </w:rPr>
        <w:t>&lt; 1</w:t>
      </w:r>
      <w:proofErr w:type="gramEnd"/>
      <w:r w:rsidRPr="003060D0">
        <w:rPr>
          <w:bCs/>
          <w:sz w:val="22"/>
          <w:szCs w:val="22"/>
        </w:rPr>
        <w:t>/10</w:t>
      </w:r>
      <w:r w:rsidR="00D82120" w:rsidRPr="003060D0">
        <w:rPr>
          <w:bCs/>
          <w:sz w:val="22"/>
          <w:szCs w:val="22"/>
        </w:rPr>
        <w:t>)</w:t>
      </w:r>
    </w:p>
    <w:p w14:paraId="4DE2F66C" w14:textId="77777777" w:rsidR="00EA73B5" w:rsidRPr="003060D0" w:rsidRDefault="00EA73B5" w:rsidP="009F573D">
      <w:pPr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Nem gyakori </w:t>
      </w:r>
      <w:r w:rsidR="00D82120" w:rsidRPr="003060D0">
        <w:rPr>
          <w:bCs/>
          <w:sz w:val="22"/>
          <w:szCs w:val="22"/>
        </w:rPr>
        <w:t>(</w:t>
      </w:r>
      <w:r w:rsidRPr="003060D0">
        <w:rPr>
          <w:bCs/>
          <w:sz w:val="22"/>
          <w:szCs w:val="22"/>
        </w:rPr>
        <w:t xml:space="preserve">≥ 1/1000 – </w:t>
      </w:r>
      <w:proofErr w:type="gramStart"/>
      <w:r w:rsidRPr="003060D0">
        <w:rPr>
          <w:bCs/>
          <w:sz w:val="22"/>
          <w:szCs w:val="22"/>
        </w:rPr>
        <w:t>&lt; 1</w:t>
      </w:r>
      <w:proofErr w:type="gramEnd"/>
      <w:r w:rsidRPr="003060D0">
        <w:rPr>
          <w:bCs/>
          <w:sz w:val="22"/>
          <w:szCs w:val="22"/>
        </w:rPr>
        <w:t>/100</w:t>
      </w:r>
      <w:r w:rsidR="00D82120" w:rsidRPr="003060D0">
        <w:rPr>
          <w:bCs/>
          <w:sz w:val="22"/>
          <w:szCs w:val="22"/>
        </w:rPr>
        <w:t>)</w:t>
      </w:r>
    </w:p>
    <w:p w14:paraId="171472EA" w14:textId="77777777" w:rsidR="00EA73B5" w:rsidRPr="003060D0" w:rsidRDefault="00EA73B5" w:rsidP="00A57339">
      <w:pPr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Ritka </w:t>
      </w:r>
      <w:r w:rsidR="00D82120" w:rsidRPr="003060D0">
        <w:rPr>
          <w:bCs/>
          <w:sz w:val="22"/>
          <w:szCs w:val="22"/>
        </w:rPr>
        <w:t>(</w:t>
      </w:r>
      <w:r w:rsidRPr="003060D0">
        <w:rPr>
          <w:bCs/>
          <w:sz w:val="22"/>
          <w:szCs w:val="22"/>
        </w:rPr>
        <w:t>≥ 1/10</w:t>
      </w:r>
      <w:r w:rsidR="00644860">
        <w:rPr>
          <w:bCs/>
          <w:sz w:val="22"/>
          <w:szCs w:val="22"/>
        </w:rPr>
        <w:t> </w:t>
      </w:r>
      <w:r w:rsidRPr="003060D0">
        <w:rPr>
          <w:bCs/>
          <w:sz w:val="22"/>
          <w:szCs w:val="22"/>
        </w:rPr>
        <w:t xml:space="preserve">000 – </w:t>
      </w:r>
      <w:proofErr w:type="gramStart"/>
      <w:r w:rsidRPr="003060D0">
        <w:rPr>
          <w:bCs/>
          <w:sz w:val="22"/>
          <w:szCs w:val="22"/>
        </w:rPr>
        <w:t>&lt; 1</w:t>
      </w:r>
      <w:proofErr w:type="gramEnd"/>
      <w:r w:rsidRPr="003060D0">
        <w:rPr>
          <w:bCs/>
          <w:sz w:val="22"/>
          <w:szCs w:val="22"/>
        </w:rPr>
        <w:t>/1000</w:t>
      </w:r>
      <w:r w:rsidR="00D82120" w:rsidRPr="003060D0">
        <w:rPr>
          <w:bCs/>
          <w:sz w:val="22"/>
          <w:szCs w:val="22"/>
        </w:rPr>
        <w:t>)</w:t>
      </w:r>
    </w:p>
    <w:p w14:paraId="06894125" w14:textId="77777777" w:rsidR="00D82120" w:rsidRPr="003060D0" w:rsidRDefault="00EA73B5" w:rsidP="007C69B6">
      <w:pPr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Nagyon ritka </w:t>
      </w:r>
      <w:r w:rsidR="00D82120" w:rsidRPr="003060D0">
        <w:rPr>
          <w:bCs/>
          <w:sz w:val="22"/>
          <w:szCs w:val="22"/>
        </w:rPr>
        <w:t>(</w:t>
      </w:r>
      <w:proofErr w:type="gramStart"/>
      <w:r w:rsidRPr="003060D0">
        <w:rPr>
          <w:bCs/>
          <w:sz w:val="22"/>
          <w:szCs w:val="22"/>
        </w:rPr>
        <w:t>&lt; 1</w:t>
      </w:r>
      <w:proofErr w:type="gramEnd"/>
      <w:r w:rsidRPr="003060D0">
        <w:rPr>
          <w:bCs/>
          <w:sz w:val="22"/>
          <w:szCs w:val="22"/>
        </w:rPr>
        <w:t>/10 000</w:t>
      </w:r>
      <w:r w:rsidR="00D82120" w:rsidRPr="003060D0">
        <w:rPr>
          <w:bCs/>
          <w:sz w:val="22"/>
          <w:szCs w:val="22"/>
        </w:rPr>
        <w:t>)</w:t>
      </w:r>
    </w:p>
    <w:p w14:paraId="5A94DC84" w14:textId="77777777" w:rsidR="00EA73B5" w:rsidRPr="003060D0" w:rsidRDefault="00D82120" w:rsidP="007C69B6">
      <w:pPr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>N</w:t>
      </w:r>
      <w:r w:rsidR="00EA73B5" w:rsidRPr="003060D0">
        <w:rPr>
          <w:bCs/>
          <w:sz w:val="22"/>
          <w:szCs w:val="22"/>
        </w:rPr>
        <w:t xml:space="preserve">em ismert </w:t>
      </w:r>
      <w:r w:rsidR="005053D1" w:rsidRPr="003060D0">
        <w:rPr>
          <w:bCs/>
          <w:sz w:val="22"/>
          <w:szCs w:val="22"/>
        </w:rPr>
        <w:t xml:space="preserve">gyakoriság </w:t>
      </w:r>
      <w:r w:rsidR="00EA73B5" w:rsidRPr="003060D0">
        <w:rPr>
          <w:bCs/>
          <w:sz w:val="22"/>
          <w:szCs w:val="22"/>
        </w:rPr>
        <w:t>(a rendelkezésre álló adatokból nem állapítható meg)</w:t>
      </w:r>
    </w:p>
    <w:p w14:paraId="1BDC9703" w14:textId="77777777" w:rsidR="003828D9" w:rsidRPr="003060D0" w:rsidRDefault="003828D9" w:rsidP="007C69B6">
      <w:pPr>
        <w:rPr>
          <w:bCs/>
          <w:sz w:val="22"/>
          <w:szCs w:val="22"/>
        </w:rPr>
      </w:pPr>
    </w:p>
    <w:p w14:paraId="789A0682" w14:textId="77777777" w:rsidR="00EA73B5" w:rsidRPr="003060D0" w:rsidRDefault="00EA73B5" w:rsidP="00067DE7">
      <w:pPr>
        <w:rPr>
          <w:bCs/>
          <w:sz w:val="22"/>
          <w:szCs w:val="22"/>
          <w:u w:val="single"/>
        </w:rPr>
      </w:pPr>
      <w:proofErr w:type="spellStart"/>
      <w:r w:rsidRPr="003060D0">
        <w:rPr>
          <w:bCs/>
          <w:sz w:val="22"/>
          <w:szCs w:val="22"/>
          <w:u w:val="single"/>
        </w:rPr>
        <w:t>Amlodipinhez</w:t>
      </w:r>
      <w:proofErr w:type="spellEnd"/>
      <w:r w:rsidRPr="003060D0">
        <w:rPr>
          <w:bCs/>
          <w:sz w:val="22"/>
          <w:szCs w:val="22"/>
          <w:u w:val="single"/>
        </w:rPr>
        <w:t xml:space="preserve"> kapcsolódóan</w:t>
      </w:r>
    </w:p>
    <w:p w14:paraId="47F8A0D0" w14:textId="77777777" w:rsidR="00EA73B5" w:rsidRPr="003060D0" w:rsidRDefault="00EA73B5" w:rsidP="00067DE7">
      <w:pPr>
        <w:rPr>
          <w:bCs/>
          <w:sz w:val="22"/>
          <w:szCs w:val="22"/>
        </w:rPr>
      </w:pPr>
    </w:p>
    <w:p w14:paraId="283E2182" w14:textId="77777777" w:rsidR="00EA73B5" w:rsidRPr="003060D0" w:rsidRDefault="00E140D9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bCs/>
          <w:sz w:val="22"/>
          <w:szCs w:val="22"/>
        </w:rPr>
        <w:t xml:space="preserve">A leggyakrabban jelentett mellékhatások a kezelés során az aluszékonyság, a szédülés, a fejfájás, a </w:t>
      </w:r>
      <w:proofErr w:type="spellStart"/>
      <w:r w:rsidRPr="003060D0">
        <w:rPr>
          <w:bCs/>
          <w:sz w:val="22"/>
          <w:szCs w:val="22"/>
        </w:rPr>
        <w:t>palpitáció</w:t>
      </w:r>
      <w:proofErr w:type="spellEnd"/>
      <w:r w:rsidRPr="003060D0">
        <w:rPr>
          <w:bCs/>
          <w:sz w:val="22"/>
          <w:szCs w:val="22"/>
        </w:rPr>
        <w:t xml:space="preserve">, a kipirulás, a hasi fájdalom, a hányinger, a bokaduzzanat, az ödéma és a fáradékonyság. </w:t>
      </w:r>
    </w:p>
    <w:p w14:paraId="729838D0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</w:p>
    <w:p w14:paraId="54C8736E" w14:textId="77777777" w:rsidR="00EA73B5" w:rsidRPr="003060D0" w:rsidRDefault="00EA73B5" w:rsidP="006731F0">
      <w:pPr>
        <w:tabs>
          <w:tab w:val="left" w:pos="567"/>
        </w:tabs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Vérképzőszervi és nyirokrendszeri betegségek és tünetek</w:t>
      </w:r>
    </w:p>
    <w:p w14:paraId="29012425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</w:t>
      </w:r>
      <w:r w:rsidR="00490BC1" w:rsidRPr="003060D0">
        <w:rPr>
          <w:sz w:val="22"/>
          <w:szCs w:val="22"/>
        </w:rPr>
        <w:t>agyon ritka</w:t>
      </w:r>
      <w:r w:rsidRPr="003060D0">
        <w:rPr>
          <w:sz w:val="22"/>
          <w:szCs w:val="22"/>
        </w:rPr>
        <w:t>:</w:t>
      </w:r>
      <w:r w:rsidRPr="003060D0">
        <w:rPr>
          <w:sz w:val="22"/>
          <w:szCs w:val="22"/>
        </w:rPr>
        <w:tab/>
      </w:r>
      <w:proofErr w:type="spellStart"/>
      <w:r w:rsidRPr="003060D0">
        <w:rPr>
          <w:sz w:val="22"/>
          <w:szCs w:val="22"/>
        </w:rPr>
        <w:t>Leuko</w:t>
      </w:r>
      <w:r w:rsidR="00490BC1" w:rsidRPr="003060D0">
        <w:rPr>
          <w:sz w:val="22"/>
          <w:szCs w:val="22"/>
        </w:rPr>
        <w:t>penia</w:t>
      </w:r>
      <w:proofErr w:type="spellEnd"/>
      <w:r w:rsidR="00490BC1" w:rsidRPr="003060D0">
        <w:rPr>
          <w:sz w:val="22"/>
          <w:szCs w:val="22"/>
        </w:rPr>
        <w:t xml:space="preserve">, </w:t>
      </w:r>
      <w:proofErr w:type="spellStart"/>
      <w:r w:rsidR="00490BC1" w:rsidRPr="003060D0">
        <w:rPr>
          <w:sz w:val="22"/>
          <w:szCs w:val="22"/>
        </w:rPr>
        <w:t>thrombocytopenia</w:t>
      </w:r>
      <w:proofErr w:type="spellEnd"/>
    </w:p>
    <w:p w14:paraId="2BD46979" w14:textId="77777777" w:rsidR="0018391D" w:rsidRPr="003060D0" w:rsidRDefault="0018391D" w:rsidP="006731F0">
      <w:pPr>
        <w:tabs>
          <w:tab w:val="left" w:pos="567"/>
          <w:tab w:val="left" w:pos="1701"/>
        </w:tabs>
        <w:ind w:left="1701" w:hanging="1701"/>
        <w:rPr>
          <w:i/>
          <w:sz w:val="22"/>
          <w:szCs w:val="22"/>
        </w:rPr>
      </w:pPr>
    </w:p>
    <w:p w14:paraId="0EDF0C1F" w14:textId="77777777" w:rsidR="0018391D" w:rsidRPr="003060D0" w:rsidRDefault="0018391D" w:rsidP="006731F0">
      <w:pPr>
        <w:tabs>
          <w:tab w:val="left" w:pos="567"/>
          <w:tab w:val="left" w:pos="1701"/>
        </w:tabs>
        <w:ind w:left="1701" w:hanging="1701"/>
        <w:rPr>
          <w:i/>
          <w:sz w:val="22"/>
          <w:szCs w:val="22"/>
        </w:rPr>
      </w:pPr>
      <w:r w:rsidRPr="003060D0">
        <w:rPr>
          <w:i/>
          <w:sz w:val="22"/>
          <w:szCs w:val="22"/>
        </w:rPr>
        <w:t>Immunrendszeri betegségek és tünetek</w:t>
      </w:r>
    </w:p>
    <w:p w14:paraId="1DE0A77A" w14:textId="77777777" w:rsidR="0018391D" w:rsidRPr="003060D0" w:rsidRDefault="0018391D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Nagyon ritka:</w:t>
      </w:r>
      <w:r w:rsidR="00644860">
        <w:rPr>
          <w:sz w:val="22"/>
          <w:szCs w:val="22"/>
        </w:rPr>
        <w:tab/>
      </w:r>
      <w:r w:rsidRPr="003060D0">
        <w:rPr>
          <w:sz w:val="22"/>
          <w:szCs w:val="22"/>
        </w:rPr>
        <w:t>Allergiás reakciók</w:t>
      </w:r>
    </w:p>
    <w:p w14:paraId="4E85BF39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7C05C79E" w14:textId="77777777" w:rsidR="00FB4C2F" w:rsidRPr="003060D0" w:rsidRDefault="00FB4C2F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Anyagcsere- és táplálkozási betegségek és tünetek</w:t>
      </w:r>
    </w:p>
    <w:p w14:paraId="04C7F768" w14:textId="77777777" w:rsidR="00FB4C2F" w:rsidRPr="003060D0" w:rsidRDefault="00FB4C2F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Nagyon ritka:</w:t>
      </w:r>
      <w:r w:rsidRPr="003060D0">
        <w:rPr>
          <w:sz w:val="22"/>
          <w:szCs w:val="22"/>
        </w:rPr>
        <w:tab/>
      </w:r>
      <w:proofErr w:type="spellStart"/>
      <w:r w:rsidRPr="003060D0">
        <w:rPr>
          <w:sz w:val="22"/>
          <w:szCs w:val="22"/>
        </w:rPr>
        <w:t>Hypergly</w:t>
      </w:r>
      <w:r w:rsidR="00DD3AE0" w:rsidRPr="003060D0">
        <w:rPr>
          <w:sz w:val="22"/>
          <w:szCs w:val="22"/>
        </w:rPr>
        <w:t>k</w:t>
      </w:r>
      <w:r w:rsidRPr="003060D0">
        <w:rPr>
          <w:sz w:val="22"/>
          <w:szCs w:val="22"/>
        </w:rPr>
        <w:t>aemia</w:t>
      </w:r>
      <w:proofErr w:type="spellEnd"/>
    </w:p>
    <w:p w14:paraId="066AFFC4" w14:textId="77777777" w:rsidR="00FB4C2F" w:rsidRPr="003060D0" w:rsidRDefault="00FB4C2F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51E2B168" w14:textId="77777777" w:rsidR="00985EBB" w:rsidRPr="003060D0" w:rsidRDefault="00985EBB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Pszichiátriai kórképek</w:t>
      </w:r>
    </w:p>
    <w:p w14:paraId="00BCCD42" w14:textId="77777777" w:rsidR="005F3394" w:rsidRPr="003060D0" w:rsidRDefault="005F3394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 xml:space="preserve">Nem gyakori: </w:t>
      </w:r>
      <w:r w:rsidRPr="003060D0">
        <w:rPr>
          <w:sz w:val="22"/>
          <w:szCs w:val="22"/>
        </w:rPr>
        <w:tab/>
      </w:r>
      <w:r w:rsidR="00E140D9" w:rsidRPr="003060D0">
        <w:rPr>
          <w:sz w:val="22"/>
          <w:szCs w:val="22"/>
        </w:rPr>
        <w:t>Depresszió</w:t>
      </w:r>
      <w:r w:rsidRPr="003060D0">
        <w:rPr>
          <w:sz w:val="22"/>
          <w:szCs w:val="22"/>
        </w:rPr>
        <w:t>, hangulatváltozások (beleértve a szorongást</w:t>
      </w:r>
      <w:r w:rsidR="00E140D9" w:rsidRPr="003060D0">
        <w:rPr>
          <w:sz w:val="22"/>
          <w:szCs w:val="22"/>
        </w:rPr>
        <w:t xml:space="preserve"> is</w:t>
      </w:r>
      <w:r w:rsidRPr="003060D0">
        <w:rPr>
          <w:sz w:val="22"/>
          <w:szCs w:val="22"/>
        </w:rPr>
        <w:t xml:space="preserve">), </w:t>
      </w:r>
      <w:proofErr w:type="spellStart"/>
      <w:r w:rsidR="00E140D9" w:rsidRPr="003060D0">
        <w:rPr>
          <w:sz w:val="22"/>
          <w:szCs w:val="22"/>
        </w:rPr>
        <w:t>insomnia</w:t>
      </w:r>
      <w:proofErr w:type="spellEnd"/>
    </w:p>
    <w:p w14:paraId="661B14B9" w14:textId="77777777" w:rsidR="005F3394" w:rsidRPr="003060D0" w:rsidRDefault="005F3394" w:rsidP="006731F0">
      <w:pPr>
        <w:tabs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 xml:space="preserve">Ritka: </w:t>
      </w:r>
      <w:r w:rsidRPr="003060D0">
        <w:rPr>
          <w:sz w:val="22"/>
          <w:szCs w:val="22"/>
        </w:rPr>
        <w:tab/>
      </w:r>
      <w:r w:rsidR="008549AD" w:rsidRPr="003060D0">
        <w:rPr>
          <w:sz w:val="22"/>
          <w:szCs w:val="22"/>
        </w:rPr>
        <w:t>Z</w:t>
      </w:r>
      <w:r w:rsidRPr="003060D0">
        <w:rPr>
          <w:sz w:val="22"/>
          <w:szCs w:val="22"/>
        </w:rPr>
        <w:t>avartság</w:t>
      </w:r>
    </w:p>
    <w:p w14:paraId="37F6DC71" w14:textId="77777777" w:rsidR="00FB4C2F" w:rsidRPr="003060D0" w:rsidRDefault="00FB4C2F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1473BB30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Idegrendszeri betegségek és tünetek</w:t>
      </w:r>
    </w:p>
    <w:p w14:paraId="36E0D5A3" w14:textId="77777777" w:rsidR="00EA73B5" w:rsidRPr="0009656C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Gyakori:</w:t>
      </w:r>
      <w:r w:rsidRPr="003060D0">
        <w:rPr>
          <w:sz w:val="22"/>
          <w:szCs w:val="22"/>
        </w:rPr>
        <w:tab/>
      </w:r>
      <w:r w:rsidR="00E140D9" w:rsidRPr="003060D0">
        <w:rPr>
          <w:sz w:val="22"/>
          <w:szCs w:val="22"/>
        </w:rPr>
        <w:t>Aluszékonyság</w:t>
      </w:r>
      <w:r w:rsidRPr="003060D0">
        <w:rPr>
          <w:sz w:val="22"/>
          <w:szCs w:val="22"/>
        </w:rPr>
        <w:t xml:space="preserve">, szédülés, </w:t>
      </w:r>
      <w:r w:rsidR="00E140D9" w:rsidRPr="003060D0">
        <w:rPr>
          <w:sz w:val="22"/>
          <w:szCs w:val="22"/>
        </w:rPr>
        <w:t xml:space="preserve">fejfájás </w:t>
      </w:r>
      <w:r w:rsidR="00FE4D4C" w:rsidRPr="006731F0">
        <w:rPr>
          <w:sz w:val="22"/>
          <w:szCs w:val="22"/>
        </w:rPr>
        <w:t>(</w:t>
      </w:r>
      <w:r w:rsidR="00FE4D4C" w:rsidRPr="0009656C">
        <w:rPr>
          <w:sz w:val="22"/>
          <w:szCs w:val="22"/>
        </w:rPr>
        <w:t>különösen a kezelés kezdetén)</w:t>
      </w:r>
    </w:p>
    <w:p w14:paraId="6A70A6B4" w14:textId="77777777" w:rsidR="00EA73B5" w:rsidRPr="007D582C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4A3ABB">
        <w:rPr>
          <w:sz w:val="22"/>
          <w:szCs w:val="22"/>
        </w:rPr>
        <w:t>Nem gyakori:</w:t>
      </w:r>
      <w:r w:rsidRPr="004A3ABB">
        <w:rPr>
          <w:sz w:val="22"/>
          <w:szCs w:val="22"/>
        </w:rPr>
        <w:tab/>
      </w:r>
      <w:proofErr w:type="spellStart"/>
      <w:r w:rsidR="00E140D9" w:rsidRPr="004A3ABB">
        <w:rPr>
          <w:sz w:val="22"/>
          <w:szCs w:val="22"/>
        </w:rPr>
        <w:t>Tremor</w:t>
      </w:r>
      <w:proofErr w:type="spellEnd"/>
      <w:r w:rsidR="00E140D9" w:rsidRPr="004A3ABB">
        <w:rPr>
          <w:sz w:val="22"/>
          <w:szCs w:val="22"/>
        </w:rPr>
        <w:t xml:space="preserve">, </w:t>
      </w:r>
      <w:proofErr w:type="spellStart"/>
      <w:r w:rsidR="00E140D9" w:rsidRPr="004A3ABB">
        <w:rPr>
          <w:sz w:val="22"/>
          <w:szCs w:val="22"/>
        </w:rPr>
        <w:t>dysgeuisa</w:t>
      </w:r>
      <w:proofErr w:type="spellEnd"/>
      <w:r w:rsidR="00E140D9" w:rsidRPr="004A3ABB">
        <w:rPr>
          <w:sz w:val="22"/>
          <w:szCs w:val="22"/>
        </w:rPr>
        <w:t xml:space="preserve">, </w:t>
      </w:r>
      <w:proofErr w:type="spellStart"/>
      <w:r w:rsidR="00E140D9" w:rsidRPr="004A3ABB">
        <w:rPr>
          <w:sz w:val="22"/>
          <w:szCs w:val="22"/>
        </w:rPr>
        <w:t>s</w:t>
      </w:r>
      <w:r w:rsidR="00FE4D4C" w:rsidRPr="000B3E26">
        <w:rPr>
          <w:sz w:val="22"/>
          <w:szCs w:val="22"/>
        </w:rPr>
        <w:t>y</w:t>
      </w:r>
      <w:r w:rsidRPr="003928D4">
        <w:rPr>
          <w:sz w:val="22"/>
          <w:szCs w:val="22"/>
        </w:rPr>
        <w:t>n</w:t>
      </w:r>
      <w:r w:rsidR="00FE4D4C" w:rsidRPr="009F573D">
        <w:rPr>
          <w:sz w:val="22"/>
          <w:szCs w:val="22"/>
        </w:rPr>
        <w:t>co</w:t>
      </w:r>
      <w:r w:rsidRPr="009F573D">
        <w:rPr>
          <w:sz w:val="22"/>
          <w:szCs w:val="22"/>
        </w:rPr>
        <w:t>pe</w:t>
      </w:r>
      <w:proofErr w:type="spellEnd"/>
      <w:r w:rsidRPr="009F573D">
        <w:rPr>
          <w:sz w:val="22"/>
          <w:szCs w:val="22"/>
        </w:rPr>
        <w:t xml:space="preserve">, </w:t>
      </w:r>
      <w:proofErr w:type="spellStart"/>
      <w:r w:rsidRPr="009F573D">
        <w:rPr>
          <w:sz w:val="22"/>
          <w:szCs w:val="22"/>
        </w:rPr>
        <w:t>h</w:t>
      </w:r>
      <w:r w:rsidR="00FE4D4C" w:rsidRPr="00A57339">
        <w:rPr>
          <w:sz w:val="22"/>
          <w:szCs w:val="22"/>
        </w:rPr>
        <w:t>y</w:t>
      </w:r>
      <w:r w:rsidRPr="007C69B6">
        <w:rPr>
          <w:sz w:val="22"/>
          <w:szCs w:val="22"/>
        </w:rPr>
        <w:t>p</w:t>
      </w:r>
      <w:r w:rsidR="00FE4D4C" w:rsidRPr="007C69B6">
        <w:rPr>
          <w:sz w:val="22"/>
          <w:szCs w:val="22"/>
        </w:rPr>
        <w:t>ae</w:t>
      </w:r>
      <w:r w:rsidRPr="007C69B6">
        <w:rPr>
          <w:sz w:val="22"/>
          <w:szCs w:val="22"/>
        </w:rPr>
        <w:t>st</w:t>
      </w:r>
      <w:r w:rsidR="00FE4D4C" w:rsidRPr="007C69B6">
        <w:rPr>
          <w:sz w:val="22"/>
          <w:szCs w:val="22"/>
        </w:rPr>
        <w:t>hes</w:t>
      </w:r>
      <w:r w:rsidRPr="00067DE7">
        <w:rPr>
          <w:sz w:val="22"/>
          <w:szCs w:val="22"/>
        </w:rPr>
        <w:t>ia</w:t>
      </w:r>
      <w:proofErr w:type="spellEnd"/>
      <w:r w:rsidRPr="00067DE7">
        <w:rPr>
          <w:sz w:val="22"/>
          <w:szCs w:val="22"/>
        </w:rPr>
        <w:t xml:space="preserve">, </w:t>
      </w:r>
      <w:proofErr w:type="spellStart"/>
      <w:r w:rsidRPr="00067DE7">
        <w:rPr>
          <w:sz w:val="22"/>
          <w:szCs w:val="22"/>
        </w:rPr>
        <w:t>paraest</w:t>
      </w:r>
      <w:r w:rsidR="00FE4D4C" w:rsidRPr="00067DE7">
        <w:rPr>
          <w:sz w:val="22"/>
          <w:szCs w:val="22"/>
        </w:rPr>
        <w:t>hes</w:t>
      </w:r>
      <w:r w:rsidRPr="007D582C">
        <w:rPr>
          <w:sz w:val="22"/>
          <w:szCs w:val="22"/>
        </w:rPr>
        <w:t>ia</w:t>
      </w:r>
      <w:proofErr w:type="spellEnd"/>
    </w:p>
    <w:p w14:paraId="7EB83515" w14:textId="77777777" w:rsidR="00FE4D4C" w:rsidRPr="003060D0" w:rsidRDefault="00FE4D4C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Nagyon ritka:</w:t>
      </w:r>
      <w:r w:rsidRPr="003060D0">
        <w:rPr>
          <w:sz w:val="22"/>
          <w:szCs w:val="22"/>
        </w:rPr>
        <w:tab/>
      </w:r>
      <w:proofErr w:type="spellStart"/>
      <w:r w:rsidRPr="003060D0">
        <w:rPr>
          <w:sz w:val="22"/>
          <w:szCs w:val="22"/>
        </w:rPr>
        <w:t>H</w:t>
      </w:r>
      <w:r w:rsidR="00644860">
        <w:rPr>
          <w:sz w:val="22"/>
          <w:szCs w:val="22"/>
        </w:rPr>
        <w:t>y</w:t>
      </w:r>
      <w:r w:rsidRPr="003060D0">
        <w:rPr>
          <w:sz w:val="22"/>
          <w:szCs w:val="22"/>
        </w:rPr>
        <w:t>pert</w:t>
      </w:r>
      <w:r w:rsidR="00644860">
        <w:rPr>
          <w:sz w:val="22"/>
          <w:szCs w:val="22"/>
        </w:rPr>
        <w:t>o</w:t>
      </w:r>
      <w:r w:rsidRPr="003060D0">
        <w:rPr>
          <w:sz w:val="22"/>
          <w:szCs w:val="22"/>
        </w:rPr>
        <w:t>nia</w:t>
      </w:r>
      <w:proofErr w:type="spellEnd"/>
      <w:r w:rsidRPr="003060D0">
        <w:rPr>
          <w:sz w:val="22"/>
          <w:szCs w:val="22"/>
        </w:rPr>
        <w:t xml:space="preserve">, perifériás </w:t>
      </w:r>
      <w:proofErr w:type="spellStart"/>
      <w:r w:rsidRPr="003060D0">
        <w:rPr>
          <w:sz w:val="22"/>
          <w:szCs w:val="22"/>
        </w:rPr>
        <w:t>neurop</w:t>
      </w:r>
      <w:r w:rsidR="00644860">
        <w:rPr>
          <w:sz w:val="22"/>
          <w:szCs w:val="22"/>
        </w:rPr>
        <w:t>a</w:t>
      </w:r>
      <w:r w:rsidRPr="003060D0">
        <w:rPr>
          <w:sz w:val="22"/>
          <w:szCs w:val="22"/>
        </w:rPr>
        <w:t>t</w:t>
      </w:r>
      <w:r w:rsidR="00644860">
        <w:rPr>
          <w:sz w:val="22"/>
          <w:szCs w:val="22"/>
        </w:rPr>
        <w:t>h</w:t>
      </w:r>
      <w:r w:rsidRPr="003060D0">
        <w:rPr>
          <w:sz w:val="22"/>
          <w:szCs w:val="22"/>
        </w:rPr>
        <w:t>ia</w:t>
      </w:r>
      <w:proofErr w:type="spellEnd"/>
    </w:p>
    <w:p w14:paraId="7BD963D5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5DD7D04C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Szembetegségek és szemészeti tünetek</w:t>
      </w:r>
    </w:p>
    <w:p w14:paraId="3B5EDF6F" w14:textId="77777777" w:rsidR="00EA73B5" w:rsidRPr="003060D0" w:rsidRDefault="00E140D9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G</w:t>
      </w:r>
      <w:r w:rsidR="00EA73B5" w:rsidRPr="003060D0">
        <w:rPr>
          <w:sz w:val="22"/>
          <w:szCs w:val="22"/>
        </w:rPr>
        <w:t>yakori:</w:t>
      </w:r>
      <w:r w:rsidR="00EA73B5" w:rsidRPr="003060D0">
        <w:rPr>
          <w:sz w:val="22"/>
          <w:szCs w:val="22"/>
        </w:rPr>
        <w:tab/>
        <w:t>Látászavar</w:t>
      </w:r>
      <w:r w:rsidR="00967B8D" w:rsidRPr="003060D0">
        <w:rPr>
          <w:sz w:val="22"/>
          <w:szCs w:val="22"/>
        </w:rPr>
        <w:t xml:space="preserve"> (beleértve a kettős látást) </w:t>
      </w:r>
    </w:p>
    <w:p w14:paraId="41AE6769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5AC208ED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A fül és az egyensúly-érzékelő szerv betegségei és tünetei</w:t>
      </w:r>
    </w:p>
    <w:p w14:paraId="60DD4782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Nem gyakori:</w:t>
      </w:r>
      <w:r w:rsidRPr="003060D0">
        <w:rPr>
          <w:sz w:val="22"/>
          <w:szCs w:val="22"/>
        </w:rPr>
        <w:tab/>
      </w:r>
      <w:proofErr w:type="spellStart"/>
      <w:r w:rsidRPr="003060D0">
        <w:rPr>
          <w:sz w:val="22"/>
          <w:szCs w:val="22"/>
        </w:rPr>
        <w:t>Tinnitus</w:t>
      </w:r>
      <w:proofErr w:type="spellEnd"/>
    </w:p>
    <w:p w14:paraId="240D3725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2A095604" w14:textId="77777777" w:rsidR="00341033" w:rsidRPr="003060D0" w:rsidRDefault="00967B8D" w:rsidP="006731F0">
      <w:pPr>
        <w:tabs>
          <w:tab w:val="left" w:pos="567"/>
          <w:tab w:val="left" w:pos="1701"/>
        </w:tabs>
        <w:ind w:left="1701" w:hanging="1701"/>
        <w:rPr>
          <w:i/>
          <w:sz w:val="22"/>
          <w:szCs w:val="22"/>
        </w:rPr>
      </w:pPr>
      <w:r w:rsidRPr="003060D0">
        <w:rPr>
          <w:i/>
          <w:sz w:val="22"/>
          <w:szCs w:val="22"/>
        </w:rPr>
        <w:t>Szívbetegségek és szívvel kapcsolatos tünetek</w:t>
      </w:r>
    </w:p>
    <w:p w14:paraId="4335AD8C" w14:textId="77777777" w:rsidR="00967B8D" w:rsidRPr="003060D0" w:rsidRDefault="00341033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G</w:t>
      </w:r>
      <w:r w:rsidR="00967B8D" w:rsidRPr="003060D0">
        <w:rPr>
          <w:sz w:val="22"/>
          <w:szCs w:val="22"/>
        </w:rPr>
        <w:t>yakori</w:t>
      </w:r>
      <w:r w:rsidRPr="003060D0">
        <w:rPr>
          <w:sz w:val="22"/>
          <w:szCs w:val="22"/>
        </w:rPr>
        <w:t>:</w:t>
      </w:r>
      <w:r w:rsidRPr="003060D0">
        <w:rPr>
          <w:sz w:val="22"/>
          <w:szCs w:val="22"/>
        </w:rPr>
        <w:tab/>
      </w:r>
      <w:proofErr w:type="spellStart"/>
      <w:r w:rsidRPr="003060D0">
        <w:rPr>
          <w:sz w:val="22"/>
          <w:szCs w:val="22"/>
        </w:rPr>
        <w:t>Palpitáció</w:t>
      </w:r>
      <w:proofErr w:type="spellEnd"/>
    </w:p>
    <w:p w14:paraId="7D4FA261" w14:textId="77777777" w:rsidR="00E140D9" w:rsidRPr="003060D0" w:rsidRDefault="00E140D9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 xml:space="preserve">Nem gyakori: </w:t>
      </w:r>
      <w:r w:rsidRPr="003060D0">
        <w:rPr>
          <w:sz w:val="22"/>
          <w:szCs w:val="22"/>
        </w:rPr>
        <w:tab/>
      </w:r>
      <w:proofErr w:type="spellStart"/>
      <w:r w:rsidRPr="003060D0">
        <w:rPr>
          <w:sz w:val="22"/>
          <w:szCs w:val="22"/>
        </w:rPr>
        <w:t>Arrhythmiák</w:t>
      </w:r>
      <w:proofErr w:type="spellEnd"/>
      <w:r w:rsidRPr="003060D0">
        <w:rPr>
          <w:sz w:val="22"/>
          <w:szCs w:val="22"/>
        </w:rPr>
        <w:t xml:space="preserve"> (beleértve</w:t>
      </w:r>
      <w:r w:rsidR="002235D3">
        <w:rPr>
          <w:sz w:val="22"/>
          <w:szCs w:val="22"/>
        </w:rPr>
        <w:t>:</w:t>
      </w:r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bradycardia</w:t>
      </w:r>
      <w:proofErr w:type="spellEnd"/>
      <w:r w:rsidRPr="003060D0">
        <w:rPr>
          <w:sz w:val="22"/>
          <w:szCs w:val="22"/>
        </w:rPr>
        <w:t xml:space="preserve">, kamrai </w:t>
      </w:r>
      <w:proofErr w:type="spellStart"/>
      <w:r w:rsidRPr="003060D0">
        <w:rPr>
          <w:sz w:val="22"/>
          <w:szCs w:val="22"/>
        </w:rPr>
        <w:t>tachycardia</w:t>
      </w:r>
      <w:proofErr w:type="spellEnd"/>
      <w:r w:rsidRPr="003060D0">
        <w:rPr>
          <w:sz w:val="22"/>
          <w:szCs w:val="22"/>
        </w:rPr>
        <w:t xml:space="preserve"> és </w:t>
      </w:r>
      <w:proofErr w:type="spellStart"/>
      <w:r w:rsidRPr="003060D0">
        <w:rPr>
          <w:sz w:val="22"/>
          <w:szCs w:val="22"/>
        </w:rPr>
        <w:t>pitvarfibrilláció</w:t>
      </w:r>
      <w:proofErr w:type="spellEnd"/>
      <w:r w:rsidRPr="003060D0">
        <w:rPr>
          <w:sz w:val="22"/>
          <w:szCs w:val="22"/>
        </w:rPr>
        <w:t>)</w:t>
      </w:r>
    </w:p>
    <w:p w14:paraId="73157139" w14:textId="77777777" w:rsidR="00967B8D" w:rsidRPr="003060D0" w:rsidRDefault="00341033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</w:t>
      </w:r>
      <w:r w:rsidR="00967B8D" w:rsidRPr="003060D0">
        <w:rPr>
          <w:sz w:val="22"/>
          <w:szCs w:val="22"/>
        </w:rPr>
        <w:t>agyon ritka</w:t>
      </w:r>
      <w:r w:rsidR="00CB2DCF" w:rsidRPr="003060D0">
        <w:rPr>
          <w:sz w:val="22"/>
          <w:szCs w:val="22"/>
        </w:rPr>
        <w:t>:</w:t>
      </w:r>
      <w:r w:rsidR="00967B8D" w:rsidRPr="003060D0">
        <w:rPr>
          <w:sz w:val="22"/>
          <w:szCs w:val="22"/>
        </w:rPr>
        <w:tab/>
      </w:r>
      <w:proofErr w:type="spellStart"/>
      <w:r w:rsidRPr="003060D0">
        <w:rPr>
          <w:sz w:val="22"/>
          <w:szCs w:val="22"/>
        </w:rPr>
        <w:t>M</w:t>
      </w:r>
      <w:r w:rsidR="00967B8D" w:rsidRPr="003060D0">
        <w:rPr>
          <w:sz w:val="22"/>
          <w:szCs w:val="22"/>
        </w:rPr>
        <w:t>yocardialis</w:t>
      </w:r>
      <w:proofErr w:type="spellEnd"/>
      <w:r w:rsidR="00967B8D" w:rsidRPr="003060D0">
        <w:rPr>
          <w:sz w:val="22"/>
          <w:szCs w:val="22"/>
        </w:rPr>
        <w:t xml:space="preserve"> </w:t>
      </w:r>
      <w:proofErr w:type="spellStart"/>
      <w:r w:rsidR="00967B8D" w:rsidRPr="003060D0">
        <w:rPr>
          <w:sz w:val="22"/>
          <w:szCs w:val="22"/>
        </w:rPr>
        <w:t>infarctus</w:t>
      </w:r>
      <w:proofErr w:type="spellEnd"/>
    </w:p>
    <w:p w14:paraId="18A5A001" w14:textId="77777777" w:rsidR="00967B8D" w:rsidRPr="003060D0" w:rsidRDefault="00967B8D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24F8096D" w14:textId="77777777" w:rsidR="00037DAC" w:rsidRPr="003060D0" w:rsidRDefault="00037DAC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Érbetegségek és tünetek</w:t>
      </w:r>
    </w:p>
    <w:p w14:paraId="5A8E63E0" w14:textId="77777777" w:rsidR="00037DAC" w:rsidRPr="003060D0" w:rsidRDefault="00037DAC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Gyakori:</w:t>
      </w:r>
      <w:r w:rsidRPr="003060D0">
        <w:rPr>
          <w:sz w:val="22"/>
          <w:szCs w:val="22"/>
        </w:rPr>
        <w:tab/>
        <w:t>Kipirulás</w:t>
      </w:r>
    </w:p>
    <w:p w14:paraId="239A7AF1" w14:textId="77777777" w:rsidR="00037DAC" w:rsidRPr="003060D0" w:rsidRDefault="00037DAC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Nem gyakori:</w:t>
      </w:r>
      <w:r w:rsidRPr="003060D0">
        <w:rPr>
          <w:sz w:val="22"/>
          <w:szCs w:val="22"/>
        </w:rPr>
        <w:tab/>
      </w:r>
      <w:proofErr w:type="spellStart"/>
      <w:r w:rsidRPr="003060D0">
        <w:rPr>
          <w:sz w:val="22"/>
          <w:szCs w:val="22"/>
        </w:rPr>
        <w:t>H</w:t>
      </w:r>
      <w:r w:rsidR="002235D3">
        <w:rPr>
          <w:sz w:val="22"/>
          <w:szCs w:val="22"/>
        </w:rPr>
        <w:t>y</w:t>
      </w:r>
      <w:r w:rsidRPr="003060D0">
        <w:rPr>
          <w:sz w:val="22"/>
          <w:szCs w:val="22"/>
        </w:rPr>
        <w:t>poten</w:t>
      </w:r>
      <w:r w:rsidR="002235D3">
        <w:rPr>
          <w:sz w:val="22"/>
          <w:szCs w:val="22"/>
        </w:rPr>
        <w:t>s</w:t>
      </w:r>
      <w:r w:rsidRPr="003060D0">
        <w:rPr>
          <w:sz w:val="22"/>
          <w:szCs w:val="22"/>
        </w:rPr>
        <w:t>i</w:t>
      </w:r>
      <w:r w:rsidR="002235D3">
        <w:rPr>
          <w:sz w:val="22"/>
          <w:szCs w:val="22"/>
        </w:rPr>
        <w:t>o</w:t>
      </w:r>
      <w:proofErr w:type="spellEnd"/>
    </w:p>
    <w:p w14:paraId="786B3EF9" w14:textId="77777777" w:rsidR="00037DAC" w:rsidRPr="003060D0" w:rsidRDefault="00037DAC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</w:t>
      </w:r>
      <w:r w:rsidR="009A0EC4" w:rsidRPr="003060D0">
        <w:rPr>
          <w:sz w:val="22"/>
          <w:szCs w:val="22"/>
        </w:rPr>
        <w:t>agyon ritka:</w:t>
      </w:r>
      <w:r w:rsidR="009A0EC4" w:rsidRPr="003060D0">
        <w:rPr>
          <w:sz w:val="22"/>
          <w:szCs w:val="22"/>
        </w:rPr>
        <w:tab/>
      </w:r>
      <w:proofErr w:type="spellStart"/>
      <w:r w:rsidR="009A0EC4" w:rsidRPr="003060D0">
        <w:rPr>
          <w:sz w:val="22"/>
          <w:szCs w:val="22"/>
        </w:rPr>
        <w:t>Vasculitis</w:t>
      </w:r>
      <w:proofErr w:type="spellEnd"/>
    </w:p>
    <w:p w14:paraId="455BC4FA" w14:textId="77777777" w:rsidR="00967B8D" w:rsidRPr="003060D0" w:rsidRDefault="00967B8D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6CA081A9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lastRenderedPageBreak/>
        <w:t xml:space="preserve">Légzőrendszeri, mellkasi és </w:t>
      </w:r>
      <w:proofErr w:type="spellStart"/>
      <w:r w:rsidRPr="003060D0">
        <w:rPr>
          <w:i/>
          <w:iCs/>
          <w:sz w:val="22"/>
          <w:szCs w:val="22"/>
        </w:rPr>
        <w:t>mediastinalis</w:t>
      </w:r>
      <w:proofErr w:type="spellEnd"/>
      <w:r w:rsidRPr="003060D0">
        <w:rPr>
          <w:i/>
          <w:iCs/>
          <w:sz w:val="22"/>
          <w:szCs w:val="22"/>
        </w:rPr>
        <w:t xml:space="preserve"> betegségek és tünetek</w:t>
      </w:r>
    </w:p>
    <w:p w14:paraId="649B1E3D" w14:textId="77777777" w:rsidR="00EA73B5" w:rsidRPr="003060D0" w:rsidRDefault="00E140D9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G</w:t>
      </w:r>
      <w:r w:rsidR="00EA73B5" w:rsidRPr="003060D0">
        <w:rPr>
          <w:sz w:val="22"/>
          <w:szCs w:val="22"/>
        </w:rPr>
        <w:t>yakori:</w:t>
      </w:r>
      <w:r w:rsidR="00EA73B5" w:rsidRPr="003060D0">
        <w:rPr>
          <w:sz w:val="22"/>
          <w:szCs w:val="22"/>
        </w:rPr>
        <w:tab/>
      </w:r>
      <w:proofErr w:type="spellStart"/>
      <w:r w:rsidR="00EA73B5" w:rsidRPr="003060D0">
        <w:rPr>
          <w:sz w:val="22"/>
          <w:szCs w:val="22"/>
        </w:rPr>
        <w:t>Dyspnoe</w:t>
      </w:r>
      <w:proofErr w:type="spellEnd"/>
    </w:p>
    <w:p w14:paraId="2DE3EF17" w14:textId="77777777" w:rsidR="00EA73B5" w:rsidRPr="003060D0" w:rsidRDefault="002451CE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</w:t>
      </w:r>
      <w:r w:rsidR="00E140D9" w:rsidRPr="003060D0">
        <w:rPr>
          <w:sz w:val="22"/>
          <w:szCs w:val="22"/>
        </w:rPr>
        <w:t>em</w:t>
      </w:r>
      <w:r w:rsidRPr="003060D0">
        <w:rPr>
          <w:sz w:val="22"/>
          <w:szCs w:val="22"/>
        </w:rPr>
        <w:t xml:space="preserve"> </w:t>
      </w:r>
      <w:r w:rsidR="00E140D9" w:rsidRPr="003060D0">
        <w:rPr>
          <w:sz w:val="22"/>
          <w:szCs w:val="22"/>
        </w:rPr>
        <w:t>gyakori</w:t>
      </w:r>
      <w:r w:rsidRPr="003060D0">
        <w:rPr>
          <w:sz w:val="22"/>
          <w:szCs w:val="22"/>
        </w:rPr>
        <w:t>:</w:t>
      </w:r>
      <w:r w:rsidRPr="003060D0">
        <w:rPr>
          <w:sz w:val="22"/>
          <w:szCs w:val="22"/>
        </w:rPr>
        <w:tab/>
        <w:t>Köhögés</w:t>
      </w:r>
      <w:r w:rsidR="00E140D9" w:rsidRPr="003060D0">
        <w:rPr>
          <w:sz w:val="22"/>
          <w:szCs w:val="22"/>
        </w:rPr>
        <w:t xml:space="preserve">, </w:t>
      </w:r>
      <w:proofErr w:type="spellStart"/>
      <w:r w:rsidR="00E140D9" w:rsidRPr="003060D0">
        <w:rPr>
          <w:sz w:val="22"/>
          <w:szCs w:val="22"/>
        </w:rPr>
        <w:t>rhinitis</w:t>
      </w:r>
      <w:proofErr w:type="spellEnd"/>
    </w:p>
    <w:p w14:paraId="1C581289" w14:textId="77777777" w:rsidR="002451CE" w:rsidRPr="003060D0" w:rsidRDefault="002451CE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79CBC8B0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Emésztőrendszeri betegségek és tünetek</w:t>
      </w:r>
    </w:p>
    <w:p w14:paraId="19DF0D9D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Gyakori:</w:t>
      </w:r>
      <w:r w:rsidRPr="003060D0">
        <w:rPr>
          <w:sz w:val="22"/>
          <w:szCs w:val="22"/>
        </w:rPr>
        <w:tab/>
      </w:r>
      <w:r w:rsidR="00E140D9" w:rsidRPr="003060D0">
        <w:rPr>
          <w:sz w:val="22"/>
          <w:szCs w:val="22"/>
        </w:rPr>
        <w:t>Hasi fájdalom, h</w:t>
      </w:r>
      <w:r w:rsidRPr="003060D0">
        <w:rPr>
          <w:sz w:val="22"/>
          <w:szCs w:val="22"/>
        </w:rPr>
        <w:t xml:space="preserve">ányinger, </w:t>
      </w:r>
      <w:proofErr w:type="spellStart"/>
      <w:r w:rsidR="00E140D9" w:rsidRPr="003060D0">
        <w:rPr>
          <w:sz w:val="22"/>
          <w:szCs w:val="22"/>
        </w:rPr>
        <w:t>dyspepsia</w:t>
      </w:r>
      <w:proofErr w:type="spellEnd"/>
      <w:r w:rsidR="00E140D9" w:rsidRPr="003060D0">
        <w:rPr>
          <w:sz w:val="22"/>
          <w:szCs w:val="22"/>
        </w:rPr>
        <w:t>, bélműködési zavarok (beleértve a hasmenést és a székrekedést)</w:t>
      </w:r>
    </w:p>
    <w:p w14:paraId="1D19F550" w14:textId="77777777" w:rsidR="0018391D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Nem gyakori:</w:t>
      </w:r>
      <w:r w:rsidRPr="003060D0">
        <w:rPr>
          <w:sz w:val="22"/>
          <w:szCs w:val="22"/>
        </w:rPr>
        <w:tab/>
      </w:r>
      <w:r w:rsidR="00577420" w:rsidRPr="003060D0">
        <w:rPr>
          <w:sz w:val="22"/>
          <w:szCs w:val="22"/>
        </w:rPr>
        <w:t>H</w:t>
      </w:r>
      <w:r w:rsidR="001E07CF" w:rsidRPr="003060D0">
        <w:rPr>
          <w:sz w:val="22"/>
          <w:szCs w:val="22"/>
        </w:rPr>
        <w:t xml:space="preserve">ányás, </w:t>
      </w:r>
      <w:r w:rsidR="0018391D" w:rsidRPr="003060D0">
        <w:rPr>
          <w:sz w:val="22"/>
          <w:szCs w:val="22"/>
        </w:rPr>
        <w:t>szájszárazság</w:t>
      </w:r>
    </w:p>
    <w:p w14:paraId="07E4B729" w14:textId="77777777" w:rsidR="001E07CF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Nagyon ritka:</w:t>
      </w:r>
      <w:r w:rsidRPr="003060D0">
        <w:rPr>
          <w:sz w:val="22"/>
          <w:szCs w:val="22"/>
        </w:rPr>
        <w:tab/>
      </w:r>
      <w:proofErr w:type="spellStart"/>
      <w:r w:rsidR="00E140D9" w:rsidRPr="003060D0">
        <w:rPr>
          <w:sz w:val="22"/>
          <w:szCs w:val="22"/>
        </w:rPr>
        <w:t>Pancreatitis</w:t>
      </w:r>
      <w:proofErr w:type="spellEnd"/>
      <w:r w:rsidR="00E140D9" w:rsidRPr="003060D0">
        <w:rPr>
          <w:sz w:val="22"/>
          <w:szCs w:val="22"/>
        </w:rPr>
        <w:t xml:space="preserve">, </w:t>
      </w:r>
      <w:proofErr w:type="spellStart"/>
      <w:r w:rsidR="00E140D9" w:rsidRPr="003060D0">
        <w:rPr>
          <w:sz w:val="22"/>
          <w:szCs w:val="22"/>
        </w:rPr>
        <w:t>g</w:t>
      </w:r>
      <w:r w:rsidRPr="003060D0">
        <w:rPr>
          <w:sz w:val="22"/>
          <w:szCs w:val="22"/>
        </w:rPr>
        <w:t>astritis</w:t>
      </w:r>
      <w:proofErr w:type="spellEnd"/>
      <w:r w:rsidR="001E07CF" w:rsidRPr="003060D0">
        <w:rPr>
          <w:sz w:val="22"/>
          <w:szCs w:val="22"/>
        </w:rPr>
        <w:t xml:space="preserve">, </w:t>
      </w:r>
      <w:proofErr w:type="spellStart"/>
      <w:r w:rsidR="001E07CF" w:rsidRPr="003060D0">
        <w:rPr>
          <w:sz w:val="22"/>
          <w:szCs w:val="22"/>
        </w:rPr>
        <w:t>gingiva</w:t>
      </w:r>
      <w:proofErr w:type="spellEnd"/>
      <w:r w:rsidR="001E07CF" w:rsidRPr="003060D0">
        <w:rPr>
          <w:sz w:val="22"/>
          <w:szCs w:val="22"/>
        </w:rPr>
        <w:t xml:space="preserve"> </w:t>
      </w:r>
      <w:proofErr w:type="spellStart"/>
      <w:r w:rsidR="001E07CF" w:rsidRPr="003060D0">
        <w:rPr>
          <w:sz w:val="22"/>
          <w:szCs w:val="22"/>
        </w:rPr>
        <w:t>hyperplasia</w:t>
      </w:r>
      <w:proofErr w:type="spellEnd"/>
    </w:p>
    <w:p w14:paraId="6C53631A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560DDA06" w14:textId="77777777" w:rsidR="00FB4554" w:rsidRPr="003060D0" w:rsidRDefault="00FB4554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Máj- és epebetegségek illetve tünetek</w:t>
      </w:r>
    </w:p>
    <w:p w14:paraId="6C720280" w14:textId="77777777" w:rsidR="00FB4554" w:rsidRPr="0009656C" w:rsidRDefault="00FB4554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Nagyon ritka:</w:t>
      </w:r>
      <w:r w:rsidRPr="003060D0">
        <w:rPr>
          <w:sz w:val="22"/>
          <w:szCs w:val="22"/>
        </w:rPr>
        <w:tab/>
      </w:r>
      <w:r w:rsidR="007D4600" w:rsidRPr="003060D0">
        <w:rPr>
          <w:sz w:val="22"/>
          <w:szCs w:val="22"/>
        </w:rPr>
        <w:t>Hepatitis, s</w:t>
      </w:r>
      <w:r w:rsidRPr="003060D0">
        <w:rPr>
          <w:sz w:val="22"/>
          <w:szCs w:val="22"/>
        </w:rPr>
        <w:t xml:space="preserve">árgaság*, </w:t>
      </w:r>
      <w:r w:rsidR="007D4600" w:rsidRPr="003060D0">
        <w:rPr>
          <w:sz w:val="22"/>
          <w:szCs w:val="22"/>
        </w:rPr>
        <w:t>májenzimszint</w:t>
      </w:r>
      <w:r w:rsidR="007D4600" w:rsidRPr="003060D0">
        <w:rPr>
          <w:sz w:val="22"/>
          <w:szCs w:val="22"/>
        </w:rPr>
        <w:noBreakHyphen/>
        <w:t>emelkedés</w:t>
      </w:r>
      <w:r w:rsidR="007D4600" w:rsidRPr="006731F0">
        <w:rPr>
          <w:sz w:val="22"/>
          <w:szCs w:val="22"/>
        </w:rPr>
        <w:t>*</w:t>
      </w:r>
      <w:r w:rsidR="007D4600" w:rsidRPr="0009656C">
        <w:rPr>
          <w:sz w:val="22"/>
          <w:szCs w:val="22"/>
        </w:rPr>
        <w:t xml:space="preserve"> </w:t>
      </w:r>
    </w:p>
    <w:p w14:paraId="6CD6DF09" w14:textId="77777777" w:rsidR="00B44819" w:rsidRPr="004A3ABB" w:rsidRDefault="00B44819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0A3743E6" w14:textId="77777777" w:rsidR="00AD0417" w:rsidRPr="009F573D" w:rsidRDefault="00AD0417" w:rsidP="006731F0">
      <w:pPr>
        <w:keepNext/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9F573D">
        <w:rPr>
          <w:i/>
          <w:iCs/>
          <w:sz w:val="22"/>
          <w:szCs w:val="22"/>
        </w:rPr>
        <w:t>A bőr és a bőr alatti szövetek betegségei és tünetei</w:t>
      </w:r>
    </w:p>
    <w:p w14:paraId="05348A20" w14:textId="77777777" w:rsidR="00AD0417" w:rsidRPr="003060D0" w:rsidRDefault="003876C7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9F573D">
        <w:rPr>
          <w:sz w:val="22"/>
          <w:szCs w:val="22"/>
        </w:rPr>
        <w:t>N</w:t>
      </w:r>
      <w:r w:rsidR="00AD0417" w:rsidRPr="00A57339">
        <w:rPr>
          <w:sz w:val="22"/>
          <w:szCs w:val="22"/>
        </w:rPr>
        <w:t>em gyakori</w:t>
      </w:r>
      <w:r w:rsidR="00A57011" w:rsidRPr="007C69B6">
        <w:rPr>
          <w:sz w:val="22"/>
          <w:szCs w:val="22"/>
        </w:rPr>
        <w:t>:</w:t>
      </w:r>
      <w:r w:rsidR="00AD0417" w:rsidRPr="007C69B6">
        <w:rPr>
          <w:sz w:val="22"/>
          <w:szCs w:val="22"/>
        </w:rPr>
        <w:tab/>
      </w:r>
      <w:proofErr w:type="spellStart"/>
      <w:r w:rsidRPr="007C69B6">
        <w:rPr>
          <w:sz w:val="22"/>
          <w:szCs w:val="22"/>
        </w:rPr>
        <w:t>A</w:t>
      </w:r>
      <w:r w:rsidR="00AD0417" w:rsidRPr="007C69B6">
        <w:rPr>
          <w:sz w:val="22"/>
          <w:szCs w:val="22"/>
        </w:rPr>
        <w:t>lopecia</w:t>
      </w:r>
      <w:proofErr w:type="spellEnd"/>
      <w:r w:rsidR="00AD0417" w:rsidRPr="007C69B6">
        <w:rPr>
          <w:sz w:val="22"/>
          <w:szCs w:val="22"/>
        </w:rPr>
        <w:t xml:space="preserve">, </w:t>
      </w:r>
      <w:proofErr w:type="spellStart"/>
      <w:r w:rsidR="00AD0417" w:rsidRPr="007C69B6">
        <w:rPr>
          <w:sz w:val="22"/>
          <w:szCs w:val="22"/>
        </w:rPr>
        <w:t>purpura</w:t>
      </w:r>
      <w:proofErr w:type="spellEnd"/>
      <w:r w:rsidR="00AD0417" w:rsidRPr="007C69B6">
        <w:rPr>
          <w:sz w:val="22"/>
          <w:szCs w:val="22"/>
        </w:rPr>
        <w:t>, a bőr elszíneződ</w:t>
      </w:r>
      <w:r w:rsidR="00AD0417" w:rsidRPr="00067DE7">
        <w:rPr>
          <w:sz w:val="22"/>
          <w:szCs w:val="22"/>
        </w:rPr>
        <w:t xml:space="preserve">ése, </w:t>
      </w:r>
      <w:proofErr w:type="spellStart"/>
      <w:r w:rsidR="00AD0417" w:rsidRPr="00067DE7">
        <w:rPr>
          <w:sz w:val="22"/>
          <w:szCs w:val="22"/>
        </w:rPr>
        <w:t>hyperhidrosis</w:t>
      </w:r>
      <w:proofErr w:type="spellEnd"/>
      <w:r w:rsidR="00AD0417" w:rsidRPr="00067DE7">
        <w:rPr>
          <w:sz w:val="22"/>
          <w:szCs w:val="22"/>
        </w:rPr>
        <w:t xml:space="preserve">, viszketés, kiütés, </w:t>
      </w:r>
      <w:proofErr w:type="spellStart"/>
      <w:r w:rsidR="00AD0417" w:rsidRPr="007D582C">
        <w:rPr>
          <w:sz w:val="22"/>
          <w:szCs w:val="22"/>
        </w:rPr>
        <w:t>exanthema</w:t>
      </w:r>
      <w:proofErr w:type="spellEnd"/>
      <w:r w:rsidR="007D4600" w:rsidRPr="003060D0">
        <w:rPr>
          <w:sz w:val="22"/>
          <w:szCs w:val="22"/>
        </w:rPr>
        <w:t xml:space="preserve">, </w:t>
      </w:r>
      <w:proofErr w:type="spellStart"/>
      <w:r w:rsidR="007D4600" w:rsidRPr="003060D0">
        <w:rPr>
          <w:sz w:val="22"/>
          <w:szCs w:val="22"/>
        </w:rPr>
        <w:t>urticaria</w:t>
      </w:r>
      <w:proofErr w:type="spellEnd"/>
    </w:p>
    <w:p w14:paraId="4BA3B09C" w14:textId="77777777" w:rsidR="00A57011" w:rsidRPr="003060D0" w:rsidRDefault="00A57011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Nagyon ritka:</w:t>
      </w:r>
      <w:r w:rsidRPr="003060D0">
        <w:rPr>
          <w:sz w:val="22"/>
          <w:szCs w:val="22"/>
        </w:rPr>
        <w:tab/>
      </w:r>
      <w:proofErr w:type="spellStart"/>
      <w:r w:rsidR="004A774E" w:rsidRPr="003060D0">
        <w:rPr>
          <w:sz w:val="22"/>
          <w:szCs w:val="22"/>
        </w:rPr>
        <w:t>A</w:t>
      </w:r>
      <w:r w:rsidRPr="003060D0">
        <w:rPr>
          <w:sz w:val="22"/>
          <w:szCs w:val="22"/>
        </w:rPr>
        <w:t>ngio</w:t>
      </w:r>
      <w:r w:rsidR="002235D3">
        <w:rPr>
          <w:sz w:val="22"/>
          <w:szCs w:val="22"/>
        </w:rPr>
        <w:t>oe</w:t>
      </w:r>
      <w:r w:rsidRPr="003060D0">
        <w:rPr>
          <w:sz w:val="22"/>
          <w:szCs w:val="22"/>
        </w:rPr>
        <w:t>d</w:t>
      </w:r>
      <w:r w:rsidR="002235D3">
        <w:rPr>
          <w:sz w:val="22"/>
          <w:szCs w:val="22"/>
        </w:rPr>
        <w:t>e</w:t>
      </w:r>
      <w:r w:rsidRPr="003060D0">
        <w:rPr>
          <w:sz w:val="22"/>
          <w:szCs w:val="22"/>
        </w:rPr>
        <w:t>ma</w:t>
      </w:r>
      <w:proofErr w:type="spellEnd"/>
      <w:r w:rsidRPr="003060D0">
        <w:rPr>
          <w:sz w:val="22"/>
          <w:szCs w:val="22"/>
        </w:rPr>
        <w:t xml:space="preserve">, </w:t>
      </w:r>
      <w:proofErr w:type="spellStart"/>
      <w:r w:rsidRPr="003060D0">
        <w:rPr>
          <w:sz w:val="22"/>
          <w:szCs w:val="22"/>
        </w:rPr>
        <w:t>erythema</w:t>
      </w:r>
      <w:proofErr w:type="spellEnd"/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multiforme</w:t>
      </w:r>
      <w:proofErr w:type="spellEnd"/>
      <w:r w:rsidRPr="003060D0">
        <w:rPr>
          <w:sz w:val="22"/>
          <w:szCs w:val="22"/>
        </w:rPr>
        <w:t xml:space="preserve">, </w:t>
      </w:r>
      <w:proofErr w:type="spellStart"/>
      <w:r w:rsidRPr="003060D0">
        <w:rPr>
          <w:sz w:val="22"/>
          <w:szCs w:val="22"/>
        </w:rPr>
        <w:t>exfoliat</w:t>
      </w:r>
      <w:r w:rsidR="002235D3">
        <w:rPr>
          <w:sz w:val="22"/>
          <w:szCs w:val="22"/>
        </w:rPr>
        <w:t>i</w:t>
      </w:r>
      <w:r w:rsidRPr="003060D0">
        <w:rPr>
          <w:sz w:val="22"/>
          <w:szCs w:val="22"/>
        </w:rPr>
        <w:t>v</w:t>
      </w:r>
      <w:proofErr w:type="spellEnd"/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dermatitis</w:t>
      </w:r>
      <w:proofErr w:type="spellEnd"/>
      <w:r w:rsidRPr="003060D0">
        <w:rPr>
          <w:sz w:val="22"/>
          <w:szCs w:val="22"/>
        </w:rPr>
        <w:t xml:space="preserve">, </w:t>
      </w:r>
      <w:proofErr w:type="spellStart"/>
      <w:r w:rsidRPr="003060D0">
        <w:rPr>
          <w:sz w:val="22"/>
          <w:szCs w:val="22"/>
        </w:rPr>
        <w:t>Stevens</w:t>
      </w:r>
      <w:proofErr w:type="spellEnd"/>
      <w:r w:rsidR="0097024A">
        <w:rPr>
          <w:sz w:val="22"/>
          <w:szCs w:val="22"/>
        </w:rPr>
        <w:t>–</w:t>
      </w:r>
      <w:r w:rsidRPr="003060D0">
        <w:rPr>
          <w:sz w:val="22"/>
          <w:szCs w:val="22"/>
        </w:rPr>
        <w:t>Johnson</w:t>
      </w:r>
      <w:r w:rsidR="0097024A">
        <w:rPr>
          <w:sz w:val="22"/>
          <w:szCs w:val="22"/>
        </w:rPr>
        <w:t>-</w:t>
      </w:r>
      <w:r w:rsidRPr="003060D0">
        <w:rPr>
          <w:sz w:val="22"/>
          <w:szCs w:val="22"/>
        </w:rPr>
        <w:t xml:space="preserve">szindróma, </w:t>
      </w:r>
      <w:proofErr w:type="spellStart"/>
      <w:r w:rsidRPr="003060D0">
        <w:rPr>
          <w:sz w:val="22"/>
          <w:szCs w:val="22"/>
        </w:rPr>
        <w:t>Quincke</w:t>
      </w:r>
      <w:proofErr w:type="spellEnd"/>
      <w:r w:rsidRPr="003060D0">
        <w:rPr>
          <w:sz w:val="22"/>
          <w:szCs w:val="22"/>
        </w:rPr>
        <w:t xml:space="preserve"> ödéma</w:t>
      </w:r>
      <w:r w:rsidR="004A774E" w:rsidRPr="003060D0">
        <w:rPr>
          <w:sz w:val="22"/>
          <w:szCs w:val="22"/>
        </w:rPr>
        <w:t xml:space="preserve">, </w:t>
      </w:r>
      <w:r w:rsidRPr="003060D0">
        <w:rPr>
          <w:sz w:val="22"/>
          <w:szCs w:val="22"/>
        </w:rPr>
        <w:t>fényérzékenység</w:t>
      </w:r>
    </w:p>
    <w:p w14:paraId="61BB3958" w14:textId="77777777" w:rsidR="00B44819" w:rsidRDefault="004B70F8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>
        <w:rPr>
          <w:sz w:val="22"/>
          <w:szCs w:val="22"/>
        </w:rPr>
        <w:t>Nem ismert:</w:t>
      </w:r>
      <w:r>
        <w:rPr>
          <w:sz w:val="22"/>
          <w:szCs w:val="22"/>
        </w:rPr>
        <w:tab/>
        <w:t xml:space="preserve">Toxikus </w:t>
      </w:r>
      <w:proofErr w:type="spellStart"/>
      <w:r>
        <w:rPr>
          <w:sz w:val="22"/>
          <w:szCs w:val="22"/>
        </w:rPr>
        <w:t>epidermalis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necrolysis</w:t>
      </w:r>
      <w:proofErr w:type="spellEnd"/>
    </w:p>
    <w:p w14:paraId="6693DBA7" w14:textId="77777777" w:rsidR="004B70F8" w:rsidRPr="003060D0" w:rsidRDefault="004B70F8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515E8B14" w14:textId="77777777" w:rsidR="00142C0D" w:rsidRPr="003060D0" w:rsidRDefault="00142C0D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A csont-izomrendszer és a kötőszövet betegségei és tünetei</w:t>
      </w:r>
    </w:p>
    <w:p w14:paraId="330A704F" w14:textId="77777777" w:rsidR="00142C0D" w:rsidRPr="003060D0" w:rsidRDefault="00142C0D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Gyakori</w:t>
      </w:r>
      <w:r w:rsidR="00CB2DCF" w:rsidRPr="003060D0">
        <w:rPr>
          <w:sz w:val="22"/>
          <w:szCs w:val="22"/>
        </w:rPr>
        <w:t>:</w:t>
      </w:r>
      <w:r w:rsidRPr="003060D0">
        <w:rPr>
          <w:sz w:val="22"/>
          <w:szCs w:val="22"/>
        </w:rPr>
        <w:tab/>
        <w:t>Bokaduzzanat</w:t>
      </w:r>
      <w:r w:rsidR="007D4600" w:rsidRPr="003060D0">
        <w:rPr>
          <w:sz w:val="22"/>
          <w:szCs w:val="22"/>
        </w:rPr>
        <w:t>, izomgörcsök</w:t>
      </w:r>
    </w:p>
    <w:p w14:paraId="32834BB6" w14:textId="77777777" w:rsidR="00142C0D" w:rsidRPr="003060D0" w:rsidRDefault="00142C0D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Nem gyakori:</w:t>
      </w:r>
      <w:r w:rsidRPr="003060D0">
        <w:rPr>
          <w:sz w:val="22"/>
          <w:szCs w:val="22"/>
        </w:rPr>
        <w:tab/>
      </w:r>
      <w:proofErr w:type="spellStart"/>
      <w:r w:rsidRPr="003060D0">
        <w:rPr>
          <w:sz w:val="22"/>
          <w:szCs w:val="22"/>
        </w:rPr>
        <w:t>Arthralgia</w:t>
      </w:r>
      <w:proofErr w:type="spellEnd"/>
      <w:r w:rsidRPr="003060D0">
        <w:rPr>
          <w:sz w:val="22"/>
          <w:szCs w:val="22"/>
        </w:rPr>
        <w:t xml:space="preserve">, </w:t>
      </w:r>
      <w:proofErr w:type="spellStart"/>
      <w:r w:rsidRPr="003060D0">
        <w:rPr>
          <w:sz w:val="22"/>
          <w:szCs w:val="22"/>
        </w:rPr>
        <w:t>myalgia</w:t>
      </w:r>
      <w:proofErr w:type="spellEnd"/>
      <w:r w:rsidRPr="003060D0">
        <w:rPr>
          <w:sz w:val="22"/>
          <w:szCs w:val="22"/>
        </w:rPr>
        <w:t>, hátfájás</w:t>
      </w:r>
    </w:p>
    <w:p w14:paraId="71FC43C1" w14:textId="77777777" w:rsidR="00B44819" w:rsidRPr="003060D0" w:rsidRDefault="00B44819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75C03D9E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Vese- és húgyúti betegségek és tünetek</w:t>
      </w:r>
    </w:p>
    <w:p w14:paraId="6B08D600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Nem gyakori:</w:t>
      </w:r>
      <w:r w:rsidRPr="003060D0">
        <w:rPr>
          <w:sz w:val="22"/>
          <w:szCs w:val="22"/>
        </w:rPr>
        <w:tab/>
      </w:r>
      <w:r w:rsidR="007D4600" w:rsidRPr="003060D0">
        <w:rPr>
          <w:sz w:val="22"/>
          <w:szCs w:val="22"/>
        </w:rPr>
        <w:t>V</w:t>
      </w:r>
      <w:r w:rsidRPr="003060D0">
        <w:rPr>
          <w:sz w:val="22"/>
          <w:szCs w:val="22"/>
        </w:rPr>
        <w:t>izel</w:t>
      </w:r>
      <w:r w:rsidR="007D4600" w:rsidRPr="003060D0">
        <w:rPr>
          <w:sz w:val="22"/>
          <w:szCs w:val="22"/>
        </w:rPr>
        <w:t>etüríté</w:t>
      </w:r>
      <w:r w:rsidRPr="003060D0">
        <w:rPr>
          <w:sz w:val="22"/>
          <w:szCs w:val="22"/>
        </w:rPr>
        <w:t>si zavar</w:t>
      </w:r>
      <w:r w:rsidR="007D4600" w:rsidRPr="003060D0">
        <w:rPr>
          <w:sz w:val="22"/>
          <w:szCs w:val="22"/>
        </w:rPr>
        <w:t>ok</w:t>
      </w:r>
      <w:r w:rsidRPr="003060D0">
        <w:rPr>
          <w:sz w:val="22"/>
          <w:szCs w:val="22"/>
        </w:rPr>
        <w:t xml:space="preserve">, </w:t>
      </w:r>
      <w:proofErr w:type="spellStart"/>
      <w:r w:rsidRPr="003060D0">
        <w:rPr>
          <w:sz w:val="22"/>
          <w:szCs w:val="22"/>
        </w:rPr>
        <w:t>n</w:t>
      </w:r>
      <w:r w:rsidR="007D4600" w:rsidRPr="003060D0">
        <w:rPr>
          <w:sz w:val="22"/>
          <w:szCs w:val="22"/>
        </w:rPr>
        <w:t>o</w:t>
      </w:r>
      <w:r w:rsidRPr="003060D0">
        <w:rPr>
          <w:sz w:val="22"/>
          <w:szCs w:val="22"/>
        </w:rPr>
        <w:t>cturia</w:t>
      </w:r>
      <w:proofErr w:type="spellEnd"/>
      <w:r w:rsidR="007D4600" w:rsidRPr="003060D0">
        <w:rPr>
          <w:sz w:val="22"/>
          <w:szCs w:val="22"/>
        </w:rPr>
        <w:t>, gyakoribb vizeletürítés</w:t>
      </w:r>
    </w:p>
    <w:p w14:paraId="4D06A4BA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12EA4E9C" w14:textId="77777777" w:rsidR="003C0BE1" w:rsidRPr="003060D0" w:rsidRDefault="003C0BE1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A nemi szervekkel és az emlőkkel kapcsolatos betegségek és tünetek</w:t>
      </w:r>
    </w:p>
    <w:p w14:paraId="41D684BF" w14:textId="77777777" w:rsidR="003C0BE1" w:rsidRPr="003060D0" w:rsidRDefault="003C0BE1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Nem gyakori:</w:t>
      </w:r>
      <w:r w:rsidRPr="003060D0">
        <w:rPr>
          <w:sz w:val="22"/>
          <w:szCs w:val="22"/>
        </w:rPr>
        <w:tab/>
      </w:r>
      <w:proofErr w:type="spellStart"/>
      <w:r w:rsidRPr="003060D0">
        <w:rPr>
          <w:sz w:val="22"/>
          <w:szCs w:val="22"/>
        </w:rPr>
        <w:t>Impotentia</w:t>
      </w:r>
      <w:proofErr w:type="spellEnd"/>
      <w:r w:rsidRPr="003060D0">
        <w:rPr>
          <w:sz w:val="22"/>
          <w:szCs w:val="22"/>
        </w:rPr>
        <w:t xml:space="preserve">, </w:t>
      </w:r>
      <w:proofErr w:type="spellStart"/>
      <w:r w:rsidRPr="003060D0">
        <w:rPr>
          <w:sz w:val="22"/>
          <w:szCs w:val="22"/>
        </w:rPr>
        <w:t>gynecomastia</w:t>
      </w:r>
      <w:proofErr w:type="spellEnd"/>
    </w:p>
    <w:p w14:paraId="5DAF7790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2F8AC9E6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i/>
          <w:iCs/>
          <w:sz w:val="22"/>
          <w:szCs w:val="22"/>
        </w:rPr>
      </w:pPr>
      <w:r w:rsidRPr="003060D0">
        <w:rPr>
          <w:i/>
          <w:iCs/>
          <w:sz w:val="22"/>
          <w:szCs w:val="22"/>
        </w:rPr>
        <w:t>Általános tünetek, az alkalmazás helyén fellépő reakciók</w:t>
      </w:r>
    </w:p>
    <w:p w14:paraId="7A703652" w14:textId="77777777" w:rsidR="007D4600" w:rsidRPr="003060D0" w:rsidRDefault="007D4600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Nagyon gyakori:</w:t>
      </w:r>
      <w:r w:rsidRPr="003060D0">
        <w:rPr>
          <w:sz w:val="22"/>
          <w:szCs w:val="22"/>
        </w:rPr>
        <w:tab/>
        <w:t>Ödéma</w:t>
      </w:r>
    </w:p>
    <w:p w14:paraId="3DE0E9B7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Gyakori:</w:t>
      </w:r>
      <w:r w:rsidRPr="003060D0">
        <w:rPr>
          <w:sz w:val="22"/>
          <w:szCs w:val="22"/>
        </w:rPr>
        <w:tab/>
      </w:r>
      <w:r w:rsidR="007D4600" w:rsidRPr="003060D0">
        <w:rPr>
          <w:sz w:val="22"/>
          <w:szCs w:val="22"/>
        </w:rPr>
        <w:t>F</w:t>
      </w:r>
      <w:r w:rsidRPr="003060D0">
        <w:rPr>
          <w:sz w:val="22"/>
          <w:szCs w:val="22"/>
        </w:rPr>
        <w:t>áradtság</w:t>
      </w:r>
      <w:r w:rsidR="007D4600" w:rsidRPr="003060D0">
        <w:rPr>
          <w:sz w:val="22"/>
          <w:szCs w:val="22"/>
        </w:rPr>
        <w:t xml:space="preserve">, </w:t>
      </w:r>
      <w:proofErr w:type="spellStart"/>
      <w:r w:rsidR="007D4600" w:rsidRPr="003060D0">
        <w:rPr>
          <w:sz w:val="22"/>
          <w:szCs w:val="22"/>
        </w:rPr>
        <w:t>asthenia</w:t>
      </w:r>
      <w:proofErr w:type="spellEnd"/>
    </w:p>
    <w:p w14:paraId="7872EA1E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Nem gyakori:</w:t>
      </w:r>
      <w:r w:rsidRPr="003060D0">
        <w:rPr>
          <w:sz w:val="22"/>
          <w:szCs w:val="22"/>
        </w:rPr>
        <w:tab/>
      </w:r>
      <w:r w:rsidR="002B45E4" w:rsidRPr="003060D0">
        <w:rPr>
          <w:sz w:val="22"/>
          <w:szCs w:val="22"/>
        </w:rPr>
        <w:t>Mellkasi fájdalom, fájdalom, rossz közérzet</w:t>
      </w:r>
    </w:p>
    <w:p w14:paraId="6B8C7C87" w14:textId="77777777" w:rsidR="00EA73B5" w:rsidRPr="003060D0" w:rsidRDefault="00EA73B5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</w:p>
    <w:p w14:paraId="07923C29" w14:textId="77777777" w:rsidR="003C5C30" w:rsidRPr="003060D0" w:rsidRDefault="003C5C30" w:rsidP="006731F0">
      <w:pPr>
        <w:tabs>
          <w:tab w:val="left" w:pos="567"/>
          <w:tab w:val="left" w:pos="1701"/>
        </w:tabs>
        <w:ind w:left="1701" w:hanging="1701"/>
        <w:rPr>
          <w:i/>
          <w:sz w:val="22"/>
          <w:szCs w:val="22"/>
        </w:rPr>
      </w:pPr>
      <w:r w:rsidRPr="003060D0">
        <w:rPr>
          <w:i/>
          <w:sz w:val="22"/>
          <w:szCs w:val="22"/>
        </w:rPr>
        <w:t>Laboratóriumi vizsgálatok eredményei</w:t>
      </w:r>
    </w:p>
    <w:p w14:paraId="101AA0C7" w14:textId="77777777" w:rsidR="00EA73B5" w:rsidRPr="003060D0" w:rsidRDefault="00C76E89" w:rsidP="006731F0">
      <w:pPr>
        <w:tabs>
          <w:tab w:val="left" w:pos="567"/>
          <w:tab w:val="left" w:pos="1701"/>
        </w:tabs>
        <w:ind w:left="1701" w:hanging="1701"/>
        <w:rPr>
          <w:sz w:val="22"/>
          <w:szCs w:val="22"/>
        </w:rPr>
      </w:pPr>
      <w:r w:rsidRPr="003060D0">
        <w:rPr>
          <w:sz w:val="22"/>
          <w:szCs w:val="22"/>
        </w:rPr>
        <w:t>N</w:t>
      </w:r>
      <w:r w:rsidR="003C5C30" w:rsidRPr="003060D0">
        <w:rPr>
          <w:sz w:val="22"/>
          <w:szCs w:val="22"/>
        </w:rPr>
        <w:t>em gyakori</w:t>
      </w:r>
      <w:r w:rsidRPr="003060D0">
        <w:rPr>
          <w:sz w:val="22"/>
          <w:szCs w:val="22"/>
        </w:rPr>
        <w:t>:</w:t>
      </w:r>
      <w:r w:rsidRPr="003060D0">
        <w:rPr>
          <w:sz w:val="22"/>
          <w:szCs w:val="22"/>
        </w:rPr>
        <w:tab/>
        <w:t>T</w:t>
      </w:r>
      <w:r w:rsidR="003C5C30" w:rsidRPr="003060D0">
        <w:rPr>
          <w:sz w:val="22"/>
          <w:szCs w:val="22"/>
        </w:rPr>
        <w:t>est</w:t>
      </w:r>
      <w:r w:rsidR="0097024A">
        <w:rPr>
          <w:sz w:val="22"/>
          <w:szCs w:val="22"/>
        </w:rPr>
        <w:t>tömeg-növekedés</w:t>
      </w:r>
      <w:r w:rsidR="003C5C30" w:rsidRPr="003060D0">
        <w:rPr>
          <w:sz w:val="22"/>
          <w:szCs w:val="22"/>
        </w:rPr>
        <w:t xml:space="preserve"> ill.</w:t>
      </w:r>
      <w:r w:rsidR="00103E91" w:rsidRPr="003060D0">
        <w:rPr>
          <w:sz w:val="22"/>
          <w:szCs w:val="22"/>
        </w:rPr>
        <w:t xml:space="preserve"> </w:t>
      </w:r>
      <w:r w:rsidR="003C5C30" w:rsidRPr="003060D0">
        <w:rPr>
          <w:sz w:val="22"/>
          <w:szCs w:val="22"/>
        </w:rPr>
        <w:t>-csökkenés</w:t>
      </w:r>
    </w:p>
    <w:p w14:paraId="6896A864" w14:textId="77777777" w:rsidR="00D44B56" w:rsidRDefault="00D44B56" w:rsidP="006731F0">
      <w:pPr>
        <w:ind w:left="72"/>
        <w:rPr>
          <w:color w:val="000000"/>
          <w:sz w:val="22"/>
          <w:szCs w:val="22"/>
        </w:rPr>
      </w:pPr>
    </w:p>
    <w:p w14:paraId="76C6E3B5" w14:textId="77777777" w:rsidR="00672AD5" w:rsidRPr="003060D0" w:rsidRDefault="00672AD5" w:rsidP="006731F0">
      <w:pPr>
        <w:ind w:left="284" w:hanging="284"/>
        <w:rPr>
          <w:color w:val="000000"/>
          <w:sz w:val="22"/>
          <w:szCs w:val="22"/>
        </w:rPr>
      </w:pPr>
      <w:r w:rsidRPr="003060D0">
        <w:rPr>
          <w:color w:val="000000"/>
          <w:sz w:val="22"/>
          <w:szCs w:val="22"/>
        </w:rPr>
        <w:t>*</w:t>
      </w:r>
      <w:r w:rsidR="00D44B56">
        <w:rPr>
          <w:color w:val="000000"/>
          <w:sz w:val="22"/>
          <w:szCs w:val="22"/>
        </w:rPr>
        <w:tab/>
      </w:r>
      <w:r w:rsidRPr="003060D0">
        <w:rPr>
          <w:color w:val="000000"/>
          <w:sz w:val="22"/>
          <w:szCs w:val="22"/>
        </w:rPr>
        <w:t xml:space="preserve">az esetek többségében </w:t>
      </w:r>
      <w:proofErr w:type="spellStart"/>
      <w:r w:rsidRPr="003060D0">
        <w:rPr>
          <w:color w:val="000000"/>
          <w:sz w:val="22"/>
          <w:szCs w:val="22"/>
        </w:rPr>
        <w:t>cholestasissal</w:t>
      </w:r>
      <w:proofErr w:type="spellEnd"/>
    </w:p>
    <w:p w14:paraId="471A9FB9" w14:textId="77777777" w:rsidR="00457407" w:rsidRPr="003060D0" w:rsidRDefault="00457407" w:rsidP="006731F0">
      <w:pPr>
        <w:ind w:left="72"/>
        <w:rPr>
          <w:color w:val="000000"/>
          <w:sz w:val="22"/>
          <w:szCs w:val="22"/>
        </w:rPr>
      </w:pPr>
    </w:p>
    <w:p w14:paraId="636E578B" w14:textId="77777777" w:rsidR="00A85483" w:rsidRPr="003060D0" w:rsidRDefault="00A85483" w:rsidP="006731F0">
      <w:pPr>
        <w:ind w:left="72"/>
        <w:rPr>
          <w:color w:val="000000"/>
          <w:sz w:val="22"/>
          <w:szCs w:val="22"/>
        </w:rPr>
      </w:pPr>
      <w:r w:rsidRPr="003060D0">
        <w:rPr>
          <w:iCs/>
          <w:sz w:val="22"/>
          <w:szCs w:val="22"/>
        </w:rPr>
        <w:t xml:space="preserve">Kivételes esetekben extrapiramidális szindrómáról számoltak be. </w:t>
      </w:r>
    </w:p>
    <w:p w14:paraId="1B215973" w14:textId="77777777" w:rsidR="00EA73B5" w:rsidRPr="003060D0" w:rsidRDefault="00EA73B5" w:rsidP="0009656C">
      <w:pPr>
        <w:rPr>
          <w:bCs/>
          <w:sz w:val="22"/>
          <w:szCs w:val="22"/>
        </w:rPr>
      </w:pPr>
    </w:p>
    <w:p w14:paraId="69713E1B" w14:textId="77777777" w:rsidR="00EA73B5" w:rsidRPr="003060D0" w:rsidRDefault="008D142A" w:rsidP="004A3ABB">
      <w:pPr>
        <w:rPr>
          <w:bCs/>
          <w:sz w:val="22"/>
          <w:szCs w:val="22"/>
          <w:u w:val="single"/>
        </w:rPr>
      </w:pPr>
      <w:proofErr w:type="spellStart"/>
      <w:r w:rsidRPr="003060D0">
        <w:rPr>
          <w:bCs/>
          <w:sz w:val="22"/>
          <w:szCs w:val="22"/>
          <w:u w:val="single"/>
        </w:rPr>
        <w:t>Bizoprolol</w:t>
      </w:r>
      <w:r w:rsidR="00EA73B5" w:rsidRPr="003060D0">
        <w:rPr>
          <w:bCs/>
          <w:sz w:val="22"/>
          <w:szCs w:val="22"/>
          <w:u w:val="single"/>
        </w:rPr>
        <w:t>hoz</w:t>
      </w:r>
      <w:proofErr w:type="spellEnd"/>
      <w:r w:rsidR="00EA73B5" w:rsidRPr="003060D0">
        <w:rPr>
          <w:bCs/>
          <w:sz w:val="22"/>
          <w:szCs w:val="22"/>
          <w:u w:val="single"/>
        </w:rPr>
        <w:t xml:space="preserve"> kapcsolódóan</w:t>
      </w:r>
    </w:p>
    <w:p w14:paraId="38688DE4" w14:textId="77777777" w:rsidR="00EA73B5" w:rsidRPr="003060D0" w:rsidRDefault="00EA73B5" w:rsidP="009F573D">
      <w:pPr>
        <w:rPr>
          <w:bCs/>
          <w:sz w:val="22"/>
          <w:szCs w:val="22"/>
        </w:rPr>
      </w:pPr>
    </w:p>
    <w:p w14:paraId="1E1835E1" w14:textId="77777777" w:rsidR="00672085" w:rsidRPr="003060D0" w:rsidRDefault="00672085" w:rsidP="009F573D">
      <w:pPr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Anyagcsere- és táplálkozási betegségek és tünetek</w:t>
      </w:r>
    </w:p>
    <w:p w14:paraId="21D7A83F" w14:textId="77777777" w:rsidR="00672085" w:rsidRPr="003060D0" w:rsidRDefault="0067208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Ritka: </w:t>
      </w:r>
      <w:r w:rsidRPr="003060D0">
        <w:rPr>
          <w:bCs/>
          <w:sz w:val="22"/>
          <w:szCs w:val="22"/>
        </w:rPr>
        <w:tab/>
        <w:t>Emelkedett trigliceridszint</w:t>
      </w:r>
    </w:p>
    <w:p w14:paraId="695E3281" w14:textId="77777777" w:rsidR="00672085" w:rsidRPr="003060D0" w:rsidRDefault="0067208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5DC472DA" w14:textId="77777777" w:rsidR="00672085" w:rsidRPr="003060D0" w:rsidRDefault="00672085" w:rsidP="00606B23">
      <w:pPr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Pszichiátriai kórképek</w:t>
      </w:r>
    </w:p>
    <w:p w14:paraId="5476F5ED" w14:textId="77777777" w:rsidR="00672085" w:rsidRPr="003060D0" w:rsidRDefault="0067208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Nem gyakori: </w:t>
      </w:r>
      <w:r w:rsidRPr="003060D0">
        <w:rPr>
          <w:bCs/>
          <w:sz w:val="22"/>
          <w:szCs w:val="22"/>
        </w:rPr>
        <w:tab/>
        <w:t>Depresszió</w:t>
      </w:r>
      <w:r w:rsidR="007D4600" w:rsidRPr="003060D0">
        <w:rPr>
          <w:bCs/>
          <w:sz w:val="22"/>
          <w:szCs w:val="22"/>
        </w:rPr>
        <w:t>, alvászavarok</w:t>
      </w:r>
    </w:p>
    <w:p w14:paraId="72C5720A" w14:textId="77777777" w:rsidR="00672085" w:rsidRPr="003060D0" w:rsidRDefault="0067208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Ritka: </w:t>
      </w:r>
      <w:r w:rsidRPr="003060D0">
        <w:rPr>
          <w:bCs/>
          <w:sz w:val="22"/>
          <w:szCs w:val="22"/>
        </w:rPr>
        <w:tab/>
        <w:t>Rémálmok, hallucinációk</w:t>
      </w:r>
    </w:p>
    <w:p w14:paraId="1BB4EDE2" w14:textId="77777777" w:rsidR="00672085" w:rsidRPr="003060D0" w:rsidRDefault="0067208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0716C182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Idegrendszeri betegségek és tünetek</w:t>
      </w:r>
    </w:p>
    <w:p w14:paraId="0F0A59DE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Gyakori: </w:t>
      </w:r>
      <w:r w:rsidRPr="003060D0">
        <w:rPr>
          <w:bCs/>
          <w:sz w:val="22"/>
          <w:szCs w:val="22"/>
        </w:rPr>
        <w:tab/>
      </w:r>
      <w:r w:rsidR="00577BE3" w:rsidRPr="003060D0">
        <w:rPr>
          <w:bCs/>
          <w:sz w:val="22"/>
          <w:szCs w:val="22"/>
        </w:rPr>
        <w:t>S</w:t>
      </w:r>
      <w:r w:rsidRPr="003060D0">
        <w:rPr>
          <w:bCs/>
          <w:sz w:val="22"/>
          <w:szCs w:val="22"/>
        </w:rPr>
        <w:t>zédülés*</w:t>
      </w:r>
      <w:r w:rsidR="00577BE3" w:rsidRPr="003060D0">
        <w:rPr>
          <w:bCs/>
          <w:sz w:val="22"/>
          <w:szCs w:val="22"/>
        </w:rPr>
        <w:t>*</w:t>
      </w:r>
      <w:r w:rsidRPr="003060D0">
        <w:rPr>
          <w:bCs/>
          <w:sz w:val="22"/>
          <w:szCs w:val="22"/>
        </w:rPr>
        <w:t>, fejfájás*</w:t>
      </w:r>
      <w:r w:rsidR="00577BE3" w:rsidRPr="003060D0">
        <w:rPr>
          <w:bCs/>
          <w:sz w:val="22"/>
          <w:szCs w:val="22"/>
        </w:rPr>
        <w:t>*</w:t>
      </w:r>
    </w:p>
    <w:p w14:paraId="1B26519F" w14:textId="77777777" w:rsidR="00EA73B5" w:rsidRPr="003060D0" w:rsidRDefault="00577BE3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>Ritka:</w:t>
      </w:r>
      <w:r w:rsidRPr="003060D0">
        <w:rPr>
          <w:bCs/>
          <w:sz w:val="22"/>
          <w:szCs w:val="22"/>
        </w:rPr>
        <w:tab/>
      </w:r>
      <w:proofErr w:type="spellStart"/>
      <w:r w:rsidR="006840D7" w:rsidRPr="003060D0">
        <w:rPr>
          <w:bCs/>
          <w:sz w:val="22"/>
          <w:szCs w:val="22"/>
        </w:rPr>
        <w:t>Syncope</w:t>
      </w:r>
      <w:proofErr w:type="spellEnd"/>
    </w:p>
    <w:p w14:paraId="28160E8A" w14:textId="77777777" w:rsidR="00577BE3" w:rsidRPr="003060D0" w:rsidRDefault="00577BE3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71388C70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Szembetegségek és szemészeti tünetek</w:t>
      </w:r>
    </w:p>
    <w:p w14:paraId="21708965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lastRenderedPageBreak/>
        <w:t xml:space="preserve">Ritka: </w:t>
      </w:r>
      <w:r w:rsidRPr="003060D0">
        <w:rPr>
          <w:bCs/>
          <w:sz w:val="22"/>
          <w:szCs w:val="22"/>
        </w:rPr>
        <w:tab/>
      </w:r>
      <w:r w:rsidR="00D13FE2" w:rsidRPr="003060D0">
        <w:rPr>
          <w:bCs/>
          <w:sz w:val="22"/>
          <w:szCs w:val="22"/>
        </w:rPr>
        <w:t>C</w:t>
      </w:r>
      <w:r w:rsidRPr="003060D0">
        <w:rPr>
          <w:bCs/>
          <w:sz w:val="22"/>
          <w:szCs w:val="22"/>
        </w:rPr>
        <w:t xml:space="preserve">sökkent könnytermelődés (figyelembe kell venni, amennyiben a beteg kontaktlencsét </w:t>
      </w:r>
      <w:r w:rsidR="00D13FE2" w:rsidRPr="003060D0">
        <w:rPr>
          <w:bCs/>
          <w:sz w:val="22"/>
          <w:szCs w:val="22"/>
        </w:rPr>
        <w:t>visel)</w:t>
      </w:r>
    </w:p>
    <w:p w14:paraId="75539FF6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Nagyon ritka: </w:t>
      </w:r>
      <w:r w:rsidRPr="003060D0">
        <w:rPr>
          <w:bCs/>
          <w:sz w:val="22"/>
          <w:szCs w:val="22"/>
        </w:rPr>
        <w:tab/>
      </w:r>
      <w:proofErr w:type="spellStart"/>
      <w:r w:rsidR="00D13FE2" w:rsidRPr="003060D0">
        <w:rPr>
          <w:bCs/>
          <w:sz w:val="22"/>
          <w:szCs w:val="22"/>
        </w:rPr>
        <w:t>C</w:t>
      </w:r>
      <w:r w:rsidRPr="003060D0">
        <w:rPr>
          <w:bCs/>
          <w:sz w:val="22"/>
          <w:szCs w:val="22"/>
        </w:rPr>
        <w:t>onjunctivitis</w:t>
      </w:r>
      <w:proofErr w:type="spellEnd"/>
    </w:p>
    <w:p w14:paraId="242C8A05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5BB799C9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A fül és az egyensúly-érzékelő szerv betegségei és tünetei</w:t>
      </w:r>
    </w:p>
    <w:p w14:paraId="2D93A829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>Ritka:</w:t>
      </w:r>
      <w:r w:rsidRPr="003060D0">
        <w:rPr>
          <w:bCs/>
          <w:sz w:val="22"/>
          <w:szCs w:val="22"/>
        </w:rPr>
        <w:tab/>
      </w:r>
      <w:r w:rsidR="00D13FE2" w:rsidRPr="003060D0">
        <w:rPr>
          <w:bCs/>
          <w:sz w:val="22"/>
          <w:szCs w:val="22"/>
        </w:rPr>
        <w:t>H</w:t>
      </w:r>
      <w:r w:rsidRPr="003060D0">
        <w:rPr>
          <w:bCs/>
          <w:sz w:val="22"/>
          <w:szCs w:val="22"/>
        </w:rPr>
        <w:t>allászavarok</w:t>
      </w:r>
    </w:p>
    <w:p w14:paraId="14A6F534" w14:textId="77777777" w:rsidR="005F35C1" w:rsidRPr="003060D0" w:rsidRDefault="005F35C1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64198A3B" w14:textId="77777777" w:rsidR="005F35C1" w:rsidRPr="003060D0" w:rsidRDefault="005F35C1" w:rsidP="00606B23">
      <w:pPr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Szívbetegségek és a szívvel kapcsolatos tünetek</w:t>
      </w:r>
    </w:p>
    <w:p w14:paraId="42D8D811" w14:textId="77777777" w:rsidR="005F35C1" w:rsidRPr="003060D0" w:rsidRDefault="005F35C1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>Nem gyakori:</w:t>
      </w:r>
      <w:r w:rsidR="00606B23">
        <w:rPr>
          <w:bCs/>
          <w:sz w:val="22"/>
          <w:szCs w:val="22"/>
        </w:rPr>
        <w:tab/>
      </w:r>
      <w:r w:rsidRPr="003060D0">
        <w:rPr>
          <w:bCs/>
          <w:sz w:val="22"/>
          <w:szCs w:val="22"/>
        </w:rPr>
        <w:t>AV-vezetési zavarok, a már fennálló szívelégtelenség rosszabbodása</w:t>
      </w:r>
      <w:r w:rsidR="002E196B" w:rsidRPr="003060D0">
        <w:rPr>
          <w:bCs/>
          <w:sz w:val="22"/>
          <w:szCs w:val="22"/>
        </w:rPr>
        <w:t xml:space="preserve">, </w:t>
      </w:r>
      <w:proofErr w:type="spellStart"/>
      <w:r w:rsidR="002E196B" w:rsidRPr="003060D0">
        <w:rPr>
          <w:bCs/>
          <w:sz w:val="22"/>
          <w:szCs w:val="22"/>
        </w:rPr>
        <w:t>bradycardia</w:t>
      </w:r>
      <w:proofErr w:type="spellEnd"/>
    </w:p>
    <w:p w14:paraId="13E5EDD4" w14:textId="77777777" w:rsidR="005F35C1" w:rsidRPr="003060D0" w:rsidRDefault="005F35C1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76E195D6" w14:textId="77777777" w:rsidR="00CE5A6C" w:rsidRPr="003060D0" w:rsidRDefault="00CE5A6C" w:rsidP="00606B23">
      <w:pPr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Érbetegségek és tünetek</w:t>
      </w:r>
    </w:p>
    <w:p w14:paraId="473E18F2" w14:textId="77777777" w:rsidR="00CE5A6C" w:rsidRPr="003060D0" w:rsidRDefault="00CE5A6C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Gyakori: </w:t>
      </w:r>
      <w:r w:rsidRPr="003060D0">
        <w:rPr>
          <w:bCs/>
          <w:sz w:val="22"/>
          <w:szCs w:val="22"/>
        </w:rPr>
        <w:tab/>
      </w:r>
      <w:r w:rsidR="00492BDB">
        <w:rPr>
          <w:bCs/>
          <w:sz w:val="22"/>
          <w:szCs w:val="22"/>
        </w:rPr>
        <w:t>H</w:t>
      </w:r>
      <w:r w:rsidRPr="003060D0">
        <w:rPr>
          <w:bCs/>
          <w:sz w:val="22"/>
          <w:szCs w:val="22"/>
        </w:rPr>
        <w:t>idegérzés vagy zsibbadás</w:t>
      </w:r>
      <w:r w:rsidR="00492BDB">
        <w:rPr>
          <w:bCs/>
          <w:sz w:val="22"/>
          <w:szCs w:val="22"/>
        </w:rPr>
        <w:t xml:space="preserve"> a végtagokon</w:t>
      </w:r>
    </w:p>
    <w:p w14:paraId="344FCC77" w14:textId="77777777" w:rsidR="00CE5A6C" w:rsidRPr="003060D0" w:rsidRDefault="00CE5A6C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Nem gyakori: </w:t>
      </w:r>
      <w:r w:rsidRPr="003060D0">
        <w:rPr>
          <w:bCs/>
          <w:sz w:val="22"/>
          <w:szCs w:val="22"/>
        </w:rPr>
        <w:tab/>
      </w:r>
      <w:proofErr w:type="spellStart"/>
      <w:r w:rsidRPr="003060D0">
        <w:rPr>
          <w:bCs/>
          <w:sz w:val="22"/>
          <w:szCs w:val="22"/>
        </w:rPr>
        <w:t>Hypotonia</w:t>
      </w:r>
      <w:proofErr w:type="spellEnd"/>
    </w:p>
    <w:p w14:paraId="7463AED2" w14:textId="77777777" w:rsidR="005F35C1" w:rsidRPr="003060D0" w:rsidRDefault="005F35C1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2F3693F8" w14:textId="77777777" w:rsidR="00EA73B5" w:rsidRPr="003060D0" w:rsidRDefault="00EA73B5" w:rsidP="006731F0">
      <w:pPr>
        <w:keepNext/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 xml:space="preserve">Légzőrendszeri, mellkasi és </w:t>
      </w:r>
      <w:proofErr w:type="spellStart"/>
      <w:r w:rsidRPr="003060D0">
        <w:rPr>
          <w:bCs/>
          <w:i/>
          <w:iCs/>
          <w:sz w:val="22"/>
          <w:szCs w:val="22"/>
        </w:rPr>
        <w:t>mediastinalis</w:t>
      </w:r>
      <w:proofErr w:type="spellEnd"/>
      <w:r w:rsidRPr="003060D0">
        <w:rPr>
          <w:bCs/>
          <w:i/>
          <w:iCs/>
          <w:sz w:val="22"/>
          <w:szCs w:val="22"/>
        </w:rPr>
        <w:t xml:space="preserve"> betegségek és tünetek</w:t>
      </w:r>
    </w:p>
    <w:p w14:paraId="5BD7574D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Nem gyakori: </w:t>
      </w:r>
      <w:r w:rsidRPr="003060D0">
        <w:rPr>
          <w:bCs/>
          <w:sz w:val="22"/>
          <w:szCs w:val="22"/>
        </w:rPr>
        <w:tab/>
      </w:r>
      <w:proofErr w:type="spellStart"/>
      <w:r w:rsidR="0023027C" w:rsidRPr="003060D0">
        <w:rPr>
          <w:bCs/>
          <w:sz w:val="22"/>
          <w:szCs w:val="22"/>
        </w:rPr>
        <w:t>Bronchospasmus</w:t>
      </w:r>
      <w:proofErr w:type="spellEnd"/>
      <w:r w:rsidR="00BF195D" w:rsidRPr="003060D0">
        <w:rPr>
          <w:bCs/>
          <w:sz w:val="22"/>
          <w:szCs w:val="22"/>
        </w:rPr>
        <w:t xml:space="preserve"> </w:t>
      </w:r>
      <w:proofErr w:type="spellStart"/>
      <w:r w:rsidRPr="003060D0">
        <w:rPr>
          <w:bCs/>
          <w:sz w:val="22"/>
          <w:szCs w:val="22"/>
        </w:rPr>
        <w:t>asthma</w:t>
      </w:r>
      <w:proofErr w:type="spellEnd"/>
      <w:r w:rsidRPr="003060D0">
        <w:rPr>
          <w:bCs/>
          <w:sz w:val="22"/>
          <w:szCs w:val="22"/>
        </w:rPr>
        <w:t xml:space="preserve"> </w:t>
      </w:r>
      <w:proofErr w:type="spellStart"/>
      <w:r w:rsidRPr="003060D0">
        <w:rPr>
          <w:bCs/>
          <w:sz w:val="22"/>
          <w:szCs w:val="22"/>
        </w:rPr>
        <w:t>bronchial</w:t>
      </w:r>
      <w:r w:rsidR="00BF195D" w:rsidRPr="003060D0">
        <w:rPr>
          <w:bCs/>
          <w:sz w:val="22"/>
          <w:szCs w:val="22"/>
        </w:rPr>
        <w:t>és</w:t>
      </w:r>
      <w:proofErr w:type="spellEnd"/>
      <w:r w:rsidR="00BF195D" w:rsidRPr="003060D0">
        <w:rPr>
          <w:bCs/>
          <w:sz w:val="22"/>
          <w:szCs w:val="22"/>
        </w:rPr>
        <w:t xml:space="preserve"> betegeknél vagy olyan betegeknél, akiknek </w:t>
      </w:r>
      <w:r w:rsidRPr="003060D0">
        <w:rPr>
          <w:bCs/>
          <w:sz w:val="22"/>
          <w:szCs w:val="22"/>
        </w:rPr>
        <w:t xml:space="preserve">az anamnézisben </w:t>
      </w:r>
      <w:proofErr w:type="spellStart"/>
      <w:r w:rsidRPr="003060D0">
        <w:rPr>
          <w:bCs/>
          <w:sz w:val="22"/>
          <w:szCs w:val="22"/>
        </w:rPr>
        <w:t>obstruktív</w:t>
      </w:r>
      <w:proofErr w:type="spellEnd"/>
      <w:r w:rsidRPr="003060D0">
        <w:rPr>
          <w:bCs/>
          <w:sz w:val="22"/>
          <w:szCs w:val="22"/>
        </w:rPr>
        <w:t xml:space="preserve"> légúti betegség </w:t>
      </w:r>
      <w:r w:rsidR="00BF195D" w:rsidRPr="003060D0">
        <w:rPr>
          <w:bCs/>
          <w:sz w:val="22"/>
          <w:szCs w:val="22"/>
        </w:rPr>
        <w:t>szerepel</w:t>
      </w:r>
    </w:p>
    <w:p w14:paraId="6F3D0660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Ritka: </w:t>
      </w:r>
      <w:r w:rsidRPr="003060D0">
        <w:rPr>
          <w:bCs/>
          <w:sz w:val="22"/>
          <w:szCs w:val="22"/>
        </w:rPr>
        <w:tab/>
      </w:r>
      <w:r w:rsidR="00BF195D" w:rsidRPr="003060D0">
        <w:rPr>
          <w:bCs/>
          <w:sz w:val="22"/>
          <w:szCs w:val="22"/>
        </w:rPr>
        <w:t>A</w:t>
      </w:r>
      <w:r w:rsidRPr="003060D0">
        <w:rPr>
          <w:bCs/>
          <w:sz w:val="22"/>
          <w:szCs w:val="22"/>
        </w:rPr>
        <w:t xml:space="preserve">llergiás </w:t>
      </w:r>
      <w:proofErr w:type="spellStart"/>
      <w:r w:rsidRPr="003060D0">
        <w:rPr>
          <w:bCs/>
          <w:sz w:val="22"/>
          <w:szCs w:val="22"/>
        </w:rPr>
        <w:t>rhinitis</w:t>
      </w:r>
      <w:proofErr w:type="spellEnd"/>
    </w:p>
    <w:p w14:paraId="132A962D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63CFF537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Emésztőrendszeri betegségek és tünetek</w:t>
      </w:r>
    </w:p>
    <w:p w14:paraId="3BFF3A03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Gyakori: </w:t>
      </w:r>
      <w:r w:rsidRPr="003060D0">
        <w:rPr>
          <w:bCs/>
          <w:sz w:val="22"/>
          <w:szCs w:val="22"/>
        </w:rPr>
        <w:tab/>
      </w:r>
      <w:proofErr w:type="spellStart"/>
      <w:r w:rsidR="007729EB" w:rsidRPr="003060D0">
        <w:rPr>
          <w:bCs/>
          <w:sz w:val="22"/>
          <w:szCs w:val="22"/>
        </w:rPr>
        <w:t>G</w:t>
      </w:r>
      <w:r w:rsidRPr="003060D0">
        <w:rPr>
          <w:bCs/>
          <w:sz w:val="22"/>
          <w:szCs w:val="22"/>
        </w:rPr>
        <w:t>astrointestinalis</w:t>
      </w:r>
      <w:proofErr w:type="spellEnd"/>
      <w:r w:rsidRPr="003060D0">
        <w:rPr>
          <w:bCs/>
          <w:sz w:val="22"/>
          <w:szCs w:val="22"/>
        </w:rPr>
        <w:t xml:space="preserve"> panaszok, mint például émelygés, hányás, hasmenés, székrekedés</w:t>
      </w:r>
    </w:p>
    <w:p w14:paraId="496168AB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38F95152" w14:textId="77777777" w:rsidR="0018006C" w:rsidRPr="003060D0" w:rsidRDefault="0018006C" w:rsidP="00606B23">
      <w:pPr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Máj- és epebetegségek illetve tünetek</w:t>
      </w:r>
    </w:p>
    <w:p w14:paraId="4FB19187" w14:textId="77777777" w:rsidR="0018006C" w:rsidRPr="003060D0" w:rsidRDefault="0018006C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Ritka: </w:t>
      </w:r>
      <w:r w:rsidRPr="003060D0">
        <w:rPr>
          <w:bCs/>
          <w:sz w:val="22"/>
          <w:szCs w:val="22"/>
        </w:rPr>
        <w:tab/>
        <w:t>Hepatitis</w:t>
      </w:r>
    </w:p>
    <w:p w14:paraId="6A28C09B" w14:textId="77777777" w:rsidR="0018006C" w:rsidRPr="003060D0" w:rsidRDefault="0018006C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3871EEF9" w14:textId="77777777" w:rsidR="00EA73B5" w:rsidRPr="003060D0" w:rsidRDefault="00EA73B5" w:rsidP="006731F0">
      <w:pPr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A bőr és a bőralatti szövet betegségei és tünetei</w:t>
      </w:r>
    </w:p>
    <w:p w14:paraId="05E9992F" w14:textId="77777777" w:rsidR="00EA73B5" w:rsidRPr="003060D0" w:rsidRDefault="00EA73B5" w:rsidP="006731F0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Ritka: </w:t>
      </w:r>
      <w:r w:rsidRPr="003060D0">
        <w:rPr>
          <w:bCs/>
          <w:sz w:val="22"/>
          <w:szCs w:val="22"/>
        </w:rPr>
        <w:tab/>
      </w:r>
      <w:r w:rsidR="00646A1D" w:rsidRPr="003060D0">
        <w:rPr>
          <w:bCs/>
          <w:sz w:val="22"/>
          <w:szCs w:val="22"/>
        </w:rPr>
        <w:t>T</w:t>
      </w:r>
      <w:r w:rsidRPr="003060D0">
        <w:rPr>
          <w:bCs/>
          <w:sz w:val="22"/>
          <w:szCs w:val="22"/>
        </w:rPr>
        <w:t>úlérzékenységi reakciók, mint például viszketés, kipirulás (</w:t>
      </w:r>
      <w:proofErr w:type="spellStart"/>
      <w:r w:rsidRPr="003060D0">
        <w:rPr>
          <w:bCs/>
          <w:sz w:val="22"/>
          <w:szCs w:val="22"/>
        </w:rPr>
        <w:t>flush</w:t>
      </w:r>
      <w:proofErr w:type="spellEnd"/>
      <w:r w:rsidRPr="003060D0">
        <w:rPr>
          <w:bCs/>
          <w:sz w:val="22"/>
          <w:szCs w:val="22"/>
        </w:rPr>
        <w:t xml:space="preserve">), bőrkiütés </w:t>
      </w:r>
    </w:p>
    <w:p w14:paraId="6DA64191" w14:textId="77777777" w:rsidR="00EA73B5" w:rsidRPr="003060D0" w:rsidRDefault="00EA73B5" w:rsidP="006731F0">
      <w:pPr>
        <w:pStyle w:val="Szvegtrzs3"/>
        <w:tabs>
          <w:tab w:val="left" w:pos="1701"/>
        </w:tabs>
        <w:ind w:left="1701" w:hanging="1701"/>
      </w:pPr>
      <w:r w:rsidRPr="003060D0">
        <w:t>Nagyon ritka</w:t>
      </w:r>
      <w:r w:rsidR="00646A1D" w:rsidRPr="003060D0">
        <w:tab/>
      </w:r>
      <w:proofErr w:type="spellStart"/>
      <w:r w:rsidR="00646A1D" w:rsidRPr="003060D0">
        <w:t>A</w:t>
      </w:r>
      <w:r w:rsidRPr="003060D0">
        <w:t>lopecia</w:t>
      </w:r>
      <w:proofErr w:type="spellEnd"/>
      <w:r w:rsidRPr="003060D0">
        <w:t xml:space="preserve">; béta-blokkolók kiválthatják vagy súlyosbíthatják a </w:t>
      </w:r>
      <w:proofErr w:type="spellStart"/>
      <w:r w:rsidRPr="003060D0">
        <w:t>psori</w:t>
      </w:r>
      <w:r w:rsidR="008349F8" w:rsidRPr="003060D0">
        <w:t>a</w:t>
      </w:r>
      <w:r w:rsidRPr="003060D0">
        <w:t>sist</w:t>
      </w:r>
      <w:proofErr w:type="spellEnd"/>
      <w:r w:rsidRPr="003060D0">
        <w:t xml:space="preserve"> vagy </w:t>
      </w:r>
      <w:proofErr w:type="spellStart"/>
      <w:r w:rsidRPr="003060D0">
        <w:t>psori</w:t>
      </w:r>
      <w:r w:rsidR="008349F8" w:rsidRPr="003060D0">
        <w:t>a</w:t>
      </w:r>
      <w:r w:rsidRPr="003060D0">
        <w:t>sis</w:t>
      </w:r>
      <w:proofErr w:type="spellEnd"/>
      <w:r w:rsidR="00492BDB">
        <w:noBreakHyphen/>
      </w:r>
      <w:r w:rsidRPr="003060D0">
        <w:t>szerű bőrelváltozást okozhatnak.</w:t>
      </w:r>
    </w:p>
    <w:p w14:paraId="1E2E38EF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6E4AF9F8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A csont-izomrendszer és a kötőszövet betegségei és tünetei</w:t>
      </w:r>
    </w:p>
    <w:p w14:paraId="4D64946E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Nem gyakori: </w:t>
      </w:r>
      <w:r w:rsidRPr="003060D0">
        <w:rPr>
          <w:bCs/>
          <w:sz w:val="22"/>
          <w:szCs w:val="22"/>
        </w:rPr>
        <w:tab/>
      </w:r>
      <w:r w:rsidR="00646A1D" w:rsidRPr="003060D0">
        <w:rPr>
          <w:bCs/>
          <w:sz w:val="22"/>
          <w:szCs w:val="22"/>
        </w:rPr>
        <w:t>I</w:t>
      </w:r>
      <w:r w:rsidRPr="003060D0">
        <w:rPr>
          <w:bCs/>
          <w:sz w:val="22"/>
          <w:szCs w:val="22"/>
        </w:rPr>
        <w:t xml:space="preserve">zomgyengeség és </w:t>
      </w:r>
      <w:r w:rsidR="00492BDB">
        <w:rPr>
          <w:bCs/>
          <w:sz w:val="22"/>
          <w:szCs w:val="22"/>
        </w:rPr>
        <w:t>-</w:t>
      </w:r>
      <w:r w:rsidRPr="003060D0">
        <w:rPr>
          <w:bCs/>
          <w:sz w:val="22"/>
          <w:szCs w:val="22"/>
        </w:rPr>
        <w:t>görcsök</w:t>
      </w:r>
    </w:p>
    <w:p w14:paraId="269F2B2F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43488124" w14:textId="77777777" w:rsidR="00FD299B" w:rsidRPr="003060D0" w:rsidRDefault="00FD299B" w:rsidP="00606B23">
      <w:pPr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A nemi szervekkel és az emlőkkel kapcsolatos betegségek és tünetek</w:t>
      </w:r>
    </w:p>
    <w:p w14:paraId="4F8F1E77" w14:textId="77777777" w:rsidR="00FD299B" w:rsidRPr="003060D0" w:rsidRDefault="00FD299B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Ritka: </w:t>
      </w:r>
      <w:r w:rsidRPr="003060D0">
        <w:rPr>
          <w:bCs/>
          <w:sz w:val="22"/>
          <w:szCs w:val="22"/>
        </w:rPr>
        <w:tab/>
      </w:r>
      <w:proofErr w:type="spellStart"/>
      <w:r w:rsidR="006F51F7">
        <w:rPr>
          <w:sz w:val="22"/>
          <w:szCs w:val="22"/>
        </w:rPr>
        <w:t>Erectilis</w:t>
      </w:r>
      <w:proofErr w:type="spellEnd"/>
      <w:r w:rsidR="006F51F7">
        <w:rPr>
          <w:sz w:val="22"/>
          <w:szCs w:val="22"/>
        </w:rPr>
        <w:t xml:space="preserve"> diszfunkció</w:t>
      </w:r>
    </w:p>
    <w:p w14:paraId="409093A5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057D07AC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i/>
          <w:iCs/>
          <w:sz w:val="22"/>
          <w:szCs w:val="22"/>
        </w:rPr>
      </w:pPr>
      <w:r w:rsidRPr="003060D0">
        <w:rPr>
          <w:bCs/>
          <w:i/>
          <w:iCs/>
          <w:sz w:val="22"/>
          <w:szCs w:val="22"/>
        </w:rPr>
        <w:t>Általános tünetek, az alkalmazás helyén fellépő reakciók</w:t>
      </w:r>
    </w:p>
    <w:p w14:paraId="289C0616" w14:textId="77777777" w:rsidR="00837ED1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Gyakori: </w:t>
      </w:r>
      <w:r w:rsidRPr="003060D0">
        <w:rPr>
          <w:bCs/>
          <w:sz w:val="22"/>
          <w:szCs w:val="22"/>
        </w:rPr>
        <w:tab/>
      </w:r>
      <w:r w:rsidR="00837ED1" w:rsidRPr="003060D0">
        <w:rPr>
          <w:bCs/>
          <w:sz w:val="22"/>
          <w:szCs w:val="22"/>
        </w:rPr>
        <w:t>F</w:t>
      </w:r>
      <w:r w:rsidRPr="003060D0">
        <w:rPr>
          <w:bCs/>
          <w:sz w:val="22"/>
          <w:szCs w:val="22"/>
        </w:rPr>
        <w:t>áradtság</w:t>
      </w:r>
      <w:r w:rsidR="00837ED1" w:rsidRPr="003060D0">
        <w:rPr>
          <w:bCs/>
          <w:sz w:val="22"/>
          <w:szCs w:val="22"/>
        </w:rPr>
        <w:t>*</w:t>
      </w:r>
      <w:r w:rsidRPr="003060D0">
        <w:rPr>
          <w:bCs/>
          <w:sz w:val="22"/>
          <w:szCs w:val="22"/>
        </w:rPr>
        <w:t>*</w:t>
      </w:r>
    </w:p>
    <w:p w14:paraId="04A2411A" w14:textId="77777777" w:rsidR="00EA73B5" w:rsidRPr="003060D0" w:rsidRDefault="00837ED1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>Nem gyakori:</w:t>
      </w:r>
      <w:r w:rsidRPr="003060D0">
        <w:rPr>
          <w:bCs/>
          <w:sz w:val="22"/>
          <w:szCs w:val="22"/>
        </w:rPr>
        <w:tab/>
      </w:r>
      <w:proofErr w:type="spellStart"/>
      <w:r w:rsidR="007D4600" w:rsidRPr="003060D0">
        <w:rPr>
          <w:bCs/>
          <w:sz w:val="22"/>
          <w:szCs w:val="22"/>
        </w:rPr>
        <w:t>Asthenia</w:t>
      </w:r>
      <w:proofErr w:type="spellEnd"/>
      <w:r w:rsidR="007D4600" w:rsidRPr="003060D0">
        <w:rPr>
          <w:bCs/>
          <w:sz w:val="22"/>
          <w:szCs w:val="22"/>
        </w:rPr>
        <w:t xml:space="preserve"> (erőtlenség)</w:t>
      </w:r>
      <w:r w:rsidRPr="003060D0">
        <w:rPr>
          <w:bCs/>
          <w:sz w:val="22"/>
          <w:szCs w:val="22"/>
        </w:rPr>
        <w:t>**</w:t>
      </w:r>
    </w:p>
    <w:p w14:paraId="5FA84461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</w:p>
    <w:p w14:paraId="55543772" w14:textId="77777777" w:rsidR="003049B7" w:rsidRPr="003060D0" w:rsidRDefault="003049B7" w:rsidP="006731F0">
      <w:pPr>
        <w:tabs>
          <w:tab w:val="left" w:pos="567"/>
          <w:tab w:val="left" w:pos="1701"/>
        </w:tabs>
        <w:ind w:left="1701" w:hanging="1701"/>
        <w:rPr>
          <w:i/>
          <w:sz w:val="22"/>
          <w:szCs w:val="22"/>
        </w:rPr>
      </w:pPr>
      <w:r w:rsidRPr="003060D0">
        <w:rPr>
          <w:i/>
          <w:sz w:val="22"/>
          <w:szCs w:val="22"/>
        </w:rPr>
        <w:t>Laboratóriumi vizsgálatok eredményei</w:t>
      </w:r>
    </w:p>
    <w:p w14:paraId="1ADFF412" w14:textId="77777777" w:rsidR="00EA73B5" w:rsidRPr="003060D0" w:rsidRDefault="00EA73B5" w:rsidP="00606B23">
      <w:pPr>
        <w:tabs>
          <w:tab w:val="left" w:pos="1701"/>
        </w:tabs>
        <w:ind w:left="1701" w:hanging="1701"/>
        <w:rPr>
          <w:bCs/>
          <w:sz w:val="22"/>
          <w:szCs w:val="22"/>
        </w:rPr>
      </w:pPr>
      <w:r w:rsidRPr="003060D0">
        <w:rPr>
          <w:bCs/>
          <w:sz w:val="22"/>
          <w:szCs w:val="22"/>
        </w:rPr>
        <w:t xml:space="preserve">Ritka: </w:t>
      </w:r>
      <w:r w:rsidRPr="003060D0">
        <w:rPr>
          <w:bCs/>
          <w:sz w:val="22"/>
          <w:szCs w:val="22"/>
        </w:rPr>
        <w:tab/>
      </w:r>
      <w:r w:rsidR="003049B7" w:rsidRPr="003060D0">
        <w:rPr>
          <w:bCs/>
          <w:sz w:val="22"/>
          <w:szCs w:val="22"/>
        </w:rPr>
        <w:t>M</w:t>
      </w:r>
      <w:r w:rsidRPr="003060D0">
        <w:rPr>
          <w:bCs/>
          <w:sz w:val="22"/>
          <w:szCs w:val="22"/>
        </w:rPr>
        <w:t>ájenzimek (</w:t>
      </w:r>
      <w:r w:rsidR="00216C54" w:rsidRPr="003060D0">
        <w:rPr>
          <w:bCs/>
          <w:sz w:val="22"/>
          <w:szCs w:val="22"/>
        </w:rPr>
        <w:t>ALAT, ASAT</w:t>
      </w:r>
      <w:r w:rsidRPr="003060D0">
        <w:rPr>
          <w:bCs/>
          <w:sz w:val="22"/>
          <w:szCs w:val="22"/>
        </w:rPr>
        <w:t xml:space="preserve">) </w:t>
      </w:r>
      <w:r w:rsidR="0007282B" w:rsidRPr="003060D0">
        <w:rPr>
          <w:bCs/>
          <w:sz w:val="22"/>
          <w:szCs w:val="22"/>
        </w:rPr>
        <w:t>szintjének emelkedése</w:t>
      </w:r>
    </w:p>
    <w:p w14:paraId="1CA32059" w14:textId="77777777" w:rsidR="00EA73B5" w:rsidRPr="003060D0" w:rsidRDefault="00EA73B5" w:rsidP="004A3ABB">
      <w:pPr>
        <w:rPr>
          <w:bCs/>
          <w:sz w:val="22"/>
          <w:szCs w:val="22"/>
        </w:rPr>
      </w:pPr>
    </w:p>
    <w:p w14:paraId="391CA696" w14:textId="77777777" w:rsidR="00EA73B5" w:rsidRPr="003060D0" w:rsidRDefault="003049B7" w:rsidP="006731F0">
      <w:pPr>
        <w:pStyle w:val="Szvegtrzs2"/>
        <w:tabs>
          <w:tab w:val="left" w:pos="284"/>
        </w:tabs>
        <w:ind w:left="284" w:hanging="284"/>
        <w:jc w:val="left"/>
        <w:rPr>
          <w:bCs/>
        </w:rPr>
      </w:pPr>
      <w:r w:rsidRPr="003060D0">
        <w:rPr>
          <w:bCs/>
        </w:rPr>
        <w:t>*</w:t>
      </w:r>
      <w:r w:rsidR="00EA73B5" w:rsidRPr="003060D0">
        <w:rPr>
          <w:bCs/>
        </w:rPr>
        <w:t>*</w:t>
      </w:r>
      <w:r w:rsidR="00492BDB">
        <w:rPr>
          <w:bCs/>
        </w:rPr>
        <w:tab/>
      </w:r>
      <w:r w:rsidR="00EA73B5" w:rsidRPr="003060D0">
        <w:rPr>
          <w:bCs/>
        </w:rPr>
        <w:t>leginkább a kezelés első időszakában előforduló tünetek, melyek legtöbbször enyhék, és általában 1-2 héten belül megszűnnek.</w:t>
      </w:r>
    </w:p>
    <w:p w14:paraId="1B2FA16F" w14:textId="77777777" w:rsidR="009300CD" w:rsidRPr="003060D0" w:rsidRDefault="009300CD" w:rsidP="0009656C">
      <w:pPr>
        <w:rPr>
          <w:sz w:val="22"/>
          <w:szCs w:val="22"/>
        </w:rPr>
      </w:pPr>
    </w:p>
    <w:p w14:paraId="0D50EA1B" w14:textId="77777777" w:rsidR="00E930D5" w:rsidRPr="003060D0" w:rsidRDefault="00E930D5" w:rsidP="004A3ABB">
      <w:pPr>
        <w:rPr>
          <w:sz w:val="22"/>
          <w:szCs w:val="22"/>
          <w:u w:val="single"/>
        </w:rPr>
      </w:pPr>
      <w:r w:rsidRPr="003060D0">
        <w:rPr>
          <w:sz w:val="22"/>
          <w:szCs w:val="22"/>
          <w:u w:val="single"/>
        </w:rPr>
        <w:t>Feltételezett mellékhatások bejelentése</w:t>
      </w:r>
    </w:p>
    <w:p w14:paraId="7431CBEC" w14:textId="77777777" w:rsidR="00E930D5" w:rsidRPr="003060D0" w:rsidRDefault="00E930D5" w:rsidP="009F573D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5690CD4" w14:textId="484960BA" w:rsidR="00E930D5" w:rsidRPr="009B4F6B" w:rsidRDefault="00E930D5" w:rsidP="009F573D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1A32B6">
          <w:rPr>
            <w:rStyle w:val="Hiperhivatkozs"/>
            <w:sz w:val="22"/>
            <w:szCs w:val="22"/>
          </w:rPr>
          <w:t>V. függelékben</w:t>
        </w:r>
      </w:hyperlink>
      <w:r w:rsidRPr="001A32B6">
        <w:rPr>
          <w:sz w:val="22"/>
          <w:szCs w:val="22"/>
        </w:rPr>
        <w:t xml:space="preserve"> található elérhetőségek valamelyikén keresztül</w:t>
      </w:r>
      <w:r w:rsidRPr="005628C1">
        <w:rPr>
          <w:sz w:val="22"/>
          <w:szCs w:val="22"/>
        </w:rPr>
        <w:t>.</w:t>
      </w:r>
    </w:p>
    <w:p w14:paraId="1A1DF0AB" w14:textId="77777777" w:rsidR="004E1D9E" w:rsidRPr="004A3ABB" w:rsidRDefault="004E1D9E" w:rsidP="00A57339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09A686D3" w14:textId="77777777" w:rsidR="00EA73B5" w:rsidRPr="009F573D" w:rsidRDefault="00EA73B5" w:rsidP="007C69B6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9F573D">
        <w:rPr>
          <w:b/>
          <w:sz w:val="22"/>
          <w:szCs w:val="22"/>
        </w:rPr>
        <w:t>4.9</w:t>
      </w:r>
      <w:r w:rsidRPr="009F573D">
        <w:rPr>
          <w:b/>
          <w:sz w:val="22"/>
          <w:szCs w:val="22"/>
        </w:rPr>
        <w:tab/>
        <w:t>Túladagolás</w:t>
      </w:r>
    </w:p>
    <w:p w14:paraId="548EF0B1" w14:textId="77777777" w:rsidR="00EA73B5" w:rsidRPr="009F573D" w:rsidRDefault="00EA73B5" w:rsidP="007C69B6">
      <w:pPr>
        <w:rPr>
          <w:sz w:val="22"/>
          <w:szCs w:val="22"/>
        </w:rPr>
      </w:pPr>
    </w:p>
    <w:p w14:paraId="0AB49E4E" w14:textId="77777777" w:rsidR="00EA73B5" w:rsidRPr="00A57339" w:rsidRDefault="00EA73B5" w:rsidP="006731F0">
      <w:pPr>
        <w:rPr>
          <w:sz w:val="22"/>
          <w:szCs w:val="22"/>
          <w:u w:val="single"/>
        </w:rPr>
      </w:pPr>
      <w:proofErr w:type="spellStart"/>
      <w:r w:rsidRPr="00A57339">
        <w:rPr>
          <w:sz w:val="22"/>
          <w:szCs w:val="22"/>
          <w:u w:val="single"/>
        </w:rPr>
        <w:t>Amlodipinhez</w:t>
      </w:r>
      <w:proofErr w:type="spellEnd"/>
      <w:r w:rsidRPr="00A57339">
        <w:rPr>
          <w:sz w:val="22"/>
          <w:szCs w:val="22"/>
          <w:u w:val="single"/>
        </w:rPr>
        <w:t xml:space="preserve"> kapcsolódóan:</w:t>
      </w:r>
    </w:p>
    <w:p w14:paraId="4E29CE4F" w14:textId="77777777" w:rsidR="00EA73B5" w:rsidRPr="007C69B6" w:rsidRDefault="00EA73B5" w:rsidP="006731F0">
      <w:pPr>
        <w:rPr>
          <w:sz w:val="22"/>
          <w:szCs w:val="22"/>
        </w:rPr>
      </w:pPr>
    </w:p>
    <w:p w14:paraId="34DC7A7A" w14:textId="77777777" w:rsidR="00E42E10" w:rsidRPr="007C69B6" w:rsidRDefault="00E42E10" w:rsidP="0009656C">
      <w:pPr>
        <w:ind w:right="-1"/>
        <w:rPr>
          <w:sz w:val="22"/>
          <w:szCs w:val="22"/>
        </w:rPr>
      </w:pPr>
      <w:r w:rsidRPr="007C69B6">
        <w:rPr>
          <w:sz w:val="22"/>
          <w:szCs w:val="22"/>
        </w:rPr>
        <w:t>Emberben a szándékos túladagolással kapcsolatos tapasztalatok korlátozottak.</w:t>
      </w:r>
    </w:p>
    <w:p w14:paraId="095362A1" w14:textId="77777777" w:rsidR="00E42E10" w:rsidRPr="00067DE7" w:rsidRDefault="00E42E10" w:rsidP="004A3ABB">
      <w:pPr>
        <w:ind w:right="-1"/>
        <w:rPr>
          <w:sz w:val="22"/>
          <w:szCs w:val="22"/>
        </w:rPr>
      </w:pPr>
    </w:p>
    <w:p w14:paraId="5EFB78D4" w14:textId="77777777" w:rsidR="00E42E10" w:rsidRPr="006731F0" w:rsidRDefault="00E42E10" w:rsidP="009F573D">
      <w:pPr>
        <w:ind w:right="-1"/>
        <w:rPr>
          <w:i/>
          <w:sz w:val="22"/>
          <w:szCs w:val="22"/>
        </w:rPr>
      </w:pPr>
      <w:r w:rsidRPr="006731F0">
        <w:rPr>
          <w:i/>
          <w:sz w:val="22"/>
          <w:szCs w:val="22"/>
        </w:rPr>
        <w:t>Tünetek</w:t>
      </w:r>
    </w:p>
    <w:p w14:paraId="70573BA6" w14:textId="77777777" w:rsidR="00E42E10" w:rsidRPr="003060D0" w:rsidRDefault="00E42E10" w:rsidP="009F573D">
      <w:pPr>
        <w:ind w:right="-1"/>
        <w:rPr>
          <w:sz w:val="22"/>
          <w:szCs w:val="22"/>
        </w:rPr>
      </w:pPr>
      <w:r w:rsidRPr="007D582C">
        <w:rPr>
          <w:sz w:val="22"/>
          <w:szCs w:val="22"/>
        </w:rPr>
        <w:t xml:space="preserve">A rendelkezésre álló adatok azt sugallják, hogy nagymértékű túladagolás fokozott perifériás értágulatot, és valószínűleg reflex </w:t>
      </w:r>
      <w:proofErr w:type="spellStart"/>
      <w:r w:rsidRPr="007D582C">
        <w:rPr>
          <w:sz w:val="22"/>
          <w:szCs w:val="22"/>
        </w:rPr>
        <w:t>tachycardiát</w:t>
      </w:r>
      <w:proofErr w:type="spellEnd"/>
      <w:r w:rsidRPr="007D582C">
        <w:rPr>
          <w:sz w:val="22"/>
          <w:szCs w:val="22"/>
        </w:rPr>
        <w:t xml:space="preserve"> okozhat. </w:t>
      </w:r>
      <w:r w:rsidR="00CC0EE5" w:rsidRPr="003060D0">
        <w:rPr>
          <w:sz w:val="22"/>
          <w:szCs w:val="22"/>
        </w:rPr>
        <w:t>Jelentettek k</w:t>
      </w:r>
      <w:r w:rsidRPr="003060D0">
        <w:rPr>
          <w:sz w:val="22"/>
          <w:szCs w:val="22"/>
        </w:rPr>
        <w:t xml:space="preserve">ifejezett és feltehetően tartós, szisztémás </w:t>
      </w:r>
      <w:proofErr w:type="spellStart"/>
      <w:r w:rsidRPr="003060D0">
        <w:rPr>
          <w:sz w:val="22"/>
          <w:szCs w:val="22"/>
        </w:rPr>
        <w:t>h</w:t>
      </w:r>
      <w:r w:rsidR="00606B23">
        <w:rPr>
          <w:sz w:val="22"/>
          <w:szCs w:val="22"/>
        </w:rPr>
        <w:t>y</w:t>
      </w:r>
      <w:r w:rsidRPr="003060D0">
        <w:rPr>
          <w:sz w:val="22"/>
          <w:szCs w:val="22"/>
        </w:rPr>
        <w:t>pot</w:t>
      </w:r>
      <w:r w:rsidR="00606B23">
        <w:rPr>
          <w:sz w:val="22"/>
          <w:szCs w:val="22"/>
        </w:rPr>
        <w:t>o</w:t>
      </w:r>
      <w:r w:rsidRPr="003060D0">
        <w:rPr>
          <w:sz w:val="22"/>
          <w:szCs w:val="22"/>
        </w:rPr>
        <w:t>niát</w:t>
      </w:r>
      <w:proofErr w:type="spellEnd"/>
      <w:r w:rsidRPr="003060D0">
        <w:rPr>
          <w:sz w:val="22"/>
          <w:szCs w:val="22"/>
        </w:rPr>
        <w:t xml:space="preserve">, beleértve a végzetes kimenetelű </w:t>
      </w:r>
      <w:proofErr w:type="spellStart"/>
      <w:r w:rsidRPr="003060D0">
        <w:rPr>
          <w:sz w:val="22"/>
          <w:szCs w:val="22"/>
        </w:rPr>
        <w:t>s</w:t>
      </w:r>
      <w:r w:rsidR="00606B23">
        <w:rPr>
          <w:sz w:val="22"/>
          <w:szCs w:val="22"/>
        </w:rPr>
        <w:t>h</w:t>
      </w:r>
      <w:r w:rsidRPr="003060D0">
        <w:rPr>
          <w:sz w:val="22"/>
          <w:szCs w:val="22"/>
        </w:rPr>
        <w:t>o</w:t>
      </w:r>
      <w:r w:rsidR="00606B23">
        <w:rPr>
          <w:sz w:val="22"/>
          <w:szCs w:val="22"/>
        </w:rPr>
        <w:t>c</w:t>
      </w:r>
      <w:r w:rsidRPr="003060D0">
        <w:rPr>
          <w:sz w:val="22"/>
          <w:szCs w:val="22"/>
        </w:rPr>
        <w:t>kot</w:t>
      </w:r>
      <w:proofErr w:type="spellEnd"/>
      <w:r w:rsidRPr="003060D0">
        <w:rPr>
          <w:sz w:val="22"/>
          <w:szCs w:val="22"/>
        </w:rPr>
        <w:t xml:space="preserve">. </w:t>
      </w:r>
    </w:p>
    <w:p w14:paraId="5D9838F4" w14:textId="6A330EEB" w:rsidR="00E42E10" w:rsidRDefault="00E42E10" w:rsidP="00A57339">
      <w:pPr>
        <w:ind w:right="-1"/>
        <w:rPr>
          <w:sz w:val="22"/>
          <w:szCs w:val="22"/>
        </w:rPr>
      </w:pPr>
    </w:p>
    <w:p w14:paraId="43D03213" w14:textId="0FE5084B" w:rsidR="00113AC8" w:rsidRPr="00113AC8" w:rsidRDefault="00113AC8" w:rsidP="00A57339">
      <w:pPr>
        <w:ind w:right="-1"/>
        <w:rPr>
          <w:sz w:val="22"/>
          <w:szCs w:val="22"/>
        </w:rPr>
      </w:pPr>
      <w:r w:rsidRPr="00113AC8">
        <w:rPr>
          <w:sz w:val="22"/>
          <w:szCs w:val="22"/>
        </w:rPr>
        <w:t xml:space="preserve">Ritka előfordulási gyakorisággal nem </w:t>
      </w:r>
      <w:proofErr w:type="spellStart"/>
      <w:r w:rsidRPr="00113AC8">
        <w:rPr>
          <w:sz w:val="22"/>
          <w:szCs w:val="22"/>
        </w:rPr>
        <w:t>kardiogén</w:t>
      </w:r>
      <w:proofErr w:type="spellEnd"/>
      <w:r w:rsidRPr="00113AC8">
        <w:rPr>
          <w:sz w:val="22"/>
          <w:szCs w:val="22"/>
        </w:rPr>
        <w:t xml:space="preserve"> eredetű tüdőödémát jelentettek az </w:t>
      </w:r>
      <w:proofErr w:type="spellStart"/>
      <w:r w:rsidRPr="00113AC8">
        <w:rPr>
          <w:sz w:val="22"/>
          <w:szCs w:val="22"/>
        </w:rPr>
        <w:t>amlodipin</w:t>
      </w:r>
      <w:proofErr w:type="spellEnd"/>
      <w:r w:rsidRPr="00113AC8">
        <w:rPr>
          <w:sz w:val="22"/>
          <w:szCs w:val="22"/>
        </w:rPr>
        <w:t xml:space="preserve">-túladagolás következményeként, amely késői kezdettel (24-48 órával a bevétel után) jelentkezhet, és légzéstámogatást tesz szükségessé. A perfúzió és a perctérfogat fenntartására irányuló korai </w:t>
      </w:r>
      <w:proofErr w:type="spellStart"/>
      <w:r w:rsidRPr="00113AC8">
        <w:rPr>
          <w:sz w:val="22"/>
          <w:szCs w:val="22"/>
        </w:rPr>
        <w:t>újraélesztési</w:t>
      </w:r>
      <w:proofErr w:type="spellEnd"/>
      <w:r w:rsidRPr="00113AC8">
        <w:rPr>
          <w:sz w:val="22"/>
          <w:szCs w:val="22"/>
        </w:rPr>
        <w:t xml:space="preserve"> intézkedések (beleértve a folyadéktúlterhelést) kiváltó tényezők lehetnek.</w:t>
      </w:r>
    </w:p>
    <w:p w14:paraId="607BCF6E" w14:textId="77777777" w:rsidR="00113AC8" w:rsidRPr="003060D0" w:rsidRDefault="00113AC8" w:rsidP="00A57339">
      <w:pPr>
        <w:ind w:right="-1"/>
        <w:rPr>
          <w:sz w:val="22"/>
          <w:szCs w:val="22"/>
        </w:rPr>
      </w:pPr>
    </w:p>
    <w:p w14:paraId="33CDC6FA" w14:textId="77777777" w:rsidR="00E42E10" w:rsidRPr="006731F0" w:rsidRDefault="00E42E10" w:rsidP="00A57339">
      <w:pPr>
        <w:ind w:right="-1"/>
        <w:rPr>
          <w:i/>
          <w:sz w:val="22"/>
          <w:szCs w:val="22"/>
        </w:rPr>
      </w:pPr>
      <w:r w:rsidRPr="006731F0">
        <w:rPr>
          <w:i/>
          <w:sz w:val="22"/>
          <w:szCs w:val="22"/>
        </w:rPr>
        <w:t>Kezelés</w:t>
      </w:r>
    </w:p>
    <w:p w14:paraId="78573298" w14:textId="77777777" w:rsidR="005D7E2F" w:rsidRPr="003060D0" w:rsidRDefault="00E42E10" w:rsidP="007C69B6">
      <w:pPr>
        <w:ind w:right="-1"/>
        <w:rPr>
          <w:sz w:val="22"/>
          <w:szCs w:val="22"/>
        </w:rPr>
      </w:pPr>
      <w:r w:rsidRPr="003060D0">
        <w:rPr>
          <w:sz w:val="22"/>
          <w:szCs w:val="22"/>
        </w:rPr>
        <w:t>Túladagolás esetén</w:t>
      </w:r>
      <w:r w:rsidR="00606B23">
        <w:rPr>
          <w:sz w:val="22"/>
          <w:szCs w:val="22"/>
        </w:rPr>
        <w:t>,</w:t>
      </w:r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klinikailag</w:t>
      </w:r>
      <w:proofErr w:type="spellEnd"/>
      <w:r w:rsidRPr="003060D0">
        <w:rPr>
          <w:sz w:val="22"/>
          <w:szCs w:val="22"/>
        </w:rPr>
        <w:t xml:space="preserve"> jelentős </w:t>
      </w:r>
      <w:proofErr w:type="spellStart"/>
      <w:r w:rsidRPr="003060D0">
        <w:rPr>
          <w:sz w:val="22"/>
          <w:szCs w:val="22"/>
        </w:rPr>
        <w:t>hypotonia</w:t>
      </w:r>
      <w:proofErr w:type="spellEnd"/>
      <w:r w:rsidRPr="003060D0">
        <w:rPr>
          <w:sz w:val="22"/>
          <w:szCs w:val="22"/>
        </w:rPr>
        <w:t xml:space="preserve"> jelentkezésekor aktív </w:t>
      </w:r>
      <w:proofErr w:type="spellStart"/>
      <w:r w:rsidRPr="003060D0">
        <w:rPr>
          <w:sz w:val="22"/>
          <w:szCs w:val="22"/>
        </w:rPr>
        <w:t>cardiovascul</w:t>
      </w:r>
      <w:r w:rsidR="00606B23">
        <w:rPr>
          <w:sz w:val="22"/>
          <w:szCs w:val="22"/>
        </w:rPr>
        <w:t>a</w:t>
      </w:r>
      <w:r w:rsidRPr="003060D0">
        <w:rPr>
          <w:sz w:val="22"/>
          <w:szCs w:val="22"/>
        </w:rPr>
        <w:t>ris</w:t>
      </w:r>
      <w:proofErr w:type="spellEnd"/>
      <w:r w:rsidRPr="003060D0">
        <w:rPr>
          <w:sz w:val="22"/>
          <w:szCs w:val="22"/>
        </w:rPr>
        <w:t xml:space="preserve"> támogatás, a szívműködés és légzésfunkció </w:t>
      </w:r>
      <w:proofErr w:type="spellStart"/>
      <w:r w:rsidRPr="003060D0">
        <w:rPr>
          <w:sz w:val="22"/>
          <w:szCs w:val="22"/>
        </w:rPr>
        <w:t>monitorozása</w:t>
      </w:r>
      <w:proofErr w:type="spellEnd"/>
      <w:r w:rsidRPr="003060D0">
        <w:rPr>
          <w:sz w:val="22"/>
          <w:szCs w:val="22"/>
        </w:rPr>
        <w:t>, az alsó végtagok magasra helyezése, a keringő folyadéktérfogat és a vizelet mennyiségének ellenőrzése</w:t>
      </w:r>
      <w:r w:rsidR="005D7E2F" w:rsidRPr="003060D0">
        <w:rPr>
          <w:sz w:val="22"/>
          <w:szCs w:val="22"/>
        </w:rPr>
        <w:t xml:space="preserve"> </w:t>
      </w:r>
      <w:r w:rsidRPr="003060D0">
        <w:rPr>
          <w:sz w:val="22"/>
          <w:szCs w:val="22"/>
        </w:rPr>
        <w:t xml:space="preserve">szükséges. </w:t>
      </w:r>
    </w:p>
    <w:p w14:paraId="443CDFE3" w14:textId="77777777" w:rsidR="00E42E10" w:rsidRPr="003060D0" w:rsidRDefault="00E42E10" w:rsidP="007C69B6">
      <w:pPr>
        <w:ind w:right="-1"/>
        <w:rPr>
          <w:sz w:val="22"/>
          <w:szCs w:val="22"/>
        </w:rPr>
      </w:pPr>
      <w:r w:rsidRPr="003060D0">
        <w:rPr>
          <w:sz w:val="22"/>
          <w:szCs w:val="22"/>
        </w:rPr>
        <w:t xml:space="preserve">Ha alkalmazása nem kontraindikált, az értónus és a vérnyomás normalizálására </w:t>
      </w:r>
      <w:proofErr w:type="spellStart"/>
      <w:r w:rsidRPr="003060D0">
        <w:rPr>
          <w:sz w:val="22"/>
          <w:szCs w:val="22"/>
        </w:rPr>
        <w:t>va</w:t>
      </w:r>
      <w:r w:rsidR="00606B23">
        <w:rPr>
          <w:sz w:val="22"/>
          <w:szCs w:val="22"/>
        </w:rPr>
        <w:t>z</w:t>
      </w:r>
      <w:r w:rsidRPr="003060D0">
        <w:rPr>
          <w:sz w:val="22"/>
          <w:szCs w:val="22"/>
        </w:rPr>
        <w:t>o</w:t>
      </w:r>
      <w:r w:rsidR="00606B23">
        <w:rPr>
          <w:sz w:val="22"/>
          <w:szCs w:val="22"/>
        </w:rPr>
        <w:t>k</w:t>
      </w:r>
      <w:r w:rsidRPr="003060D0">
        <w:rPr>
          <w:sz w:val="22"/>
          <w:szCs w:val="22"/>
        </w:rPr>
        <w:t>onstri</w:t>
      </w:r>
      <w:r w:rsidR="00606B23">
        <w:rPr>
          <w:sz w:val="22"/>
          <w:szCs w:val="22"/>
        </w:rPr>
        <w:t>k</w:t>
      </w:r>
      <w:r w:rsidRPr="003060D0">
        <w:rPr>
          <w:sz w:val="22"/>
          <w:szCs w:val="22"/>
        </w:rPr>
        <w:t>tor</w:t>
      </w:r>
      <w:proofErr w:type="spellEnd"/>
      <w:r w:rsidRPr="003060D0">
        <w:rPr>
          <w:sz w:val="22"/>
          <w:szCs w:val="22"/>
        </w:rPr>
        <w:t xml:space="preserve"> adható. A kalciumcsatorna</w:t>
      </w:r>
      <w:r w:rsidR="00EE5F8B" w:rsidRPr="003060D0">
        <w:rPr>
          <w:sz w:val="22"/>
          <w:szCs w:val="22"/>
        </w:rPr>
        <w:t>-</w:t>
      </w:r>
      <w:r w:rsidRPr="003060D0">
        <w:rPr>
          <w:sz w:val="22"/>
          <w:szCs w:val="22"/>
        </w:rPr>
        <w:t>blokkoló hatás megszüntetésére iv. kalcium-</w:t>
      </w:r>
      <w:proofErr w:type="spellStart"/>
      <w:r w:rsidRPr="003060D0">
        <w:rPr>
          <w:sz w:val="22"/>
          <w:szCs w:val="22"/>
        </w:rPr>
        <w:t>gl</w:t>
      </w:r>
      <w:r w:rsidR="00606B23">
        <w:rPr>
          <w:sz w:val="22"/>
          <w:szCs w:val="22"/>
        </w:rPr>
        <w:t>ü</w:t>
      </w:r>
      <w:r w:rsidRPr="003060D0">
        <w:rPr>
          <w:sz w:val="22"/>
          <w:szCs w:val="22"/>
        </w:rPr>
        <w:t>konát</w:t>
      </w:r>
      <w:proofErr w:type="spellEnd"/>
      <w:r w:rsidRPr="003060D0">
        <w:rPr>
          <w:sz w:val="22"/>
          <w:szCs w:val="22"/>
        </w:rPr>
        <w:t xml:space="preserve"> adása hasznos lehet. </w:t>
      </w:r>
    </w:p>
    <w:p w14:paraId="6E65EC3E" w14:textId="77777777" w:rsidR="00E42E10" w:rsidRPr="003060D0" w:rsidRDefault="005D7E2F" w:rsidP="007C69B6">
      <w:pPr>
        <w:ind w:right="-1"/>
        <w:rPr>
          <w:sz w:val="22"/>
          <w:szCs w:val="22"/>
        </w:rPr>
      </w:pPr>
      <w:r w:rsidRPr="003060D0">
        <w:rPr>
          <w:sz w:val="22"/>
          <w:szCs w:val="22"/>
        </w:rPr>
        <w:t xml:space="preserve">A gyomormosás bizonyos esetekben hasznos lehet. </w:t>
      </w:r>
      <w:r w:rsidR="00E42E10" w:rsidRPr="003060D0">
        <w:rPr>
          <w:sz w:val="22"/>
          <w:szCs w:val="22"/>
        </w:rPr>
        <w:t>Egészséges önkénteseknél 10</w:t>
      </w:r>
      <w:r w:rsidR="00787915" w:rsidRPr="003060D0">
        <w:rPr>
          <w:sz w:val="22"/>
          <w:szCs w:val="22"/>
        </w:rPr>
        <w:t> </w:t>
      </w:r>
      <w:r w:rsidR="00E42E10" w:rsidRPr="003060D0">
        <w:rPr>
          <w:sz w:val="22"/>
          <w:szCs w:val="22"/>
        </w:rPr>
        <w:t xml:space="preserve">mg </w:t>
      </w:r>
      <w:proofErr w:type="spellStart"/>
      <w:r w:rsidR="00E42E10" w:rsidRPr="003060D0">
        <w:rPr>
          <w:sz w:val="22"/>
          <w:szCs w:val="22"/>
        </w:rPr>
        <w:t>amlodipin</w:t>
      </w:r>
      <w:proofErr w:type="spellEnd"/>
      <w:r w:rsidR="00E42E10" w:rsidRPr="003060D0">
        <w:rPr>
          <w:sz w:val="22"/>
          <w:szCs w:val="22"/>
        </w:rPr>
        <w:t xml:space="preserve"> bevétele után azonnal vagy 2</w:t>
      </w:r>
      <w:r w:rsidR="00787915" w:rsidRPr="003060D0">
        <w:rPr>
          <w:sz w:val="22"/>
          <w:szCs w:val="22"/>
        </w:rPr>
        <w:t> </w:t>
      </w:r>
      <w:r w:rsidR="00E42E10" w:rsidRPr="003060D0">
        <w:rPr>
          <w:sz w:val="22"/>
          <w:szCs w:val="22"/>
        </w:rPr>
        <w:t xml:space="preserve">órán belül adott aktív szén szignifikánsan csökkentette az </w:t>
      </w:r>
      <w:proofErr w:type="spellStart"/>
      <w:r w:rsidR="00E42E10" w:rsidRPr="003060D0">
        <w:rPr>
          <w:sz w:val="22"/>
          <w:szCs w:val="22"/>
        </w:rPr>
        <w:t>amlodipin</w:t>
      </w:r>
      <w:proofErr w:type="spellEnd"/>
      <w:r w:rsidR="00E42E10" w:rsidRPr="003060D0">
        <w:rPr>
          <w:sz w:val="22"/>
          <w:szCs w:val="22"/>
        </w:rPr>
        <w:t xml:space="preserve"> felszívódását. </w:t>
      </w:r>
    </w:p>
    <w:p w14:paraId="5724EC20" w14:textId="77777777" w:rsidR="00E42E10" w:rsidRPr="003060D0" w:rsidRDefault="00216C54" w:rsidP="00067DE7">
      <w:pPr>
        <w:ind w:right="-1"/>
        <w:rPr>
          <w:sz w:val="22"/>
          <w:szCs w:val="22"/>
        </w:rPr>
      </w:pPr>
      <w:r w:rsidRPr="003060D0">
        <w:rPr>
          <w:sz w:val="22"/>
          <w:szCs w:val="22"/>
        </w:rPr>
        <w:t xml:space="preserve">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n</w:t>
      </w:r>
      <w:r w:rsidR="00E42E10" w:rsidRPr="003060D0">
        <w:rPr>
          <w:sz w:val="22"/>
          <w:szCs w:val="22"/>
        </w:rPr>
        <w:t xml:space="preserve">em </w:t>
      </w:r>
      <w:proofErr w:type="spellStart"/>
      <w:r w:rsidR="00E42E10" w:rsidRPr="003060D0">
        <w:rPr>
          <w:sz w:val="22"/>
          <w:szCs w:val="22"/>
        </w:rPr>
        <w:t>dializálható</w:t>
      </w:r>
      <w:proofErr w:type="spellEnd"/>
      <w:r w:rsidR="00E42E10" w:rsidRPr="003060D0">
        <w:rPr>
          <w:sz w:val="22"/>
          <w:szCs w:val="22"/>
        </w:rPr>
        <w:t>, mivel nagymértékben kötődik plazmafehérjékhez.</w:t>
      </w:r>
    </w:p>
    <w:p w14:paraId="3E836D27" w14:textId="77777777" w:rsidR="00EA73B5" w:rsidRPr="003060D0" w:rsidRDefault="00EA73B5" w:rsidP="00067DE7">
      <w:pPr>
        <w:rPr>
          <w:sz w:val="22"/>
          <w:szCs w:val="22"/>
        </w:rPr>
      </w:pPr>
    </w:p>
    <w:p w14:paraId="52FF4FBA" w14:textId="77777777" w:rsidR="00EA73B5" w:rsidRPr="003060D0" w:rsidRDefault="008D142A" w:rsidP="006731F0">
      <w:pPr>
        <w:rPr>
          <w:sz w:val="22"/>
          <w:szCs w:val="22"/>
          <w:u w:val="single"/>
        </w:rPr>
      </w:pPr>
      <w:proofErr w:type="spellStart"/>
      <w:r w:rsidRPr="003060D0">
        <w:rPr>
          <w:sz w:val="22"/>
          <w:szCs w:val="22"/>
          <w:u w:val="single"/>
        </w:rPr>
        <w:t>Bizoprolol</w:t>
      </w:r>
      <w:r w:rsidR="00EA73B5" w:rsidRPr="003060D0">
        <w:rPr>
          <w:sz w:val="22"/>
          <w:szCs w:val="22"/>
          <w:u w:val="single"/>
        </w:rPr>
        <w:t>hoz</w:t>
      </w:r>
      <w:proofErr w:type="spellEnd"/>
      <w:r w:rsidR="00EA73B5" w:rsidRPr="003060D0">
        <w:rPr>
          <w:sz w:val="22"/>
          <w:szCs w:val="22"/>
          <w:u w:val="single"/>
        </w:rPr>
        <w:t xml:space="preserve"> kapcsolódóan:</w:t>
      </w:r>
    </w:p>
    <w:p w14:paraId="27A27541" w14:textId="77777777" w:rsidR="00EA73B5" w:rsidRPr="003060D0" w:rsidRDefault="00EA73B5" w:rsidP="006731F0">
      <w:pPr>
        <w:rPr>
          <w:sz w:val="22"/>
          <w:szCs w:val="22"/>
        </w:rPr>
      </w:pPr>
    </w:p>
    <w:p w14:paraId="1E78FA8F" w14:textId="77777777" w:rsidR="00134601" w:rsidRPr="006731F0" w:rsidRDefault="00134601" w:rsidP="006731F0">
      <w:pPr>
        <w:tabs>
          <w:tab w:val="left" w:pos="567"/>
        </w:tabs>
        <w:autoSpaceDE w:val="0"/>
        <w:autoSpaceDN w:val="0"/>
        <w:adjustRightInd w:val="0"/>
        <w:rPr>
          <w:i/>
          <w:sz w:val="22"/>
          <w:szCs w:val="22"/>
        </w:rPr>
      </w:pPr>
      <w:r w:rsidRPr="006731F0">
        <w:rPr>
          <w:i/>
          <w:sz w:val="22"/>
          <w:szCs w:val="22"/>
        </w:rPr>
        <w:t>Tünetek</w:t>
      </w:r>
    </w:p>
    <w:p w14:paraId="2230FF6A" w14:textId="77777777" w:rsidR="00EA73B5" w:rsidRPr="003060D0" w:rsidRDefault="00EA73B5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3060D0">
        <w:rPr>
          <w:sz w:val="22"/>
          <w:szCs w:val="22"/>
        </w:rPr>
        <w:t>A béta-blokkolók</w:t>
      </w:r>
      <w:r w:rsidR="00134601" w:rsidRPr="003060D0">
        <w:rPr>
          <w:sz w:val="22"/>
          <w:szCs w:val="22"/>
        </w:rPr>
        <w:t xml:space="preserve"> túladagolás</w:t>
      </w:r>
      <w:r w:rsidR="00262EA2">
        <w:rPr>
          <w:sz w:val="22"/>
          <w:szCs w:val="22"/>
        </w:rPr>
        <w:t>akor</w:t>
      </w:r>
      <w:r w:rsidR="00134601" w:rsidRPr="003060D0">
        <w:rPr>
          <w:sz w:val="22"/>
          <w:szCs w:val="22"/>
        </w:rPr>
        <w:t xml:space="preserve"> várható leggyakoribb </w:t>
      </w:r>
      <w:r w:rsidRPr="003060D0">
        <w:rPr>
          <w:sz w:val="22"/>
          <w:szCs w:val="22"/>
        </w:rPr>
        <w:t>tünetek</w:t>
      </w:r>
      <w:r w:rsidR="00134601" w:rsidRPr="003060D0">
        <w:rPr>
          <w:sz w:val="22"/>
          <w:szCs w:val="22"/>
        </w:rPr>
        <w:t xml:space="preserve"> a</w:t>
      </w:r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bradycardia</w:t>
      </w:r>
      <w:proofErr w:type="spellEnd"/>
      <w:r w:rsidRPr="003060D0">
        <w:rPr>
          <w:sz w:val="22"/>
          <w:szCs w:val="22"/>
        </w:rPr>
        <w:t xml:space="preserve">, </w:t>
      </w:r>
      <w:proofErr w:type="spellStart"/>
      <w:r w:rsidRPr="003060D0">
        <w:rPr>
          <w:sz w:val="22"/>
          <w:szCs w:val="22"/>
        </w:rPr>
        <w:t>h</w:t>
      </w:r>
      <w:r w:rsidR="00262EA2">
        <w:rPr>
          <w:sz w:val="22"/>
          <w:szCs w:val="22"/>
        </w:rPr>
        <w:t>y</w:t>
      </w:r>
      <w:r w:rsidRPr="003060D0">
        <w:rPr>
          <w:sz w:val="22"/>
          <w:szCs w:val="22"/>
        </w:rPr>
        <w:t>pot</w:t>
      </w:r>
      <w:r w:rsidR="00262EA2">
        <w:rPr>
          <w:sz w:val="22"/>
          <w:szCs w:val="22"/>
        </w:rPr>
        <w:t>o</w:t>
      </w:r>
      <w:r w:rsidRPr="003060D0">
        <w:rPr>
          <w:sz w:val="22"/>
          <w:szCs w:val="22"/>
        </w:rPr>
        <w:t>nia</w:t>
      </w:r>
      <w:proofErr w:type="spellEnd"/>
      <w:r w:rsidRPr="003060D0">
        <w:rPr>
          <w:sz w:val="22"/>
          <w:szCs w:val="22"/>
        </w:rPr>
        <w:t xml:space="preserve">, </w:t>
      </w:r>
      <w:proofErr w:type="spellStart"/>
      <w:r w:rsidRPr="003060D0">
        <w:rPr>
          <w:sz w:val="22"/>
          <w:szCs w:val="22"/>
        </w:rPr>
        <w:t>bronchospasmus</w:t>
      </w:r>
      <w:proofErr w:type="spellEnd"/>
      <w:r w:rsidRPr="003060D0">
        <w:rPr>
          <w:sz w:val="22"/>
          <w:szCs w:val="22"/>
        </w:rPr>
        <w:t>, akut szívelégtelenség</w:t>
      </w:r>
      <w:r w:rsidR="00134601" w:rsidRPr="003060D0">
        <w:rPr>
          <w:sz w:val="22"/>
          <w:szCs w:val="22"/>
        </w:rPr>
        <w:t xml:space="preserve"> és </w:t>
      </w:r>
      <w:proofErr w:type="spellStart"/>
      <w:r w:rsidRPr="003060D0">
        <w:rPr>
          <w:sz w:val="22"/>
          <w:szCs w:val="22"/>
        </w:rPr>
        <w:t>hypoglykaemia</w:t>
      </w:r>
      <w:proofErr w:type="spellEnd"/>
      <w:r w:rsidRPr="003060D0">
        <w:rPr>
          <w:sz w:val="22"/>
          <w:szCs w:val="22"/>
        </w:rPr>
        <w:t xml:space="preserve">. Mindezidáig csak néhány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="00262EA2">
        <w:rPr>
          <w:sz w:val="22"/>
          <w:szCs w:val="22"/>
        </w:rPr>
        <w:noBreakHyphen/>
      </w:r>
      <w:r w:rsidRPr="003060D0">
        <w:rPr>
          <w:sz w:val="22"/>
          <w:szCs w:val="22"/>
        </w:rPr>
        <w:t xml:space="preserve">túladagolási esetről tudunk </w:t>
      </w:r>
      <w:proofErr w:type="spellStart"/>
      <w:r w:rsidRPr="003060D0">
        <w:rPr>
          <w:sz w:val="22"/>
          <w:szCs w:val="22"/>
        </w:rPr>
        <w:t>h</w:t>
      </w:r>
      <w:r w:rsidR="00262EA2">
        <w:rPr>
          <w:sz w:val="22"/>
          <w:szCs w:val="22"/>
        </w:rPr>
        <w:t>y</w:t>
      </w:r>
      <w:r w:rsidRPr="003060D0">
        <w:rPr>
          <w:sz w:val="22"/>
          <w:szCs w:val="22"/>
        </w:rPr>
        <w:t>pert</w:t>
      </w:r>
      <w:r w:rsidR="00262EA2">
        <w:rPr>
          <w:sz w:val="22"/>
          <w:szCs w:val="22"/>
        </w:rPr>
        <w:t>o</w:t>
      </w:r>
      <w:r w:rsidRPr="003060D0">
        <w:rPr>
          <w:sz w:val="22"/>
          <w:szCs w:val="22"/>
        </w:rPr>
        <w:t>niás</w:t>
      </w:r>
      <w:proofErr w:type="spellEnd"/>
      <w:r w:rsidRPr="003060D0">
        <w:rPr>
          <w:sz w:val="22"/>
          <w:szCs w:val="22"/>
        </w:rPr>
        <w:t xml:space="preserve"> és/vagy </w:t>
      </w:r>
      <w:proofErr w:type="spellStart"/>
      <w:r w:rsidRPr="003060D0">
        <w:rPr>
          <w:sz w:val="22"/>
          <w:szCs w:val="22"/>
        </w:rPr>
        <w:t>ischaemiás</w:t>
      </w:r>
      <w:proofErr w:type="spellEnd"/>
      <w:r w:rsidRPr="003060D0">
        <w:rPr>
          <w:sz w:val="22"/>
          <w:szCs w:val="22"/>
        </w:rPr>
        <w:t xml:space="preserve"> szívbetegekben: ezekben az esetekben </w:t>
      </w:r>
      <w:proofErr w:type="spellStart"/>
      <w:r w:rsidRPr="003060D0">
        <w:rPr>
          <w:sz w:val="22"/>
          <w:szCs w:val="22"/>
        </w:rPr>
        <w:t>bradycardia</w:t>
      </w:r>
      <w:proofErr w:type="spellEnd"/>
      <w:r w:rsidRPr="003060D0">
        <w:rPr>
          <w:sz w:val="22"/>
          <w:szCs w:val="22"/>
        </w:rPr>
        <w:t xml:space="preserve"> és/vagy </w:t>
      </w:r>
      <w:proofErr w:type="spellStart"/>
      <w:r w:rsidRPr="003060D0">
        <w:rPr>
          <w:sz w:val="22"/>
          <w:szCs w:val="22"/>
        </w:rPr>
        <w:t>h</w:t>
      </w:r>
      <w:r w:rsidR="00262EA2">
        <w:rPr>
          <w:sz w:val="22"/>
          <w:szCs w:val="22"/>
        </w:rPr>
        <w:t>y</w:t>
      </w:r>
      <w:r w:rsidRPr="003060D0">
        <w:rPr>
          <w:sz w:val="22"/>
          <w:szCs w:val="22"/>
        </w:rPr>
        <w:t>pot</w:t>
      </w:r>
      <w:r w:rsidR="00262EA2">
        <w:rPr>
          <w:sz w:val="22"/>
          <w:szCs w:val="22"/>
        </w:rPr>
        <w:t>o</w:t>
      </w:r>
      <w:r w:rsidRPr="003060D0">
        <w:rPr>
          <w:sz w:val="22"/>
          <w:szCs w:val="22"/>
        </w:rPr>
        <w:t>nia</w:t>
      </w:r>
      <w:proofErr w:type="spellEnd"/>
      <w:r w:rsidRPr="003060D0">
        <w:rPr>
          <w:sz w:val="22"/>
          <w:szCs w:val="22"/>
        </w:rPr>
        <w:t xml:space="preserve"> volt tapasztalható - minden esetben csak átmenetileg. </w:t>
      </w:r>
    </w:p>
    <w:p w14:paraId="4CC35994" w14:textId="77777777" w:rsidR="00EA73B5" w:rsidRPr="003060D0" w:rsidRDefault="00EA73B5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3060D0">
        <w:rPr>
          <w:sz w:val="22"/>
          <w:szCs w:val="22"/>
        </w:rPr>
        <w:t xml:space="preserve">Az egyéni érzékenység és válaszreakció egyszeri nagy dózisú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Pr="003060D0">
        <w:rPr>
          <w:sz w:val="22"/>
          <w:szCs w:val="22"/>
        </w:rPr>
        <w:t xml:space="preserve"> bevételére igen nagy szórást mutat, a szívelégtelenségben szenvedő betegek nyilvánvalóan érzékenyebbek a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Pr="003060D0">
        <w:rPr>
          <w:sz w:val="22"/>
          <w:szCs w:val="22"/>
        </w:rPr>
        <w:t xml:space="preserve"> hatásaira.</w:t>
      </w:r>
    </w:p>
    <w:p w14:paraId="7D5054F5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</w:p>
    <w:p w14:paraId="0DD8452D" w14:textId="77777777" w:rsidR="00EA73B5" w:rsidRPr="006731F0" w:rsidRDefault="00C6572C" w:rsidP="006731F0">
      <w:pPr>
        <w:tabs>
          <w:tab w:val="left" w:pos="567"/>
        </w:tabs>
        <w:rPr>
          <w:bCs/>
          <w:i/>
          <w:iCs/>
          <w:sz w:val="22"/>
          <w:szCs w:val="22"/>
        </w:rPr>
      </w:pPr>
      <w:r w:rsidRPr="006731F0">
        <w:rPr>
          <w:bCs/>
          <w:i/>
          <w:iCs/>
          <w:sz w:val="22"/>
          <w:szCs w:val="22"/>
        </w:rPr>
        <w:t>K</w:t>
      </w:r>
      <w:r w:rsidR="00EA73B5" w:rsidRPr="006731F0">
        <w:rPr>
          <w:bCs/>
          <w:i/>
          <w:iCs/>
          <w:sz w:val="22"/>
          <w:szCs w:val="22"/>
        </w:rPr>
        <w:t>ezelés</w:t>
      </w:r>
    </w:p>
    <w:p w14:paraId="3CE280BA" w14:textId="77777777" w:rsidR="00EA73B5" w:rsidRPr="003060D0" w:rsidRDefault="00C6572C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 xml:space="preserve">Általánosságban, </w:t>
      </w:r>
      <w:r w:rsidR="00EA73B5" w:rsidRPr="003060D0">
        <w:rPr>
          <w:sz w:val="22"/>
          <w:szCs w:val="22"/>
        </w:rPr>
        <w:t>túladagolás</w:t>
      </w:r>
      <w:r w:rsidRPr="003060D0">
        <w:rPr>
          <w:sz w:val="22"/>
          <w:szCs w:val="22"/>
        </w:rPr>
        <w:t xml:space="preserve"> esetén, a </w:t>
      </w:r>
      <w:proofErr w:type="spellStart"/>
      <w:r w:rsidRPr="003060D0">
        <w:rPr>
          <w:sz w:val="22"/>
          <w:szCs w:val="22"/>
        </w:rPr>
        <w:t>bizoprolol</w:t>
      </w:r>
      <w:proofErr w:type="spellEnd"/>
      <w:r w:rsidR="00262EA2">
        <w:rPr>
          <w:sz w:val="22"/>
          <w:szCs w:val="22"/>
        </w:rPr>
        <w:t>-</w:t>
      </w:r>
      <w:r w:rsidR="00EA73B5" w:rsidRPr="003060D0">
        <w:rPr>
          <w:sz w:val="22"/>
          <w:szCs w:val="22"/>
        </w:rPr>
        <w:t xml:space="preserve">terápiát meg kell szakítani és a megfelelő szupportív és tüneti terápiát kell alkalmazni. </w:t>
      </w:r>
      <w:r w:rsidR="000D3265" w:rsidRPr="003060D0">
        <w:rPr>
          <w:sz w:val="22"/>
          <w:szCs w:val="22"/>
        </w:rPr>
        <w:t>Korlátozott mennyiségű adat alapján</w:t>
      </w:r>
      <w:r w:rsidR="00EA73B5" w:rsidRPr="003060D0">
        <w:rPr>
          <w:sz w:val="22"/>
          <w:szCs w:val="22"/>
        </w:rPr>
        <w:t xml:space="preserve"> a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="00EA73B5" w:rsidRPr="003060D0">
        <w:rPr>
          <w:sz w:val="22"/>
          <w:szCs w:val="22"/>
        </w:rPr>
        <w:t xml:space="preserve"> csak elenyésző mértékben </w:t>
      </w:r>
      <w:proofErr w:type="spellStart"/>
      <w:r w:rsidR="00EA73B5" w:rsidRPr="003060D0">
        <w:rPr>
          <w:sz w:val="22"/>
          <w:szCs w:val="22"/>
        </w:rPr>
        <w:t>dializálható</w:t>
      </w:r>
      <w:proofErr w:type="spellEnd"/>
      <w:r w:rsidR="00EA73B5" w:rsidRPr="003060D0">
        <w:rPr>
          <w:sz w:val="22"/>
          <w:szCs w:val="22"/>
        </w:rPr>
        <w:t xml:space="preserve">. </w:t>
      </w:r>
    </w:p>
    <w:p w14:paraId="58712DF2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 xml:space="preserve">A béta-blokkolókra jellemző várható hatások és ajánlások alapján a következő általános intézkedések tehetők, amennyiben ez </w:t>
      </w:r>
      <w:proofErr w:type="spellStart"/>
      <w:r w:rsidRPr="003060D0">
        <w:rPr>
          <w:sz w:val="22"/>
          <w:szCs w:val="22"/>
        </w:rPr>
        <w:t>klinikailag</w:t>
      </w:r>
      <w:proofErr w:type="spellEnd"/>
      <w:r w:rsidRPr="003060D0">
        <w:rPr>
          <w:sz w:val="22"/>
          <w:szCs w:val="22"/>
        </w:rPr>
        <w:t xml:space="preserve"> indokolt:</w:t>
      </w:r>
    </w:p>
    <w:p w14:paraId="08FC769B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Bradycardia</w:t>
      </w:r>
      <w:proofErr w:type="spellEnd"/>
      <w:r w:rsidRPr="003060D0">
        <w:rPr>
          <w:i/>
          <w:sz w:val="22"/>
          <w:szCs w:val="22"/>
        </w:rPr>
        <w:t xml:space="preserve">: </w:t>
      </w:r>
      <w:r w:rsidRPr="003060D0">
        <w:rPr>
          <w:sz w:val="22"/>
          <w:szCs w:val="22"/>
        </w:rPr>
        <w:t xml:space="preserve">iv. atropin adása. Megfelelő hatás hiányában óvatosan </w:t>
      </w:r>
      <w:proofErr w:type="spellStart"/>
      <w:r w:rsidRPr="003060D0">
        <w:rPr>
          <w:sz w:val="22"/>
          <w:szCs w:val="22"/>
        </w:rPr>
        <w:t>izoprenalin</w:t>
      </w:r>
      <w:proofErr w:type="spellEnd"/>
      <w:r w:rsidRPr="003060D0">
        <w:rPr>
          <w:sz w:val="22"/>
          <w:szCs w:val="22"/>
        </w:rPr>
        <w:t xml:space="preserve"> vagy egyéb pozitív </w:t>
      </w:r>
      <w:proofErr w:type="spellStart"/>
      <w:r w:rsidRPr="003060D0">
        <w:rPr>
          <w:sz w:val="22"/>
          <w:szCs w:val="22"/>
        </w:rPr>
        <w:t>kronotróp</w:t>
      </w:r>
      <w:proofErr w:type="spellEnd"/>
      <w:r w:rsidRPr="003060D0">
        <w:rPr>
          <w:sz w:val="22"/>
          <w:szCs w:val="22"/>
        </w:rPr>
        <w:t xml:space="preserve"> hatású szer adható. Bizonyos körülmények között pacemaker beültetése válhat szükségessé.</w:t>
      </w:r>
    </w:p>
    <w:p w14:paraId="585EDC0B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H</w:t>
      </w:r>
      <w:r w:rsidR="00262EA2">
        <w:rPr>
          <w:i/>
          <w:sz w:val="22"/>
          <w:szCs w:val="22"/>
        </w:rPr>
        <w:t>y</w:t>
      </w:r>
      <w:r w:rsidRPr="003060D0">
        <w:rPr>
          <w:i/>
          <w:sz w:val="22"/>
          <w:szCs w:val="22"/>
        </w:rPr>
        <w:t>pot</w:t>
      </w:r>
      <w:r w:rsidR="00262EA2">
        <w:rPr>
          <w:i/>
          <w:sz w:val="22"/>
          <w:szCs w:val="22"/>
        </w:rPr>
        <w:t>o</w:t>
      </w:r>
      <w:r w:rsidRPr="003060D0">
        <w:rPr>
          <w:i/>
          <w:sz w:val="22"/>
          <w:szCs w:val="22"/>
        </w:rPr>
        <w:t>nia</w:t>
      </w:r>
      <w:proofErr w:type="spellEnd"/>
      <w:r w:rsidRPr="003060D0">
        <w:rPr>
          <w:i/>
          <w:sz w:val="22"/>
          <w:szCs w:val="22"/>
        </w:rPr>
        <w:t xml:space="preserve">: </w:t>
      </w:r>
      <w:r w:rsidRPr="003060D0">
        <w:rPr>
          <w:sz w:val="22"/>
          <w:szCs w:val="22"/>
        </w:rPr>
        <w:t>iv. folyadékpótlás</w:t>
      </w:r>
      <w:r w:rsidR="00791311" w:rsidRPr="003060D0">
        <w:rPr>
          <w:sz w:val="22"/>
          <w:szCs w:val="22"/>
        </w:rPr>
        <w:t>t</w:t>
      </w:r>
      <w:r w:rsidRPr="003060D0">
        <w:rPr>
          <w:sz w:val="22"/>
          <w:szCs w:val="22"/>
        </w:rPr>
        <w:t xml:space="preserve"> és </w:t>
      </w:r>
      <w:proofErr w:type="spellStart"/>
      <w:r w:rsidRPr="003060D0">
        <w:rPr>
          <w:sz w:val="22"/>
          <w:szCs w:val="22"/>
        </w:rPr>
        <w:t>vazopresszor</w:t>
      </w:r>
      <w:proofErr w:type="spellEnd"/>
      <w:r w:rsidRPr="003060D0">
        <w:rPr>
          <w:sz w:val="22"/>
          <w:szCs w:val="22"/>
        </w:rPr>
        <w:t xml:space="preserve"> hatású szerek</w:t>
      </w:r>
      <w:r w:rsidR="00791311" w:rsidRPr="003060D0">
        <w:rPr>
          <w:sz w:val="22"/>
          <w:szCs w:val="22"/>
        </w:rPr>
        <w:t>et kell alkalmazni</w:t>
      </w:r>
      <w:r w:rsidRPr="003060D0">
        <w:rPr>
          <w:sz w:val="22"/>
          <w:szCs w:val="22"/>
        </w:rPr>
        <w:t xml:space="preserve">. </w:t>
      </w:r>
      <w:proofErr w:type="spellStart"/>
      <w:r w:rsidRPr="003060D0">
        <w:rPr>
          <w:sz w:val="22"/>
          <w:szCs w:val="22"/>
        </w:rPr>
        <w:t>Gl</w:t>
      </w:r>
      <w:r w:rsidR="0097024A">
        <w:rPr>
          <w:sz w:val="22"/>
          <w:szCs w:val="22"/>
        </w:rPr>
        <w:t>ü</w:t>
      </w:r>
      <w:r w:rsidRPr="003060D0">
        <w:rPr>
          <w:sz w:val="22"/>
          <w:szCs w:val="22"/>
        </w:rPr>
        <w:t>kagon</w:t>
      </w:r>
      <w:proofErr w:type="spellEnd"/>
      <w:r w:rsidRPr="003060D0">
        <w:rPr>
          <w:sz w:val="22"/>
          <w:szCs w:val="22"/>
        </w:rPr>
        <w:t xml:space="preserve"> iv. alkalmazása hasznos lehet.</w:t>
      </w:r>
    </w:p>
    <w:p w14:paraId="4A2C73A1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i/>
          <w:sz w:val="22"/>
          <w:szCs w:val="22"/>
        </w:rPr>
        <w:t xml:space="preserve">AV-blokk (II. vagy III. fokú): </w:t>
      </w:r>
      <w:r w:rsidRPr="003060D0">
        <w:rPr>
          <w:sz w:val="22"/>
          <w:szCs w:val="22"/>
        </w:rPr>
        <w:t xml:space="preserve">gondos </w:t>
      </w:r>
      <w:proofErr w:type="spellStart"/>
      <w:r w:rsidRPr="003060D0">
        <w:rPr>
          <w:sz w:val="22"/>
          <w:szCs w:val="22"/>
        </w:rPr>
        <w:t>monitorozást</w:t>
      </w:r>
      <w:proofErr w:type="spellEnd"/>
      <w:r w:rsidRPr="003060D0">
        <w:rPr>
          <w:sz w:val="22"/>
          <w:szCs w:val="22"/>
        </w:rPr>
        <w:t xml:space="preserve"> igényel </w:t>
      </w:r>
      <w:proofErr w:type="spellStart"/>
      <w:r w:rsidRPr="003060D0">
        <w:rPr>
          <w:sz w:val="22"/>
          <w:szCs w:val="22"/>
        </w:rPr>
        <w:t>izoprenalin</w:t>
      </w:r>
      <w:proofErr w:type="spellEnd"/>
      <w:r w:rsidRPr="003060D0">
        <w:rPr>
          <w:sz w:val="22"/>
          <w:szCs w:val="22"/>
        </w:rPr>
        <w:t>-infúzió adása</w:t>
      </w:r>
      <w:r w:rsidR="00262EA2">
        <w:rPr>
          <w:sz w:val="22"/>
          <w:szCs w:val="22"/>
        </w:rPr>
        <w:t>,</w:t>
      </w:r>
      <w:r w:rsidRPr="003060D0">
        <w:rPr>
          <w:sz w:val="22"/>
          <w:szCs w:val="22"/>
        </w:rPr>
        <w:t xml:space="preserve"> vagy pacemaker beültetése mellett.</w:t>
      </w:r>
    </w:p>
    <w:p w14:paraId="265CB4F7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i/>
          <w:sz w:val="22"/>
          <w:szCs w:val="22"/>
        </w:rPr>
        <w:t xml:space="preserve">Szívelégtelenség akut rosszabbodása: </w:t>
      </w:r>
      <w:r w:rsidRPr="003060D0">
        <w:rPr>
          <w:iCs/>
          <w:sz w:val="22"/>
          <w:szCs w:val="22"/>
        </w:rPr>
        <w:t>iv.</w:t>
      </w:r>
      <w:r w:rsidRPr="003060D0">
        <w:rPr>
          <w:i/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diuretikumok</w:t>
      </w:r>
      <w:proofErr w:type="spellEnd"/>
      <w:r w:rsidRPr="003060D0">
        <w:rPr>
          <w:sz w:val="22"/>
          <w:szCs w:val="22"/>
        </w:rPr>
        <w:t xml:space="preserve">, pozitív </w:t>
      </w:r>
      <w:proofErr w:type="spellStart"/>
      <w:r w:rsidRPr="003060D0">
        <w:rPr>
          <w:sz w:val="22"/>
          <w:szCs w:val="22"/>
        </w:rPr>
        <w:t>inotróp</w:t>
      </w:r>
      <w:proofErr w:type="spellEnd"/>
      <w:r w:rsidRPr="003060D0">
        <w:rPr>
          <w:sz w:val="22"/>
          <w:szCs w:val="22"/>
        </w:rPr>
        <w:t xml:space="preserve"> szerek, </w:t>
      </w:r>
      <w:proofErr w:type="spellStart"/>
      <w:r w:rsidRPr="003060D0">
        <w:rPr>
          <w:sz w:val="22"/>
          <w:szCs w:val="22"/>
        </w:rPr>
        <w:t>va</w:t>
      </w:r>
      <w:r w:rsidR="00262EA2">
        <w:rPr>
          <w:sz w:val="22"/>
          <w:szCs w:val="22"/>
        </w:rPr>
        <w:t>z</w:t>
      </w:r>
      <w:r w:rsidRPr="003060D0">
        <w:rPr>
          <w:sz w:val="22"/>
          <w:szCs w:val="22"/>
        </w:rPr>
        <w:t>odilat</w:t>
      </w:r>
      <w:r w:rsidR="00262EA2">
        <w:rPr>
          <w:sz w:val="22"/>
          <w:szCs w:val="22"/>
        </w:rPr>
        <w:t>á</w:t>
      </w:r>
      <w:r w:rsidRPr="003060D0">
        <w:rPr>
          <w:sz w:val="22"/>
          <w:szCs w:val="22"/>
        </w:rPr>
        <w:t>tor</w:t>
      </w:r>
      <w:proofErr w:type="spellEnd"/>
      <w:r w:rsidR="00262EA2">
        <w:rPr>
          <w:sz w:val="22"/>
          <w:szCs w:val="22"/>
        </w:rPr>
        <w:t xml:space="preserve"> </w:t>
      </w:r>
      <w:r w:rsidRPr="003060D0">
        <w:rPr>
          <w:sz w:val="22"/>
          <w:szCs w:val="22"/>
        </w:rPr>
        <w:t>hatású szerek</w:t>
      </w:r>
      <w:r w:rsidR="00902F2F" w:rsidRPr="003060D0">
        <w:rPr>
          <w:sz w:val="22"/>
          <w:szCs w:val="22"/>
        </w:rPr>
        <w:t xml:space="preserve"> adása szükséges</w:t>
      </w:r>
      <w:r w:rsidRPr="003060D0">
        <w:rPr>
          <w:sz w:val="22"/>
          <w:szCs w:val="22"/>
        </w:rPr>
        <w:t>.</w:t>
      </w:r>
    </w:p>
    <w:p w14:paraId="4D973A87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Bronchospasmus</w:t>
      </w:r>
      <w:proofErr w:type="spellEnd"/>
      <w:r w:rsidRPr="003060D0">
        <w:rPr>
          <w:i/>
          <w:sz w:val="22"/>
          <w:szCs w:val="22"/>
        </w:rPr>
        <w:t xml:space="preserve">: </w:t>
      </w:r>
      <w:proofErr w:type="spellStart"/>
      <w:r w:rsidRPr="003060D0">
        <w:rPr>
          <w:sz w:val="22"/>
          <w:szCs w:val="22"/>
        </w:rPr>
        <w:t>bronchodilatátor</w:t>
      </w:r>
      <w:proofErr w:type="spellEnd"/>
      <w:r w:rsidRPr="003060D0">
        <w:rPr>
          <w:sz w:val="22"/>
          <w:szCs w:val="22"/>
        </w:rPr>
        <w:t xml:space="preserve">-terápia: </w:t>
      </w:r>
      <w:proofErr w:type="spellStart"/>
      <w:r w:rsidRPr="003060D0">
        <w:rPr>
          <w:sz w:val="22"/>
          <w:szCs w:val="22"/>
        </w:rPr>
        <w:t>izoprenalin</w:t>
      </w:r>
      <w:proofErr w:type="spellEnd"/>
      <w:r w:rsidRPr="003060D0">
        <w:rPr>
          <w:sz w:val="22"/>
          <w:szCs w:val="22"/>
        </w:rPr>
        <w:t xml:space="preserve">, </w:t>
      </w:r>
      <w:r w:rsidR="00D26A0A">
        <w:rPr>
          <w:sz w:val="22"/>
          <w:szCs w:val="22"/>
        </w:rPr>
        <w:t>béta</w:t>
      </w:r>
      <w:r w:rsidRPr="003060D0">
        <w:rPr>
          <w:sz w:val="22"/>
          <w:szCs w:val="22"/>
          <w:vertAlign w:val="subscript"/>
        </w:rPr>
        <w:t>2</w:t>
      </w:r>
      <w:r w:rsidRPr="003060D0">
        <w:rPr>
          <w:sz w:val="22"/>
          <w:szCs w:val="22"/>
        </w:rPr>
        <w:t xml:space="preserve">-agonisták és/vagy </w:t>
      </w:r>
      <w:proofErr w:type="spellStart"/>
      <w:r w:rsidRPr="003060D0">
        <w:rPr>
          <w:sz w:val="22"/>
          <w:szCs w:val="22"/>
        </w:rPr>
        <w:t>aminofillin</w:t>
      </w:r>
      <w:proofErr w:type="spellEnd"/>
      <w:r w:rsidR="00902F2F" w:rsidRPr="003060D0">
        <w:rPr>
          <w:sz w:val="22"/>
          <w:szCs w:val="22"/>
        </w:rPr>
        <w:t xml:space="preserve"> adása szükséges</w:t>
      </w:r>
      <w:r w:rsidRPr="003060D0">
        <w:rPr>
          <w:sz w:val="22"/>
          <w:szCs w:val="22"/>
        </w:rPr>
        <w:t>.</w:t>
      </w:r>
    </w:p>
    <w:p w14:paraId="3DAD1BDE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Hypoglykaemia</w:t>
      </w:r>
      <w:proofErr w:type="spellEnd"/>
      <w:r w:rsidRPr="003060D0">
        <w:rPr>
          <w:i/>
          <w:sz w:val="22"/>
          <w:szCs w:val="22"/>
        </w:rPr>
        <w:t xml:space="preserve">: </w:t>
      </w:r>
      <w:r w:rsidRPr="003060D0">
        <w:rPr>
          <w:sz w:val="22"/>
          <w:szCs w:val="22"/>
        </w:rPr>
        <w:t>iv. glükóz</w:t>
      </w:r>
      <w:r w:rsidR="00791311" w:rsidRPr="003060D0">
        <w:rPr>
          <w:sz w:val="22"/>
          <w:szCs w:val="22"/>
        </w:rPr>
        <w:t>t kell alkalmazni</w:t>
      </w:r>
      <w:r w:rsidRPr="003060D0">
        <w:rPr>
          <w:sz w:val="22"/>
          <w:szCs w:val="22"/>
        </w:rPr>
        <w:t>.</w:t>
      </w:r>
    </w:p>
    <w:p w14:paraId="3512F0C9" w14:textId="77777777" w:rsidR="00B22727" w:rsidRPr="003060D0" w:rsidRDefault="00B22727" w:rsidP="0009656C">
      <w:pPr>
        <w:rPr>
          <w:sz w:val="22"/>
          <w:szCs w:val="22"/>
        </w:rPr>
      </w:pPr>
    </w:p>
    <w:p w14:paraId="32AC2065" w14:textId="77777777" w:rsidR="00EA73B5" w:rsidRPr="003060D0" w:rsidRDefault="00EA73B5" w:rsidP="004A3ABB">
      <w:pPr>
        <w:rPr>
          <w:sz w:val="22"/>
          <w:szCs w:val="22"/>
        </w:rPr>
      </w:pPr>
    </w:p>
    <w:p w14:paraId="10638036" w14:textId="77777777" w:rsidR="00EA73B5" w:rsidRPr="003060D0" w:rsidRDefault="00EA73B5" w:rsidP="009F573D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5.</w:t>
      </w:r>
      <w:r w:rsidRPr="003060D0">
        <w:rPr>
          <w:b/>
          <w:sz w:val="22"/>
          <w:szCs w:val="22"/>
        </w:rPr>
        <w:tab/>
        <w:t>FARMAKOLÓGIAI TULAJDONSÁGOK</w:t>
      </w:r>
    </w:p>
    <w:p w14:paraId="543A4FF6" w14:textId="77777777" w:rsidR="00EA73B5" w:rsidRPr="003060D0" w:rsidRDefault="00EA73B5" w:rsidP="009F573D">
      <w:pPr>
        <w:rPr>
          <w:sz w:val="22"/>
          <w:szCs w:val="22"/>
        </w:rPr>
      </w:pPr>
    </w:p>
    <w:p w14:paraId="5C1A80FC" w14:textId="77777777" w:rsidR="00EA73B5" w:rsidRPr="003060D0" w:rsidRDefault="00EA73B5" w:rsidP="00A57339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 xml:space="preserve">5.1 </w:t>
      </w:r>
      <w:r w:rsidRPr="003060D0">
        <w:rPr>
          <w:b/>
          <w:sz w:val="22"/>
          <w:szCs w:val="22"/>
        </w:rPr>
        <w:tab/>
      </w:r>
      <w:proofErr w:type="spellStart"/>
      <w:r w:rsidRPr="003060D0">
        <w:rPr>
          <w:b/>
          <w:sz w:val="22"/>
          <w:szCs w:val="22"/>
        </w:rPr>
        <w:t>Farmakodinámiás</w:t>
      </w:r>
      <w:proofErr w:type="spellEnd"/>
      <w:r w:rsidRPr="003060D0">
        <w:rPr>
          <w:b/>
          <w:sz w:val="22"/>
          <w:szCs w:val="22"/>
        </w:rPr>
        <w:t xml:space="preserve"> tulajdonságok</w:t>
      </w:r>
    </w:p>
    <w:p w14:paraId="7FD31D9B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</w:p>
    <w:p w14:paraId="6123D03F" w14:textId="77777777" w:rsidR="00EA73B5" w:rsidRPr="003060D0" w:rsidRDefault="00EA73B5" w:rsidP="0009656C">
      <w:pPr>
        <w:tabs>
          <w:tab w:val="left" w:pos="708"/>
        </w:tabs>
        <w:rPr>
          <w:sz w:val="22"/>
          <w:szCs w:val="22"/>
        </w:rPr>
      </w:pPr>
      <w:proofErr w:type="spellStart"/>
      <w:r w:rsidRPr="003060D0">
        <w:rPr>
          <w:sz w:val="22"/>
          <w:szCs w:val="22"/>
        </w:rPr>
        <w:lastRenderedPageBreak/>
        <w:t>Farmakoterápiás</w:t>
      </w:r>
      <w:proofErr w:type="spellEnd"/>
      <w:r w:rsidRPr="003060D0">
        <w:rPr>
          <w:sz w:val="22"/>
          <w:szCs w:val="22"/>
        </w:rPr>
        <w:t xml:space="preserve"> csoport: szelektív béta-blokkolók és más vérnyomáscsökkentők</w:t>
      </w:r>
    </w:p>
    <w:p w14:paraId="35F8F45A" w14:textId="77777777" w:rsidR="00EA73B5" w:rsidRPr="003060D0" w:rsidRDefault="00EA73B5" w:rsidP="004A3ABB">
      <w:pPr>
        <w:tabs>
          <w:tab w:val="left" w:pos="708"/>
        </w:tabs>
        <w:rPr>
          <w:sz w:val="22"/>
          <w:szCs w:val="22"/>
        </w:rPr>
      </w:pPr>
      <w:r w:rsidRPr="003060D0">
        <w:rPr>
          <w:sz w:val="22"/>
          <w:szCs w:val="22"/>
        </w:rPr>
        <w:t>ATC kód: C07F</w:t>
      </w:r>
      <w:r w:rsidR="005B2496">
        <w:rPr>
          <w:sz w:val="22"/>
          <w:szCs w:val="22"/>
        </w:rPr>
        <w:t> </w:t>
      </w:r>
      <w:r w:rsidRPr="003060D0">
        <w:rPr>
          <w:sz w:val="22"/>
          <w:szCs w:val="22"/>
        </w:rPr>
        <w:t>B</w:t>
      </w:r>
      <w:r w:rsidR="0018324B" w:rsidRPr="003060D0">
        <w:rPr>
          <w:sz w:val="22"/>
          <w:szCs w:val="22"/>
        </w:rPr>
        <w:t>07</w:t>
      </w:r>
    </w:p>
    <w:p w14:paraId="2AC2F704" w14:textId="77777777" w:rsidR="00EA73B5" w:rsidRPr="003060D0" w:rsidRDefault="00EA73B5" w:rsidP="009F573D">
      <w:pPr>
        <w:rPr>
          <w:sz w:val="22"/>
          <w:szCs w:val="22"/>
        </w:rPr>
      </w:pPr>
    </w:p>
    <w:p w14:paraId="148B1186" w14:textId="77777777" w:rsidR="00EA73B5" w:rsidRPr="003060D0" w:rsidRDefault="00EA73B5" w:rsidP="006731F0">
      <w:pPr>
        <w:rPr>
          <w:sz w:val="22"/>
          <w:szCs w:val="22"/>
          <w:u w:val="single"/>
        </w:rPr>
      </w:pPr>
      <w:r w:rsidRPr="003060D0">
        <w:rPr>
          <w:sz w:val="22"/>
          <w:szCs w:val="22"/>
          <w:u w:val="single"/>
        </w:rPr>
        <w:t xml:space="preserve">Az </w:t>
      </w:r>
      <w:proofErr w:type="spellStart"/>
      <w:r w:rsidRPr="003060D0">
        <w:rPr>
          <w:sz w:val="22"/>
          <w:szCs w:val="22"/>
          <w:u w:val="single"/>
        </w:rPr>
        <w:t>amlodipin</w:t>
      </w:r>
      <w:proofErr w:type="spellEnd"/>
      <w:r w:rsidRPr="003060D0">
        <w:rPr>
          <w:sz w:val="22"/>
          <w:szCs w:val="22"/>
          <w:u w:val="single"/>
        </w:rPr>
        <w:t xml:space="preserve"> hatásmechanizmusa:</w:t>
      </w:r>
    </w:p>
    <w:p w14:paraId="362BF694" w14:textId="77777777" w:rsidR="007D4600" w:rsidRPr="003060D0" w:rsidRDefault="007D4600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a </w:t>
      </w:r>
      <w:proofErr w:type="spellStart"/>
      <w:r w:rsidRPr="003060D0">
        <w:rPr>
          <w:sz w:val="22"/>
          <w:szCs w:val="22"/>
        </w:rPr>
        <w:t>dihidropiridinek</w:t>
      </w:r>
      <w:proofErr w:type="spellEnd"/>
      <w:r w:rsidRPr="003060D0">
        <w:rPr>
          <w:sz w:val="22"/>
          <w:szCs w:val="22"/>
        </w:rPr>
        <w:t xml:space="preserve"> csoportjába tartozó, a kalciumionok beáramlását gátló (ún. </w:t>
      </w:r>
      <w:proofErr w:type="gramStart"/>
      <w:r w:rsidRPr="003060D0">
        <w:rPr>
          <w:sz w:val="22"/>
          <w:szCs w:val="22"/>
        </w:rPr>
        <w:t>lassú</w:t>
      </w:r>
      <w:proofErr w:type="gramEnd"/>
      <w:r w:rsidRPr="003060D0">
        <w:rPr>
          <w:sz w:val="22"/>
          <w:szCs w:val="22"/>
        </w:rPr>
        <w:t xml:space="preserve"> </w:t>
      </w:r>
      <w:r w:rsidR="007D6E87" w:rsidRPr="003060D0">
        <w:rPr>
          <w:sz w:val="22"/>
          <w:szCs w:val="22"/>
        </w:rPr>
        <w:t>kalcium</w:t>
      </w:r>
      <w:r w:rsidRPr="003060D0">
        <w:rPr>
          <w:sz w:val="22"/>
          <w:szCs w:val="22"/>
        </w:rPr>
        <w:t>csatorna</w:t>
      </w:r>
      <w:r w:rsidR="00906485">
        <w:rPr>
          <w:sz w:val="22"/>
          <w:szCs w:val="22"/>
        </w:rPr>
        <w:t>-</w:t>
      </w:r>
      <w:r w:rsidRPr="003060D0">
        <w:rPr>
          <w:sz w:val="22"/>
          <w:szCs w:val="22"/>
        </w:rPr>
        <w:t>blokkoló vagy kalciumion</w:t>
      </w:r>
      <w:r w:rsidR="00906485">
        <w:rPr>
          <w:sz w:val="22"/>
          <w:szCs w:val="22"/>
        </w:rPr>
        <w:t>-</w:t>
      </w:r>
      <w:proofErr w:type="spellStart"/>
      <w:r w:rsidRPr="003060D0">
        <w:rPr>
          <w:sz w:val="22"/>
          <w:szCs w:val="22"/>
        </w:rPr>
        <w:t>antagonista</w:t>
      </w:r>
      <w:proofErr w:type="spellEnd"/>
      <w:r w:rsidRPr="003060D0">
        <w:rPr>
          <w:sz w:val="22"/>
          <w:szCs w:val="22"/>
        </w:rPr>
        <w:t>), és gátolja a kalciumionok beáramlását a sejtmembránon keresztül a szívizomsejtekbe és az erek simaizomsejtjeibe.</w:t>
      </w:r>
    </w:p>
    <w:p w14:paraId="4F9F6EBF" w14:textId="77777777" w:rsidR="007D4600" w:rsidRPr="003060D0" w:rsidRDefault="007D4600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a vérnyomáscsökkentő hatását az erek simaizomzatának direkt </w:t>
      </w:r>
      <w:proofErr w:type="spellStart"/>
      <w:r w:rsidRPr="003060D0">
        <w:rPr>
          <w:sz w:val="22"/>
          <w:szCs w:val="22"/>
        </w:rPr>
        <w:t>relaxálása</w:t>
      </w:r>
      <w:proofErr w:type="spellEnd"/>
      <w:r w:rsidRPr="003060D0">
        <w:rPr>
          <w:sz w:val="22"/>
          <w:szCs w:val="22"/>
        </w:rPr>
        <w:t xml:space="preserve"> révén fejti ki.</w:t>
      </w:r>
    </w:p>
    <w:p w14:paraId="32686D34" w14:textId="77777777" w:rsidR="007D4600" w:rsidRPr="003060D0" w:rsidRDefault="007D4600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anginaellenes hatásának pontos mechanizmusa nem teljesen ismert, de 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a teljes </w:t>
      </w:r>
      <w:proofErr w:type="spellStart"/>
      <w:r w:rsidRPr="003060D0">
        <w:rPr>
          <w:sz w:val="22"/>
          <w:szCs w:val="22"/>
        </w:rPr>
        <w:t>ischaemiás</w:t>
      </w:r>
      <w:proofErr w:type="spellEnd"/>
      <w:r w:rsidRPr="003060D0">
        <w:rPr>
          <w:sz w:val="22"/>
          <w:szCs w:val="22"/>
        </w:rPr>
        <w:t xml:space="preserve"> terhelést a következő két hatása útján csökkenti:</w:t>
      </w:r>
    </w:p>
    <w:p w14:paraId="6B32393B" w14:textId="77777777" w:rsidR="007D4600" w:rsidRPr="003060D0" w:rsidRDefault="007D4600" w:rsidP="006731F0">
      <w:pPr>
        <w:numPr>
          <w:ilvl w:val="0"/>
          <w:numId w:val="11"/>
        </w:numPr>
        <w:ind w:left="567" w:hanging="567"/>
        <w:rPr>
          <w:sz w:val="22"/>
          <w:szCs w:val="22"/>
          <w:lang w:eastAsia="ar-SA"/>
        </w:rPr>
      </w:pPr>
      <w:r w:rsidRPr="003060D0">
        <w:rPr>
          <w:sz w:val="22"/>
          <w:szCs w:val="22"/>
          <w:lang w:eastAsia="ar-SA"/>
        </w:rPr>
        <w:t xml:space="preserve">Az </w:t>
      </w:r>
      <w:proofErr w:type="spellStart"/>
      <w:r w:rsidRPr="003060D0">
        <w:rPr>
          <w:sz w:val="22"/>
          <w:szCs w:val="22"/>
          <w:lang w:eastAsia="ar-SA"/>
        </w:rPr>
        <w:t>amlodipin</w:t>
      </w:r>
      <w:proofErr w:type="spellEnd"/>
      <w:r w:rsidRPr="003060D0">
        <w:rPr>
          <w:sz w:val="22"/>
          <w:szCs w:val="22"/>
          <w:lang w:eastAsia="ar-SA"/>
        </w:rPr>
        <w:t xml:space="preserve"> tágítja a perifériás </w:t>
      </w:r>
      <w:proofErr w:type="spellStart"/>
      <w:r w:rsidRPr="003060D0">
        <w:rPr>
          <w:sz w:val="22"/>
          <w:szCs w:val="22"/>
          <w:lang w:eastAsia="ar-SA"/>
        </w:rPr>
        <w:t>arteriolákat</w:t>
      </w:r>
      <w:proofErr w:type="spellEnd"/>
      <w:r w:rsidRPr="003060D0">
        <w:rPr>
          <w:sz w:val="22"/>
          <w:szCs w:val="22"/>
          <w:lang w:eastAsia="ar-SA"/>
        </w:rPr>
        <w:t>, és ezáltal csökkenti a teljes perifériás ellenállást (</w:t>
      </w:r>
      <w:proofErr w:type="spellStart"/>
      <w:r w:rsidRPr="003060D0">
        <w:rPr>
          <w:sz w:val="22"/>
          <w:szCs w:val="22"/>
          <w:lang w:eastAsia="ar-SA"/>
        </w:rPr>
        <w:t>afterload</w:t>
      </w:r>
      <w:proofErr w:type="spellEnd"/>
      <w:r w:rsidRPr="003060D0">
        <w:rPr>
          <w:sz w:val="22"/>
          <w:szCs w:val="22"/>
          <w:lang w:eastAsia="ar-SA"/>
        </w:rPr>
        <w:t>), amivel szemben a szív dolgozik. Mivel a szívritmus nem változik, a szív kisebb terhelése csökkenti a szívizom energiafelhasználását és oxigénigényét.</w:t>
      </w:r>
    </w:p>
    <w:p w14:paraId="00CA885F" w14:textId="77777777" w:rsidR="007D4600" w:rsidRPr="003060D0" w:rsidRDefault="007D4600" w:rsidP="006731F0">
      <w:pPr>
        <w:numPr>
          <w:ilvl w:val="0"/>
          <w:numId w:val="11"/>
        </w:numPr>
        <w:ind w:left="567" w:hanging="567"/>
        <w:rPr>
          <w:sz w:val="22"/>
          <w:szCs w:val="22"/>
        </w:rPr>
      </w:pPr>
      <w:r w:rsidRPr="003060D0">
        <w:rPr>
          <w:sz w:val="22"/>
          <w:szCs w:val="22"/>
        </w:rPr>
        <w:t xml:space="preserve">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hatásmechanizmusához valószínűleg hozzátartozik, hogy tágítja a fő koszorúereket és a coronaria-</w:t>
      </w:r>
      <w:proofErr w:type="spellStart"/>
      <w:r w:rsidRPr="003060D0">
        <w:rPr>
          <w:sz w:val="22"/>
          <w:szCs w:val="22"/>
        </w:rPr>
        <w:t>arteriolákat</w:t>
      </w:r>
      <w:proofErr w:type="spellEnd"/>
      <w:r w:rsidRPr="003060D0">
        <w:rPr>
          <w:sz w:val="22"/>
          <w:szCs w:val="22"/>
        </w:rPr>
        <w:t xml:space="preserve"> mind az egészséges, mind az </w:t>
      </w:r>
      <w:proofErr w:type="spellStart"/>
      <w:r w:rsidRPr="003060D0">
        <w:rPr>
          <w:sz w:val="22"/>
          <w:szCs w:val="22"/>
        </w:rPr>
        <w:t>ischaemiás</w:t>
      </w:r>
      <w:proofErr w:type="spellEnd"/>
      <w:r w:rsidRPr="003060D0">
        <w:rPr>
          <w:sz w:val="22"/>
          <w:szCs w:val="22"/>
        </w:rPr>
        <w:t xml:space="preserve"> területeken. Az erek dilatációja növeli a szívizomzat oxigénellátását a coronariák </w:t>
      </w:r>
      <w:proofErr w:type="spellStart"/>
      <w:r w:rsidRPr="003060D0">
        <w:rPr>
          <w:sz w:val="22"/>
          <w:szCs w:val="22"/>
        </w:rPr>
        <w:t>spasmusa</w:t>
      </w:r>
      <w:proofErr w:type="spellEnd"/>
      <w:r w:rsidRPr="003060D0">
        <w:rPr>
          <w:sz w:val="22"/>
          <w:szCs w:val="22"/>
        </w:rPr>
        <w:t xml:space="preserve"> esetében (</w:t>
      </w:r>
      <w:proofErr w:type="spellStart"/>
      <w:r w:rsidRPr="003060D0">
        <w:rPr>
          <w:sz w:val="22"/>
          <w:szCs w:val="22"/>
        </w:rPr>
        <w:t>Prinzmetal</w:t>
      </w:r>
      <w:proofErr w:type="spellEnd"/>
      <w:r w:rsidRPr="003060D0">
        <w:rPr>
          <w:sz w:val="22"/>
          <w:szCs w:val="22"/>
        </w:rPr>
        <w:t xml:space="preserve"> vagy variáns angina).</w:t>
      </w:r>
    </w:p>
    <w:p w14:paraId="74DE4268" w14:textId="77777777" w:rsidR="007D4600" w:rsidRPr="003060D0" w:rsidRDefault="007D4600" w:rsidP="006731F0">
      <w:pPr>
        <w:rPr>
          <w:sz w:val="22"/>
          <w:szCs w:val="22"/>
        </w:rPr>
      </w:pPr>
    </w:p>
    <w:p w14:paraId="0DA67BD5" w14:textId="77777777" w:rsidR="00EA73B5" w:rsidRPr="003060D0" w:rsidRDefault="00EA73B5" w:rsidP="006731F0">
      <w:pPr>
        <w:keepNext/>
        <w:rPr>
          <w:sz w:val="22"/>
          <w:szCs w:val="22"/>
          <w:u w:val="single"/>
        </w:rPr>
      </w:pPr>
      <w:proofErr w:type="spellStart"/>
      <w:r w:rsidRPr="003060D0">
        <w:rPr>
          <w:sz w:val="22"/>
          <w:szCs w:val="22"/>
          <w:u w:val="single"/>
        </w:rPr>
        <w:t>Farmakodinámiás</w:t>
      </w:r>
      <w:proofErr w:type="spellEnd"/>
      <w:r w:rsidRPr="003060D0">
        <w:rPr>
          <w:sz w:val="22"/>
          <w:szCs w:val="22"/>
          <w:u w:val="single"/>
        </w:rPr>
        <w:t xml:space="preserve"> hatások:</w:t>
      </w:r>
    </w:p>
    <w:p w14:paraId="46E9568C" w14:textId="77777777" w:rsidR="007D4600" w:rsidRPr="003060D0" w:rsidRDefault="007D4600" w:rsidP="006731F0">
      <w:pPr>
        <w:rPr>
          <w:sz w:val="22"/>
          <w:szCs w:val="22"/>
        </w:rPr>
      </w:pPr>
      <w:proofErr w:type="spellStart"/>
      <w:r w:rsidRPr="003060D0">
        <w:rPr>
          <w:sz w:val="22"/>
          <w:szCs w:val="22"/>
        </w:rPr>
        <w:t>Hypertoniás</w:t>
      </w:r>
      <w:proofErr w:type="spellEnd"/>
      <w:r w:rsidRPr="003060D0">
        <w:rPr>
          <w:sz w:val="22"/>
          <w:szCs w:val="22"/>
        </w:rPr>
        <w:t xml:space="preserve"> betegek esetén a napi egyszeri adag </w:t>
      </w:r>
      <w:proofErr w:type="spellStart"/>
      <w:r w:rsidRPr="003060D0">
        <w:rPr>
          <w:sz w:val="22"/>
          <w:szCs w:val="22"/>
        </w:rPr>
        <w:t>klinikailag</w:t>
      </w:r>
      <w:proofErr w:type="spellEnd"/>
      <w:r w:rsidRPr="003060D0">
        <w:rPr>
          <w:sz w:val="22"/>
          <w:szCs w:val="22"/>
        </w:rPr>
        <w:t xml:space="preserve"> szignifikáns mértékben, 24 órán át csökkenti a vérnyomást mind fekvő, mind álló helyzetben. A hatás lassan alakul ki, ezért akut </w:t>
      </w:r>
      <w:proofErr w:type="spellStart"/>
      <w:r w:rsidRPr="003060D0">
        <w:rPr>
          <w:sz w:val="22"/>
          <w:szCs w:val="22"/>
        </w:rPr>
        <w:t>hypotonia</w:t>
      </w:r>
      <w:proofErr w:type="spellEnd"/>
      <w:r w:rsidRPr="003060D0">
        <w:rPr>
          <w:sz w:val="22"/>
          <w:szCs w:val="22"/>
        </w:rPr>
        <w:t xml:space="preserve"> kialakulása 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alkalmazásakor nem jellemző.</w:t>
      </w:r>
    </w:p>
    <w:p w14:paraId="00AA0D3C" w14:textId="77777777" w:rsidR="007D4600" w:rsidRPr="003060D0" w:rsidRDefault="007D4600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Angina </w:t>
      </w:r>
      <w:proofErr w:type="spellStart"/>
      <w:r w:rsidRPr="003060D0">
        <w:rPr>
          <w:sz w:val="22"/>
          <w:szCs w:val="22"/>
        </w:rPr>
        <w:t>pectorisban</w:t>
      </w:r>
      <w:proofErr w:type="spellEnd"/>
      <w:r w:rsidRPr="003060D0">
        <w:rPr>
          <w:sz w:val="22"/>
          <w:szCs w:val="22"/>
        </w:rPr>
        <w:t xml:space="preserve"> 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napi egyszeri adagja növeli a teljes terhelhetőségi időt, és az anginás roham, illetve az 1 mm-es ST</w:t>
      </w:r>
      <w:r w:rsidRPr="003060D0">
        <w:rPr>
          <w:sz w:val="22"/>
          <w:szCs w:val="22"/>
        </w:rPr>
        <w:noBreakHyphen/>
        <w:t>depresszió felléptéig eltelt időtartamot, valamint csökkenti az anginás rohamok gyakoriságát és a nitroglicerin tabletta</w:t>
      </w:r>
      <w:r w:rsidRPr="003060D0">
        <w:rPr>
          <w:sz w:val="22"/>
          <w:szCs w:val="22"/>
        </w:rPr>
        <w:noBreakHyphen/>
        <w:t>szükségletet.</w:t>
      </w:r>
    </w:p>
    <w:p w14:paraId="16CA5825" w14:textId="77777777" w:rsidR="007D4600" w:rsidRPr="003060D0" w:rsidRDefault="007D4600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nem hozható összefüggésbe káros metabolikus hatásokkal vagy a </w:t>
      </w:r>
      <w:proofErr w:type="spellStart"/>
      <w:r w:rsidRPr="003060D0">
        <w:rPr>
          <w:sz w:val="22"/>
          <w:szCs w:val="22"/>
        </w:rPr>
        <w:t>plazmalipidek</w:t>
      </w:r>
      <w:proofErr w:type="spellEnd"/>
      <w:r w:rsidRPr="003060D0">
        <w:rPr>
          <w:sz w:val="22"/>
          <w:szCs w:val="22"/>
        </w:rPr>
        <w:t xml:space="preserve"> változásával, </w:t>
      </w:r>
      <w:proofErr w:type="spellStart"/>
      <w:r w:rsidRPr="003060D0">
        <w:rPr>
          <w:sz w:val="22"/>
          <w:szCs w:val="22"/>
        </w:rPr>
        <w:t>asthma</w:t>
      </w:r>
      <w:proofErr w:type="spellEnd"/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bronchialéban</w:t>
      </w:r>
      <w:proofErr w:type="spellEnd"/>
      <w:r w:rsidRPr="003060D0">
        <w:rPr>
          <w:sz w:val="22"/>
          <w:szCs w:val="22"/>
        </w:rPr>
        <w:t>, diabetes mellitusban és köszvényben szenvedő betegeknek is adható.</w:t>
      </w:r>
    </w:p>
    <w:p w14:paraId="6BA43066" w14:textId="77777777" w:rsidR="00EA73B5" w:rsidRPr="003060D0" w:rsidRDefault="00EA73B5" w:rsidP="0009656C">
      <w:pPr>
        <w:rPr>
          <w:sz w:val="22"/>
          <w:szCs w:val="22"/>
        </w:rPr>
      </w:pPr>
    </w:p>
    <w:p w14:paraId="14E19DCC" w14:textId="77777777" w:rsidR="00EA73B5" w:rsidRPr="003060D0" w:rsidRDefault="00EA73B5" w:rsidP="004A3ABB">
      <w:pPr>
        <w:rPr>
          <w:sz w:val="22"/>
          <w:szCs w:val="22"/>
          <w:u w:val="single"/>
        </w:rPr>
      </w:pPr>
      <w:r w:rsidRPr="003060D0">
        <w:rPr>
          <w:sz w:val="22"/>
          <w:szCs w:val="22"/>
          <w:u w:val="single"/>
        </w:rPr>
        <w:t xml:space="preserve">A </w:t>
      </w:r>
      <w:proofErr w:type="spellStart"/>
      <w:r w:rsidR="008D142A" w:rsidRPr="003060D0">
        <w:rPr>
          <w:sz w:val="22"/>
          <w:szCs w:val="22"/>
          <w:u w:val="single"/>
        </w:rPr>
        <w:t>bizoprolol</w:t>
      </w:r>
      <w:proofErr w:type="spellEnd"/>
      <w:r w:rsidRPr="003060D0">
        <w:rPr>
          <w:sz w:val="22"/>
          <w:szCs w:val="22"/>
          <w:u w:val="single"/>
        </w:rPr>
        <w:t xml:space="preserve"> hatásmechanizmusa:</w:t>
      </w:r>
    </w:p>
    <w:p w14:paraId="2E6F6A29" w14:textId="77777777" w:rsidR="007A7D62" w:rsidRPr="003060D0" w:rsidRDefault="00EA73B5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3060D0">
        <w:rPr>
          <w:sz w:val="22"/>
          <w:szCs w:val="22"/>
        </w:rPr>
        <w:t xml:space="preserve">A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Pr="003060D0">
        <w:rPr>
          <w:sz w:val="22"/>
          <w:szCs w:val="22"/>
        </w:rPr>
        <w:t xml:space="preserve"> magas </w:t>
      </w:r>
      <w:r w:rsidR="00D26A0A">
        <w:rPr>
          <w:sz w:val="22"/>
          <w:szCs w:val="22"/>
        </w:rPr>
        <w:t>béta</w:t>
      </w:r>
      <w:r w:rsidRPr="003060D0">
        <w:rPr>
          <w:sz w:val="22"/>
          <w:szCs w:val="22"/>
          <w:vertAlign w:val="subscript"/>
        </w:rPr>
        <w:t>1</w:t>
      </w:r>
      <w:r w:rsidRPr="003060D0">
        <w:rPr>
          <w:sz w:val="22"/>
          <w:szCs w:val="22"/>
        </w:rPr>
        <w:t xml:space="preserve">-szelektivitással rendelkező </w:t>
      </w:r>
      <w:proofErr w:type="spellStart"/>
      <w:r w:rsidRPr="003060D0">
        <w:rPr>
          <w:sz w:val="22"/>
          <w:szCs w:val="22"/>
        </w:rPr>
        <w:t>adrenoreceptor</w:t>
      </w:r>
      <w:proofErr w:type="spellEnd"/>
      <w:r w:rsidR="00906485">
        <w:rPr>
          <w:sz w:val="22"/>
          <w:szCs w:val="22"/>
        </w:rPr>
        <w:noBreakHyphen/>
      </w:r>
      <w:r w:rsidRPr="003060D0">
        <w:rPr>
          <w:sz w:val="22"/>
          <w:szCs w:val="22"/>
        </w:rPr>
        <w:t xml:space="preserve">blokkoló, ami sem </w:t>
      </w:r>
      <w:proofErr w:type="spellStart"/>
      <w:r w:rsidRPr="003060D0">
        <w:rPr>
          <w:sz w:val="22"/>
          <w:szCs w:val="22"/>
        </w:rPr>
        <w:t>Intrinsic</w:t>
      </w:r>
      <w:proofErr w:type="spellEnd"/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S</w:t>
      </w:r>
      <w:r w:rsidR="0097024A">
        <w:rPr>
          <w:sz w:val="22"/>
          <w:szCs w:val="22"/>
        </w:rPr>
        <w:t>z</w:t>
      </w:r>
      <w:r w:rsidRPr="003060D0">
        <w:rPr>
          <w:sz w:val="22"/>
          <w:szCs w:val="22"/>
        </w:rPr>
        <w:t>im</w:t>
      </w:r>
      <w:r w:rsidR="0097024A">
        <w:rPr>
          <w:sz w:val="22"/>
          <w:szCs w:val="22"/>
        </w:rPr>
        <w:t>patomimetikus</w:t>
      </w:r>
      <w:proofErr w:type="spellEnd"/>
      <w:r w:rsidRPr="003060D0">
        <w:rPr>
          <w:sz w:val="22"/>
          <w:szCs w:val="22"/>
        </w:rPr>
        <w:t xml:space="preserve"> Aktivitással (ISA), sem pedig </w:t>
      </w:r>
      <w:proofErr w:type="spellStart"/>
      <w:r w:rsidRPr="003060D0">
        <w:rPr>
          <w:sz w:val="22"/>
          <w:szCs w:val="22"/>
        </w:rPr>
        <w:t>klinikailag</w:t>
      </w:r>
      <w:proofErr w:type="spellEnd"/>
      <w:r w:rsidRPr="003060D0">
        <w:rPr>
          <w:sz w:val="22"/>
          <w:szCs w:val="22"/>
        </w:rPr>
        <w:t xml:space="preserve"> jelentős membránstabilizáló hatással nem rendelkezik. </w:t>
      </w:r>
    </w:p>
    <w:p w14:paraId="03487293" w14:textId="77777777" w:rsidR="00EA73B5" w:rsidRPr="003060D0" w:rsidRDefault="00EA73B5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3060D0">
        <w:rPr>
          <w:sz w:val="22"/>
          <w:szCs w:val="22"/>
        </w:rPr>
        <w:t xml:space="preserve">Igen csekély aktivitást mutat a </w:t>
      </w:r>
      <w:r w:rsidR="00D26A0A">
        <w:rPr>
          <w:sz w:val="22"/>
          <w:szCs w:val="22"/>
        </w:rPr>
        <w:t>béta</w:t>
      </w:r>
      <w:r w:rsidRPr="003060D0">
        <w:rPr>
          <w:sz w:val="22"/>
          <w:szCs w:val="22"/>
          <w:vertAlign w:val="subscript"/>
        </w:rPr>
        <w:t>2</w:t>
      </w:r>
      <w:r w:rsidRPr="003060D0">
        <w:rPr>
          <w:sz w:val="22"/>
          <w:szCs w:val="22"/>
        </w:rPr>
        <w:t xml:space="preserve">-receptorokhoz mind a </w:t>
      </w:r>
      <w:proofErr w:type="spellStart"/>
      <w:r w:rsidRPr="003060D0">
        <w:rPr>
          <w:sz w:val="22"/>
          <w:szCs w:val="22"/>
        </w:rPr>
        <w:t>bronchusok</w:t>
      </w:r>
      <w:proofErr w:type="spellEnd"/>
      <w:r w:rsidRPr="003060D0">
        <w:rPr>
          <w:sz w:val="22"/>
          <w:szCs w:val="22"/>
        </w:rPr>
        <w:t xml:space="preserve">, mind az erek simaizomzatában ugyanúgy, mind az anyagcserében érintett </w:t>
      </w:r>
      <w:r w:rsidR="00D26A0A">
        <w:rPr>
          <w:sz w:val="22"/>
          <w:szCs w:val="22"/>
        </w:rPr>
        <w:t>béta</w:t>
      </w:r>
      <w:r w:rsidRPr="003060D0">
        <w:rPr>
          <w:sz w:val="22"/>
          <w:szCs w:val="22"/>
          <w:vertAlign w:val="subscript"/>
        </w:rPr>
        <w:t>2</w:t>
      </w:r>
      <w:r w:rsidRPr="003060D0">
        <w:rPr>
          <w:sz w:val="22"/>
          <w:szCs w:val="22"/>
        </w:rPr>
        <w:t xml:space="preserve">-receptorokon. </w:t>
      </w:r>
      <w:proofErr w:type="spellStart"/>
      <w:r w:rsidRPr="003060D0">
        <w:rPr>
          <w:sz w:val="22"/>
          <w:szCs w:val="22"/>
        </w:rPr>
        <w:t>Mindezek</w:t>
      </w:r>
      <w:proofErr w:type="spellEnd"/>
      <w:r w:rsidRPr="003060D0">
        <w:rPr>
          <w:sz w:val="22"/>
          <w:szCs w:val="22"/>
        </w:rPr>
        <w:t xml:space="preserve"> eredményeként általánosan elmondható, hogy a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Pr="003060D0">
        <w:rPr>
          <w:sz w:val="22"/>
          <w:szCs w:val="22"/>
        </w:rPr>
        <w:t xml:space="preserve"> esetében nem várható a légúti ellenállásra, a </w:t>
      </w:r>
      <w:r w:rsidR="00D26A0A">
        <w:rPr>
          <w:sz w:val="22"/>
          <w:szCs w:val="22"/>
        </w:rPr>
        <w:t>béta</w:t>
      </w:r>
      <w:r w:rsidRPr="003060D0">
        <w:rPr>
          <w:sz w:val="22"/>
          <w:szCs w:val="22"/>
          <w:vertAlign w:val="subscript"/>
        </w:rPr>
        <w:t>2</w:t>
      </w:r>
      <w:r w:rsidRPr="003060D0">
        <w:rPr>
          <w:sz w:val="22"/>
          <w:szCs w:val="22"/>
        </w:rPr>
        <w:t xml:space="preserve">-mediált anyagcsere-folyamatokra kifejtett hatás. </w:t>
      </w:r>
      <w:r w:rsidR="00906485">
        <w:rPr>
          <w:sz w:val="22"/>
          <w:szCs w:val="22"/>
        </w:rPr>
        <w:t>B</w:t>
      </w:r>
      <w:r w:rsidR="00D26A0A">
        <w:rPr>
          <w:sz w:val="22"/>
          <w:szCs w:val="22"/>
        </w:rPr>
        <w:t>éta</w:t>
      </w:r>
      <w:r w:rsidRPr="003060D0">
        <w:rPr>
          <w:sz w:val="22"/>
          <w:szCs w:val="22"/>
          <w:vertAlign w:val="subscript"/>
        </w:rPr>
        <w:t>1</w:t>
      </w:r>
      <w:r w:rsidRPr="003060D0">
        <w:rPr>
          <w:sz w:val="22"/>
          <w:szCs w:val="22"/>
        </w:rPr>
        <w:t xml:space="preserve">-szelektivitása túlterjed a terápiás dózistartományon. A </w:t>
      </w:r>
      <w:proofErr w:type="spellStart"/>
      <w:r w:rsidR="008D142A" w:rsidRPr="003060D0">
        <w:rPr>
          <w:sz w:val="22"/>
          <w:szCs w:val="22"/>
        </w:rPr>
        <w:t>bizoprolol</w:t>
      </w:r>
      <w:r w:rsidRPr="003060D0">
        <w:rPr>
          <w:sz w:val="22"/>
          <w:szCs w:val="22"/>
        </w:rPr>
        <w:t>nak</w:t>
      </w:r>
      <w:proofErr w:type="spellEnd"/>
      <w:r w:rsidRPr="003060D0">
        <w:rPr>
          <w:sz w:val="22"/>
          <w:szCs w:val="22"/>
        </w:rPr>
        <w:t xml:space="preserve"> nincs kifejezett negatív </w:t>
      </w:r>
      <w:proofErr w:type="spellStart"/>
      <w:r w:rsidRPr="003060D0">
        <w:rPr>
          <w:sz w:val="22"/>
          <w:szCs w:val="22"/>
        </w:rPr>
        <w:t>inotróp</w:t>
      </w:r>
      <w:proofErr w:type="spellEnd"/>
      <w:r w:rsidRPr="003060D0">
        <w:rPr>
          <w:sz w:val="22"/>
          <w:szCs w:val="22"/>
        </w:rPr>
        <w:t xml:space="preserve"> hatása.</w:t>
      </w:r>
    </w:p>
    <w:p w14:paraId="0D60366A" w14:textId="77777777" w:rsidR="007A7D62" w:rsidRPr="003060D0" w:rsidRDefault="00EA73B5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3060D0">
        <w:rPr>
          <w:sz w:val="22"/>
          <w:szCs w:val="22"/>
        </w:rPr>
        <w:t xml:space="preserve">A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Pr="003060D0">
        <w:rPr>
          <w:sz w:val="22"/>
          <w:szCs w:val="22"/>
        </w:rPr>
        <w:t xml:space="preserve"> maximális hatását a </w:t>
      </w:r>
      <w:r w:rsidR="0097024A" w:rsidRPr="009743EB">
        <w:rPr>
          <w:i/>
          <w:sz w:val="22"/>
          <w:szCs w:val="22"/>
        </w:rPr>
        <w:t xml:space="preserve">per </w:t>
      </w:r>
      <w:proofErr w:type="spellStart"/>
      <w:r w:rsidR="0097024A" w:rsidRPr="009743EB">
        <w:rPr>
          <w:i/>
          <w:sz w:val="22"/>
          <w:szCs w:val="22"/>
        </w:rPr>
        <w:t>os</w:t>
      </w:r>
      <w:proofErr w:type="spellEnd"/>
      <w:r w:rsidRPr="003060D0">
        <w:rPr>
          <w:sz w:val="22"/>
          <w:szCs w:val="22"/>
        </w:rPr>
        <w:t xml:space="preserve"> bevételtől számított 3-4 óra múlva éri el. </w:t>
      </w:r>
    </w:p>
    <w:p w14:paraId="3F143F27" w14:textId="77777777" w:rsidR="00EA73B5" w:rsidRPr="003060D0" w:rsidRDefault="00EA73B5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3060D0">
        <w:rPr>
          <w:sz w:val="22"/>
          <w:szCs w:val="22"/>
        </w:rPr>
        <w:t>Plazmaeliminációs f</w:t>
      </w:r>
      <w:r w:rsidR="00E52A98" w:rsidRPr="003060D0">
        <w:rPr>
          <w:sz w:val="22"/>
          <w:szCs w:val="22"/>
        </w:rPr>
        <w:t xml:space="preserve">elezési </w:t>
      </w:r>
      <w:r w:rsidRPr="003060D0">
        <w:rPr>
          <w:sz w:val="22"/>
          <w:szCs w:val="22"/>
        </w:rPr>
        <w:t>ideje 10</w:t>
      </w:r>
      <w:r w:rsidR="007C2A14">
        <w:rPr>
          <w:sz w:val="22"/>
          <w:szCs w:val="22"/>
        </w:rPr>
        <w:noBreakHyphen/>
      </w:r>
      <w:r w:rsidRPr="003060D0">
        <w:rPr>
          <w:sz w:val="22"/>
          <w:szCs w:val="22"/>
        </w:rPr>
        <w:t>12</w:t>
      </w:r>
      <w:r w:rsidR="007C2A14">
        <w:rPr>
          <w:sz w:val="22"/>
          <w:szCs w:val="22"/>
        </w:rPr>
        <w:t> </w:t>
      </w:r>
      <w:r w:rsidRPr="003060D0">
        <w:rPr>
          <w:sz w:val="22"/>
          <w:szCs w:val="22"/>
        </w:rPr>
        <w:t>óra, ennek köszönhetően napi egyszeri adagolás mellett 24</w:t>
      </w:r>
      <w:r w:rsidR="007C2A14">
        <w:rPr>
          <w:sz w:val="22"/>
          <w:szCs w:val="22"/>
        </w:rPr>
        <w:t> </w:t>
      </w:r>
      <w:r w:rsidRPr="003060D0">
        <w:rPr>
          <w:sz w:val="22"/>
          <w:szCs w:val="22"/>
        </w:rPr>
        <w:t>órás hatástartammal rendelkezik.</w:t>
      </w:r>
    </w:p>
    <w:p w14:paraId="06C77FF5" w14:textId="77777777" w:rsidR="00EA73B5" w:rsidRPr="003060D0" w:rsidRDefault="00EA73B5" w:rsidP="006731F0">
      <w:pPr>
        <w:pStyle w:val="Szvegtrzs2"/>
        <w:tabs>
          <w:tab w:val="left" w:pos="567"/>
        </w:tabs>
        <w:autoSpaceDE w:val="0"/>
        <w:autoSpaceDN w:val="0"/>
        <w:adjustRightInd w:val="0"/>
        <w:jc w:val="left"/>
      </w:pPr>
      <w:r w:rsidRPr="003060D0">
        <w:t xml:space="preserve">Maximális </w:t>
      </w:r>
      <w:proofErr w:type="spellStart"/>
      <w:r w:rsidRPr="003060D0">
        <w:t>antihipertenzív</w:t>
      </w:r>
      <w:proofErr w:type="spellEnd"/>
      <w:r w:rsidRPr="003060D0">
        <w:t xml:space="preserve"> hatását a </w:t>
      </w:r>
      <w:proofErr w:type="spellStart"/>
      <w:r w:rsidR="008D142A" w:rsidRPr="003060D0">
        <w:t>bizoprolol</w:t>
      </w:r>
      <w:proofErr w:type="spellEnd"/>
      <w:r w:rsidRPr="003060D0">
        <w:t xml:space="preserve"> általában 2 hét után éri el.</w:t>
      </w:r>
    </w:p>
    <w:p w14:paraId="2E8483BE" w14:textId="77777777" w:rsidR="007A7D62" w:rsidRPr="003060D0" w:rsidRDefault="00EA73B5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3060D0">
        <w:rPr>
          <w:sz w:val="22"/>
          <w:szCs w:val="22"/>
        </w:rPr>
        <w:t>A</w:t>
      </w:r>
      <w:r w:rsidR="00DC1027" w:rsidRPr="003060D0">
        <w:rPr>
          <w:sz w:val="22"/>
          <w:szCs w:val="22"/>
        </w:rPr>
        <w:t>kut esetben adva</w:t>
      </w:r>
      <w:r w:rsidRPr="003060D0">
        <w:rPr>
          <w:sz w:val="22"/>
          <w:szCs w:val="22"/>
        </w:rPr>
        <w:t xml:space="preserve"> olyan koszorúér-betegségben szenvedő betegeknek, akiknek nincs krónikus szívelégtelensége, a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Pr="003060D0">
        <w:rPr>
          <w:sz w:val="22"/>
          <w:szCs w:val="22"/>
        </w:rPr>
        <w:t xml:space="preserve"> csökkenti a szívfrekvenciát és a </w:t>
      </w:r>
      <w:r w:rsidR="00DC1027" w:rsidRPr="003060D0">
        <w:rPr>
          <w:sz w:val="22"/>
          <w:szCs w:val="22"/>
        </w:rPr>
        <w:t>pulzus</w:t>
      </w:r>
      <w:r w:rsidRPr="003060D0">
        <w:rPr>
          <w:sz w:val="22"/>
          <w:szCs w:val="22"/>
        </w:rPr>
        <w:t xml:space="preserve">térfogatot, ebből eredően pedig a </w:t>
      </w:r>
      <w:r w:rsidR="00DC1027" w:rsidRPr="003060D0">
        <w:rPr>
          <w:sz w:val="22"/>
          <w:szCs w:val="22"/>
        </w:rPr>
        <w:t xml:space="preserve">perctérfogatot </w:t>
      </w:r>
      <w:r w:rsidRPr="003060D0">
        <w:rPr>
          <w:sz w:val="22"/>
          <w:szCs w:val="22"/>
        </w:rPr>
        <w:t xml:space="preserve">és az oxigénfogyasztást. </w:t>
      </w:r>
      <w:r w:rsidR="007C2A14">
        <w:rPr>
          <w:sz w:val="22"/>
          <w:szCs w:val="22"/>
        </w:rPr>
        <w:t>K</w:t>
      </w:r>
      <w:r w:rsidRPr="003060D0">
        <w:rPr>
          <w:sz w:val="22"/>
          <w:szCs w:val="22"/>
        </w:rPr>
        <w:t xml:space="preserve">rónikus kezelés során a kezdetben emelkedett perifériás rezisztencia csökken. </w:t>
      </w:r>
    </w:p>
    <w:p w14:paraId="2CBECA2B" w14:textId="77777777" w:rsidR="00EA73B5" w:rsidRPr="003060D0" w:rsidRDefault="00DC1027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3060D0">
        <w:rPr>
          <w:sz w:val="22"/>
          <w:szCs w:val="22"/>
        </w:rPr>
        <w:t xml:space="preserve">A béta-blokkolók </w:t>
      </w:r>
      <w:proofErr w:type="spellStart"/>
      <w:r w:rsidRPr="003060D0">
        <w:rPr>
          <w:sz w:val="22"/>
          <w:szCs w:val="22"/>
        </w:rPr>
        <w:t>antihipertenzív</w:t>
      </w:r>
      <w:proofErr w:type="spellEnd"/>
      <w:r w:rsidRPr="003060D0">
        <w:rPr>
          <w:sz w:val="22"/>
          <w:szCs w:val="22"/>
        </w:rPr>
        <w:t xml:space="preserve"> hatását t</w:t>
      </w:r>
      <w:r w:rsidR="00EA73B5" w:rsidRPr="003060D0">
        <w:rPr>
          <w:sz w:val="22"/>
          <w:szCs w:val="22"/>
        </w:rPr>
        <w:t xml:space="preserve">öbbek között a plazma </w:t>
      </w:r>
      <w:proofErr w:type="spellStart"/>
      <w:r w:rsidR="00EA73B5" w:rsidRPr="003060D0">
        <w:rPr>
          <w:sz w:val="22"/>
          <w:szCs w:val="22"/>
        </w:rPr>
        <w:t>reninaktivitás</w:t>
      </w:r>
      <w:proofErr w:type="spellEnd"/>
      <w:r w:rsidR="00EA73B5" w:rsidRPr="003060D0">
        <w:rPr>
          <w:sz w:val="22"/>
          <w:szCs w:val="22"/>
        </w:rPr>
        <w:t xml:space="preserve"> csökkentésével magyarázzák.</w:t>
      </w:r>
    </w:p>
    <w:p w14:paraId="2E5EABAA" w14:textId="77777777" w:rsidR="007A7D62" w:rsidRPr="003060D0" w:rsidRDefault="007A7D62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00EC5CA6" w14:textId="77777777" w:rsidR="007A7D62" w:rsidRPr="003060D0" w:rsidRDefault="007A7D62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  <w:u w:val="single"/>
        </w:rPr>
      </w:pPr>
      <w:r w:rsidRPr="003060D0">
        <w:rPr>
          <w:sz w:val="22"/>
          <w:szCs w:val="22"/>
          <w:u w:val="single"/>
        </w:rPr>
        <w:t xml:space="preserve">A kombinációs készítmény </w:t>
      </w:r>
      <w:proofErr w:type="spellStart"/>
      <w:r w:rsidRPr="003060D0">
        <w:rPr>
          <w:sz w:val="22"/>
          <w:szCs w:val="22"/>
          <w:u w:val="single"/>
        </w:rPr>
        <w:t>farmakodinámiás</w:t>
      </w:r>
      <w:proofErr w:type="spellEnd"/>
      <w:r w:rsidRPr="003060D0">
        <w:rPr>
          <w:sz w:val="22"/>
          <w:szCs w:val="22"/>
          <w:u w:val="single"/>
        </w:rPr>
        <w:t xml:space="preserve"> hatása</w:t>
      </w:r>
    </w:p>
    <w:p w14:paraId="06AAEF26" w14:textId="77777777" w:rsidR="00935EAB" w:rsidRPr="003060D0" w:rsidRDefault="00886029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 xml:space="preserve">Ez a kombináció a két hatóanyag egymást kiegészítő hatásmechanizmusa </w:t>
      </w:r>
      <w:r w:rsidR="00681A2F" w:rsidRPr="003060D0">
        <w:rPr>
          <w:sz w:val="22"/>
          <w:szCs w:val="22"/>
        </w:rPr>
        <w:t xml:space="preserve">(a </w:t>
      </w:r>
      <w:proofErr w:type="spellStart"/>
      <w:r w:rsidR="00681A2F" w:rsidRPr="003060D0">
        <w:rPr>
          <w:sz w:val="22"/>
          <w:szCs w:val="22"/>
        </w:rPr>
        <w:t>vazoszelektív</w:t>
      </w:r>
      <w:proofErr w:type="spellEnd"/>
      <w:r w:rsidR="00681A2F" w:rsidRPr="003060D0">
        <w:rPr>
          <w:sz w:val="22"/>
          <w:szCs w:val="22"/>
        </w:rPr>
        <w:t xml:space="preserve"> k</w:t>
      </w:r>
      <w:r w:rsidR="007A7D62" w:rsidRPr="003060D0">
        <w:rPr>
          <w:sz w:val="22"/>
          <w:szCs w:val="22"/>
        </w:rPr>
        <w:t>a</w:t>
      </w:r>
      <w:r w:rsidR="00681A2F" w:rsidRPr="003060D0">
        <w:rPr>
          <w:sz w:val="22"/>
          <w:szCs w:val="22"/>
        </w:rPr>
        <w:t>lciumcsatorna</w:t>
      </w:r>
      <w:r w:rsidR="007C2A14">
        <w:rPr>
          <w:sz w:val="22"/>
          <w:szCs w:val="22"/>
        </w:rPr>
        <w:t>-</w:t>
      </w:r>
      <w:r w:rsidR="00681A2F" w:rsidRPr="003060D0">
        <w:rPr>
          <w:sz w:val="22"/>
          <w:szCs w:val="22"/>
        </w:rPr>
        <w:t xml:space="preserve">blokkoló </w:t>
      </w:r>
      <w:proofErr w:type="spellStart"/>
      <w:r w:rsidR="00681A2F" w:rsidRPr="003060D0">
        <w:rPr>
          <w:sz w:val="22"/>
          <w:szCs w:val="22"/>
        </w:rPr>
        <w:t>amlodipin</w:t>
      </w:r>
      <w:proofErr w:type="spellEnd"/>
      <w:r w:rsidR="00681A2F" w:rsidRPr="003060D0">
        <w:rPr>
          <w:sz w:val="22"/>
          <w:szCs w:val="22"/>
        </w:rPr>
        <w:t xml:space="preserve"> a perifériás rezisztencia csökkentésével és a</w:t>
      </w:r>
      <w:r w:rsidR="006E42AE" w:rsidRPr="003060D0">
        <w:rPr>
          <w:sz w:val="22"/>
          <w:szCs w:val="22"/>
        </w:rPr>
        <w:t xml:space="preserve"> </w:t>
      </w:r>
      <w:proofErr w:type="spellStart"/>
      <w:r w:rsidR="00992BE7">
        <w:rPr>
          <w:sz w:val="22"/>
          <w:szCs w:val="22"/>
        </w:rPr>
        <w:t>k</w:t>
      </w:r>
      <w:r w:rsidR="006E42AE" w:rsidRPr="003060D0">
        <w:rPr>
          <w:sz w:val="22"/>
          <w:szCs w:val="22"/>
        </w:rPr>
        <w:t>ardio</w:t>
      </w:r>
      <w:r w:rsidR="00681A2F" w:rsidRPr="003060D0">
        <w:rPr>
          <w:sz w:val="22"/>
          <w:szCs w:val="22"/>
        </w:rPr>
        <w:t>szelektív</w:t>
      </w:r>
      <w:proofErr w:type="spellEnd"/>
      <w:r w:rsidR="00681A2F" w:rsidRPr="003060D0">
        <w:rPr>
          <w:sz w:val="22"/>
          <w:szCs w:val="22"/>
        </w:rPr>
        <w:t xml:space="preserve"> </w:t>
      </w:r>
      <w:r w:rsidR="006E42AE" w:rsidRPr="003060D0">
        <w:rPr>
          <w:sz w:val="22"/>
          <w:szCs w:val="22"/>
        </w:rPr>
        <w:t xml:space="preserve">béta-blokkoló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="00681A2F" w:rsidRPr="003060D0">
        <w:rPr>
          <w:sz w:val="22"/>
          <w:szCs w:val="22"/>
        </w:rPr>
        <w:t xml:space="preserve"> a perctérfogat csökkentésével) </w:t>
      </w:r>
      <w:r w:rsidRPr="003060D0">
        <w:rPr>
          <w:sz w:val="22"/>
          <w:szCs w:val="22"/>
        </w:rPr>
        <w:t xml:space="preserve">révén lehetővé teszi a vérnyomáscsökkentő és az </w:t>
      </w:r>
      <w:proofErr w:type="spellStart"/>
      <w:r w:rsidRPr="003060D0">
        <w:rPr>
          <w:sz w:val="22"/>
          <w:szCs w:val="22"/>
        </w:rPr>
        <w:t>antianginás</w:t>
      </w:r>
      <w:proofErr w:type="spellEnd"/>
      <w:r w:rsidRPr="003060D0">
        <w:rPr>
          <w:sz w:val="22"/>
          <w:szCs w:val="22"/>
        </w:rPr>
        <w:t xml:space="preserve"> hatás fokozását.</w:t>
      </w:r>
    </w:p>
    <w:p w14:paraId="66A54A0A" w14:textId="77777777" w:rsidR="00DE4683" w:rsidRPr="003060D0" w:rsidRDefault="00DE4683" w:rsidP="006731F0">
      <w:pPr>
        <w:tabs>
          <w:tab w:val="left" w:pos="567"/>
        </w:tabs>
        <w:rPr>
          <w:sz w:val="22"/>
          <w:szCs w:val="22"/>
        </w:rPr>
      </w:pPr>
    </w:p>
    <w:p w14:paraId="6E1640AC" w14:textId="77777777" w:rsidR="00EA73B5" w:rsidRPr="003060D0" w:rsidRDefault="00EA73B5" w:rsidP="0009656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5.2</w:t>
      </w:r>
      <w:r w:rsidRPr="003060D0">
        <w:rPr>
          <w:b/>
          <w:sz w:val="22"/>
          <w:szCs w:val="22"/>
        </w:rPr>
        <w:tab/>
      </w:r>
      <w:proofErr w:type="spellStart"/>
      <w:r w:rsidRPr="003060D0">
        <w:rPr>
          <w:b/>
          <w:sz w:val="22"/>
          <w:szCs w:val="22"/>
        </w:rPr>
        <w:t>Farmakokinetikai</w:t>
      </w:r>
      <w:proofErr w:type="spellEnd"/>
      <w:r w:rsidRPr="003060D0">
        <w:rPr>
          <w:b/>
          <w:sz w:val="22"/>
          <w:szCs w:val="22"/>
        </w:rPr>
        <w:t xml:space="preserve"> tulajdonságok</w:t>
      </w:r>
    </w:p>
    <w:p w14:paraId="66BBFBAC" w14:textId="77777777" w:rsidR="00EA73B5" w:rsidRPr="003060D0" w:rsidRDefault="00EA73B5" w:rsidP="004A3ABB">
      <w:pPr>
        <w:rPr>
          <w:sz w:val="22"/>
          <w:szCs w:val="22"/>
        </w:rPr>
      </w:pPr>
    </w:p>
    <w:p w14:paraId="54B2D29F" w14:textId="77777777" w:rsidR="007D4600" w:rsidRPr="003060D0" w:rsidRDefault="00EA73B5" w:rsidP="009F573D">
      <w:pPr>
        <w:rPr>
          <w:sz w:val="22"/>
          <w:szCs w:val="22"/>
          <w:u w:val="single"/>
        </w:rPr>
      </w:pPr>
      <w:proofErr w:type="spellStart"/>
      <w:r w:rsidRPr="003060D0">
        <w:rPr>
          <w:sz w:val="22"/>
          <w:szCs w:val="22"/>
          <w:u w:val="single"/>
        </w:rPr>
        <w:lastRenderedPageBreak/>
        <w:t>Amlodipin</w:t>
      </w:r>
      <w:proofErr w:type="spellEnd"/>
      <w:r w:rsidRPr="003060D0">
        <w:rPr>
          <w:sz w:val="22"/>
          <w:szCs w:val="22"/>
          <w:u w:val="single"/>
        </w:rPr>
        <w:t>:</w:t>
      </w:r>
    </w:p>
    <w:p w14:paraId="6B46EF22" w14:textId="77777777" w:rsidR="007D4600" w:rsidRPr="003060D0" w:rsidRDefault="007D4600" w:rsidP="009F573D">
      <w:pPr>
        <w:rPr>
          <w:i/>
          <w:sz w:val="22"/>
          <w:szCs w:val="22"/>
        </w:rPr>
      </w:pPr>
      <w:r w:rsidRPr="003060D0">
        <w:rPr>
          <w:i/>
          <w:sz w:val="22"/>
          <w:szCs w:val="22"/>
        </w:rPr>
        <w:t>Felszívódás, eloszlás, plazmafehérje</w:t>
      </w:r>
      <w:r w:rsidRPr="003060D0">
        <w:rPr>
          <w:i/>
          <w:sz w:val="22"/>
          <w:szCs w:val="22"/>
        </w:rPr>
        <w:noBreakHyphen/>
        <w:t>kötődés:</w:t>
      </w:r>
    </w:p>
    <w:p w14:paraId="1B50CF3C" w14:textId="77777777" w:rsidR="007D4600" w:rsidRPr="003060D0" w:rsidRDefault="007D4600" w:rsidP="006731F0">
      <w:pPr>
        <w:keepNext/>
        <w:rPr>
          <w:sz w:val="22"/>
          <w:szCs w:val="22"/>
        </w:rPr>
      </w:pPr>
      <w:r w:rsidRPr="003060D0">
        <w:rPr>
          <w:sz w:val="22"/>
          <w:szCs w:val="22"/>
        </w:rPr>
        <w:t xml:space="preserve">Terápiás adagok </w:t>
      </w:r>
      <w:r w:rsidRPr="003060D0">
        <w:rPr>
          <w:i/>
          <w:sz w:val="22"/>
          <w:szCs w:val="22"/>
        </w:rPr>
        <w:t xml:space="preserve">per </w:t>
      </w:r>
      <w:proofErr w:type="spellStart"/>
      <w:r w:rsidRPr="003060D0">
        <w:rPr>
          <w:i/>
          <w:sz w:val="22"/>
          <w:szCs w:val="22"/>
        </w:rPr>
        <w:t>os</w:t>
      </w:r>
      <w:proofErr w:type="spellEnd"/>
      <w:r w:rsidRPr="003060D0">
        <w:rPr>
          <w:sz w:val="22"/>
          <w:szCs w:val="22"/>
        </w:rPr>
        <w:t xml:space="preserve"> adását követően 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jól felszívódik, a plazma csúcskoncentrációk a bevétel után 6–12 órán belül alakulnak ki. Abszol</w:t>
      </w:r>
      <w:r w:rsidR="0097024A">
        <w:rPr>
          <w:sz w:val="22"/>
          <w:szCs w:val="22"/>
        </w:rPr>
        <w:t>ú</w:t>
      </w:r>
      <w:r w:rsidRPr="003060D0">
        <w:rPr>
          <w:sz w:val="22"/>
          <w:szCs w:val="22"/>
        </w:rPr>
        <w:t xml:space="preserve">t </w:t>
      </w:r>
      <w:proofErr w:type="spellStart"/>
      <w:r w:rsidRPr="003060D0">
        <w:rPr>
          <w:sz w:val="22"/>
          <w:szCs w:val="22"/>
        </w:rPr>
        <w:t>biohasznosulása</w:t>
      </w:r>
      <w:proofErr w:type="spellEnd"/>
      <w:r w:rsidRPr="003060D0">
        <w:rPr>
          <w:sz w:val="22"/>
          <w:szCs w:val="22"/>
        </w:rPr>
        <w:t xml:space="preserve"> 64</w:t>
      </w:r>
      <w:r w:rsidRPr="003060D0">
        <w:rPr>
          <w:sz w:val="22"/>
          <w:szCs w:val="22"/>
        </w:rPr>
        <w:noBreakHyphen/>
        <w:t>80%. Eloszlási térfogata megközelítőleg 21 l/kg.</w:t>
      </w:r>
      <w:r w:rsidRPr="003060D0">
        <w:rPr>
          <w:i/>
          <w:sz w:val="22"/>
          <w:szCs w:val="22"/>
        </w:rPr>
        <w:t xml:space="preserve"> In vitro</w:t>
      </w:r>
      <w:r w:rsidRPr="003060D0">
        <w:rPr>
          <w:sz w:val="22"/>
          <w:szCs w:val="22"/>
        </w:rPr>
        <w:t xml:space="preserve"> vizsgálatok szerint a keringő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97,5%-a kötődik a plazmafehérjékhez.</w:t>
      </w:r>
    </w:p>
    <w:p w14:paraId="062AE939" w14:textId="77777777" w:rsidR="007D4600" w:rsidRPr="003060D0" w:rsidRDefault="007D4600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</w:t>
      </w:r>
      <w:proofErr w:type="spellStart"/>
      <w:r w:rsidRPr="003060D0">
        <w:rPr>
          <w:sz w:val="22"/>
          <w:szCs w:val="22"/>
        </w:rPr>
        <w:t>biohasznosulása</w:t>
      </w:r>
      <w:proofErr w:type="spellEnd"/>
      <w:r w:rsidRPr="003060D0">
        <w:rPr>
          <w:sz w:val="22"/>
          <w:szCs w:val="22"/>
        </w:rPr>
        <w:t xml:space="preserve"> nincs összefüggésben az étkezéssel.</w:t>
      </w:r>
    </w:p>
    <w:p w14:paraId="3741DA91" w14:textId="77777777" w:rsidR="007D4600" w:rsidRPr="003060D0" w:rsidRDefault="007D4600" w:rsidP="006731F0">
      <w:pPr>
        <w:rPr>
          <w:i/>
          <w:sz w:val="22"/>
          <w:szCs w:val="22"/>
        </w:rPr>
      </w:pPr>
    </w:p>
    <w:p w14:paraId="746AC29E" w14:textId="77777777" w:rsidR="007D4600" w:rsidRPr="003060D0" w:rsidRDefault="007D4600" w:rsidP="006731F0">
      <w:pPr>
        <w:rPr>
          <w:i/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Biotranszformáció</w:t>
      </w:r>
      <w:proofErr w:type="spellEnd"/>
      <w:r w:rsidRPr="003060D0">
        <w:rPr>
          <w:i/>
          <w:sz w:val="22"/>
          <w:szCs w:val="22"/>
        </w:rPr>
        <w:t>/elimináció:</w:t>
      </w:r>
    </w:p>
    <w:p w14:paraId="3EB90E5A" w14:textId="77777777" w:rsidR="007D4600" w:rsidRPr="003060D0" w:rsidRDefault="007D4600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 terminális </w:t>
      </w:r>
      <w:r w:rsidR="007D6E87" w:rsidRPr="003060D0">
        <w:rPr>
          <w:sz w:val="22"/>
          <w:szCs w:val="22"/>
        </w:rPr>
        <w:t xml:space="preserve">plazmaeliminációs </w:t>
      </w:r>
      <w:r w:rsidRPr="003060D0">
        <w:rPr>
          <w:sz w:val="22"/>
          <w:szCs w:val="22"/>
        </w:rPr>
        <w:t>felezési idő 35</w:t>
      </w:r>
      <w:r w:rsidRPr="003060D0">
        <w:rPr>
          <w:sz w:val="22"/>
          <w:szCs w:val="22"/>
        </w:rPr>
        <w:noBreakHyphen/>
        <w:t>50 óra, ez megfelel a napi egyszeri alkalmazásnak. A</w:t>
      </w:r>
      <w:r w:rsidR="007D6E87" w:rsidRPr="003060D0">
        <w:rPr>
          <w:sz w:val="22"/>
          <w:szCs w:val="22"/>
        </w:rPr>
        <w:t xml:space="preserve">z </w:t>
      </w:r>
      <w:proofErr w:type="spellStart"/>
      <w:r w:rsidR="007D6E87" w:rsidRPr="003060D0">
        <w:rPr>
          <w:sz w:val="22"/>
          <w:szCs w:val="22"/>
        </w:rPr>
        <w:t>amlodipin</w:t>
      </w:r>
      <w:proofErr w:type="spellEnd"/>
      <w:r w:rsidR="007D6E87" w:rsidRPr="003060D0">
        <w:rPr>
          <w:sz w:val="22"/>
          <w:szCs w:val="22"/>
        </w:rPr>
        <w:t xml:space="preserve"> a</w:t>
      </w:r>
      <w:r w:rsidRPr="003060D0">
        <w:rPr>
          <w:sz w:val="22"/>
          <w:szCs w:val="22"/>
        </w:rPr>
        <w:t xml:space="preserve"> májban nagymértékben </w:t>
      </w:r>
      <w:proofErr w:type="spellStart"/>
      <w:r w:rsidRPr="003060D0">
        <w:rPr>
          <w:sz w:val="22"/>
          <w:szCs w:val="22"/>
        </w:rPr>
        <w:t>metabolizálódik</w:t>
      </w:r>
      <w:proofErr w:type="spellEnd"/>
      <w:r w:rsidRPr="003060D0">
        <w:rPr>
          <w:sz w:val="22"/>
          <w:szCs w:val="22"/>
        </w:rPr>
        <w:t xml:space="preserve"> inaktív </w:t>
      </w:r>
      <w:proofErr w:type="spellStart"/>
      <w:r w:rsidRPr="003060D0">
        <w:rPr>
          <w:sz w:val="22"/>
          <w:szCs w:val="22"/>
        </w:rPr>
        <w:t>metabolitokká</w:t>
      </w:r>
      <w:proofErr w:type="spellEnd"/>
      <w:r w:rsidRPr="003060D0">
        <w:rPr>
          <w:sz w:val="22"/>
          <w:szCs w:val="22"/>
        </w:rPr>
        <w:t>. A változatlan forma 10%</w:t>
      </w:r>
      <w:r w:rsidR="00992BE7">
        <w:rPr>
          <w:sz w:val="22"/>
          <w:szCs w:val="22"/>
        </w:rPr>
        <w:noBreakHyphen/>
      </w:r>
      <w:proofErr w:type="gramStart"/>
      <w:r w:rsidRPr="003060D0">
        <w:rPr>
          <w:sz w:val="22"/>
          <w:szCs w:val="22"/>
        </w:rPr>
        <w:t>a</w:t>
      </w:r>
      <w:proofErr w:type="gramEnd"/>
      <w:r w:rsidRPr="003060D0">
        <w:rPr>
          <w:sz w:val="22"/>
          <w:szCs w:val="22"/>
        </w:rPr>
        <w:t xml:space="preserve">, az inaktív </w:t>
      </w:r>
      <w:proofErr w:type="spellStart"/>
      <w:r w:rsidRPr="003060D0">
        <w:rPr>
          <w:sz w:val="22"/>
          <w:szCs w:val="22"/>
        </w:rPr>
        <w:t>metabolitok</w:t>
      </w:r>
      <w:proofErr w:type="spellEnd"/>
      <w:r w:rsidRPr="003060D0">
        <w:rPr>
          <w:sz w:val="22"/>
          <w:szCs w:val="22"/>
        </w:rPr>
        <w:t xml:space="preserve"> 60%-a </w:t>
      </w:r>
      <w:proofErr w:type="spellStart"/>
      <w:r w:rsidRPr="003060D0">
        <w:rPr>
          <w:sz w:val="22"/>
          <w:szCs w:val="22"/>
        </w:rPr>
        <w:t>a</w:t>
      </w:r>
      <w:proofErr w:type="spellEnd"/>
      <w:r w:rsidRPr="003060D0">
        <w:rPr>
          <w:sz w:val="22"/>
          <w:szCs w:val="22"/>
        </w:rPr>
        <w:t xml:space="preserve"> vizelettel </w:t>
      </w:r>
      <w:proofErr w:type="spellStart"/>
      <w:r w:rsidRPr="003060D0">
        <w:rPr>
          <w:sz w:val="22"/>
          <w:szCs w:val="22"/>
        </w:rPr>
        <w:t>választódik</w:t>
      </w:r>
      <w:proofErr w:type="spellEnd"/>
      <w:r w:rsidRPr="003060D0">
        <w:rPr>
          <w:sz w:val="22"/>
          <w:szCs w:val="22"/>
        </w:rPr>
        <w:t xml:space="preserve"> ki.</w:t>
      </w:r>
    </w:p>
    <w:p w14:paraId="5C685C59" w14:textId="77777777" w:rsidR="007D4600" w:rsidRPr="003060D0" w:rsidRDefault="007D4600" w:rsidP="006731F0">
      <w:pPr>
        <w:rPr>
          <w:sz w:val="22"/>
          <w:szCs w:val="22"/>
        </w:rPr>
      </w:pPr>
    </w:p>
    <w:p w14:paraId="2AABB161" w14:textId="77777777" w:rsidR="007D4600" w:rsidRPr="003060D0" w:rsidRDefault="007D4600" w:rsidP="006731F0">
      <w:pPr>
        <w:rPr>
          <w:sz w:val="22"/>
          <w:szCs w:val="22"/>
        </w:rPr>
      </w:pPr>
      <w:r w:rsidRPr="003060D0">
        <w:rPr>
          <w:i/>
          <w:sz w:val="22"/>
          <w:szCs w:val="22"/>
        </w:rPr>
        <w:t xml:space="preserve">Májkárosodás </w:t>
      </w:r>
    </w:p>
    <w:p w14:paraId="17C0910F" w14:textId="77777777" w:rsidR="007D4600" w:rsidRPr="003060D0" w:rsidRDefault="007D4600" w:rsidP="006731F0">
      <w:pPr>
        <w:rPr>
          <w:i/>
          <w:sz w:val="22"/>
          <w:szCs w:val="22"/>
        </w:rPr>
      </w:pPr>
      <w:r w:rsidRPr="003060D0">
        <w:rPr>
          <w:sz w:val="22"/>
          <w:szCs w:val="22"/>
        </w:rPr>
        <w:t xml:space="preserve">Az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 xml:space="preserve"> májkárosodásban szenvedő betegnél történő alkalmazásáról nagyon kevés klinikai adat áll rendelkezésre. Májelégtelenségben szenvedő betegek esetében csökken az </w:t>
      </w:r>
      <w:proofErr w:type="spellStart"/>
      <w:r w:rsidRPr="003060D0">
        <w:rPr>
          <w:sz w:val="22"/>
          <w:szCs w:val="22"/>
        </w:rPr>
        <w:t>amlodipin</w:t>
      </w:r>
      <w:r w:rsidRPr="003060D0">
        <w:rPr>
          <w:sz w:val="22"/>
          <w:szCs w:val="22"/>
        </w:rPr>
        <w:noBreakHyphen/>
        <w:t>clearence</w:t>
      </w:r>
      <w:proofErr w:type="spellEnd"/>
      <w:r w:rsidRPr="003060D0">
        <w:rPr>
          <w:sz w:val="22"/>
          <w:szCs w:val="22"/>
        </w:rPr>
        <w:t>, ami hosszabb felezési időt, és körülbelül 40</w:t>
      </w:r>
      <w:r w:rsidRPr="003060D0">
        <w:rPr>
          <w:sz w:val="22"/>
          <w:szCs w:val="22"/>
        </w:rPr>
        <w:noBreakHyphen/>
        <w:t>60%-</w:t>
      </w:r>
      <w:proofErr w:type="spellStart"/>
      <w:r w:rsidRPr="003060D0">
        <w:rPr>
          <w:sz w:val="22"/>
          <w:szCs w:val="22"/>
        </w:rPr>
        <w:t>kal</w:t>
      </w:r>
      <w:proofErr w:type="spellEnd"/>
      <w:r w:rsidRPr="003060D0">
        <w:rPr>
          <w:sz w:val="22"/>
          <w:szCs w:val="22"/>
        </w:rPr>
        <w:t xml:space="preserve"> magasabb AUC</w:t>
      </w:r>
      <w:r w:rsidRPr="003060D0">
        <w:rPr>
          <w:sz w:val="22"/>
          <w:szCs w:val="22"/>
        </w:rPr>
        <w:noBreakHyphen/>
        <w:t xml:space="preserve">értéket eredményez. </w:t>
      </w:r>
    </w:p>
    <w:p w14:paraId="5189B67A" w14:textId="77777777" w:rsidR="007D4600" w:rsidRPr="003060D0" w:rsidRDefault="007D4600" w:rsidP="006731F0">
      <w:pPr>
        <w:rPr>
          <w:sz w:val="22"/>
          <w:szCs w:val="22"/>
        </w:rPr>
      </w:pPr>
    </w:p>
    <w:p w14:paraId="2B2A51D8" w14:textId="77777777" w:rsidR="007D4600" w:rsidRPr="003060D0" w:rsidRDefault="007D4600" w:rsidP="006731F0">
      <w:pPr>
        <w:keepNext/>
        <w:rPr>
          <w:i/>
          <w:sz w:val="22"/>
          <w:szCs w:val="22"/>
        </w:rPr>
      </w:pPr>
      <w:r w:rsidRPr="003060D0">
        <w:rPr>
          <w:i/>
          <w:sz w:val="22"/>
          <w:szCs w:val="22"/>
        </w:rPr>
        <w:t>Idős betegek</w:t>
      </w:r>
    </w:p>
    <w:p w14:paraId="1192980C" w14:textId="77777777" w:rsidR="007D4600" w:rsidRPr="003060D0" w:rsidRDefault="007D4600" w:rsidP="006731F0">
      <w:pPr>
        <w:rPr>
          <w:i/>
          <w:sz w:val="22"/>
          <w:szCs w:val="22"/>
        </w:rPr>
      </w:pPr>
      <w:r w:rsidRPr="003060D0">
        <w:rPr>
          <w:sz w:val="22"/>
          <w:szCs w:val="22"/>
        </w:rPr>
        <w:t xml:space="preserve">A plazma csúcskoncentráció kialakulásának ideje idős és fiatalabb személyekben hasonló. Idős betegekben az </w:t>
      </w:r>
      <w:proofErr w:type="spellStart"/>
      <w:r w:rsidRPr="003060D0">
        <w:rPr>
          <w:sz w:val="22"/>
          <w:szCs w:val="22"/>
        </w:rPr>
        <w:t>amlodipin</w:t>
      </w:r>
      <w:r w:rsidRPr="003060D0">
        <w:rPr>
          <w:sz w:val="22"/>
          <w:szCs w:val="22"/>
        </w:rPr>
        <w:noBreakHyphen/>
        <w:t>clearance</w:t>
      </w:r>
      <w:proofErr w:type="spellEnd"/>
      <w:r w:rsidRPr="003060D0">
        <w:rPr>
          <w:sz w:val="22"/>
          <w:szCs w:val="22"/>
        </w:rPr>
        <w:t xml:space="preserve"> valamelyest csökken, az AUC és az eliminációs felezési idő nő. </w:t>
      </w:r>
      <w:proofErr w:type="spellStart"/>
      <w:r w:rsidRPr="003060D0">
        <w:rPr>
          <w:sz w:val="22"/>
          <w:szCs w:val="22"/>
        </w:rPr>
        <w:t>Pangásos</w:t>
      </w:r>
      <w:proofErr w:type="spellEnd"/>
      <w:r w:rsidRPr="003060D0">
        <w:rPr>
          <w:sz w:val="22"/>
          <w:szCs w:val="22"/>
        </w:rPr>
        <w:t xml:space="preserve"> szívelégtelenségben az AUC és a felezési idő növekedése a vizsgált korosztálynak megfelelő volt.</w:t>
      </w:r>
    </w:p>
    <w:p w14:paraId="3FDFD043" w14:textId="77777777" w:rsidR="001C5DE2" w:rsidRPr="003060D0" w:rsidRDefault="001C5DE2" w:rsidP="0009656C">
      <w:pPr>
        <w:rPr>
          <w:sz w:val="22"/>
          <w:szCs w:val="22"/>
        </w:rPr>
      </w:pPr>
    </w:p>
    <w:p w14:paraId="08457442" w14:textId="77777777" w:rsidR="00EA73B5" w:rsidRPr="003060D0" w:rsidRDefault="008D142A" w:rsidP="004A3ABB">
      <w:pPr>
        <w:rPr>
          <w:sz w:val="22"/>
          <w:szCs w:val="22"/>
          <w:u w:val="single"/>
        </w:rPr>
      </w:pPr>
      <w:proofErr w:type="spellStart"/>
      <w:r w:rsidRPr="003060D0">
        <w:rPr>
          <w:sz w:val="22"/>
          <w:szCs w:val="22"/>
          <w:u w:val="single"/>
        </w:rPr>
        <w:t>Bizoprolol</w:t>
      </w:r>
      <w:proofErr w:type="spellEnd"/>
      <w:r w:rsidR="00EA73B5" w:rsidRPr="003060D0">
        <w:rPr>
          <w:sz w:val="22"/>
          <w:szCs w:val="22"/>
          <w:u w:val="single"/>
        </w:rPr>
        <w:t>:</w:t>
      </w:r>
    </w:p>
    <w:p w14:paraId="6B89BA40" w14:textId="77777777" w:rsidR="00EA73B5" w:rsidRPr="003060D0" w:rsidRDefault="00EA73B5" w:rsidP="006731F0">
      <w:pPr>
        <w:tabs>
          <w:tab w:val="left" w:pos="567"/>
        </w:tabs>
        <w:rPr>
          <w:bCs/>
          <w:i/>
          <w:sz w:val="22"/>
          <w:szCs w:val="22"/>
        </w:rPr>
      </w:pPr>
      <w:r w:rsidRPr="003060D0">
        <w:rPr>
          <w:bCs/>
          <w:i/>
          <w:sz w:val="22"/>
          <w:szCs w:val="22"/>
        </w:rPr>
        <w:t>Felszívódás:</w:t>
      </w:r>
    </w:p>
    <w:p w14:paraId="1DBB24E2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 xml:space="preserve">A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Pr="003060D0">
        <w:rPr>
          <w:sz w:val="22"/>
          <w:szCs w:val="22"/>
        </w:rPr>
        <w:t xml:space="preserve"> </w:t>
      </w:r>
      <w:r w:rsidR="0097024A" w:rsidRPr="009743EB">
        <w:rPr>
          <w:i/>
          <w:sz w:val="22"/>
          <w:szCs w:val="22"/>
        </w:rPr>
        <w:t xml:space="preserve">per </w:t>
      </w:r>
      <w:proofErr w:type="spellStart"/>
      <w:r w:rsidR="0097024A" w:rsidRPr="009743EB">
        <w:rPr>
          <w:i/>
          <w:sz w:val="22"/>
          <w:szCs w:val="22"/>
        </w:rPr>
        <w:t>os</w:t>
      </w:r>
      <w:proofErr w:type="spellEnd"/>
      <w:r w:rsidR="0097024A" w:rsidRPr="003060D0">
        <w:rPr>
          <w:sz w:val="22"/>
          <w:szCs w:val="22"/>
        </w:rPr>
        <w:t xml:space="preserve"> </w:t>
      </w:r>
      <w:r w:rsidRPr="003060D0">
        <w:rPr>
          <w:sz w:val="22"/>
          <w:szCs w:val="22"/>
        </w:rPr>
        <w:t>alkalmazását követően közel teljes mértékben (&gt;</w:t>
      </w:r>
      <w:r w:rsidR="00811E26" w:rsidRPr="003060D0">
        <w:rPr>
          <w:sz w:val="22"/>
          <w:szCs w:val="22"/>
        </w:rPr>
        <w:t> </w:t>
      </w:r>
      <w:r w:rsidRPr="003060D0">
        <w:rPr>
          <w:sz w:val="22"/>
          <w:szCs w:val="22"/>
        </w:rPr>
        <w:t xml:space="preserve">90%) felszívódik a </w:t>
      </w:r>
      <w:proofErr w:type="spellStart"/>
      <w:r w:rsidRPr="003060D0">
        <w:rPr>
          <w:sz w:val="22"/>
          <w:szCs w:val="22"/>
        </w:rPr>
        <w:t>gastrointestinalis</w:t>
      </w:r>
      <w:proofErr w:type="spellEnd"/>
      <w:r w:rsidRPr="003060D0">
        <w:rPr>
          <w:sz w:val="22"/>
          <w:szCs w:val="22"/>
        </w:rPr>
        <w:t xml:space="preserve"> rendszerből. Mivel a „</w:t>
      </w:r>
      <w:proofErr w:type="spellStart"/>
      <w:r w:rsidRPr="003060D0">
        <w:rPr>
          <w:sz w:val="22"/>
          <w:szCs w:val="22"/>
        </w:rPr>
        <w:t>first-pass</w:t>
      </w:r>
      <w:proofErr w:type="spellEnd"/>
      <w:r w:rsidRPr="003060D0">
        <w:rPr>
          <w:sz w:val="22"/>
          <w:szCs w:val="22"/>
        </w:rPr>
        <w:t xml:space="preserve">” metabolizmus kisfokú, körülbelül 10%, abszolút biológiai hasznosíthatósága </w:t>
      </w:r>
      <w:r w:rsidR="0097024A" w:rsidRPr="009743EB">
        <w:rPr>
          <w:i/>
          <w:sz w:val="22"/>
          <w:szCs w:val="22"/>
        </w:rPr>
        <w:t xml:space="preserve">per </w:t>
      </w:r>
      <w:proofErr w:type="spellStart"/>
      <w:r w:rsidR="0097024A" w:rsidRPr="009743EB">
        <w:rPr>
          <w:i/>
          <w:sz w:val="22"/>
          <w:szCs w:val="22"/>
        </w:rPr>
        <w:t>os</w:t>
      </w:r>
      <w:proofErr w:type="spellEnd"/>
      <w:r w:rsidR="0097024A" w:rsidRPr="003060D0">
        <w:rPr>
          <w:sz w:val="22"/>
          <w:szCs w:val="22"/>
        </w:rPr>
        <w:t xml:space="preserve"> </w:t>
      </w:r>
      <w:r w:rsidRPr="003060D0">
        <w:rPr>
          <w:sz w:val="22"/>
          <w:szCs w:val="22"/>
        </w:rPr>
        <w:t>alkalmazás után körülbelül 90%.</w:t>
      </w:r>
    </w:p>
    <w:p w14:paraId="2F82C0DA" w14:textId="77777777" w:rsidR="00F929E8" w:rsidRDefault="00F929E8" w:rsidP="006731F0">
      <w:pPr>
        <w:pStyle w:val="Normal1"/>
        <w:rPr>
          <w:i/>
          <w:iCs/>
          <w:sz w:val="22"/>
          <w:szCs w:val="22"/>
        </w:rPr>
      </w:pPr>
    </w:p>
    <w:p w14:paraId="462D415D" w14:textId="77777777" w:rsidR="00EA73B5" w:rsidRPr="003060D0" w:rsidRDefault="00F929E8" w:rsidP="006731F0">
      <w:pPr>
        <w:pStyle w:val="Normal1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El</w:t>
      </w:r>
      <w:r w:rsidR="00EA73B5" w:rsidRPr="003060D0">
        <w:rPr>
          <w:i/>
          <w:iCs/>
          <w:sz w:val="22"/>
          <w:szCs w:val="22"/>
        </w:rPr>
        <w:t>oszlás:</w:t>
      </w:r>
    </w:p>
    <w:p w14:paraId="51316247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>Megoszlási térfogata 3,5</w:t>
      </w:r>
      <w:r w:rsidR="00811E26" w:rsidRPr="003060D0">
        <w:rPr>
          <w:sz w:val="22"/>
          <w:szCs w:val="22"/>
        </w:rPr>
        <w:t> </w:t>
      </w:r>
      <w:r w:rsidRPr="003060D0">
        <w:rPr>
          <w:sz w:val="22"/>
          <w:szCs w:val="22"/>
        </w:rPr>
        <w:t>l/</w:t>
      </w:r>
      <w:proofErr w:type="spellStart"/>
      <w:r w:rsidRPr="003060D0">
        <w:rPr>
          <w:sz w:val="22"/>
          <w:szCs w:val="22"/>
        </w:rPr>
        <w:t>ttkg</w:t>
      </w:r>
      <w:proofErr w:type="spellEnd"/>
      <w:r w:rsidRPr="003060D0">
        <w:rPr>
          <w:sz w:val="22"/>
          <w:szCs w:val="22"/>
        </w:rPr>
        <w:t>. Plazmafehérjékhez körülbelül 30%-</w:t>
      </w:r>
      <w:proofErr w:type="spellStart"/>
      <w:r w:rsidRPr="003060D0">
        <w:rPr>
          <w:sz w:val="22"/>
          <w:szCs w:val="22"/>
        </w:rPr>
        <w:t>ban</w:t>
      </w:r>
      <w:proofErr w:type="spellEnd"/>
      <w:r w:rsidRPr="003060D0">
        <w:rPr>
          <w:sz w:val="22"/>
          <w:szCs w:val="22"/>
        </w:rPr>
        <w:t xml:space="preserve"> kötődik. </w:t>
      </w:r>
    </w:p>
    <w:p w14:paraId="6E94214C" w14:textId="77777777" w:rsidR="00F929E8" w:rsidRDefault="00F929E8" w:rsidP="006731F0">
      <w:pPr>
        <w:pStyle w:val="Normal1"/>
        <w:rPr>
          <w:i/>
          <w:iCs/>
          <w:sz w:val="22"/>
          <w:szCs w:val="22"/>
        </w:rPr>
      </w:pPr>
    </w:p>
    <w:p w14:paraId="43CE42D7" w14:textId="77777777" w:rsidR="00EA73B5" w:rsidRPr="003060D0" w:rsidRDefault="00F929E8" w:rsidP="006731F0">
      <w:pPr>
        <w:pStyle w:val="Normal1"/>
        <w:rPr>
          <w:i/>
          <w:iCs/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Biotranszformáció</w:t>
      </w:r>
      <w:proofErr w:type="spellEnd"/>
      <w:r w:rsidRPr="003060D0" w:rsidDel="00F929E8">
        <w:rPr>
          <w:i/>
          <w:iCs/>
          <w:sz w:val="22"/>
          <w:szCs w:val="22"/>
        </w:rPr>
        <w:t xml:space="preserve"> </w:t>
      </w:r>
      <w:r w:rsidR="00EA73B5" w:rsidRPr="003060D0">
        <w:rPr>
          <w:i/>
          <w:iCs/>
          <w:sz w:val="22"/>
          <w:szCs w:val="22"/>
        </w:rPr>
        <w:t>és elimináció:</w:t>
      </w:r>
    </w:p>
    <w:p w14:paraId="5AE7110A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 xml:space="preserve">A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Pr="003060D0">
        <w:rPr>
          <w:sz w:val="22"/>
          <w:szCs w:val="22"/>
        </w:rPr>
        <w:t xml:space="preserve"> két, egymással egyenlő mértékű eliminációt biztosító úton </w:t>
      </w:r>
      <w:proofErr w:type="spellStart"/>
      <w:r w:rsidRPr="003060D0">
        <w:rPr>
          <w:sz w:val="22"/>
          <w:szCs w:val="22"/>
        </w:rPr>
        <w:t>választódik</w:t>
      </w:r>
      <w:proofErr w:type="spellEnd"/>
      <w:r w:rsidRPr="003060D0">
        <w:rPr>
          <w:sz w:val="22"/>
          <w:szCs w:val="22"/>
        </w:rPr>
        <w:t xml:space="preserve"> ki a szervezetből: 50%-</w:t>
      </w:r>
      <w:proofErr w:type="spellStart"/>
      <w:r w:rsidRPr="003060D0">
        <w:rPr>
          <w:sz w:val="22"/>
          <w:szCs w:val="22"/>
        </w:rPr>
        <w:t>ban</w:t>
      </w:r>
      <w:proofErr w:type="spellEnd"/>
      <w:r w:rsidRPr="003060D0">
        <w:rPr>
          <w:sz w:val="22"/>
          <w:szCs w:val="22"/>
        </w:rPr>
        <w:t xml:space="preserve"> a májban inaktív </w:t>
      </w:r>
      <w:proofErr w:type="spellStart"/>
      <w:r w:rsidRPr="003060D0">
        <w:rPr>
          <w:sz w:val="22"/>
          <w:szCs w:val="22"/>
        </w:rPr>
        <w:t>metabolitokká</w:t>
      </w:r>
      <w:proofErr w:type="spellEnd"/>
      <w:r w:rsidRPr="003060D0">
        <w:rPr>
          <w:sz w:val="22"/>
          <w:szCs w:val="22"/>
        </w:rPr>
        <w:t xml:space="preserve"> alakul, melyeket azután a vesék választanak ki. </w:t>
      </w:r>
    </w:p>
    <w:p w14:paraId="6D858BCA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 xml:space="preserve">A fennmaradó 50% a veséken keresztül változatlan formában ürül. Mivel eliminációja egyenlő arányban oszlik meg a vesék és a máj között, enyhe vagy </w:t>
      </w:r>
      <w:r w:rsidR="00F929E8">
        <w:rPr>
          <w:sz w:val="22"/>
          <w:szCs w:val="22"/>
        </w:rPr>
        <w:t>közepesen súlyos</w:t>
      </w:r>
      <w:r w:rsidRPr="003060D0">
        <w:rPr>
          <w:sz w:val="22"/>
          <w:szCs w:val="22"/>
        </w:rPr>
        <w:t xml:space="preserve"> fokú vese-, vagy májkárosodás esetén rendszerint nem szükséges </w:t>
      </w:r>
      <w:r w:rsidR="00F929E8">
        <w:rPr>
          <w:sz w:val="22"/>
          <w:szCs w:val="22"/>
        </w:rPr>
        <w:t xml:space="preserve">a </w:t>
      </w:r>
      <w:r w:rsidRPr="003060D0">
        <w:rPr>
          <w:sz w:val="22"/>
          <w:szCs w:val="22"/>
        </w:rPr>
        <w:t>dózis</w:t>
      </w:r>
      <w:r w:rsidR="00F929E8">
        <w:rPr>
          <w:sz w:val="22"/>
          <w:szCs w:val="22"/>
        </w:rPr>
        <w:t xml:space="preserve"> </w:t>
      </w:r>
      <w:r w:rsidRPr="003060D0">
        <w:rPr>
          <w:sz w:val="22"/>
          <w:szCs w:val="22"/>
        </w:rPr>
        <w:t>módosítás</w:t>
      </w:r>
      <w:r w:rsidR="00F929E8">
        <w:rPr>
          <w:sz w:val="22"/>
          <w:szCs w:val="22"/>
        </w:rPr>
        <w:t>a</w:t>
      </w:r>
      <w:r w:rsidRPr="003060D0">
        <w:rPr>
          <w:sz w:val="22"/>
          <w:szCs w:val="22"/>
        </w:rPr>
        <w:t xml:space="preserve">. A gyógyszer teljes </w:t>
      </w:r>
      <w:proofErr w:type="spellStart"/>
      <w:r w:rsidRPr="003060D0">
        <w:rPr>
          <w:sz w:val="22"/>
          <w:szCs w:val="22"/>
        </w:rPr>
        <w:t>clearance</w:t>
      </w:r>
      <w:proofErr w:type="spellEnd"/>
      <w:r w:rsidR="00F929E8">
        <w:rPr>
          <w:sz w:val="22"/>
          <w:szCs w:val="22"/>
        </w:rPr>
        <w:noBreakHyphen/>
      </w:r>
      <w:r w:rsidRPr="003060D0">
        <w:rPr>
          <w:sz w:val="22"/>
          <w:szCs w:val="22"/>
        </w:rPr>
        <w:t>értéke kb. 15</w:t>
      </w:r>
      <w:r w:rsidR="00811E26" w:rsidRPr="003060D0">
        <w:rPr>
          <w:sz w:val="22"/>
          <w:szCs w:val="22"/>
        </w:rPr>
        <w:t> </w:t>
      </w:r>
      <w:r w:rsidR="009B4249" w:rsidRPr="003060D0">
        <w:rPr>
          <w:sz w:val="22"/>
          <w:szCs w:val="22"/>
        </w:rPr>
        <w:t>l/</w:t>
      </w:r>
      <w:r w:rsidR="00F929E8">
        <w:rPr>
          <w:sz w:val="22"/>
          <w:szCs w:val="22"/>
        </w:rPr>
        <w:t>óra</w:t>
      </w:r>
      <w:r w:rsidR="009B4249" w:rsidRPr="003060D0">
        <w:rPr>
          <w:sz w:val="22"/>
          <w:szCs w:val="22"/>
        </w:rPr>
        <w:t>.</w:t>
      </w:r>
    </w:p>
    <w:p w14:paraId="3750B873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>A plazmaeliminációs f</w:t>
      </w:r>
      <w:r w:rsidR="00E52A98" w:rsidRPr="003060D0">
        <w:rPr>
          <w:sz w:val="22"/>
          <w:szCs w:val="22"/>
        </w:rPr>
        <w:t xml:space="preserve">elezési </w:t>
      </w:r>
      <w:r w:rsidRPr="003060D0">
        <w:rPr>
          <w:sz w:val="22"/>
          <w:szCs w:val="22"/>
        </w:rPr>
        <w:t>idő 10-12</w:t>
      </w:r>
      <w:r w:rsidR="00811E26" w:rsidRPr="003060D0">
        <w:rPr>
          <w:sz w:val="22"/>
          <w:szCs w:val="22"/>
        </w:rPr>
        <w:t> </w:t>
      </w:r>
      <w:r w:rsidRPr="003060D0">
        <w:rPr>
          <w:sz w:val="22"/>
          <w:szCs w:val="22"/>
        </w:rPr>
        <w:t>óra.</w:t>
      </w:r>
    </w:p>
    <w:p w14:paraId="2EC0D531" w14:textId="77777777" w:rsidR="00EA73B5" w:rsidRPr="003060D0" w:rsidRDefault="00EA73B5" w:rsidP="006731F0">
      <w:pPr>
        <w:pStyle w:val="Szvegtrzs2"/>
        <w:tabs>
          <w:tab w:val="left" w:pos="567"/>
        </w:tabs>
        <w:jc w:val="left"/>
      </w:pPr>
      <w:r w:rsidRPr="003060D0">
        <w:t xml:space="preserve">A </w:t>
      </w:r>
      <w:proofErr w:type="spellStart"/>
      <w:r w:rsidR="008D142A" w:rsidRPr="003060D0">
        <w:t>bizoprolol</w:t>
      </w:r>
      <w:proofErr w:type="spellEnd"/>
      <w:r w:rsidRPr="003060D0">
        <w:t xml:space="preserve"> kinetikája lineáris, független az életkortól.</w:t>
      </w:r>
    </w:p>
    <w:p w14:paraId="36BF823B" w14:textId="77777777" w:rsidR="007865F7" w:rsidRPr="003060D0" w:rsidRDefault="007865F7" w:rsidP="006731F0">
      <w:pPr>
        <w:pStyle w:val="Szvegtrzs2"/>
        <w:tabs>
          <w:tab w:val="left" w:pos="567"/>
        </w:tabs>
        <w:jc w:val="left"/>
      </w:pPr>
    </w:p>
    <w:p w14:paraId="6BF3EB92" w14:textId="77777777" w:rsidR="007865F7" w:rsidRPr="003060D0" w:rsidRDefault="007865F7" w:rsidP="006731F0">
      <w:pPr>
        <w:pStyle w:val="Szvegtrzs2"/>
        <w:tabs>
          <w:tab w:val="left" w:pos="567"/>
        </w:tabs>
        <w:jc w:val="left"/>
        <w:rPr>
          <w:u w:val="single"/>
        </w:rPr>
      </w:pPr>
      <w:r w:rsidRPr="003060D0">
        <w:rPr>
          <w:u w:val="single"/>
        </w:rPr>
        <w:t>Kombinációs készítmény</w:t>
      </w:r>
    </w:p>
    <w:p w14:paraId="07A12D97" w14:textId="77777777" w:rsidR="00EA73B5" w:rsidRPr="003060D0" w:rsidRDefault="009051D6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Egy </w:t>
      </w:r>
      <w:proofErr w:type="spellStart"/>
      <w:r w:rsidRPr="003060D0">
        <w:rPr>
          <w:sz w:val="22"/>
          <w:szCs w:val="22"/>
        </w:rPr>
        <w:t>farmakokinetikai</w:t>
      </w:r>
      <w:proofErr w:type="spellEnd"/>
      <w:r w:rsidRPr="003060D0">
        <w:rPr>
          <w:sz w:val="22"/>
          <w:szCs w:val="22"/>
        </w:rPr>
        <w:t xml:space="preserve"> interakciós vizsgálatban nem mutattak ki kölcsönhatást a két vegyület között.</w:t>
      </w:r>
    </w:p>
    <w:p w14:paraId="4D5E9C8C" w14:textId="77777777" w:rsidR="009B4249" w:rsidRPr="003060D0" w:rsidRDefault="009B4249" w:rsidP="0009656C">
      <w:pPr>
        <w:rPr>
          <w:sz w:val="22"/>
          <w:szCs w:val="22"/>
        </w:rPr>
      </w:pPr>
    </w:p>
    <w:p w14:paraId="41A88485" w14:textId="77777777" w:rsidR="00EA73B5" w:rsidRPr="003060D0" w:rsidRDefault="00EA73B5" w:rsidP="004A3AB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5.3</w:t>
      </w:r>
      <w:r w:rsidRPr="003060D0">
        <w:rPr>
          <w:b/>
          <w:sz w:val="22"/>
          <w:szCs w:val="22"/>
        </w:rPr>
        <w:tab/>
        <w:t xml:space="preserve">A </w:t>
      </w:r>
      <w:proofErr w:type="spellStart"/>
      <w:r w:rsidRPr="003060D0">
        <w:rPr>
          <w:b/>
          <w:sz w:val="22"/>
          <w:szCs w:val="22"/>
        </w:rPr>
        <w:t>preklinikai</w:t>
      </w:r>
      <w:proofErr w:type="spellEnd"/>
      <w:r w:rsidRPr="003060D0">
        <w:rPr>
          <w:b/>
          <w:sz w:val="22"/>
          <w:szCs w:val="22"/>
        </w:rPr>
        <w:t xml:space="preserve"> biztonságossági vizsgálatok eredményei</w:t>
      </w:r>
    </w:p>
    <w:p w14:paraId="78F0BE1A" w14:textId="77777777" w:rsidR="00EA73B5" w:rsidRPr="003060D0" w:rsidRDefault="00EA73B5" w:rsidP="009F573D">
      <w:pPr>
        <w:rPr>
          <w:sz w:val="22"/>
          <w:szCs w:val="22"/>
        </w:rPr>
      </w:pPr>
    </w:p>
    <w:p w14:paraId="46B9D8D7" w14:textId="77777777" w:rsidR="00EA73B5" w:rsidRPr="003060D0" w:rsidRDefault="00EA73B5" w:rsidP="009F573D">
      <w:pPr>
        <w:rPr>
          <w:sz w:val="22"/>
          <w:szCs w:val="22"/>
          <w:u w:val="single"/>
        </w:rPr>
      </w:pPr>
      <w:proofErr w:type="spellStart"/>
      <w:r w:rsidRPr="003060D0">
        <w:rPr>
          <w:sz w:val="22"/>
          <w:szCs w:val="22"/>
          <w:u w:val="single"/>
        </w:rPr>
        <w:t>Amlodipinnel</w:t>
      </w:r>
      <w:proofErr w:type="spellEnd"/>
      <w:r w:rsidRPr="003060D0">
        <w:rPr>
          <w:sz w:val="22"/>
          <w:szCs w:val="22"/>
          <w:u w:val="single"/>
        </w:rPr>
        <w:t xml:space="preserve"> kapcsolatban:</w:t>
      </w:r>
    </w:p>
    <w:p w14:paraId="62C0916F" w14:textId="77777777" w:rsidR="007D4600" w:rsidRPr="003060D0" w:rsidRDefault="007D4600" w:rsidP="006731F0">
      <w:pPr>
        <w:keepNext/>
        <w:rPr>
          <w:i/>
          <w:sz w:val="22"/>
          <w:szCs w:val="22"/>
        </w:rPr>
      </w:pPr>
      <w:r w:rsidRPr="003060D0">
        <w:rPr>
          <w:i/>
          <w:sz w:val="22"/>
          <w:szCs w:val="22"/>
        </w:rPr>
        <w:t>Reproduk</w:t>
      </w:r>
      <w:r w:rsidR="00F929E8">
        <w:rPr>
          <w:i/>
          <w:sz w:val="22"/>
          <w:szCs w:val="22"/>
        </w:rPr>
        <w:t>tív</w:t>
      </w:r>
      <w:r w:rsidRPr="003060D0">
        <w:rPr>
          <w:i/>
          <w:sz w:val="22"/>
          <w:szCs w:val="22"/>
        </w:rPr>
        <w:t xml:space="preserve"> toxicitás</w:t>
      </w:r>
    </w:p>
    <w:p w14:paraId="10984DA8" w14:textId="77777777" w:rsidR="007D4600" w:rsidRPr="003060D0" w:rsidRDefault="007D4600" w:rsidP="006731F0">
      <w:pPr>
        <w:ind w:right="-1"/>
        <w:rPr>
          <w:sz w:val="22"/>
          <w:szCs w:val="22"/>
        </w:rPr>
      </w:pPr>
      <w:r w:rsidRPr="003060D0">
        <w:rPr>
          <w:sz w:val="22"/>
          <w:szCs w:val="22"/>
        </w:rPr>
        <w:t>Patkányokkal és egerekkel végzett reprodukciós vizsgálatok a szülés időpontjának későbbre tolódását, a vajúdás időtartamának megnyúlását és az utódok alacsonyabb túlélését mutatták, az ember számára maximálisan javasolt dózis 50-szeresét alkalmazva</w:t>
      </w:r>
      <w:r w:rsidR="002A0753">
        <w:rPr>
          <w:sz w:val="22"/>
          <w:szCs w:val="22"/>
        </w:rPr>
        <w:t>,</w:t>
      </w:r>
      <w:r w:rsidRPr="003060D0">
        <w:rPr>
          <w:sz w:val="22"/>
          <w:szCs w:val="22"/>
        </w:rPr>
        <w:t xml:space="preserve"> mg/</w:t>
      </w:r>
      <w:proofErr w:type="spellStart"/>
      <w:r w:rsidRPr="003060D0">
        <w:rPr>
          <w:sz w:val="22"/>
          <w:szCs w:val="22"/>
        </w:rPr>
        <w:t>ttkg-ra</w:t>
      </w:r>
      <w:proofErr w:type="spellEnd"/>
      <w:r w:rsidRPr="003060D0">
        <w:rPr>
          <w:sz w:val="22"/>
          <w:szCs w:val="22"/>
        </w:rPr>
        <w:t xml:space="preserve"> vonatkoztatva.</w:t>
      </w:r>
    </w:p>
    <w:p w14:paraId="3DE7E2F3" w14:textId="77777777" w:rsidR="007D4600" w:rsidRPr="003060D0" w:rsidRDefault="007D4600" w:rsidP="006731F0">
      <w:pPr>
        <w:rPr>
          <w:sz w:val="22"/>
          <w:szCs w:val="22"/>
        </w:rPr>
      </w:pPr>
    </w:p>
    <w:p w14:paraId="03FA519B" w14:textId="77777777" w:rsidR="007D4600" w:rsidRPr="003060D0" w:rsidRDefault="007D4600" w:rsidP="006731F0">
      <w:pPr>
        <w:rPr>
          <w:i/>
          <w:sz w:val="22"/>
          <w:szCs w:val="22"/>
        </w:rPr>
      </w:pPr>
      <w:r w:rsidRPr="003060D0">
        <w:rPr>
          <w:i/>
          <w:sz w:val="22"/>
          <w:szCs w:val="22"/>
        </w:rPr>
        <w:t>Fertilitás károsodása</w:t>
      </w:r>
    </w:p>
    <w:p w14:paraId="35196C2B" w14:textId="77777777" w:rsidR="007D4600" w:rsidRPr="003060D0" w:rsidRDefault="007D4600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>Legfeljebb 10 mg/</w:t>
      </w:r>
      <w:proofErr w:type="spellStart"/>
      <w:r w:rsidRPr="003060D0">
        <w:rPr>
          <w:sz w:val="22"/>
          <w:szCs w:val="22"/>
        </w:rPr>
        <w:t>ttkg</w:t>
      </w:r>
      <w:proofErr w:type="spellEnd"/>
      <w:r w:rsidRPr="003060D0">
        <w:rPr>
          <w:sz w:val="22"/>
          <w:szCs w:val="22"/>
        </w:rPr>
        <w:t>/napi dózisú (ami a mg/m</w:t>
      </w:r>
      <w:r w:rsidRPr="003060D0">
        <w:rPr>
          <w:sz w:val="22"/>
          <w:szCs w:val="22"/>
          <w:vertAlign w:val="superscript"/>
        </w:rPr>
        <w:t>2</w:t>
      </w:r>
      <w:r w:rsidRPr="003060D0">
        <w:rPr>
          <w:sz w:val="22"/>
          <w:szCs w:val="22"/>
        </w:rPr>
        <w:t xml:space="preserve"> alapon számolt maximálisan 10 mg javasolt humán dózis 8-szorosa*) </w:t>
      </w:r>
      <w:proofErr w:type="spellStart"/>
      <w:r w:rsidRPr="003060D0">
        <w:rPr>
          <w:sz w:val="22"/>
          <w:szCs w:val="22"/>
        </w:rPr>
        <w:t>amlodipinnel</w:t>
      </w:r>
      <w:proofErr w:type="spellEnd"/>
      <w:r w:rsidRPr="003060D0">
        <w:rPr>
          <w:sz w:val="22"/>
          <w:szCs w:val="22"/>
        </w:rPr>
        <w:t xml:space="preserve"> kezelt patkányoknál (hímek 64 napon át, nőstények 14 napon át párzás </w:t>
      </w:r>
      <w:r w:rsidRPr="003060D0">
        <w:rPr>
          <w:sz w:val="22"/>
          <w:szCs w:val="22"/>
        </w:rPr>
        <w:lastRenderedPageBreak/>
        <w:t xml:space="preserve">előtt) termékenységre gyakorolt hatás nem volt. Egy másik patkányokkal végzett vizsgálatban, amiben hím patkányokat kezeltek 30 napon keresztül, mg/kg-ra vonatkoztatva az embernél alkalmazott dózisokhoz hasonló </w:t>
      </w:r>
      <w:proofErr w:type="spellStart"/>
      <w:r w:rsidRPr="003060D0">
        <w:rPr>
          <w:sz w:val="22"/>
          <w:szCs w:val="22"/>
        </w:rPr>
        <w:t>amlodipin-bezilát</w:t>
      </w:r>
      <w:proofErr w:type="spellEnd"/>
      <w:r w:rsidRPr="003060D0">
        <w:rPr>
          <w:sz w:val="22"/>
          <w:szCs w:val="22"/>
        </w:rPr>
        <w:t xml:space="preserve"> adagokkal, csökkent a plazma </w:t>
      </w:r>
      <w:proofErr w:type="spellStart"/>
      <w:r w:rsidRPr="003060D0">
        <w:rPr>
          <w:sz w:val="22"/>
          <w:szCs w:val="22"/>
        </w:rPr>
        <w:t>folliculusstimuláló</w:t>
      </w:r>
      <w:proofErr w:type="spellEnd"/>
      <w:r w:rsidRPr="003060D0">
        <w:rPr>
          <w:sz w:val="22"/>
          <w:szCs w:val="22"/>
        </w:rPr>
        <w:t xml:space="preserve"> hormon- (FSH) és tesztoszteron szintje, valamint a spermium </w:t>
      </w:r>
      <w:proofErr w:type="spellStart"/>
      <w:r w:rsidRPr="003060D0">
        <w:rPr>
          <w:sz w:val="22"/>
          <w:szCs w:val="22"/>
        </w:rPr>
        <w:t>denzitásának</w:t>
      </w:r>
      <w:proofErr w:type="spellEnd"/>
      <w:r w:rsidRPr="003060D0">
        <w:rPr>
          <w:sz w:val="22"/>
          <w:szCs w:val="22"/>
        </w:rPr>
        <w:t>, az érett spermiumok számának és a Sertolli</w:t>
      </w:r>
      <w:r w:rsidRPr="003060D0">
        <w:rPr>
          <w:sz w:val="22"/>
          <w:szCs w:val="22"/>
        </w:rPr>
        <w:noBreakHyphen/>
        <w:t>sejtek számának csökkenését tapasztalták.</w:t>
      </w:r>
    </w:p>
    <w:p w14:paraId="2B5784B0" w14:textId="77777777" w:rsidR="007D4600" w:rsidRPr="003060D0" w:rsidRDefault="007D4600" w:rsidP="006731F0">
      <w:pPr>
        <w:rPr>
          <w:sz w:val="22"/>
          <w:szCs w:val="22"/>
        </w:rPr>
      </w:pPr>
    </w:p>
    <w:p w14:paraId="578A3053" w14:textId="77777777" w:rsidR="007D4600" w:rsidRPr="003060D0" w:rsidRDefault="007D4600" w:rsidP="006731F0">
      <w:pPr>
        <w:ind w:right="-1"/>
        <w:rPr>
          <w:i/>
          <w:sz w:val="22"/>
          <w:szCs w:val="22"/>
        </w:rPr>
      </w:pPr>
      <w:proofErr w:type="spellStart"/>
      <w:r w:rsidRPr="003060D0">
        <w:rPr>
          <w:i/>
          <w:sz w:val="22"/>
          <w:szCs w:val="22"/>
        </w:rPr>
        <w:t>Karcinogenitás</w:t>
      </w:r>
      <w:proofErr w:type="spellEnd"/>
      <w:r w:rsidRPr="003060D0">
        <w:rPr>
          <w:i/>
          <w:sz w:val="22"/>
          <w:szCs w:val="22"/>
        </w:rPr>
        <w:t xml:space="preserve">, </w:t>
      </w:r>
      <w:proofErr w:type="spellStart"/>
      <w:r w:rsidRPr="003060D0">
        <w:rPr>
          <w:i/>
          <w:sz w:val="22"/>
          <w:szCs w:val="22"/>
        </w:rPr>
        <w:t>mutagenitás</w:t>
      </w:r>
      <w:proofErr w:type="spellEnd"/>
    </w:p>
    <w:p w14:paraId="6B6CB891" w14:textId="77777777" w:rsidR="007D4600" w:rsidRPr="003060D0" w:rsidRDefault="007D4600" w:rsidP="006731F0">
      <w:pPr>
        <w:ind w:right="-1"/>
        <w:rPr>
          <w:sz w:val="22"/>
          <w:szCs w:val="22"/>
        </w:rPr>
      </w:pPr>
      <w:r w:rsidRPr="003060D0">
        <w:rPr>
          <w:sz w:val="22"/>
          <w:szCs w:val="22"/>
        </w:rPr>
        <w:t xml:space="preserve">Patkányok és egerek 2 éves táplálékhoz adott </w:t>
      </w:r>
      <w:proofErr w:type="spellStart"/>
      <w:r w:rsidRPr="003060D0">
        <w:rPr>
          <w:sz w:val="22"/>
          <w:szCs w:val="22"/>
        </w:rPr>
        <w:t>amlodipin</w:t>
      </w:r>
      <w:proofErr w:type="spellEnd"/>
      <w:r w:rsidRPr="003060D0">
        <w:rPr>
          <w:sz w:val="22"/>
          <w:szCs w:val="22"/>
        </w:rPr>
        <w:t>-kezelése 0,5, 1,25 és 2,5 mg/</w:t>
      </w:r>
      <w:proofErr w:type="spellStart"/>
      <w:r w:rsidRPr="003060D0">
        <w:rPr>
          <w:sz w:val="22"/>
          <w:szCs w:val="22"/>
        </w:rPr>
        <w:t>ttkg</w:t>
      </w:r>
      <w:proofErr w:type="spellEnd"/>
      <w:r w:rsidRPr="003060D0">
        <w:rPr>
          <w:sz w:val="22"/>
          <w:szCs w:val="22"/>
        </w:rPr>
        <w:t xml:space="preserve">/nap dózisszintet biztosító számolt koncentrációnál nem mutatott </w:t>
      </w:r>
      <w:proofErr w:type="spellStart"/>
      <w:r w:rsidRPr="003060D0">
        <w:rPr>
          <w:sz w:val="22"/>
          <w:szCs w:val="22"/>
        </w:rPr>
        <w:t>karcinogenitást</w:t>
      </w:r>
      <w:proofErr w:type="spellEnd"/>
      <w:r w:rsidRPr="003060D0">
        <w:rPr>
          <w:sz w:val="22"/>
          <w:szCs w:val="22"/>
        </w:rPr>
        <w:t>. A legmagasabb adag (egereknél hasonló, patkányoknál a kétszerese a mg/m</w:t>
      </w:r>
      <w:r w:rsidRPr="003060D0">
        <w:rPr>
          <w:sz w:val="22"/>
          <w:szCs w:val="22"/>
          <w:vertAlign w:val="superscript"/>
        </w:rPr>
        <w:t>2</w:t>
      </w:r>
      <w:r w:rsidRPr="003060D0">
        <w:rPr>
          <w:sz w:val="22"/>
          <w:szCs w:val="22"/>
        </w:rPr>
        <w:t xml:space="preserve"> alapon javasolt 10 mg-</w:t>
      </w:r>
      <w:proofErr w:type="spellStart"/>
      <w:r w:rsidRPr="003060D0">
        <w:rPr>
          <w:sz w:val="22"/>
          <w:szCs w:val="22"/>
        </w:rPr>
        <w:t>os</w:t>
      </w:r>
      <w:proofErr w:type="spellEnd"/>
      <w:r w:rsidRPr="003060D0">
        <w:rPr>
          <w:sz w:val="22"/>
          <w:szCs w:val="22"/>
        </w:rPr>
        <w:t xml:space="preserve"> maximális klinikai dózisszintnek) megközelítette az egereknél mért maximális tolerálható adagot, azonban a patkányoknál nem.</w:t>
      </w:r>
    </w:p>
    <w:p w14:paraId="44F17967" w14:textId="77777777" w:rsidR="007D4600" w:rsidRPr="003060D0" w:rsidRDefault="007D4600" w:rsidP="006731F0">
      <w:pPr>
        <w:ind w:right="-1"/>
        <w:rPr>
          <w:sz w:val="22"/>
          <w:szCs w:val="22"/>
        </w:rPr>
      </w:pPr>
      <w:proofErr w:type="spellStart"/>
      <w:r w:rsidRPr="003060D0">
        <w:rPr>
          <w:sz w:val="22"/>
          <w:szCs w:val="22"/>
        </w:rPr>
        <w:t>Mutagenitási</w:t>
      </w:r>
      <w:proofErr w:type="spellEnd"/>
      <w:r w:rsidRPr="003060D0">
        <w:rPr>
          <w:sz w:val="22"/>
          <w:szCs w:val="22"/>
        </w:rPr>
        <w:t xml:space="preserve"> vizsgálatok gyógyszerrel kapcsolatos hatást sem gén-, sem kromoszómaszinten nem mutattak.</w:t>
      </w:r>
    </w:p>
    <w:p w14:paraId="7ECB3F74" w14:textId="77777777" w:rsidR="007D4600" w:rsidRPr="003060D0" w:rsidRDefault="007D4600" w:rsidP="006731F0">
      <w:pPr>
        <w:tabs>
          <w:tab w:val="left" w:pos="284"/>
        </w:tabs>
        <w:ind w:right="-1"/>
        <w:rPr>
          <w:sz w:val="22"/>
          <w:szCs w:val="22"/>
        </w:rPr>
      </w:pPr>
      <w:r w:rsidRPr="003060D0">
        <w:rPr>
          <w:sz w:val="22"/>
          <w:szCs w:val="22"/>
        </w:rPr>
        <w:t>*</w:t>
      </w:r>
      <w:r w:rsidR="002A0753">
        <w:rPr>
          <w:sz w:val="22"/>
          <w:szCs w:val="22"/>
        </w:rPr>
        <w:tab/>
      </w:r>
      <w:r w:rsidRPr="003060D0">
        <w:rPr>
          <w:sz w:val="22"/>
          <w:szCs w:val="22"/>
        </w:rPr>
        <w:t>50 kg-os testtömeget véve alapul.</w:t>
      </w:r>
    </w:p>
    <w:p w14:paraId="564E3994" w14:textId="77777777" w:rsidR="00FD6F5F" w:rsidRPr="003060D0" w:rsidRDefault="00FD6F5F" w:rsidP="006731F0">
      <w:pPr>
        <w:rPr>
          <w:sz w:val="22"/>
          <w:szCs w:val="22"/>
        </w:rPr>
      </w:pPr>
    </w:p>
    <w:p w14:paraId="1203C719" w14:textId="77777777" w:rsidR="00EA73B5" w:rsidRPr="003060D0" w:rsidRDefault="008D142A" w:rsidP="006731F0">
      <w:pPr>
        <w:pStyle w:val="Normal1"/>
        <w:keepNext/>
        <w:rPr>
          <w:sz w:val="22"/>
          <w:szCs w:val="22"/>
          <w:u w:val="single"/>
        </w:rPr>
      </w:pPr>
      <w:proofErr w:type="spellStart"/>
      <w:r w:rsidRPr="003060D0">
        <w:rPr>
          <w:sz w:val="22"/>
          <w:szCs w:val="22"/>
          <w:u w:val="single"/>
        </w:rPr>
        <w:t>Bizoprolol</w:t>
      </w:r>
      <w:r w:rsidR="00EA73B5" w:rsidRPr="003060D0">
        <w:rPr>
          <w:sz w:val="22"/>
          <w:szCs w:val="22"/>
          <w:u w:val="single"/>
        </w:rPr>
        <w:t>lal</w:t>
      </w:r>
      <w:proofErr w:type="spellEnd"/>
      <w:r w:rsidR="00EA73B5" w:rsidRPr="003060D0">
        <w:rPr>
          <w:sz w:val="22"/>
          <w:szCs w:val="22"/>
          <w:u w:val="single"/>
        </w:rPr>
        <w:t xml:space="preserve"> kapcsolatban:</w:t>
      </w:r>
    </w:p>
    <w:p w14:paraId="35F9C5E0" w14:textId="77777777" w:rsidR="00EA73B5" w:rsidRPr="003060D0" w:rsidRDefault="00EA73B5" w:rsidP="006731F0">
      <w:pPr>
        <w:rPr>
          <w:sz w:val="22"/>
          <w:szCs w:val="22"/>
        </w:rPr>
      </w:pPr>
      <w:r w:rsidRPr="003060D0">
        <w:rPr>
          <w:sz w:val="22"/>
          <w:szCs w:val="22"/>
        </w:rPr>
        <w:t xml:space="preserve">A hagyományos – farmakológiai biztonságossági, ismételt </w:t>
      </w:r>
      <w:proofErr w:type="spellStart"/>
      <w:r w:rsidR="002A0753">
        <w:rPr>
          <w:sz w:val="22"/>
          <w:szCs w:val="22"/>
        </w:rPr>
        <w:t>adagolású</w:t>
      </w:r>
      <w:proofErr w:type="spellEnd"/>
      <w:r w:rsidR="002A0753">
        <w:rPr>
          <w:sz w:val="22"/>
          <w:szCs w:val="22"/>
        </w:rPr>
        <w:t xml:space="preserve"> </w:t>
      </w:r>
      <w:r w:rsidRPr="003060D0">
        <w:rPr>
          <w:sz w:val="22"/>
          <w:szCs w:val="22"/>
        </w:rPr>
        <w:t xml:space="preserve">dózistoxicitási, </w:t>
      </w:r>
      <w:proofErr w:type="spellStart"/>
      <w:r w:rsidRPr="003060D0">
        <w:rPr>
          <w:sz w:val="22"/>
          <w:szCs w:val="22"/>
        </w:rPr>
        <w:t>genotoxicitási</w:t>
      </w:r>
      <w:proofErr w:type="spellEnd"/>
      <w:r w:rsidRPr="003060D0">
        <w:rPr>
          <w:sz w:val="22"/>
          <w:szCs w:val="22"/>
        </w:rPr>
        <w:t xml:space="preserve">, </w:t>
      </w:r>
      <w:proofErr w:type="spellStart"/>
      <w:r w:rsidRPr="003060D0">
        <w:rPr>
          <w:sz w:val="22"/>
          <w:szCs w:val="22"/>
        </w:rPr>
        <w:t>karcinogenitási</w:t>
      </w:r>
      <w:proofErr w:type="spellEnd"/>
      <w:r w:rsidRPr="003060D0">
        <w:rPr>
          <w:sz w:val="22"/>
          <w:szCs w:val="22"/>
        </w:rPr>
        <w:t xml:space="preserve">, reprodukciós toxicitási – vizsgálatokból származó nem klinikai jellegű adatok </w:t>
      </w:r>
      <w:r w:rsidR="001854D2" w:rsidRPr="003060D0">
        <w:rPr>
          <w:sz w:val="22"/>
          <w:szCs w:val="22"/>
        </w:rPr>
        <w:t>alapján</w:t>
      </w:r>
      <w:r w:rsidRPr="003060D0">
        <w:rPr>
          <w:sz w:val="22"/>
          <w:szCs w:val="22"/>
        </w:rPr>
        <w:t xml:space="preserve"> a készítmény nem jelent különleges veszélyt az emberre.</w:t>
      </w:r>
    </w:p>
    <w:p w14:paraId="4A28FA44" w14:textId="77777777" w:rsidR="00EA73B5" w:rsidRPr="003060D0" w:rsidRDefault="00EA73B5" w:rsidP="006731F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3060D0">
        <w:rPr>
          <w:sz w:val="22"/>
          <w:szCs w:val="22"/>
        </w:rPr>
        <w:t xml:space="preserve">A reprodukciós toxikológiai vizsgálatok során a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Pr="003060D0">
        <w:rPr>
          <w:sz w:val="22"/>
          <w:szCs w:val="22"/>
        </w:rPr>
        <w:t xml:space="preserve"> nem befolyásolta a fertilitást vagy az általános reprodukciós képességet.</w:t>
      </w:r>
    </w:p>
    <w:p w14:paraId="2115DF04" w14:textId="77777777" w:rsidR="00EA73B5" w:rsidRPr="003060D0" w:rsidRDefault="00EA73B5" w:rsidP="006731F0">
      <w:pPr>
        <w:tabs>
          <w:tab w:val="left" w:pos="567"/>
        </w:tabs>
        <w:rPr>
          <w:sz w:val="22"/>
          <w:szCs w:val="22"/>
        </w:rPr>
      </w:pPr>
      <w:r w:rsidRPr="003060D0">
        <w:rPr>
          <w:sz w:val="22"/>
          <w:szCs w:val="22"/>
        </w:rPr>
        <w:t xml:space="preserve">A többi béta-blokkolóhoz hasonlóan a </w:t>
      </w:r>
      <w:proofErr w:type="spellStart"/>
      <w:r w:rsidR="008D142A" w:rsidRPr="003060D0">
        <w:rPr>
          <w:sz w:val="22"/>
          <w:szCs w:val="22"/>
        </w:rPr>
        <w:t>bizoprolol</w:t>
      </w:r>
      <w:proofErr w:type="spellEnd"/>
      <w:r w:rsidRPr="003060D0">
        <w:rPr>
          <w:sz w:val="22"/>
          <w:szCs w:val="22"/>
        </w:rPr>
        <w:t xml:space="preserve"> is mutatott anyai (csökkent táplálékbevitel és a </w:t>
      </w:r>
      <w:proofErr w:type="spellStart"/>
      <w:r w:rsidRPr="003060D0">
        <w:rPr>
          <w:sz w:val="22"/>
          <w:szCs w:val="22"/>
        </w:rPr>
        <w:t>test</w:t>
      </w:r>
      <w:r w:rsidR="002E19AD">
        <w:rPr>
          <w:sz w:val="22"/>
          <w:szCs w:val="22"/>
        </w:rPr>
        <w:t>tömegmövekedés</w:t>
      </w:r>
      <w:proofErr w:type="spellEnd"/>
      <w:r w:rsidRPr="003060D0">
        <w:rPr>
          <w:sz w:val="22"/>
          <w:szCs w:val="22"/>
        </w:rPr>
        <w:t xml:space="preserve"> elmaradása) és embrionális/újszülöttkori toxicitást (</w:t>
      </w:r>
      <w:proofErr w:type="spellStart"/>
      <w:r w:rsidRPr="003060D0">
        <w:rPr>
          <w:sz w:val="22"/>
          <w:szCs w:val="22"/>
        </w:rPr>
        <w:t>embr</w:t>
      </w:r>
      <w:r w:rsidR="002E19AD">
        <w:rPr>
          <w:sz w:val="22"/>
          <w:szCs w:val="22"/>
        </w:rPr>
        <w:t>yo</w:t>
      </w:r>
      <w:r w:rsidRPr="003060D0">
        <w:rPr>
          <w:sz w:val="22"/>
          <w:szCs w:val="22"/>
        </w:rPr>
        <w:t>resorptio</w:t>
      </w:r>
      <w:proofErr w:type="spellEnd"/>
      <w:r w:rsidRPr="003060D0">
        <w:rPr>
          <w:sz w:val="22"/>
          <w:szCs w:val="22"/>
        </w:rPr>
        <w:t xml:space="preserve"> fokozott előfordulása, csökkent születési súlyú utód, lassult fizikális fejlődés), de </w:t>
      </w:r>
      <w:proofErr w:type="spellStart"/>
      <w:r w:rsidRPr="003060D0">
        <w:rPr>
          <w:sz w:val="22"/>
          <w:szCs w:val="22"/>
        </w:rPr>
        <w:t>teratogenitást</w:t>
      </w:r>
      <w:proofErr w:type="spellEnd"/>
      <w:r w:rsidRPr="003060D0">
        <w:rPr>
          <w:sz w:val="22"/>
          <w:szCs w:val="22"/>
        </w:rPr>
        <w:t xml:space="preserve"> nem észleltek.</w:t>
      </w:r>
    </w:p>
    <w:p w14:paraId="5F196DE6" w14:textId="77777777" w:rsidR="00EA73B5" w:rsidRPr="003060D0" w:rsidRDefault="00EA73B5" w:rsidP="0009656C">
      <w:pPr>
        <w:rPr>
          <w:sz w:val="22"/>
          <w:szCs w:val="22"/>
        </w:rPr>
      </w:pPr>
    </w:p>
    <w:p w14:paraId="6D99FB66" w14:textId="77777777" w:rsidR="00EA73B5" w:rsidRPr="003060D0" w:rsidRDefault="00EA73B5" w:rsidP="004A3ABB">
      <w:pPr>
        <w:rPr>
          <w:sz w:val="22"/>
          <w:szCs w:val="22"/>
        </w:rPr>
      </w:pPr>
    </w:p>
    <w:p w14:paraId="474E7902" w14:textId="77777777" w:rsidR="00EA73B5" w:rsidRPr="003060D0" w:rsidRDefault="00EA73B5" w:rsidP="009F573D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6.</w:t>
      </w:r>
      <w:r w:rsidRPr="003060D0">
        <w:rPr>
          <w:b/>
          <w:sz w:val="22"/>
          <w:szCs w:val="22"/>
        </w:rPr>
        <w:tab/>
        <w:t>GYÓGYSZERÉSZETI JELLEMZŐK</w:t>
      </w:r>
    </w:p>
    <w:p w14:paraId="28850C6F" w14:textId="77777777" w:rsidR="00EA73B5" w:rsidRPr="003060D0" w:rsidRDefault="00EA73B5" w:rsidP="009F573D">
      <w:pPr>
        <w:rPr>
          <w:sz w:val="22"/>
          <w:szCs w:val="22"/>
        </w:rPr>
      </w:pPr>
    </w:p>
    <w:p w14:paraId="133AB579" w14:textId="77777777" w:rsidR="00EA73B5" w:rsidRPr="003060D0" w:rsidRDefault="00EA73B5" w:rsidP="00A57339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6.1</w:t>
      </w:r>
      <w:r w:rsidRPr="003060D0">
        <w:rPr>
          <w:b/>
          <w:sz w:val="22"/>
          <w:szCs w:val="22"/>
        </w:rPr>
        <w:tab/>
        <w:t>Segédanyagok felsorolása</w:t>
      </w:r>
    </w:p>
    <w:p w14:paraId="4E50B0CF" w14:textId="77777777" w:rsidR="00EA73B5" w:rsidRPr="003060D0" w:rsidRDefault="00EA73B5" w:rsidP="007C69B6">
      <w:pPr>
        <w:rPr>
          <w:sz w:val="22"/>
          <w:szCs w:val="22"/>
        </w:rPr>
      </w:pPr>
    </w:p>
    <w:p w14:paraId="089BC47A" w14:textId="77777777" w:rsidR="00502F4C" w:rsidRPr="003060D0" w:rsidRDefault="0097024A" w:rsidP="006731F0">
      <w:pPr>
        <w:pStyle w:val="Szvegtrzs2"/>
        <w:jc w:val="left"/>
      </w:pPr>
      <w:proofErr w:type="gramStart"/>
      <w:r>
        <w:t>v</w:t>
      </w:r>
      <w:r w:rsidR="00EA73B5" w:rsidRPr="003060D0">
        <w:t>ízmentes</w:t>
      </w:r>
      <w:proofErr w:type="gramEnd"/>
      <w:r w:rsidR="00EA73B5" w:rsidRPr="003060D0">
        <w:t xml:space="preserve"> kolloid szilícium-dioxid</w:t>
      </w:r>
    </w:p>
    <w:p w14:paraId="5ACD368A" w14:textId="77777777" w:rsidR="00502F4C" w:rsidRPr="003060D0" w:rsidRDefault="0097024A" w:rsidP="006731F0">
      <w:pPr>
        <w:pStyle w:val="Szvegtrzs2"/>
        <w:jc w:val="left"/>
      </w:pPr>
      <w:r>
        <w:t>m</w:t>
      </w:r>
      <w:r w:rsidR="00EA73B5" w:rsidRPr="003060D0">
        <w:t>agnézium-</w:t>
      </w:r>
      <w:proofErr w:type="spellStart"/>
      <w:r w:rsidR="00EA73B5" w:rsidRPr="003060D0">
        <w:t>sztearát</w:t>
      </w:r>
      <w:proofErr w:type="spellEnd"/>
    </w:p>
    <w:p w14:paraId="0DB22B25" w14:textId="77777777" w:rsidR="00502F4C" w:rsidRPr="003060D0" w:rsidRDefault="0097024A" w:rsidP="006731F0">
      <w:pPr>
        <w:pStyle w:val="Szvegtrzs2"/>
        <w:jc w:val="left"/>
      </w:pPr>
      <w:proofErr w:type="spellStart"/>
      <w:r>
        <w:t>k</w:t>
      </w:r>
      <w:r w:rsidR="00EA73B5" w:rsidRPr="003060D0">
        <w:t>arboximetilkeményítő</w:t>
      </w:r>
      <w:proofErr w:type="spellEnd"/>
      <w:r w:rsidR="00EA73B5" w:rsidRPr="003060D0">
        <w:t>-nátrium</w:t>
      </w:r>
      <w:r w:rsidR="000D09D9" w:rsidRPr="000D09D9">
        <w:t xml:space="preserve"> </w:t>
      </w:r>
      <w:r w:rsidR="000D09D9">
        <w:t>(</w:t>
      </w:r>
      <w:r w:rsidR="000D09D9" w:rsidRPr="003060D0">
        <w:t>A</w:t>
      </w:r>
      <w:r w:rsidR="000D09D9">
        <w:t>-</w:t>
      </w:r>
      <w:r w:rsidR="000D09D9" w:rsidRPr="003060D0">
        <w:t>típus</w:t>
      </w:r>
      <w:r w:rsidR="000D09D9">
        <w:t>)</w:t>
      </w:r>
    </w:p>
    <w:p w14:paraId="072DEA36" w14:textId="77777777" w:rsidR="00EA73B5" w:rsidRPr="003060D0" w:rsidRDefault="0097024A" w:rsidP="006731F0">
      <w:pPr>
        <w:pStyle w:val="Szvegtrzs2"/>
        <w:jc w:val="left"/>
      </w:pPr>
      <w:proofErr w:type="gramStart"/>
      <w:r>
        <w:t>m</w:t>
      </w:r>
      <w:r w:rsidR="00EA73B5" w:rsidRPr="003060D0">
        <w:t>ikrokr</w:t>
      </w:r>
      <w:r w:rsidR="009200D9" w:rsidRPr="003060D0">
        <w:t>istályos</w:t>
      </w:r>
      <w:proofErr w:type="gramEnd"/>
      <w:r w:rsidR="009200D9" w:rsidRPr="003060D0">
        <w:t xml:space="preserve"> cellulóz</w:t>
      </w:r>
    </w:p>
    <w:p w14:paraId="077EBCD6" w14:textId="77777777" w:rsidR="00EA73B5" w:rsidRPr="003060D0" w:rsidRDefault="00EA73B5" w:rsidP="0009656C">
      <w:pPr>
        <w:rPr>
          <w:sz w:val="22"/>
          <w:szCs w:val="22"/>
        </w:rPr>
      </w:pPr>
    </w:p>
    <w:p w14:paraId="241F1F75" w14:textId="77777777" w:rsidR="00EA73B5" w:rsidRPr="003060D0" w:rsidRDefault="00EA73B5" w:rsidP="004A3AB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6.2</w:t>
      </w:r>
      <w:r w:rsidRPr="003060D0">
        <w:rPr>
          <w:b/>
          <w:sz w:val="22"/>
          <w:szCs w:val="22"/>
        </w:rPr>
        <w:tab/>
        <w:t>Inkompatibilitások</w:t>
      </w:r>
    </w:p>
    <w:p w14:paraId="59068A71" w14:textId="77777777" w:rsidR="00EA73B5" w:rsidRPr="003060D0" w:rsidRDefault="00EA73B5" w:rsidP="009F573D">
      <w:pPr>
        <w:rPr>
          <w:sz w:val="22"/>
          <w:szCs w:val="22"/>
        </w:rPr>
      </w:pPr>
    </w:p>
    <w:p w14:paraId="6AFA0111" w14:textId="77777777" w:rsidR="00EA73B5" w:rsidRPr="003060D0" w:rsidRDefault="00EA73B5" w:rsidP="009F573D">
      <w:pPr>
        <w:rPr>
          <w:sz w:val="22"/>
          <w:szCs w:val="22"/>
        </w:rPr>
      </w:pPr>
      <w:r w:rsidRPr="003060D0">
        <w:rPr>
          <w:sz w:val="22"/>
          <w:szCs w:val="22"/>
        </w:rPr>
        <w:t>Nem értelmezhető.</w:t>
      </w:r>
    </w:p>
    <w:p w14:paraId="1407D839" w14:textId="77777777" w:rsidR="00EA73B5" w:rsidRPr="003060D0" w:rsidRDefault="00EA73B5" w:rsidP="00A57339">
      <w:pPr>
        <w:rPr>
          <w:sz w:val="22"/>
          <w:szCs w:val="22"/>
        </w:rPr>
      </w:pPr>
    </w:p>
    <w:p w14:paraId="0BFEBDAE" w14:textId="77777777" w:rsidR="00EA73B5" w:rsidRPr="003060D0" w:rsidRDefault="00EA73B5" w:rsidP="007C69B6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6.3</w:t>
      </w:r>
      <w:r w:rsidRPr="003060D0">
        <w:rPr>
          <w:b/>
          <w:sz w:val="22"/>
          <w:szCs w:val="22"/>
        </w:rPr>
        <w:tab/>
        <w:t>Felhasználhatósági időtartam</w:t>
      </w:r>
    </w:p>
    <w:p w14:paraId="46BF6DD0" w14:textId="77777777" w:rsidR="00EA73B5" w:rsidRPr="003060D0" w:rsidRDefault="00EA73B5" w:rsidP="007C69B6">
      <w:pPr>
        <w:rPr>
          <w:sz w:val="22"/>
          <w:szCs w:val="22"/>
        </w:rPr>
      </w:pPr>
    </w:p>
    <w:p w14:paraId="38E4A7D8" w14:textId="77777777" w:rsidR="00DF2651" w:rsidRPr="003060D0" w:rsidRDefault="00835BC6" w:rsidP="007C69B6">
      <w:pPr>
        <w:rPr>
          <w:sz w:val="22"/>
          <w:szCs w:val="22"/>
        </w:rPr>
      </w:pPr>
      <w:r>
        <w:rPr>
          <w:sz w:val="22"/>
          <w:szCs w:val="22"/>
        </w:rPr>
        <w:t>5</w:t>
      </w:r>
      <w:r w:rsidRPr="003060D0">
        <w:rPr>
          <w:sz w:val="22"/>
          <w:szCs w:val="22"/>
        </w:rPr>
        <w:t xml:space="preserve"> </w:t>
      </w:r>
      <w:r w:rsidR="00861A08" w:rsidRPr="003060D0">
        <w:rPr>
          <w:sz w:val="22"/>
          <w:szCs w:val="22"/>
        </w:rPr>
        <w:t>év</w:t>
      </w:r>
    </w:p>
    <w:p w14:paraId="3707D6CC" w14:textId="77777777" w:rsidR="00EA73B5" w:rsidRPr="003060D0" w:rsidRDefault="00EA73B5" w:rsidP="00067DE7">
      <w:pPr>
        <w:rPr>
          <w:sz w:val="22"/>
          <w:szCs w:val="22"/>
        </w:rPr>
      </w:pPr>
    </w:p>
    <w:p w14:paraId="42C814F8" w14:textId="77777777" w:rsidR="00EA73B5" w:rsidRPr="003060D0" w:rsidRDefault="00EA73B5" w:rsidP="00067DE7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6.4</w:t>
      </w:r>
      <w:r w:rsidRPr="003060D0">
        <w:rPr>
          <w:b/>
          <w:sz w:val="22"/>
          <w:szCs w:val="22"/>
        </w:rPr>
        <w:tab/>
        <w:t>Különleges tárolási előírások</w:t>
      </w:r>
    </w:p>
    <w:p w14:paraId="10D9452A" w14:textId="77777777" w:rsidR="00EA73B5" w:rsidRPr="003060D0" w:rsidRDefault="00EA73B5" w:rsidP="003060D0">
      <w:pPr>
        <w:rPr>
          <w:sz w:val="22"/>
          <w:szCs w:val="22"/>
        </w:rPr>
      </w:pPr>
    </w:p>
    <w:p w14:paraId="7A3F1247" w14:textId="77777777" w:rsidR="00CA086C" w:rsidRPr="003060D0" w:rsidRDefault="00E73257" w:rsidP="003060D0">
      <w:pPr>
        <w:rPr>
          <w:sz w:val="22"/>
          <w:szCs w:val="22"/>
        </w:rPr>
      </w:pPr>
      <w:r>
        <w:rPr>
          <w:sz w:val="22"/>
          <w:szCs w:val="22"/>
        </w:rPr>
        <w:t xml:space="preserve">Ez a gyógyszer különleges tárolási hőmérsékletet nem igényel. </w:t>
      </w:r>
      <w:r w:rsidR="004F482B" w:rsidRPr="003060D0">
        <w:rPr>
          <w:sz w:val="22"/>
          <w:szCs w:val="22"/>
        </w:rPr>
        <w:t>A</w:t>
      </w:r>
      <w:r w:rsidR="00CA086C" w:rsidRPr="003060D0">
        <w:rPr>
          <w:sz w:val="22"/>
          <w:szCs w:val="22"/>
        </w:rPr>
        <w:t xml:space="preserve"> fénytől</w:t>
      </w:r>
      <w:r w:rsidR="004F482B" w:rsidRPr="003060D0">
        <w:rPr>
          <w:sz w:val="22"/>
          <w:szCs w:val="22"/>
        </w:rPr>
        <w:t xml:space="preserve"> való védelem érdekében</w:t>
      </w:r>
      <w:r w:rsidR="000D09D9">
        <w:rPr>
          <w:sz w:val="22"/>
          <w:szCs w:val="22"/>
        </w:rPr>
        <w:t xml:space="preserve"> az</w:t>
      </w:r>
      <w:r w:rsidR="008D142A" w:rsidRPr="003060D0">
        <w:rPr>
          <w:sz w:val="22"/>
          <w:szCs w:val="22"/>
        </w:rPr>
        <w:t xml:space="preserve"> eredeti csomagolásban tárolandó.</w:t>
      </w:r>
    </w:p>
    <w:p w14:paraId="60AD2C92" w14:textId="77777777" w:rsidR="00EA73B5" w:rsidRPr="003060D0" w:rsidRDefault="00EA73B5" w:rsidP="003060D0">
      <w:pPr>
        <w:rPr>
          <w:sz w:val="22"/>
          <w:szCs w:val="22"/>
        </w:rPr>
      </w:pPr>
    </w:p>
    <w:p w14:paraId="6E93C3C3" w14:textId="77777777" w:rsidR="00EA73B5" w:rsidRPr="003060D0" w:rsidRDefault="00EA73B5" w:rsidP="006731F0">
      <w:pPr>
        <w:tabs>
          <w:tab w:val="left" w:pos="708"/>
        </w:tabs>
        <w:ind w:left="567" w:hanging="567"/>
        <w:rPr>
          <w:b/>
          <w:bCs/>
          <w:sz w:val="22"/>
          <w:szCs w:val="22"/>
        </w:rPr>
      </w:pPr>
      <w:r w:rsidRPr="003060D0">
        <w:rPr>
          <w:b/>
          <w:bCs/>
          <w:sz w:val="22"/>
          <w:szCs w:val="22"/>
        </w:rPr>
        <w:t>6.5</w:t>
      </w:r>
      <w:r w:rsidRPr="003060D0">
        <w:rPr>
          <w:b/>
          <w:bCs/>
          <w:sz w:val="22"/>
          <w:szCs w:val="22"/>
        </w:rPr>
        <w:tab/>
        <w:t>Csomagolás típusa és kiszerelése</w:t>
      </w:r>
    </w:p>
    <w:p w14:paraId="35CA112B" w14:textId="77777777" w:rsidR="00EA73B5" w:rsidRPr="003060D0" w:rsidRDefault="00EA73B5" w:rsidP="0009656C">
      <w:pPr>
        <w:rPr>
          <w:sz w:val="22"/>
          <w:szCs w:val="22"/>
        </w:rPr>
      </w:pPr>
    </w:p>
    <w:p w14:paraId="240165E1" w14:textId="0A245E97" w:rsidR="00EA73B5" w:rsidRPr="003060D0" w:rsidRDefault="00AE047E" w:rsidP="004A3ABB">
      <w:pPr>
        <w:rPr>
          <w:sz w:val="22"/>
          <w:szCs w:val="22"/>
        </w:rPr>
      </w:pPr>
      <w:r>
        <w:rPr>
          <w:sz w:val="22"/>
          <w:szCs w:val="22"/>
        </w:rPr>
        <w:t xml:space="preserve">10, </w:t>
      </w:r>
      <w:r w:rsidR="00EA73B5" w:rsidRPr="003060D0">
        <w:rPr>
          <w:sz w:val="22"/>
          <w:szCs w:val="22"/>
        </w:rPr>
        <w:t>28</w:t>
      </w:r>
      <w:r w:rsidR="00106914" w:rsidRPr="003060D0">
        <w:rPr>
          <w:sz w:val="22"/>
          <w:szCs w:val="22"/>
        </w:rPr>
        <w:t>, 30, 56</w:t>
      </w:r>
      <w:r>
        <w:rPr>
          <w:sz w:val="22"/>
          <w:szCs w:val="22"/>
        </w:rPr>
        <w:t>, 60</w:t>
      </w:r>
      <w:r w:rsidR="00106914" w:rsidRPr="003060D0">
        <w:rPr>
          <w:sz w:val="22"/>
          <w:szCs w:val="22"/>
        </w:rPr>
        <w:t xml:space="preserve"> vagy 9</w:t>
      </w:r>
      <w:r w:rsidR="00EA73B5" w:rsidRPr="003060D0">
        <w:rPr>
          <w:sz w:val="22"/>
          <w:szCs w:val="22"/>
        </w:rPr>
        <w:t xml:space="preserve">0 tabletta </w:t>
      </w:r>
      <w:r w:rsidR="00106914" w:rsidRPr="003060D0">
        <w:rPr>
          <w:sz w:val="22"/>
          <w:szCs w:val="22"/>
        </w:rPr>
        <w:t>OPA/</w:t>
      </w:r>
      <w:proofErr w:type="spellStart"/>
      <w:r w:rsidR="00106914" w:rsidRPr="003060D0">
        <w:rPr>
          <w:sz w:val="22"/>
          <w:szCs w:val="22"/>
        </w:rPr>
        <w:t>Al</w:t>
      </w:r>
      <w:proofErr w:type="spellEnd"/>
      <w:r w:rsidR="00106914" w:rsidRPr="003060D0">
        <w:rPr>
          <w:sz w:val="22"/>
          <w:szCs w:val="22"/>
        </w:rPr>
        <w:t>/PVC//</w:t>
      </w:r>
      <w:proofErr w:type="spellStart"/>
      <w:r w:rsidR="00106914" w:rsidRPr="003060D0">
        <w:rPr>
          <w:sz w:val="22"/>
          <w:szCs w:val="22"/>
        </w:rPr>
        <w:t>Al</w:t>
      </w:r>
      <w:proofErr w:type="spellEnd"/>
      <w:r w:rsidR="00106914" w:rsidRPr="003060D0">
        <w:rPr>
          <w:sz w:val="22"/>
          <w:szCs w:val="22"/>
        </w:rPr>
        <w:t xml:space="preserve"> </w:t>
      </w:r>
      <w:r w:rsidR="00EA73B5" w:rsidRPr="003060D0">
        <w:rPr>
          <w:sz w:val="22"/>
          <w:szCs w:val="22"/>
        </w:rPr>
        <w:t>buborék</w:t>
      </w:r>
      <w:r w:rsidR="008D142A" w:rsidRPr="003060D0">
        <w:rPr>
          <w:sz w:val="22"/>
          <w:szCs w:val="22"/>
        </w:rPr>
        <w:t>csomagolás</w:t>
      </w:r>
      <w:r w:rsidR="00EA73B5" w:rsidRPr="003060D0">
        <w:rPr>
          <w:sz w:val="22"/>
          <w:szCs w:val="22"/>
        </w:rPr>
        <w:t>ban, dobozban.</w:t>
      </w:r>
    </w:p>
    <w:p w14:paraId="64AE389C" w14:textId="77777777" w:rsidR="008D142A" w:rsidRPr="003060D0" w:rsidRDefault="008D142A" w:rsidP="006731F0">
      <w:pPr>
        <w:pStyle w:val="Szvegtrzs3"/>
        <w:rPr>
          <w:bCs w:val="0"/>
        </w:rPr>
      </w:pPr>
    </w:p>
    <w:p w14:paraId="0ABEAAA4" w14:textId="77777777" w:rsidR="00EA73B5" w:rsidRPr="003060D0" w:rsidRDefault="00EA73B5" w:rsidP="006731F0">
      <w:pPr>
        <w:pStyle w:val="Szvegtrzs3"/>
        <w:rPr>
          <w:bCs w:val="0"/>
        </w:rPr>
      </w:pPr>
      <w:r w:rsidRPr="003060D0">
        <w:rPr>
          <w:bCs w:val="0"/>
        </w:rPr>
        <w:t>Nem feltétlenül mindegyik kiszerelés kerül kereskedelmi forgalomba.</w:t>
      </w:r>
    </w:p>
    <w:p w14:paraId="4FA5139E" w14:textId="77777777" w:rsidR="00EA73B5" w:rsidRPr="003060D0" w:rsidRDefault="00EA73B5" w:rsidP="0009656C">
      <w:pPr>
        <w:rPr>
          <w:sz w:val="22"/>
          <w:szCs w:val="22"/>
        </w:rPr>
      </w:pPr>
    </w:p>
    <w:p w14:paraId="0AEE7D87" w14:textId="77777777" w:rsidR="00EA73B5" w:rsidRPr="003060D0" w:rsidRDefault="00EA73B5" w:rsidP="004A3AB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6.6</w:t>
      </w:r>
      <w:r w:rsidRPr="003060D0">
        <w:rPr>
          <w:b/>
          <w:sz w:val="22"/>
          <w:szCs w:val="22"/>
        </w:rPr>
        <w:tab/>
        <w:t>A megsemmisítésre vonatkozó különleges óvintézkedések</w:t>
      </w:r>
      <w:r w:rsidR="00E11D0B" w:rsidRPr="003060D0">
        <w:rPr>
          <w:b/>
          <w:sz w:val="22"/>
          <w:szCs w:val="22"/>
        </w:rPr>
        <w:t xml:space="preserve"> </w:t>
      </w:r>
      <w:r w:rsidR="00E11D0B" w:rsidRPr="003060D0">
        <w:rPr>
          <w:b/>
          <w:noProof/>
          <w:sz w:val="22"/>
          <w:szCs w:val="22"/>
          <w:lang w:eastAsia="en-US"/>
        </w:rPr>
        <w:t>és egyéb, a készítmény kezelésével kapcsolatos információk</w:t>
      </w:r>
    </w:p>
    <w:p w14:paraId="7A525172" w14:textId="77777777" w:rsidR="00EA73B5" w:rsidRPr="003060D0" w:rsidRDefault="00EA73B5" w:rsidP="009F573D">
      <w:pPr>
        <w:rPr>
          <w:sz w:val="22"/>
          <w:szCs w:val="22"/>
        </w:rPr>
      </w:pPr>
    </w:p>
    <w:p w14:paraId="430B8577" w14:textId="77777777" w:rsidR="00BC29D4" w:rsidRPr="003060D0" w:rsidRDefault="0097024A" w:rsidP="009F573D">
      <w:pPr>
        <w:rPr>
          <w:sz w:val="22"/>
          <w:szCs w:val="22"/>
        </w:rPr>
      </w:pPr>
      <w:r>
        <w:rPr>
          <w:sz w:val="22"/>
          <w:szCs w:val="22"/>
        </w:rPr>
        <w:t>Bármilyen fel nem használt gyógyszer, illetve hulladékanyag megsemmisítését a gyógyszerekre vonatkozó</w:t>
      </w:r>
      <w:r w:rsidR="00BC29D4" w:rsidRPr="003060D0">
        <w:rPr>
          <w:sz w:val="22"/>
          <w:szCs w:val="22"/>
        </w:rPr>
        <w:t xml:space="preserve"> előírások</w:t>
      </w:r>
      <w:r>
        <w:rPr>
          <w:sz w:val="22"/>
          <w:szCs w:val="22"/>
        </w:rPr>
        <w:t xml:space="preserve"> szerint kell végrehajtani</w:t>
      </w:r>
      <w:r w:rsidR="00BC29D4" w:rsidRPr="003060D0">
        <w:rPr>
          <w:sz w:val="22"/>
          <w:szCs w:val="22"/>
        </w:rPr>
        <w:t>.</w:t>
      </w:r>
    </w:p>
    <w:p w14:paraId="2C0BF43B" w14:textId="77777777" w:rsidR="005B3571" w:rsidRPr="003060D0" w:rsidRDefault="005B3571" w:rsidP="00A57339">
      <w:pPr>
        <w:rPr>
          <w:b/>
          <w:sz w:val="22"/>
          <w:szCs w:val="22"/>
        </w:rPr>
      </w:pPr>
    </w:p>
    <w:p w14:paraId="61A558A5" w14:textId="77777777" w:rsidR="00F17494" w:rsidRPr="0009656C" w:rsidRDefault="005B3571" w:rsidP="007C69B6">
      <w:pPr>
        <w:rPr>
          <w:sz w:val="22"/>
          <w:szCs w:val="22"/>
        </w:rPr>
      </w:pPr>
      <w:r w:rsidRPr="003060D0">
        <w:rPr>
          <w:b/>
          <w:sz w:val="22"/>
          <w:szCs w:val="22"/>
        </w:rPr>
        <w:t>Megjegyzés</w:t>
      </w:r>
      <w:r w:rsidR="00F17494" w:rsidRPr="003060D0">
        <w:rPr>
          <w:b/>
          <w:sz w:val="22"/>
          <w:szCs w:val="22"/>
        </w:rPr>
        <w:t>:</w:t>
      </w:r>
      <w:r w:rsidRPr="003060D0">
        <w:rPr>
          <w:sz w:val="22"/>
          <w:szCs w:val="22"/>
        </w:rPr>
        <w:t xml:space="preserve"> </w:t>
      </w:r>
      <w:r w:rsidR="00D449A4">
        <w:rPr>
          <w:sz w:val="22"/>
          <w:szCs w:val="22"/>
        </w:rPr>
        <w:sym w:font="Wingdings" w:char="F058"/>
      </w:r>
      <w:r w:rsidR="00F17494" w:rsidRPr="0009656C">
        <w:rPr>
          <w:sz w:val="22"/>
          <w:szCs w:val="22"/>
        </w:rPr>
        <w:t xml:space="preserve"> (egy kereszt) </w:t>
      </w:r>
    </w:p>
    <w:p w14:paraId="1F468A49" w14:textId="77777777" w:rsidR="005B3571" w:rsidRPr="004A3ABB" w:rsidRDefault="005B3571" w:rsidP="007C69B6">
      <w:pPr>
        <w:rPr>
          <w:b/>
          <w:bCs/>
          <w:sz w:val="22"/>
          <w:szCs w:val="22"/>
        </w:rPr>
      </w:pPr>
      <w:r w:rsidRPr="0009656C">
        <w:rPr>
          <w:b/>
          <w:sz w:val="22"/>
          <w:szCs w:val="22"/>
        </w:rPr>
        <w:t>Osztályozás:</w:t>
      </w:r>
      <w:r w:rsidRPr="004A3ABB">
        <w:rPr>
          <w:sz w:val="22"/>
          <w:szCs w:val="22"/>
        </w:rPr>
        <w:t xml:space="preserve"> </w:t>
      </w:r>
      <w:r w:rsidRPr="004A3ABB">
        <w:rPr>
          <w:b/>
          <w:bCs/>
          <w:sz w:val="22"/>
          <w:szCs w:val="22"/>
        </w:rPr>
        <w:t>II. csoport</w:t>
      </w:r>
    </w:p>
    <w:p w14:paraId="7033CBE9" w14:textId="77777777" w:rsidR="005B3571" w:rsidRPr="009F573D" w:rsidRDefault="005B3571" w:rsidP="007C69B6">
      <w:pPr>
        <w:rPr>
          <w:sz w:val="22"/>
          <w:szCs w:val="22"/>
        </w:rPr>
      </w:pPr>
      <w:r w:rsidRPr="009F573D">
        <w:rPr>
          <w:sz w:val="22"/>
          <w:szCs w:val="22"/>
        </w:rPr>
        <w:t>Kizárólag orvosi rendelvényhez kötött gyógyszer (V).</w:t>
      </w:r>
    </w:p>
    <w:p w14:paraId="0E22AF18" w14:textId="77777777" w:rsidR="00EA73B5" w:rsidRPr="009F573D" w:rsidRDefault="00EA73B5" w:rsidP="00067DE7">
      <w:pPr>
        <w:rPr>
          <w:sz w:val="22"/>
          <w:szCs w:val="22"/>
        </w:rPr>
      </w:pPr>
    </w:p>
    <w:p w14:paraId="63A3F286" w14:textId="77777777" w:rsidR="00EA73B5" w:rsidRPr="00A57339" w:rsidRDefault="00EA73B5" w:rsidP="00067DE7">
      <w:pPr>
        <w:rPr>
          <w:sz w:val="22"/>
          <w:szCs w:val="22"/>
        </w:rPr>
      </w:pPr>
    </w:p>
    <w:p w14:paraId="239BF179" w14:textId="77777777" w:rsidR="00EA73B5" w:rsidRPr="007C69B6" w:rsidRDefault="00EA73B5" w:rsidP="003060D0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7C69B6">
        <w:rPr>
          <w:b/>
          <w:sz w:val="22"/>
          <w:szCs w:val="22"/>
        </w:rPr>
        <w:t>7.</w:t>
      </w:r>
      <w:r w:rsidRPr="007C69B6">
        <w:rPr>
          <w:b/>
          <w:sz w:val="22"/>
          <w:szCs w:val="22"/>
        </w:rPr>
        <w:tab/>
        <w:t>A FORGALOMBA HOZATALI ENGEDÉLY JOGOSULTJA</w:t>
      </w:r>
    </w:p>
    <w:p w14:paraId="308B6CED" w14:textId="77777777" w:rsidR="00EA73B5" w:rsidRPr="007C69B6" w:rsidRDefault="00EA73B5" w:rsidP="003060D0">
      <w:pPr>
        <w:rPr>
          <w:sz w:val="22"/>
          <w:szCs w:val="22"/>
        </w:rPr>
      </w:pPr>
    </w:p>
    <w:p w14:paraId="6FDE7BE3" w14:textId="77777777" w:rsidR="00F17494" w:rsidRPr="005C1C3F" w:rsidRDefault="002E33B9" w:rsidP="003060D0">
      <w:pPr>
        <w:rPr>
          <w:bCs/>
          <w:color w:val="000000"/>
          <w:sz w:val="22"/>
          <w:szCs w:val="22"/>
        </w:rPr>
      </w:pPr>
      <w:r w:rsidRPr="005C1C3F">
        <w:rPr>
          <w:bCs/>
          <w:color w:val="000000"/>
          <w:sz w:val="22"/>
          <w:szCs w:val="22"/>
        </w:rPr>
        <w:t>M</w:t>
      </w:r>
      <w:r w:rsidR="00F17494" w:rsidRPr="005C1C3F">
        <w:rPr>
          <w:bCs/>
          <w:color w:val="000000"/>
          <w:sz w:val="22"/>
          <w:szCs w:val="22"/>
        </w:rPr>
        <w:t>erck</w:t>
      </w:r>
      <w:r w:rsidRPr="005C1C3F">
        <w:rPr>
          <w:bCs/>
          <w:color w:val="000000"/>
          <w:sz w:val="22"/>
          <w:szCs w:val="22"/>
        </w:rPr>
        <w:t xml:space="preserve"> </w:t>
      </w:r>
      <w:r w:rsidR="00F17494" w:rsidRPr="005C1C3F">
        <w:rPr>
          <w:bCs/>
          <w:color w:val="000000"/>
          <w:sz w:val="22"/>
          <w:szCs w:val="22"/>
        </w:rPr>
        <w:t>Kft</w:t>
      </w:r>
      <w:r w:rsidRPr="005C1C3F">
        <w:rPr>
          <w:bCs/>
          <w:color w:val="000000"/>
          <w:sz w:val="22"/>
          <w:szCs w:val="22"/>
        </w:rPr>
        <w:t>.,</w:t>
      </w:r>
    </w:p>
    <w:p w14:paraId="4543B1B8" w14:textId="026C772C" w:rsidR="00F17494" w:rsidRPr="005C1C3F" w:rsidRDefault="002E33B9" w:rsidP="003060D0">
      <w:pPr>
        <w:rPr>
          <w:color w:val="000000"/>
          <w:sz w:val="22"/>
          <w:szCs w:val="22"/>
        </w:rPr>
      </w:pPr>
      <w:r w:rsidRPr="005C1C3F">
        <w:rPr>
          <w:color w:val="000000"/>
          <w:sz w:val="22"/>
          <w:szCs w:val="22"/>
        </w:rPr>
        <w:t>H-1117, Budapest,</w:t>
      </w:r>
    </w:p>
    <w:p w14:paraId="292F0E70" w14:textId="77777777" w:rsidR="00CE7E6E" w:rsidRPr="00A76777" w:rsidRDefault="00CE7E6E" w:rsidP="00CE7E6E">
      <w:pPr>
        <w:autoSpaceDE w:val="0"/>
        <w:autoSpaceDN w:val="0"/>
        <w:adjustRightInd w:val="0"/>
        <w:rPr>
          <w:sz w:val="22"/>
          <w:szCs w:val="22"/>
        </w:rPr>
      </w:pPr>
      <w:r w:rsidRPr="00A76777">
        <w:rPr>
          <w:sz w:val="22"/>
          <w:szCs w:val="22"/>
        </w:rPr>
        <w:t>Dombóvári út 25.</w:t>
      </w:r>
    </w:p>
    <w:p w14:paraId="6412FBD9" w14:textId="2980305B" w:rsidR="002E33B9" w:rsidRPr="005C1C3F" w:rsidRDefault="002E33B9" w:rsidP="003060D0">
      <w:pPr>
        <w:rPr>
          <w:bCs/>
          <w:color w:val="000000"/>
          <w:sz w:val="22"/>
          <w:szCs w:val="22"/>
        </w:rPr>
      </w:pPr>
      <w:r w:rsidRPr="005C1C3F">
        <w:rPr>
          <w:bCs/>
          <w:color w:val="000000"/>
          <w:sz w:val="22"/>
          <w:szCs w:val="22"/>
          <w:lang w:val="ru-RU"/>
        </w:rPr>
        <w:t>Magyarország</w:t>
      </w:r>
    </w:p>
    <w:p w14:paraId="47549A8F" w14:textId="77777777" w:rsidR="00EA73B5" w:rsidRPr="003060D0" w:rsidRDefault="00EA73B5" w:rsidP="003060D0">
      <w:pPr>
        <w:rPr>
          <w:sz w:val="22"/>
          <w:szCs w:val="22"/>
        </w:rPr>
      </w:pPr>
    </w:p>
    <w:p w14:paraId="13BA3AEA" w14:textId="77777777" w:rsidR="006F72D8" w:rsidRPr="003060D0" w:rsidRDefault="006F72D8" w:rsidP="003060D0">
      <w:pPr>
        <w:rPr>
          <w:sz w:val="22"/>
          <w:szCs w:val="22"/>
        </w:rPr>
      </w:pPr>
    </w:p>
    <w:p w14:paraId="6A72EA1D" w14:textId="77777777" w:rsidR="00EA73B5" w:rsidRPr="003060D0" w:rsidRDefault="00EA73B5" w:rsidP="006731F0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8.</w:t>
      </w:r>
      <w:r w:rsidRPr="003060D0">
        <w:rPr>
          <w:b/>
          <w:sz w:val="22"/>
          <w:szCs w:val="22"/>
        </w:rPr>
        <w:tab/>
        <w:t xml:space="preserve">A FORGALOMBA HOZATALI ENGEDÉLY SZÁMAI </w:t>
      </w:r>
    </w:p>
    <w:p w14:paraId="558C42D6" w14:textId="77777777" w:rsidR="00EA73B5" w:rsidRPr="003060D0" w:rsidRDefault="00EA73B5" w:rsidP="003060D0">
      <w:pPr>
        <w:rPr>
          <w:sz w:val="22"/>
          <w:szCs w:val="22"/>
        </w:rPr>
      </w:pPr>
    </w:p>
    <w:p w14:paraId="00ECDF97" w14:textId="77777777" w:rsidR="00FD6F5F" w:rsidRPr="003060D0" w:rsidRDefault="00013AD0" w:rsidP="003060D0">
      <w:pPr>
        <w:rPr>
          <w:sz w:val="22"/>
          <w:szCs w:val="22"/>
        </w:rPr>
      </w:pPr>
      <w:proofErr w:type="spellStart"/>
      <w:r w:rsidRPr="001A32B6">
        <w:rPr>
          <w:bCs/>
          <w:sz w:val="22"/>
          <w:szCs w:val="22"/>
          <w:u w:val="single"/>
        </w:rPr>
        <w:t>Concor</w:t>
      </w:r>
      <w:proofErr w:type="spellEnd"/>
      <w:r w:rsidRPr="001A32B6">
        <w:rPr>
          <w:bCs/>
          <w:sz w:val="22"/>
          <w:szCs w:val="22"/>
          <w:u w:val="single"/>
        </w:rPr>
        <w:t xml:space="preserve"> A</w:t>
      </w:r>
      <w:r w:rsidR="0018391D" w:rsidRPr="001A32B6">
        <w:rPr>
          <w:bCs/>
          <w:sz w:val="22"/>
          <w:szCs w:val="22"/>
          <w:u w:val="single"/>
        </w:rPr>
        <w:t>MLO</w:t>
      </w:r>
      <w:r w:rsidR="002E33B9" w:rsidRPr="001A32B6">
        <w:rPr>
          <w:bCs/>
          <w:sz w:val="22"/>
          <w:szCs w:val="22"/>
          <w:u w:val="single"/>
        </w:rPr>
        <w:t xml:space="preserve"> 5 mg/5 mg tabletta</w:t>
      </w:r>
      <w:r w:rsidR="002E33B9" w:rsidRPr="001A32B6">
        <w:rPr>
          <w:sz w:val="22"/>
          <w:szCs w:val="22"/>
          <w:u w:val="single"/>
        </w:rPr>
        <w:br/>
      </w:r>
      <w:r w:rsidR="002E33B9" w:rsidRPr="003060D0">
        <w:rPr>
          <w:sz w:val="22"/>
          <w:szCs w:val="22"/>
        </w:rPr>
        <w:t>OGYI-T-21623/01</w:t>
      </w:r>
      <w:r w:rsidR="00D449A4">
        <w:rPr>
          <w:sz w:val="22"/>
          <w:szCs w:val="22"/>
        </w:rPr>
        <w:tab/>
      </w:r>
      <w:r w:rsidR="002E33B9" w:rsidRPr="003060D0">
        <w:rPr>
          <w:sz w:val="22"/>
          <w:szCs w:val="22"/>
        </w:rPr>
        <w:t>30</w:t>
      </w:r>
      <w:r w:rsidR="00D449A4">
        <w:rPr>
          <w:sz w:val="22"/>
          <w:szCs w:val="22"/>
        </w:rPr>
        <w:t>×</w:t>
      </w:r>
      <w:r w:rsidR="002E33B9" w:rsidRPr="003060D0">
        <w:rPr>
          <w:sz w:val="22"/>
          <w:szCs w:val="22"/>
        </w:rPr>
        <w:br/>
        <w:t>OGYI-T-21623/02</w:t>
      </w:r>
      <w:r w:rsidR="00D449A4">
        <w:rPr>
          <w:sz w:val="22"/>
          <w:szCs w:val="22"/>
        </w:rPr>
        <w:tab/>
      </w:r>
      <w:r w:rsidR="002E33B9" w:rsidRPr="003060D0">
        <w:rPr>
          <w:sz w:val="22"/>
          <w:szCs w:val="22"/>
        </w:rPr>
        <w:t>90</w:t>
      </w:r>
      <w:r w:rsidR="00D449A4">
        <w:rPr>
          <w:sz w:val="22"/>
          <w:szCs w:val="22"/>
        </w:rPr>
        <w:t>×</w:t>
      </w:r>
    </w:p>
    <w:p w14:paraId="1A4A6126" w14:textId="77777777" w:rsidR="002E33B9" w:rsidRPr="001A32B6" w:rsidRDefault="002E33B9" w:rsidP="003060D0">
      <w:pPr>
        <w:rPr>
          <w:sz w:val="22"/>
          <w:szCs w:val="22"/>
          <w:u w:val="single"/>
        </w:rPr>
      </w:pPr>
      <w:r w:rsidRPr="003060D0">
        <w:rPr>
          <w:sz w:val="22"/>
          <w:szCs w:val="22"/>
        </w:rPr>
        <w:br/>
      </w:r>
      <w:proofErr w:type="spellStart"/>
      <w:r w:rsidR="000C384E" w:rsidRPr="001A32B6">
        <w:rPr>
          <w:bCs/>
          <w:sz w:val="22"/>
          <w:szCs w:val="22"/>
          <w:u w:val="single"/>
        </w:rPr>
        <w:t>Concor</w:t>
      </w:r>
      <w:proofErr w:type="spellEnd"/>
      <w:r w:rsidR="000C384E" w:rsidRPr="001A32B6">
        <w:rPr>
          <w:bCs/>
          <w:sz w:val="22"/>
          <w:szCs w:val="22"/>
          <w:u w:val="single"/>
        </w:rPr>
        <w:t xml:space="preserve"> A</w:t>
      </w:r>
      <w:r w:rsidR="0018391D" w:rsidRPr="001A32B6">
        <w:rPr>
          <w:bCs/>
          <w:sz w:val="22"/>
          <w:szCs w:val="22"/>
          <w:u w:val="single"/>
        </w:rPr>
        <w:t>MLO</w:t>
      </w:r>
      <w:r w:rsidR="000C384E" w:rsidRPr="001A32B6">
        <w:rPr>
          <w:bCs/>
          <w:sz w:val="22"/>
          <w:szCs w:val="22"/>
          <w:u w:val="single"/>
        </w:rPr>
        <w:t xml:space="preserve"> 10 mg/5 mg tabletta</w:t>
      </w:r>
    </w:p>
    <w:p w14:paraId="327DB89D" w14:textId="77777777" w:rsidR="000C384E" w:rsidRPr="003060D0" w:rsidRDefault="002E33B9" w:rsidP="003060D0">
      <w:pPr>
        <w:rPr>
          <w:sz w:val="22"/>
          <w:szCs w:val="22"/>
        </w:rPr>
      </w:pPr>
      <w:r w:rsidRPr="003060D0">
        <w:rPr>
          <w:sz w:val="22"/>
          <w:szCs w:val="22"/>
        </w:rPr>
        <w:t>OGYI-T-21623/03</w:t>
      </w:r>
      <w:r w:rsidR="00D449A4">
        <w:rPr>
          <w:sz w:val="22"/>
          <w:szCs w:val="22"/>
        </w:rPr>
        <w:tab/>
      </w:r>
      <w:r w:rsidRPr="003060D0">
        <w:rPr>
          <w:sz w:val="22"/>
          <w:szCs w:val="22"/>
        </w:rPr>
        <w:t>30</w:t>
      </w:r>
      <w:r w:rsidR="00D449A4">
        <w:rPr>
          <w:sz w:val="22"/>
          <w:szCs w:val="22"/>
        </w:rPr>
        <w:t>×</w:t>
      </w:r>
      <w:r w:rsidRPr="003060D0">
        <w:rPr>
          <w:sz w:val="22"/>
          <w:szCs w:val="22"/>
        </w:rPr>
        <w:br/>
        <w:t>OGYI-T-21623/04</w:t>
      </w:r>
      <w:r w:rsidR="00D449A4">
        <w:rPr>
          <w:sz w:val="22"/>
          <w:szCs w:val="22"/>
        </w:rPr>
        <w:tab/>
      </w:r>
      <w:r w:rsidRPr="003060D0">
        <w:rPr>
          <w:sz w:val="22"/>
          <w:szCs w:val="22"/>
        </w:rPr>
        <w:t>90</w:t>
      </w:r>
      <w:r w:rsidR="00D449A4">
        <w:rPr>
          <w:sz w:val="22"/>
          <w:szCs w:val="22"/>
        </w:rPr>
        <w:t>×</w:t>
      </w:r>
      <w:r w:rsidRPr="003060D0">
        <w:rPr>
          <w:sz w:val="22"/>
          <w:szCs w:val="22"/>
        </w:rPr>
        <w:br/>
      </w:r>
    </w:p>
    <w:p w14:paraId="1C201ACB" w14:textId="77777777" w:rsidR="002E33B9" w:rsidRPr="003060D0" w:rsidRDefault="000C384E" w:rsidP="003060D0">
      <w:pPr>
        <w:rPr>
          <w:sz w:val="22"/>
          <w:szCs w:val="22"/>
        </w:rPr>
      </w:pPr>
      <w:proofErr w:type="spellStart"/>
      <w:r w:rsidRPr="001A32B6">
        <w:rPr>
          <w:bCs/>
          <w:sz w:val="22"/>
          <w:szCs w:val="22"/>
          <w:u w:val="single"/>
        </w:rPr>
        <w:t>Concor</w:t>
      </w:r>
      <w:proofErr w:type="spellEnd"/>
      <w:r w:rsidRPr="001A32B6">
        <w:rPr>
          <w:bCs/>
          <w:sz w:val="22"/>
          <w:szCs w:val="22"/>
          <w:u w:val="single"/>
        </w:rPr>
        <w:t xml:space="preserve"> A</w:t>
      </w:r>
      <w:r w:rsidR="0018391D" w:rsidRPr="001A32B6">
        <w:rPr>
          <w:bCs/>
          <w:sz w:val="22"/>
          <w:szCs w:val="22"/>
          <w:u w:val="single"/>
        </w:rPr>
        <w:t>MLO</w:t>
      </w:r>
      <w:r w:rsidRPr="001A32B6">
        <w:rPr>
          <w:bCs/>
          <w:sz w:val="22"/>
          <w:szCs w:val="22"/>
          <w:u w:val="single"/>
        </w:rPr>
        <w:t xml:space="preserve"> 5 mg/10 mg tabletta</w:t>
      </w:r>
      <w:r w:rsidRPr="001A32B6">
        <w:rPr>
          <w:sz w:val="22"/>
          <w:szCs w:val="22"/>
          <w:u w:val="single"/>
        </w:rPr>
        <w:br/>
      </w:r>
      <w:r w:rsidR="002E33B9" w:rsidRPr="003060D0">
        <w:rPr>
          <w:sz w:val="22"/>
          <w:szCs w:val="22"/>
        </w:rPr>
        <w:t>OGYI-T-21623/05</w:t>
      </w:r>
      <w:r w:rsidR="00D449A4">
        <w:rPr>
          <w:sz w:val="22"/>
          <w:szCs w:val="22"/>
        </w:rPr>
        <w:tab/>
      </w:r>
      <w:r w:rsidR="002E33B9" w:rsidRPr="003060D0">
        <w:rPr>
          <w:sz w:val="22"/>
          <w:szCs w:val="22"/>
        </w:rPr>
        <w:t>30</w:t>
      </w:r>
      <w:r w:rsidR="00D449A4">
        <w:rPr>
          <w:sz w:val="22"/>
          <w:szCs w:val="22"/>
        </w:rPr>
        <w:t>×</w:t>
      </w:r>
      <w:r w:rsidR="002E33B9" w:rsidRPr="003060D0">
        <w:rPr>
          <w:sz w:val="22"/>
          <w:szCs w:val="22"/>
        </w:rPr>
        <w:br/>
        <w:t>OGYI-T-21623/06</w:t>
      </w:r>
      <w:r w:rsidR="00D449A4">
        <w:rPr>
          <w:sz w:val="22"/>
          <w:szCs w:val="22"/>
        </w:rPr>
        <w:tab/>
      </w:r>
      <w:r w:rsidR="002E33B9" w:rsidRPr="003060D0">
        <w:rPr>
          <w:sz w:val="22"/>
          <w:szCs w:val="22"/>
        </w:rPr>
        <w:t>90</w:t>
      </w:r>
      <w:r w:rsidR="00D449A4">
        <w:rPr>
          <w:sz w:val="22"/>
          <w:szCs w:val="22"/>
        </w:rPr>
        <w:t>×</w:t>
      </w:r>
    </w:p>
    <w:p w14:paraId="16B09EF9" w14:textId="77777777" w:rsidR="002E33B9" w:rsidRPr="003060D0" w:rsidRDefault="00013AD0" w:rsidP="003060D0">
      <w:pPr>
        <w:rPr>
          <w:sz w:val="22"/>
          <w:szCs w:val="22"/>
        </w:rPr>
      </w:pPr>
      <w:r w:rsidRPr="003060D0">
        <w:rPr>
          <w:b/>
          <w:bCs/>
          <w:sz w:val="22"/>
          <w:szCs w:val="22"/>
        </w:rPr>
        <w:br/>
      </w:r>
      <w:proofErr w:type="spellStart"/>
      <w:r w:rsidRPr="001A32B6">
        <w:rPr>
          <w:bCs/>
          <w:sz w:val="22"/>
          <w:szCs w:val="22"/>
          <w:u w:val="single"/>
        </w:rPr>
        <w:t>Concor</w:t>
      </w:r>
      <w:proofErr w:type="spellEnd"/>
      <w:r w:rsidRPr="001A32B6">
        <w:rPr>
          <w:bCs/>
          <w:sz w:val="22"/>
          <w:szCs w:val="22"/>
          <w:u w:val="single"/>
        </w:rPr>
        <w:t xml:space="preserve"> A</w:t>
      </w:r>
      <w:r w:rsidR="0018391D" w:rsidRPr="001A32B6">
        <w:rPr>
          <w:bCs/>
          <w:sz w:val="22"/>
          <w:szCs w:val="22"/>
          <w:u w:val="single"/>
        </w:rPr>
        <w:t>MLO</w:t>
      </w:r>
      <w:r w:rsidR="002E33B9" w:rsidRPr="001A32B6">
        <w:rPr>
          <w:bCs/>
          <w:sz w:val="22"/>
          <w:szCs w:val="22"/>
          <w:u w:val="single"/>
        </w:rPr>
        <w:t xml:space="preserve"> 10 mg/10 mg tabletta</w:t>
      </w:r>
      <w:r w:rsidR="002E33B9" w:rsidRPr="001A32B6">
        <w:rPr>
          <w:sz w:val="22"/>
          <w:szCs w:val="22"/>
          <w:u w:val="single"/>
        </w:rPr>
        <w:br/>
      </w:r>
      <w:r w:rsidR="002E33B9" w:rsidRPr="003060D0">
        <w:rPr>
          <w:sz w:val="22"/>
          <w:szCs w:val="22"/>
        </w:rPr>
        <w:t>OGYI-T-21623/07</w:t>
      </w:r>
      <w:r w:rsidR="005A395E">
        <w:rPr>
          <w:sz w:val="22"/>
          <w:szCs w:val="22"/>
        </w:rPr>
        <w:tab/>
      </w:r>
      <w:r w:rsidR="002E33B9" w:rsidRPr="003060D0">
        <w:rPr>
          <w:sz w:val="22"/>
          <w:szCs w:val="22"/>
        </w:rPr>
        <w:t>30</w:t>
      </w:r>
      <w:r w:rsidR="00D449A4">
        <w:rPr>
          <w:sz w:val="22"/>
          <w:szCs w:val="22"/>
        </w:rPr>
        <w:t>×</w:t>
      </w:r>
      <w:r w:rsidR="002E33B9" w:rsidRPr="003060D0">
        <w:rPr>
          <w:sz w:val="22"/>
          <w:szCs w:val="22"/>
        </w:rPr>
        <w:br/>
        <w:t>OGYI-T-21623/08</w:t>
      </w:r>
      <w:r w:rsidR="005A395E">
        <w:rPr>
          <w:sz w:val="22"/>
          <w:szCs w:val="22"/>
        </w:rPr>
        <w:tab/>
      </w:r>
      <w:r w:rsidR="002E33B9" w:rsidRPr="003060D0">
        <w:rPr>
          <w:sz w:val="22"/>
          <w:szCs w:val="22"/>
        </w:rPr>
        <w:t>90</w:t>
      </w:r>
      <w:r w:rsidR="00D449A4">
        <w:rPr>
          <w:sz w:val="22"/>
          <w:szCs w:val="22"/>
        </w:rPr>
        <w:t>×</w:t>
      </w:r>
    </w:p>
    <w:p w14:paraId="10CF81A7" w14:textId="77777777" w:rsidR="00EA73B5" w:rsidRDefault="00EA73B5" w:rsidP="003060D0">
      <w:pPr>
        <w:rPr>
          <w:sz w:val="22"/>
          <w:szCs w:val="22"/>
        </w:rPr>
      </w:pPr>
    </w:p>
    <w:p w14:paraId="03AD8E92" w14:textId="77777777" w:rsidR="0097024A" w:rsidRPr="003060D0" w:rsidRDefault="0097024A" w:rsidP="003060D0">
      <w:pPr>
        <w:rPr>
          <w:sz w:val="22"/>
          <w:szCs w:val="22"/>
        </w:rPr>
      </w:pPr>
    </w:p>
    <w:p w14:paraId="344316EC" w14:textId="77777777" w:rsidR="00EA73B5" w:rsidRPr="003060D0" w:rsidRDefault="00EA73B5" w:rsidP="003060D0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060D0">
        <w:rPr>
          <w:b/>
          <w:sz w:val="22"/>
          <w:szCs w:val="22"/>
        </w:rPr>
        <w:t>9.</w:t>
      </w:r>
      <w:r w:rsidRPr="003060D0">
        <w:rPr>
          <w:b/>
          <w:sz w:val="22"/>
          <w:szCs w:val="22"/>
        </w:rPr>
        <w:tab/>
        <w:t>A FORGALOMBA HOZATALI ENGEDÉLY ELSŐ KIADÁSÁNAK</w:t>
      </w:r>
      <w:r w:rsidR="005A395E">
        <w:rPr>
          <w:b/>
          <w:sz w:val="22"/>
          <w:szCs w:val="22"/>
        </w:rPr>
        <w:t xml:space="preserve"> </w:t>
      </w:r>
      <w:r w:rsidRPr="003060D0">
        <w:rPr>
          <w:b/>
          <w:sz w:val="22"/>
          <w:szCs w:val="22"/>
        </w:rPr>
        <w:t>/ MEGÚJÍTÁSÁNAK DÁTUMA</w:t>
      </w:r>
    </w:p>
    <w:p w14:paraId="0CD32D72" w14:textId="77777777" w:rsidR="00EA73B5" w:rsidRPr="003060D0" w:rsidRDefault="00EA73B5" w:rsidP="003060D0">
      <w:pPr>
        <w:rPr>
          <w:sz w:val="22"/>
          <w:szCs w:val="22"/>
        </w:rPr>
      </w:pPr>
    </w:p>
    <w:p w14:paraId="1C83381C" w14:textId="77777777" w:rsidR="002E33B9" w:rsidRPr="004A3ABB" w:rsidRDefault="005F6562" w:rsidP="003060D0">
      <w:pPr>
        <w:rPr>
          <w:sz w:val="22"/>
          <w:szCs w:val="22"/>
        </w:rPr>
      </w:pPr>
      <w:r w:rsidRPr="003060D0">
        <w:rPr>
          <w:sz w:val="22"/>
          <w:szCs w:val="22"/>
        </w:rPr>
        <w:t>A forgalomba hozatali engedély első kiadásának dátuma:</w:t>
      </w:r>
      <w:r w:rsidRPr="006731F0">
        <w:rPr>
          <w:sz w:val="22"/>
          <w:szCs w:val="22"/>
        </w:rPr>
        <w:t xml:space="preserve"> </w:t>
      </w:r>
      <w:r w:rsidR="002E33B9" w:rsidRPr="0009656C">
        <w:rPr>
          <w:sz w:val="22"/>
          <w:szCs w:val="22"/>
        </w:rPr>
        <w:t>2011. február 1.</w:t>
      </w:r>
      <w:r w:rsidR="002E33B9" w:rsidRPr="004A3ABB">
        <w:rPr>
          <w:sz w:val="22"/>
          <w:szCs w:val="22"/>
        </w:rPr>
        <w:t xml:space="preserve"> </w:t>
      </w:r>
    </w:p>
    <w:p w14:paraId="710C4327" w14:textId="77777777" w:rsidR="00C26FCC" w:rsidRPr="000B3E26" w:rsidRDefault="00C26FCC" w:rsidP="003060D0">
      <w:pPr>
        <w:rPr>
          <w:sz w:val="22"/>
          <w:szCs w:val="22"/>
        </w:rPr>
      </w:pPr>
      <w:r w:rsidRPr="004A3ABB">
        <w:rPr>
          <w:noProof/>
          <w:sz w:val="22"/>
          <w:szCs w:val="22"/>
          <w:lang w:eastAsia="en-US"/>
        </w:rPr>
        <w:t>A forgalomba hozatali engedély legutóbbi megújításának dátuma:</w:t>
      </w:r>
      <w:r w:rsidR="009041CD" w:rsidRPr="004A3ABB">
        <w:rPr>
          <w:noProof/>
          <w:sz w:val="22"/>
          <w:szCs w:val="22"/>
          <w:lang w:eastAsia="en-US"/>
        </w:rPr>
        <w:t xml:space="preserve"> 2016. március 1.</w:t>
      </w:r>
    </w:p>
    <w:p w14:paraId="7E792178" w14:textId="77777777" w:rsidR="00EA73B5" w:rsidRDefault="00EA73B5" w:rsidP="003060D0">
      <w:pPr>
        <w:rPr>
          <w:sz w:val="22"/>
          <w:szCs w:val="22"/>
        </w:rPr>
      </w:pPr>
    </w:p>
    <w:p w14:paraId="0805E937" w14:textId="77777777" w:rsidR="0097024A" w:rsidRPr="009F573D" w:rsidRDefault="0097024A" w:rsidP="003060D0">
      <w:pPr>
        <w:rPr>
          <w:sz w:val="22"/>
          <w:szCs w:val="22"/>
        </w:rPr>
      </w:pPr>
    </w:p>
    <w:p w14:paraId="65D096C1" w14:textId="77777777" w:rsidR="00EA73B5" w:rsidRPr="009F573D" w:rsidRDefault="00EA73B5" w:rsidP="003060D0">
      <w:pPr>
        <w:pStyle w:val="Normal1"/>
        <w:rPr>
          <w:b/>
          <w:bCs/>
          <w:sz w:val="22"/>
          <w:szCs w:val="22"/>
        </w:rPr>
      </w:pPr>
      <w:r w:rsidRPr="009F573D">
        <w:rPr>
          <w:b/>
          <w:bCs/>
          <w:sz w:val="22"/>
          <w:szCs w:val="22"/>
        </w:rPr>
        <w:t>10</w:t>
      </w:r>
      <w:r w:rsidRPr="009F573D">
        <w:rPr>
          <w:b/>
          <w:bCs/>
          <w:sz w:val="22"/>
          <w:szCs w:val="22"/>
        </w:rPr>
        <w:tab/>
        <w:t>A SZÖVEG ELLENŐRZÉSÉNEK DÁTUMA</w:t>
      </w:r>
    </w:p>
    <w:p w14:paraId="0E3457A9" w14:textId="77777777" w:rsidR="002E33B9" w:rsidRPr="00A57339" w:rsidRDefault="002E33B9" w:rsidP="003060D0">
      <w:pPr>
        <w:rPr>
          <w:sz w:val="22"/>
          <w:szCs w:val="22"/>
        </w:rPr>
      </w:pPr>
    </w:p>
    <w:p w14:paraId="0913B74E" w14:textId="34D67D67" w:rsidR="00EA73B5" w:rsidRPr="003060D0" w:rsidRDefault="00AE047E" w:rsidP="003060D0">
      <w:pPr>
        <w:rPr>
          <w:sz w:val="22"/>
          <w:szCs w:val="22"/>
        </w:rPr>
      </w:pPr>
      <w:r>
        <w:rPr>
          <w:sz w:val="22"/>
          <w:szCs w:val="22"/>
        </w:rPr>
        <w:t>2026</w:t>
      </w:r>
      <w:r w:rsidR="00CE7E6E">
        <w:rPr>
          <w:sz w:val="22"/>
          <w:szCs w:val="22"/>
        </w:rPr>
        <w:t>.</w:t>
      </w:r>
      <w:r w:rsidR="005C1C3F">
        <w:rPr>
          <w:sz w:val="22"/>
          <w:szCs w:val="22"/>
        </w:rPr>
        <w:t xml:space="preserve"> </w:t>
      </w:r>
      <w:r w:rsidR="00452877">
        <w:rPr>
          <w:sz w:val="22"/>
          <w:szCs w:val="22"/>
        </w:rPr>
        <w:t>március 28.</w:t>
      </w:r>
    </w:p>
    <w:sectPr w:rsidR="00EA73B5" w:rsidRPr="003060D0" w:rsidSect="006731F0">
      <w:head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953B2" w14:textId="77777777" w:rsidR="00EF5654" w:rsidRDefault="00EF5654">
      <w:r>
        <w:separator/>
      </w:r>
    </w:p>
  </w:endnote>
  <w:endnote w:type="continuationSeparator" w:id="0">
    <w:p w14:paraId="298375B5" w14:textId="77777777" w:rsidR="00EF5654" w:rsidRDefault="00EF5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DB1AA" w14:textId="6F1C220B" w:rsidR="005C1C3F" w:rsidRDefault="00452877" w:rsidP="00013AD0">
    <w:pPr>
      <w:pStyle w:val="llb"/>
      <w:rPr>
        <w:sz w:val="18"/>
        <w:szCs w:val="18"/>
      </w:rPr>
    </w:pPr>
    <w:r>
      <w:rPr>
        <w:sz w:val="18"/>
        <w:szCs w:val="18"/>
      </w:rPr>
      <w:t>NNGYK/ETGY/4217/2026</w:t>
    </w:r>
  </w:p>
  <w:p w14:paraId="4B32E30A" w14:textId="39230DD6" w:rsidR="00452877" w:rsidRPr="002E33B9" w:rsidRDefault="00452877" w:rsidP="00452877">
    <w:pPr>
      <w:pStyle w:val="llb"/>
      <w:rPr>
        <w:sz w:val="18"/>
        <w:szCs w:val="18"/>
      </w:rPr>
    </w:pPr>
    <w:r>
      <w:rPr>
        <w:sz w:val="18"/>
        <w:szCs w:val="18"/>
      </w:rPr>
      <w:t>NNGYK/ETGY/4221/2026</w:t>
    </w:r>
  </w:p>
  <w:p w14:paraId="50BBF205" w14:textId="6CC94289" w:rsidR="00452877" w:rsidRPr="002E33B9" w:rsidRDefault="00452877" w:rsidP="00452877">
    <w:pPr>
      <w:pStyle w:val="llb"/>
      <w:rPr>
        <w:sz w:val="18"/>
        <w:szCs w:val="18"/>
      </w:rPr>
    </w:pPr>
    <w:r>
      <w:rPr>
        <w:sz w:val="18"/>
        <w:szCs w:val="18"/>
      </w:rPr>
      <w:t>NNGYK/ETGY/4222/2026</w:t>
    </w:r>
  </w:p>
  <w:p w14:paraId="1943DFFF" w14:textId="398C7689" w:rsidR="00452877" w:rsidRPr="002E33B9" w:rsidRDefault="00452877" w:rsidP="00013AD0">
    <w:pPr>
      <w:pStyle w:val="llb"/>
      <w:rPr>
        <w:sz w:val="18"/>
        <w:szCs w:val="18"/>
      </w:rPr>
    </w:pPr>
    <w:r>
      <w:rPr>
        <w:sz w:val="18"/>
        <w:szCs w:val="18"/>
      </w:rPr>
      <w:t>NNGYK/ETGY/4223/2026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6BD4B2" w14:textId="77777777" w:rsidR="00EF5654" w:rsidRDefault="00EF5654">
      <w:r>
        <w:separator/>
      </w:r>
    </w:p>
  </w:footnote>
  <w:footnote w:type="continuationSeparator" w:id="0">
    <w:p w14:paraId="681436F2" w14:textId="77777777" w:rsidR="00EF5654" w:rsidRDefault="00EF5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343687" w14:textId="22449FB9" w:rsidR="00644860" w:rsidRPr="009743EB" w:rsidRDefault="00644860">
    <w:pPr>
      <w:pStyle w:val="lfej"/>
      <w:jc w:val="center"/>
      <w:rPr>
        <w:sz w:val="18"/>
        <w:szCs w:val="18"/>
      </w:rPr>
    </w:pPr>
    <w:r w:rsidRPr="009743EB">
      <w:rPr>
        <w:sz w:val="18"/>
        <w:szCs w:val="18"/>
      </w:rPr>
      <w:fldChar w:fldCharType="begin"/>
    </w:r>
    <w:r w:rsidRPr="009743EB">
      <w:rPr>
        <w:sz w:val="18"/>
        <w:szCs w:val="18"/>
      </w:rPr>
      <w:instrText xml:space="preserve"> PAGE \*ARABIC </w:instrText>
    </w:r>
    <w:r w:rsidRPr="009743EB">
      <w:rPr>
        <w:sz w:val="18"/>
        <w:szCs w:val="18"/>
      </w:rPr>
      <w:fldChar w:fldCharType="separate"/>
    </w:r>
    <w:r w:rsidR="0016597D">
      <w:rPr>
        <w:noProof/>
        <w:sz w:val="18"/>
        <w:szCs w:val="18"/>
      </w:rPr>
      <w:t>12</w:t>
    </w:r>
    <w:r w:rsidRPr="009743E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9C759C8"/>
    <w:multiLevelType w:val="hybridMultilevel"/>
    <w:tmpl w:val="47C0DE0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844519"/>
    <w:multiLevelType w:val="hybridMultilevel"/>
    <w:tmpl w:val="2C18FB18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A74835"/>
    <w:multiLevelType w:val="hybridMultilevel"/>
    <w:tmpl w:val="4F9C79C4"/>
    <w:lvl w:ilvl="0" w:tplc="ABD813AA">
      <w:start w:val="1"/>
      <w:numFmt w:val="bullet"/>
      <w:lvlText w:val=""/>
      <w:lvlJc w:val="left"/>
      <w:pPr>
        <w:ind w:left="737" w:hanging="360"/>
      </w:pPr>
      <w:rPr>
        <w:rFonts w:ascii="Symbol" w:hAnsi="Symbol" w:hint="default"/>
      </w:rPr>
    </w:lvl>
    <w:lvl w:ilvl="1" w:tplc="ABD813AA">
      <w:start w:val="1"/>
      <w:numFmt w:val="bullet"/>
      <w:lvlText w:val=""/>
      <w:lvlJc w:val="left"/>
      <w:pPr>
        <w:ind w:left="1457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9" w15:restartNumberingAfterBreak="0">
    <w:nsid w:val="146A5830"/>
    <w:multiLevelType w:val="hybridMultilevel"/>
    <w:tmpl w:val="65143524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7C6C14"/>
    <w:multiLevelType w:val="hybridMultilevel"/>
    <w:tmpl w:val="15AE3ADE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BD813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915C5F"/>
    <w:multiLevelType w:val="hybridMultilevel"/>
    <w:tmpl w:val="588414FE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2B4441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BF3C2F"/>
    <w:multiLevelType w:val="hybridMultilevel"/>
    <w:tmpl w:val="21787AB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BD813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800C6A"/>
    <w:multiLevelType w:val="hybridMultilevel"/>
    <w:tmpl w:val="AE3CB5BC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91477"/>
    <w:multiLevelType w:val="hybridMultilevel"/>
    <w:tmpl w:val="A61ACD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AD1D97"/>
    <w:multiLevelType w:val="hybridMultilevel"/>
    <w:tmpl w:val="A86E309A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F27459"/>
    <w:multiLevelType w:val="hybridMultilevel"/>
    <w:tmpl w:val="BC74547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74A02"/>
    <w:multiLevelType w:val="hybridMultilevel"/>
    <w:tmpl w:val="E51A9F4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86B35"/>
    <w:multiLevelType w:val="hybridMultilevel"/>
    <w:tmpl w:val="2A78BE42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243B1"/>
    <w:multiLevelType w:val="hybridMultilevel"/>
    <w:tmpl w:val="21F2CDE8"/>
    <w:lvl w:ilvl="0" w:tplc="ABD813AA">
      <w:start w:val="1"/>
      <w:numFmt w:val="bullet"/>
      <w:lvlText w:val=""/>
      <w:lvlJc w:val="left"/>
      <w:pPr>
        <w:ind w:left="73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20" w15:restartNumberingAfterBreak="0">
    <w:nsid w:val="733E5D28"/>
    <w:multiLevelType w:val="hybridMultilevel"/>
    <w:tmpl w:val="7D4C6814"/>
    <w:lvl w:ilvl="0" w:tplc="41164E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72C75"/>
    <w:multiLevelType w:val="hybridMultilevel"/>
    <w:tmpl w:val="680AD1D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7B0CA0"/>
    <w:multiLevelType w:val="hybridMultilevel"/>
    <w:tmpl w:val="13FC281E"/>
    <w:lvl w:ilvl="0" w:tplc="2940C59E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18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8"/>
  </w:num>
  <w:num w:numId="8">
    <w:abstractNumId w:val="13"/>
  </w:num>
  <w:num w:numId="9">
    <w:abstractNumId w:val="15"/>
  </w:num>
  <w:num w:numId="1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1"/>
  </w:num>
  <w:num w:numId="13">
    <w:abstractNumId w:val="20"/>
  </w:num>
  <w:num w:numId="14">
    <w:abstractNumId w:val="7"/>
  </w:num>
  <w:num w:numId="15">
    <w:abstractNumId w:val="10"/>
  </w:num>
  <w:num w:numId="16">
    <w:abstractNumId w:val="19"/>
  </w:num>
  <w:num w:numId="17">
    <w:abstractNumId w:val="8"/>
  </w:num>
  <w:num w:numId="18">
    <w:abstractNumId w:val="12"/>
  </w:num>
  <w:num w:numId="19">
    <w:abstractNumId w:val="6"/>
  </w:num>
  <w:num w:numId="20">
    <w:abstractNumId w:val="21"/>
  </w:num>
  <w:num w:numId="21">
    <w:abstractNumId w:val="16"/>
  </w:num>
  <w:num w:numId="22">
    <w:abstractNumId w:val="17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37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ba2de876-5637-47ab-9c5f-fd17c4c5e3b1" w:val=" "/>
    <w:docVar w:name="vault_nd_f8aca851-cfdb-47d4-92fc-40f114ab319f" w:val=" "/>
  </w:docVars>
  <w:rsids>
    <w:rsidRoot w:val="004904A2"/>
    <w:rsid w:val="00013AD0"/>
    <w:rsid w:val="00023C2A"/>
    <w:rsid w:val="0003376C"/>
    <w:rsid w:val="00035132"/>
    <w:rsid w:val="000367F3"/>
    <w:rsid w:val="00037DAC"/>
    <w:rsid w:val="00042950"/>
    <w:rsid w:val="000437F2"/>
    <w:rsid w:val="0006085B"/>
    <w:rsid w:val="00064562"/>
    <w:rsid w:val="00065095"/>
    <w:rsid w:val="00067DE7"/>
    <w:rsid w:val="00070F86"/>
    <w:rsid w:val="0007282B"/>
    <w:rsid w:val="000751AF"/>
    <w:rsid w:val="000755DB"/>
    <w:rsid w:val="000821D7"/>
    <w:rsid w:val="00082A8B"/>
    <w:rsid w:val="00084939"/>
    <w:rsid w:val="00087C26"/>
    <w:rsid w:val="000936B3"/>
    <w:rsid w:val="0009656C"/>
    <w:rsid w:val="000A0013"/>
    <w:rsid w:val="000A5839"/>
    <w:rsid w:val="000B3E26"/>
    <w:rsid w:val="000C384E"/>
    <w:rsid w:val="000C67F0"/>
    <w:rsid w:val="000D052C"/>
    <w:rsid w:val="000D09D9"/>
    <w:rsid w:val="000D3265"/>
    <w:rsid w:val="000F2E47"/>
    <w:rsid w:val="00101202"/>
    <w:rsid w:val="00103E91"/>
    <w:rsid w:val="00106914"/>
    <w:rsid w:val="00113AC8"/>
    <w:rsid w:val="001149C5"/>
    <w:rsid w:val="00114AB2"/>
    <w:rsid w:val="0011555E"/>
    <w:rsid w:val="00116275"/>
    <w:rsid w:val="00120187"/>
    <w:rsid w:val="0012024A"/>
    <w:rsid w:val="001246E4"/>
    <w:rsid w:val="00124B9C"/>
    <w:rsid w:val="0013016B"/>
    <w:rsid w:val="0013066B"/>
    <w:rsid w:val="00133041"/>
    <w:rsid w:val="00134601"/>
    <w:rsid w:val="00142C0D"/>
    <w:rsid w:val="001620BF"/>
    <w:rsid w:val="0016597D"/>
    <w:rsid w:val="001730F9"/>
    <w:rsid w:val="00173781"/>
    <w:rsid w:val="0018006C"/>
    <w:rsid w:val="0018324B"/>
    <w:rsid w:val="0018391D"/>
    <w:rsid w:val="00183C3B"/>
    <w:rsid w:val="00184510"/>
    <w:rsid w:val="001854D2"/>
    <w:rsid w:val="00185737"/>
    <w:rsid w:val="00186A5E"/>
    <w:rsid w:val="0019523A"/>
    <w:rsid w:val="00196F5F"/>
    <w:rsid w:val="001A32B6"/>
    <w:rsid w:val="001B4ACB"/>
    <w:rsid w:val="001B596B"/>
    <w:rsid w:val="001B5DE3"/>
    <w:rsid w:val="001B6406"/>
    <w:rsid w:val="001C5DE2"/>
    <w:rsid w:val="001C61E2"/>
    <w:rsid w:val="001C63F3"/>
    <w:rsid w:val="001D1D97"/>
    <w:rsid w:val="001D2346"/>
    <w:rsid w:val="001D5774"/>
    <w:rsid w:val="001D7155"/>
    <w:rsid w:val="001E07CF"/>
    <w:rsid w:val="001E23A4"/>
    <w:rsid w:val="001E2A7C"/>
    <w:rsid w:val="001E7EE1"/>
    <w:rsid w:val="001F150F"/>
    <w:rsid w:val="001F5CBA"/>
    <w:rsid w:val="0020193C"/>
    <w:rsid w:val="00213B5A"/>
    <w:rsid w:val="00214F1E"/>
    <w:rsid w:val="00216C54"/>
    <w:rsid w:val="00223260"/>
    <w:rsid w:val="002235D3"/>
    <w:rsid w:val="0023027C"/>
    <w:rsid w:val="0023221D"/>
    <w:rsid w:val="0023272C"/>
    <w:rsid w:val="00233A76"/>
    <w:rsid w:val="002369F1"/>
    <w:rsid w:val="00243418"/>
    <w:rsid w:val="002451CE"/>
    <w:rsid w:val="00256A29"/>
    <w:rsid w:val="00262EA2"/>
    <w:rsid w:val="002637A5"/>
    <w:rsid w:val="00266E47"/>
    <w:rsid w:val="002710DD"/>
    <w:rsid w:val="00283796"/>
    <w:rsid w:val="00285840"/>
    <w:rsid w:val="00291833"/>
    <w:rsid w:val="002A0753"/>
    <w:rsid w:val="002A4D3E"/>
    <w:rsid w:val="002B07C6"/>
    <w:rsid w:val="002B399F"/>
    <w:rsid w:val="002B45E4"/>
    <w:rsid w:val="002B4F09"/>
    <w:rsid w:val="002B5472"/>
    <w:rsid w:val="002C4539"/>
    <w:rsid w:val="002C490C"/>
    <w:rsid w:val="002C737F"/>
    <w:rsid w:val="002C7381"/>
    <w:rsid w:val="002D7840"/>
    <w:rsid w:val="002E196B"/>
    <w:rsid w:val="002E19AD"/>
    <w:rsid w:val="002E33B9"/>
    <w:rsid w:val="002E5F16"/>
    <w:rsid w:val="002E7647"/>
    <w:rsid w:val="002F31FD"/>
    <w:rsid w:val="00301C99"/>
    <w:rsid w:val="003049B7"/>
    <w:rsid w:val="003060D0"/>
    <w:rsid w:val="00306BB1"/>
    <w:rsid w:val="003079BC"/>
    <w:rsid w:val="00307AC6"/>
    <w:rsid w:val="00310826"/>
    <w:rsid w:val="00313EF0"/>
    <w:rsid w:val="003229B9"/>
    <w:rsid w:val="00323F90"/>
    <w:rsid w:val="003304F1"/>
    <w:rsid w:val="0033116E"/>
    <w:rsid w:val="003344DA"/>
    <w:rsid w:val="00336A48"/>
    <w:rsid w:val="00341033"/>
    <w:rsid w:val="00343FFF"/>
    <w:rsid w:val="00344E16"/>
    <w:rsid w:val="00345032"/>
    <w:rsid w:val="00360307"/>
    <w:rsid w:val="003647C7"/>
    <w:rsid w:val="003678BC"/>
    <w:rsid w:val="00371DB2"/>
    <w:rsid w:val="00382300"/>
    <w:rsid w:val="003828D9"/>
    <w:rsid w:val="003876C7"/>
    <w:rsid w:val="003928D4"/>
    <w:rsid w:val="00397A0C"/>
    <w:rsid w:val="003A17D2"/>
    <w:rsid w:val="003A7233"/>
    <w:rsid w:val="003B6E08"/>
    <w:rsid w:val="003B74A1"/>
    <w:rsid w:val="003B7F2D"/>
    <w:rsid w:val="003C0BE1"/>
    <w:rsid w:val="003C5C30"/>
    <w:rsid w:val="003C6A8C"/>
    <w:rsid w:val="003D3286"/>
    <w:rsid w:val="003D3468"/>
    <w:rsid w:val="003E19C8"/>
    <w:rsid w:val="003E1B3B"/>
    <w:rsid w:val="003E4332"/>
    <w:rsid w:val="003E4B0D"/>
    <w:rsid w:val="003E77C1"/>
    <w:rsid w:val="003F0602"/>
    <w:rsid w:val="00406129"/>
    <w:rsid w:val="00411BF6"/>
    <w:rsid w:val="004136ED"/>
    <w:rsid w:val="00413E79"/>
    <w:rsid w:val="004160C1"/>
    <w:rsid w:val="00427D32"/>
    <w:rsid w:val="00432182"/>
    <w:rsid w:val="0044474A"/>
    <w:rsid w:val="00452877"/>
    <w:rsid w:val="00455854"/>
    <w:rsid w:val="00457407"/>
    <w:rsid w:val="004576DF"/>
    <w:rsid w:val="004660AB"/>
    <w:rsid w:val="0047484E"/>
    <w:rsid w:val="00482EB5"/>
    <w:rsid w:val="004904A2"/>
    <w:rsid w:val="00490BC1"/>
    <w:rsid w:val="00492BDB"/>
    <w:rsid w:val="004933D7"/>
    <w:rsid w:val="00494942"/>
    <w:rsid w:val="004A3ABB"/>
    <w:rsid w:val="004A774E"/>
    <w:rsid w:val="004A7F90"/>
    <w:rsid w:val="004B0E30"/>
    <w:rsid w:val="004B23B6"/>
    <w:rsid w:val="004B70F8"/>
    <w:rsid w:val="004D0181"/>
    <w:rsid w:val="004D0989"/>
    <w:rsid w:val="004D1792"/>
    <w:rsid w:val="004D1BF2"/>
    <w:rsid w:val="004D3D36"/>
    <w:rsid w:val="004D4B23"/>
    <w:rsid w:val="004E1D9E"/>
    <w:rsid w:val="004F2246"/>
    <w:rsid w:val="004F278A"/>
    <w:rsid w:val="004F482B"/>
    <w:rsid w:val="004F4B92"/>
    <w:rsid w:val="004F5F5A"/>
    <w:rsid w:val="00500D9B"/>
    <w:rsid w:val="00502F4C"/>
    <w:rsid w:val="005053D1"/>
    <w:rsid w:val="00523991"/>
    <w:rsid w:val="005266B2"/>
    <w:rsid w:val="0053088E"/>
    <w:rsid w:val="005309FE"/>
    <w:rsid w:val="00534C41"/>
    <w:rsid w:val="005351E8"/>
    <w:rsid w:val="00536DF7"/>
    <w:rsid w:val="00547C31"/>
    <w:rsid w:val="00550518"/>
    <w:rsid w:val="00551A03"/>
    <w:rsid w:val="00552A7C"/>
    <w:rsid w:val="00556312"/>
    <w:rsid w:val="00560E05"/>
    <w:rsid w:val="005628C1"/>
    <w:rsid w:val="00562A38"/>
    <w:rsid w:val="0056525B"/>
    <w:rsid w:val="005729E8"/>
    <w:rsid w:val="00572B81"/>
    <w:rsid w:val="00576D22"/>
    <w:rsid w:val="00577420"/>
    <w:rsid w:val="00577BE3"/>
    <w:rsid w:val="005976AC"/>
    <w:rsid w:val="005979C2"/>
    <w:rsid w:val="00597B7F"/>
    <w:rsid w:val="00597F29"/>
    <w:rsid w:val="005A12AF"/>
    <w:rsid w:val="005A395E"/>
    <w:rsid w:val="005A3E4E"/>
    <w:rsid w:val="005B1FFC"/>
    <w:rsid w:val="005B2496"/>
    <w:rsid w:val="005B3571"/>
    <w:rsid w:val="005B56DA"/>
    <w:rsid w:val="005C07F7"/>
    <w:rsid w:val="005C1C3F"/>
    <w:rsid w:val="005C442F"/>
    <w:rsid w:val="005C5F38"/>
    <w:rsid w:val="005C6C9B"/>
    <w:rsid w:val="005D7E2F"/>
    <w:rsid w:val="005E2127"/>
    <w:rsid w:val="005E2584"/>
    <w:rsid w:val="005E3C6C"/>
    <w:rsid w:val="005F0986"/>
    <w:rsid w:val="005F3394"/>
    <w:rsid w:val="005F35C1"/>
    <w:rsid w:val="005F468A"/>
    <w:rsid w:val="005F6562"/>
    <w:rsid w:val="00601DB7"/>
    <w:rsid w:val="006022FC"/>
    <w:rsid w:val="00605579"/>
    <w:rsid w:val="00606B23"/>
    <w:rsid w:val="006232DC"/>
    <w:rsid w:val="006254C6"/>
    <w:rsid w:val="00630EED"/>
    <w:rsid w:val="00632973"/>
    <w:rsid w:val="00634165"/>
    <w:rsid w:val="00644860"/>
    <w:rsid w:val="006453AF"/>
    <w:rsid w:val="00646A1D"/>
    <w:rsid w:val="0064762C"/>
    <w:rsid w:val="006477F5"/>
    <w:rsid w:val="006507B8"/>
    <w:rsid w:val="00663ABC"/>
    <w:rsid w:val="00665142"/>
    <w:rsid w:val="00665CE8"/>
    <w:rsid w:val="00671D44"/>
    <w:rsid w:val="00672085"/>
    <w:rsid w:val="0067292E"/>
    <w:rsid w:val="00672AD5"/>
    <w:rsid w:val="006731F0"/>
    <w:rsid w:val="00673A7D"/>
    <w:rsid w:val="0068158D"/>
    <w:rsid w:val="00681A2F"/>
    <w:rsid w:val="006840D7"/>
    <w:rsid w:val="00687002"/>
    <w:rsid w:val="00690D24"/>
    <w:rsid w:val="00694E57"/>
    <w:rsid w:val="0069627C"/>
    <w:rsid w:val="006A563B"/>
    <w:rsid w:val="006A565F"/>
    <w:rsid w:val="006B2E72"/>
    <w:rsid w:val="006C515C"/>
    <w:rsid w:val="006D2B5B"/>
    <w:rsid w:val="006D4E6C"/>
    <w:rsid w:val="006D56F8"/>
    <w:rsid w:val="006D5B2B"/>
    <w:rsid w:val="006E0DDB"/>
    <w:rsid w:val="006E1F3F"/>
    <w:rsid w:val="006E2783"/>
    <w:rsid w:val="006E42AE"/>
    <w:rsid w:val="006F0EC0"/>
    <w:rsid w:val="006F51F7"/>
    <w:rsid w:val="006F7014"/>
    <w:rsid w:val="006F72D8"/>
    <w:rsid w:val="00701987"/>
    <w:rsid w:val="00701D6E"/>
    <w:rsid w:val="00702CE2"/>
    <w:rsid w:val="00705AF7"/>
    <w:rsid w:val="00714913"/>
    <w:rsid w:val="00714FA3"/>
    <w:rsid w:val="007162C3"/>
    <w:rsid w:val="007321F1"/>
    <w:rsid w:val="00741E78"/>
    <w:rsid w:val="00742B46"/>
    <w:rsid w:val="00745BDF"/>
    <w:rsid w:val="00755080"/>
    <w:rsid w:val="007572EC"/>
    <w:rsid w:val="0076091B"/>
    <w:rsid w:val="00767D4C"/>
    <w:rsid w:val="00770AEE"/>
    <w:rsid w:val="007729EB"/>
    <w:rsid w:val="00777982"/>
    <w:rsid w:val="007865F7"/>
    <w:rsid w:val="00787915"/>
    <w:rsid w:val="00791311"/>
    <w:rsid w:val="007A039B"/>
    <w:rsid w:val="007A179B"/>
    <w:rsid w:val="007A43B9"/>
    <w:rsid w:val="007A5467"/>
    <w:rsid w:val="007A6B79"/>
    <w:rsid w:val="007A7D62"/>
    <w:rsid w:val="007B0049"/>
    <w:rsid w:val="007B7407"/>
    <w:rsid w:val="007C2A14"/>
    <w:rsid w:val="007C33F0"/>
    <w:rsid w:val="007C6451"/>
    <w:rsid w:val="007C69B6"/>
    <w:rsid w:val="007D2756"/>
    <w:rsid w:val="007D2C00"/>
    <w:rsid w:val="007D4600"/>
    <w:rsid w:val="007D582C"/>
    <w:rsid w:val="007D6E87"/>
    <w:rsid w:val="007E13C5"/>
    <w:rsid w:val="00802DBC"/>
    <w:rsid w:val="008035C6"/>
    <w:rsid w:val="0080580E"/>
    <w:rsid w:val="00810AA0"/>
    <w:rsid w:val="00811E26"/>
    <w:rsid w:val="00817800"/>
    <w:rsid w:val="0082298B"/>
    <w:rsid w:val="00832A88"/>
    <w:rsid w:val="008343EA"/>
    <w:rsid w:val="008349F8"/>
    <w:rsid w:val="00835BC6"/>
    <w:rsid w:val="008375AE"/>
    <w:rsid w:val="00837ED1"/>
    <w:rsid w:val="00841A4B"/>
    <w:rsid w:val="0084298D"/>
    <w:rsid w:val="0084395E"/>
    <w:rsid w:val="008549AD"/>
    <w:rsid w:val="00856BEE"/>
    <w:rsid w:val="00861981"/>
    <w:rsid w:val="00861A08"/>
    <w:rsid w:val="0086238C"/>
    <w:rsid w:val="00862404"/>
    <w:rsid w:val="00863DE4"/>
    <w:rsid w:val="00864C7D"/>
    <w:rsid w:val="00865358"/>
    <w:rsid w:val="008667EF"/>
    <w:rsid w:val="00871807"/>
    <w:rsid w:val="00872F73"/>
    <w:rsid w:val="00881A2B"/>
    <w:rsid w:val="008826F1"/>
    <w:rsid w:val="0088467E"/>
    <w:rsid w:val="00884DB2"/>
    <w:rsid w:val="00886029"/>
    <w:rsid w:val="00891206"/>
    <w:rsid w:val="00894AA4"/>
    <w:rsid w:val="00897E80"/>
    <w:rsid w:val="008A12A9"/>
    <w:rsid w:val="008A1DAE"/>
    <w:rsid w:val="008B7E2A"/>
    <w:rsid w:val="008C08AC"/>
    <w:rsid w:val="008C1E64"/>
    <w:rsid w:val="008C2349"/>
    <w:rsid w:val="008D142A"/>
    <w:rsid w:val="008D50E3"/>
    <w:rsid w:val="008D6A39"/>
    <w:rsid w:val="008E3662"/>
    <w:rsid w:val="008E5649"/>
    <w:rsid w:val="008E592A"/>
    <w:rsid w:val="008F6235"/>
    <w:rsid w:val="00902698"/>
    <w:rsid w:val="00902F2F"/>
    <w:rsid w:val="009041CD"/>
    <w:rsid w:val="009051D6"/>
    <w:rsid w:val="0090610C"/>
    <w:rsid w:val="00906485"/>
    <w:rsid w:val="00906F45"/>
    <w:rsid w:val="00911DE1"/>
    <w:rsid w:val="009200D9"/>
    <w:rsid w:val="00921648"/>
    <w:rsid w:val="009300CD"/>
    <w:rsid w:val="009315E5"/>
    <w:rsid w:val="0093463E"/>
    <w:rsid w:val="00935EAB"/>
    <w:rsid w:val="00943D65"/>
    <w:rsid w:val="00943E75"/>
    <w:rsid w:val="009543D0"/>
    <w:rsid w:val="00961350"/>
    <w:rsid w:val="00963D4C"/>
    <w:rsid w:val="00964010"/>
    <w:rsid w:val="00966DC8"/>
    <w:rsid w:val="00967B8D"/>
    <w:rsid w:val="0097024A"/>
    <w:rsid w:val="00970570"/>
    <w:rsid w:val="00971360"/>
    <w:rsid w:val="009724B5"/>
    <w:rsid w:val="009725F2"/>
    <w:rsid w:val="009740E2"/>
    <w:rsid w:val="009743EB"/>
    <w:rsid w:val="0098275F"/>
    <w:rsid w:val="00985B26"/>
    <w:rsid w:val="00985EBB"/>
    <w:rsid w:val="0099066A"/>
    <w:rsid w:val="00990E5B"/>
    <w:rsid w:val="00992BE7"/>
    <w:rsid w:val="00997841"/>
    <w:rsid w:val="009A0EC4"/>
    <w:rsid w:val="009A43E4"/>
    <w:rsid w:val="009A5B2C"/>
    <w:rsid w:val="009B3298"/>
    <w:rsid w:val="009B3FB6"/>
    <w:rsid w:val="009B4249"/>
    <w:rsid w:val="009B4845"/>
    <w:rsid w:val="009B4F6B"/>
    <w:rsid w:val="009B5672"/>
    <w:rsid w:val="009D2E83"/>
    <w:rsid w:val="009D79BF"/>
    <w:rsid w:val="009E0B92"/>
    <w:rsid w:val="009E0BC8"/>
    <w:rsid w:val="009F28C1"/>
    <w:rsid w:val="009F4ED8"/>
    <w:rsid w:val="009F573D"/>
    <w:rsid w:val="009F58A7"/>
    <w:rsid w:val="009F676D"/>
    <w:rsid w:val="009F7A84"/>
    <w:rsid w:val="00A038F4"/>
    <w:rsid w:val="00A06CEE"/>
    <w:rsid w:val="00A1228F"/>
    <w:rsid w:val="00A15506"/>
    <w:rsid w:val="00A267D4"/>
    <w:rsid w:val="00A2697E"/>
    <w:rsid w:val="00A318A2"/>
    <w:rsid w:val="00A35B42"/>
    <w:rsid w:val="00A43EC8"/>
    <w:rsid w:val="00A55DB3"/>
    <w:rsid w:val="00A57011"/>
    <w:rsid w:val="00A57339"/>
    <w:rsid w:val="00A6421B"/>
    <w:rsid w:val="00A645B4"/>
    <w:rsid w:val="00A67E4C"/>
    <w:rsid w:val="00A70CD0"/>
    <w:rsid w:val="00A76777"/>
    <w:rsid w:val="00A85483"/>
    <w:rsid w:val="00A91B01"/>
    <w:rsid w:val="00AA23F9"/>
    <w:rsid w:val="00AB36F0"/>
    <w:rsid w:val="00AB47DD"/>
    <w:rsid w:val="00AB6222"/>
    <w:rsid w:val="00AB6859"/>
    <w:rsid w:val="00AB68B9"/>
    <w:rsid w:val="00AC32AE"/>
    <w:rsid w:val="00AC7E43"/>
    <w:rsid w:val="00AD0417"/>
    <w:rsid w:val="00AD6B75"/>
    <w:rsid w:val="00AE047E"/>
    <w:rsid w:val="00AE1BB7"/>
    <w:rsid w:val="00AE5B74"/>
    <w:rsid w:val="00AF649E"/>
    <w:rsid w:val="00AF6F3D"/>
    <w:rsid w:val="00B11B4F"/>
    <w:rsid w:val="00B12A53"/>
    <w:rsid w:val="00B13A1D"/>
    <w:rsid w:val="00B14614"/>
    <w:rsid w:val="00B151DD"/>
    <w:rsid w:val="00B156BA"/>
    <w:rsid w:val="00B16C0A"/>
    <w:rsid w:val="00B16DD3"/>
    <w:rsid w:val="00B1789F"/>
    <w:rsid w:val="00B22727"/>
    <w:rsid w:val="00B22B63"/>
    <w:rsid w:val="00B232D3"/>
    <w:rsid w:val="00B246E0"/>
    <w:rsid w:val="00B26692"/>
    <w:rsid w:val="00B27E96"/>
    <w:rsid w:val="00B3339C"/>
    <w:rsid w:val="00B3350C"/>
    <w:rsid w:val="00B338A6"/>
    <w:rsid w:val="00B34BDD"/>
    <w:rsid w:val="00B34C15"/>
    <w:rsid w:val="00B370EF"/>
    <w:rsid w:val="00B3788C"/>
    <w:rsid w:val="00B4203E"/>
    <w:rsid w:val="00B44819"/>
    <w:rsid w:val="00B450A6"/>
    <w:rsid w:val="00B54231"/>
    <w:rsid w:val="00B6029D"/>
    <w:rsid w:val="00B66791"/>
    <w:rsid w:val="00B769B1"/>
    <w:rsid w:val="00B92C54"/>
    <w:rsid w:val="00B97C5F"/>
    <w:rsid w:val="00BA08AC"/>
    <w:rsid w:val="00BA08FA"/>
    <w:rsid w:val="00BA5B88"/>
    <w:rsid w:val="00BA7C47"/>
    <w:rsid w:val="00BB1804"/>
    <w:rsid w:val="00BB4286"/>
    <w:rsid w:val="00BB59E0"/>
    <w:rsid w:val="00BC29D4"/>
    <w:rsid w:val="00BD0C3B"/>
    <w:rsid w:val="00BD6B2D"/>
    <w:rsid w:val="00BE5C30"/>
    <w:rsid w:val="00BF195D"/>
    <w:rsid w:val="00BF2F0A"/>
    <w:rsid w:val="00C1785F"/>
    <w:rsid w:val="00C17D1A"/>
    <w:rsid w:val="00C229FF"/>
    <w:rsid w:val="00C23A3B"/>
    <w:rsid w:val="00C253BF"/>
    <w:rsid w:val="00C25D6F"/>
    <w:rsid w:val="00C26EB8"/>
    <w:rsid w:val="00C26FCC"/>
    <w:rsid w:val="00C2796A"/>
    <w:rsid w:val="00C40F13"/>
    <w:rsid w:val="00C466D5"/>
    <w:rsid w:val="00C50CF6"/>
    <w:rsid w:val="00C605E3"/>
    <w:rsid w:val="00C635A3"/>
    <w:rsid w:val="00C63D5C"/>
    <w:rsid w:val="00C653FF"/>
    <w:rsid w:val="00C6572C"/>
    <w:rsid w:val="00C71868"/>
    <w:rsid w:val="00C76E89"/>
    <w:rsid w:val="00C77101"/>
    <w:rsid w:val="00C80061"/>
    <w:rsid w:val="00C90E50"/>
    <w:rsid w:val="00CA086C"/>
    <w:rsid w:val="00CB24DA"/>
    <w:rsid w:val="00CB2DCF"/>
    <w:rsid w:val="00CB7149"/>
    <w:rsid w:val="00CC0EE5"/>
    <w:rsid w:val="00CC1050"/>
    <w:rsid w:val="00CC73AE"/>
    <w:rsid w:val="00CC7544"/>
    <w:rsid w:val="00CC75B2"/>
    <w:rsid w:val="00CE3216"/>
    <w:rsid w:val="00CE42C4"/>
    <w:rsid w:val="00CE5A6C"/>
    <w:rsid w:val="00CE7476"/>
    <w:rsid w:val="00CE7E6E"/>
    <w:rsid w:val="00CF11FC"/>
    <w:rsid w:val="00CF2707"/>
    <w:rsid w:val="00CF34D1"/>
    <w:rsid w:val="00CF5E24"/>
    <w:rsid w:val="00D0304C"/>
    <w:rsid w:val="00D05F2A"/>
    <w:rsid w:val="00D13FE2"/>
    <w:rsid w:val="00D140DA"/>
    <w:rsid w:val="00D259A2"/>
    <w:rsid w:val="00D26A0A"/>
    <w:rsid w:val="00D31256"/>
    <w:rsid w:val="00D34DA7"/>
    <w:rsid w:val="00D37DB6"/>
    <w:rsid w:val="00D449A4"/>
    <w:rsid w:val="00D44B56"/>
    <w:rsid w:val="00D5227F"/>
    <w:rsid w:val="00D55208"/>
    <w:rsid w:val="00D5680D"/>
    <w:rsid w:val="00D572E0"/>
    <w:rsid w:val="00D72A1C"/>
    <w:rsid w:val="00D74411"/>
    <w:rsid w:val="00D745EA"/>
    <w:rsid w:val="00D7491B"/>
    <w:rsid w:val="00D7608A"/>
    <w:rsid w:val="00D77944"/>
    <w:rsid w:val="00D77B10"/>
    <w:rsid w:val="00D82120"/>
    <w:rsid w:val="00D8677E"/>
    <w:rsid w:val="00D8751E"/>
    <w:rsid w:val="00D97AFA"/>
    <w:rsid w:val="00DA10CE"/>
    <w:rsid w:val="00DA1FF2"/>
    <w:rsid w:val="00DA48F5"/>
    <w:rsid w:val="00DC0B57"/>
    <w:rsid w:val="00DC0F4F"/>
    <w:rsid w:val="00DC1027"/>
    <w:rsid w:val="00DC55D6"/>
    <w:rsid w:val="00DD3AE0"/>
    <w:rsid w:val="00DE08ED"/>
    <w:rsid w:val="00DE3FDE"/>
    <w:rsid w:val="00DE4683"/>
    <w:rsid w:val="00DE6E20"/>
    <w:rsid w:val="00DE7F7D"/>
    <w:rsid w:val="00DF1A71"/>
    <w:rsid w:val="00DF1C54"/>
    <w:rsid w:val="00DF2651"/>
    <w:rsid w:val="00E01E17"/>
    <w:rsid w:val="00E02844"/>
    <w:rsid w:val="00E11D0B"/>
    <w:rsid w:val="00E13D30"/>
    <w:rsid w:val="00E13D6A"/>
    <w:rsid w:val="00E140D9"/>
    <w:rsid w:val="00E14B01"/>
    <w:rsid w:val="00E309A9"/>
    <w:rsid w:val="00E3105F"/>
    <w:rsid w:val="00E31F76"/>
    <w:rsid w:val="00E33488"/>
    <w:rsid w:val="00E42E10"/>
    <w:rsid w:val="00E43BC6"/>
    <w:rsid w:val="00E44BA2"/>
    <w:rsid w:val="00E44FD7"/>
    <w:rsid w:val="00E52A98"/>
    <w:rsid w:val="00E6238B"/>
    <w:rsid w:val="00E64B5D"/>
    <w:rsid w:val="00E67786"/>
    <w:rsid w:val="00E73257"/>
    <w:rsid w:val="00E73C3F"/>
    <w:rsid w:val="00E751C0"/>
    <w:rsid w:val="00E7567E"/>
    <w:rsid w:val="00E83367"/>
    <w:rsid w:val="00E87F30"/>
    <w:rsid w:val="00E930D5"/>
    <w:rsid w:val="00E97348"/>
    <w:rsid w:val="00EA2910"/>
    <w:rsid w:val="00EA6796"/>
    <w:rsid w:val="00EA73B5"/>
    <w:rsid w:val="00EB4053"/>
    <w:rsid w:val="00EB71F7"/>
    <w:rsid w:val="00EC1FA5"/>
    <w:rsid w:val="00EC57B7"/>
    <w:rsid w:val="00ED34EB"/>
    <w:rsid w:val="00ED3B48"/>
    <w:rsid w:val="00EE082C"/>
    <w:rsid w:val="00EE5F8B"/>
    <w:rsid w:val="00EE69D3"/>
    <w:rsid w:val="00EF0B14"/>
    <w:rsid w:val="00EF5654"/>
    <w:rsid w:val="00F0124E"/>
    <w:rsid w:val="00F064A0"/>
    <w:rsid w:val="00F12571"/>
    <w:rsid w:val="00F1638E"/>
    <w:rsid w:val="00F17250"/>
    <w:rsid w:val="00F17494"/>
    <w:rsid w:val="00F21A15"/>
    <w:rsid w:val="00F26A52"/>
    <w:rsid w:val="00F32D9B"/>
    <w:rsid w:val="00F33356"/>
    <w:rsid w:val="00F43784"/>
    <w:rsid w:val="00F514E9"/>
    <w:rsid w:val="00F570A6"/>
    <w:rsid w:val="00F652FD"/>
    <w:rsid w:val="00F743AB"/>
    <w:rsid w:val="00F745AB"/>
    <w:rsid w:val="00F74C79"/>
    <w:rsid w:val="00F76C96"/>
    <w:rsid w:val="00F77BF0"/>
    <w:rsid w:val="00F84BA6"/>
    <w:rsid w:val="00F929E8"/>
    <w:rsid w:val="00F935DF"/>
    <w:rsid w:val="00F96E5F"/>
    <w:rsid w:val="00FA3B3A"/>
    <w:rsid w:val="00FB4554"/>
    <w:rsid w:val="00FB4C2F"/>
    <w:rsid w:val="00FB7D6E"/>
    <w:rsid w:val="00FC0794"/>
    <w:rsid w:val="00FD299B"/>
    <w:rsid w:val="00FD5DE7"/>
    <w:rsid w:val="00FD6136"/>
    <w:rsid w:val="00FD6F5F"/>
    <w:rsid w:val="00FE48B8"/>
    <w:rsid w:val="00FE4D4C"/>
    <w:rsid w:val="00FE5FC7"/>
    <w:rsid w:val="00FE635F"/>
    <w:rsid w:val="00FF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688590A0"/>
  <w15:chartTrackingRefBased/>
  <w15:docId w15:val="{92B4E59D-3FDE-4B34-8DAF-E6E789B0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bCs/>
      <w:sz w:val="22"/>
      <w:szCs w:val="22"/>
      <w:u w:val="single"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i/>
      <w:iCs/>
      <w:sz w:val="22"/>
      <w:szCs w:val="22"/>
      <w:u w:val="single"/>
    </w:rPr>
  </w:style>
  <w:style w:type="paragraph" w:styleId="Cmsor3">
    <w:name w:val="heading 3"/>
    <w:basedOn w:val="Norml"/>
    <w:next w:val="Norml"/>
    <w:qFormat/>
    <w:pPr>
      <w:keepNext/>
      <w:jc w:val="both"/>
      <w:outlineLvl w:val="2"/>
    </w:pPr>
    <w:rPr>
      <w:sz w:val="22"/>
      <w:szCs w:val="22"/>
      <w:u w:val="single"/>
    </w:rPr>
  </w:style>
  <w:style w:type="paragraph" w:styleId="Cmsor4">
    <w:name w:val="heading 4"/>
    <w:basedOn w:val="Norml"/>
    <w:next w:val="Norml"/>
    <w:qFormat/>
    <w:pPr>
      <w:keepNext/>
      <w:tabs>
        <w:tab w:val="left" w:pos="567"/>
      </w:tabs>
      <w:autoSpaceDE w:val="0"/>
      <w:autoSpaceDN w:val="0"/>
      <w:adjustRightInd w:val="0"/>
      <w:outlineLvl w:val="3"/>
    </w:pPr>
    <w:rPr>
      <w:i/>
      <w:iCs/>
      <w:sz w:val="22"/>
      <w:szCs w:val="22"/>
    </w:rPr>
  </w:style>
  <w:style w:type="paragraph" w:styleId="Cmsor5">
    <w:name w:val="heading 5"/>
    <w:basedOn w:val="Norml"/>
    <w:next w:val="Norml"/>
    <w:qFormat/>
    <w:pPr>
      <w:keepNext/>
      <w:outlineLvl w:val="4"/>
    </w:pPr>
    <w:rPr>
      <w:sz w:val="22"/>
      <w:szCs w:val="22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3z0">
    <w:name w:val="WW-WW8Num3z0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Pr>
      <w:rFonts w:ascii="Symbol" w:hAnsi="Symbol" w:cs="StarSymbol"/>
      <w:sz w:val="18"/>
      <w:szCs w:val="18"/>
    </w:rPr>
  </w:style>
  <w:style w:type="character" w:customStyle="1" w:styleId="WW-WW8Num5z0">
    <w:name w:val="WW-WW8Num5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/>
      <w:color w:val="auto"/>
    </w:rPr>
  </w:style>
  <w:style w:type="character" w:customStyle="1" w:styleId="WW8Num2z0">
    <w:name w:val="WW8Num2z0"/>
    <w:rPr>
      <w:rFonts w:ascii="Symbol" w:hAnsi="Symbol"/>
      <w:color w:val="auto"/>
    </w:rPr>
  </w:style>
  <w:style w:type="character" w:customStyle="1" w:styleId="WW8Num6z0">
    <w:name w:val="WW8Num6z0"/>
    <w:rPr>
      <w:rFonts w:ascii="Symbol" w:hAnsi="Symbol"/>
      <w:color w:val="auto"/>
    </w:rPr>
  </w:style>
  <w:style w:type="character" w:customStyle="1" w:styleId="WW-Absatz-Standardschriftart11">
    <w:name w:val="WW-Absatz-Standardschriftart11"/>
  </w:style>
  <w:style w:type="character" w:customStyle="1" w:styleId="WW-WW8Num1z0">
    <w:name w:val="WW-WW8Num1z0"/>
    <w:rPr>
      <w:rFonts w:ascii="Symbol" w:hAnsi="Symbol"/>
      <w:color w:val="auto"/>
    </w:rPr>
  </w:style>
  <w:style w:type="character" w:customStyle="1" w:styleId="WW-WW8Num2z0">
    <w:name w:val="WW-WW8Num2z0"/>
    <w:rPr>
      <w:rFonts w:ascii="Symbol" w:hAnsi="Symbol"/>
      <w:color w:val="auto"/>
    </w:rPr>
  </w:style>
  <w:style w:type="character" w:customStyle="1" w:styleId="WW-WW8Num6z0">
    <w:name w:val="WW-WW8Num6z0"/>
    <w:rPr>
      <w:rFonts w:ascii="Symbol" w:hAnsi="Symbol"/>
      <w:color w:val="auto"/>
    </w:rPr>
  </w:style>
  <w:style w:type="character" w:customStyle="1" w:styleId="WW-Absatz-Standardschriftart111">
    <w:name w:val="WW-Absatz-Standardschriftart111"/>
  </w:style>
  <w:style w:type="character" w:customStyle="1" w:styleId="WW-WW8Num1z01">
    <w:name w:val="WW-WW8Num1z01"/>
    <w:rPr>
      <w:rFonts w:ascii="Symbol" w:hAnsi="Symbol"/>
      <w:color w:val="auto"/>
    </w:rPr>
  </w:style>
  <w:style w:type="character" w:customStyle="1" w:styleId="WW-WW8Num2z01">
    <w:name w:val="WW-WW8Num2z01"/>
    <w:rPr>
      <w:rFonts w:ascii="Symbol" w:hAnsi="Symbol"/>
      <w:color w:val="auto"/>
    </w:rPr>
  </w:style>
  <w:style w:type="character" w:customStyle="1" w:styleId="WW-WW8Num6z01">
    <w:name w:val="WW-WW8Num6z01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-WW8Num1z011">
    <w:name w:val="WW-WW8Num1z011"/>
    <w:rPr>
      <w:rFonts w:ascii="Symbol" w:hAnsi="Symbol"/>
    </w:rPr>
  </w:style>
  <w:style w:type="character" w:customStyle="1" w:styleId="WW-WW8Num2z011">
    <w:name w:val="WW-WW8Num2z011"/>
    <w:rPr>
      <w:rFonts w:ascii="Symbol" w:hAnsi="Symbol"/>
    </w:rPr>
  </w:style>
  <w:style w:type="character" w:customStyle="1" w:styleId="WW-WW8Num3z01">
    <w:name w:val="WW-WW8Num3z01"/>
    <w:rPr>
      <w:rFonts w:ascii="Symbol" w:hAnsi="Symbol"/>
      <w:color w:val="auto"/>
    </w:rPr>
  </w:style>
  <w:style w:type="character" w:customStyle="1" w:styleId="WW-WW8Num4z01">
    <w:name w:val="WW-WW8Num4z01"/>
    <w:rPr>
      <w:rFonts w:ascii="Symbol" w:hAnsi="Symbol"/>
      <w:color w:val="auto"/>
    </w:rPr>
  </w:style>
  <w:style w:type="character" w:customStyle="1" w:styleId="WW-WW8Num5z01">
    <w:name w:val="WW-WW8Num5z01"/>
    <w:rPr>
      <w:rFonts w:ascii="Symbol" w:hAnsi="Symbol"/>
      <w:color w:val="auto"/>
    </w:rPr>
  </w:style>
  <w:style w:type="character" w:customStyle="1" w:styleId="WW-WW8Num6z011">
    <w:name w:val="WW-WW8Num6z011"/>
    <w:rPr>
      <w:rFonts w:ascii="Symbol" w:hAnsi="Symbol"/>
      <w:color w:val="auto"/>
    </w:rPr>
  </w:style>
  <w:style w:type="character" w:customStyle="1" w:styleId="WW8Num8z0">
    <w:name w:val="WW8Num8z0"/>
    <w:rPr>
      <w:rFonts w:ascii="Symbol" w:hAnsi="Symbol"/>
      <w:color w:val="auto"/>
    </w:rPr>
  </w:style>
  <w:style w:type="character" w:customStyle="1" w:styleId="WW8Num12z0">
    <w:name w:val="WW8Num12z0"/>
    <w:rPr>
      <w:rFonts w:ascii="Symbol" w:hAnsi="Symbol"/>
      <w:color w:val="auto"/>
    </w:rPr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WW-Szmozsjelek1111">
    <w:name w:val="WW-Számozásjelek111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lb">
    <w:name w:val="footer"/>
    <w:basedOn w:val="Norml"/>
    <w:pPr>
      <w:tabs>
        <w:tab w:val="center" w:pos="4320"/>
        <w:tab w:val="right" w:pos="8640"/>
      </w:tabs>
    </w:pPr>
  </w:style>
  <w:style w:type="paragraph" w:styleId="lfej">
    <w:name w:val="header"/>
    <w:basedOn w:val="Norml"/>
    <w:pPr>
      <w:tabs>
        <w:tab w:val="center" w:pos="4252"/>
        <w:tab w:val="right" w:pos="8504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Kerettartalom">
    <w:name w:val="Kerettartalom"/>
    <w:basedOn w:val="Szvegtrzs"/>
  </w:style>
  <w:style w:type="paragraph" w:styleId="Szvegtrzsbehzssal">
    <w:name w:val="Body Text Indent"/>
    <w:basedOn w:val="Norml"/>
    <w:pPr>
      <w:ind w:left="397"/>
    </w:pPr>
  </w:style>
  <w:style w:type="paragraph" w:customStyle="1" w:styleId="Normal1">
    <w:name w:val="Normal1"/>
    <w:basedOn w:val="Norml"/>
    <w:rPr>
      <w:rFonts w:eastAsia="HG Mincho Light J"/>
      <w:color w:val="000000"/>
      <w:sz w:val="24"/>
      <w:szCs w:val="24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pPr>
      <w:jc w:val="both"/>
    </w:pPr>
    <w:rPr>
      <w:sz w:val="22"/>
      <w:szCs w:val="22"/>
    </w:rPr>
  </w:style>
  <w:style w:type="character" w:styleId="Kiemels2">
    <w:name w:val="Strong"/>
    <w:qFormat/>
    <w:rPr>
      <w:rFonts w:ascii="Times New Roman" w:hAnsi="Times New Roman" w:hint="default"/>
      <w:b/>
      <w:bCs/>
      <w:strike w:val="0"/>
      <w:noProof/>
      <w:color w:val="000000"/>
      <w:spacing w:val="0"/>
      <w:sz w:val="20"/>
    </w:rPr>
  </w:style>
  <w:style w:type="character" w:customStyle="1" w:styleId="paragraphcolor">
    <w:name w:val="paragraphcolor"/>
    <w:rPr>
      <w:rFonts w:ascii="Times New Roman" w:hAnsi="Times New Roman" w:hint="default"/>
      <w:strike w:val="0"/>
      <w:noProof/>
      <w:color w:val="000000"/>
      <w:spacing w:val="0"/>
      <w:sz w:val="20"/>
    </w:rPr>
  </w:style>
  <w:style w:type="paragraph" w:customStyle="1" w:styleId="Listafolytatsa1">
    <w:name w:val="Lista folytatása1"/>
    <w:aliases w:val="Text in list"/>
    <w:basedOn w:val="Szvegtrzs"/>
    <w:next w:val="Szvegtrzs"/>
    <w:pPr>
      <w:tabs>
        <w:tab w:val="left" w:pos="284"/>
      </w:tabs>
      <w:suppressAutoHyphens w:val="0"/>
      <w:spacing w:before="120" w:after="0"/>
      <w:ind w:left="284"/>
      <w:jc w:val="both"/>
    </w:pPr>
    <w:rPr>
      <w:sz w:val="24"/>
      <w:lang w:val="en-US" w:eastAsia="en-US"/>
    </w:rPr>
  </w:style>
  <w:style w:type="character" w:customStyle="1" w:styleId="aBold">
    <w:name w:val="a_Bold"/>
    <w:rPr>
      <w:rFonts w:ascii="Times New Roman" w:hAnsi="Times New Roman" w:hint="default"/>
      <w:b/>
      <w:strike w:val="0"/>
      <w:noProof/>
      <w:color w:val="000000"/>
      <w:spacing w:val="0"/>
      <w:sz w:val="20"/>
    </w:rPr>
  </w:style>
  <w:style w:type="paragraph" w:styleId="Szvegtrzs3">
    <w:name w:val="Body Text 3"/>
    <w:basedOn w:val="Norml"/>
    <w:rPr>
      <w:bCs/>
      <w:sz w:val="22"/>
      <w:szCs w:val="22"/>
    </w:rPr>
  </w:style>
  <w:style w:type="character" w:styleId="Jegyzethivatkozs">
    <w:name w:val="annotation reference"/>
    <w:semiHidden/>
    <w:rsid w:val="0018324B"/>
    <w:rPr>
      <w:sz w:val="16"/>
      <w:szCs w:val="16"/>
    </w:rPr>
  </w:style>
  <w:style w:type="paragraph" w:styleId="Jegyzetszveg">
    <w:name w:val="annotation text"/>
    <w:basedOn w:val="Norml"/>
    <w:semiHidden/>
    <w:rsid w:val="0018324B"/>
  </w:style>
  <w:style w:type="paragraph" w:styleId="Megjegyzstrgya">
    <w:name w:val="annotation subject"/>
    <w:basedOn w:val="Jegyzetszveg"/>
    <w:next w:val="Jegyzetszveg"/>
    <w:semiHidden/>
    <w:rsid w:val="0018324B"/>
    <w:rPr>
      <w:b/>
      <w:bCs/>
    </w:rPr>
  </w:style>
  <w:style w:type="character" w:styleId="Hiperhivatkozs">
    <w:name w:val="Hyperlink"/>
    <w:rsid w:val="00E930D5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4D0989"/>
  </w:style>
  <w:style w:type="paragraph" w:customStyle="1" w:styleId="SPCnormal">
    <w:name w:val="SPC_normal"/>
    <w:link w:val="SPCnormalChar"/>
    <w:uiPriority w:val="99"/>
    <w:rsid w:val="006A565F"/>
    <w:rPr>
      <w:sz w:val="22"/>
      <w:lang w:val="en-GB" w:eastAsia="sv-SE"/>
    </w:rPr>
  </w:style>
  <w:style w:type="character" w:customStyle="1" w:styleId="SPCnormalChar">
    <w:name w:val="SPC_normal Char"/>
    <w:link w:val="SPCnormal"/>
    <w:uiPriority w:val="99"/>
    <w:rsid w:val="006A565F"/>
    <w:rPr>
      <w:sz w:val="22"/>
      <w:lang w:eastAsia="sv-SE"/>
    </w:rPr>
  </w:style>
  <w:style w:type="paragraph" w:styleId="Cm">
    <w:name w:val="Title"/>
    <w:basedOn w:val="Norml"/>
    <w:next w:val="Norml"/>
    <w:link w:val="CmChar"/>
    <w:qFormat/>
    <w:rsid w:val="00301C9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301C9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795F5-B591-4AD7-BD6A-834908B19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4443</Words>
  <Characters>33861</Characters>
  <Application>Microsoft Office Word</Application>
  <DocSecurity>0</DocSecurity>
  <Lines>282</Lines>
  <Paragraphs>76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Merck KGaA, Darmstadt, Germany</Company>
  <LinksUpToDate>false</LinksUpToDate>
  <CharactersWithSpaces>38228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Lábos Szabolcs</dc:creator>
  <cp:keywords/>
  <cp:lastModifiedBy>HU OGYI 49.1</cp:lastModifiedBy>
  <cp:revision>4</cp:revision>
  <cp:lastPrinted>2011-01-28T07:35:00Z</cp:lastPrinted>
  <dcterms:created xsi:type="dcterms:W3CDTF">2026-03-17T10:16:00Z</dcterms:created>
  <dcterms:modified xsi:type="dcterms:W3CDTF">2026-04-08T06:00:00Z</dcterms:modified>
</cp:coreProperties>
</file>