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14:paraId="6BB06676" w14:textId="77777777" w:rsidR="00892632" w:rsidRPr="00982A77" w:rsidRDefault="00892632" w:rsidP="00B32B89">
      <w:pPr>
        <w:tabs>
          <w:tab w:val="left" w:pos="567"/>
        </w:tabs>
        <w:rPr>
          <w:b/>
          <w:sz w:val="22"/>
          <w:szCs w:val="22"/>
        </w:rPr>
      </w:pPr>
      <w:r w:rsidRPr="00982A77">
        <w:rPr>
          <w:b/>
          <w:sz w:val="22"/>
          <w:szCs w:val="22"/>
        </w:rPr>
        <w:t>1.</w:t>
      </w:r>
      <w:r w:rsidRPr="00982A77">
        <w:rPr>
          <w:b/>
          <w:sz w:val="22"/>
          <w:szCs w:val="22"/>
        </w:rPr>
        <w:tab/>
        <w:t>A GYÓGYSZER NEVE</w:t>
      </w:r>
    </w:p>
    <w:p w14:paraId="6957A4B7" w14:textId="77777777" w:rsidR="00892632" w:rsidRPr="00982A77" w:rsidRDefault="00892632" w:rsidP="000F0514">
      <w:pPr>
        <w:rPr>
          <w:sz w:val="22"/>
          <w:szCs w:val="22"/>
        </w:rPr>
      </w:pPr>
    </w:p>
    <w:p w14:paraId="6256F764" w14:textId="77777777" w:rsidR="00892632" w:rsidRPr="00982A77" w:rsidRDefault="00892632" w:rsidP="000F0514">
      <w:pPr>
        <w:rPr>
          <w:bCs/>
          <w:sz w:val="22"/>
          <w:szCs w:val="22"/>
        </w:rPr>
      </w:pPr>
      <w:r w:rsidRPr="00982A77">
        <w:rPr>
          <w:bCs/>
          <w:sz w:val="22"/>
          <w:szCs w:val="22"/>
        </w:rPr>
        <w:t xml:space="preserve">Decapeptyl Depot </w:t>
      </w:r>
      <w:bookmarkStart w:id="0" w:name="_Hlk33012911"/>
      <w:r w:rsidR="00063845" w:rsidRPr="00982A77">
        <w:rPr>
          <w:bCs/>
          <w:sz w:val="22"/>
          <w:szCs w:val="22"/>
        </w:rPr>
        <w:t xml:space="preserve">por és oldószer szuszpenziós </w:t>
      </w:r>
      <w:r w:rsidRPr="00982A77">
        <w:rPr>
          <w:bCs/>
          <w:sz w:val="22"/>
          <w:szCs w:val="22"/>
        </w:rPr>
        <w:t>injekció</w:t>
      </w:r>
      <w:r w:rsidR="00063845" w:rsidRPr="00982A77">
        <w:rPr>
          <w:bCs/>
          <w:sz w:val="22"/>
          <w:szCs w:val="22"/>
        </w:rPr>
        <w:t>ho</w:t>
      </w:r>
      <w:bookmarkEnd w:id="0"/>
      <w:r w:rsidR="00063845" w:rsidRPr="00982A77">
        <w:rPr>
          <w:bCs/>
          <w:sz w:val="22"/>
          <w:szCs w:val="22"/>
        </w:rPr>
        <w:t>z</w:t>
      </w:r>
    </w:p>
    <w:p w14:paraId="3D5D9B48" w14:textId="77777777" w:rsidR="00892632" w:rsidRPr="00982A77" w:rsidRDefault="00892632">
      <w:pPr>
        <w:rPr>
          <w:sz w:val="22"/>
          <w:szCs w:val="22"/>
        </w:rPr>
      </w:pPr>
    </w:p>
    <w:p w14:paraId="4B1AFED5" w14:textId="77777777" w:rsidR="00063845" w:rsidRPr="00982A77" w:rsidRDefault="00063845">
      <w:pPr>
        <w:rPr>
          <w:sz w:val="22"/>
          <w:szCs w:val="22"/>
        </w:rPr>
      </w:pPr>
    </w:p>
    <w:p w14:paraId="65AF1DE0" w14:textId="77777777" w:rsidR="00892632" w:rsidRPr="00982A77" w:rsidRDefault="00892632" w:rsidP="00B32B89">
      <w:pPr>
        <w:tabs>
          <w:tab w:val="left" w:pos="567"/>
        </w:tabs>
        <w:rPr>
          <w:b/>
          <w:sz w:val="22"/>
          <w:szCs w:val="22"/>
        </w:rPr>
      </w:pPr>
      <w:r w:rsidRPr="00982A77">
        <w:rPr>
          <w:b/>
          <w:sz w:val="22"/>
          <w:szCs w:val="22"/>
        </w:rPr>
        <w:t>2.</w:t>
      </w:r>
      <w:r w:rsidRPr="00982A77">
        <w:rPr>
          <w:b/>
          <w:sz w:val="22"/>
          <w:szCs w:val="22"/>
        </w:rPr>
        <w:tab/>
        <w:t>MINŐSÉGI ÉS MENNYISÉGI ÖSSZETÉTEL</w:t>
      </w:r>
    </w:p>
    <w:p w14:paraId="0A19F4D1" w14:textId="77777777" w:rsidR="00892632" w:rsidRPr="00982A77" w:rsidRDefault="00892632" w:rsidP="000F0514">
      <w:pPr>
        <w:rPr>
          <w:sz w:val="22"/>
          <w:szCs w:val="22"/>
        </w:rPr>
      </w:pPr>
    </w:p>
    <w:p w14:paraId="20D1B29F" w14:textId="77777777" w:rsidR="00892632" w:rsidRPr="00982A77" w:rsidRDefault="00892632" w:rsidP="000F0514">
      <w:pPr>
        <w:rPr>
          <w:sz w:val="22"/>
          <w:szCs w:val="22"/>
        </w:rPr>
      </w:pPr>
      <w:r w:rsidRPr="00982A77">
        <w:rPr>
          <w:sz w:val="22"/>
          <w:szCs w:val="22"/>
        </w:rPr>
        <w:t>Mikrokapszula összetétele fecskendőnként:</w:t>
      </w:r>
    </w:p>
    <w:p w14:paraId="27BE362F" w14:textId="59F6113A" w:rsidR="00892632" w:rsidRPr="00982A77" w:rsidRDefault="00892632">
      <w:pPr>
        <w:pStyle w:val="Szvegtrzs"/>
        <w:rPr>
          <w:sz w:val="22"/>
          <w:szCs w:val="22"/>
        </w:rPr>
      </w:pPr>
      <w:r w:rsidRPr="00982A77">
        <w:rPr>
          <w:sz w:val="22"/>
          <w:szCs w:val="22"/>
        </w:rPr>
        <w:t>3,75</w:t>
      </w:r>
      <w:r w:rsidR="0098669A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 xml:space="preserve">mg </w:t>
      </w:r>
      <w:r w:rsidR="00457E05" w:rsidRPr="00982A77">
        <w:rPr>
          <w:sz w:val="22"/>
          <w:szCs w:val="22"/>
        </w:rPr>
        <w:t>t</w:t>
      </w:r>
      <w:r w:rsidRPr="00982A77">
        <w:rPr>
          <w:sz w:val="22"/>
          <w:szCs w:val="22"/>
        </w:rPr>
        <w:t xml:space="preserve">riptorelin </w:t>
      </w:r>
      <w:r w:rsidR="009434A6" w:rsidRPr="00982A77">
        <w:rPr>
          <w:sz w:val="22"/>
          <w:szCs w:val="22"/>
        </w:rPr>
        <w:t>(</w:t>
      </w:r>
      <w:r w:rsidRPr="00982A77">
        <w:rPr>
          <w:sz w:val="22"/>
          <w:szCs w:val="22"/>
        </w:rPr>
        <w:t>4,12</w:t>
      </w:r>
      <w:r w:rsidR="0098669A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 xml:space="preserve">mg </w:t>
      </w:r>
      <w:r w:rsidR="00457E05" w:rsidRPr="00982A77">
        <w:rPr>
          <w:sz w:val="22"/>
          <w:szCs w:val="22"/>
        </w:rPr>
        <w:t>t</w:t>
      </w:r>
      <w:r w:rsidRPr="00982A77">
        <w:rPr>
          <w:sz w:val="22"/>
          <w:szCs w:val="22"/>
        </w:rPr>
        <w:t>riptorelin</w:t>
      </w:r>
      <w:r w:rsidR="00457E05" w:rsidRPr="00982A77">
        <w:rPr>
          <w:sz w:val="22"/>
          <w:szCs w:val="22"/>
        </w:rPr>
        <w:t>-</w:t>
      </w:r>
      <w:r w:rsidRPr="00982A77">
        <w:rPr>
          <w:sz w:val="22"/>
          <w:szCs w:val="22"/>
        </w:rPr>
        <w:t>acetát formájában</w:t>
      </w:r>
      <w:r w:rsidR="009434A6" w:rsidRPr="00982A77">
        <w:rPr>
          <w:sz w:val="22"/>
          <w:szCs w:val="22"/>
        </w:rPr>
        <w:t>]</w:t>
      </w:r>
      <w:r w:rsidRPr="00982A77">
        <w:rPr>
          <w:sz w:val="22"/>
          <w:szCs w:val="22"/>
        </w:rPr>
        <w:t>.</w:t>
      </w:r>
    </w:p>
    <w:p w14:paraId="47317A4C" w14:textId="1FD7BBF9" w:rsidR="00892632" w:rsidRPr="00982A77" w:rsidRDefault="00B95310">
      <w:pPr>
        <w:rPr>
          <w:sz w:val="22"/>
          <w:szCs w:val="22"/>
        </w:rPr>
      </w:pPr>
      <w:r w:rsidRPr="00982A77">
        <w:rPr>
          <w:sz w:val="22"/>
          <w:szCs w:val="22"/>
        </w:rPr>
        <w:t>A</w:t>
      </w:r>
      <w:r w:rsidR="009F2BE2">
        <w:rPr>
          <w:sz w:val="22"/>
          <w:szCs w:val="22"/>
        </w:rPr>
        <w:t xml:space="preserve"> szuszpenzió az</w:t>
      </w:r>
      <w:r w:rsidRPr="00982A77">
        <w:rPr>
          <w:sz w:val="22"/>
          <w:szCs w:val="22"/>
        </w:rPr>
        <w:t xml:space="preserve"> </w:t>
      </w:r>
      <w:r w:rsidR="009F2BE2">
        <w:rPr>
          <w:sz w:val="22"/>
          <w:szCs w:val="22"/>
        </w:rPr>
        <w:t>elkészítés</w:t>
      </w:r>
      <w:r w:rsidR="009F2BE2" w:rsidRPr="00982A77">
        <w:rPr>
          <w:sz w:val="22"/>
          <w:szCs w:val="22"/>
        </w:rPr>
        <w:t xml:space="preserve"> </w:t>
      </w:r>
      <w:r w:rsidRPr="00982A77">
        <w:rPr>
          <w:sz w:val="22"/>
          <w:szCs w:val="22"/>
        </w:rPr>
        <w:t>után 3,69</w:t>
      </w:r>
      <w:r w:rsidR="0098669A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mg/ml nátriumot tartalmaz, amely megfelel 0,160</w:t>
      </w:r>
      <w:r w:rsidR="0098669A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mmol/ml nátriumnak.</w:t>
      </w:r>
    </w:p>
    <w:p w14:paraId="502D8B8D" w14:textId="77777777" w:rsidR="000F0514" w:rsidRPr="00982A77" w:rsidRDefault="000F0514">
      <w:pPr>
        <w:rPr>
          <w:sz w:val="22"/>
          <w:szCs w:val="22"/>
        </w:rPr>
      </w:pPr>
    </w:p>
    <w:p w14:paraId="7E4F872C" w14:textId="77777777" w:rsidR="00B95310" w:rsidRPr="00982A77" w:rsidRDefault="00B95310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A segédanyagok teljes listáját lásd </w:t>
      </w:r>
      <w:r w:rsidR="00CC513B" w:rsidRPr="00982A77">
        <w:rPr>
          <w:sz w:val="22"/>
          <w:szCs w:val="22"/>
        </w:rPr>
        <w:t xml:space="preserve">a </w:t>
      </w:r>
      <w:r w:rsidRPr="00982A77">
        <w:rPr>
          <w:sz w:val="22"/>
          <w:szCs w:val="22"/>
        </w:rPr>
        <w:t>6.1 pontban.</w:t>
      </w:r>
    </w:p>
    <w:p w14:paraId="4C0192DA" w14:textId="77777777" w:rsidR="006D55C1" w:rsidRPr="00982A77" w:rsidRDefault="006D55C1">
      <w:pPr>
        <w:rPr>
          <w:sz w:val="22"/>
          <w:szCs w:val="22"/>
        </w:rPr>
      </w:pPr>
    </w:p>
    <w:p w14:paraId="736B9660" w14:textId="77777777" w:rsidR="00063845" w:rsidRPr="00982A77" w:rsidRDefault="00063845">
      <w:pPr>
        <w:rPr>
          <w:sz w:val="22"/>
          <w:szCs w:val="22"/>
        </w:rPr>
      </w:pPr>
    </w:p>
    <w:p w14:paraId="0174D146" w14:textId="77777777" w:rsidR="00892632" w:rsidRPr="00982A77" w:rsidRDefault="00892632" w:rsidP="001B03CE">
      <w:pPr>
        <w:rPr>
          <w:b/>
          <w:sz w:val="22"/>
          <w:szCs w:val="22"/>
        </w:rPr>
      </w:pPr>
      <w:r w:rsidRPr="00982A77">
        <w:rPr>
          <w:b/>
          <w:sz w:val="22"/>
          <w:szCs w:val="22"/>
        </w:rPr>
        <w:t>3.</w:t>
      </w:r>
      <w:r w:rsidRPr="00982A77">
        <w:rPr>
          <w:b/>
          <w:sz w:val="22"/>
          <w:szCs w:val="22"/>
        </w:rPr>
        <w:tab/>
        <w:t xml:space="preserve">GYÓGYSZERFORMA </w:t>
      </w:r>
    </w:p>
    <w:p w14:paraId="798D0939" w14:textId="77777777" w:rsidR="00892632" w:rsidRPr="00982A77" w:rsidRDefault="00892632" w:rsidP="000F0514">
      <w:pPr>
        <w:rPr>
          <w:sz w:val="22"/>
          <w:szCs w:val="22"/>
          <w:u w:val="single"/>
        </w:rPr>
      </w:pPr>
    </w:p>
    <w:p w14:paraId="32A7C2A6" w14:textId="77777777" w:rsidR="00892632" w:rsidRPr="00982A77" w:rsidRDefault="00892632" w:rsidP="000F0514">
      <w:pPr>
        <w:rPr>
          <w:sz w:val="22"/>
          <w:szCs w:val="22"/>
        </w:rPr>
      </w:pPr>
      <w:r w:rsidRPr="00982A77">
        <w:rPr>
          <w:sz w:val="22"/>
          <w:szCs w:val="22"/>
          <w:u w:val="single"/>
        </w:rPr>
        <w:t>Mikrokapszula</w:t>
      </w:r>
      <w:r w:rsidRPr="00982A77">
        <w:rPr>
          <w:sz w:val="22"/>
          <w:szCs w:val="22"/>
        </w:rPr>
        <w:t>: fehér, ill</w:t>
      </w:r>
      <w:r w:rsidR="000F0514" w:rsidRPr="00982A77">
        <w:rPr>
          <w:sz w:val="22"/>
          <w:szCs w:val="22"/>
        </w:rPr>
        <w:t xml:space="preserve">etve </w:t>
      </w:r>
      <w:r w:rsidRPr="00982A77">
        <w:rPr>
          <w:sz w:val="22"/>
          <w:szCs w:val="22"/>
        </w:rPr>
        <w:t>halványsárga színű, szagtalan, homogén, steril mikrokapszulák.</w:t>
      </w:r>
    </w:p>
    <w:p w14:paraId="68E331BE" w14:textId="77777777" w:rsidR="00892632" w:rsidRPr="00982A77" w:rsidRDefault="00892632" w:rsidP="000F0514">
      <w:pPr>
        <w:rPr>
          <w:sz w:val="22"/>
          <w:szCs w:val="22"/>
        </w:rPr>
      </w:pPr>
      <w:r w:rsidRPr="00982A77">
        <w:rPr>
          <w:sz w:val="22"/>
          <w:szCs w:val="22"/>
          <w:u w:val="single"/>
        </w:rPr>
        <w:t>Szuszpendáló oldószer:</w:t>
      </w:r>
      <w:r w:rsidRPr="00982A77">
        <w:rPr>
          <w:sz w:val="22"/>
          <w:szCs w:val="22"/>
        </w:rPr>
        <w:t xml:space="preserve"> </w:t>
      </w:r>
      <w:r w:rsidR="00457E05" w:rsidRPr="00982A77">
        <w:rPr>
          <w:sz w:val="22"/>
          <w:szCs w:val="22"/>
        </w:rPr>
        <w:t xml:space="preserve">tiszta, </w:t>
      </w:r>
      <w:r w:rsidRPr="00982A77">
        <w:rPr>
          <w:sz w:val="22"/>
          <w:szCs w:val="22"/>
        </w:rPr>
        <w:t>színtelen, ill</w:t>
      </w:r>
      <w:r w:rsidR="000F0514" w:rsidRPr="00982A77">
        <w:rPr>
          <w:sz w:val="22"/>
          <w:szCs w:val="22"/>
        </w:rPr>
        <w:t>etve</w:t>
      </w:r>
      <w:r w:rsidRPr="00982A77">
        <w:rPr>
          <w:sz w:val="22"/>
          <w:szCs w:val="22"/>
        </w:rPr>
        <w:t xml:space="preserve"> halványsárga színű, jellemző szagú, steril </w:t>
      </w:r>
      <w:r w:rsidR="00457E05" w:rsidRPr="00982A77">
        <w:rPr>
          <w:sz w:val="22"/>
          <w:szCs w:val="22"/>
        </w:rPr>
        <w:t xml:space="preserve">vizes </w:t>
      </w:r>
      <w:r w:rsidRPr="00982A77">
        <w:rPr>
          <w:sz w:val="22"/>
          <w:szCs w:val="22"/>
        </w:rPr>
        <w:t>oldat.</w:t>
      </w:r>
    </w:p>
    <w:p w14:paraId="6EF84540" w14:textId="325313C1" w:rsidR="00892632" w:rsidRPr="00982A77" w:rsidRDefault="009F2BE2" w:rsidP="000F0514">
      <w:pPr>
        <w:rPr>
          <w:sz w:val="22"/>
          <w:szCs w:val="22"/>
        </w:rPr>
      </w:pPr>
      <w:r>
        <w:rPr>
          <w:sz w:val="22"/>
          <w:szCs w:val="22"/>
        </w:rPr>
        <w:t>Elkészítés</w:t>
      </w:r>
      <w:r w:rsidRPr="00982A77">
        <w:rPr>
          <w:sz w:val="22"/>
          <w:szCs w:val="22"/>
        </w:rPr>
        <w:t xml:space="preserve"> </w:t>
      </w:r>
      <w:r w:rsidR="005E19D8" w:rsidRPr="00982A77">
        <w:rPr>
          <w:sz w:val="22"/>
          <w:szCs w:val="22"/>
        </w:rPr>
        <w:t>után: homogén, tejszerű, fehér vagy halványsárga színű szuszpenzió.</w:t>
      </w:r>
    </w:p>
    <w:p w14:paraId="4585926C" w14:textId="77777777" w:rsidR="006D55C1" w:rsidRPr="00982A77" w:rsidRDefault="006D55C1">
      <w:pPr>
        <w:rPr>
          <w:sz w:val="22"/>
          <w:szCs w:val="22"/>
        </w:rPr>
      </w:pPr>
    </w:p>
    <w:p w14:paraId="304F21E9" w14:textId="77777777" w:rsidR="00063845" w:rsidRPr="00982A77" w:rsidRDefault="00063845">
      <w:pPr>
        <w:rPr>
          <w:sz w:val="22"/>
          <w:szCs w:val="22"/>
        </w:rPr>
      </w:pPr>
    </w:p>
    <w:p w14:paraId="66D4B7F7" w14:textId="77777777" w:rsidR="00892632" w:rsidRPr="00982A77" w:rsidRDefault="00892632" w:rsidP="00B32B89">
      <w:pPr>
        <w:tabs>
          <w:tab w:val="left" w:pos="567"/>
        </w:tabs>
        <w:rPr>
          <w:b/>
          <w:sz w:val="22"/>
          <w:szCs w:val="22"/>
        </w:rPr>
      </w:pPr>
      <w:r w:rsidRPr="00982A77">
        <w:rPr>
          <w:b/>
          <w:sz w:val="22"/>
          <w:szCs w:val="22"/>
        </w:rPr>
        <w:t>4.</w:t>
      </w:r>
      <w:r w:rsidRPr="00982A77">
        <w:rPr>
          <w:b/>
          <w:sz w:val="22"/>
          <w:szCs w:val="22"/>
        </w:rPr>
        <w:tab/>
        <w:t>KLINIKAI JELLEMZŐK</w:t>
      </w:r>
    </w:p>
    <w:p w14:paraId="09A27426" w14:textId="77777777" w:rsidR="00892632" w:rsidRPr="00982A77" w:rsidRDefault="00892632" w:rsidP="000F0514">
      <w:pPr>
        <w:rPr>
          <w:sz w:val="22"/>
          <w:szCs w:val="22"/>
        </w:rPr>
      </w:pPr>
    </w:p>
    <w:p w14:paraId="384E7B1F" w14:textId="77777777" w:rsidR="00892632" w:rsidRPr="00982A77" w:rsidRDefault="001B03CE" w:rsidP="001B03CE">
      <w:pPr>
        <w:rPr>
          <w:b/>
          <w:bCs/>
          <w:sz w:val="22"/>
          <w:szCs w:val="22"/>
        </w:rPr>
      </w:pPr>
      <w:r w:rsidRPr="00982A77">
        <w:rPr>
          <w:b/>
          <w:bCs/>
          <w:sz w:val="22"/>
          <w:szCs w:val="22"/>
        </w:rPr>
        <w:t>4.1</w:t>
      </w:r>
      <w:r w:rsidRPr="00982A77">
        <w:rPr>
          <w:b/>
          <w:bCs/>
          <w:sz w:val="22"/>
          <w:szCs w:val="22"/>
        </w:rPr>
        <w:tab/>
      </w:r>
      <w:r w:rsidR="00892632" w:rsidRPr="00982A77">
        <w:rPr>
          <w:b/>
          <w:bCs/>
          <w:sz w:val="22"/>
          <w:szCs w:val="22"/>
        </w:rPr>
        <w:t>Terápiás javallatok</w:t>
      </w:r>
    </w:p>
    <w:p w14:paraId="35D61946" w14:textId="77777777" w:rsidR="00063845" w:rsidRPr="00982A77" w:rsidRDefault="00063845" w:rsidP="000F0514">
      <w:pPr>
        <w:rPr>
          <w:bCs/>
          <w:sz w:val="22"/>
          <w:szCs w:val="22"/>
        </w:rPr>
      </w:pPr>
    </w:p>
    <w:p w14:paraId="71945111" w14:textId="77777777" w:rsidR="00B70F34" w:rsidRPr="00982A77" w:rsidRDefault="00892632" w:rsidP="00B32B89">
      <w:pPr>
        <w:rPr>
          <w:sz w:val="22"/>
          <w:szCs w:val="22"/>
        </w:rPr>
      </w:pPr>
      <w:r w:rsidRPr="00982A77">
        <w:rPr>
          <w:i/>
          <w:sz w:val="22"/>
          <w:szCs w:val="22"/>
        </w:rPr>
        <w:t>Férfiaknak</w:t>
      </w:r>
      <w:r w:rsidRPr="00982A77">
        <w:rPr>
          <w:sz w:val="22"/>
          <w:szCs w:val="22"/>
        </w:rPr>
        <w:t xml:space="preserve">: </w:t>
      </w:r>
    </w:p>
    <w:p w14:paraId="61F6F3AF" w14:textId="382993DA" w:rsidR="00892632" w:rsidRPr="00982A77" w:rsidRDefault="00892632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Előrehaladott</w:t>
      </w:r>
      <w:r w:rsidR="009F2BE2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hormonfüggő prostatacarcinoma. A </w:t>
      </w:r>
      <w:r w:rsidR="00DA450E" w:rsidRPr="00982A77">
        <w:rPr>
          <w:sz w:val="22"/>
          <w:szCs w:val="22"/>
        </w:rPr>
        <w:t xml:space="preserve">prostatacarcinoma </w:t>
      </w:r>
      <w:r w:rsidRPr="00982A77">
        <w:rPr>
          <w:sz w:val="22"/>
          <w:szCs w:val="22"/>
        </w:rPr>
        <w:t>hormonérzékenységének megállapítása a hormonszup</w:t>
      </w:r>
      <w:r w:rsidR="00DA450E" w:rsidRPr="00982A77">
        <w:rPr>
          <w:sz w:val="22"/>
          <w:szCs w:val="22"/>
        </w:rPr>
        <w:t>p</w:t>
      </w:r>
      <w:r w:rsidRPr="00982A77">
        <w:rPr>
          <w:sz w:val="22"/>
          <w:szCs w:val="22"/>
        </w:rPr>
        <w:t>ress</w:t>
      </w:r>
      <w:r w:rsidR="00DA450E" w:rsidRPr="00982A77">
        <w:rPr>
          <w:sz w:val="22"/>
          <w:szCs w:val="22"/>
        </w:rPr>
        <w:t>zí</w:t>
      </w:r>
      <w:r w:rsidRPr="00982A77">
        <w:rPr>
          <w:sz w:val="22"/>
          <w:szCs w:val="22"/>
        </w:rPr>
        <w:t>v/</w:t>
      </w:r>
      <w:r w:rsidR="0042203A">
        <w:rPr>
          <w:sz w:val="22"/>
          <w:szCs w:val="22"/>
        </w:rPr>
        <w:t>-</w:t>
      </w:r>
      <w:r w:rsidRPr="00982A77">
        <w:rPr>
          <w:sz w:val="22"/>
          <w:szCs w:val="22"/>
        </w:rPr>
        <w:t>ablativ kezelés szükségességének eldöntéséhez.</w:t>
      </w:r>
    </w:p>
    <w:p w14:paraId="59EF59D0" w14:textId="77777777" w:rsidR="00B70F34" w:rsidRPr="00982A77" w:rsidRDefault="00B70F34" w:rsidP="00B32B89">
      <w:pPr>
        <w:rPr>
          <w:i/>
          <w:sz w:val="22"/>
          <w:szCs w:val="22"/>
        </w:rPr>
      </w:pPr>
    </w:p>
    <w:p w14:paraId="4E556737" w14:textId="77777777" w:rsidR="00B70F34" w:rsidRPr="00982A77" w:rsidRDefault="00892632" w:rsidP="00B32B89">
      <w:pPr>
        <w:rPr>
          <w:sz w:val="22"/>
          <w:szCs w:val="22"/>
        </w:rPr>
      </w:pPr>
      <w:r w:rsidRPr="00982A77">
        <w:rPr>
          <w:i/>
          <w:sz w:val="22"/>
          <w:szCs w:val="22"/>
        </w:rPr>
        <w:t>Nőknek</w:t>
      </w:r>
      <w:r w:rsidRPr="00982A77">
        <w:rPr>
          <w:sz w:val="22"/>
          <w:szCs w:val="22"/>
        </w:rPr>
        <w:t xml:space="preserve">: </w:t>
      </w:r>
    </w:p>
    <w:p w14:paraId="3D657CFA" w14:textId="77777777" w:rsidR="00892632" w:rsidRPr="00982A77" w:rsidRDefault="00892632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Uterus myomatosus, endometriosis. </w:t>
      </w:r>
    </w:p>
    <w:p w14:paraId="79784E0C" w14:textId="77777777" w:rsidR="00892632" w:rsidRPr="00982A77" w:rsidRDefault="00892632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A méhizomszövet jóindulatú daganataiban (uterus myomatosus), amikor a petefészekben képződő hormonokat kell csökkenteni; a myoma tervezett eltávolítását (hysterectomia) megelőzően az egyes myomás gócok nagyságának csökkentését célzó beavatkozásként a climacterium bekövetkezte előtti időszakban.</w:t>
      </w:r>
    </w:p>
    <w:p w14:paraId="17570A4A" w14:textId="77777777" w:rsidR="00892632" w:rsidRPr="00982A77" w:rsidRDefault="00892632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S</w:t>
      </w:r>
      <w:r w:rsidR="006D55C1" w:rsidRPr="00982A77">
        <w:rPr>
          <w:sz w:val="22"/>
          <w:szCs w:val="22"/>
        </w:rPr>
        <w:t>zi</w:t>
      </w:r>
      <w:r w:rsidRPr="00982A77">
        <w:rPr>
          <w:sz w:val="22"/>
          <w:szCs w:val="22"/>
        </w:rPr>
        <w:t xml:space="preserve">mptomatikus, laparoscopiával igazolt endometriosisban, ha az ovarialis hormonképződés csökkenését figyelembe véve elsőként nem a műtét választandó. </w:t>
      </w:r>
    </w:p>
    <w:p w14:paraId="5845AF32" w14:textId="77777777" w:rsidR="0076536E" w:rsidRPr="00982A77" w:rsidRDefault="0076536E" w:rsidP="00B32B89">
      <w:pPr>
        <w:rPr>
          <w:sz w:val="22"/>
          <w:szCs w:val="22"/>
        </w:rPr>
      </w:pPr>
    </w:p>
    <w:p w14:paraId="013269F7" w14:textId="77777777" w:rsidR="00892632" w:rsidRPr="00982A77" w:rsidRDefault="00892632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Asszisztált reprodukcióban az LH-szint idő előtti nemkívánatos emelkedésének megelőzésére.</w:t>
      </w:r>
    </w:p>
    <w:p w14:paraId="0617DB3C" w14:textId="77777777" w:rsidR="002665C4" w:rsidRPr="00982A77" w:rsidRDefault="002665C4" w:rsidP="00B32B89">
      <w:pPr>
        <w:rPr>
          <w:sz w:val="22"/>
          <w:szCs w:val="22"/>
        </w:rPr>
      </w:pPr>
    </w:p>
    <w:p w14:paraId="5C42509B" w14:textId="77777777" w:rsidR="00B70F34" w:rsidRPr="00982A77" w:rsidRDefault="002665C4" w:rsidP="000F0514">
      <w:pPr>
        <w:rPr>
          <w:sz w:val="22"/>
          <w:szCs w:val="22"/>
        </w:rPr>
      </w:pPr>
      <w:r w:rsidRPr="00982A77">
        <w:rPr>
          <w:i/>
          <w:sz w:val="22"/>
          <w:szCs w:val="22"/>
        </w:rPr>
        <w:t>Gyermekek</w:t>
      </w:r>
      <w:r w:rsidR="00920CD8" w:rsidRPr="00982A77">
        <w:rPr>
          <w:i/>
          <w:sz w:val="22"/>
          <w:szCs w:val="22"/>
        </w:rPr>
        <w:t>nek</w:t>
      </w:r>
      <w:r w:rsidRPr="00982A77">
        <w:rPr>
          <w:sz w:val="22"/>
          <w:szCs w:val="22"/>
        </w:rPr>
        <w:t xml:space="preserve">: </w:t>
      </w:r>
    </w:p>
    <w:p w14:paraId="771B3E67" w14:textId="77777777" w:rsidR="002665C4" w:rsidRPr="00982A77" w:rsidRDefault="002665C4" w:rsidP="000F0514">
      <w:pPr>
        <w:rPr>
          <w:bCs/>
          <w:i/>
          <w:iCs/>
          <w:sz w:val="22"/>
          <w:szCs w:val="22"/>
        </w:rPr>
      </w:pPr>
      <w:r w:rsidRPr="00982A77">
        <w:rPr>
          <w:bCs/>
          <w:iCs/>
          <w:sz w:val="22"/>
          <w:szCs w:val="22"/>
        </w:rPr>
        <w:t>Pubertas praecox (lányoknál 9</w:t>
      </w:r>
      <w:r w:rsidR="007457D3" w:rsidRPr="00982A77">
        <w:rPr>
          <w:bCs/>
          <w:iCs/>
          <w:sz w:val="22"/>
          <w:szCs w:val="22"/>
        </w:rPr>
        <w:t> </w:t>
      </w:r>
      <w:r w:rsidRPr="00982A77">
        <w:rPr>
          <w:bCs/>
          <w:iCs/>
          <w:sz w:val="22"/>
          <w:szCs w:val="22"/>
        </w:rPr>
        <w:t>év alatt, fiúknál 10</w:t>
      </w:r>
      <w:r w:rsidR="007457D3" w:rsidRPr="00982A77">
        <w:rPr>
          <w:bCs/>
          <w:iCs/>
          <w:sz w:val="22"/>
          <w:szCs w:val="22"/>
        </w:rPr>
        <w:t> </w:t>
      </w:r>
      <w:r w:rsidRPr="00982A77">
        <w:rPr>
          <w:bCs/>
          <w:iCs/>
          <w:sz w:val="22"/>
          <w:szCs w:val="22"/>
        </w:rPr>
        <w:t>év alatt)</w:t>
      </w:r>
      <w:r w:rsidR="000F0514" w:rsidRPr="00982A77">
        <w:rPr>
          <w:bCs/>
          <w:iCs/>
          <w:sz w:val="22"/>
          <w:szCs w:val="22"/>
        </w:rPr>
        <w:t>.</w:t>
      </w:r>
    </w:p>
    <w:p w14:paraId="6B35EC2D" w14:textId="77777777" w:rsidR="00892632" w:rsidRPr="00982A77" w:rsidRDefault="00892632" w:rsidP="00B32B89">
      <w:pPr>
        <w:rPr>
          <w:sz w:val="22"/>
          <w:szCs w:val="22"/>
        </w:rPr>
      </w:pPr>
    </w:p>
    <w:p w14:paraId="0EB276CF" w14:textId="77777777" w:rsidR="00892632" w:rsidRPr="00982A77" w:rsidRDefault="001B03CE" w:rsidP="001B03CE">
      <w:pPr>
        <w:rPr>
          <w:b/>
          <w:bCs/>
          <w:sz w:val="22"/>
          <w:szCs w:val="22"/>
        </w:rPr>
      </w:pPr>
      <w:r w:rsidRPr="00982A77">
        <w:rPr>
          <w:b/>
          <w:bCs/>
          <w:sz w:val="22"/>
          <w:szCs w:val="22"/>
        </w:rPr>
        <w:t>4.2</w:t>
      </w:r>
      <w:r w:rsidRPr="00982A77">
        <w:rPr>
          <w:b/>
          <w:bCs/>
          <w:sz w:val="22"/>
          <w:szCs w:val="22"/>
        </w:rPr>
        <w:tab/>
      </w:r>
      <w:r w:rsidR="00892632" w:rsidRPr="00982A77">
        <w:rPr>
          <w:b/>
          <w:bCs/>
          <w:sz w:val="22"/>
          <w:szCs w:val="22"/>
        </w:rPr>
        <w:t>Adagolás és alkalmazás</w:t>
      </w:r>
    </w:p>
    <w:p w14:paraId="6F848B6F" w14:textId="77777777" w:rsidR="00063845" w:rsidRDefault="00063845" w:rsidP="00B32B89">
      <w:pPr>
        <w:rPr>
          <w:bCs/>
          <w:sz w:val="22"/>
          <w:szCs w:val="22"/>
        </w:rPr>
      </w:pPr>
    </w:p>
    <w:p w14:paraId="4AE60FEB" w14:textId="77777777" w:rsidR="00B95310" w:rsidRPr="00982A77" w:rsidRDefault="00B95310" w:rsidP="000F0514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A gyógyszer </w:t>
      </w:r>
      <w:r w:rsidR="006D55C1" w:rsidRPr="00982A77">
        <w:rPr>
          <w:sz w:val="22"/>
          <w:szCs w:val="22"/>
        </w:rPr>
        <w:t>kizárólag</w:t>
      </w:r>
      <w:r w:rsidRPr="00982A77">
        <w:rPr>
          <w:sz w:val="22"/>
          <w:szCs w:val="22"/>
        </w:rPr>
        <w:t xml:space="preserve"> megfelelően képzett szakorvos felügyelete mellett alkalmazható ott, ahol a hatás figyelemmel kísérésére a kívánt intézményi háttér biztosított. </w:t>
      </w:r>
    </w:p>
    <w:p w14:paraId="76FD881A" w14:textId="77777777" w:rsidR="002665C4" w:rsidRPr="00982A77" w:rsidRDefault="002665C4" w:rsidP="000F0514">
      <w:pPr>
        <w:rPr>
          <w:sz w:val="22"/>
          <w:szCs w:val="22"/>
        </w:rPr>
      </w:pPr>
    </w:p>
    <w:p w14:paraId="775B5690" w14:textId="3324EB15" w:rsidR="00436E9B" w:rsidRPr="00982A77" w:rsidRDefault="00436E9B">
      <w:pPr>
        <w:rPr>
          <w:sz w:val="22"/>
          <w:szCs w:val="22"/>
        </w:rPr>
      </w:pPr>
      <w:r w:rsidRPr="00982A77">
        <w:rPr>
          <w:sz w:val="22"/>
          <w:szCs w:val="22"/>
        </w:rPr>
        <w:t>A gyermekek triptorelin</w:t>
      </w:r>
      <w:r w:rsidR="00A426F9">
        <w:rPr>
          <w:sz w:val="22"/>
          <w:szCs w:val="22"/>
        </w:rPr>
        <w:t>-</w:t>
      </w:r>
      <w:r w:rsidRPr="00982A77">
        <w:rPr>
          <w:sz w:val="22"/>
          <w:szCs w:val="22"/>
        </w:rPr>
        <w:t>kezelését a pubertas praecox kezelésében jártas gyermekendokrinológus, gyermekgyógyász vagy endokrinológus felügyelete alatt kell végezni.</w:t>
      </w:r>
    </w:p>
    <w:p w14:paraId="0614BBBE" w14:textId="77777777" w:rsidR="002665C4" w:rsidRPr="00982A77" w:rsidRDefault="002665C4">
      <w:pPr>
        <w:rPr>
          <w:sz w:val="22"/>
          <w:szCs w:val="22"/>
        </w:rPr>
      </w:pPr>
    </w:p>
    <w:p w14:paraId="64730B03" w14:textId="77777777" w:rsidR="00B95310" w:rsidRDefault="00B95310">
      <w:pPr>
        <w:rPr>
          <w:sz w:val="22"/>
          <w:szCs w:val="22"/>
        </w:rPr>
      </w:pPr>
      <w:r w:rsidRPr="00982A77">
        <w:rPr>
          <w:sz w:val="22"/>
          <w:szCs w:val="22"/>
        </w:rPr>
        <w:t>Az elhúzódó hatású injekció elkészítésében pontosan követni kell a 6.6 pontban leírtakat.</w:t>
      </w:r>
    </w:p>
    <w:p w14:paraId="43E60B91" w14:textId="77777777" w:rsidR="00645124" w:rsidRDefault="00645124">
      <w:pPr>
        <w:rPr>
          <w:sz w:val="22"/>
          <w:szCs w:val="22"/>
        </w:rPr>
      </w:pPr>
    </w:p>
    <w:p w14:paraId="2EFCC658" w14:textId="60941226" w:rsidR="00645124" w:rsidRPr="00982A77" w:rsidRDefault="00645124">
      <w:pPr>
        <w:rPr>
          <w:sz w:val="22"/>
          <w:szCs w:val="22"/>
        </w:rPr>
      </w:pPr>
      <w:r w:rsidRPr="00645124">
        <w:rPr>
          <w:sz w:val="22"/>
          <w:szCs w:val="22"/>
        </w:rPr>
        <w:t>A feloldást követően a szuszpenziót azonnal be kell fecskendezni.</w:t>
      </w:r>
      <w:r>
        <w:rPr>
          <w:sz w:val="22"/>
          <w:szCs w:val="22"/>
        </w:rPr>
        <w:t xml:space="preserve"> </w:t>
      </w:r>
    </w:p>
    <w:p w14:paraId="2C7A6BA0" w14:textId="77777777" w:rsidR="00701644" w:rsidRDefault="00701644">
      <w:pPr>
        <w:rPr>
          <w:sz w:val="22"/>
          <w:szCs w:val="22"/>
        </w:rPr>
      </w:pPr>
    </w:p>
    <w:p w14:paraId="650E4EF3" w14:textId="2B521E2F" w:rsidR="002D32A1" w:rsidRPr="00FD2334" w:rsidRDefault="00645124" w:rsidP="00FD2334">
      <w:pPr>
        <w:keepNext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Adagolás és a</w:t>
      </w:r>
      <w:r w:rsidR="002D32A1" w:rsidRPr="00FD2334">
        <w:rPr>
          <w:sz w:val="22"/>
          <w:szCs w:val="22"/>
          <w:u w:val="single"/>
        </w:rPr>
        <w:t>z adagolás módja</w:t>
      </w:r>
    </w:p>
    <w:p w14:paraId="73F8DBF1" w14:textId="77777777" w:rsidR="00A426F9" w:rsidRDefault="00A426F9" w:rsidP="00FD2334">
      <w:pPr>
        <w:keepNext/>
        <w:rPr>
          <w:sz w:val="22"/>
          <w:szCs w:val="22"/>
        </w:rPr>
      </w:pPr>
    </w:p>
    <w:p w14:paraId="6F7FA46D" w14:textId="0AF6D94A" w:rsidR="00892632" w:rsidRPr="00982A77" w:rsidRDefault="00892632">
      <w:pPr>
        <w:rPr>
          <w:sz w:val="22"/>
          <w:szCs w:val="22"/>
        </w:rPr>
      </w:pPr>
      <w:r w:rsidRPr="00982A77">
        <w:rPr>
          <w:sz w:val="22"/>
          <w:szCs w:val="22"/>
        </w:rPr>
        <w:t>Egy egyszeri injekció tartalmát a szuszpenziós szer hozzáadása után 28</w:t>
      </w:r>
      <w:r w:rsidR="0098669A" w:rsidRPr="00982A77">
        <w:rPr>
          <w:sz w:val="22"/>
          <w:szCs w:val="22"/>
        </w:rPr>
        <w:t xml:space="preserve"> </w:t>
      </w:r>
      <w:r w:rsidRPr="00982A77">
        <w:rPr>
          <w:sz w:val="22"/>
          <w:szCs w:val="22"/>
        </w:rPr>
        <w:t>naponként, subcutan (a has, far vagy comb), vagy i</w:t>
      </w:r>
      <w:r w:rsidR="00E12C28" w:rsidRPr="00982A77">
        <w:rPr>
          <w:sz w:val="22"/>
          <w:szCs w:val="22"/>
        </w:rPr>
        <w:t>ntramuscul</w:t>
      </w:r>
      <w:r w:rsidR="00A426F9">
        <w:rPr>
          <w:sz w:val="22"/>
          <w:szCs w:val="22"/>
        </w:rPr>
        <w:t>a</w:t>
      </w:r>
      <w:r w:rsidR="00E12C28" w:rsidRPr="00982A77">
        <w:rPr>
          <w:sz w:val="22"/>
          <w:szCs w:val="22"/>
        </w:rPr>
        <w:t>risan</w:t>
      </w:r>
      <w:r w:rsidR="00A426F9">
        <w:rPr>
          <w:sz w:val="22"/>
          <w:szCs w:val="22"/>
        </w:rPr>
        <w:t>,</w:t>
      </w:r>
      <w:r w:rsidR="00E12C28" w:rsidRPr="00982A77">
        <w:rPr>
          <w:sz w:val="22"/>
          <w:szCs w:val="22"/>
        </w:rPr>
        <w:t xml:space="preserve"> </w:t>
      </w:r>
      <w:r w:rsidRPr="00982A77">
        <w:rPr>
          <w:sz w:val="22"/>
          <w:szCs w:val="22"/>
        </w:rPr>
        <w:t xml:space="preserve">mélyen az izomba kell beadni. A beszúrás helyét havonta változtatni kell. </w:t>
      </w:r>
    </w:p>
    <w:p w14:paraId="5D3CEB16" w14:textId="77777777" w:rsidR="00B70F34" w:rsidRPr="00982A77" w:rsidRDefault="00B70F34" w:rsidP="00B32B89">
      <w:pPr>
        <w:rPr>
          <w:i/>
          <w:sz w:val="22"/>
          <w:szCs w:val="22"/>
        </w:rPr>
      </w:pPr>
    </w:p>
    <w:p w14:paraId="051395EB" w14:textId="45955DDB" w:rsidR="00B70F34" w:rsidRPr="00FD2334" w:rsidRDefault="00892632" w:rsidP="00B32B89">
      <w:pPr>
        <w:rPr>
          <w:i/>
          <w:iCs/>
          <w:sz w:val="22"/>
          <w:szCs w:val="22"/>
        </w:rPr>
      </w:pPr>
      <w:r w:rsidRPr="00A426F9">
        <w:rPr>
          <w:i/>
          <w:iCs/>
          <w:sz w:val="22"/>
          <w:szCs w:val="22"/>
        </w:rPr>
        <w:t>Prostatacarcinoma</w:t>
      </w:r>
    </w:p>
    <w:p w14:paraId="5B6B1390" w14:textId="62A63DEC" w:rsidR="00892632" w:rsidRDefault="000E7946" w:rsidP="00B32B89">
      <w:pPr>
        <w:rPr>
          <w:sz w:val="22"/>
          <w:szCs w:val="22"/>
        </w:rPr>
      </w:pPr>
      <w:r w:rsidRPr="000E7946">
        <w:rPr>
          <w:sz w:val="22"/>
          <w:szCs w:val="22"/>
        </w:rPr>
        <w:t xml:space="preserve">Négyhetente egyszer </w:t>
      </w:r>
      <w:r w:rsidR="005F24E6">
        <w:rPr>
          <w:sz w:val="22"/>
          <w:szCs w:val="22"/>
        </w:rPr>
        <w:t>1 Decapeptyl Depot injekció</w:t>
      </w:r>
      <w:r w:rsidR="002259C8" w:rsidRPr="002259C8">
        <w:rPr>
          <w:sz w:val="22"/>
          <w:szCs w:val="22"/>
        </w:rPr>
        <w:t xml:space="preserve"> </w:t>
      </w:r>
      <w:r w:rsidR="002259C8">
        <w:rPr>
          <w:sz w:val="22"/>
          <w:szCs w:val="22"/>
        </w:rPr>
        <w:t>(a fecskendőben lévő teljes dózis)</w:t>
      </w:r>
      <w:r w:rsidRPr="000E7946">
        <w:rPr>
          <w:sz w:val="22"/>
          <w:szCs w:val="22"/>
        </w:rPr>
        <w:t>, ami 3,75 mg triptorelinnek felel meg. A tesztoszteronszint folyamatos visszaszorítása érdekében</w:t>
      </w:r>
      <w:r>
        <w:rPr>
          <w:sz w:val="22"/>
          <w:szCs w:val="22"/>
        </w:rPr>
        <w:t xml:space="preserve"> </w:t>
      </w:r>
      <w:r w:rsidRPr="000E7946">
        <w:rPr>
          <w:sz w:val="22"/>
          <w:szCs w:val="22"/>
        </w:rPr>
        <w:t>a 4</w:t>
      </w:r>
      <w:r>
        <w:rPr>
          <w:sz w:val="22"/>
          <w:szCs w:val="22"/>
        </w:rPr>
        <w:t> </w:t>
      </w:r>
      <w:r w:rsidRPr="000E7946">
        <w:rPr>
          <w:sz w:val="22"/>
          <w:szCs w:val="22"/>
        </w:rPr>
        <w:t>hetes adagolás</w:t>
      </w:r>
      <w:r>
        <w:rPr>
          <w:sz w:val="22"/>
          <w:szCs w:val="22"/>
        </w:rPr>
        <w:t xml:space="preserve">i ciklust pontosan be kell tartani. </w:t>
      </w:r>
    </w:p>
    <w:p w14:paraId="6BA696D5" w14:textId="77777777" w:rsidR="000E7946" w:rsidRDefault="000E7946" w:rsidP="00B32B89">
      <w:pPr>
        <w:rPr>
          <w:sz w:val="22"/>
          <w:szCs w:val="22"/>
        </w:rPr>
      </w:pPr>
    </w:p>
    <w:p w14:paraId="1AD45C71" w14:textId="0B366B33" w:rsidR="000E7946" w:rsidRPr="00FD2334" w:rsidRDefault="000E7946" w:rsidP="000E7946">
      <w:pPr>
        <w:rPr>
          <w:i/>
          <w:sz w:val="22"/>
          <w:szCs w:val="22"/>
        </w:rPr>
      </w:pPr>
      <w:r w:rsidRPr="00FD2334">
        <w:rPr>
          <w:i/>
          <w:sz w:val="22"/>
          <w:szCs w:val="22"/>
        </w:rPr>
        <w:t>Uterus myomatosus, endometriosis</w:t>
      </w:r>
    </w:p>
    <w:p w14:paraId="5FEB0BC1" w14:textId="1EA26E10" w:rsidR="000E7946" w:rsidRPr="000E7946" w:rsidRDefault="000E7946" w:rsidP="000E7946">
      <w:pPr>
        <w:rPr>
          <w:sz w:val="22"/>
          <w:szCs w:val="22"/>
        </w:rPr>
      </w:pPr>
      <w:r w:rsidRPr="000E7946">
        <w:rPr>
          <w:sz w:val="22"/>
          <w:szCs w:val="22"/>
        </w:rPr>
        <w:t xml:space="preserve">Négyhetente egyszer </w:t>
      </w:r>
      <w:r w:rsidR="005F24E6" w:rsidRPr="005F24E6">
        <w:rPr>
          <w:sz w:val="22"/>
          <w:szCs w:val="22"/>
        </w:rPr>
        <w:t xml:space="preserve">1 Decapeptyl Depot </w:t>
      </w:r>
      <w:r w:rsidRPr="000E7946">
        <w:rPr>
          <w:sz w:val="22"/>
          <w:szCs w:val="22"/>
        </w:rPr>
        <w:t>injekció</w:t>
      </w:r>
      <w:r w:rsidR="002259C8" w:rsidRPr="002259C8">
        <w:rPr>
          <w:sz w:val="22"/>
          <w:szCs w:val="22"/>
        </w:rPr>
        <w:t xml:space="preserve"> </w:t>
      </w:r>
      <w:r w:rsidR="002259C8">
        <w:rPr>
          <w:sz w:val="22"/>
          <w:szCs w:val="22"/>
        </w:rPr>
        <w:t>(a fecskendőben lévő teljes dózis)</w:t>
      </w:r>
      <w:r w:rsidRPr="000E7946">
        <w:rPr>
          <w:sz w:val="22"/>
          <w:szCs w:val="22"/>
        </w:rPr>
        <w:t>, ami 3,75 mg triptorelinnek felel meg. A kezelést a ciklus első 5 napjában kell elkezdeni.</w:t>
      </w:r>
    </w:p>
    <w:p w14:paraId="5F9BE9B4" w14:textId="77777777" w:rsidR="00D13CF2" w:rsidRDefault="00D13CF2" w:rsidP="00D13CF2">
      <w:pPr>
        <w:rPr>
          <w:sz w:val="22"/>
          <w:szCs w:val="22"/>
        </w:rPr>
      </w:pPr>
    </w:p>
    <w:p w14:paraId="7B6187E3" w14:textId="77777777" w:rsidR="00D13CF2" w:rsidRPr="00FD2334" w:rsidRDefault="00D13CF2" w:rsidP="00D13CF2">
      <w:pPr>
        <w:rPr>
          <w:i/>
          <w:iCs/>
          <w:sz w:val="22"/>
          <w:szCs w:val="22"/>
        </w:rPr>
      </w:pPr>
      <w:r w:rsidRPr="00FD2334">
        <w:rPr>
          <w:i/>
          <w:iCs/>
          <w:sz w:val="22"/>
          <w:szCs w:val="22"/>
        </w:rPr>
        <w:t>Asszisztált reprodukció</w:t>
      </w:r>
    </w:p>
    <w:p w14:paraId="67A70613" w14:textId="44F9C268" w:rsidR="00D13CF2" w:rsidRPr="00982A77" w:rsidRDefault="00D13CF2" w:rsidP="00D13CF2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Az egyszeri adagot </w:t>
      </w:r>
      <w:r w:rsidR="002259C8">
        <w:rPr>
          <w:sz w:val="22"/>
          <w:szCs w:val="22"/>
        </w:rPr>
        <w:t>(</w:t>
      </w:r>
      <w:r w:rsidR="002259C8" w:rsidRPr="005F24E6">
        <w:rPr>
          <w:sz w:val="22"/>
          <w:szCs w:val="22"/>
        </w:rPr>
        <w:t xml:space="preserve">1 </w:t>
      </w:r>
      <w:r w:rsidR="002259C8">
        <w:rPr>
          <w:sz w:val="22"/>
          <w:szCs w:val="22"/>
        </w:rPr>
        <w:t xml:space="preserve">teljes fecskendőnyi </w:t>
      </w:r>
      <w:r w:rsidR="002259C8" w:rsidRPr="005F24E6">
        <w:rPr>
          <w:sz w:val="22"/>
          <w:szCs w:val="22"/>
        </w:rPr>
        <w:t xml:space="preserve">Decapeptyl Depot </w:t>
      </w:r>
      <w:r w:rsidR="002259C8" w:rsidRPr="000E7946">
        <w:rPr>
          <w:sz w:val="22"/>
          <w:szCs w:val="22"/>
        </w:rPr>
        <w:t>injekció</w:t>
      </w:r>
      <w:r w:rsidR="002259C8">
        <w:rPr>
          <w:sz w:val="22"/>
          <w:szCs w:val="22"/>
        </w:rPr>
        <w:t xml:space="preserve">t) </w:t>
      </w:r>
      <w:r w:rsidRPr="00982A77">
        <w:rPr>
          <w:sz w:val="22"/>
          <w:szCs w:val="22"/>
        </w:rPr>
        <w:t>a ciklus 2. vagy 3. napján (follicularis fázis) vagy a ciklus 22. napján (lutealis fázis) kell alkalmazni.</w:t>
      </w:r>
    </w:p>
    <w:p w14:paraId="081CEEB0" w14:textId="77777777" w:rsidR="00D13CF2" w:rsidRDefault="00D13CF2" w:rsidP="00B32B89">
      <w:pPr>
        <w:rPr>
          <w:sz w:val="22"/>
          <w:szCs w:val="22"/>
        </w:rPr>
      </w:pPr>
    </w:p>
    <w:p w14:paraId="17FDBFA4" w14:textId="0D7C37CB" w:rsidR="00762C99" w:rsidRPr="00FD2334" w:rsidRDefault="00762C99" w:rsidP="00762C99">
      <w:pPr>
        <w:rPr>
          <w:i/>
          <w:sz w:val="22"/>
          <w:szCs w:val="22"/>
        </w:rPr>
      </w:pPr>
      <w:r w:rsidRPr="00FD2334">
        <w:rPr>
          <w:i/>
          <w:sz w:val="22"/>
          <w:szCs w:val="22"/>
        </w:rPr>
        <w:t>Pubertas praecox</w:t>
      </w:r>
    </w:p>
    <w:p w14:paraId="2F7574D5" w14:textId="3ACE5B9D" w:rsidR="00762C99" w:rsidRPr="00762C99" w:rsidRDefault="00762C99" w:rsidP="00762C99">
      <w:pPr>
        <w:rPr>
          <w:sz w:val="22"/>
          <w:szCs w:val="22"/>
        </w:rPr>
      </w:pPr>
      <w:r w:rsidRPr="00762C99">
        <w:rPr>
          <w:sz w:val="22"/>
          <w:szCs w:val="22"/>
        </w:rPr>
        <w:t>A</w:t>
      </w:r>
      <w:r w:rsidR="00134690">
        <w:rPr>
          <w:sz w:val="22"/>
          <w:szCs w:val="22"/>
        </w:rPr>
        <w:t>z alkalmazandó adagot a</w:t>
      </w:r>
      <w:r w:rsidRPr="00762C99">
        <w:rPr>
          <w:sz w:val="22"/>
          <w:szCs w:val="22"/>
        </w:rPr>
        <w:t xml:space="preserve"> kezelés kezdetén</w:t>
      </w:r>
      <w:r w:rsidR="00134690">
        <w:rPr>
          <w:sz w:val="22"/>
          <w:szCs w:val="22"/>
        </w:rPr>
        <w:t>,</w:t>
      </w:r>
      <w:r w:rsidRPr="00762C99">
        <w:rPr>
          <w:sz w:val="22"/>
          <w:szCs w:val="22"/>
        </w:rPr>
        <w:t xml:space="preserve"> a testtömeg alapján kell meghatározni. Egy triptorelin</w:t>
      </w:r>
      <w:r w:rsidR="005F24E6">
        <w:rPr>
          <w:sz w:val="22"/>
          <w:szCs w:val="22"/>
        </w:rPr>
        <w:t>-</w:t>
      </w:r>
      <w:r w:rsidRPr="00762C99">
        <w:rPr>
          <w:sz w:val="22"/>
          <w:szCs w:val="22"/>
        </w:rPr>
        <w:t>injekciót kell beadni a 0. napon, majd a 14. és a 28. napon. Ezután 4 hetenként kell beadni egy injekciót. Amennyiben az elért hatás nem kielégítő, az injekciót 3 hetente lehet beadni. A testtömeg alapján meghatározott adagolást az alábbi táblázat tartalmazza.</w:t>
      </w:r>
    </w:p>
    <w:p w14:paraId="480FEDB7" w14:textId="77777777" w:rsidR="00762C99" w:rsidRDefault="00762C99" w:rsidP="00762C99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2"/>
        <w:gridCol w:w="4537"/>
      </w:tblGrid>
      <w:tr w:rsidR="003B5D23" w:rsidRPr="00982A77" w14:paraId="4F15208A" w14:textId="77777777" w:rsidTr="00A426F9">
        <w:tc>
          <w:tcPr>
            <w:tcW w:w="4642" w:type="dxa"/>
            <w:tcBorders>
              <w:bottom w:val="single" w:sz="4" w:space="0" w:color="auto"/>
            </w:tcBorders>
          </w:tcPr>
          <w:p w14:paraId="385C6C39" w14:textId="77777777" w:rsidR="002C0E40" w:rsidRPr="00982A77" w:rsidRDefault="002C0E40" w:rsidP="00A426F9">
            <w:pPr>
              <w:jc w:val="center"/>
              <w:rPr>
                <w:b/>
                <w:sz w:val="22"/>
                <w:szCs w:val="22"/>
              </w:rPr>
            </w:pPr>
            <w:r w:rsidRPr="00982A77">
              <w:rPr>
                <w:b/>
                <w:sz w:val="22"/>
                <w:szCs w:val="22"/>
              </w:rPr>
              <w:t>Testtömeg</w:t>
            </w:r>
          </w:p>
        </w:tc>
        <w:tc>
          <w:tcPr>
            <w:tcW w:w="4643" w:type="dxa"/>
            <w:tcBorders>
              <w:bottom w:val="single" w:sz="4" w:space="0" w:color="auto"/>
            </w:tcBorders>
          </w:tcPr>
          <w:p w14:paraId="4CB08F16" w14:textId="199D5AF9" w:rsidR="002C0E40" w:rsidRPr="00982A77" w:rsidRDefault="002C0E40">
            <w:pPr>
              <w:jc w:val="center"/>
              <w:rPr>
                <w:b/>
                <w:sz w:val="22"/>
                <w:szCs w:val="22"/>
              </w:rPr>
            </w:pPr>
            <w:r w:rsidRPr="00982A77">
              <w:rPr>
                <w:b/>
                <w:sz w:val="22"/>
                <w:szCs w:val="22"/>
              </w:rPr>
              <w:t>A</w:t>
            </w:r>
            <w:r w:rsidR="00134690">
              <w:rPr>
                <w:b/>
                <w:sz w:val="22"/>
                <w:szCs w:val="22"/>
              </w:rPr>
              <w:t>lkalmazandó a</w:t>
            </w:r>
            <w:r w:rsidRPr="00982A77">
              <w:rPr>
                <w:b/>
                <w:sz w:val="22"/>
                <w:szCs w:val="22"/>
              </w:rPr>
              <w:t>dag</w:t>
            </w:r>
          </w:p>
        </w:tc>
      </w:tr>
      <w:tr w:rsidR="003B5D23" w:rsidRPr="00982A77" w14:paraId="24C7C6B9" w14:textId="77777777" w:rsidTr="00A426F9">
        <w:tc>
          <w:tcPr>
            <w:tcW w:w="4642" w:type="dxa"/>
          </w:tcPr>
          <w:p w14:paraId="19679646" w14:textId="77777777" w:rsidR="002C0E40" w:rsidRPr="00982A77" w:rsidRDefault="002C0E40" w:rsidP="00A426F9">
            <w:pPr>
              <w:jc w:val="center"/>
              <w:rPr>
                <w:sz w:val="22"/>
                <w:szCs w:val="22"/>
              </w:rPr>
            </w:pPr>
            <w:r w:rsidRPr="00982A77">
              <w:rPr>
                <w:sz w:val="22"/>
                <w:szCs w:val="22"/>
              </w:rPr>
              <w:t>&lt;20 kg</w:t>
            </w:r>
          </w:p>
        </w:tc>
        <w:tc>
          <w:tcPr>
            <w:tcW w:w="4643" w:type="dxa"/>
          </w:tcPr>
          <w:p w14:paraId="35FCBF17" w14:textId="77777777" w:rsidR="002C0E40" w:rsidRPr="00982A77" w:rsidRDefault="002C0E40" w:rsidP="00A426F9">
            <w:pPr>
              <w:jc w:val="center"/>
              <w:rPr>
                <w:sz w:val="22"/>
                <w:szCs w:val="22"/>
              </w:rPr>
            </w:pPr>
            <w:r w:rsidRPr="00982A77">
              <w:rPr>
                <w:sz w:val="22"/>
                <w:szCs w:val="22"/>
              </w:rPr>
              <w:t>1,875 mg (a feloldott szuszpenzió térfogatának a fele)</w:t>
            </w:r>
          </w:p>
        </w:tc>
      </w:tr>
      <w:tr w:rsidR="003B5D23" w:rsidRPr="00982A77" w14:paraId="49AB13D7" w14:textId="77777777" w:rsidTr="00A426F9">
        <w:tc>
          <w:tcPr>
            <w:tcW w:w="4642" w:type="dxa"/>
            <w:tcBorders>
              <w:bottom w:val="single" w:sz="4" w:space="0" w:color="auto"/>
            </w:tcBorders>
          </w:tcPr>
          <w:p w14:paraId="58DC816A" w14:textId="77777777" w:rsidR="002C0E40" w:rsidRPr="00982A77" w:rsidRDefault="002C0E40" w:rsidP="00A426F9">
            <w:pPr>
              <w:jc w:val="center"/>
              <w:rPr>
                <w:sz w:val="22"/>
                <w:szCs w:val="22"/>
              </w:rPr>
            </w:pPr>
            <w:r w:rsidRPr="00982A77">
              <w:rPr>
                <w:sz w:val="22"/>
                <w:szCs w:val="22"/>
              </w:rPr>
              <w:t>20 kg-30 kg</w:t>
            </w:r>
          </w:p>
        </w:tc>
        <w:tc>
          <w:tcPr>
            <w:tcW w:w="4643" w:type="dxa"/>
            <w:tcBorders>
              <w:bottom w:val="single" w:sz="4" w:space="0" w:color="auto"/>
            </w:tcBorders>
          </w:tcPr>
          <w:p w14:paraId="1E5D91EE" w14:textId="77777777" w:rsidR="002C0E40" w:rsidRPr="00982A77" w:rsidRDefault="002C0E40" w:rsidP="00A426F9">
            <w:pPr>
              <w:jc w:val="center"/>
              <w:rPr>
                <w:sz w:val="22"/>
                <w:szCs w:val="22"/>
              </w:rPr>
            </w:pPr>
            <w:r w:rsidRPr="00982A77">
              <w:rPr>
                <w:sz w:val="22"/>
                <w:szCs w:val="22"/>
              </w:rPr>
              <w:t>2,5 mg (a feloldott szuszpenzió térfogatának a kétharmada)</w:t>
            </w:r>
          </w:p>
        </w:tc>
      </w:tr>
      <w:tr w:rsidR="003B5D23" w:rsidRPr="00982A77" w14:paraId="011732A9" w14:textId="77777777" w:rsidTr="00A426F9"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4B594" w14:textId="77777777" w:rsidR="002C0E40" w:rsidRPr="00982A77" w:rsidRDefault="002C0E40" w:rsidP="00A426F9">
            <w:pPr>
              <w:jc w:val="center"/>
              <w:rPr>
                <w:sz w:val="22"/>
                <w:szCs w:val="22"/>
              </w:rPr>
            </w:pPr>
            <w:r w:rsidRPr="00982A77">
              <w:rPr>
                <w:sz w:val="22"/>
                <w:szCs w:val="22"/>
              </w:rPr>
              <w:t>&gt;30 kg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BE43" w14:textId="77777777" w:rsidR="002C0E40" w:rsidRPr="00982A77" w:rsidRDefault="002C0E40" w:rsidP="00A426F9">
            <w:pPr>
              <w:jc w:val="center"/>
              <w:rPr>
                <w:sz w:val="22"/>
                <w:szCs w:val="22"/>
              </w:rPr>
            </w:pPr>
            <w:r w:rsidRPr="00982A77">
              <w:rPr>
                <w:sz w:val="22"/>
                <w:szCs w:val="22"/>
              </w:rPr>
              <w:t>3,75 mg (egy egész adag)</w:t>
            </w:r>
          </w:p>
        </w:tc>
      </w:tr>
    </w:tbl>
    <w:p w14:paraId="0FB11659" w14:textId="77777777" w:rsidR="002C0E40" w:rsidRPr="00602895" w:rsidRDefault="002C0E40" w:rsidP="002C0E40">
      <w:pPr>
        <w:rPr>
          <w:sz w:val="22"/>
          <w:szCs w:val="22"/>
        </w:rPr>
      </w:pPr>
    </w:p>
    <w:p w14:paraId="17B31ED0" w14:textId="77777777" w:rsidR="002C0E40" w:rsidRPr="00FD2334" w:rsidRDefault="002C0E40" w:rsidP="002C0E40">
      <w:pPr>
        <w:rPr>
          <w:i/>
          <w:sz w:val="22"/>
          <w:szCs w:val="22"/>
          <w:u w:val="single"/>
        </w:rPr>
      </w:pPr>
      <w:r w:rsidRPr="00FD2334">
        <w:rPr>
          <w:i/>
          <w:sz w:val="22"/>
          <w:szCs w:val="22"/>
          <w:u w:val="single"/>
        </w:rPr>
        <w:t>Különleges betegcsoportok</w:t>
      </w:r>
    </w:p>
    <w:p w14:paraId="4DB1DA2B" w14:textId="77777777" w:rsidR="002C0E40" w:rsidRPr="00FD2334" w:rsidRDefault="002C0E40" w:rsidP="00A426F9">
      <w:pPr>
        <w:pStyle w:val="Listaszerbekezds"/>
        <w:numPr>
          <w:ilvl w:val="0"/>
          <w:numId w:val="31"/>
        </w:numPr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FD2334">
        <w:rPr>
          <w:rFonts w:ascii="Times New Roman" w:hAnsi="Times New Roman" w:cs="Times New Roman"/>
          <w:sz w:val="22"/>
          <w:szCs w:val="22"/>
          <w:lang w:val="hu-HU"/>
        </w:rPr>
        <w:t>Időseknél nincs szükség az adagolás módosítására.</w:t>
      </w:r>
    </w:p>
    <w:p w14:paraId="3B0B7DD6" w14:textId="14950CA0" w:rsidR="002C0E40" w:rsidRPr="00FD2334" w:rsidRDefault="002C0E40" w:rsidP="00A426F9">
      <w:pPr>
        <w:pStyle w:val="Listaszerbekezds"/>
        <w:numPr>
          <w:ilvl w:val="0"/>
          <w:numId w:val="31"/>
        </w:numPr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FD2334">
        <w:rPr>
          <w:rFonts w:ascii="Times New Roman" w:hAnsi="Times New Roman" w:cs="Times New Roman"/>
          <w:sz w:val="22"/>
          <w:szCs w:val="22"/>
          <w:lang w:val="hu-HU"/>
        </w:rPr>
        <w:t>Vesekárosodásban szenvedő betegekn</w:t>
      </w:r>
      <w:r w:rsidR="00A426F9">
        <w:rPr>
          <w:rFonts w:ascii="Times New Roman" w:hAnsi="Times New Roman" w:cs="Times New Roman"/>
          <w:sz w:val="22"/>
          <w:szCs w:val="22"/>
          <w:lang w:val="hu-HU"/>
        </w:rPr>
        <w:t>él</w:t>
      </w:r>
      <w:r w:rsidRPr="00FD2334">
        <w:rPr>
          <w:rFonts w:ascii="Times New Roman" w:hAnsi="Times New Roman" w:cs="Times New Roman"/>
          <w:sz w:val="22"/>
          <w:szCs w:val="22"/>
          <w:lang w:val="hu-HU"/>
        </w:rPr>
        <w:t xml:space="preserve"> n</w:t>
      </w:r>
      <w:r w:rsidR="00A426F9">
        <w:rPr>
          <w:rFonts w:ascii="Times New Roman" w:hAnsi="Times New Roman" w:cs="Times New Roman"/>
          <w:sz w:val="22"/>
          <w:szCs w:val="22"/>
          <w:lang w:val="hu-HU"/>
        </w:rPr>
        <w:t>incs</w:t>
      </w:r>
      <w:r w:rsidRPr="00FD2334">
        <w:rPr>
          <w:rFonts w:ascii="Times New Roman" w:hAnsi="Times New Roman" w:cs="Times New Roman"/>
          <w:sz w:val="22"/>
          <w:szCs w:val="22"/>
          <w:lang w:val="hu-HU"/>
        </w:rPr>
        <w:t xml:space="preserve"> szükség dóziscsökkentés</w:t>
      </w:r>
      <w:r w:rsidR="00A426F9">
        <w:rPr>
          <w:rFonts w:ascii="Times New Roman" w:hAnsi="Times New Roman" w:cs="Times New Roman"/>
          <w:sz w:val="22"/>
          <w:szCs w:val="22"/>
          <w:lang w:val="hu-HU"/>
        </w:rPr>
        <w:t>re</w:t>
      </w:r>
      <w:r w:rsidRPr="00FD2334">
        <w:rPr>
          <w:rFonts w:ascii="Times New Roman" w:hAnsi="Times New Roman" w:cs="Times New Roman"/>
          <w:sz w:val="22"/>
          <w:szCs w:val="22"/>
          <w:lang w:val="hu-HU"/>
        </w:rPr>
        <w:t>, ill</w:t>
      </w:r>
      <w:r w:rsidR="00A426F9">
        <w:rPr>
          <w:rFonts w:ascii="Times New Roman" w:hAnsi="Times New Roman" w:cs="Times New Roman"/>
          <w:sz w:val="22"/>
          <w:szCs w:val="22"/>
          <w:lang w:val="hu-HU"/>
        </w:rPr>
        <w:t>etve</w:t>
      </w:r>
      <w:r w:rsidRPr="00FD2334">
        <w:rPr>
          <w:rFonts w:ascii="Times New Roman" w:hAnsi="Times New Roman" w:cs="Times New Roman"/>
          <w:sz w:val="22"/>
          <w:szCs w:val="22"/>
          <w:lang w:val="hu-HU"/>
        </w:rPr>
        <w:t xml:space="preserve"> az injekcióbeadás időközének meghosszabbítás</w:t>
      </w:r>
      <w:r w:rsidR="00DC7E3D">
        <w:rPr>
          <w:rFonts w:ascii="Times New Roman" w:hAnsi="Times New Roman" w:cs="Times New Roman"/>
          <w:sz w:val="22"/>
          <w:szCs w:val="22"/>
          <w:lang w:val="hu-HU"/>
        </w:rPr>
        <w:t>ár</w:t>
      </w:r>
      <w:r w:rsidRPr="00FD2334">
        <w:rPr>
          <w:rFonts w:ascii="Times New Roman" w:hAnsi="Times New Roman" w:cs="Times New Roman"/>
          <w:sz w:val="22"/>
          <w:szCs w:val="22"/>
          <w:lang w:val="hu-HU"/>
        </w:rPr>
        <w:t>a.</w:t>
      </w:r>
    </w:p>
    <w:p w14:paraId="41A77CAF" w14:textId="77777777" w:rsidR="002C0E40" w:rsidRPr="00602895" w:rsidRDefault="002C0E40" w:rsidP="00B32B89">
      <w:pPr>
        <w:rPr>
          <w:sz w:val="22"/>
          <w:szCs w:val="22"/>
        </w:rPr>
      </w:pPr>
    </w:p>
    <w:p w14:paraId="594C01D3" w14:textId="1506C44C" w:rsidR="002C0E40" w:rsidRDefault="002C0E40" w:rsidP="00B32B89">
      <w:pPr>
        <w:rPr>
          <w:sz w:val="22"/>
          <w:szCs w:val="22"/>
          <w:u w:val="single"/>
        </w:rPr>
      </w:pPr>
      <w:r w:rsidRPr="00FD2334">
        <w:rPr>
          <w:sz w:val="22"/>
          <w:szCs w:val="22"/>
          <w:u w:val="single"/>
        </w:rPr>
        <w:t>Az alkalmazás időtartama</w:t>
      </w:r>
    </w:p>
    <w:p w14:paraId="1CA4D922" w14:textId="77777777" w:rsidR="002C0E40" w:rsidRPr="00FD2334" w:rsidRDefault="002C0E40" w:rsidP="00B32B89">
      <w:pPr>
        <w:rPr>
          <w:sz w:val="22"/>
          <w:szCs w:val="22"/>
          <w:u w:val="single"/>
        </w:rPr>
      </w:pPr>
    </w:p>
    <w:p w14:paraId="335EF4AE" w14:textId="3AC078D7" w:rsidR="002C0E40" w:rsidRPr="00FD2334" w:rsidRDefault="002C0E40" w:rsidP="002C0E40">
      <w:pPr>
        <w:rPr>
          <w:i/>
          <w:iCs/>
          <w:sz w:val="22"/>
          <w:szCs w:val="22"/>
        </w:rPr>
      </w:pPr>
      <w:r w:rsidRPr="00A426F9">
        <w:rPr>
          <w:i/>
          <w:iCs/>
          <w:sz w:val="22"/>
          <w:szCs w:val="22"/>
        </w:rPr>
        <w:t>Prostatacarcinoma</w:t>
      </w:r>
    </w:p>
    <w:p w14:paraId="35DA682F" w14:textId="77777777" w:rsidR="00892632" w:rsidRPr="00982A77" w:rsidRDefault="00892632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Diagnosztika: 3</w:t>
      </w:r>
      <w:r w:rsidR="007457D3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hónapos kezelés után igazolni kell, hogy a prostatacarcinoma androgéndependens-e és a kezelés folytatható-e.</w:t>
      </w:r>
    </w:p>
    <w:p w14:paraId="16DBA9FE" w14:textId="77777777" w:rsidR="00892632" w:rsidRPr="00982A77" w:rsidRDefault="00892632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A hormonfüggő prostatacarcinoma Decapeptyl </w:t>
      </w:r>
      <w:r w:rsidR="00191096" w:rsidRPr="00982A77">
        <w:rPr>
          <w:sz w:val="22"/>
          <w:szCs w:val="22"/>
        </w:rPr>
        <w:t>D</w:t>
      </w:r>
      <w:r w:rsidRPr="00982A77">
        <w:rPr>
          <w:sz w:val="22"/>
          <w:szCs w:val="22"/>
        </w:rPr>
        <w:t>epot</w:t>
      </w:r>
      <w:r w:rsidR="00C62EC8" w:rsidRPr="00982A77">
        <w:rPr>
          <w:sz w:val="22"/>
          <w:szCs w:val="22"/>
        </w:rPr>
        <w:t xml:space="preserve"> injekcióval</w:t>
      </w:r>
      <w:r w:rsidRPr="00982A77">
        <w:rPr>
          <w:sz w:val="22"/>
          <w:szCs w:val="22"/>
        </w:rPr>
        <w:t xml:space="preserve"> történő kezelése hosszú távú.</w:t>
      </w:r>
    </w:p>
    <w:p w14:paraId="041543BA" w14:textId="2371CD00" w:rsidR="00892632" w:rsidRPr="00982A77" w:rsidRDefault="00892632" w:rsidP="00B32B89">
      <w:pPr>
        <w:ind w:right="-433"/>
        <w:rPr>
          <w:sz w:val="22"/>
          <w:szCs w:val="22"/>
        </w:rPr>
      </w:pPr>
      <w:r w:rsidRPr="00982A77">
        <w:rPr>
          <w:sz w:val="22"/>
          <w:szCs w:val="22"/>
        </w:rPr>
        <w:t>A terápia sikerét (remissio, a kórkép stabilizálódása) rendszerint klinikai vizsgálatokkal (ultrahang, röntgen, csonts</w:t>
      </w:r>
      <w:r w:rsidR="0042203A">
        <w:rPr>
          <w:sz w:val="22"/>
          <w:szCs w:val="22"/>
        </w:rPr>
        <w:t>z</w:t>
      </w:r>
      <w:r w:rsidRPr="00982A77">
        <w:rPr>
          <w:sz w:val="22"/>
          <w:szCs w:val="22"/>
        </w:rPr>
        <w:t>cintrigráfia), valamint a pros</w:t>
      </w:r>
      <w:r w:rsidR="0042203A">
        <w:rPr>
          <w:sz w:val="22"/>
          <w:szCs w:val="22"/>
        </w:rPr>
        <w:t>z</w:t>
      </w:r>
      <w:r w:rsidRPr="00982A77">
        <w:rPr>
          <w:sz w:val="22"/>
          <w:szCs w:val="22"/>
        </w:rPr>
        <w:t>tataspecifikus antigén (PSA) és a szérum tesztoszteronszintjének meghatározásával ellenőrizni kell. A döntő diagnosztikai paraméter a pros</w:t>
      </w:r>
      <w:r w:rsidR="0042203A">
        <w:rPr>
          <w:sz w:val="22"/>
          <w:szCs w:val="22"/>
        </w:rPr>
        <w:t>z</w:t>
      </w:r>
      <w:r w:rsidRPr="00982A77">
        <w:rPr>
          <w:sz w:val="22"/>
          <w:szCs w:val="22"/>
        </w:rPr>
        <w:t>tataspecifikus antigén szérumkoncentrációja, ami pros</w:t>
      </w:r>
      <w:r w:rsidR="0042203A">
        <w:rPr>
          <w:sz w:val="22"/>
          <w:szCs w:val="22"/>
        </w:rPr>
        <w:t>z</w:t>
      </w:r>
      <w:r w:rsidRPr="00982A77">
        <w:rPr>
          <w:sz w:val="22"/>
          <w:szCs w:val="22"/>
        </w:rPr>
        <w:t>tata</w:t>
      </w:r>
      <w:r w:rsidR="006D55C1" w:rsidRPr="00982A77">
        <w:rPr>
          <w:sz w:val="22"/>
          <w:szCs w:val="22"/>
        </w:rPr>
        <w:t>daganat</w:t>
      </w:r>
      <w:r w:rsidRPr="00982A77">
        <w:rPr>
          <w:sz w:val="22"/>
          <w:szCs w:val="22"/>
        </w:rPr>
        <w:t>ban rendszerint 10</w:t>
      </w:r>
      <w:r w:rsidR="007457D3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 xml:space="preserve">ng/ml fölötti. Az ellenőrzés során a Decapeptyl </w:t>
      </w:r>
      <w:r w:rsidR="00191096" w:rsidRPr="00982A77">
        <w:rPr>
          <w:sz w:val="22"/>
          <w:szCs w:val="22"/>
        </w:rPr>
        <w:t>D</w:t>
      </w:r>
      <w:r w:rsidRPr="00982A77">
        <w:rPr>
          <w:sz w:val="22"/>
          <w:szCs w:val="22"/>
        </w:rPr>
        <w:t xml:space="preserve">epot </w:t>
      </w:r>
      <w:r w:rsidR="00C62EC8" w:rsidRPr="00982A77">
        <w:rPr>
          <w:sz w:val="22"/>
          <w:szCs w:val="22"/>
        </w:rPr>
        <w:t xml:space="preserve">injekció </w:t>
      </w:r>
      <w:r w:rsidRPr="00982A77">
        <w:rPr>
          <w:sz w:val="22"/>
          <w:szCs w:val="22"/>
        </w:rPr>
        <w:t>indukálta androgénelvonás után bekövetkezett PSA</w:t>
      </w:r>
      <w:r w:rsidR="000C550C" w:rsidRPr="00982A77">
        <w:rPr>
          <w:sz w:val="22"/>
          <w:szCs w:val="22"/>
        </w:rPr>
        <w:t>-</w:t>
      </w:r>
      <w:r w:rsidRPr="00982A77">
        <w:rPr>
          <w:sz w:val="22"/>
          <w:szCs w:val="22"/>
        </w:rPr>
        <w:t xml:space="preserve">értékek változását vizsgálják. Ezért a Decapeptyl </w:t>
      </w:r>
      <w:r w:rsidR="00191096" w:rsidRPr="00982A77">
        <w:rPr>
          <w:sz w:val="22"/>
          <w:szCs w:val="22"/>
        </w:rPr>
        <w:t>D</w:t>
      </w:r>
      <w:r w:rsidRPr="00982A77">
        <w:rPr>
          <w:sz w:val="22"/>
          <w:szCs w:val="22"/>
        </w:rPr>
        <w:t xml:space="preserve">epot </w:t>
      </w:r>
      <w:r w:rsidR="00C62EC8" w:rsidRPr="00982A77">
        <w:rPr>
          <w:sz w:val="22"/>
          <w:szCs w:val="22"/>
        </w:rPr>
        <w:t xml:space="preserve">injekció </w:t>
      </w:r>
      <w:r w:rsidRPr="00982A77">
        <w:rPr>
          <w:sz w:val="22"/>
          <w:szCs w:val="22"/>
        </w:rPr>
        <w:t>három hónapon keresztül történő adása előtt és után is meg kell határozni a PSA</w:t>
      </w:r>
      <w:r w:rsidR="0042203A">
        <w:rPr>
          <w:sz w:val="22"/>
          <w:szCs w:val="22"/>
        </w:rPr>
        <w:t>-</w:t>
      </w:r>
      <w:r w:rsidRPr="00982A77">
        <w:rPr>
          <w:sz w:val="22"/>
          <w:szCs w:val="22"/>
        </w:rPr>
        <w:t xml:space="preserve"> és az össztesztoszteron</w:t>
      </w:r>
      <w:r w:rsidR="0042203A">
        <w:rPr>
          <w:sz w:val="22"/>
          <w:szCs w:val="22"/>
        </w:rPr>
        <w:t>-</w:t>
      </w:r>
      <w:r w:rsidRPr="00982A77">
        <w:rPr>
          <w:sz w:val="22"/>
          <w:szCs w:val="22"/>
        </w:rPr>
        <w:t>értéket. Pozitív az eredmény, ha 3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hónap elteltével a tesztoszteronszint eléri a kasztrációs szintet (&lt;1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ng/ml), a PSA</w:t>
      </w:r>
      <w:r w:rsidR="000C550C" w:rsidRPr="00982A77">
        <w:rPr>
          <w:sz w:val="22"/>
          <w:szCs w:val="22"/>
        </w:rPr>
        <w:t>-</w:t>
      </w:r>
      <w:r w:rsidRPr="00982A77">
        <w:rPr>
          <w:sz w:val="22"/>
          <w:szCs w:val="22"/>
        </w:rPr>
        <w:t xml:space="preserve">érték pedig csökkent. Ekkor javasolt a hormonablatív terápia (pl. Decapeptyl </w:t>
      </w:r>
      <w:r w:rsidR="00191096" w:rsidRPr="00982A77">
        <w:rPr>
          <w:sz w:val="22"/>
          <w:szCs w:val="22"/>
        </w:rPr>
        <w:t>D</w:t>
      </w:r>
      <w:r w:rsidRPr="00982A77">
        <w:rPr>
          <w:sz w:val="22"/>
          <w:szCs w:val="22"/>
        </w:rPr>
        <w:t>epot). Negatív a teszt eredménye, ha elnyomott tesztoszterontermelés esetén a PSA</w:t>
      </w:r>
      <w:r w:rsidR="000C550C" w:rsidRPr="00982A77">
        <w:rPr>
          <w:sz w:val="22"/>
          <w:szCs w:val="22"/>
        </w:rPr>
        <w:t>-</w:t>
      </w:r>
      <w:r w:rsidRPr="00982A77">
        <w:rPr>
          <w:sz w:val="22"/>
          <w:szCs w:val="22"/>
        </w:rPr>
        <w:t xml:space="preserve">érték változatlan marad vagy növekszik. Ebben az esetben a hormonablatív terápiát le kell állítani. Ha a beteg klinikailag mégis reagál a kezelésre (pl. a fájdalmak és dysuriás panaszok enyhülnek, a prostata mérete csökken) akkor </w:t>
      </w:r>
      <w:r w:rsidR="0042203A">
        <w:rPr>
          <w:sz w:val="22"/>
          <w:szCs w:val="22"/>
        </w:rPr>
        <w:t>gondolni kell a</w:t>
      </w:r>
      <w:r w:rsidR="0042203A" w:rsidRPr="00982A77">
        <w:rPr>
          <w:sz w:val="22"/>
          <w:szCs w:val="22"/>
        </w:rPr>
        <w:t xml:space="preserve"> </w:t>
      </w:r>
      <w:r w:rsidRPr="00982A77">
        <w:rPr>
          <w:sz w:val="22"/>
          <w:szCs w:val="22"/>
        </w:rPr>
        <w:t>téves negatív eredmény lehetőségé</w:t>
      </w:r>
      <w:r w:rsidR="0042203A">
        <w:rPr>
          <w:sz w:val="22"/>
          <w:szCs w:val="22"/>
        </w:rPr>
        <w:t>re</w:t>
      </w:r>
      <w:r w:rsidRPr="00982A77">
        <w:rPr>
          <w:sz w:val="22"/>
          <w:szCs w:val="22"/>
        </w:rPr>
        <w:t xml:space="preserve">. </w:t>
      </w:r>
    </w:p>
    <w:p w14:paraId="3ED3F0DD" w14:textId="263C8065" w:rsidR="00892632" w:rsidRPr="00982A77" w:rsidRDefault="00892632" w:rsidP="00B32B89">
      <w:pPr>
        <w:ind w:right="-433"/>
        <w:rPr>
          <w:sz w:val="22"/>
          <w:szCs w:val="22"/>
        </w:rPr>
      </w:pPr>
      <w:r w:rsidRPr="00982A77">
        <w:rPr>
          <w:sz w:val="22"/>
          <w:szCs w:val="22"/>
        </w:rPr>
        <w:lastRenderedPageBreak/>
        <w:t xml:space="preserve">Ilyen ritka esetben a Decapeptyl </w:t>
      </w:r>
      <w:r w:rsidR="00191096" w:rsidRPr="00982A77">
        <w:rPr>
          <w:sz w:val="22"/>
          <w:szCs w:val="22"/>
        </w:rPr>
        <w:t>D</w:t>
      </w:r>
      <w:r w:rsidRPr="00982A77">
        <w:rPr>
          <w:sz w:val="22"/>
          <w:szCs w:val="22"/>
        </w:rPr>
        <w:t xml:space="preserve">epot </w:t>
      </w:r>
      <w:r w:rsidR="00C62EC8" w:rsidRPr="00982A77">
        <w:rPr>
          <w:sz w:val="22"/>
          <w:szCs w:val="22"/>
        </w:rPr>
        <w:t xml:space="preserve">injekció </w:t>
      </w:r>
      <w:r w:rsidRPr="00982A77">
        <w:rPr>
          <w:sz w:val="22"/>
          <w:szCs w:val="22"/>
        </w:rPr>
        <w:t>használatát további három hónapig szükséges folytatni és a PSA</w:t>
      </w:r>
      <w:r w:rsidR="000C550C" w:rsidRPr="00982A77">
        <w:rPr>
          <w:sz w:val="22"/>
          <w:szCs w:val="22"/>
        </w:rPr>
        <w:t>-</w:t>
      </w:r>
      <w:r w:rsidRPr="00982A77">
        <w:rPr>
          <w:sz w:val="22"/>
          <w:szCs w:val="22"/>
        </w:rPr>
        <w:t>értéket ismételten ellenőrizni kell. A beteget szigorú megfigyelés alatt kell tartani.</w:t>
      </w:r>
    </w:p>
    <w:p w14:paraId="63CC3443" w14:textId="77777777" w:rsidR="00B70F34" w:rsidRPr="00982A77" w:rsidRDefault="00B70F34" w:rsidP="00B32B89">
      <w:pPr>
        <w:rPr>
          <w:i/>
          <w:sz w:val="22"/>
          <w:szCs w:val="22"/>
        </w:rPr>
      </w:pPr>
    </w:p>
    <w:p w14:paraId="2BFDD059" w14:textId="7E78F353" w:rsidR="00B70F34" w:rsidRPr="00A426F9" w:rsidRDefault="00892632" w:rsidP="00B32B89">
      <w:pPr>
        <w:rPr>
          <w:i/>
          <w:iCs/>
          <w:sz w:val="22"/>
          <w:szCs w:val="22"/>
        </w:rPr>
      </w:pPr>
      <w:r w:rsidRPr="00A426F9">
        <w:rPr>
          <w:i/>
          <w:iCs/>
          <w:sz w:val="22"/>
          <w:szCs w:val="22"/>
        </w:rPr>
        <w:t>Uterus myomatosus, endometriosis</w:t>
      </w:r>
      <w:r w:rsidR="00602895" w:rsidRPr="00A426F9" w:rsidDel="00602895">
        <w:rPr>
          <w:i/>
          <w:iCs/>
          <w:sz w:val="22"/>
          <w:szCs w:val="22"/>
        </w:rPr>
        <w:t xml:space="preserve"> </w:t>
      </w:r>
    </w:p>
    <w:p w14:paraId="2C0F7F76" w14:textId="011BBCAE" w:rsidR="002D32A1" w:rsidRDefault="002D32A1" w:rsidP="002D32A1">
      <w:pPr>
        <w:rPr>
          <w:sz w:val="22"/>
          <w:szCs w:val="22"/>
        </w:rPr>
      </w:pPr>
      <w:r w:rsidRPr="002D32A1">
        <w:rPr>
          <w:sz w:val="22"/>
          <w:szCs w:val="22"/>
        </w:rPr>
        <w:t>A kezelés időtartama az endometri</w:t>
      </w:r>
      <w:r w:rsidR="004D05AA">
        <w:rPr>
          <w:sz w:val="22"/>
          <w:szCs w:val="22"/>
        </w:rPr>
        <w:t>osis</w:t>
      </w:r>
      <w:r w:rsidRPr="002D32A1">
        <w:rPr>
          <w:sz w:val="22"/>
          <w:szCs w:val="22"/>
        </w:rPr>
        <w:t xml:space="preserve"> kezdeti súlyosságától és klinikai megnyilvánulásainak (funkcionális és anatómiai) alakulásától, valamint az uterus myomák térfogatának alakulásától függ, amelyet a kezelés során ultrahangvizsgálattal kell meghatározni. Általában a maximális elérhető eredmény 3-4 injekció után érhető el.</w:t>
      </w:r>
    </w:p>
    <w:p w14:paraId="432EB049" w14:textId="435196B5" w:rsidR="00892632" w:rsidRPr="00982A77" w:rsidRDefault="00892632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A csontritkulás lehetősége miatt a kezelés a 6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hónapot nem haladhatja meg.</w:t>
      </w:r>
    </w:p>
    <w:p w14:paraId="712DC512" w14:textId="202206B3" w:rsidR="00892632" w:rsidRPr="00982A77" w:rsidRDefault="00892632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A kezelés megkezdése előtt ösztrogéntartalmú készítmények (pl. fogamzásgátló tabletta) szedését abba kell hagyni. Uterus myomatosus és endometriosis esetén az első hónapban a fogamzásgátlásra nem</w:t>
      </w:r>
      <w:r w:rsidR="004D05AA">
        <w:rPr>
          <w:sz w:val="22"/>
          <w:szCs w:val="22"/>
        </w:rPr>
        <w:t xml:space="preserve"> </w:t>
      </w:r>
      <w:r w:rsidRPr="00982A77">
        <w:rPr>
          <w:sz w:val="22"/>
          <w:szCs w:val="22"/>
        </w:rPr>
        <w:t xml:space="preserve">hormonális </w:t>
      </w:r>
      <w:r w:rsidR="000C550C" w:rsidRPr="00982A77">
        <w:rPr>
          <w:sz w:val="22"/>
          <w:szCs w:val="22"/>
        </w:rPr>
        <w:t>módszereket</w:t>
      </w:r>
      <w:r w:rsidRPr="00982A77">
        <w:rPr>
          <w:sz w:val="22"/>
          <w:szCs w:val="22"/>
        </w:rPr>
        <w:t xml:space="preserve"> kell alkalmazni (pl. gumióvszer).</w:t>
      </w:r>
    </w:p>
    <w:p w14:paraId="654AF18C" w14:textId="77777777" w:rsidR="00436E9B" w:rsidRPr="00982A77" w:rsidRDefault="00436E9B" w:rsidP="00B32B89">
      <w:pPr>
        <w:rPr>
          <w:sz w:val="22"/>
          <w:szCs w:val="22"/>
        </w:rPr>
      </w:pPr>
    </w:p>
    <w:p w14:paraId="07216C44" w14:textId="4BFE0478" w:rsidR="00436E9B" w:rsidRPr="00FD2334" w:rsidRDefault="0004187F" w:rsidP="00B32B89">
      <w:pPr>
        <w:rPr>
          <w:i/>
          <w:sz w:val="22"/>
          <w:szCs w:val="22"/>
          <w:u w:val="single"/>
        </w:rPr>
      </w:pPr>
      <w:r w:rsidRPr="00FD2334">
        <w:rPr>
          <w:i/>
          <w:sz w:val="22"/>
          <w:szCs w:val="22"/>
          <w:u w:val="single"/>
        </w:rPr>
        <w:t>Pubertas praecox</w:t>
      </w:r>
    </w:p>
    <w:p w14:paraId="4259411F" w14:textId="77777777" w:rsidR="00ED27E9" w:rsidRPr="00982A77" w:rsidRDefault="00ED27E9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A kezelést be kell fejezni, ha a 12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évesnél idősebb lányoknál és 13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évesnél idősebb fiúknál a csontérés befejeződött.</w:t>
      </w:r>
    </w:p>
    <w:p w14:paraId="752408D7" w14:textId="77777777" w:rsidR="00892632" w:rsidRPr="00982A77" w:rsidRDefault="00892632" w:rsidP="00B32B89">
      <w:pPr>
        <w:rPr>
          <w:sz w:val="22"/>
          <w:szCs w:val="22"/>
        </w:rPr>
      </w:pPr>
    </w:p>
    <w:p w14:paraId="0274245C" w14:textId="77777777" w:rsidR="00892632" w:rsidRPr="00982A77" w:rsidRDefault="00BC560B" w:rsidP="00B32B89">
      <w:pPr>
        <w:tabs>
          <w:tab w:val="left" w:pos="567"/>
        </w:tabs>
        <w:rPr>
          <w:b/>
          <w:bCs/>
          <w:sz w:val="22"/>
          <w:szCs w:val="22"/>
        </w:rPr>
      </w:pPr>
      <w:r w:rsidRPr="00982A77">
        <w:rPr>
          <w:b/>
          <w:bCs/>
          <w:sz w:val="22"/>
          <w:szCs w:val="22"/>
        </w:rPr>
        <w:t>4.3</w:t>
      </w:r>
      <w:r w:rsidR="00200904" w:rsidRPr="00982A77">
        <w:rPr>
          <w:b/>
          <w:bCs/>
          <w:sz w:val="22"/>
          <w:szCs w:val="22"/>
        </w:rPr>
        <w:tab/>
      </w:r>
      <w:r w:rsidR="00892632" w:rsidRPr="00982A77">
        <w:rPr>
          <w:b/>
          <w:bCs/>
          <w:sz w:val="22"/>
          <w:szCs w:val="22"/>
        </w:rPr>
        <w:t>Ellenjavallatok</w:t>
      </w:r>
    </w:p>
    <w:p w14:paraId="3CA38177" w14:textId="77777777" w:rsidR="00063845" w:rsidRPr="00982A77" w:rsidRDefault="00063845" w:rsidP="00B32B89">
      <w:pPr>
        <w:rPr>
          <w:bCs/>
          <w:sz w:val="22"/>
          <w:szCs w:val="22"/>
        </w:rPr>
      </w:pPr>
    </w:p>
    <w:p w14:paraId="67AA73DE" w14:textId="7109CC8A" w:rsidR="005E1B16" w:rsidRPr="00982A77" w:rsidRDefault="000F0514" w:rsidP="00B32B89">
      <w:pPr>
        <w:numPr>
          <w:ilvl w:val="0"/>
          <w:numId w:val="19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982A77">
        <w:rPr>
          <w:sz w:val="22"/>
          <w:szCs w:val="22"/>
        </w:rPr>
        <w:t>A</w:t>
      </w:r>
      <w:r w:rsidR="005E1B16" w:rsidRPr="00982A77">
        <w:rPr>
          <w:sz w:val="22"/>
          <w:szCs w:val="22"/>
        </w:rPr>
        <w:t xml:space="preserve"> </w:t>
      </w:r>
      <w:r w:rsidR="00A00476" w:rsidRPr="00982A77">
        <w:rPr>
          <w:sz w:val="22"/>
          <w:szCs w:val="22"/>
        </w:rPr>
        <w:t xml:space="preserve">készítmény hatóanyagával </w:t>
      </w:r>
      <w:r w:rsidR="005E1B16" w:rsidRPr="00982A77">
        <w:rPr>
          <w:sz w:val="22"/>
          <w:szCs w:val="22"/>
        </w:rPr>
        <w:t xml:space="preserve">vagy a </w:t>
      </w:r>
      <w:r w:rsidR="00A00476" w:rsidRPr="00982A77">
        <w:rPr>
          <w:sz w:val="22"/>
          <w:szCs w:val="22"/>
        </w:rPr>
        <w:t xml:space="preserve">6.1 pontban felsorolt </w:t>
      </w:r>
      <w:r w:rsidR="005E1B16" w:rsidRPr="00982A77">
        <w:rPr>
          <w:sz w:val="22"/>
          <w:szCs w:val="22"/>
        </w:rPr>
        <w:t>bármely segédanyagával szembeni túlérzékenység,</w:t>
      </w:r>
    </w:p>
    <w:p w14:paraId="112C00FD" w14:textId="39954D66" w:rsidR="00F603E7" w:rsidRPr="00982A77" w:rsidRDefault="0039092D" w:rsidP="00B32B89">
      <w:pPr>
        <w:numPr>
          <w:ilvl w:val="0"/>
          <w:numId w:val="19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982A77">
        <w:rPr>
          <w:sz w:val="22"/>
          <w:szCs w:val="22"/>
        </w:rPr>
        <w:t>gonadotrop</w:t>
      </w:r>
      <w:r w:rsidR="008E0D24">
        <w:rPr>
          <w:sz w:val="22"/>
          <w:szCs w:val="22"/>
        </w:rPr>
        <w:t>in-</w:t>
      </w:r>
      <w:r w:rsidR="00F603E7" w:rsidRPr="00982A77">
        <w:rPr>
          <w:sz w:val="22"/>
          <w:szCs w:val="22"/>
        </w:rPr>
        <w:t>releasing hormonnal (GnRH) vagy egyéb GnRH</w:t>
      </w:r>
      <w:r w:rsidR="000C550C" w:rsidRPr="00982A77">
        <w:rPr>
          <w:sz w:val="22"/>
          <w:szCs w:val="22"/>
        </w:rPr>
        <w:t>-</w:t>
      </w:r>
      <w:r w:rsidR="00F603E7" w:rsidRPr="00982A77">
        <w:rPr>
          <w:sz w:val="22"/>
          <w:szCs w:val="22"/>
        </w:rPr>
        <w:t>analóggal</w:t>
      </w:r>
      <w:r w:rsidR="0032246D" w:rsidRPr="00982A77">
        <w:rPr>
          <w:sz w:val="22"/>
          <w:szCs w:val="22"/>
        </w:rPr>
        <w:t xml:space="preserve"> szembeni túlérzékenység,</w:t>
      </w:r>
    </w:p>
    <w:p w14:paraId="602EAE9E" w14:textId="77777777" w:rsidR="00F603E7" w:rsidRPr="00982A77" w:rsidRDefault="00F603E7" w:rsidP="00B32B89">
      <w:pPr>
        <w:numPr>
          <w:ilvl w:val="0"/>
          <w:numId w:val="19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982A77">
        <w:rPr>
          <w:sz w:val="22"/>
          <w:szCs w:val="22"/>
        </w:rPr>
        <w:t>terhesség és szoptatás</w:t>
      </w:r>
      <w:r w:rsidR="000F0514" w:rsidRPr="00982A77">
        <w:rPr>
          <w:sz w:val="22"/>
          <w:szCs w:val="22"/>
        </w:rPr>
        <w:t>.</w:t>
      </w:r>
    </w:p>
    <w:p w14:paraId="79EDD2E3" w14:textId="77777777" w:rsidR="00B70F34" w:rsidRPr="00982A77" w:rsidRDefault="00B70F34" w:rsidP="00B32B89">
      <w:pPr>
        <w:rPr>
          <w:sz w:val="22"/>
          <w:szCs w:val="22"/>
        </w:rPr>
      </w:pPr>
    </w:p>
    <w:p w14:paraId="33C05975" w14:textId="77777777" w:rsidR="00892632" w:rsidRPr="00982A77" w:rsidRDefault="00200904" w:rsidP="00200904">
      <w:pPr>
        <w:keepNext/>
        <w:rPr>
          <w:b/>
          <w:bCs/>
          <w:sz w:val="22"/>
          <w:szCs w:val="22"/>
        </w:rPr>
      </w:pPr>
      <w:r w:rsidRPr="00982A77">
        <w:rPr>
          <w:b/>
          <w:bCs/>
          <w:sz w:val="22"/>
          <w:szCs w:val="22"/>
        </w:rPr>
        <w:t>4.4</w:t>
      </w:r>
      <w:r w:rsidRPr="00982A77">
        <w:rPr>
          <w:b/>
          <w:bCs/>
          <w:sz w:val="22"/>
          <w:szCs w:val="22"/>
        </w:rPr>
        <w:tab/>
      </w:r>
      <w:r w:rsidR="00892632" w:rsidRPr="00982A77">
        <w:rPr>
          <w:b/>
          <w:bCs/>
          <w:sz w:val="22"/>
          <w:szCs w:val="22"/>
        </w:rPr>
        <w:t>Különleges figyelmeztetések és az alkalmazással kapcsolatos óvintézkedések</w:t>
      </w:r>
    </w:p>
    <w:p w14:paraId="7534B53E" w14:textId="77777777" w:rsidR="00063845" w:rsidRPr="00982A77" w:rsidRDefault="00063845" w:rsidP="00200904">
      <w:pPr>
        <w:keepNext/>
        <w:rPr>
          <w:bCs/>
          <w:sz w:val="22"/>
          <w:szCs w:val="22"/>
        </w:rPr>
      </w:pPr>
    </w:p>
    <w:p w14:paraId="021A0044" w14:textId="2FC70CE9" w:rsidR="00892632" w:rsidRPr="00982A77" w:rsidRDefault="00892632" w:rsidP="00200904">
      <w:pPr>
        <w:keepNext/>
        <w:rPr>
          <w:i/>
          <w:iCs/>
          <w:sz w:val="22"/>
          <w:szCs w:val="22"/>
          <w:u w:val="single"/>
        </w:rPr>
      </w:pPr>
      <w:r w:rsidRPr="00982A77">
        <w:rPr>
          <w:i/>
          <w:iCs/>
          <w:sz w:val="22"/>
          <w:szCs w:val="22"/>
          <w:u w:val="single"/>
        </w:rPr>
        <w:t>Általában</w:t>
      </w:r>
    </w:p>
    <w:p w14:paraId="3A88E42E" w14:textId="41898325" w:rsidR="00F603E7" w:rsidRPr="00982A77" w:rsidRDefault="00F603E7" w:rsidP="000F0514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  <w:r w:rsidRPr="00982A77">
        <w:rPr>
          <w:rFonts w:ascii="Times New Roman" w:hAnsi="Times New Roman"/>
          <w:sz w:val="22"/>
          <w:szCs w:val="22"/>
        </w:rPr>
        <w:t>A GnR</w:t>
      </w:r>
      <w:r w:rsidR="00423D37" w:rsidRPr="00982A77">
        <w:rPr>
          <w:rFonts w:ascii="Times New Roman" w:hAnsi="Times New Roman"/>
          <w:sz w:val="22"/>
          <w:szCs w:val="22"/>
        </w:rPr>
        <w:t>H</w:t>
      </w:r>
      <w:r w:rsidR="0047302C" w:rsidRPr="00982A77">
        <w:rPr>
          <w:rFonts w:ascii="Times New Roman" w:hAnsi="Times New Roman"/>
          <w:sz w:val="22"/>
          <w:szCs w:val="22"/>
        </w:rPr>
        <w:t>-</w:t>
      </w:r>
      <w:r w:rsidRPr="00982A77">
        <w:rPr>
          <w:rFonts w:ascii="Times New Roman" w:hAnsi="Times New Roman"/>
          <w:sz w:val="22"/>
          <w:szCs w:val="22"/>
        </w:rPr>
        <w:t>agonisták alkalmazása a csont ásványianyag</w:t>
      </w:r>
      <w:r w:rsidR="004D05AA">
        <w:rPr>
          <w:rFonts w:ascii="Times New Roman" w:hAnsi="Times New Roman"/>
          <w:sz w:val="22"/>
          <w:szCs w:val="22"/>
        </w:rPr>
        <w:t>-</w:t>
      </w:r>
      <w:r w:rsidRPr="00982A77">
        <w:rPr>
          <w:rFonts w:ascii="Times New Roman" w:hAnsi="Times New Roman"/>
          <w:sz w:val="22"/>
          <w:szCs w:val="22"/>
        </w:rPr>
        <w:t>sűrűségének csökkenését okozhatja. Az előzetes adatok az mutatják, hogy férfiak esetén bi</w:t>
      </w:r>
      <w:r w:rsidR="004D05AA">
        <w:rPr>
          <w:rFonts w:ascii="Times New Roman" w:hAnsi="Times New Roman"/>
          <w:sz w:val="22"/>
          <w:szCs w:val="22"/>
        </w:rPr>
        <w:t>sz</w:t>
      </w:r>
      <w:r w:rsidRPr="00982A77">
        <w:rPr>
          <w:rFonts w:ascii="Times New Roman" w:hAnsi="Times New Roman"/>
          <w:sz w:val="22"/>
          <w:szCs w:val="22"/>
        </w:rPr>
        <w:t>foszfonát GnRH</w:t>
      </w:r>
      <w:r w:rsidR="000C550C" w:rsidRPr="00982A77">
        <w:rPr>
          <w:rFonts w:ascii="Times New Roman" w:hAnsi="Times New Roman"/>
          <w:sz w:val="22"/>
          <w:szCs w:val="22"/>
        </w:rPr>
        <w:t>-</w:t>
      </w:r>
      <w:r w:rsidRPr="00982A77">
        <w:rPr>
          <w:rFonts w:ascii="Times New Roman" w:hAnsi="Times New Roman"/>
          <w:sz w:val="22"/>
          <w:szCs w:val="22"/>
        </w:rPr>
        <w:t>agonistával való kombinált alkalmazása csökkentheti a csont ásványianyag</w:t>
      </w:r>
      <w:r w:rsidR="004D05AA">
        <w:rPr>
          <w:rFonts w:ascii="Times New Roman" w:hAnsi="Times New Roman"/>
          <w:sz w:val="22"/>
          <w:szCs w:val="22"/>
        </w:rPr>
        <w:t>-</w:t>
      </w:r>
      <w:r w:rsidRPr="00982A77">
        <w:rPr>
          <w:rFonts w:ascii="Times New Roman" w:hAnsi="Times New Roman"/>
          <w:sz w:val="22"/>
          <w:szCs w:val="22"/>
        </w:rPr>
        <w:t>veszteségét. Különleges figyelmet kell fordítani azokra a betegekre, akiknél az osteopor</w:t>
      </w:r>
      <w:r w:rsidR="004D05AA">
        <w:rPr>
          <w:rFonts w:ascii="Times New Roman" w:hAnsi="Times New Roman"/>
          <w:sz w:val="22"/>
          <w:szCs w:val="22"/>
        </w:rPr>
        <w:t>os</w:t>
      </w:r>
      <w:r w:rsidRPr="00982A77">
        <w:rPr>
          <w:rFonts w:ascii="Times New Roman" w:hAnsi="Times New Roman"/>
          <w:sz w:val="22"/>
          <w:szCs w:val="22"/>
        </w:rPr>
        <w:t>is egyéb rizikófaktorai is jelen vannak (pl. krónikus alkoholizmus, dohányzás, a csont ásványianyag</w:t>
      </w:r>
      <w:r w:rsidR="004D05AA">
        <w:rPr>
          <w:rFonts w:ascii="Times New Roman" w:hAnsi="Times New Roman"/>
          <w:sz w:val="22"/>
          <w:szCs w:val="22"/>
        </w:rPr>
        <w:t>-</w:t>
      </w:r>
      <w:r w:rsidRPr="00982A77">
        <w:rPr>
          <w:rFonts w:ascii="Times New Roman" w:hAnsi="Times New Roman"/>
          <w:sz w:val="22"/>
          <w:szCs w:val="22"/>
        </w:rPr>
        <w:t>sűrűségét csökkentő gyógyszerekkel történő hosszú</w:t>
      </w:r>
      <w:r w:rsidR="000C550C" w:rsidRPr="00982A77">
        <w:rPr>
          <w:rFonts w:ascii="Times New Roman" w:hAnsi="Times New Roman"/>
          <w:sz w:val="22"/>
          <w:szCs w:val="22"/>
        </w:rPr>
        <w:t xml:space="preserve"> </w:t>
      </w:r>
      <w:r w:rsidRPr="00982A77">
        <w:rPr>
          <w:rFonts w:ascii="Times New Roman" w:hAnsi="Times New Roman"/>
          <w:sz w:val="22"/>
          <w:szCs w:val="22"/>
        </w:rPr>
        <w:t>távú kezelés, pl. görcsoldók vagy kortikoidok, családi előtörténetben szereplő osteopor</w:t>
      </w:r>
      <w:r w:rsidR="004D05AA">
        <w:rPr>
          <w:rFonts w:ascii="Times New Roman" w:hAnsi="Times New Roman"/>
          <w:sz w:val="22"/>
          <w:szCs w:val="22"/>
        </w:rPr>
        <w:t>os</w:t>
      </w:r>
      <w:r w:rsidRPr="00982A77">
        <w:rPr>
          <w:rFonts w:ascii="Times New Roman" w:hAnsi="Times New Roman"/>
          <w:sz w:val="22"/>
          <w:szCs w:val="22"/>
        </w:rPr>
        <w:t>is, alultápláltság).</w:t>
      </w:r>
    </w:p>
    <w:p w14:paraId="7C3D29CC" w14:textId="6217577A" w:rsidR="008674BE" w:rsidRPr="00982A77" w:rsidRDefault="008674BE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</w:p>
    <w:p w14:paraId="2A7A18CC" w14:textId="64375896" w:rsidR="00F603E7" w:rsidRPr="00982A77" w:rsidRDefault="00F603E7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  <w:r w:rsidRPr="00982A77">
        <w:rPr>
          <w:rFonts w:ascii="Times New Roman" w:hAnsi="Times New Roman"/>
          <w:sz w:val="22"/>
          <w:szCs w:val="22"/>
        </w:rPr>
        <w:t>Ritkán, GnRH</w:t>
      </w:r>
      <w:r w:rsidR="000C550C" w:rsidRPr="00982A77">
        <w:rPr>
          <w:rFonts w:ascii="Times New Roman" w:hAnsi="Times New Roman"/>
          <w:sz w:val="22"/>
          <w:szCs w:val="22"/>
        </w:rPr>
        <w:t>-</w:t>
      </w:r>
      <w:r w:rsidRPr="00982A77">
        <w:rPr>
          <w:rFonts w:ascii="Times New Roman" w:hAnsi="Times New Roman"/>
          <w:sz w:val="22"/>
          <w:szCs w:val="22"/>
        </w:rPr>
        <w:t>agonistával való kezelés felfedhet egy előzetesen nem ismert gonadotrophormon</w:t>
      </w:r>
      <w:r w:rsidR="00EE7705">
        <w:rPr>
          <w:rFonts w:ascii="Times New Roman" w:hAnsi="Times New Roman"/>
          <w:sz w:val="22"/>
          <w:szCs w:val="22"/>
        </w:rPr>
        <w:t>-</w:t>
      </w:r>
      <w:r w:rsidRPr="00982A77">
        <w:rPr>
          <w:rFonts w:ascii="Times New Roman" w:hAnsi="Times New Roman"/>
          <w:sz w:val="22"/>
          <w:szCs w:val="22"/>
        </w:rPr>
        <w:t>termelő h</w:t>
      </w:r>
      <w:r w:rsidR="00EE7705">
        <w:rPr>
          <w:rFonts w:ascii="Times New Roman" w:hAnsi="Times New Roman"/>
          <w:sz w:val="22"/>
          <w:szCs w:val="22"/>
        </w:rPr>
        <w:t>y</w:t>
      </w:r>
      <w:r w:rsidRPr="00982A77">
        <w:rPr>
          <w:rFonts w:ascii="Times New Roman" w:hAnsi="Times New Roman"/>
          <w:sz w:val="22"/>
          <w:szCs w:val="22"/>
        </w:rPr>
        <w:t>po</w:t>
      </w:r>
      <w:r w:rsidR="00EE7705">
        <w:rPr>
          <w:rFonts w:ascii="Times New Roman" w:hAnsi="Times New Roman"/>
          <w:sz w:val="22"/>
          <w:szCs w:val="22"/>
        </w:rPr>
        <w:t>phys</w:t>
      </w:r>
      <w:r w:rsidRPr="00982A77">
        <w:rPr>
          <w:rFonts w:ascii="Times New Roman" w:hAnsi="Times New Roman"/>
          <w:sz w:val="22"/>
          <w:szCs w:val="22"/>
        </w:rPr>
        <w:t>is adenomát. Ezeknél a betegeknél h</w:t>
      </w:r>
      <w:r w:rsidR="00EE7705">
        <w:rPr>
          <w:rFonts w:ascii="Times New Roman" w:hAnsi="Times New Roman"/>
          <w:sz w:val="22"/>
          <w:szCs w:val="22"/>
        </w:rPr>
        <w:t>y</w:t>
      </w:r>
      <w:r w:rsidRPr="00982A77">
        <w:rPr>
          <w:rFonts w:ascii="Times New Roman" w:hAnsi="Times New Roman"/>
          <w:sz w:val="22"/>
          <w:szCs w:val="22"/>
        </w:rPr>
        <w:t>po</w:t>
      </w:r>
      <w:r w:rsidR="00EE7705">
        <w:rPr>
          <w:rFonts w:ascii="Times New Roman" w:hAnsi="Times New Roman"/>
          <w:sz w:val="22"/>
          <w:szCs w:val="22"/>
        </w:rPr>
        <w:t>phys</w:t>
      </w:r>
      <w:r w:rsidRPr="00982A77">
        <w:rPr>
          <w:rFonts w:ascii="Times New Roman" w:hAnsi="Times New Roman"/>
          <w:sz w:val="22"/>
          <w:szCs w:val="22"/>
        </w:rPr>
        <w:t>is apoplexia jelentkezik, amelyet a hirtelen jelentkező fejfájás, hányás, látási zavarok és szemizombénulás jellemez.</w:t>
      </w:r>
    </w:p>
    <w:p w14:paraId="291616B0" w14:textId="77777777" w:rsidR="00F603E7" w:rsidRPr="00982A77" w:rsidRDefault="00F603E7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</w:p>
    <w:p w14:paraId="4F71377A" w14:textId="599B7173" w:rsidR="005C7EBD" w:rsidRPr="00982A77" w:rsidRDefault="005C7EBD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  <w:r w:rsidRPr="00982A77">
        <w:rPr>
          <w:rFonts w:ascii="Times New Roman" w:hAnsi="Times New Roman"/>
          <w:sz w:val="22"/>
          <w:szCs w:val="22"/>
        </w:rPr>
        <w:t>A GnRH</w:t>
      </w:r>
      <w:r w:rsidR="000C550C" w:rsidRPr="00982A77">
        <w:rPr>
          <w:rFonts w:ascii="Times New Roman" w:hAnsi="Times New Roman"/>
          <w:sz w:val="22"/>
          <w:szCs w:val="22"/>
        </w:rPr>
        <w:t>-</w:t>
      </w:r>
      <w:r w:rsidRPr="00982A77">
        <w:rPr>
          <w:rFonts w:ascii="Times New Roman" w:hAnsi="Times New Roman"/>
          <w:sz w:val="22"/>
          <w:szCs w:val="22"/>
        </w:rPr>
        <w:t>agonistákkal –</w:t>
      </w:r>
      <w:r w:rsidR="00EE7705">
        <w:rPr>
          <w:rFonts w:ascii="Times New Roman" w:hAnsi="Times New Roman"/>
          <w:sz w:val="22"/>
          <w:szCs w:val="22"/>
        </w:rPr>
        <w:t xml:space="preserve"> </w:t>
      </w:r>
      <w:r w:rsidRPr="00982A77">
        <w:rPr>
          <w:rFonts w:ascii="Times New Roman" w:hAnsi="Times New Roman"/>
          <w:sz w:val="22"/>
          <w:szCs w:val="22"/>
        </w:rPr>
        <w:t>mint a triptorelin – kezelt betegeknél a depressziós es</w:t>
      </w:r>
      <w:r w:rsidR="00EE7705">
        <w:rPr>
          <w:rFonts w:ascii="Times New Roman" w:hAnsi="Times New Roman"/>
          <w:sz w:val="22"/>
          <w:szCs w:val="22"/>
        </w:rPr>
        <w:t>e</w:t>
      </w:r>
      <w:r w:rsidRPr="00982A77">
        <w:rPr>
          <w:rFonts w:ascii="Times New Roman" w:hAnsi="Times New Roman"/>
          <w:sz w:val="22"/>
          <w:szCs w:val="22"/>
        </w:rPr>
        <w:t>tek (amelyek súlyosak is lehetnek) előfordulásának esélye megnövekedett. Ezért a betegeket tájékoztatni kell</w:t>
      </w:r>
      <w:r w:rsidR="00EE7705">
        <w:rPr>
          <w:rFonts w:ascii="Times New Roman" w:hAnsi="Times New Roman"/>
          <w:sz w:val="22"/>
          <w:szCs w:val="22"/>
        </w:rPr>
        <w:t>,</w:t>
      </w:r>
      <w:r w:rsidRPr="00982A77">
        <w:rPr>
          <w:rFonts w:ascii="Times New Roman" w:hAnsi="Times New Roman"/>
          <w:sz w:val="22"/>
          <w:szCs w:val="22"/>
        </w:rPr>
        <w:t xml:space="preserve"> és a tünetek megjelenésekor megfelelő kezelésben kell részesíteni</w:t>
      </w:r>
      <w:r w:rsidR="008674BE" w:rsidRPr="00982A77">
        <w:rPr>
          <w:rFonts w:ascii="Times New Roman" w:hAnsi="Times New Roman"/>
          <w:sz w:val="22"/>
          <w:szCs w:val="22"/>
        </w:rPr>
        <w:t xml:space="preserve">. </w:t>
      </w:r>
    </w:p>
    <w:p w14:paraId="7C1B76C1" w14:textId="3A4E5B9E" w:rsidR="00AF3E0D" w:rsidRPr="00982A77" w:rsidRDefault="007311DA">
      <w:pPr>
        <w:rPr>
          <w:sz w:val="22"/>
          <w:szCs w:val="22"/>
          <w:lang w:eastAsia="hu-HU"/>
        </w:rPr>
      </w:pPr>
      <w:r w:rsidRPr="00982A77">
        <w:rPr>
          <w:sz w:val="22"/>
          <w:szCs w:val="22"/>
        </w:rPr>
        <w:t>Az ismerten depresszióban szenvedő betegeket a kezelés alatt szorosan ellenőrizni kell.</w:t>
      </w:r>
    </w:p>
    <w:p w14:paraId="3C3D4305" w14:textId="77777777" w:rsidR="007311DA" w:rsidRPr="00982A77" w:rsidRDefault="007311DA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</w:p>
    <w:p w14:paraId="456A1F7B" w14:textId="76278066" w:rsidR="00F603E7" w:rsidRPr="00FD2334" w:rsidRDefault="00AF3E0D">
      <w:pPr>
        <w:rPr>
          <w:sz w:val="22"/>
          <w:szCs w:val="22"/>
          <w:u w:val="single"/>
        </w:rPr>
      </w:pPr>
      <w:r w:rsidRPr="00FD2334">
        <w:rPr>
          <w:sz w:val="22"/>
          <w:szCs w:val="22"/>
          <w:u w:val="single"/>
        </w:rPr>
        <w:t>Férfiak</w:t>
      </w:r>
    </w:p>
    <w:p w14:paraId="13469B8F" w14:textId="6B1D902A" w:rsidR="00F603E7" w:rsidRPr="00FD2334" w:rsidRDefault="00F603E7">
      <w:pPr>
        <w:rPr>
          <w:i/>
          <w:iCs/>
          <w:sz w:val="22"/>
          <w:szCs w:val="22"/>
        </w:rPr>
      </w:pPr>
      <w:r w:rsidRPr="00FD2334">
        <w:rPr>
          <w:i/>
          <w:iCs/>
          <w:sz w:val="22"/>
          <w:szCs w:val="22"/>
        </w:rPr>
        <w:t>Prostatacarcinoma</w:t>
      </w:r>
    </w:p>
    <w:p w14:paraId="16CA89AE" w14:textId="68309E4E" w:rsidR="005A54C9" w:rsidRPr="00982A77" w:rsidRDefault="00892632">
      <w:pPr>
        <w:rPr>
          <w:sz w:val="22"/>
          <w:szCs w:val="22"/>
        </w:rPr>
      </w:pPr>
      <w:r w:rsidRPr="00982A77">
        <w:rPr>
          <w:sz w:val="22"/>
          <w:szCs w:val="22"/>
        </w:rPr>
        <w:t>Kezdetben</w:t>
      </w:r>
      <w:r w:rsidR="00F603E7" w:rsidRPr="00982A77">
        <w:rPr>
          <w:sz w:val="22"/>
          <w:szCs w:val="22"/>
        </w:rPr>
        <w:t xml:space="preserve"> a triptorelin, </w:t>
      </w:r>
      <w:r w:rsidR="006D55C1" w:rsidRPr="00982A77">
        <w:rPr>
          <w:sz w:val="22"/>
          <w:szCs w:val="22"/>
        </w:rPr>
        <w:t>egyéb</w:t>
      </w:r>
      <w:r w:rsidR="004229F4" w:rsidRPr="00982A77">
        <w:rPr>
          <w:sz w:val="22"/>
          <w:szCs w:val="22"/>
        </w:rPr>
        <w:t xml:space="preserve"> GnR</w:t>
      </w:r>
      <w:r w:rsidR="00F603E7" w:rsidRPr="00982A77">
        <w:rPr>
          <w:sz w:val="22"/>
          <w:szCs w:val="22"/>
        </w:rPr>
        <w:t>H</w:t>
      </w:r>
      <w:r w:rsidR="000C550C" w:rsidRPr="00982A77">
        <w:rPr>
          <w:sz w:val="22"/>
          <w:szCs w:val="22"/>
        </w:rPr>
        <w:t>-</w:t>
      </w:r>
      <w:r w:rsidR="00F603E7" w:rsidRPr="00982A77">
        <w:rPr>
          <w:sz w:val="22"/>
          <w:szCs w:val="22"/>
        </w:rPr>
        <w:t xml:space="preserve">agonistákhoz hasonlóan, </w:t>
      </w:r>
      <w:r w:rsidRPr="00982A77">
        <w:rPr>
          <w:sz w:val="22"/>
          <w:szCs w:val="22"/>
        </w:rPr>
        <w:t xml:space="preserve">a </w:t>
      </w:r>
      <w:r w:rsidR="00F603E7" w:rsidRPr="00982A77">
        <w:rPr>
          <w:sz w:val="22"/>
          <w:szCs w:val="22"/>
        </w:rPr>
        <w:t>szérum tesztoszteron</w:t>
      </w:r>
      <w:r w:rsidRPr="00982A77">
        <w:rPr>
          <w:sz w:val="22"/>
          <w:szCs w:val="22"/>
        </w:rPr>
        <w:t>szintj</w:t>
      </w:r>
      <w:r w:rsidR="00F603E7" w:rsidRPr="00982A77">
        <w:rPr>
          <w:sz w:val="22"/>
          <w:szCs w:val="22"/>
        </w:rPr>
        <w:t xml:space="preserve">ének átmeneti emelkedését okozza. Ennek következtében egyedi esetekben </w:t>
      </w:r>
      <w:r w:rsidR="005A54C9" w:rsidRPr="00982A77">
        <w:rPr>
          <w:sz w:val="22"/>
          <w:szCs w:val="22"/>
        </w:rPr>
        <w:t xml:space="preserve">a kezelés első heteiben a prostatacarcinoma tünetei átmenetileg súlyosbodhatnak. A kezelés kezdetén </w:t>
      </w:r>
      <w:r w:rsidR="00C43863" w:rsidRPr="00982A77">
        <w:rPr>
          <w:sz w:val="22"/>
          <w:szCs w:val="22"/>
        </w:rPr>
        <w:t xml:space="preserve">megfontolandó </w:t>
      </w:r>
      <w:r w:rsidR="00017B34" w:rsidRPr="00982A77">
        <w:rPr>
          <w:sz w:val="22"/>
          <w:szCs w:val="22"/>
        </w:rPr>
        <w:t>megfelelő anti</w:t>
      </w:r>
      <w:r w:rsidR="005A54C9" w:rsidRPr="00982A77">
        <w:rPr>
          <w:sz w:val="22"/>
          <w:szCs w:val="22"/>
        </w:rPr>
        <w:t xml:space="preserve">androgénnel végzett kiegészítő </w:t>
      </w:r>
      <w:r w:rsidR="00C43863" w:rsidRPr="00982A77">
        <w:rPr>
          <w:sz w:val="22"/>
          <w:szCs w:val="22"/>
        </w:rPr>
        <w:t xml:space="preserve">kezelés alkalmazása </w:t>
      </w:r>
      <w:r w:rsidR="005A54C9" w:rsidRPr="00982A77">
        <w:rPr>
          <w:sz w:val="22"/>
          <w:szCs w:val="22"/>
        </w:rPr>
        <w:t>a szérum</w:t>
      </w:r>
      <w:r w:rsidR="00EE7705">
        <w:rPr>
          <w:sz w:val="22"/>
          <w:szCs w:val="22"/>
        </w:rPr>
        <w:t>-</w:t>
      </w:r>
      <w:r w:rsidR="005A54C9" w:rsidRPr="00982A77">
        <w:rPr>
          <w:sz w:val="22"/>
          <w:szCs w:val="22"/>
        </w:rPr>
        <w:t>tesztoszteronszint kezdeti emelkedésének és a klinikai tünetek súlyosbodásának kivédésére.</w:t>
      </w:r>
    </w:p>
    <w:p w14:paraId="73108BAF" w14:textId="77777777" w:rsidR="005A54C9" w:rsidRPr="00982A77" w:rsidRDefault="005A54C9">
      <w:pPr>
        <w:rPr>
          <w:sz w:val="22"/>
          <w:szCs w:val="22"/>
        </w:rPr>
      </w:pPr>
    </w:p>
    <w:p w14:paraId="5CCBB09C" w14:textId="2C360AB3" w:rsidR="00F26C57" w:rsidRPr="00982A77" w:rsidRDefault="006D55C1">
      <w:pPr>
        <w:rPr>
          <w:sz w:val="22"/>
          <w:szCs w:val="22"/>
        </w:rPr>
      </w:pPr>
      <w:r w:rsidRPr="00982A77">
        <w:rPr>
          <w:sz w:val="22"/>
          <w:szCs w:val="22"/>
        </w:rPr>
        <w:t>Egyéb</w:t>
      </w:r>
      <w:r w:rsidR="004229F4" w:rsidRPr="00982A77">
        <w:rPr>
          <w:sz w:val="22"/>
          <w:szCs w:val="22"/>
        </w:rPr>
        <w:t xml:space="preserve"> GnR</w:t>
      </w:r>
      <w:r w:rsidR="00F26C57" w:rsidRPr="00982A77">
        <w:rPr>
          <w:sz w:val="22"/>
          <w:szCs w:val="22"/>
        </w:rPr>
        <w:t>H</w:t>
      </w:r>
      <w:r w:rsidR="0047302C" w:rsidRPr="00982A77">
        <w:rPr>
          <w:sz w:val="22"/>
          <w:szCs w:val="22"/>
        </w:rPr>
        <w:t>-</w:t>
      </w:r>
      <w:r w:rsidR="00F26C57" w:rsidRPr="00982A77">
        <w:rPr>
          <w:sz w:val="22"/>
          <w:szCs w:val="22"/>
        </w:rPr>
        <w:t>agonistákhoz hasonlóan egyedi esetekben gerincvelő-kompressziót vagy húgycsőelzáródást figyeltek meg. Ha gerincvelő-kompresszió vagy vesekárosodás alakul ki</w:t>
      </w:r>
      <w:r w:rsidR="004229F4" w:rsidRPr="00982A77">
        <w:rPr>
          <w:sz w:val="22"/>
          <w:szCs w:val="22"/>
        </w:rPr>
        <w:t>, el kell kezdeni ezen szövődmények szokásos kezelését</w:t>
      </w:r>
      <w:r w:rsidR="00EE7705">
        <w:rPr>
          <w:sz w:val="22"/>
          <w:szCs w:val="22"/>
        </w:rPr>
        <w:t>,</w:t>
      </w:r>
      <w:r w:rsidR="004229F4" w:rsidRPr="00982A77">
        <w:rPr>
          <w:sz w:val="22"/>
          <w:szCs w:val="22"/>
        </w:rPr>
        <w:t xml:space="preserve"> és rendkívüli esetekben azonnali </w:t>
      </w:r>
      <w:r w:rsidR="008A48C8" w:rsidRPr="00982A77">
        <w:rPr>
          <w:sz w:val="22"/>
          <w:szCs w:val="22"/>
        </w:rPr>
        <w:t>orchi</w:t>
      </w:r>
      <w:r w:rsidR="00EE7705">
        <w:rPr>
          <w:sz w:val="22"/>
          <w:szCs w:val="22"/>
        </w:rPr>
        <w:t>d</w:t>
      </w:r>
      <w:r w:rsidR="004229F4" w:rsidRPr="00982A77">
        <w:rPr>
          <w:sz w:val="22"/>
          <w:szCs w:val="22"/>
        </w:rPr>
        <w:t>ectomia (sebészi kasztráció) elvégzését is fontolóra kell venni. A kezelés első heteiben szoros megfigyelés</w:t>
      </w:r>
      <w:r w:rsidR="00C43863" w:rsidRPr="00982A77">
        <w:rPr>
          <w:sz w:val="22"/>
          <w:szCs w:val="22"/>
        </w:rPr>
        <w:t xml:space="preserve"> alatt kell tartani</w:t>
      </w:r>
      <w:r w:rsidR="004229F4" w:rsidRPr="00982A77">
        <w:rPr>
          <w:sz w:val="22"/>
          <w:szCs w:val="22"/>
        </w:rPr>
        <w:t xml:space="preserve"> különösen azok</w:t>
      </w:r>
      <w:r w:rsidR="00C43863" w:rsidRPr="00982A77">
        <w:rPr>
          <w:sz w:val="22"/>
          <w:szCs w:val="22"/>
        </w:rPr>
        <w:t>at</w:t>
      </w:r>
      <w:r w:rsidR="004229F4" w:rsidRPr="00982A77">
        <w:rPr>
          <w:sz w:val="22"/>
          <w:szCs w:val="22"/>
        </w:rPr>
        <w:t xml:space="preserve"> a betegek</w:t>
      </w:r>
      <w:r w:rsidR="00C43863" w:rsidRPr="00982A77">
        <w:rPr>
          <w:sz w:val="22"/>
          <w:szCs w:val="22"/>
        </w:rPr>
        <w:t>et</w:t>
      </w:r>
      <w:r w:rsidR="004229F4" w:rsidRPr="00982A77">
        <w:rPr>
          <w:sz w:val="22"/>
          <w:szCs w:val="22"/>
        </w:rPr>
        <w:t>, akik</w:t>
      </w:r>
      <w:r w:rsidR="00C43863" w:rsidRPr="00982A77">
        <w:rPr>
          <w:sz w:val="22"/>
          <w:szCs w:val="22"/>
        </w:rPr>
        <w:t xml:space="preserve">nél </w:t>
      </w:r>
      <w:r w:rsidR="002915B8" w:rsidRPr="00982A77">
        <w:rPr>
          <w:sz w:val="22"/>
          <w:szCs w:val="22"/>
        </w:rPr>
        <w:t xml:space="preserve">a </w:t>
      </w:r>
      <w:r w:rsidR="00C43863" w:rsidRPr="00982A77">
        <w:rPr>
          <w:sz w:val="22"/>
          <w:szCs w:val="22"/>
        </w:rPr>
        <w:t>gerinc</w:t>
      </w:r>
      <w:r w:rsidR="002915B8" w:rsidRPr="00982A77">
        <w:rPr>
          <w:sz w:val="22"/>
          <w:szCs w:val="22"/>
        </w:rPr>
        <w:t xml:space="preserve">et érintő </w:t>
      </w:r>
      <w:r w:rsidR="00C43863" w:rsidRPr="00982A77">
        <w:rPr>
          <w:sz w:val="22"/>
          <w:szCs w:val="22"/>
        </w:rPr>
        <w:t>metasztázis, gerincvelő-kompresszió és húgyúti elzáródás alakult ki.</w:t>
      </w:r>
    </w:p>
    <w:p w14:paraId="0D432A37" w14:textId="77777777" w:rsidR="00F26C57" w:rsidRPr="00982A77" w:rsidRDefault="00F26C57">
      <w:pPr>
        <w:rPr>
          <w:sz w:val="22"/>
          <w:szCs w:val="22"/>
        </w:rPr>
      </w:pPr>
    </w:p>
    <w:p w14:paraId="64B735C7" w14:textId="77777777" w:rsidR="00C43863" w:rsidRPr="00982A77" w:rsidRDefault="00C43863" w:rsidP="00B32B89">
      <w:pPr>
        <w:pStyle w:val="Szvegtrzs"/>
        <w:suppressAutoHyphens w:val="0"/>
        <w:rPr>
          <w:sz w:val="22"/>
          <w:szCs w:val="22"/>
        </w:rPr>
      </w:pPr>
      <w:r w:rsidRPr="00982A77">
        <w:rPr>
          <w:sz w:val="22"/>
          <w:szCs w:val="22"/>
        </w:rPr>
        <w:t>Sebészi kasztrálás után a triptorelin nem eredményezi a szérum tesztoszteronszintjének további csökkenését.</w:t>
      </w:r>
    </w:p>
    <w:p w14:paraId="6396FD2A" w14:textId="77777777" w:rsidR="00CC513B" w:rsidRPr="00982A77" w:rsidRDefault="00CC513B" w:rsidP="00B32B89">
      <w:pPr>
        <w:pStyle w:val="Szvegtrzs"/>
        <w:suppressAutoHyphens w:val="0"/>
        <w:rPr>
          <w:sz w:val="22"/>
          <w:szCs w:val="22"/>
        </w:rPr>
      </w:pPr>
    </w:p>
    <w:p w14:paraId="327B2759" w14:textId="02DE76F9" w:rsidR="00C43863" w:rsidRPr="00982A77" w:rsidRDefault="008A48C8" w:rsidP="00B32B89">
      <w:pPr>
        <w:pStyle w:val="Szvegtrzs"/>
        <w:suppressAutoHyphens w:val="0"/>
        <w:rPr>
          <w:sz w:val="22"/>
          <w:szCs w:val="22"/>
        </w:rPr>
      </w:pPr>
      <w:r w:rsidRPr="00982A77">
        <w:rPr>
          <w:sz w:val="22"/>
          <w:szCs w:val="22"/>
        </w:rPr>
        <w:t>A hosszú</w:t>
      </w:r>
      <w:r w:rsidR="0071465E" w:rsidRPr="00982A77">
        <w:rPr>
          <w:sz w:val="22"/>
          <w:szCs w:val="22"/>
        </w:rPr>
        <w:t xml:space="preserve"> </w:t>
      </w:r>
      <w:r w:rsidRPr="00982A77">
        <w:rPr>
          <w:sz w:val="22"/>
          <w:szCs w:val="22"/>
        </w:rPr>
        <w:t>távú androgéndepriváció</w:t>
      </w:r>
      <w:r w:rsidR="00EE7705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történjen az akár bilaterális orchi</w:t>
      </w:r>
      <w:r w:rsidR="00EE7705">
        <w:rPr>
          <w:sz w:val="22"/>
          <w:szCs w:val="22"/>
        </w:rPr>
        <w:t>d</w:t>
      </w:r>
      <w:r w:rsidRPr="00982A77">
        <w:rPr>
          <w:sz w:val="22"/>
          <w:szCs w:val="22"/>
        </w:rPr>
        <w:t>ectomia vagy a GnRH</w:t>
      </w:r>
      <w:r w:rsidR="000C550C" w:rsidRPr="00982A77">
        <w:rPr>
          <w:sz w:val="22"/>
          <w:szCs w:val="22"/>
        </w:rPr>
        <w:t>-</w:t>
      </w:r>
      <w:r w:rsidRPr="00982A77">
        <w:rPr>
          <w:sz w:val="22"/>
          <w:szCs w:val="22"/>
        </w:rPr>
        <w:t>analóg alkalmazása miatt</w:t>
      </w:r>
      <w:r w:rsidR="0034719A" w:rsidRPr="00982A77">
        <w:rPr>
          <w:sz w:val="22"/>
          <w:szCs w:val="22"/>
        </w:rPr>
        <w:t>, növeli a cson</w:t>
      </w:r>
      <w:r w:rsidR="00EE7705">
        <w:rPr>
          <w:sz w:val="22"/>
          <w:szCs w:val="22"/>
        </w:rPr>
        <w:t>t</w:t>
      </w:r>
      <w:r w:rsidR="0071465E" w:rsidRPr="00982A77">
        <w:rPr>
          <w:sz w:val="22"/>
          <w:szCs w:val="22"/>
        </w:rPr>
        <w:t>veszté</w:t>
      </w:r>
      <w:r w:rsidR="00EE7705">
        <w:rPr>
          <w:sz w:val="22"/>
          <w:szCs w:val="22"/>
        </w:rPr>
        <w:t>s</w:t>
      </w:r>
      <w:r w:rsidR="0034719A" w:rsidRPr="00982A77">
        <w:rPr>
          <w:sz w:val="22"/>
          <w:szCs w:val="22"/>
        </w:rPr>
        <w:t xml:space="preserve"> veszélyét, osteopor</w:t>
      </w:r>
      <w:r w:rsidR="00EE7705">
        <w:rPr>
          <w:sz w:val="22"/>
          <w:szCs w:val="22"/>
        </w:rPr>
        <w:t>osis</w:t>
      </w:r>
      <w:r w:rsidR="0034719A" w:rsidRPr="00982A77">
        <w:rPr>
          <w:sz w:val="22"/>
          <w:szCs w:val="22"/>
        </w:rPr>
        <w:t>hoz vezethet</w:t>
      </w:r>
      <w:r w:rsidR="00EE7705">
        <w:rPr>
          <w:sz w:val="22"/>
          <w:szCs w:val="22"/>
        </w:rPr>
        <w:t>,</w:t>
      </w:r>
      <w:r w:rsidR="0034719A" w:rsidRPr="00982A77">
        <w:rPr>
          <w:sz w:val="22"/>
          <w:szCs w:val="22"/>
        </w:rPr>
        <w:t xml:space="preserve"> és növeli a csonttörések </w:t>
      </w:r>
      <w:r w:rsidR="00EE7705">
        <w:rPr>
          <w:sz w:val="22"/>
          <w:szCs w:val="22"/>
        </w:rPr>
        <w:t>kockázatát</w:t>
      </w:r>
      <w:r w:rsidR="0034719A" w:rsidRPr="00982A77">
        <w:rPr>
          <w:sz w:val="22"/>
          <w:szCs w:val="22"/>
        </w:rPr>
        <w:t xml:space="preserve">. </w:t>
      </w:r>
    </w:p>
    <w:p w14:paraId="39A15B2C" w14:textId="77777777" w:rsidR="00CC513B" w:rsidRPr="00982A77" w:rsidRDefault="00CC513B" w:rsidP="00B32B89">
      <w:pPr>
        <w:pStyle w:val="Szvegtrzs"/>
        <w:suppressAutoHyphens w:val="0"/>
        <w:rPr>
          <w:sz w:val="22"/>
          <w:szCs w:val="22"/>
        </w:rPr>
      </w:pPr>
    </w:p>
    <w:p w14:paraId="7E3378A7" w14:textId="72458C19" w:rsidR="00B70F34" w:rsidRPr="00FD2334" w:rsidRDefault="00B70F34" w:rsidP="00B70F34">
      <w:pPr>
        <w:pStyle w:val="Szvegtrzs"/>
        <w:suppressAutoHyphens w:val="0"/>
        <w:spacing w:line="240" w:lineRule="atLeast"/>
        <w:rPr>
          <w:i/>
          <w:iCs/>
          <w:sz w:val="22"/>
          <w:szCs w:val="22"/>
        </w:rPr>
      </w:pPr>
      <w:r w:rsidRPr="00FD2334">
        <w:rPr>
          <w:i/>
          <w:iCs/>
          <w:sz w:val="22"/>
          <w:szCs w:val="22"/>
        </w:rPr>
        <w:t>Androgéndeprivációs kezelés hatására megnyúlhat a QT</w:t>
      </w:r>
      <w:r w:rsidR="0047302C" w:rsidRPr="00FD2334">
        <w:rPr>
          <w:i/>
          <w:iCs/>
          <w:sz w:val="22"/>
          <w:szCs w:val="22"/>
        </w:rPr>
        <w:t>-</w:t>
      </w:r>
      <w:r w:rsidR="000C550C" w:rsidRPr="00FD2334">
        <w:rPr>
          <w:i/>
          <w:iCs/>
          <w:sz w:val="22"/>
          <w:szCs w:val="22"/>
        </w:rPr>
        <w:t>szakasz</w:t>
      </w:r>
    </w:p>
    <w:p w14:paraId="17A89E6C" w14:textId="2C6ED96B" w:rsidR="00B70F34" w:rsidRPr="00982A77" w:rsidRDefault="00B70F34" w:rsidP="00B70F34">
      <w:pPr>
        <w:pStyle w:val="Szvegtrzs"/>
        <w:suppressAutoHyphens w:val="0"/>
        <w:spacing w:line="240" w:lineRule="atLeast"/>
        <w:rPr>
          <w:sz w:val="22"/>
          <w:szCs w:val="22"/>
        </w:rPr>
      </w:pPr>
      <w:r w:rsidRPr="00982A77">
        <w:rPr>
          <w:sz w:val="22"/>
          <w:szCs w:val="22"/>
        </w:rPr>
        <w:t>Azoknál a betegeknél</w:t>
      </w:r>
      <w:r w:rsidR="00EC5A95" w:rsidRPr="00982A77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akiknek anamnézisében vagy hajlamosító tényezői között szerepel a </w:t>
      </w:r>
      <w:r w:rsidR="00EC5A95" w:rsidRPr="00982A77">
        <w:rPr>
          <w:sz w:val="22"/>
          <w:szCs w:val="22"/>
        </w:rPr>
        <w:t>QT</w:t>
      </w:r>
      <w:r w:rsidR="00EC5A95" w:rsidRPr="00982A77">
        <w:rPr>
          <w:sz w:val="22"/>
          <w:szCs w:val="22"/>
        </w:rPr>
        <w:noBreakHyphen/>
      </w:r>
      <w:r w:rsidR="000C550C" w:rsidRPr="00982A77">
        <w:rPr>
          <w:sz w:val="22"/>
          <w:szCs w:val="22"/>
        </w:rPr>
        <w:t>szakasz</w:t>
      </w:r>
      <w:r w:rsidRPr="00982A77">
        <w:rPr>
          <w:sz w:val="22"/>
          <w:szCs w:val="22"/>
        </w:rPr>
        <w:t xml:space="preserve"> megnyúlása, és az olyan betegeknél, akik olyan kísérő gyógyszereket szednek, amelyek meghosszabbíthatják a QT</w:t>
      </w:r>
      <w:r w:rsidR="0047302C" w:rsidRPr="00982A77">
        <w:rPr>
          <w:sz w:val="22"/>
          <w:szCs w:val="22"/>
        </w:rPr>
        <w:t>-</w:t>
      </w:r>
      <w:r w:rsidRPr="00982A77">
        <w:rPr>
          <w:sz w:val="22"/>
          <w:szCs w:val="22"/>
        </w:rPr>
        <w:t xml:space="preserve">intervallumot </w:t>
      </w:r>
      <w:r w:rsidR="00EE7705">
        <w:rPr>
          <w:sz w:val="22"/>
          <w:szCs w:val="22"/>
        </w:rPr>
        <w:t xml:space="preserve">– </w:t>
      </w:r>
      <w:r w:rsidRPr="00982A77">
        <w:rPr>
          <w:sz w:val="22"/>
          <w:szCs w:val="22"/>
        </w:rPr>
        <w:t xml:space="preserve">beleértve a </w:t>
      </w:r>
      <w:r w:rsidRPr="00982A77">
        <w:rPr>
          <w:i/>
          <w:sz w:val="22"/>
          <w:szCs w:val="22"/>
        </w:rPr>
        <w:t>torsades de pointes</w:t>
      </w:r>
      <w:r w:rsidRPr="00982A77">
        <w:rPr>
          <w:sz w:val="22"/>
          <w:szCs w:val="22"/>
        </w:rPr>
        <w:t xml:space="preserve"> típusú ritmuszavarra hajlamosító gyógyszereket</w:t>
      </w:r>
      <w:r w:rsidR="00EE7705">
        <w:rPr>
          <w:sz w:val="22"/>
          <w:szCs w:val="22"/>
        </w:rPr>
        <w:t xml:space="preserve"> –</w:t>
      </w:r>
      <w:r w:rsidRPr="00982A77">
        <w:rPr>
          <w:sz w:val="22"/>
          <w:szCs w:val="22"/>
        </w:rPr>
        <w:t xml:space="preserve"> (lásd 4.5</w:t>
      </w:r>
      <w:r w:rsidR="00EE7705">
        <w:rPr>
          <w:sz w:val="22"/>
          <w:szCs w:val="22"/>
        </w:rPr>
        <w:t xml:space="preserve"> pont</w:t>
      </w:r>
      <w:r w:rsidRPr="00982A77">
        <w:rPr>
          <w:sz w:val="22"/>
          <w:szCs w:val="22"/>
        </w:rPr>
        <w:t>), a Decapeptyl Depot</w:t>
      </w:r>
      <w:r w:rsidR="00C62EC8" w:rsidRPr="00982A77">
        <w:rPr>
          <w:sz w:val="22"/>
          <w:szCs w:val="22"/>
        </w:rPr>
        <w:t xml:space="preserve"> injekcióval</w:t>
      </w:r>
      <w:r w:rsidRPr="00982A77">
        <w:rPr>
          <w:sz w:val="22"/>
          <w:szCs w:val="22"/>
        </w:rPr>
        <w:t xml:space="preserve"> történő kezelés megkezdése előtt a kezelőorvosnak a gyógyszer alkalmazásával járó haszon/kockázat arányt gondosan fel kell mérni.</w:t>
      </w:r>
    </w:p>
    <w:p w14:paraId="3AD26389" w14:textId="77777777" w:rsidR="00B70F34" w:rsidRPr="00982A77" w:rsidRDefault="00B70F34" w:rsidP="00B32B89">
      <w:pPr>
        <w:pStyle w:val="Szvegtrzs"/>
        <w:suppressAutoHyphens w:val="0"/>
        <w:rPr>
          <w:sz w:val="22"/>
          <w:szCs w:val="22"/>
        </w:rPr>
      </w:pPr>
    </w:p>
    <w:p w14:paraId="48E016A1" w14:textId="306C57AA" w:rsidR="004C0915" w:rsidRPr="00982A77" w:rsidRDefault="00B63FE6" w:rsidP="00FD2334">
      <w:pPr>
        <w:pStyle w:val="Szvegtrzs"/>
        <w:suppressAutoHyphens w:val="0"/>
        <w:rPr>
          <w:sz w:val="22"/>
          <w:szCs w:val="22"/>
        </w:rPr>
      </w:pPr>
      <w:r w:rsidRPr="00982A77">
        <w:rPr>
          <w:sz w:val="22"/>
          <w:szCs w:val="22"/>
        </w:rPr>
        <w:t xml:space="preserve">Továbbá, </w:t>
      </w:r>
      <w:r w:rsidR="00A00476" w:rsidRPr="00982A77">
        <w:rPr>
          <w:sz w:val="22"/>
          <w:szCs w:val="22"/>
        </w:rPr>
        <w:t xml:space="preserve">epidemiológiai adatok szerint metabolikus változások (pl. glükózintolerancia, steatosis hepatis) vagy a cardiovascularis betegségek megnövekedett kockázatát figyelték meg androgéndeprivációs terápia alatt. Mindazonáltal a prospektív adatok nem erősítették meg az összefüggést a GnRH-analóg-kezelés és a cardiovascularis halálozás növekedése között. A metabolikus vagy cardiovascularis </w:t>
      </w:r>
      <w:r w:rsidR="00C93204">
        <w:rPr>
          <w:sz w:val="22"/>
          <w:szCs w:val="22"/>
        </w:rPr>
        <w:t xml:space="preserve">betegségek </w:t>
      </w:r>
      <w:r w:rsidR="00C93204" w:rsidRPr="00982A77">
        <w:rPr>
          <w:sz w:val="22"/>
          <w:szCs w:val="22"/>
        </w:rPr>
        <w:t>magas kockázat</w:t>
      </w:r>
      <w:r w:rsidR="00C93204">
        <w:rPr>
          <w:sz w:val="22"/>
          <w:szCs w:val="22"/>
        </w:rPr>
        <w:t>ának kitett</w:t>
      </w:r>
      <w:r w:rsidR="00C93204" w:rsidRPr="00982A77">
        <w:rPr>
          <w:sz w:val="22"/>
          <w:szCs w:val="22"/>
        </w:rPr>
        <w:t xml:space="preserve"> </w:t>
      </w:r>
      <w:r w:rsidR="00A00476" w:rsidRPr="00982A77">
        <w:rPr>
          <w:sz w:val="22"/>
          <w:szCs w:val="22"/>
        </w:rPr>
        <w:t>betegeket a kezelés megkezdése előtt gondosan ki kell vizsgálni és az androgéndeprivációs kezelés alatt gondosan monitorozni kell.</w:t>
      </w:r>
      <w:r w:rsidR="00A00476" w:rsidRPr="00982A77">
        <w:rPr>
          <w:sz w:val="22"/>
          <w:szCs w:val="22"/>
        </w:rPr>
        <w:cr/>
      </w:r>
    </w:p>
    <w:p w14:paraId="57D0FFBE" w14:textId="77777777" w:rsidR="004C0915" w:rsidRPr="00982A77" w:rsidRDefault="00F204AF">
      <w:pPr>
        <w:rPr>
          <w:sz w:val="22"/>
          <w:szCs w:val="22"/>
        </w:rPr>
      </w:pPr>
      <w:r w:rsidRPr="00982A77">
        <w:rPr>
          <w:sz w:val="22"/>
          <w:szCs w:val="22"/>
        </w:rPr>
        <w:t>A triptorelin terápiás dózisban szup</w:t>
      </w:r>
      <w:r w:rsidR="00F8256D" w:rsidRPr="00982A77">
        <w:rPr>
          <w:sz w:val="22"/>
          <w:szCs w:val="22"/>
        </w:rPr>
        <w:t>p</w:t>
      </w:r>
      <w:r w:rsidRPr="00982A77">
        <w:rPr>
          <w:sz w:val="22"/>
          <w:szCs w:val="22"/>
        </w:rPr>
        <w:t>resszálja</w:t>
      </w:r>
      <w:r w:rsidR="004C0915" w:rsidRPr="00982A77">
        <w:rPr>
          <w:sz w:val="22"/>
          <w:szCs w:val="22"/>
        </w:rPr>
        <w:t xml:space="preserve"> a </w:t>
      </w:r>
      <w:r w:rsidRPr="00982A77">
        <w:rPr>
          <w:sz w:val="22"/>
          <w:szCs w:val="22"/>
        </w:rPr>
        <w:t>h</w:t>
      </w:r>
      <w:r w:rsidR="004C0915" w:rsidRPr="00982A77">
        <w:rPr>
          <w:sz w:val="22"/>
          <w:szCs w:val="22"/>
        </w:rPr>
        <w:t>ypophysis</w:t>
      </w:r>
      <w:r w:rsidRPr="00982A77">
        <w:rPr>
          <w:sz w:val="22"/>
          <w:szCs w:val="22"/>
        </w:rPr>
        <w:t>-</w:t>
      </w:r>
      <w:r w:rsidR="004C0915" w:rsidRPr="00982A77">
        <w:rPr>
          <w:sz w:val="22"/>
          <w:szCs w:val="22"/>
        </w:rPr>
        <w:t>gonád</w:t>
      </w:r>
      <w:r w:rsidRPr="00982A77">
        <w:rPr>
          <w:sz w:val="22"/>
          <w:szCs w:val="22"/>
        </w:rPr>
        <w:t xml:space="preserve"> rendszert. A kezelés megszüntetése után a normál működés általában helyreáll. </w:t>
      </w:r>
      <w:r w:rsidR="00CA0D56" w:rsidRPr="00982A77">
        <w:rPr>
          <w:sz w:val="22"/>
          <w:szCs w:val="22"/>
        </w:rPr>
        <w:t>Ezért a</w:t>
      </w:r>
      <w:r w:rsidRPr="00982A77">
        <w:rPr>
          <w:sz w:val="22"/>
          <w:szCs w:val="22"/>
        </w:rPr>
        <w:t xml:space="preserve"> hypophysis-gonád </w:t>
      </w:r>
      <w:r w:rsidR="001E48B0" w:rsidRPr="00982A77">
        <w:rPr>
          <w:sz w:val="22"/>
          <w:szCs w:val="22"/>
        </w:rPr>
        <w:t>rendszer GnRH-val történő kezelés alatt vagy a kezelés megszakítása után végzett diagnosztikai tesztje félrevezető lehet.</w:t>
      </w:r>
    </w:p>
    <w:p w14:paraId="07F01363" w14:textId="77777777" w:rsidR="004C0915" w:rsidRPr="00982A77" w:rsidRDefault="004C0915">
      <w:pPr>
        <w:rPr>
          <w:sz w:val="22"/>
          <w:szCs w:val="22"/>
        </w:rPr>
      </w:pPr>
    </w:p>
    <w:p w14:paraId="20247E01" w14:textId="476BEAA0" w:rsidR="00892632" w:rsidRPr="00982A77" w:rsidRDefault="00892632">
      <w:pPr>
        <w:rPr>
          <w:iCs/>
          <w:sz w:val="22"/>
          <w:szCs w:val="22"/>
          <w:u w:val="single"/>
        </w:rPr>
      </w:pPr>
      <w:r w:rsidRPr="00982A77">
        <w:rPr>
          <w:iCs/>
          <w:sz w:val="22"/>
          <w:szCs w:val="22"/>
          <w:u w:val="single"/>
        </w:rPr>
        <w:t>Nők</w:t>
      </w:r>
    </w:p>
    <w:p w14:paraId="0A8C20CF" w14:textId="77777777" w:rsidR="00CC513B" w:rsidRPr="00982A77" w:rsidRDefault="00CC513B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  <w:r w:rsidRPr="00FD2334">
        <w:rPr>
          <w:rFonts w:ascii="Times New Roman" w:hAnsi="Times New Roman"/>
          <w:sz w:val="22"/>
          <w:szCs w:val="22"/>
        </w:rPr>
        <w:t xml:space="preserve">A Decapeptyl Depot </w:t>
      </w:r>
      <w:r w:rsidR="00C62EC8" w:rsidRPr="00FD2334">
        <w:rPr>
          <w:rFonts w:ascii="Times New Roman" w:hAnsi="Times New Roman"/>
          <w:sz w:val="22"/>
          <w:szCs w:val="22"/>
        </w:rPr>
        <w:t xml:space="preserve">injekciót </w:t>
      </w:r>
      <w:r w:rsidR="006D55C1" w:rsidRPr="00FD2334">
        <w:rPr>
          <w:rFonts w:ascii="Times New Roman" w:hAnsi="Times New Roman"/>
          <w:sz w:val="22"/>
          <w:szCs w:val="22"/>
        </w:rPr>
        <w:t>kizárólag</w:t>
      </w:r>
      <w:r w:rsidRPr="00FD2334">
        <w:rPr>
          <w:rFonts w:ascii="Times New Roman" w:hAnsi="Times New Roman"/>
          <w:sz w:val="22"/>
          <w:szCs w:val="22"/>
        </w:rPr>
        <w:t xml:space="preserve"> alapos kivizsgálás (pl. laparoszkópia) </w:t>
      </w:r>
      <w:r w:rsidR="006D55C1" w:rsidRPr="00FD2334">
        <w:rPr>
          <w:rFonts w:ascii="Times New Roman" w:hAnsi="Times New Roman"/>
          <w:sz w:val="22"/>
          <w:szCs w:val="22"/>
        </w:rPr>
        <w:t xml:space="preserve">után </w:t>
      </w:r>
      <w:r w:rsidRPr="00FD2334">
        <w:rPr>
          <w:rFonts w:ascii="Times New Roman" w:hAnsi="Times New Roman"/>
          <w:sz w:val="22"/>
          <w:szCs w:val="22"/>
        </w:rPr>
        <w:t>lehet felírni.</w:t>
      </w:r>
    </w:p>
    <w:p w14:paraId="15A9D7BE" w14:textId="77777777" w:rsidR="00701644" w:rsidRPr="00982A77" w:rsidRDefault="00701644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  <w:r w:rsidRPr="00982A77">
        <w:rPr>
          <w:rFonts w:ascii="Times New Roman" w:hAnsi="Times New Roman"/>
          <w:sz w:val="22"/>
          <w:szCs w:val="22"/>
        </w:rPr>
        <w:t>A triptorelin felírása előtt igazolni kell, hogy a beteg nem várandós.</w:t>
      </w:r>
    </w:p>
    <w:p w14:paraId="671EAF3C" w14:textId="59910DC6" w:rsidR="00CC513B" w:rsidRPr="00982A77" w:rsidRDefault="00CC513B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Mivel a menstruációnak triptorelin</w:t>
      </w:r>
      <w:r w:rsidR="00B63FE6" w:rsidRPr="00982A77">
        <w:rPr>
          <w:sz w:val="22"/>
          <w:szCs w:val="22"/>
        </w:rPr>
        <w:t>-</w:t>
      </w:r>
      <w:r w:rsidRPr="00982A77">
        <w:rPr>
          <w:sz w:val="22"/>
          <w:szCs w:val="22"/>
        </w:rPr>
        <w:t>kezelés alatt meg kell szűnnie, a menstruáció rendszeres folytatódása esetén a kezelőorvost tájékoztatni kell.</w:t>
      </w:r>
    </w:p>
    <w:p w14:paraId="1F3588C2" w14:textId="77777777" w:rsidR="00CC513B" w:rsidRPr="00982A77" w:rsidRDefault="00CC513B" w:rsidP="000F0514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</w:p>
    <w:p w14:paraId="63CC4CE5" w14:textId="454CEBCC" w:rsidR="00450D58" w:rsidRPr="00FD2334" w:rsidRDefault="00450D58" w:rsidP="000F0514">
      <w:pPr>
        <w:pStyle w:val="Csakszveg"/>
        <w:tabs>
          <w:tab w:val="left" w:pos="1134"/>
        </w:tabs>
        <w:rPr>
          <w:rFonts w:ascii="Times New Roman" w:hAnsi="Times New Roman"/>
          <w:i/>
          <w:iCs/>
          <w:sz w:val="22"/>
          <w:szCs w:val="22"/>
        </w:rPr>
      </w:pPr>
      <w:r w:rsidRPr="00FD2334">
        <w:rPr>
          <w:rFonts w:ascii="Times New Roman" w:hAnsi="Times New Roman"/>
          <w:i/>
          <w:iCs/>
          <w:sz w:val="22"/>
          <w:szCs w:val="22"/>
        </w:rPr>
        <w:t>A csont ásványianyag</w:t>
      </w:r>
      <w:r w:rsidR="00C93204">
        <w:rPr>
          <w:rFonts w:ascii="Times New Roman" w:hAnsi="Times New Roman"/>
          <w:i/>
          <w:iCs/>
          <w:sz w:val="22"/>
          <w:szCs w:val="22"/>
        </w:rPr>
        <w:t>-</w:t>
      </w:r>
      <w:r w:rsidRPr="00FD2334">
        <w:rPr>
          <w:rFonts w:ascii="Times New Roman" w:hAnsi="Times New Roman"/>
          <w:i/>
          <w:iCs/>
          <w:sz w:val="22"/>
          <w:szCs w:val="22"/>
        </w:rPr>
        <w:t>sűrűségének csökkenése</w:t>
      </w:r>
    </w:p>
    <w:p w14:paraId="2FAEE5E7" w14:textId="74C5120C" w:rsidR="00450D58" w:rsidRPr="00982A77" w:rsidRDefault="00147F77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  <w:r w:rsidRPr="00982A77">
        <w:rPr>
          <w:rFonts w:ascii="Times New Roman" w:hAnsi="Times New Roman"/>
          <w:sz w:val="22"/>
          <w:szCs w:val="22"/>
        </w:rPr>
        <w:t>A GnRH</w:t>
      </w:r>
      <w:r w:rsidR="00227C6E" w:rsidRPr="00982A77">
        <w:rPr>
          <w:rFonts w:ascii="Times New Roman" w:hAnsi="Times New Roman"/>
          <w:sz w:val="22"/>
          <w:szCs w:val="22"/>
        </w:rPr>
        <w:t>-</w:t>
      </w:r>
      <w:r w:rsidR="00450D58" w:rsidRPr="00982A77">
        <w:rPr>
          <w:rFonts w:ascii="Times New Roman" w:hAnsi="Times New Roman"/>
          <w:sz w:val="22"/>
          <w:szCs w:val="22"/>
        </w:rPr>
        <w:t>agonisták alkalmazása egy hat hónapos kezelési időszak alatt a csont ásványianyag</w:t>
      </w:r>
      <w:r w:rsidR="00C93204">
        <w:rPr>
          <w:rFonts w:ascii="Times New Roman" w:hAnsi="Times New Roman"/>
          <w:sz w:val="22"/>
          <w:szCs w:val="22"/>
        </w:rPr>
        <w:t>-</w:t>
      </w:r>
      <w:r w:rsidR="00450D58" w:rsidRPr="00982A77">
        <w:rPr>
          <w:rFonts w:ascii="Times New Roman" w:hAnsi="Times New Roman"/>
          <w:sz w:val="22"/>
          <w:szCs w:val="22"/>
        </w:rPr>
        <w:t>sűrűségének valószínűleg havonta átlagosan 1%-os csökkenését okozza.</w:t>
      </w:r>
    </w:p>
    <w:p w14:paraId="63B69A4B" w14:textId="3D6ADD13" w:rsidR="00450D58" w:rsidRPr="00982A77" w:rsidRDefault="00450D58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  <w:r w:rsidRPr="00982A77">
        <w:rPr>
          <w:rFonts w:ascii="Times New Roman" w:hAnsi="Times New Roman"/>
          <w:sz w:val="22"/>
          <w:szCs w:val="22"/>
        </w:rPr>
        <w:t>A csont ásványianyag</w:t>
      </w:r>
      <w:r w:rsidR="00C93204">
        <w:rPr>
          <w:rFonts w:ascii="Times New Roman" w:hAnsi="Times New Roman"/>
          <w:sz w:val="22"/>
          <w:szCs w:val="22"/>
        </w:rPr>
        <w:t>-</w:t>
      </w:r>
      <w:r w:rsidRPr="00982A77">
        <w:rPr>
          <w:rFonts w:ascii="Times New Roman" w:hAnsi="Times New Roman"/>
          <w:sz w:val="22"/>
          <w:szCs w:val="22"/>
        </w:rPr>
        <w:t>sűrűségének minden 10%-os csökkenése a csonttörések veszélyének két-háromszoros megnövekedésével jár együtt.</w:t>
      </w:r>
      <w:r w:rsidR="00701644" w:rsidRPr="00982A77">
        <w:rPr>
          <w:rFonts w:ascii="Times New Roman" w:hAnsi="Times New Roman"/>
          <w:sz w:val="22"/>
          <w:szCs w:val="22"/>
        </w:rPr>
        <w:t xml:space="preserve"> </w:t>
      </w:r>
      <w:r w:rsidR="00051AEA" w:rsidRPr="00982A77">
        <w:rPr>
          <w:rFonts w:ascii="Times New Roman" w:hAnsi="Times New Roman"/>
          <w:sz w:val="22"/>
          <w:szCs w:val="22"/>
        </w:rPr>
        <w:t xml:space="preserve">Ezért kiegészítő terápia nélkül a kezelés a 6 hónapot nem haladhatja meg. </w:t>
      </w:r>
    </w:p>
    <w:p w14:paraId="0A7E724D" w14:textId="26DB44E3" w:rsidR="00051AEA" w:rsidRPr="00982A77" w:rsidRDefault="00051AEA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</w:p>
    <w:p w14:paraId="2FF3A042" w14:textId="701EA16B" w:rsidR="00051AEA" w:rsidRPr="00982A77" w:rsidRDefault="00051AEA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  <w:r w:rsidRPr="00982A77">
        <w:rPr>
          <w:rFonts w:ascii="Times New Roman" w:hAnsi="Times New Roman"/>
          <w:sz w:val="22"/>
          <w:szCs w:val="22"/>
        </w:rPr>
        <w:t xml:space="preserve">A jelenleg rendelkezésre álló adatok alapján a nők többségénél a kezelés befejezése után a csontveszteség </w:t>
      </w:r>
      <w:r w:rsidR="000867FD" w:rsidRPr="00982A77">
        <w:rPr>
          <w:rFonts w:ascii="Times New Roman" w:hAnsi="Times New Roman"/>
          <w:sz w:val="22"/>
          <w:szCs w:val="22"/>
        </w:rPr>
        <w:t xml:space="preserve">6-9 hónapon belül </w:t>
      </w:r>
      <w:r w:rsidRPr="00982A77">
        <w:rPr>
          <w:rFonts w:ascii="Times New Roman" w:hAnsi="Times New Roman"/>
          <w:sz w:val="22"/>
          <w:szCs w:val="22"/>
        </w:rPr>
        <w:t>rendeződik.</w:t>
      </w:r>
    </w:p>
    <w:p w14:paraId="3057C4DE" w14:textId="77777777" w:rsidR="00051AEA" w:rsidRPr="00982A77" w:rsidRDefault="00051AEA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</w:p>
    <w:p w14:paraId="322837AA" w14:textId="281F69FD" w:rsidR="00450D58" w:rsidRPr="00982A77" w:rsidRDefault="00450D58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  <w:r w:rsidRPr="00982A77">
        <w:rPr>
          <w:rFonts w:ascii="Times New Roman" w:hAnsi="Times New Roman"/>
          <w:sz w:val="22"/>
          <w:szCs w:val="22"/>
        </w:rPr>
        <w:t>Nem állnak rendelkezésre specifikus adatok olyan betegekről, akiknél az osteopor</w:t>
      </w:r>
      <w:r w:rsidR="00C93204">
        <w:rPr>
          <w:rFonts w:ascii="Times New Roman" w:hAnsi="Times New Roman"/>
          <w:sz w:val="22"/>
          <w:szCs w:val="22"/>
        </w:rPr>
        <w:t>os</w:t>
      </w:r>
      <w:r w:rsidRPr="00982A77">
        <w:rPr>
          <w:rFonts w:ascii="Times New Roman" w:hAnsi="Times New Roman"/>
          <w:sz w:val="22"/>
          <w:szCs w:val="22"/>
        </w:rPr>
        <w:t>is már megállapított, vagy akiknél az osteopor</w:t>
      </w:r>
      <w:r w:rsidR="00C93204">
        <w:rPr>
          <w:rFonts w:ascii="Times New Roman" w:hAnsi="Times New Roman"/>
          <w:sz w:val="22"/>
          <w:szCs w:val="22"/>
        </w:rPr>
        <w:t>os</w:t>
      </w:r>
      <w:r w:rsidRPr="00982A77">
        <w:rPr>
          <w:rFonts w:ascii="Times New Roman" w:hAnsi="Times New Roman"/>
          <w:sz w:val="22"/>
          <w:szCs w:val="22"/>
        </w:rPr>
        <w:t>is rizikófaktorai is jelen vannak (pl. krónikus alkoholizmus, dohányzás, a csont ásványianyag</w:t>
      </w:r>
      <w:r w:rsidR="00C93204">
        <w:rPr>
          <w:rFonts w:ascii="Times New Roman" w:hAnsi="Times New Roman"/>
          <w:sz w:val="22"/>
          <w:szCs w:val="22"/>
        </w:rPr>
        <w:t>-</w:t>
      </w:r>
      <w:r w:rsidRPr="00982A77">
        <w:rPr>
          <w:rFonts w:ascii="Times New Roman" w:hAnsi="Times New Roman"/>
          <w:sz w:val="22"/>
          <w:szCs w:val="22"/>
        </w:rPr>
        <w:t xml:space="preserve">sűrűségét csökkentő gyógyszerekkel történő </w:t>
      </w:r>
      <w:r w:rsidR="0071465E" w:rsidRPr="00982A77">
        <w:rPr>
          <w:rFonts w:ascii="Times New Roman" w:hAnsi="Times New Roman"/>
          <w:sz w:val="22"/>
          <w:szCs w:val="22"/>
        </w:rPr>
        <w:t>hosszú távú</w:t>
      </w:r>
      <w:r w:rsidRPr="00982A77">
        <w:rPr>
          <w:rFonts w:ascii="Times New Roman" w:hAnsi="Times New Roman"/>
          <w:sz w:val="22"/>
          <w:szCs w:val="22"/>
        </w:rPr>
        <w:t xml:space="preserve"> kezelés, pl. görcsoldók vagy kortikoidok, családi előtörténetben szereplő osteopor</w:t>
      </w:r>
      <w:r w:rsidR="00C93204">
        <w:rPr>
          <w:rFonts w:ascii="Times New Roman" w:hAnsi="Times New Roman"/>
          <w:sz w:val="22"/>
          <w:szCs w:val="22"/>
        </w:rPr>
        <w:t>os</w:t>
      </w:r>
      <w:r w:rsidRPr="00982A77">
        <w:rPr>
          <w:rFonts w:ascii="Times New Roman" w:hAnsi="Times New Roman"/>
          <w:sz w:val="22"/>
          <w:szCs w:val="22"/>
        </w:rPr>
        <w:t>is, alultápláltság pl. anorexia nervosa). Mivel a csont ásványianyag</w:t>
      </w:r>
      <w:r w:rsidR="00C93204">
        <w:rPr>
          <w:rFonts w:ascii="Times New Roman" w:hAnsi="Times New Roman"/>
          <w:sz w:val="22"/>
          <w:szCs w:val="22"/>
        </w:rPr>
        <w:t>-</w:t>
      </w:r>
      <w:r w:rsidRPr="00982A77">
        <w:rPr>
          <w:rFonts w:ascii="Times New Roman" w:hAnsi="Times New Roman"/>
          <w:sz w:val="22"/>
          <w:szCs w:val="22"/>
        </w:rPr>
        <w:t xml:space="preserve">sűrűségének csökkenése ezeknél a betegeknél valószínűleg még veszélyesebb, a triptorelinnel történő kezelést egyedileg kell elbírálni és nagyon alapos mérlegelés után </w:t>
      </w:r>
      <w:r w:rsidR="00E50D5E" w:rsidRPr="00982A77">
        <w:rPr>
          <w:rFonts w:ascii="Times New Roman" w:hAnsi="Times New Roman"/>
          <w:sz w:val="22"/>
          <w:szCs w:val="22"/>
        </w:rPr>
        <w:t xml:space="preserve">kizárólag </w:t>
      </w:r>
      <w:r w:rsidRPr="00982A77">
        <w:rPr>
          <w:rFonts w:ascii="Times New Roman" w:hAnsi="Times New Roman"/>
          <w:sz w:val="22"/>
          <w:szCs w:val="22"/>
        </w:rPr>
        <w:t>akkor lehet elkezdeni, ha a kezelés előnyei jelentősebbek a kezelés veszélyeinél. Meg kell fontolni olyan további intézkedések megtételét is, amelyek a csont ásványianyag</w:t>
      </w:r>
      <w:r w:rsidR="00C93204">
        <w:rPr>
          <w:rFonts w:ascii="Times New Roman" w:hAnsi="Times New Roman"/>
          <w:sz w:val="22"/>
          <w:szCs w:val="22"/>
        </w:rPr>
        <w:t>-</w:t>
      </w:r>
      <w:r w:rsidRPr="00982A77">
        <w:rPr>
          <w:rFonts w:ascii="Times New Roman" w:hAnsi="Times New Roman"/>
          <w:sz w:val="22"/>
          <w:szCs w:val="22"/>
        </w:rPr>
        <w:t>sűrűségének vesztését megelőzik.</w:t>
      </w:r>
    </w:p>
    <w:p w14:paraId="4BEC4561" w14:textId="77777777" w:rsidR="00450D58" w:rsidRPr="00982A77" w:rsidRDefault="00450D58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</w:p>
    <w:p w14:paraId="422E8529" w14:textId="77777777" w:rsidR="00450D58" w:rsidRPr="00FD2334" w:rsidRDefault="001D65BE" w:rsidP="00FD2334">
      <w:pPr>
        <w:pStyle w:val="Csakszveg"/>
        <w:keepNext/>
        <w:tabs>
          <w:tab w:val="left" w:pos="1134"/>
        </w:tabs>
        <w:rPr>
          <w:rFonts w:ascii="Times New Roman" w:hAnsi="Times New Roman"/>
          <w:i/>
          <w:iCs/>
          <w:sz w:val="22"/>
          <w:szCs w:val="22"/>
        </w:rPr>
      </w:pPr>
      <w:r w:rsidRPr="00FD2334">
        <w:rPr>
          <w:rFonts w:ascii="Times New Roman" w:hAnsi="Times New Roman"/>
          <w:i/>
          <w:iCs/>
          <w:sz w:val="22"/>
          <w:szCs w:val="22"/>
        </w:rPr>
        <w:t>Uterus myomatosus és endometriosis</w:t>
      </w:r>
    </w:p>
    <w:p w14:paraId="0DB75774" w14:textId="7E801E3F" w:rsidR="00051AEA" w:rsidRPr="00982A77" w:rsidRDefault="001E6B86">
      <w:pPr>
        <w:rPr>
          <w:iCs/>
          <w:sz w:val="22"/>
          <w:szCs w:val="22"/>
        </w:rPr>
      </w:pPr>
      <w:r w:rsidRPr="00982A77">
        <w:rPr>
          <w:iCs/>
          <w:sz w:val="22"/>
          <w:szCs w:val="22"/>
        </w:rPr>
        <w:t xml:space="preserve">A kezelés alatt bekövetkező </w:t>
      </w:r>
      <w:r w:rsidR="00051AEA" w:rsidRPr="00982A77">
        <w:rPr>
          <w:iCs/>
          <w:sz w:val="22"/>
          <w:szCs w:val="22"/>
        </w:rPr>
        <w:t xml:space="preserve">vérzés </w:t>
      </w:r>
      <w:r w:rsidR="00C93204">
        <w:rPr>
          <w:iCs/>
          <w:sz w:val="22"/>
          <w:szCs w:val="22"/>
        </w:rPr>
        <w:t>(</w:t>
      </w:r>
      <w:r w:rsidR="00051AEA" w:rsidRPr="00982A77">
        <w:rPr>
          <w:iCs/>
          <w:sz w:val="22"/>
          <w:szCs w:val="22"/>
        </w:rPr>
        <w:t>az első hónapot kivéve</w:t>
      </w:r>
      <w:r w:rsidR="00C93204">
        <w:rPr>
          <w:iCs/>
          <w:sz w:val="22"/>
          <w:szCs w:val="22"/>
        </w:rPr>
        <w:t>)</w:t>
      </w:r>
      <w:r w:rsidR="00051AEA" w:rsidRPr="00982A77">
        <w:rPr>
          <w:iCs/>
          <w:sz w:val="22"/>
          <w:szCs w:val="22"/>
        </w:rPr>
        <w:t xml:space="preserve"> rendellenes</w:t>
      </w:r>
      <w:r w:rsidR="00C93204">
        <w:rPr>
          <w:iCs/>
          <w:sz w:val="22"/>
          <w:szCs w:val="22"/>
        </w:rPr>
        <w:t>,</w:t>
      </w:r>
      <w:r w:rsidR="00051AEA" w:rsidRPr="00982A77">
        <w:rPr>
          <w:iCs/>
          <w:sz w:val="22"/>
          <w:szCs w:val="22"/>
        </w:rPr>
        <w:t xml:space="preserve"> és a plazma ösztrogénszintjének vizsgálatát teszi szükségessé. </w:t>
      </w:r>
      <w:r w:rsidR="00C96C1C" w:rsidRPr="00982A77">
        <w:rPr>
          <w:iCs/>
          <w:sz w:val="22"/>
          <w:szCs w:val="22"/>
        </w:rPr>
        <w:t>E</w:t>
      </w:r>
      <w:r w:rsidR="003170FE" w:rsidRPr="00982A77">
        <w:rPr>
          <w:iCs/>
          <w:sz w:val="22"/>
          <w:szCs w:val="22"/>
        </w:rPr>
        <w:t>zek</w:t>
      </w:r>
      <w:r w:rsidR="00C96C1C" w:rsidRPr="00982A77">
        <w:rPr>
          <w:iCs/>
          <w:sz w:val="22"/>
          <w:szCs w:val="22"/>
        </w:rPr>
        <w:t>nek</w:t>
      </w:r>
      <w:r w:rsidR="00051AEA" w:rsidRPr="00982A77">
        <w:rPr>
          <w:iCs/>
          <w:sz w:val="22"/>
          <w:szCs w:val="22"/>
        </w:rPr>
        <w:t xml:space="preserve"> a szintek</w:t>
      </w:r>
      <w:r w:rsidR="00C96C1C" w:rsidRPr="00982A77">
        <w:rPr>
          <w:iCs/>
          <w:sz w:val="22"/>
          <w:szCs w:val="22"/>
        </w:rPr>
        <w:t>nek</w:t>
      </w:r>
      <w:r w:rsidR="00051AEA" w:rsidRPr="00982A77">
        <w:rPr>
          <w:iCs/>
          <w:sz w:val="22"/>
          <w:szCs w:val="22"/>
        </w:rPr>
        <w:t xml:space="preserve"> 50 pg/ml szint alatt </w:t>
      </w:r>
      <w:r w:rsidR="00C96C1C" w:rsidRPr="00982A77">
        <w:rPr>
          <w:iCs/>
          <w:sz w:val="22"/>
          <w:szCs w:val="22"/>
        </w:rPr>
        <w:t xml:space="preserve">kell lenniük és társult </w:t>
      </w:r>
      <w:r w:rsidR="00B43519">
        <w:rPr>
          <w:iCs/>
          <w:sz w:val="22"/>
          <w:szCs w:val="22"/>
        </w:rPr>
        <w:t>szervi</w:t>
      </w:r>
      <w:r w:rsidR="00B43519" w:rsidRPr="00982A77">
        <w:rPr>
          <w:iCs/>
          <w:sz w:val="22"/>
          <w:szCs w:val="22"/>
        </w:rPr>
        <w:t xml:space="preserve"> </w:t>
      </w:r>
      <w:r w:rsidR="00051AEA" w:rsidRPr="00982A77">
        <w:rPr>
          <w:iCs/>
          <w:sz w:val="22"/>
          <w:szCs w:val="22"/>
        </w:rPr>
        <w:t>károsodás</w:t>
      </w:r>
      <w:r w:rsidR="00C96C1C" w:rsidRPr="00982A77">
        <w:rPr>
          <w:iCs/>
          <w:sz w:val="22"/>
          <w:szCs w:val="22"/>
        </w:rPr>
        <w:t xml:space="preserve"> lehetőségére kell gondolni.</w:t>
      </w:r>
    </w:p>
    <w:p w14:paraId="4DA2C3A6" w14:textId="77777777" w:rsidR="00051AEA" w:rsidRPr="00982A77" w:rsidRDefault="00051AEA">
      <w:pPr>
        <w:rPr>
          <w:iCs/>
          <w:sz w:val="22"/>
          <w:szCs w:val="22"/>
        </w:rPr>
      </w:pPr>
    </w:p>
    <w:p w14:paraId="78388E38" w14:textId="1415427D" w:rsidR="00606460" w:rsidRPr="00FD2334" w:rsidRDefault="00104E59">
      <w:pPr>
        <w:rPr>
          <w:iCs/>
          <w:sz w:val="22"/>
          <w:szCs w:val="22"/>
        </w:rPr>
      </w:pPr>
      <w:r w:rsidRPr="00982A77">
        <w:rPr>
          <w:iCs/>
          <w:sz w:val="22"/>
          <w:szCs w:val="22"/>
        </w:rPr>
        <w:t xml:space="preserve">A kezelés abbahagyása után </w:t>
      </w:r>
      <w:r w:rsidR="00B43519">
        <w:rPr>
          <w:iCs/>
          <w:sz w:val="22"/>
          <w:szCs w:val="22"/>
        </w:rPr>
        <w:t xml:space="preserve">a </w:t>
      </w:r>
      <w:r w:rsidRPr="00982A77">
        <w:rPr>
          <w:iCs/>
          <w:sz w:val="22"/>
          <w:szCs w:val="22"/>
        </w:rPr>
        <w:t>petefészek</w:t>
      </w:r>
      <w:r w:rsidR="00B43519">
        <w:rPr>
          <w:iCs/>
          <w:sz w:val="22"/>
          <w:szCs w:val="22"/>
        </w:rPr>
        <w:t>-</w:t>
      </w:r>
      <w:r w:rsidRPr="00982A77">
        <w:rPr>
          <w:iCs/>
          <w:sz w:val="22"/>
          <w:szCs w:val="22"/>
        </w:rPr>
        <w:t>funkciók helyreállnak</w:t>
      </w:r>
      <w:r w:rsidR="00B43519">
        <w:rPr>
          <w:iCs/>
          <w:sz w:val="22"/>
          <w:szCs w:val="22"/>
        </w:rPr>
        <w:t>,</w:t>
      </w:r>
      <w:r w:rsidRPr="00982A77">
        <w:rPr>
          <w:iCs/>
          <w:sz w:val="22"/>
          <w:szCs w:val="22"/>
        </w:rPr>
        <w:t xml:space="preserve"> </w:t>
      </w:r>
      <w:r w:rsidR="00C96C1C" w:rsidRPr="00982A77">
        <w:rPr>
          <w:iCs/>
          <w:sz w:val="22"/>
          <w:szCs w:val="22"/>
        </w:rPr>
        <w:t xml:space="preserve">pl. </w:t>
      </w:r>
      <w:r w:rsidR="00606460" w:rsidRPr="00982A77">
        <w:rPr>
          <w:iCs/>
          <w:sz w:val="22"/>
          <w:szCs w:val="22"/>
        </w:rPr>
        <w:t xml:space="preserve">az utolsó injekció </w:t>
      </w:r>
      <w:r w:rsidR="001E6B86" w:rsidRPr="00982A77">
        <w:rPr>
          <w:iCs/>
          <w:sz w:val="22"/>
          <w:szCs w:val="22"/>
        </w:rPr>
        <w:t xml:space="preserve">beadása </w:t>
      </w:r>
      <w:r w:rsidR="00606460" w:rsidRPr="00982A77">
        <w:rPr>
          <w:iCs/>
          <w:sz w:val="22"/>
          <w:szCs w:val="22"/>
        </w:rPr>
        <w:t>után 7</w:t>
      </w:r>
      <w:r w:rsidR="001008B2" w:rsidRPr="00982A77">
        <w:rPr>
          <w:iCs/>
          <w:sz w:val="22"/>
          <w:szCs w:val="22"/>
        </w:rPr>
        <w:noBreakHyphen/>
      </w:r>
      <w:r w:rsidR="00606460" w:rsidRPr="00982A77">
        <w:rPr>
          <w:iCs/>
          <w:sz w:val="22"/>
          <w:szCs w:val="22"/>
        </w:rPr>
        <w:t>12</w:t>
      </w:r>
      <w:r w:rsidR="001008B2" w:rsidRPr="00982A77">
        <w:rPr>
          <w:iCs/>
          <w:sz w:val="22"/>
          <w:szCs w:val="22"/>
        </w:rPr>
        <w:t> </w:t>
      </w:r>
      <w:r w:rsidR="00606460" w:rsidRPr="00982A77">
        <w:rPr>
          <w:iCs/>
          <w:sz w:val="22"/>
          <w:szCs w:val="22"/>
        </w:rPr>
        <w:t>héttel a menstruációs vérzés helyreáll.</w:t>
      </w:r>
    </w:p>
    <w:p w14:paraId="30F31ED4" w14:textId="77777777" w:rsidR="009251C7" w:rsidRPr="00982A77" w:rsidRDefault="009251C7">
      <w:pPr>
        <w:rPr>
          <w:iCs/>
          <w:sz w:val="22"/>
          <w:szCs w:val="22"/>
        </w:rPr>
      </w:pPr>
    </w:p>
    <w:p w14:paraId="2CB4EF29" w14:textId="53672900" w:rsidR="00104E59" w:rsidRPr="00982A77" w:rsidRDefault="00090F22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A kezelés </w:t>
      </w:r>
      <w:r w:rsidR="00606460" w:rsidRPr="00982A77">
        <w:rPr>
          <w:sz w:val="22"/>
          <w:szCs w:val="22"/>
        </w:rPr>
        <w:t>első hónapjában fogamzásgátlásra nem</w:t>
      </w:r>
      <w:r w:rsidR="00B43519">
        <w:rPr>
          <w:sz w:val="22"/>
          <w:szCs w:val="22"/>
        </w:rPr>
        <w:t xml:space="preserve"> </w:t>
      </w:r>
      <w:r w:rsidR="00606460" w:rsidRPr="00982A77">
        <w:rPr>
          <w:sz w:val="22"/>
          <w:szCs w:val="22"/>
        </w:rPr>
        <w:t>hormonális módszert</w:t>
      </w:r>
      <w:r w:rsidR="00606460" w:rsidRPr="00FD2334">
        <w:rPr>
          <w:sz w:val="22"/>
          <w:szCs w:val="22"/>
        </w:rPr>
        <w:t xml:space="preserve"> </w:t>
      </w:r>
      <w:r w:rsidR="00606460" w:rsidRPr="00982A77">
        <w:rPr>
          <w:sz w:val="22"/>
          <w:szCs w:val="22"/>
        </w:rPr>
        <w:t>kell alkalmazni</w:t>
      </w:r>
      <w:r w:rsidR="00B43519">
        <w:rPr>
          <w:sz w:val="22"/>
          <w:szCs w:val="22"/>
        </w:rPr>
        <w:t>,</w:t>
      </w:r>
      <w:r w:rsidR="00D86D64" w:rsidRPr="00982A77">
        <w:rPr>
          <w:sz w:val="22"/>
          <w:szCs w:val="22"/>
        </w:rPr>
        <w:t xml:space="preserve"> mivel a gonadotropinok kezdeti felszabadulásának következtében ovuláció következhet be. A nem</w:t>
      </w:r>
      <w:r w:rsidR="00B43519">
        <w:rPr>
          <w:sz w:val="22"/>
          <w:szCs w:val="22"/>
        </w:rPr>
        <w:t xml:space="preserve"> </w:t>
      </w:r>
      <w:r w:rsidR="00D86D64" w:rsidRPr="00982A77">
        <w:rPr>
          <w:sz w:val="22"/>
          <w:szCs w:val="22"/>
        </w:rPr>
        <w:t>hormonális fogamzásgátló módszert</w:t>
      </w:r>
      <w:r w:rsidR="001E6B86" w:rsidRPr="00982A77">
        <w:rPr>
          <w:sz w:val="22"/>
          <w:szCs w:val="22"/>
        </w:rPr>
        <w:t xml:space="preserve"> használni kell </w:t>
      </w:r>
      <w:r w:rsidRPr="00982A77">
        <w:rPr>
          <w:sz w:val="22"/>
          <w:szCs w:val="22"/>
        </w:rPr>
        <w:t>a</w:t>
      </w:r>
      <w:r w:rsidR="00D86D64" w:rsidRPr="00982A77">
        <w:rPr>
          <w:sz w:val="22"/>
          <w:szCs w:val="22"/>
        </w:rPr>
        <w:t>z utolsó injekció beadása utáni</w:t>
      </w:r>
      <w:r w:rsidRPr="00982A77">
        <w:rPr>
          <w:sz w:val="22"/>
          <w:szCs w:val="22"/>
        </w:rPr>
        <w:t xml:space="preserve"> </w:t>
      </w:r>
      <w:r w:rsidR="00D86D64" w:rsidRPr="00982A77">
        <w:rPr>
          <w:sz w:val="22"/>
          <w:szCs w:val="22"/>
        </w:rPr>
        <w:t>negyedik héttől</w:t>
      </w:r>
      <w:r w:rsidR="001E6B86" w:rsidRPr="00982A77">
        <w:rPr>
          <w:sz w:val="22"/>
          <w:szCs w:val="22"/>
        </w:rPr>
        <w:t xml:space="preserve"> is</w:t>
      </w:r>
      <w:r w:rsidR="00B43519">
        <w:rPr>
          <w:sz w:val="22"/>
          <w:szCs w:val="22"/>
        </w:rPr>
        <w:t>:</w:t>
      </w:r>
      <w:r w:rsidR="00D86D64" w:rsidRPr="00982A77">
        <w:rPr>
          <w:sz w:val="22"/>
          <w:szCs w:val="22"/>
        </w:rPr>
        <w:t xml:space="preserve"> a </w:t>
      </w:r>
      <w:r w:rsidR="001D65BE" w:rsidRPr="00982A77">
        <w:rPr>
          <w:sz w:val="22"/>
          <w:szCs w:val="22"/>
        </w:rPr>
        <w:t>menstruáció újrakezdődéséig vagy más fogamzásgátló módszer alkalmazásáig</w:t>
      </w:r>
      <w:r w:rsidR="001E6B86" w:rsidRPr="00982A77">
        <w:rPr>
          <w:sz w:val="22"/>
          <w:szCs w:val="22"/>
        </w:rPr>
        <w:t>.</w:t>
      </w:r>
    </w:p>
    <w:p w14:paraId="3447B244" w14:textId="77777777" w:rsidR="001E6B86" w:rsidRPr="00982A77" w:rsidRDefault="001E6B86">
      <w:pPr>
        <w:rPr>
          <w:iCs/>
          <w:sz w:val="22"/>
          <w:szCs w:val="22"/>
        </w:rPr>
      </w:pPr>
    </w:p>
    <w:p w14:paraId="7DE2B0DB" w14:textId="63DA9A06" w:rsidR="00DA7982" w:rsidRPr="00982A77" w:rsidRDefault="001D65BE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Uterus myomatosus kezelése alatt a myoma méretét rendszeresen ellenőrizni kell.</w:t>
      </w:r>
      <w:r w:rsidR="00DA7982" w:rsidRPr="00982A77">
        <w:rPr>
          <w:sz w:val="22"/>
          <w:szCs w:val="22"/>
        </w:rPr>
        <w:t xml:space="preserve"> </w:t>
      </w:r>
    </w:p>
    <w:p w14:paraId="23CE4B68" w14:textId="527216D4" w:rsidR="001D65BE" w:rsidRPr="00982A77" w:rsidRDefault="001D65BE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Az uterus méretének a myom</w:t>
      </w:r>
      <w:r w:rsidR="00822DD4" w:rsidRPr="00982A77">
        <w:rPr>
          <w:sz w:val="22"/>
          <w:szCs w:val="22"/>
        </w:rPr>
        <w:t>á</w:t>
      </w:r>
      <w:r w:rsidRPr="00982A77">
        <w:rPr>
          <w:sz w:val="22"/>
          <w:szCs w:val="22"/>
        </w:rPr>
        <w:t>éhoz mérten aránytalanul gyors csökkenése néhány esetben vérzést és sepsist okozott</w:t>
      </w:r>
      <w:r w:rsidR="00227C6E" w:rsidRPr="00982A77">
        <w:rPr>
          <w:sz w:val="22"/>
          <w:szCs w:val="22"/>
        </w:rPr>
        <w:t>.</w:t>
      </w:r>
    </w:p>
    <w:p w14:paraId="3C2F9F1C" w14:textId="6EAF2CB2" w:rsidR="00035D12" w:rsidRPr="00982A77" w:rsidRDefault="00DA7982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GnRH</w:t>
      </w:r>
      <w:r w:rsidR="00B43519">
        <w:rPr>
          <w:sz w:val="22"/>
          <w:szCs w:val="22"/>
        </w:rPr>
        <w:t>-</w:t>
      </w:r>
      <w:r w:rsidRPr="00982A77">
        <w:rPr>
          <w:sz w:val="22"/>
          <w:szCs w:val="22"/>
        </w:rPr>
        <w:t>analóg</w:t>
      </w:r>
      <w:r w:rsidR="00B43519">
        <w:rPr>
          <w:sz w:val="22"/>
          <w:szCs w:val="22"/>
        </w:rPr>
        <w:t>-</w:t>
      </w:r>
      <w:r w:rsidRPr="00982A77">
        <w:rPr>
          <w:sz w:val="22"/>
          <w:szCs w:val="22"/>
        </w:rPr>
        <w:t xml:space="preserve">kezelést követően néhány esetben </w:t>
      </w:r>
      <w:r w:rsidR="00035D12" w:rsidRPr="00982A77">
        <w:rPr>
          <w:sz w:val="22"/>
          <w:szCs w:val="22"/>
        </w:rPr>
        <w:t xml:space="preserve">a </w:t>
      </w:r>
      <w:r w:rsidR="00400EB7" w:rsidRPr="00982A77">
        <w:rPr>
          <w:sz w:val="22"/>
          <w:szCs w:val="22"/>
        </w:rPr>
        <w:t xml:space="preserve">submucosus fibromából </w:t>
      </w:r>
      <w:r w:rsidR="00035D12" w:rsidRPr="00982A77">
        <w:rPr>
          <w:sz w:val="22"/>
          <w:szCs w:val="22"/>
        </w:rPr>
        <w:t>vérzést tapasztaltak. A vérzés általában a kezelés megkezdése után 6-10</w:t>
      </w:r>
      <w:r w:rsidR="00C62EC8" w:rsidRPr="00982A77">
        <w:rPr>
          <w:sz w:val="22"/>
          <w:szCs w:val="22"/>
        </w:rPr>
        <w:t> </w:t>
      </w:r>
      <w:r w:rsidR="00035D12" w:rsidRPr="00982A77">
        <w:rPr>
          <w:sz w:val="22"/>
          <w:szCs w:val="22"/>
        </w:rPr>
        <w:t xml:space="preserve">héttel jelentkezett. </w:t>
      </w:r>
    </w:p>
    <w:p w14:paraId="2D4DC9EE" w14:textId="77777777" w:rsidR="00DA7982" w:rsidRPr="00982A77" w:rsidRDefault="00DA7982" w:rsidP="00B32B89">
      <w:pPr>
        <w:rPr>
          <w:sz w:val="22"/>
          <w:szCs w:val="22"/>
        </w:rPr>
      </w:pPr>
    </w:p>
    <w:p w14:paraId="03E16B5A" w14:textId="51529802" w:rsidR="00090F22" w:rsidRPr="00FD2334" w:rsidRDefault="00035D12" w:rsidP="00B32B89">
      <w:pPr>
        <w:rPr>
          <w:i/>
          <w:iCs/>
          <w:sz w:val="22"/>
          <w:szCs w:val="22"/>
        </w:rPr>
      </w:pPr>
      <w:r w:rsidRPr="00FD2334">
        <w:rPr>
          <w:i/>
          <w:iCs/>
          <w:sz w:val="22"/>
          <w:szCs w:val="22"/>
        </w:rPr>
        <w:t>Női meddőség</w:t>
      </w:r>
    </w:p>
    <w:p w14:paraId="7CB099C2" w14:textId="1E2BB786" w:rsidR="00DA7982" w:rsidRPr="00982A77" w:rsidRDefault="00DA7982" w:rsidP="000F0514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  <w:r w:rsidRPr="00982A77">
        <w:rPr>
          <w:rFonts w:ascii="Times New Roman" w:hAnsi="Times New Roman"/>
          <w:sz w:val="22"/>
          <w:szCs w:val="22"/>
        </w:rPr>
        <w:t>Az asszisztált reprodukciós eljárásokkal végzett kezelések többes terhesség, terhesség elvesztés</w:t>
      </w:r>
      <w:r w:rsidR="00510018">
        <w:rPr>
          <w:rFonts w:ascii="Times New Roman" w:hAnsi="Times New Roman"/>
          <w:sz w:val="22"/>
          <w:szCs w:val="22"/>
        </w:rPr>
        <w:t>e</w:t>
      </w:r>
      <w:r w:rsidRPr="00982A77">
        <w:rPr>
          <w:rFonts w:ascii="Times New Roman" w:hAnsi="Times New Roman"/>
          <w:sz w:val="22"/>
          <w:szCs w:val="22"/>
        </w:rPr>
        <w:t>, méhen kívüli terhesség és veleszületett rendellenességek fokozott kockázatával járnak. Ezek a kockázatok akkor is érvényesek, ha a D</w:t>
      </w:r>
      <w:r w:rsidR="00EB1DAD" w:rsidRPr="00982A77">
        <w:rPr>
          <w:rFonts w:ascii="Times New Roman" w:hAnsi="Times New Roman"/>
          <w:sz w:val="22"/>
          <w:szCs w:val="22"/>
        </w:rPr>
        <w:t>ecapeptyl Depot</w:t>
      </w:r>
      <w:r w:rsidRPr="00982A77">
        <w:rPr>
          <w:rFonts w:ascii="Times New Roman" w:hAnsi="Times New Roman"/>
          <w:sz w:val="22"/>
          <w:szCs w:val="22"/>
        </w:rPr>
        <w:t>-</w:t>
      </w:r>
      <w:r w:rsidR="00EB1DAD" w:rsidRPr="00982A77">
        <w:rPr>
          <w:rFonts w:ascii="Times New Roman" w:hAnsi="Times New Roman"/>
          <w:sz w:val="22"/>
          <w:szCs w:val="22"/>
        </w:rPr>
        <w:t>o</w:t>
      </w:r>
      <w:r w:rsidRPr="00982A77">
        <w:rPr>
          <w:rFonts w:ascii="Times New Roman" w:hAnsi="Times New Roman"/>
          <w:sz w:val="22"/>
          <w:szCs w:val="22"/>
        </w:rPr>
        <w:t>t kiegészítő terápiaként alkalmazzák kontrollált petefészek-stimulációban. A D</w:t>
      </w:r>
      <w:r w:rsidR="00EB1DAD" w:rsidRPr="00982A77">
        <w:rPr>
          <w:rFonts w:ascii="Times New Roman" w:hAnsi="Times New Roman"/>
          <w:sz w:val="22"/>
          <w:szCs w:val="22"/>
        </w:rPr>
        <w:t>ecapeptyl Depot</w:t>
      </w:r>
      <w:r w:rsidRPr="00982A77">
        <w:rPr>
          <w:rFonts w:ascii="Times New Roman" w:hAnsi="Times New Roman"/>
          <w:sz w:val="22"/>
          <w:szCs w:val="22"/>
        </w:rPr>
        <w:t xml:space="preserve"> kontrollált petefészek-stimulációban történő alkalmazása megnövelheti az ovarium</w:t>
      </w:r>
      <w:r w:rsidR="00863AD1">
        <w:rPr>
          <w:rFonts w:ascii="Times New Roman" w:hAnsi="Times New Roman"/>
          <w:sz w:val="22"/>
          <w:szCs w:val="22"/>
        </w:rPr>
        <w:t>-</w:t>
      </w:r>
      <w:r w:rsidRPr="00982A77">
        <w:rPr>
          <w:rFonts w:ascii="Times New Roman" w:hAnsi="Times New Roman"/>
          <w:sz w:val="22"/>
          <w:szCs w:val="22"/>
        </w:rPr>
        <w:t>h</w:t>
      </w:r>
      <w:r w:rsidR="00EB1DAD" w:rsidRPr="00982A77">
        <w:rPr>
          <w:rFonts w:ascii="Times New Roman" w:hAnsi="Times New Roman"/>
          <w:sz w:val="22"/>
          <w:szCs w:val="22"/>
        </w:rPr>
        <w:t>i</w:t>
      </w:r>
      <w:r w:rsidRPr="00982A77">
        <w:rPr>
          <w:rFonts w:ascii="Times New Roman" w:hAnsi="Times New Roman"/>
          <w:sz w:val="22"/>
          <w:szCs w:val="22"/>
        </w:rPr>
        <w:t>perstimul</w:t>
      </w:r>
      <w:r w:rsidR="00EB1DAD" w:rsidRPr="00982A77">
        <w:rPr>
          <w:rFonts w:ascii="Times New Roman" w:hAnsi="Times New Roman"/>
          <w:sz w:val="22"/>
          <w:szCs w:val="22"/>
        </w:rPr>
        <w:t xml:space="preserve">ációs </w:t>
      </w:r>
      <w:r w:rsidRPr="00982A77">
        <w:rPr>
          <w:rFonts w:ascii="Times New Roman" w:hAnsi="Times New Roman"/>
          <w:sz w:val="22"/>
          <w:szCs w:val="22"/>
        </w:rPr>
        <w:t xml:space="preserve">szindróma (OHSS) és a petefészekciszták </w:t>
      </w:r>
      <w:r w:rsidR="00D47082">
        <w:rPr>
          <w:rFonts w:ascii="Times New Roman" w:hAnsi="Times New Roman"/>
          <w:sz w:val="22"/>
          <w:szCs w:val="22"/>
        </w:rPr>
        <w:t xml:space="preserve">kialakulásának </w:t>
      </w:r>
      <w:r w:rsidRPr="00982A77">
        <w:rPr>
          <w:rFonts w:ascii="Times New Roman" w:hAnsi="Times New Roman"/>
          <w:sz w:val="22"/>
          <w:szCs w:val="22"/>
        </w:rPr>
        <w:t>kockázatát.</w:t>
      </w:r>
    </w:p>
    <w:p w14:paraId="2C3151D9" w14:textId="77777777" w:rsidR="00DA7982" w:rsidRPr="00982A77" w:rsidRDefault="00DA7982" w:rsidP="000F0514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</w:p>
    <w:p w14:paraId="79E002BB" w14:textId="4CFF88FC" w:rsidR="00035D12" w:rsidRPr="00982A77" w:rsidRDefault="00035D12" w:rsidP="000F0514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  <w:r w:rsidRPr="00982A77">
        <w:rPr>
          <w:rFonts w:ascii="Times New Roman" w:hAnsi="Times New Roman"/>
          <w:sz w:val="22"/>
          <w:szCs w:val="22"/>
        </w:rPr>
        <w:t>A GnRH</w:t>
      </w:r>
      <w:r w:rsidR="00227C6E" w:rsidRPr="00982A77">
        <w:rPr>
          <w:rFonts w:ascii="Times New Roman" w:hAnsi="Times New Roman"/>
          <w:sz w:val="22"/>
          <w:szCs w:val="22"/>
        </w:rPr>
        <w:t>-</w:t>
      </w:r>
      <w:r w:rsidRPr="00982A77">
        <w:rPr>
          <w:rFonts w:ascii="Times New Roman" w:hAnsi="Times New Roman"/>
          <w:sz w:val="22"/>
          <w:szCs w:val="22"/>
        </w:rPr>
        <w:t>analógok és gondotropinok alkalmazásával indukált tüszőérés</w:t>
      </w:r>
      <w:r w:rsidR="00B43519">
        <w:rPr>
          <w:rFonts w:ascii="Times New Roman" w:hAnsi="Times New Roman"/>
          <w:sz w:val="22"/>
          <w:szCs w:val="22"/>
        </w:rPr>
        <w:t>-</w:t>
      </w:r>
      <w:r w:rsidRPr="00982A77">
        <w:rPr>
          <w:rFonts w:ascii="Times New Roman" w:hAnsi="Times New Roman"/>
          <w:sz w:val="22"/>
          <w:szCs w:val="22"/>
        </w:rPr>
        <w:t>serkentés erőteljesen megnövekedhet az arra hajlamos betegek egy kisebb részé</w:t>
      </w:r>
      <w:r w:rsidR="00B43519">
        <w:rPr>
          <w:rFonts w:ascii="Times New Roman" w:hAnsi="Times New Roman"/>
          <w:sz w:val="22"/>
          <w:szCs w:val="22"/>
        </w:rPr>
        <w:t>nél</w:t>
      </w:r>
      <w:r w:rsidRPr="00982A77">
        <w:rPr>
          <w:rFonts w:ascii="Times New Roman" w:hAnsi="Times New Roman"/>
          <w:sz w:val="22"/>
          <w:szCs w:val="22"/>
        </w:rPr>
        <w:t>, külön</w:t>
      </w:r>
      <w:r w:rsidR="00147F77" w:rsidRPr="00982A77">
        <w:rPr>
          <w:rFonts w:ascii="Times New Roman" w:hAnsi="Times New Roman"/>
          <w:sz w:val="22"/>
          <w:szCs w:val="22"/>
        </w:rPr>
        <w:t>ösen policisztás ov</w:t>
      </w:r>
      <w:r w:rsidR="00D47082">
        <w:rPr>
          <w:rFonts w:ascii="Times New Roman" w:hAnsi="Times New Roman"/>
          <w:sz w:val="22"/>
          <w:szCs w:val="22"/>
        </w:rPr>
        <w:t>a</w:t>
      </w:r>
      <w:r w:rsidR="00147F77" w:rsidRPr="00982A77">
        <w:rPr>
          <w:rFonts w:ascii="Times New Roman" w:hAnsi="Times New Roman"/>
          <w:sz w:val="22"/>
          <w:szCs w:val="22"/>
        </w:rPr>
        <w:t>rium szindró</w:t>
      </w:r>
      <w:r w:rsidRPr="00982A77">
        <w:rPr>
          <w:rFonts w:ascii="Times New Roman" w:hAnsi="Times New Roman"/>
          <w:sz w:val="22"/>
          <w:szCs w:val="22"/>
        </w:rPr>
        <w:t>ma</w:t>
      </w:r>
      <w:r w:rsidR="00D47082">
        <w:rPr>
          <w:rFonts w:ascii="Times New Roman" w:hAnsi="Times New Roman"/>
          <w:sz w:val="22"/>
          <w:szCs w:val="22"/>
        </w:rPr>
        <w:t xml:space="preserve"> </w:t>
      </w:r>
      <w:r w:rsidRPr="00982A77">
        <w:rPr>
          <w:rFonts w:ascii="Times New Roman" w:hAnsi="Times New Roman"/>
          <w:sz w:val="22"/>
          <w:szCs w:val="22"/>
        </w:rPr>
        <w:t>(PCOS) esetén.</w:t>
      </w:r>
    </w:p>
    <w:p w14:paraId="21D5B220" w14:textId="56E0817C" w:rsidR="00035D12" w:rsidRPr="00982A77" w:rsidRDefault="00035D12" w:rsidP="000F0514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  <w:r w:rsidRPr="00982A77">
        <w:rPr>
          <w:rFonts w:ascii="Times New Roman" w:hAnsi="Times New Roman"/>
          <w:sz w:val="22"/>
          <w:szCs w:val="22"/>
        </w:rPr>
        <w:t xml:space="preserve">A triptorelin és gonadotropinok kombinációjának alkalmazásával összefüggésben, mint </w:t>
      </w:r>
      <w:r w:rsidR="00E50D5E" w:rsidRPr="00982A77">
        <w:rPr>
          <w:rFonts w:ascii="Times New Roman" w:hAnsi="Times New Roman"/>
          <w:sz w:val="22"/>
          <w:szCs w:val="22"/>
        </w:rPr>
        <w:t xml:space="preserve">egyéb </w:t>
      </w:r>
      <w:r w:rsidRPr="00982A77">
        <w:rPr>
          <w:rFonts w:ascii="Times New Roman" w:hAnsi="Times New Roman"/>
          <w:sz w:val="22"/>
          <w:szCs w:val="22"/>
        </w:rPr>
        <w:t>GnRH</w:t>
      </w:r>
      <w:r w:rsidR="00B43519">
        <w:rPr>
          <w:rFonts w:ascii="Times New Roman" w:hAnsi="Times New Roman"/>
          <w:sz w:val="22"/>
          <w:szCs w:val="22"/>
        </w:rPr>
        <w:noBreakHyphen/>
      </w:r>
      <w:r w:rsidRPr="00982A77">
        <w:rPr>
          <w:rFonts w:ascii="Times New Roman" w:hAnsi="Times New Roman"/>
          <w:sz w:val="22"/>
          <w:szCs w:val="22"/>
        </w:rPr>
        <w:t xml:space="preserve">analógok esetén is, jelentettek </w:t>
      </w:r>
      <w:r w:rsidR="00975F81" w:rsidRPr="00982A77">
        <w:rPr>
          <w:rFonts w:ascii="Times New Roman" w:hAnsi="Times New Roman"/>
          <w:sz w:val="22"/>
          <w:szCs w:val="22"/>
        </w:rPr>
        <w:t>ovarium</w:t>
      </w:r>
      <w:r w:rsidR="00863AD1">
        <w:rPr>
          <w:rFonts w:ascii="Times New Roman" w:hAnsi="Times New Roman"/>
          <w:sz w:val="22"/>
          <w:szCs w:val="22"/>
        </w:rPr>
        <w:t>-</w:t>
      </w:r>
      <w:r w:rsidR="00975F81" w:rsidRPr="00982A77">
        <w:rPr>
          <w:rFonts w:ascii="Times New Roman" w:hAnsi="Times New Roman"/>
          <w:sz w:val="22"/>
          <w:szCs w:val="22"/>
        </w:rPr>
        <w:t>h</w:t>
      </w:r>
      <w:r w:rsidR="00EB1DAD" w:rsidRPr="00982A77">
        <w:rPr>
          <w:rFonts w:ascii="Times New Roman" w:hAnsi="Times New Roman"/>
          <w:sz w:val="22"/>
          <w:szCs w:val="22"/>
        </w:rPr>
        <w:t xml:space="preserve">iperstimulációs </w:t>
      </w:r>
      <w:r w:rsidR="0076536E" w:rsidRPr="00982A77">
        <w:rPr>
          <w:rFonts w:ascii="Times New Roman" w:hAnsi="Times New Roman"/>
          <w:sz w:val="22"/>
          <w:szCs w:val="22"/>
        </w:rPr>
        <w:t xml:space="preserve">szindrómát </w:t>
      </w:r>
      <w:r w:rsidRPr="00982A77">
        <w:rPr>
          <w:rFonts w:ascii="Times New Roman" w:hAnsi="Times New Roman"/>
          <w:sz w:val="22"/>
          <w:szCs w:val="22"/>
        </w:rPr>
        <w:t>(OHSS</w:t>
      </w:r>
      <w:r w:rsidR="00B43519">
        <w:rPr>
          <w:rFonts w:ascii="Times New Roman" w:hAnsi="Times New Roman"/>
          <w:sz w:val="22"/>
          <w:szCs w:val="22"/>
        </w:rPr>
        <w:t>-t</w:t>
      </w:r>
      <w:r w:rsidRPr="00982A77">
        <w:rPr>
          <w:rFonts w:ascii="Times New Roman" w:hAnsi="Times New Roman"/>
          <w:sz w:val="22"/>
          <w:szCs w:val="22"/>
        </w:rPr>
        <w:t>).</w:t>
      </w:r>
      <w:r w:rsidR="00AF3E0D" w:rsidRPr="00982A77">
        <w:rPr>
          <w:rFonts w:ascii="Times New Roman" w:hAnsi="Times New Roman"/>
          <w:sz w:val="22"/>
          <w:szCs w:val="22"/>
        </w:rPr>
        <w:t xml:space="preserve"> </w:t>
      </w:r>
    </w:p>
    <w:p w14:paraId="1E1F4893" w14:textId="77777777" w:rsidR="00035D12" w:rsidRPr="00982A77" w:rsidRDefault="00035D12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</w:p>
    <w:p w14:paraId="312FE5CD" w14:textId="5A0A8146" w:rsidR="00035D12" w:rsidRPr="00982A77" w:rsidRDefault="00AF3E0D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  <w:r w:rsidRPr="00982A77">
        <w:rPr>
          <w:rFonts w:ascii="Times New Roman" w:hAnsi="Times New Roman"/>
          <w:sz w:val="22"/>
          <w:szCs w:val="22"/>
        </w:rPr>
        <w:t>Az</w:t>
      </w:r>
      <w:r w:rsidR="00035D12" w:rsidRPr="00982A77">
        <w:rPr>
          <w:rFonts w:ascii="Times New Roman" w:hAnsi="Times New Roman"/>
          <w:sz w:val="22"/>
          <w:szCs w:val="22"/>
        </w:rPr>
        <w:t xml:space="preserve"> elhúzódó expozíció ellenére nem várha</w:t>
      </w:r>
      <w:r w:rsidR="00147F77" w:rsidRPr="00982A77">
        <w:rPr>
          <w:rFonts w:ascii="Times New Roman" w:hAnsi="Times New Roman"/>
          <w:sz w:val="22"/>
          <w:szCs w:val="22"/>
        </w:rPr>
        <w:t>tó, hogy a triptorelin az embrió</w:t>
      </w:r>
      <w:r w:rsidR="00035D12" w:rsidRPr="00982A77">
        <w:rPr>
          <w:rFonts w:ascii="Times New Roman" w:hAnsi="Times New Roman"/>
          <w:sz w:val="22"/>
          <w:szCs w:val="22"/>
        </w:rPr>
        <w:t xml:space="preserve">transzfer idején a keringésben jelen lesz. </w:t>
      </w:r>
    </w:p>
    <w:p w14:paraId="158FBE5F" w14:textId="77777777" w:rsidR="00CE242C" w:rsidRPr="00982A77" w:rsidRDefault="00CE242C">
      <w:pPr>
        <w:rPr>
          <w:iCs/>
          <w:sz w:val="22"/>
          <w:szCs w:val="22"/>
        </w:rPr>
      </w:pPr>
    </w:p>
    <w:p w14:paraId="4686EE45" w14:textId="600E462D" w:rsidR="00CE242C" w:rsidRPr="00982A77" w:rsidRDefault="00CE242C">
      <w:pPr>
        <w:rPr>
          <w:iCs/>
          <w:sz w:val="22"/>
          <w:szCs w:val="22"/>
          <w:u w:val="single"/>
        </w:rPr>
      </w:pPr>
      <w:r w:rsidRPr="00982A77">
        <w:rPr>
          <w:iCs/>
          <w:sz w:val="22"/>
          <w:szCs w:val="22"/>
          <w:u w:val="single"/>
        </w:rPr>
        <w:t>Gyermek</w:t>
      </w:r>
      <w:r w:rsidR="005C7EBD" w:rsidRPr="00982A77">
        <w:rPr>
          <w:iCs/>
          <w:sz w:val="22"/>
          <w:szCs w:val="22"/>
          <w:u w:val="single"/>
        </w:rPr>
        <w:t>ek</w:t>
      </w:r>
    </w:p>
    <w:p w14:paraId="416FA9E7" w14:textId="1D061304" w:rsidR="00CE242C" w:rsidRPr="00982A77" w:rsidRDefault="00FC71F2">
      <w:pPr>
        <w:rPr>
          <w:iCs/>
          <w:sz w:val="22"/>
          <w:szCs w:val="22"/>
        </w:rPr>
      </w:pPr>
      <w:r w:rsidRPr="00982A77">
        <w:rPr>
          <w:iCs/>
          <w:sz w:val="22"/>
          <w:szCs w:val="22"/>
        </w:rPr>
        <w:t xml:space="preserve">A kezelés megkezdésekor </w:t>
      </w:r>
      <w:r w:rsidR="00B43519">
        <w:rPr>
          <w:iCs/>
          <w:sz w:val="22"/>
          <w:szCs w:val="22"/>
        </w:rPr>
        <w:t xml:space="preserve">a </w:t>
      </w:r>
      <w:r w:rsidRPr="00982A77">
        <w:rPr>
          <w:iCs/>
          <w:sz w:val="22"/>
          <w:szCs w:val="22"/>
        </w:rPr>
        <w:t>gyermek életkorának lányok esetében 9 év alatt, fiúk esetében 10 év alatt kell lenni</w:t>
      </w:r>
      <w:r w:rsidR="00B43519">
        <w:rPr>
          <w:iCs/>
          <w:sz w:val="22"/>
          <w:szCs w:val="22"/>
        </w:rPr>
        <w:t>e</w:t>
      </w:r>
      <w:r w:rsidRPr="00982A77">
        <w:rPr>
          <w:iCs/>
          <w:sz w:val="22"/>
          <w:szCs w:val="22"/>
        </w:rPr>
        <w:t>.</w:t>
      </w:r>
    </w:p>
    <w:p w14:paraId="73D5DEC7" w14:textId="09CA63EC" w:rsidR="00FC71F2" w:rsidRPr="00982A77" w:rsidRDefault="00FC71F2">
      <w:pPr>
        <w:rPr>
          <w:iCs/>
          <w:sz w:val="22"/>
          <w:szCs w:val="22"/>
        </w:rPr>
      </w:pPr>
      <w:r w:rsidRPr="00982A77">
        <w:rPr>
          <w:iCs/>
          <w:sz w:val="22"/>
          <w:szCs w:val="22"/>
        </w:rPr>
        <w:t>A kezelés megkezdésekor lányoknál a kezdeti ov</w:t>
      </w:r>
      <w:r w:rsidR="000C2705">
        <w:rPr>
          <w:iCs/>
          <w:sz w:val="22"/>
          <w:szCs w:val="22"/>
        </w:rPr>
        <w:t>a</w:t>
      </w:r>
      <w:r w:rsidRPr="00982A77">
        <w:rPr>
          <w:iCs/>
          <w:sz w:val="22"/>
          <w:szCs w:val="22"/>
        </w:rPr>
        <w:t>riumstimuláció, amelyet a kezelés következtében létrejövő ösztrogénmegvonás követ</w:t>
      </w:r>
      <w:r w:rsidR="00656E9E" w:rsidRPr="00982A77">
        <w:rPr>
          <w:iCs/>
          <w:sz w:val="22"/>
          <w:szCs w:val="22"/>
        </w:rPr>
        <w:t>,</w:t>
      </w:r>
      <w:r w:rsidRPr="00982A77">
        <w:rPr>
          <w:iCs/>
          <w:sz w:val="22"/>
          <w:szCs w:val="22"/>
        </w:rPr>
        <w:t xml:space="preserve"> az első hónapban enyhe vagy közepes mértékű vérzéshez vezethet.</w:t>
      </w:r>
    </w:p>
    <w:p w14:paraId="6ED06CA7" w14:textId="77777777" w:rsidR="000C45F9" w:rsidRPr="00982A77" w:rsidRDefault="000C45F9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A kezelés befejezése után a pubertásra jellemző tulajdonságok fejlődnek ki. A későbbi fertilitásra vonatkozó adatok korlátozottak. A legtöbb lánynál átlagosan a kezelés befejezése </w:t>
      </w:r>
      <w:r w:rsidR="00920CD8" w:rsidRPr="00982A77">
        <w:rPr>
          <w:sz w:val="22"/>
          <w:szCs w:val="22"/>
        </w:rPr>
        <w:t>után</w:t>
      </w:r>
      <w:r w:rsidRPr="00982A77">
        <w:rPr>
          <w:sz w:val="22"/>
          <w:szCs w:val="22"/>
        </w:rPr>
        <w:t xml:space="preserve"> egy évvel rendszeres menstruáció kezdődik.</w:t>
      </w:r>
    </w:p>
    <w:p w14:paraId="4CE54651" w14:textId="163DCF39" w:rsidR="000C45F9" w:rsidRPr="00982A77" w:rsidRDefault="000C45F9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A pubertas praecox GnRH-val történő kezelése során a </w:t>
      </w:r>
      <w:r w:rsidRPr="00FD2334">
        <w:rPr>
          <w:sz w:val="22"/>
          <w:szCs w:val="22"/>
        </w:rPr>
        <w:t>csont ásványianyag</w:t>
      </w:r>
      <w:r w:rsidR="00B43519">
        <w:rPr>
          <w:sz w:val="22"/>
          <w:szCs w:val="22"/>
        </w:rPr>
        <w:t>-</w:t>
      </w:r>
      <w:r w:rsidRPr="00FD2334">
        <w:rPr>
          <w:sz w:val="22"/>
          <w:szCs w:val="22"/>
        </w:rPr>
        <w:t>sűrűsége</w:t>
      </w:r>
      <w:r w:rsidRPr="00982A77">
        <w:rPr>
          <w:sz w:val="22"/>
          <w:szCs w:val="22"/>
        </w:rPr>
        <w:t xml:space="preserve"> csökkenhet. Azonban a kezelés felfüggesztése után a felszaporodott csontállomány megmarad</w:t>
      </w:r>
      <w:r w:rsidR="00B43519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és úgy tűnik</w:t>
      </w:r>
      <w:r w:rsidR="003A11C5" w:rsidRPr="00982A77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hogy a kezelés nem befolyásolja a késői serdülőkori </w:t>
      </w:r>
      <w:r w:rsidR="00276F4B" w:rsidRPr="00982A77">
        <w:rPr>
          <w:sz w:val="22"/>
          <w:szCs w:val="22"/>
        </w:rPr>
        <w:t>maximális</w:t>
      </w:r>
      <w:r w:rsidRPr="00982A77">
        <w:rPr>
          <w:sz w:val="22"/>
          <w:szCs w:val="22"/>
        </w:rPr>
        <w:t xml:space="preserve"> csonttömeget.</w:t>
      </w:r>
    </w:p>
    <w:p w14:paraId="12C770D0" w14:textId="5C437B85" w:rsidR="00276F4B" w:rsidRPr="00982A77" w:rsidRDefault="00276F4B">
      <w:pPr>
        <w:rPr>
          <w:sz w:val="22"/>
          <w:szCs w:val="22"/>
        </w:rPr>
      </w:pPr>
      <w:r w:rsidRPr="00982A77">
        <w:rPr>
          <w:sz w:val="22"/>
          <w:szCs w:val="22"/>
        </w:rPr>
        <w:t>A GnRH</w:t>
      </w:r>
      <w:r w:rsidR="003A11C5" w:rsidRPr="00982A77">
        <w:rPr>
          <w:sz w:val="22"/>
          <w:szCs w:val="22"/>
        </w:rPr>
        <w:t>-</w:t>
      </w:r>
      <w:r w:rsidRPr="00982A77">
        <w:rPr>
          <w:sz w:val="22"/>
          <w:szCs w:val="22"/>
        </w:rPr>
        <w:t xml:space="preserve">kezelés befejezése után a combfej epiphysisének </w:t>
      </w:r>
      <w:r w:rsidR="00776492" w:rsidRPr="00982A77">
        <w:rPr>
          <w:sz w:val="22"/>
          <w:szCs w:val="22"/>
        </w:rPr>
        <w:t>el</w:t>
      </w:r>
      <w:r w:rsidR="00920CD8" w:rsidRPr="00982A77">
        <w:rPr>
          <w:sz w:val="22"/>
          <w:szCs w:val="22"/>
        </w:rPr>
        <w:t>mozdulás</w:t>
      </w:r>
      <w:r w:rsidR="00656E9E" w:rsidRPr="00982A77">
        <w:rPr>
          <w:sz w:val="22"/>
          <w:szCs w:val="22"/>
        </w:rPr>
        <w:t>a látható</w:t>
      </w:r>
      <w:r w:rsidRPr="00982A77">
        <w:rPr>
          <w:sz w:val="22"/>
          <w:szCs w:val="22"/>
        </w:rPr>
        <w:t>. Az elképzelés szerint a GnRH</w:t>
      </w:r>
      <w:r w:rsidR="003A11C5" w:rsidRPr="00982A77">
        <w:rPr>
          <w:sz w:val="22"/>
          <w:szCs w:val="22"/>
        </w:rPr>
        <w:t>-</w:t>
      </w:r>
      <w:r w:rsidRPr="00982A77">
        <w:rPr>
          <w:sz w:val="22"/>
          <w:szCs w:val="22"/>
        </w:rPr>
        <w:t>kezelés alatti alacsony ösztrogénszint gyengíti az epiphysis</w:t>
      </w:r>
      <w:r w:rsidR="00B43519">
        <w:rPr>
          <w:sz w:val="22"/>
          <w:szCs w:val="22"/>
        </w:rPr>
        <w:t>-</w:t>
      </w:r>
      <w:r w:rsidRPr="00982A77">
        <w:rPr>
          <w:sz w:val="22"/>
          <w:szCs w:val="22"/>
        </w:rPr>
        <w:t xml:space="preserve">lemezt. </w:t>
      </w:r>
      <w:r w:rsidR="00BB28FC" w:rsidRPr="00982A77">
        <w:rPr>
          <w:sz w:val="22"/>
          <w:szCs w:val="22"/>
        </w:rPr>
        <w:t xml:space="preserve">A kezelés befejezése után </w:t>
      </w:r>
      <w:r w:rsidR="005A6651" w:rsidRPr="00982A77">
        <w:rPr>
          <w:sz w:val="22"/>
          <w:szCs w:val="22"/>
        </w:rPr>
        <w:t xml:space="preserve">a fokozott növekedési sebesség a nyíróerő csökkenését </w:t>
      </w:r>
      <w:r w:rsidR="00776492" w:rsidRPr="00982A77">
        <w:rPr>
          <w:sz w:val="22"/>
          <w:szCs w:val="22"/>
        </w:rPr>
        <w:t>eredményezi</w:t>
      </w:r>
      <w:r w:rsidRPr="00982A77">
        <w:rPr>
          <w:sz w:val="22"/>
          <w:szCs w:val="22"/>
        </w:rPr>
        <w:t xml:space="preserve">, ami az epiphysis </w:t>
      </w:r>
      <w:r w:rsidR="00776492" w:rsidRPr="00982A77">
        <w:rPr>
          <w:sz w:val="22"/>
          <w:szCs w:val="22"/>
        </w:rPr>
        <w:t>el</w:t>
      </w:r>
      <w:r w:rsidR="00E25774" w:rsidRPr="00982A77">
        <w:rPr>
          <w:sz w:val="22"/>
          <w:szCs w:val="22"/>
        </w:rPr>
        <w:t>mozdulás</w:t>
      </w:r>
      <w:r w:rsidR="00F42CD4">
        <w:rPr>
          <w:sz w:val="22"/>
          <w:szCs w:val="22"/>
        </w:rPr>
        <w:t>á</w:t>
      </w:r>
      <w:r w:rsidR="00E25774" w:rsidRPr="00982A77">
        <w:rPr>
          <w:sz w:val="22"/>
          <w:szCs w:val="22"/>
        </w:rPr>
        <w:t>hoz</w:t>
      </w:r>
      <w:r w:rsidR="00776492" w:rsidRPr="00982A77">
        <w:rPr>
          <w:sz w:val="22"/>
          <w:szCs w:val="22"/>
        </w:rPr>
        <w:t xml:space="preserve"> szükséges</w:t>
      </w:r>
      <w:r w:rsidRPr="00982A77">
        <w:rPr>
          <w:sz w:val="22"/>
          <w:szCs w:val="22"/>
        </w:rPr>
        <w:t>.</w:t>
      </w:r>
    </w:p>
    <w:p w14:paraId="083F97CF" w14:textId="491F2CD6" w:rsidR="00776492" w:rsidRPr="00982A77" w:rsidRDefault="00776492" w:rsidP="00B32B89">
      <w:pPr>
        <w:pStyle w:val="Szvegtrzsbehzssal"/>
        <w:spacing w:after="0"/>
        <w:ind w:left="0"/>
        <w:rPr>
          <w:sz w:val="22"/>
          <w:szCs w:val="22"/>
        </w:rPr>
      </w:pPr>
      <w:r w:rsidRPr="00982A77">
        <w:rPr>
          <w:sz w:val="22"/>
          <w:szCs w:val="22"/>
        </w:rPr>
        <w:t>Előrehaladott agydaganatb</w:t>
      </w:r>
      <w:r w:rsidR="00E25774" w:rsidRPr="00982A77">
        <w:rPr>
          <w:sz w:val="22"/>
          <w:szCs w:val="22"/>
        </w:rPr>
        <w:t>a</w:t>
      </w:r>
      <w:r w:rsidRPr="00982A77">
        <w:rPr>
          <w:sz w:val="22"/>
          <w:szCs w:val="22"/>
        </w:rPr>
        <w:t>n szenvedő gyer</w:t>
      </w:r>
      <w:r w:rsidR="00F42CD4">
        <w:rPr>
          <w:sz w:val="22"/>
          <w:szCs w:val="22"/>
        </w:rPr>
        <w:t>m</w:t>
      </w:r>
      <w:r w:rsidRPr="00982A77">
        <w:rPr>
          <w:sz w:val="22"/>
          <w:szCs w:val="22"/>
        </w:rPr>
        <w:t>ekek kezelés</w:t>
      </w:r>
      <w:r w:rsidR="005D6617" w:rsidRPr="00982A77">
        <w:rPr>
          <w:sz w:val="22"/>
          <w:szCs w:val="22"/>
        </w:rPr>
        <w:t xml:space="preserve">ét egyedileg, </w:t>
      </w:r>
      <w:r w:rsidRPr="00982A77">
        <w:rPr>
          <w:sz w:val="22"/>
          <w:szCs w:val="22"/>
        </w:rPr>
        <w:t>a kezelés terápiás előny/kockázat arányá</w:t>
      </w:r>
      <w:r w:rsidR="005D6617" w:rsidRPr="00982A77">
        <w:rPr>
          <w:sz w:val="22"/>
          <w:szCs w:val="22"/>
        </w:rPr>
        <w:t>nak</w:t>
      </w:r>
      <w:r w:rsidRPr="00982A77">
        <w:rPr>
          <w:sz w:val="22"/>
          <w:szCs w:val="22"/>
        </w:rPr>
        <w:t xml:space="preserve"> gondos</w:t>
      </w:r>
      <w:r w:rsidR="005D6617" w:rsidRPr="00982A77">
        <w:rPr>
          <w:sz w:val="22"/>
          <w:szCs w:val="22"/>
        </w:rPr>
        <w:t xml:space="preserve"> </w:t>
      </w:r>
      <w:r w:rsidRPr="00982A77">
        <w:rPr>
          <w:sz w:val="22"/>
          <w:szCs w:val="22"/>
        </w:rPr>
        <w:t>mérlegel</w:t>
      </w:r>
      <w:r w:rsidR="005D6617" w:rsidRPr="00982A77">
        <w:rPr>
          <w:sz w:val="22"/>
          <w:szCs w:val="22"/>
        </w:rPr>
        <w:t>ése után lehet elvégezni.</w:t>
      </w:r>
    </w:p>
    <w:p w14:paraId="0AAF952D" w14:textId="50592EA6" w:rsidR="005D6617" w:rsidRPr="00982A77" w:rsidRDefault="005D6617" w:rsidP="000F0514">
      <w:pPr>
        <w:rPr>
          <w:sz w:val="22"/>
          <w:szCs w:val="22"/>
        </w:rPr>
      </w:pPr>
      <w:r w:rsidRPr="00982A77">
        <w:rPr>
          <w:sz w:val="22"/>
          <w:szCs w:val="22"/>
        </w:rPr>
        <w:t>A pszeudo-pubertas praecox</w:t>
      </w:r>
      <w:r w:rsidR="004F643E" w:rsidRPr="00982A77">
        <w:rPr>
          <w:sz w:val="22"/>
          <w:szCs w:val="22"/>
        </w:rPr>
        <w:t>ot (gonad</w:t>
      </w:r>
      <w:r w:rsidR="00F42CD4">
        <w:rPr>
          <w:sz w:val="22"/>
          <w:szCs w:val="22"/>
        </w:rPr>
        <w:t>a</w:t>
      </w:r>
      <w:r w:rsidR="004F643E" w:rsidRPr="00982A77">
        <w:rPr>
          <w:sz w:val="22"/>
          <w:szCs w:val="22"/>
        </w:rPr>
        <w:t>lis vagy adren</w:t>
      </w:r>
      <w:r w:rsidR="00F42CD4">
        <w:rPr>
          <w:sz w:val="22"/>
          <w:szCs w:val="22"/>
        </w:rPr>
        <w:t>a</w:t>
      </w:r>
      <w:r w:rsidRPr="00982A77">
        <w:rPr>
          <w:sz w:val="22"/>
          <w:szCs w:val="22"/>
        </w:rPr>
        <w:t xml:space="preserve">lis </w:t>
      </w:r>
      <w:r w:rsidR="0098669A" w:rsidRPr="00982A77">
        <w:rPr>
          <w:sz w:val="22"/>
          <w:szCs w:val="22"/>
        </w:rPr>
        <w:t>tumor,</w:t>
      </w:r>
      <w:r w:rsidRPr="00982A77">
        <w:rPr>
          <w:sz w:val="22"/>
          <w:szCs w:val="22"/>
        </w:rPr>
        <w:t xml:space="preserve"> vagy hyperplasia) és a gonadotropin-független pubertas praecoxot (testi</w:t>
      </w:r>
      <w:r w:rsidR="00F42CD4">
        <w:rPr>
          <w:sz w:val="22"/>
          <w:szCs w:val="22"/>
        </w:rPr>
        <w:t>c</w:t>
      </w:r>
      <w:r w:rsidRPr="00982A77">
        <w:rPr>
          <w:sz w:val="22"/>
          <w:szCs w:val="22"/>
        </w:rPr>
        <w:t>ul</w:t>
      </w:r>
      <w:r w:rsidR="00F42CD4">
        <w:rPr>
          <w:sz w:val="22"/>
          <w:szCs w:val="22"/>
        </w:rPr>
        <w:t>a</w:t>
      </w:r>
      <w:r w:rsidRPr="00982A77">
        <w:rPr>
          <w:sz w:val="22"/>
          <w:szCs w:val="22"/>
        </w:rPr>
        <w:t>ris toxicosis, familiáris Leydig</w:t>
      </w:r>
      <w:r w:rsidR="00F42CD4">
        <w:rPr>
          <w:sz w:val="22"/>
          <w:szCs w:val="22"/>
        </w:rPr>
        <w:t>-</w:t>
      </w:r>
      <w:r w:rsidRPr="00982A77">
        <w:rPr>
          <w:sz w:val="22"/>
          <w:szCs w:val="22"/>
        </w:rPr>
        <w:t>sejt</w:t>
      </w:r>
      <w:r w:rsidR="00F42CD4">
        <w:rPr>
          <w:sz w:val="22"/>
          <w:szCs w:val="22"/>
        </w:rPr>
        <w:t>-</w:t>
      </w:r>
      <w:r w:rsidRPr="00982A77">
        <w:rPr>
          <w:sz w:val="22"/>
          <w:szCs w:val="22"/>
        </w:rPr>
        <w:t>hyperplasia) ki kell zárni.</w:t>
      </w:r>
    </w:p>
    <w:p w14:paraId="0CFAA2F0" w14:textId="77777777" w:rsidR="004F643E" w:rsidRPr="00982A77" w:rsidRDefault="004F643E" w:rsidP="000F0514">
      <w:pPr>
        <w:rPr>
          <w:sz w:val="22"/>
          <w:szCs w:val="22"/>
        </w:rPr>
      </w:pPr>
    </w:p>
    <w:p w14:paraId="06497E86" w14:textId="3051AC87" w:rsidR="004F643E" w:rsidRPr="00982A77" w:rsidRDefault="004F643E">
      <w:pPr>
        <w:rPr>
          <w:sz w:val="22"/>
          <w:szCs w:val="22"/>
        </w:rPr>
      </w:pPr>
      <w:r w:rsidRPr="00982A77">
        <w:rPr>
          <w:sz w:val="22"/>
          <w:szCs w:val="22"/>
        </w:rPr>
        <w:t>Gyermekek</w:t>
      </w:r>
      <w:r w:rsidR="005A6651" w:rsidRPr="00982A77">
        <w:rPr>
          <w:sz w:val="22"/>
          <w:szCs w:val="22"/>
        </w:rPr>
        <w:t>nél</w:t>
      </w:r>
      <w:r w:rsidRPr="00982A77">
        <w:rPr>
          <w:sz w:val="22"/>
          <w:szCs w:val="22"/>
        </w:rPr>
        <w:t xml:space="preserve"> és felnőttek</w:t>
      </w:r>
      <w:r w:rsidR="005A6651" w:rsidRPr="00982A77">
        <w:rPr>
          <w:sz w:val="22"/>
          <w:szCs w:val="22"/>
        </w:rPr>
        <w:t xml:space="preserve">nél </w:t>
      </w:r>
      <w:r w:rsidRPr="00982A77">
        <w:rPr>
          <w:sz w:val="22"/>
          <w:szCs w:val="22"/>
        </w:rPr>
        <w:t xml:space="preserve">allergiás és anafilaktoid reakciókat jelentettek. Ezek mind helyi, mind pedig szisztémás reakciók lehetnek. Az allergiás reakció patogenezisét </w:t>
      </w:r>
      <w:r w:rsidR="00CA684B" w:rsidRPr="00982A77">
        <w:rPr>
          <w:sz w:val="22"/>
          <w:szCs w:val="22"/>
        </w:rPr>
        <w:t>nem sikerült tisztázni. Gyermekek</w:t>
      </w:r>
      <w:r w:rsidR="006D55C1" w:rsidRPr="00982A77">
        <w:rPr>
          <w:sz w:val="22"/>
          <w:szCs w:val="22"/>
        </w:rPr>
        <w:t xml:space="preserve"> esetében</w:t>
      </w:r>
      <w:r w:rsidR="00CA684B" w:rsidRPr="00982A77">
        <w:rPr>
          <w:sz w:val="22"/>
          <w:szCs w:val="22"/>
        </w:rPr>
        <w:t xml:space="preserve"> nagyobb számban jelentettek allergiás reakciókat.</w:t>
      </w:r>
      <w:r w:rsidRPr="00982A77">
        <w:rPr>
          <w:sz w:val="22"/>
          <w:szCs w:val="22"/>
        </w:rPr>
        <w:t xml:space="preserve"> </w:t>
      </w:r>
    </w:p>
    <w:p w14:paraId="4C878A09" w14:textId="77777777" w:rsidR="00A00476" w:rsidRPr="00982A77" w:rsidRDefault="00A00476">
      <w:pPr>
        <w:rPr>
          <w:sz w:val="22"/>
          <w:szCs w:val="22"/>
        </w:rPr>
      </w:pPr>
    </w:p>
    <w:p w14:paraId="06C74D52" w14:textId="77777777" w:rsidR="00A00476" w:rsidRPr="00FD2334" w:rsidRDefault="00A00476" w:rsidP="00A00476">
      <w:pPr>
        <w:rPr>
          <w:i/>
          <w:iCs/>
          <w:sz w:val="22"/>
          <w:szCs w:val="22"/>
        </w:rPr>
      </w:pPr>
      <w:r w:rsidRPr="00FD2334">
        <w:rPr>
          <w:i/>
          <w:iCs/>
          <w:sz w:val="22"/>
          <w:szCs w:val="22"/>
        </w:rPr>
        <w:t>Idiopathiás koponyaűri nyomásfokozódás</w:t>
      </w:r>
    </w:p>
    <w:p w14:paraId="26EDF24C" w14:textId="5201BA3B" w:rsidR="00A00476" w:rsidRPr="00982A77" w:rsidRDefault="00A00476" w:rsidP="00A00476">
      <w:pPr>
        <w:rPr>
          <w:sz w:val="22"/>
          <w:szCs w:val="22"/>
        </w:rPr>
      </w:pPr>
      <w:r w:rsidRPr="00982A77">
        <w:rPr>
          <w:sz w:val="22"/>
          <w:szCs w:val="22"/>
        </w:rPr>
        <w:t>Idiopathiás koponyaűri nyomásfokozódást (pseudotumor cerebri) jelentettek triptorelinnel kezelt gyermekeknél. A betegek figyelm</w:t>
      </w:r>
      <w:r w:rsidR="00F42CD4">
        <w:rPr>
          <w:sz w:val="22"/>
          <w:szCs w:val="22"/>
        </w:rPr>
        <w:t xml:space="preserve">ét fel kell hívni </w:t>
      </w:r>
      <w:r w:rsidRPr="00982A77">
        <w:rPr>
          <w:sz w:val="22"/>
          <w:szCs w:val="22"/>
        </w:rPr>
        <w:t>az idiopathiás koponyaűri nyomásfokozódás jeleire és tüneteire, beleértve a súlyos vagy visszatérő fejfájást, a látászavarokat és a fülzúgást. Ha idiopathiás koponyaűri nyomásfokozódás lép fel, mérlegelni kell a triptorelin-kezelés leállítását.</w:t>
      </w:r>
    </w:p>
    <w:p w14:paraId="1175073B" w14:textId="77777777" w:rsidR="00892632" w:rsidRPr="00982A77" w:rsidRDefault="00892632">
      <w:pPr>
        <w:pStyle w:val="Szvegtrzs"/>
        <w:rPr>
          <w:sz w:val="22"/>
          <w:szCs w:val="22"/>
        </w:rPr>
      </w:pPr>
    </w:p>
    <w:p w14:paraId="51A3300F" w14:textId="77777777" w:rsidR="00892632" w:rsidRPr="00982A77" w:rsidRDefault="00E2286E" w:rsidP="002358C9">
      <w:pPr>
        <w:keepNext/>
        <w:rPr>
          <w:b/>
          <w:bCs/>
          <w:sz w:val="22"/>
          <w:szCs w:val="22"/>
        </w:rPr>
      </w:pPr>
      <w:r w:rsidRPr="00C91F00">
        <w:rPr>
          <w:b/>
          <w:bCs/>
          <w:sz w:val="22"/>
          <w:szCs w:val="22"/>
        </w:rPr>
        <w:t>4.5.</w:t>
      </w:r>
      <w:r w:rsidRPr="00C91F00">
        <w:rPr>
          <w:b/>
          <w:bCs/>
          <w:sz w:val="22"/>
          <w:szCs w:val="22"/>
        </w:rPr>
        <w:tab/>
      </w:r>
      <w:r w:rsidR="00892632" w:rsidRPr="00C91F00">
        <w:rPr>
          <w:b/>
          <w:bCs/>
          <w:sz w:val="22"/>
          <w:szCs w:val="22"/>
        </w:rPr>
        <w:t>Gyógyszerkölcsönhatások és egyéb interakciók</w:t>
      </w:r>
    </w:p>
    <w:p w14:paraId="7C77902E" w14:textId="77777777" w:rsidR="00063845" w:rsidRPr="00FD2334" w:rsidRDefault="00063845" w:rsidP="000F0514">
      <w:pPr>
        <w:pStyle w:val="Szvegtrzs"/>
        <w:rPr>
          <w:sz w:val="22"/>
          <w:szCs w:val="22"/>
        </w:rPr>
      </w:pPr>
    </w:p>
    <w:p w14:paraId="11E321A9" w14:textId="27524EF7" w:rsidR="00035D12" w:rsidRPr="00982A77" w:rsidRDefault="00035D12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  <w:r w:rsidRPr="00982A77">
        <w:rPr>
          <w:rFonts w:ascii="Times New Roman" w:hAnsi="Times New Roman"/>
          <w:sz w:val="22"/>
          <w:szCs w:val="22"/>
        </w:rPr>
        <w:t>Amennyiben a triptorelint a hipofízis gon</w:t>
      </w:r>
      <w:r w:rsidR="00C91F00">
        <w:rPr>
          <w:rFonts w:ascii="Times New Roman" w:hAnsi="Times New Roman"/>
          <w:sz w:val="22"/>
          <w:szCs w:val="22"/>
        </w:rPr>
        <w:t>a</w:t>
      </w:r>
      <w:r w:rsidRPr="00982A77">
        <w:rPr>
          <w:rFonts w:ascii="Times New Roman" w:hAnsi="Times New Roman"/>
          <w:sz w:val="22"/>
          <w:szCs w:val="22"/>
        </w:rPr>
        <w:t>dotropin</w:t>
      </w:r>
      <w:r w:rsidR="00C91F00">
        <w:rPr>
          <w:rFonts w:ascii="Times New Roman" w:hAnsi="Times New Roman"/>
          <w:sz w:val="22"/>
          <w:szCs w:val="22"/>
        </w:rPr>
        <w:t>-</w:t>
      </w:r>
      <w:r w:rsidRPr="00982A77">
        <w:rPr>
          <w:rFonts w:ascii="Times New Roman" w:hAnsi="Times New Roman"/>
          <w:sz w:val="22"/>
          <w:szCs w:val="22"/>
        </w:rPr>
        <w:t>szekrécióját befolyásoló gyógyszerekkel együtt alkalmazzák, körültekintéssel kell eljárni és a beteg hormonális állapotát ellenőrizni kell.</w:t>
      </w:r>
    </w:p>
    <w:p w14:paraId="518F0811" w14:textId="77777777" w:rsidR="00B70F34" w:rsidRPr="00982A77" w:rsidRDefault="00B70F34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</w:p>
    <w:p w14:paraId="77354C70" w14:textId="333893C8" w:rsidR="00B70F34" w:rsidRPr="00982A77" w:rsidRDefault="00B70F34" w:rsidP="00B70F34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  <w:r w:rsidRPr="00982A77">
        <w:rPr>
          <w:rFonts w:ascii="Times New Roman" w:hAnsi="Times New Roman"/>
          <w:sz w:val="22"/>
          <w:szCs w:val="22"/>
        </w:rPr>
        <w:t>Mivel az androgéndeprivációs kezelés meghosszabbíthatja a QT</w:t>
      </w:r>
      <w:r w:rsidR="005A6651" w:rsidRPr="00982A77">
        <w:rPr>
          <w:rFonts w:ascii="Times New Roman" w:hAnsi="Times New Roman"/>
          <w:sz w:val="22"/>
          <w:szCs w:val="22"/>
        </w:rPr>
        <w:t>-szakaszt</w:t>
      </w:r>
      <w:r w:rsidRPr="00982A77">
        <w:rPr>
          <w:rFonts w:ascii="Times New Roman" w:hAnsi="Times New Roman"/>
          <w:sz w:val="22"/>
          <w:szCs w:val="22"/>
        </w:rPr>
        <w:t xml:space="preserve">, ezért a Decapeptyl Depot </w:t>
      </w:r>
      <w:r w:rsidR="00C62EC8" w:rsidRPr="00982A77">
        <w:rPr>
          <w:rFonts w:ascii="Times New Roman" w:hAnsi="Times New Roman"/>
          <w:sz w:val="22"/>
          <w:szCs w:val="22"/>
        </w:rPr>
        <w:t xml:space="preserve">injekció </w:t>
      </w:r>
      <w:r w:rsidRPr="00982A77">
        <w:rPr>
          <w:rFonts w:ascii="Times New Roman" w:hAnsi="Times New Roman"/>
          <w:sz w:val="22"/>
          <w:szCs w:val="22"/>
        </w:rPr>
        <w:t>és a QT</w:t>
      </w:r>
      <w:r w:rsidR="005A6651" w:rsidRPr="00982A77">
        <w:rPr>
          <w:rFonts w:ascii="Times New Roman" w:hAnsi="Times New Roman"/>
          <w:sz w:val="22"/>
          <w:szCs w:val="22"/>
        </w:rPr>
        <w:t>-szakaszt</w:t>
      </w:r>
      <w:r w:rsidRPr="00982A77">
        <w:rPr>
          <w:rFonts w:ascii="Times New Roman" w:hAnsi="Times New Roman"/>
          <w:sz w:val="22"/>
          <w:szCs w:val="22"/>
        </w:rPr>
        <w:t xml:space="preserve"> meghosszabbító vagy </w:t>
      </w:r>
      <w:r w:rsidRPr="00982A77">
        <w:rPr>
          <w:rFonts w:ascii="Times New Roman" w:hAnsi="Times New Roman"/>
          <w:i/>
          <w:sz w:val="22"/>
          <w:szCs w:val="22"/>
        </w:rPr>
        <w:t>torsades de pointes</w:t>
      </w:r>
      <w:r w:rsidRPr="00982A77">
        <w:rPr>
          <w:rFonts w:ascii="Times New Roman" w:hAnsi="Times New Roman"/>
          <w:sz w:val="22"/>
          <w:szCs w:val="22"/>
        </w:rPr>
        <w:t xml:space="preserve"> típusú ritmuszavar kialakulására hajlamosító gyógyszerek, úgymint IA (például kinidin, di</w:t>
      </w:r>
      <w:r w:rsidR="00B305FB" w:rsidRPr="00982A77">
        <w:rPr>
          <w:rFonts w:ascii="Times New Roman" w:hAnsi="Times New Roman"/>
          <w:sz w:val="22"/>
          <w:szCs w:val="22"/>
        </w:rPr>
        <w:t>z</w:t>
      </w:r>
      <w:r w:rsidRPr="00982A77">
        <w:rPr>
          <w:rFonts w:ascii="Times New Roman" w:hAnsi="Times New Roman"/>
          <w:sz w:val="22"/>
          <w:szCs w:val="22"/>
        </w:rPr>
        <w:t xml:space="preserve">opiramid) vagy </w:t>
      </w:r>
      <w:r w:rsidR="002004B7" w:rsidRPr="00982A77">
        <w:rPr>
          <w:rFonts w:ascii="Times New Roman" w:hAnsi="Times New Roman"/>
          <w:sz w:val="22"/>
          <w:szCs w:val="22"/>
        </w:rPr>
        <w:t>III.</w:t>
      </w:r>
      <w:r w:rsidR="00B305FB" w:rsidRPr="00982A77">
        <w:rPr>
          <w:rFonts w:ascii="Times New Roman" w:hAnsi="Times New Roman"/>
          <w:sz w:val="22"/>
          <w:szCs w:val="22"/>
        </w:rPr>
        <w:t> </w:t>
      </w:r>
      <w:r w:rsidRPr="00982A77">
        <w:rPr>
          <w:rFonts w:ascii="Times New Roman" w:hAnsi="Times New Roman"/>
          <w:sz w:val="22"/>
          <w:szCs w:val="22"/>
        </w:rPr>
        <w:t xml:space="preserve">osztályú </w:t>
      </w:r>
      <w:r w:rsidR="00B305FB" w:rsidRPr="00982A77">
        <w:rPr>
          <w:rFonts w:ascii="Times New Roman" w:hAnsi="Times New Roman"/>
          <w:sz w:val="22"/>
          <w:szCs w:val="22"/>
        </w:rPr>
        <w:t xml:space="preserve">(például amiodaron, szotalol, dofetilid, ibutilid) </w:t>
      </w:r>
      <w:r w:rsidRPr="00982A77">
        <w:rPr>
          <w:rFonts w:ascii="Times New Roman" w:hAnsi="Times New Roman"/>
          <w:sz w:val="22"/>
          <w:szCs w:val="22"/>
        </w:rPr>
        <w:t>antiarrhythmiás gyógyszerek, metadon, moxifloxacin, antipszichotikumok stb. együttes alkalmazását alaposan meg kell fontolni (lásd 4.4 pont).</w:t>
      </w:r>
    </w:p>
    <w:p w14:paraId="52C263D7" w14:textId="77777777" w:rsidR="00B70F34" w:rsidRPr="00982A77" w:rsidRDefault="00B70F34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</w:p>
    <w:p w14:paraId="067D1264" w14:textId="1C8A1B9A" w:rsidR="000E5A5D" w:rsidRPr="00982A77" w:rsidRDefault="000E5A5D">
      <w:pPr>
        <w:pStyle w:val="Csakszveg"/>
        <w:tabs>
          <w:tab w:val="left" w:pos="1134"/>
        </w:tabs>
        <w:rPr>
          <w:rFonts w:ascii="Times New Roman" w:hAnsi="Times New Roman"/>
          <w:sz w:val="22"/>
          <w:szCs w:val="22"/>
        </w:rPr>
      </w:pPr>
      <w:r w:rsidRPr="00982A77">
        <w:rPr>
          <w:rFonts w:ascii="Times New Roman" w:hAnsi="Times New Roman"/>
          <w:sz w:val="22"/>
          <w:szCs w:val="22"/>
        </w:rPr>
        <w:t>Szabályos gyógyszerinterakciós</w:t>
      </w:r>
      <w:r w:rsidR="00286983" w:rsidRPr="00982A77">
        <w:rPr>
          <w:rFonts w:ascii="Times New Roman" w:hAnsi="Times New Roman"/>
          <w:sz w:val="22"/>
          <w:szCs w:val="22"/>
        </w:rPr>
        <w:t xml:space="preserve"> vizsgálatokat nem végeztek. </w:t>
      </w:r>
      <w:r w:rsidRPr="00982A77">
        <w:rPr>
          <w:rFonts w:ascii="Times New Roman" w:hAnsi="Times New Roman"/>
          <w:sz w:val="22"/>
          <w:szCs w:val="22"/>
        </w:rPr>
        <w:t xml:space="preserve">Az általában használt gyógyszerekkel való kölcsönhatás lehetősége, beleértve a hisztaminfelszabadító hatással rendelkező gyógyszereket is, nem zárható ki. </w:t>
      </w:r>
    </w:p>
    <w:p w14:paraId="07372D4B" w14:textId="77777777" w:rsidR="00892632" w:rsidRPr="00982A77" w:rsidRDefault="00892632">
      <w:pPr>
        <w:pStyle w:val="Csakszveg"/>
        <w:rPr>
          <w:rFonts w:ascii="Times New Roman" w:hAnsi="Times New Roman"/>
          <w:sz w:val="22"/>
          <w:szCs w:val="22"/>
        </w:rPr>
      </w:pPr>
    </w:p>
    <w:p w14:paraId="6AD15B1A" w14:textId="77777777" w:rsidR="00063845" w:rsidRPr="00982A77" w:rsidRDefault="00892632" w:rsidP="00B32B89">
      <w:pPr>
        <w:pStyle w:val="Szvegtrzs"/>
        <w:tabs>
          <w:tab w:val="left" w:pos="567"/>
        </w:tabs>
        <w:rPr>
          <w:b/>
          <w:bCs/>
          <w:sz w:val="22"/>
          <w:szCs w:val="22"/>
        </w:rPr>
      </w:pPr>
      <w:r w:rsidRPr="00982A77">
        <w:rPr>
          <w:b/>
          <w:bCs/>
          <w:sz w:val="22"/>
          <w:szCs w:val="22"/>
        </w:rPr>
        <w:t>4.6</w:t>
      </w:r>
      <w:r w:rsidRPr="00982A77">
        <w:rPr>
          <w:b/>
          <w:bCs/>
          <w:sz w:val="22"/>
          <w:szCs w:val="22"/>
        </w:rPr>
        <w:tab/>
      </w:r>
      <w:r w:rsidR="005C7EBD" w:rsidRPr="00982A77">
        <w:rPr>
          <w:b/>
          <w:bCs/>
          <w:sz w:val="22"/>
          <w:szCs w:val="22"/>
        </w:rPr>
        <w:t>Termékenység, t</w:t>
      </w:r>
      <w:r w:rsidRPr="00982A77">
        <w:rPr>
          <w:b/>
          <w:bCs/>
          <w:sz w:val="22"/>
          <w:szCs w:val="22"/>
        </w:rPr>
        <w:t xml:space="preserve">erhesség és szoptatás </w:t>
      </w:r>
    </w:p>
    <w:p w14:paraId="0504DE06" w14:textId="77777777" w:rsidR="004A746B" w:rsidRPr="00982A77" w:rsidRDefault="004A746B" w:rsidP="000F0514">
      <w:pPr>
        <w:pStyle w:val="Szvegtrzs"/>
        <w:rPr>
          <w:bCs/>
          <w:sz w:val="22"/>
          <w:szCs w:val="22"/>
        </w:rPr>
      </w:pPr>
    </w:p>
    <w:p w14:paraId="456BFAE9" w14:textId="77777777" w:rsidR="00892632" w:rsidRPr="00982A77" w:rsidRDefault="0088101B">
      <w:pPr>
        <w:pStyle w:val="Szvegtrzs"/>
        <w:rPr>
          <w:sz w:val="22"/>
          <w:szCs w:val="22"/>
          <w:u w:val="single"/>
        </w:rPr>
      </w:pPr>
      <w:r w:rsidRPr="00982A77">
        <w:rPr>
          <w:sz w:val="22"/>
          <w:szCs w:val="22"/>
          <w:u w:val="single"/>
        </w:rPr>
        <w:t>Terhesség</w:t>
      </w:r>
    </w:p>
    <w:p w14:paraId="5A85A312" w14:textId="77777777" w:rsidR="000E5A5D" w:rsidRPr="00982A77" w:rsidRDefault="00AB0123">
      <w:pPr>
        <w:pStyle w:val="Szvegtrzs"/>
        <w:rPr>
          <w:sz w:val="22"/>
          <w:szCs w:val="22"/>
        </w:rPr>
      </w:pPr>
      <w:r w:rsidRPr="00982A77">
        <w:rPr>
          <w:sz w:val="22"/>
          <w:szCs w:val="22"/>
        </w:rPr>
        <w:t>Fogamzóképes nők esetében a kezelés megkezdése előtt alapos vizsgálatot kell végezni a terhesség kizárására.</w:t>
      </w:r>
    </w:p>
    <w:p w14:paraId="53CDCEFE" w14:textId="0845F86E" w:rsidR="00AB0123" w:rsidRPr="00982A77" w:rsidRDefault="00AB0123">
      <w:pPr>
        <w:pStyle w:val="Szvegtrzs"/>
        <w:rPr>
          <w:sz w:val="22"/>
          <w:szCs w:val="22"/>
        </w:rPr>
      </w:pPr>
      <w:r w:rsidRPr="00982A77">
        <w:rPr>
          <w:sz w:val="22"/>
          <w:szCs w:val="22"/>
        </w:rPr>
        <w:t>A triptorelin terhességben történő alkalmazásáról rendelkezésre álló</w:t>
      </w:r>
      <w:r w:rsidR="00C91F00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</w:t>
      </w:r>
      <w:r w:rsidR="00B93EC8" w:rsidRPr="00982A77">
        <w:rPr>
          <w:sz w:val="22"/>
          <w:szCs w:val="22"/>
        </w:rPr>
        <w:t>nagyon kis</w:t>
      </w:r>
      <w:r w:rsidR="00C91F00">
        <w:rPr>
          <w:sz w:val="22"/>
          <w:szCs w:val="22"/>
        </w:rPr>
        <w:t xml:space="preserve"> </w:t>
      </w:r>
      <w:r w:rsidRPr="00982A77">
        <w:rPr>
          <w:sz w:val="22"/>
          <w:szCs w:val="22"/>
        </w:rPr>
        <w:t xml:space="preserve">számú adat nem utal arra, hogy a születési rendellenességek </w:t>
      </w:r>
      <w:r w:rsidR="00091C02" w:rsidRPr="00982A77">
        <w:rPr>
          <w:sz w:val="22"/>
          <w:szCs w:val="22"/>
        </w:rPr>
        <w:t>kockázata</w:t>
      </w:r>
      <w:r w:rsidRPr="00982A77">
        <w:rPr>
          <w:sz w:val="22"/>
          <w:szCs w:val="22"/>
        </w:rPr>
        <w:t xml:space="preserve"> megnövekedne. </w:t>
      </w:r>
      <w:r w:rsidR="00B93EC8" w:rsidRPr="00982A77">
        <w:rPr>
          <w:sz w:val="22"/>
          <w:szCs w:val="22"/>
        </w:rPr>
        <w:t xml:space="preserve">Azonban a fejlődésre gyakorolt hatást feltáró követővizsgálatok </w:t>
      </w:r>
      <w:r w:rsidR="00C91F00">
        <w:rPr>
          <w:sz w:val="22"/>
          <w:szCs w:val="22"/>
        </w:rPr>
        <w:t>na</w:t>
      </w:r>
      <w:r w:rsidR="00B93EC8" w:rsidRPr="00982A77">
        <w:rPr>
          <w:sz w:val="22"/>
          <w:szCs w:val="22"/>
        </w:rPr>
        <w:t xml:space="preserve">gyon korlátozottak. </w:t>
      </w:r>
    </w:p>
    <w:p w14:paraId="198ABDDE" w14:textId="210A9E76" w:rsidR="00B93EC8" w:rsidRPr="00982A77" w:rsidRDefault="001110E0">
      <w:pPr>
        <w:pStyle w:val="Szvegtrzs"/>
        <w:rPr>
          <w:sz w:val="22"/>
          <w:szCs w:val="22"/>
        </w:rPr>
      </w:pPr>
      <w:r w:rsidRPr="00982A77">
        <w:rPr>
          <w:sz w:val="22"/>
          <w:szCs w:val="22"/>
        </w:rPr>
        <w:t xml:space="preserve">Az állatkísérletes adatok nem mutatnak direkt vagy indirekt </w:t>
      </w:r>
      <w:r w:rsidR="00091C02" w:rsidRPr="00982A77">
        <w:rPr>
          <w:sz w:val="22"/>
          <w:szCs w:val="22"/>
        </w:rPr>
        <w:t>koc</w:t>
      </w:r>
      <w:r w:rsidR="00327EBC" w:rsidRPr="00982A77">
        <w:rPr>
          <w:sz w:val="22"/>
          <w:szCs w:val="22"/>
        </w:rPr>
        <w:t>k</w:t>
      </w:r>
      <w:r w:rsidR="00091C02" w:rsidRPr="00982A77">
        <w:rPr>
          <w:sz w:val="22"/>
          <w:szCs w:val="22"/>
        </w:rPr>
        <w:t>ázatot</w:t>
      </w:r>
      <w:r w:rsidRPr="00982A77">
        <w:rPr>
          <w:sz w:val="22"/>
          <w:szCs w:val="22"/>
        </w:rPr>
        <w:t xml:space="preserve"> a terhesség és a postnat</w:t>
      </w:r>
      <w:r w:rsidR="00C91F00">
        <w:rPr>
          <w:sz w:val="22"/>
          <w:szCs w:val="22"/>
        </w:rPr>
        <w:t>a</w:t>
      </w:r>
      <w:r w:rsidRPr="00982A77">
        <w:rPr>
          <w:sz w:val="22"/>
          <w:szCs w:val="22"/>
        </w:rPr>
        <w:t xml:space="preserve">lis fejlődés vonatkozásában, de vannak utalások </w:t>
      </w:r>
      <w:r w:rsidR="00D711E6" w:rsidRPr="00982A77">
        <w:rPr>
          <w:sz w:val="22"/>
          <w:szCs w:val="22"/>
        </w:rPr>
        <w:t>el</w:t>
      </w:r>
      <w:r w:rsidR="00D711E6">
        <w:rPr>
          <w:sz w:val="22"/>
          <w:szCs w:val="22"/>
        </w:rPr>
        <w:t xml:space="preserve">maradó </w:t>
      </w:r>
      <w:r w:rsidR="00A86473" w:rsidRPr="00982A77">
        <w:rPr>
          <w:sz w:val="22"/>
          <w:szCs w:val="22"/>
        </w:rPr>
        <w:t xml:space="preserve">magzati fejlődésre és </w:t>
      </w:r>
      <w:r w:rsidR="00D711E6">
        <w:rPr>
          <w:sz w:val="22"/>
          <w:szCs w:val="22"/>
        </w:rPr>
        <w:t xml:space="preserve">késleltetett </w:t>
      </w:r>
      <w:r w:rsidRPr="00982A77">
        <w:rPr>
          <w:sz w:val="22"/>
          <w:szCs w:val="22"/>
        </w:rPr>
        <w:t>szülésre.</w:t>
      </w:r>
      <w:r w:rsidR="00857563" w:rsidRPr="00982A77">
        <w:rPr>
          <w:sz w:val="22"/>
          <w:szCs w:val="22"/>
        </w:rPr>
        <w:t xml:space="preserve"> A farmakológiai hatások alapján a terhességre és az utódokra gyakorolt káros hatást nem lehet kizárni.</w:t>
      </w:r>
    </w:p>
    <w:p w14:paraId="7AA2AE15" w14:textId="77777777" w:rsidR="00857563" w:rsidRPr="00982A77" w:rsidRDefault="0088101B">
      <w:pPr>
        <w:pStyle w:val="Szvegtrzs"/>
        <w:rPr>
          <w:sz w:val="22"/>
          <w:szCs w:val="22"/>
        </w:rPr>
      </w:pPr>
      <w:r w:rsidRPr="00982A77">
        <w:rPr>
          <w:sz w:val="22"/>
          <w:szCs w:val="22"/>
        </w:rPr>
        <w:t>A</w:t>
      </w:r>
      <w:r w:rsidR="00857563" w:rsidRPr="00982A77">
        <w:rPr>
          <w:sz w:val="22"/>
          <w:szCs w:val="22"/>
        </w:rPr>
        <w:t xml:space="preserve"> Decapeptyl Depot </w:t>
      </w:r>
      <w:r w:rsidR="00C62EC8" w:rsidRPr="00982A77">
        <w:rPr>
          <w:sz w:val="22"/>
          <w:szCs w:val="22"/>
        </w:rPr>
        <w:t xml:space="preserve">injekció </w:t>
      </w:r>
      <w:r w:rsidRPr="00982A77">
        <w:rPr>
          <w:sz w:val="22"/>
          <w:szCs w:val="22"/>
        </w:rPr>
        <w:t xml:space="preserve">terhesség alatt </w:t>
      </w:r>
      <w:r w:rsidR="009044CD" w:rsidRPr="00982A77">
        <w:rPr>
          <w:sz w:val="22"/>
          <w:szCs w:val="22"/>
        </w:rPr>
        <w:t>nem alkalmazható</w:t>
      </w:r>
      <w:r w:rsidR="00857563" w:rsidRPr="00982A77">
        <w:rPr>
          <w:sz w:val="22"/>
          <w:szCs w:val="22"/>
        </w:rPr>
        <w:t>.</w:t>
      </w:r>
    </w:p>
    <w:p w14:paraId="4DFD63EC" w14:textId="2F6DCD24" w:rsidR="00177223" w:rsidRPr="00982A77" w:rsidRDefault="00857563">
      <w:pPr>
        <w:pStyle w:val="Szvegtrzs"/>
        <w:rPr>
          <w:sz w:val="22"/>
          <w:szCs w:val="22"/>
        </w:rPr>
      </w:pPr>
      <w:r w:rsidRPr="00982A77">
        <w:rPr>
          <w:sz w:val="22"/>
          <w:szCs w:val="22"/>
        </w:rPr>
        <w:t>Fogamzóképes nők esetén a</w:t>
      </w:r>
      <w:r w:rsidR="00177223" w:rsidRPr="00982A77">
        <w:rPr>
          <w:sz w:val="22"/>
          <w:szCs w:val="22"/>
        </w:rPr>
        <w:t xml:space="preserve"> kezelés alatt fogamzásgátlásra nem</w:t>
      </w:r>
      <w:r w:rsidR="007B13DC">
        <w:rPr>
          <w:sz w:val="22"/>
          <w:szCs w:val="22"/>
        </w:rPr>
        <w:t xml:space="preserve"> </w:t>
      </w:r>
      <w:r w:rsidR="00177223" w:rsidRPr="00982A77">
        <w:rPr>
          <w:sz w:val="22"/>
          <w:szCs w:val="22"/>
        </w:rPr>
        <w:t>hormonális módszert</w:t>
      </w:r>
      <w:r w:rsidR="00177223" w:rsidRPr="00982A77">
        <w:rPr>
          <w:b/>
          <w:sz w:val="22"/>
          <w:szCs w:val="22"/>
        </w:rPr>
        <w:t xml:space="preserve"> </w:t>
      </w:r>
      <w:r w:rsidR="00177223" w:rsidRPr="00982A77">
        <w:rPr>
          <w:sz w:val="22"/>
          <w:szCs w:val="22"/>
        </w:rPr>
        <w:t>kell alkalmazni, mindaddig, amíg a menstruáció helyre nem áll.</w:t>
      </w:r>
    </w:p>
    <w:p w14:paraId="0CEF3E29" w14:textId="77777777" w:rsidR="00857563" w:rsidRPr="00982A77" w:rsidRDefault="00857563">
      <w:pPr>
        <w:pStyle w:val="Szvegtrzs"/>
        <w:rPr>
          <w:sz w:val="22"/>
          <w:szCs w:val="22"/>
        </w:rPr>
      </w:pPr>
    </w:p>
    <w:p w14:paraId="5130742C" w14:textId="77777777" w:rsidR="00F20152" w:rsidRPr="00982A77" w:rsidRDefault="00F20152">
      <w:pPr>
        <w:tabs>
          <w:tab w:val="left" w:pos="1134"/>
        </w:tabs>
        <w:rPr>
          <w:sz w:val="22"/>
          <w:szCs w:val="22"/>
          <w:u w:val="single"/>
        </w:rPr>
      </w:pPr>
      <w:r w:rsidRPr="00982A77">
        <w:rPr>
          <w:sz w:val="22"/>
          <w:szCs w:val="22"/>
          <w:u w:val="single"/>
        </w:rPr>
        <w:t>Szoptatás</w:t>
      </w:r>
    </w:p>
    <w:p w14:paraId="4AE5AE8D" w14:textId="15F30B0E" w:rsidR="002C4172" w:rsidRPr="00982A77" w:rsidRDefault="00857563">
      <w:pPr>
        <w:tabs>
          <w:tab w:val="left" w:pos="1134"/>
        </w:tabs>
        <w:rPr>
          <w:sz w:val="22"/>
          <w:szCs w:val="22"/>
        </w:rPr>
      </w:pPr>
      <w:r w:rsidRPr="00982A77">
        <w:rPr>
          <w:sz w:val="22"/>
          <w:szCs w:val="22"/>
        </w:rPr>
        <w:t xml:space="preserve">Nem ismert, hogy a triptorelin kiválasztódik-e az anyatejbe. Mivel a </w:t>
      </w:r>
      <w:r w:rsidR="002C4172" w:rsidRPr="00982A77">
        <w:rPr>
          <w:sz w:val="22"/>
          <w:szCs w:val="22"/>
        </w:rPr>
        <w:t>csecsemők</w:t>
      </w:r>
      <w:r w:rsidR="002F1594" w:rsidRPr="00982A77">
        <w:rPr>
          <w:sz w:val="22"/>
          <w:szCs w:val="22"/>
        </w:rPr>
        <w:t>nél</w:t>
      </w:r>
      <w:r w:rsidR="002C4172" w:rsidRPr="00982A77">
        <w:rPr>
          <w:sz w:val="22"/>
          <w:szCs w:val="22"/>
        </w:rPr>
        <w:t xml:space="preserve"> mellékhatások</w:t>
      </w:r>
      <w:r w:rsidRPr="00982A77">
        <w:rPr>
          <w:sz w:val="22"/>
          <w:szCs w:val="22"/>
        </w:rPr>
        <w:t xml:space="preserve"> megjelenése várható</w:t>
      </w:r>
      <w:r w:rsidR="007B13DC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a</w:t>
      </w:r>
      <w:r w:rsidR="00F20152" w:rsidRPr="00982A77">
        <w:rPr>
          <w:sz w:val="22"/>
          <w:szCs w:val="22"/>
        </w:rPr>
        <w:t xml:space="preserve"> triptorelin </w:t>
      </w:r>
      <w:r w:rsidR="002C4172" w:rsidRPr="00982A77">
        <w:rPr>
          <w:sz w:val="22"/>
          <w:szCs w:val="22"/>
        </w:rPr>
        <w:t>alkalmazása előtt és alatt</w:t>
      </w:r>
      <w:r w:rsidR="007B13DC">
        <w:rPr>
          <w:sz w:val="22"/>
          <w:szCs w:val="22"/>
        </w:rPr>
        <w:t xml:space="preserve"> a</w:t>
      </w:r>
      <w:r w:rsidR="002C4172" w:rsidRPr="00982A77">
        <w:rPr>
          <w:sz w:val="22"/>
          <w:szCs w:val="22"/>
        </w:rPr>
        <w:t xml:space="preserve"> </w:t>
      </w:r>
      <w:r w:rsidR="00F20152" w:rsidRPr="00982A77">
        <w:rPr>
          <w:sz w:val="22"/>
          <w:szCs w:val="22"/>
        </w:rPr>
        <w:t>szoptatás</w:t>
      </w:r>
      <w:r w:rsidR="002C4172" w:rsidRPr="00982A77">
        <w:rPr>
          <w:sz w:val="22"/>
          <w:szCs w:val="22"/>
        </w:rPr>
        <w:t>t</w:t>
      </w:r>
      <w:r w:rsidR="00F20152" w:rsidRPr="00982A77">
        <w:rPr>
          <w:sz w:val="22"/>
          <w:szCs w:val="22"/>
        </w:rPr>
        <w:t xml:space="preserve"> </w:t>
      </w:r>
      <w:r w:rsidR="002C4172" w:rsidRPr="00982A77">
        <w:rPr>
          <w:sz w:val="22"/>
          <w:szCs w:val="22"/>
        </w:rPr>
        <w:t>abba kell hagyni.</w:t>
      </w:r>
    </w:p>
    <w:p w14:paraId="5ABA1031" w14:textId="77777777" w:rsidR="00C91F00" w:rsidRPr="00982A77" w:rsidRDefault="00C91F00" w:rsidP="00C91F00">
      <w:pPr>
        <w:pStyle w:val="Szvegtrzs"/>
        <w:rPr>
          <w:bCs/>
          <w:sz w:val="22"/>
          <w:szCs w:val="22"/>
        </w:rPr>
      </w:pPr>
    </w:p>
    <w:p w14:paraId="2F0C04DD" w14:textId="77777777" w:rsidR="00C91F00" w:rsidRPr="000221B0" w:rsidRDefault="00C91F00" w:rsidP="00C91F00">
      <w:pPr>
        <w:pStyle w:val="Szvegtrzs"/>
        <w:rPr>
          <w:bCs/>
          <w:sz w:val="22"/>
          <w:szCs w:val="22"/>
          <w:u w:val="single"/>
        </w:rPr>
      </w:pPr>
      <w:r w:rsidRPr="000221B0">
        <w:rPr>
          <w:bCs/>
          <w:sz w:val="22"/>
          <w:szCs w:val="22"/>
          <w:u w:val="single"/>
        </w:rPr>
        <w:t>Termékenység</w:t>
      </w:r>
    </w:p>
    <w:p w14:paraId="7B235CB0" w14:textId="63324AF8" w:rsidR="00C91F00" w:rsidRDefault="00C91F00" w:rsidP="00C91F00">
      <w:pPr>
        <w:pStyle w:val="Szvegtrzs"/>
        <w:rPr>
          <w:bCs/>
          <w:sz w:val="22"/>
          <w:szCs w:val="22"/>
        </w:rPr>
      </w:pPr>
      <w:r w:rsidRPr="00982A77">
        <w:rPr>
          <w:bCs/>
          <w:sz w:val="22"/>
          <w:szCs w:val="22"/>
        </w:rPr>
        <w:t xml:space="preserve">A DECAPEPTYL DEPOT </w:t>
      </w:r>
      <w:r>
        <w:rPr>
          <w:bCs/>
          <w:sz w:val="22"/>
          <w:szCs w:val="22"/>
        </w:rPr>
        <w:t xml:space="preserve">javallott idő előtti </w:t>
      </w:r>
      <w:r w:rsidRPr="00982A77">
        <w:rPr>
          <w:bCs/>
          <w:sz w:val="22"/>
          <w:szCs w:val="22"/>
        </w:rPr>
        <w:t>luteinizálóhormon</w:t>
      </w:r>
      <w:r w:rsidR="007B13DC">
        <w:rPr>
          <w:bCs/>
          <w:sz w:val="22"/>
          <w:szCs w:val="22"/>
        </w:rPr>
        <w:t>-</w:t>
      </w:r>
      <w:r w:rsidRPr="00982A77">
        <w:rPr>
          <w:bCs/>
          <w:sz w:val="22"/>
          <w:szCs w:val="22"/>
        </w:rPr>
        <w:t xml:space="preserve"> (LH</w:t>
      </w:r>
      <w:r>
        <w:rPr>
          <w:bCs/>
          <w:sz w:val="22"/>
          <w:szCs w:val="22"/>
        </w:rPr>
        <w:t xml:space="preserve">) </w:t>
      </w:r>
      <w:r w:rsidRPr="00982A77">
        <w:rPr>
          <w:bCs/>
          <w:sz w:val="22"/>
          <w:szCs w:val="22"/>
        </w:rPr>
        <w:t>kiáramlás megelőzésére</w:t>
      </w:r>
      <w:r w:rsidRPr="00D47082">
        <w:rPr>
          <w:bCs/>
          <w:sz w:val="22"/>
          <w:szCs w:val="22"/>
        </w:rPr>
        <w:t xml:space="preserve"> </w:t>
      </w:r>
      <w:r w:rsidRPr="00982A77">
        <w:rPr>
          <w:bCs/>
          <w:sz w:val="22"/>
          <w:szCs w:val="22"/>
        </w:rPr>
        <w:t>a meddőség kezelé</w:t>
      </w:r>
      <w:r>
        <w:rPr>
          <w:bCs/>
          <w:sz w:val="22"/>
          <w:szCs w:val="22"/>
        </w:rPr>
        <w:t>se céljából</w:t>
      </w:r>
      <w:r w:rsidR="007B13DC">
        <w:rPr>
          <w:bCs/>
          <w:sz w:val="22"/>
          <w:szCs w:val="22"/>
        </w:rPr>
        <w:t>,</w:t>
      </w:r>
      <w:r w:rsidRPr="00982A77">
        <w:rPr>
          <w:bCs/>
          <w:sz w:val="22"/>
          <w:szCs w:val="22"/>
        </w:rPr>
        <w:t xml:space="preserve"> asszisztált reprodukciós technikák (ART) keretében</w:t>
      </w:r>
      <w:r w:rsidR="007B13DC">
        <w:rPr>
          <w:bCs/>
          <w:sz w:val="22"/>
          <w:szCs w:val="22"/>
        </w:rPr>
        <w:t>,</w:t>
      </w:r>
      <w:r w:rsidRPr="00982A77">
        <w:rPr>
          <w:bCs/>
          <w:sz w:val="22"/>
          <w:szCs w:val="22"/>
        </w:rPr>
        <w:t xml:space="preserve"> kontrollált ovari</w:t>
      </w:r>
      <w:r w:rsidR="007B13DC">
        <w:rPr>
          <w:bCs/>
          <w:sz w:val="22"/>
          <w:szCs w:val="22"/>
        </w:rPr>
        <w:t>a</w:t>
      </w:r>
      <w:r w:rsidRPr="00982A77">
        <w:rPr>
          <w:bCs/>
          <w:sz w:val="22"/>
          <w:szCs w:val="22"/>
        </w:rPr>
        <w:t>lis hiperstimuláció alatt álló nőknél</w:t>
      </w:r>
      <w:r>
        <w:rPr>
          <w:bCs/>
          <w:sz w:val="22"/>
          <w:szCs w:val="22"/>
        </w:rPr>
        <w:t xml:space="preserve">. </w:t>
      </w:r>
    </w:p>
    <w:p w14:paraId="686626A5" w14:textId="77777777" w:rsidR="002C4172" w:rsidRPr="00982A77" w:rsidRDefault="002C4172">
      <w:pPr>
        <w:tabs>
          <w:tab w:val="left" w:pos="1134"/>
        </w:tabs>
        <w:rPr>
          <w:sz w:val="22"/>
          <w:szCs w:val="22"/>
        </w:rPr>
      </w:pPr>
    </w:p>
    <w:p w14:paraId="31E57676" w14:textId="77777777" w:rsidR="00892632" w:rsidRPr="00982A77" w:rsidRDefault="00B305FB" w:rsidP="00B305FB">
      <w:pPr>
        <w:pStyle w:val="Szvegtrzs"/>
        <w:rPr>
          <w:b/>
          <w:bCs/>
          <w:sz w:val="22"/>
          <w:szCs w:val="22"/>
        </w:rPr>
      </w:pPr>
      <w:r w:rsidRPr="00982A77">
        <w:rPr>
          <w:b/>
          <w:bCs/>
          <w:sz w:val="22"/>
          <w:szCs w:val="22"/>
        </w:rPr>
        <w:t>4.7</w:t>
      </w:r>
      <w:r w:rsidRPr="00982A77">
        <w:rPr>
          <w:b/>
          <w:bCs/>
          <w:sz w:val="22"/>
          <w:szCs w:val="22"/>
        </w:rPr>
        <w:tab/>
      </w:r>
      <w:r w:rsidR="00892632" w:rsidRPr="00982A77">
        <w:rPr>
          <w:b/>
          <w:bCs/>
          <w:sz w:val="22"/>
          <w:szCs w:val="22"/>
        </w:rPr>
        <w:t xml:space="preserve">A készítmény hatásai a gépjárművezetéshez és </w:t>
      </w:r>
      <w:r w:rsidR="00B838C4" w:rsidRPr="00982A77">
        <w:rPr>
          <w:b/>
          <w:bCs/>
          <w:sz w:val="22"/>
          <w:szCs w:val="22"/>
        </w:rPr>
        <w:t xml:space="preserve">a </w:t>
      </w:r>
      <w:r w:rsidR="00892632" w:rsidRPr="00982A77">
        <w:rPr>
          <w:b/>
          <w:bCs/>
          <w:sz w:val="22"/>
          <w:szCs w:val="22"/>
        </w:rPr>
        <w:t xml:space="preserve">gépek </w:t>
      </w:r>
      <w:r w:rsidR="00460385" w:rsidRPr="00982A77">
        <w:rPr>
          <w:b/>
          <w:bCs/>
          <w:sz w:val="22"/>
          <w:szCs w:val="22"/>
        </w:rPr>
        <w:t>kezel</w:t>
      </w:r>
      <w:r w:rsidR="00892632" w:rsidRPr="00982A77">
        <w:rPr>
          <w:b/>
          <w:bCs/>
          <w:sz w:val="22"/>
          <w:szCs w:val="22"/>
        </w:rPr>
        <w:t>éséhez szükséges képességekre</w:t>
      </w:r>
    </w:p>
    <w:p w14:paraId="4AFE63A2" w14:textId="77777777" w:rsidR="00063845" w:rsidRPr="00982A77" w:rsidRDefault="00063845" w:rsidP="000F0514">
      <w:pPr>
        <w:pStyle w:val="Szvegtrzs"/>
        <w:rPr>
          <w:bCs/>
          <w:sz w:val="22"/>
          <w:szCs w:val="22"/>
        </w:rPr>
      </w:pPr>
    </w:p>
    <w:p w14:paraId="1C4124BB" w14:textId="0784DA53" w:rsidR="002769DE" w:rsidRPr="00982A77" w:rsidRDefault="002769DE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A gépjárművezetéshez és </w:t>
      </w:r>
      <w:r w:rsidR="004E7816" w:rsidRPr="00982A77">
        <w:rPr>
          <w:sz w:val="22"/>
          <w:szCs w:val="22"/>
        </w:rPr>
        <w:t xml:space="preserve">a </w:t>
      </w:r>
      <w:r w:rsidRPr="00982A77">
        <w:rPr>
          <w:sz w:val="22"/>
          <w:szCs w:val="22"/>
        </w:rPr>
        <w:t xml:space="preserve">gépek kezeléséhez szükséges képességeket befolyásoló hatásokat nem vizsgálták. </w:t>
      </w:r>
    </w:p>
    <w:p w14:paraId="0A2ADC79" w14:textId="77777777" w:rsidR="002769DE" w:rsidRPr="00982A77" w:rsidRDefault="002769DE" w:rsidP="00B32B89">
      <w:pPr>
        <w:rPr>
          <w:sz w:val="22"/>
          <w:szCs w:val="22"/>
        </w:rPr>
      </w:pPr>
    </w:p>
    <w:p w14:paraId="2958CCD3" w14:textId="26AFFFB5" w:rsidR="002769DE" w:rsidRPr="00982A77" w:rsidRDefault="002769DE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A gépjárművezetéshez és gépek kezeléséhez szükséges képességeket </w:t>
      </w:r>
      <w:r w:rsidR="007B13DC">
        <w:rPr>
          <w:sz w:val="22"/>
          <w:szCs w:val="22"/>
        </w:rPr>
        <w:t xml:space="preserve">azonban </w:t>
      </w:r>
      <w:r w:rsidRPr="00982A77">
        <w:rPr>
          <w:sz w:val="22"/>
          <w:szCs w:val="22"/>
        </w:rPr>
        <w:t>a</w:t>
      </w:r>
      <w:r w:rsidR="000A2B9B">
        <w:rPr>
          <w:sz w:val="22"/>
          <w:szCs w:val="22"/>
        </w:rPr>
        <w:t>z esetlegesen</w:t>
      </w:r>
      <w:r w:rsidRPr="00982A77">
        <w:rPr>
          <w:sz w:val="22"/>
          <w:szCs w:val="22"/>
        </w:rPr>
        <w:t xml:space="preserve"> jelentkező szédülés, aluszékonyság és látászavarok ronthatják, melyek lehetnek a kezelés mellékhatásai vagy a fennálló betegség következményei.</w:t>
      </w:r>
    </w:p>
    <w:p w14:paraId="4EB67D57" w14:textId="77777777" w:rsidR="00E72424" w:rsidRPr="00982A77" w:rsidRDefault="00E72424" w:rsidP="00B32B89">
      <w:pPr>
        <w:rPr>
          <w:sz w:val="22"/>
          <w:szCs w:val="22"/>
        </w:rPr>
      </w:pPr>
    </w:p>
    <w:p w14:paraId="49F33F68" w14:textId="77777777" w:rsidR="00892632" w:rsidRPr="00982A77" w:rsidRDefault="00B959AC" w:rsidP="00B959AC">
      <w:pPr>
        <w:pStyle w:val="Szvegtrzs"/>
        <w:rPr>
          <w:b/>
          <w:bCs/>
          <w:sz w:val="22"/>
          <w:szCs w:val="22"/>
        </w:rPr>
      </w:pPr>
      <w:r w:rsidRPr="00982A77">
        <w:rPr>
          <w:b/>
          <w:bCs/>
          <w:sz w:val="22"/>
          <w:szCs w:val="22"/>
        </w:rPr>
        <w:t>4.8</w:t>
      </w:r>
      <w:r w:rsidRPr="00982A77">
        <w:rPr>
          <w:b/>
          <w:bCs/>
          <w:sz w:val="22"/>
          <w:szCs w:val="22"/>
        </w:rPr>
        <w:tab/>
      </w:r>
      <w:r w:rsidR="00892632" w:rsidRPr="00982A77">
        <w:rPr>
          <w:b/>
          <w:bCs/>
          <w:sz w:val="22"/>
          <w:szCs w:val="22"/>
        </w:rPr>
        <w:t>Nemkívánatos hatások, mellékhatások</w:t>
      </w:r>
    </w:p>
    <w:p w14:paraId="13D45997" w14:textId="77777777" w:rsidR="00063845" w:rsidRPr="00982A77" w:rsidRDefault="00063845" w:rsidP="000F0514">
      <w:pPr>
        <w:pStyle w:val="Szvegtrzs"/>
        <w:rPr>
          <w:bCs/>
          <w:sz w:val="22"/>
          <w:szCs w:val="22"/>
        </w:rPr>
      </w:pPr>
    </w:p>
    <w:p w14:paraId="641B8207" w14:textId="13EBB40D" w:rsidR="00E72424" w:rsidRPr="00982A77" w:rsidRDefault="00E72424" w:rsidP="00B32B89">
      <w:pPr>
        <w:rPr>
          <w:sz w:val="22"/>
          <w:szCs w:val="22"/>
          <w:u w:val="single"/>
        </w:rPr>
      </w:pPr>
      <w:r w:rsidRPr="00982A77">
        <w:rPr>
          <w:sz w:val="22"/>
          <w:szCs w:val="22"/>
          <w:u w:val="single"/>
        </w:rPr>
        <w:t>Férfiak:</w:t>
      </w:r>
    </w:p>
    <w:p w14:paraId="17E8F0B9" w14:textId="106BB0A7" w:rsidR="00CD3B0C" w:rsidRPr="00FD2334" w:rsidRDefault="00CD3B0C" w:rsidP="00B32B89">
      <w:pPr>
        <w:rPr>
          <w:i/>
          <w:iCs/>
          <w:sz w:val="22"/>
          <w:szCs w:val="22"/>
        </w:rPr>
      </w:pPr>
      <w:r w:rsidRPr="00FD2334">
        <w:rPr>
          <w:i/>
          <w:iCs/>
          <w:sz w:val="22"/>
          <w:szCs w:val="22"/>
        </w:rPr>
        <w:t>Prostatacarcinoma</w:t>
      </w:r>
    </w:p>
    <w:p w14:paraId="2C98EC29" w14:textId="77777777" w:rsidR="00CD3B0C" w:rsidRPr="00982A77" w:rsidRDefault="00CD3B0C" w:rsidP="00CD3B0C">
      <w:pPr>
        <w:pStyle w:val="Szvegtrzs"/>
        <w:rPr>
          <w:bCs/>
          <w:sz w:val="22"/>
          <w:szCs w:val="22"/>
          <w:u w:val="single"/>
        </w:rPr>
      </w:pPr>
      <w:r w:rsidRPr="00982A77">
        <w:rPr>
          <w:bCs/>
          <w:sz w:val="22"/>
          <w:szCs w:val="22"/>
          <w:u w:val="single"/>
        </w:rPr>
        <w:t>A biztonságossági profil összefoglalása</w:t>
      </w:r>
    </w:p>
    <w:p w14:paraId="66F314DB" w14:textId="0E2FB34F" w:rsidR="008F6AFF" w:rsidRPr="00982A77" w:rsidRDefault="008F6AFF" w:rsidP="00FD2334">
      <w:pPr>
        <w:tabs>
          <w:tab w:val="left" w:pos="4536"/>
        </w:tabs>
        <w:rPr>
          <w:sz w:val="22"/>
          <w:szCs w:val="22"/>
        </w:rPr>
      </w:pPr>
      <w:r w:rsidRPr="00982A77">
        <w:rPr>
          <w:sz w:val="22"/>
          <w:szCs w:val="22"/>
        </w:rPr>
        <w:t>A triptorelin</w:t>
      </w:r>
      <w:r w:rsidR="002F1594" w:rsidRPr="00982A77">
        <w:rPr>
          <w:sz w:val="22"/>
          <w:szCs w:val="22"/>
        </w:rPr>
        <w:t>-</w:t>
      </w:r>
      <w:r w:rsidRPr="00982A77">
        <w:rPr>
          <w:sz w:val="22"/>
          <w:szCs w:val="22"/>
        </w:rPr>
        <w:t>kezeléssel összefüggő</w:t>
      </w:r>
      <w:r w:rsidR="007E36C6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leggyakrabban előforduló mellékhatások, m</w:t>
      </w:r>
      <w:r w:rsidR="007170B5" w:rsidRPr="00982A77">
        <w:rPr>
          <w:sz w:val="22"/>
          <w:szCs w:val="22"/>
        </w:rPr>
        <w:t xml:space="preserve">int ahogy az </w:t>
      </w:r>
      <w:r w:rsidR="006D55C1" w:rsidRPr="00982A77">
        <w:rPr>
          <w:sz w:val="22"/>
          <w:szCs w:val="22"/>
        </w:rPr>
        <w:t>egyéb</w:t>
      </w:r>
      <w:r w:rsidR="007170B5" w:rsidRPr="00982A77">
        <w:rPr>
          <w:sz w:val="22"/>
          <w:szCs w:val="22"/>
        </w:rPr>
        <w:t xml:space="preserve"> GnRH</w:t>
      </w:r>
      <w:r w:rsidR="002F1594" w:rsidRPr="00982A77">
        <w:rPr>
          <w:sz w:val="22"/>
          <w:szCs w:val="22"/>
        </w:rPr>
        <w:t>-</w:t>
      </w:r>
      <w:r w:rsidR="007170B5" w:rsidRPr="00982A77">
        <w:rPr>
          <w:sz w:val="22"/>
          <w:szCs w:val="22"/>
        </w:rPr>
        <w:t xml:space="preserve">agonistával végzett kezelés során vagy sebészi kasztráció után </w:t>
      </w:r>
      <w:r w:rsidRPr="00982A77">
        <w:rPr>
          <w:sz w:val="22"/>
          <w:szCs w:val="22"/>
        </w:rPr>
        <w:t xml:space="preserve">is </w:t>
      </w:r>
      <w:r w:rsidR="007170B5" w:rsidRPr="00982A77">
        <w:rPr>
          <w:sz w:val="22"/>
          <w:szCs w:val="22"/>
        </w:rPr>
        <w:t>megfigyelhető</w:t>
      </w:r>
      <w:r w:rsidRPr="00982A77">
        <w:rPr>
          <w:sz w:val="22"/>
          <w:szCs w:val="22"/>
        </w:rPr>
        <w:t>,</w:t>
      </w:r>
      <w:r w:rsidR="007170B5" w:rsidRPr="00982A77">
        <w:rPr>
          <w:sz w:val="22"/>
          <w:szCs w:val="22"/>
        </w:rPr>
        <w:t xml:space="preserve"> </w:t>
      </w:r>
      <w:r w:rsidRPr="00982A77">
        <w:rPr>
          <w:sz w:val="22"/>
          <w:szCs w:val="22"/>
        </w:rPr>
        <w:t>a farmakológia</w:t>
      </w:r>
      <w:r w:rsidR="003901A3" w:rsidRPr="00982A77">
        <w:rPr>
          <w:sz w:val="22"/>
          <w:szCs w:val="22"/>
        </w:rPr>
        <w:t>i</w:t>
      </w:r>
      <w:r w:rsidRPr="00982A77">
        <w:rPr>
          <w:sz w:val="22"/>
          <w:szCs w:val="22"/>
        </w:rPr>
        <w:t xml:space="preserve"> hatásból eredő mellékhatások voltak</w:t>
      </w:r>
      <w:r w:rsidR="003901A3" w:rsidRPr="00982A77">
        <w:rPr>
          <w:sz w:val="22"/>
          <w:szCs w:val="22"/>
        </w:rPr>
        <w:t>: kezdeti tesztoszteron</w:t>
      </w:r>
      <w:r w:rsidRPr="00982A77">
        <w:rPr>
          <w:sz w:val="22"/>
          <w:szCs w:val="22"/>
        </w:rPr>
        <w:t>szint</w:t>
      </w:r>
      <w:r w:rsidR="007E36C6">
        <w:rPr>
          <w:sz w:val="22"/>
          <w:szCs w:val="22"/>
        </w:rPr>
        <w:t>-</w:t>
      </w:r>
      <w:r w:rsidRPr="00982A77">
        <w:rPr>
          <w:sz w:val="22"/>
          <w:szCs w:val="22"/>
        </w:rPr>
        <w:t>emelkedés, amelyet a tesztoszteron szinte teljes mértékű szuppressziója követett.</w:t>
      </w:r>
      <w:r w:rsidR="00EF52BF" w:rsidRPr="00982A77">
        <w:rPr>
          <w:sz w:val="22"/>
          <w:szCs w:val="22"/>
        </w:rPr>
        <w:t xml:space="preserve"> </w:t>
      </w:r>
      <w:r w:rsidRPr="00982A77">
        <w:rPr>
          <w:sz w:val="22"/>
          <w:szCs w:val="22"/>
        </w:rPr>
        <w:t xml:space="preserve">Ezek a hatások </w:t>
      </w:r>
      <w:r w:rsidR="001942A5" w:rsidRPr="00982A77">
        <w:rPr>
          <w:sz w:val="22"/>
          <w:szCs w:val="22"/>
        </w:rPr>
        <w:t xml:space="preserve">a </w:t>
      </w:r>
      <w:r w:rsidRPr="00982A77">
        <w:rPr>
          <w:sz w:val="22"/>
          <w:szCs w:val="22"/>
        </w:rPr>
        <w:t xml:space="preserve">hőhullámok, </w:t>
      </w:r>
      <w:r w:rsidR="001942A5" w:rsidRPr="00982A77">
        <w:rPr>
          <w:sz w:val="22"/>
          <w:szCs w:val="22"/>
        </w:rPr>
        <w:t xml:space="preserve">az </w:t>
      </w:r>
      <w:r w:rsidRPr="00982A77">
        <w:rPr>
          <w:sz w:val="22"/>
          <w:szCs w:val="22"/>
        </w:rPr>
        <w:t>erectilis diszfunkció és</w:t>
      </w:r>
      <w:r w:rsidR="000B53BF" w:rsidRPr="00982A77">
        <w:rPr>
          <w:sz w:val="22"/>
          <w:szCs w:val="22"/>
        </w:rPr>
        <w:t xml:space="preserve"> a csökkent</w:t>
      </w:r>
      <w:r w:rsidRPr="00982A77">
        <w:rPr>
          <w:sz w:val="22"/>
          <w:szCs w:val="22"/>
        </w:rPr>
        <w:t xml:space="preserve"> libid</w:t>
      </w:r>
      <w:r w:rsidR="000B53BF" w:rsidRPr="00982A77">
        <w:rPr>
          <w:sz w:val="22"/>
          <w:szCs w:val="22"/>
        </w:rPr>
        <w:t>ó</w:t>
      </w:r>
      <w:r w:rsidR="001942A5" w:rsidRPr="00982A77">
        <w:rPr>
          <w:sz w:val="22"/>
          <w:szCs w:val="22"/>
        </w:rPr>
        <w:t xml:space="preserve"> voltak</w:t>
      </w:r>
      <w:r w:rsidRPr="00982A77">
        <w:rPr>
          <w:sz w:val="22"/>
          <w:szCs w:val="22"/>
        </w:rPr>
        <w:t>.</w:t>
      </w:r>
    </w:p>
    <w:p w14:paraId="2DBC15D8" w14:textId="77777777" w:rsidR="000D5E9C" w:rsidRPr="00982A77" w:rsidRDefault="000D5E9C" w:rsidP="00B32B89">
      <w:pPr>
        <w:rPr>
          <w:sz w:val="22"/>
          <w:szCs w:val="22"/>
        </w:rPr>
      </w:pPr>
    </w:p>
    <w:p w14:paraId="16740953" w14:textId="34EE6879" w:rsidR="00D927C3" w:rsidRPr="00FD2334" w:rsidRDefault="000D5E9C" w:rsidP="00B32B89">
      <w:pPr>
        <w:rPr>
          <w:sz w:val="22"/>
          <w:szCs w:val="22"/>
          <w:u w:val="single"/>
        </w:rPr>
      </w:pPr>
      <w:r w:rsidRPr="00FD2334">
        <w:rPr>
          <w:sz w:val="22"/>
          <w:szCs w:val="22"/>
          <w:u w:val="single"/>
        </w:rPr>
        <w:t>A mellékhatások táblázatos felsorolása</w:t>
      </w:r>
    </w:p>
    <w:p w14:paraId="7C9680FA" w14:textId="56FE9B4A" w:rsidR="00D927C3" w:rsidRPr="00982A77" w:rsidRDefault="00D927C3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Az alábbi</w:t>
      </w:r>
      <w:r w:rsidR="00B65624" w:rsidRPr="00982A77">
        <w:rPr>
          <w:sz w:val="22"/>
          <w:szCs w:val="22"/>
        </w:rPr>
        <w:t xml:space="preserve"> mellékhatásokat</w:t>
      </w:r>
      <w:r w:rsidRPr="00982A77">
        <w:rPr>
          <w:sz w:val="22"/>
          <w:szCs w:val="22"/>
        </w:rPr>
        <w:t>, mint a triptorelin</w:t>
      </w:r>
      <w:r w:rsidR="007E36C6">
        <w:rPr>
          <w:sz w:val="22"/>
          <w:szCs w:val="22"/>
        </w:rPr>
        <w:t>-</w:t>
      </w:r>
      <w:r w:rsidRPr="00982A77">
        <w:rPr>
          <w:sz w:val="22"/>
          <w:szCs w:val="22"/>
        </w:rPr>
        <w:t xml:space="preserve">kezeléssel összefüggésbe hozható mellékhatásokat jelentették. </w:t>
      </w:r>
      <w:r w:rsidR="008E3D7D" w:rsidRPr="00982A77">
        <w:rPr>
          <w:sz w:val="22"/>
          <w:szCs w:val="22"/>
        </w:rPr>
        <w:t>Ezek közül a legtöbb</w:t>
      </w:r>
      <w:r w:rsidR="00B65624" w:rsidRPr="00982A77">
        <w:rPr>
          <w:sz w:val="22"/>
          <w:szCs w:val="22"/>
        </w:rPr>
        <w:t xml:space="preserve">, </w:t>
      </w:r>
      <w:r w:rsidR="008E3D7D" w:rsidRPr="00982A77">
        <w:rPr>
          <w:sz w:val="22"/>
          <w:szCs w:val="22"/>
        </w:rPr>
        <w:t xml:space="preserve">a </w:t>
      </w:r>
      <w:r w:rsidR="00B65624" w:rsidRPr="00982A77">
        <w:rPr>
          <w:sz w:val="22"/>
          <w:szCs w:val="22"/>
        </w:rPr>
        <w:t>kémiai vagy sebészi kasztrációval összefüggésbe hozható mellékhatásként ismert.</w:t>
      </w:r>
    </w:p>
    <w:p w14:paraId="34DEF021" w14:textId="77777777" w:rsidR="008F6AFF" w:rsidRPr="00982A77" w:rsidRDefault="008F6AFF" w:rsidP="00B32B89">
      <w:pPr>
        <w:rPr>
          <w:sz w:val="22"/>
          <w:szCs w:val="22"/>
        </w:rPr>
      </w:pPr>
    </w:p>
    <w:tbl>
      <w:tblPr>
        <w:tblW w:w="941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461"/>
        <w:gridCol w:w="1814"/>
        <w:gridCol w:w="2268"/>
        <w:gridCol w:w="2172"/>
      </w:tblGrid>
      <w:tr w:rsidR="00A71ECB" w:rsidRPr="00982A77" w14:paraId="2B56C099" w14:textId="77777777" w:rsidTr="00FD2334">
        <w:trPr>
          <w:tblHeader/>
        </w:trPr>
        <w:tc>
          <w:tcPr>
            <w:tcW w:w="1701" w:type="dxa"/>
          </w:tcPr>
          <w:p w14:paraId="67AEFED3" w14:textId="1E6E103C" w:rsidR="00160788" w:rsidRPr="00982A77" w:rsidRDefault="00160788" w:rsidP="00501C87">
            <w:pPr>
              <w:pStyle w:val="Csakszveg"/>
              <w:ind w:left="-7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Szerv</w:t>
            </w:r>
            <w:r w:rsidR="004F1427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rendszeri </w:t>
            </w:r>
            <w:r w:rsidR="002F1594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kategória</w:t>
            </w:r>
          </w:p>
        </w:tc>
        <w:tc>
          <w:tcPr>
            <w:tcW w:w="1461" w:type="dxa"/>
          </w:tcPr>
          <w:p w14:paraId="3F72C084" w14:textId="77777777" w:rsidR="00160788" w:rsidRPr="00982A77" w:rsidRDefault="00160788" w:rsidP="000F0514">
            <w:pPr>
              <w:pStyle w:val="Csakszveg"/>
              <w:ind w:left="-7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Nagyon gyakori</w:t>
            </w:r>
          </w:p>
          <w:p w14:paraId="305055F4" w14:textId="77777777" w:rsidR="00160788" w:rsidRPr="00982A77" w:rsidRDefault="00160788">
            <w:pPr>
              <w:pStyle w:val="Csakszveg"/>
              <w:ind w:left="-7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(≥1/10)</w:t>
            </w:r>
          </w:p>
        </w:tc>
        <w:tc>
          <w:tcPr>
            <w:tcW w:w="1814" w:type="dxa"/>
          </w:tcPr>
          <w:p w14:paraId="14FE4EDB" w14:textId="77777777" w:rsidR="00160788" w:rsidRPr="00982A77" w:rsidRDefault="00160788">
            <w:pPr>
              <w:pStyle w:val="Csakszveg"/>
              <w:ind w:left="-7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Gyakori</w:t>
            </w:r>
          </w:p>
          <w:p w14:paraId="7B23D988" w14:textId="77777777" w:rsidR="00160788" w:rsidRPr="00982A77" w:rsidRDefault="00160788">
            <w:pPr>
              <w:pStyle w:val="Csakszveg"/>
              <w:ind w:left="-7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(≥1/100 </w:t>
            </w:r>
            <w:r w:rsidR="000F0514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- </w:t>
            </w: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&lt;1/10)</w:t>
            </w:r>
          </w:p>
        </w:tc>
        <w:tc>
          <w:tcPr>
            <w:tcW w:w="2268" w:type="dxa"/>
          </w:tcPr>
          <w:p w14:paraId="295D3C88" w14:textId="77777777" w:rsidR="00160788" w:rsidRPr="00982A77" w:rsidRDefault="00160788">
            <w:pPr>
              <w:pStyle w:val="Csakszveg"/>
              <w:ind w:left="-7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Nem gyakori </w:t>
            </w:r>
          </w:p>
          <w:p w14:paraId="78E7E646" w14:textId="77777777" w:rsidR="00160788" w:rsidRPr="00982A77" w:rsidRDefault="00160788">
            <w:pPr>
              <w:pStyle w:val="Csakszveg"/>
              <w:ind w:left="-7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(≥1/1000</w:t>
            </w:r>
            <w:r w:rsidR="000F0514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- </w:t>
            </w: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&lt;1/100)</w:t>
            </w:r>
          </w:p>
        </w:tc>
        <w:tc>
          <w:tcPr>
            <w:tcW w:w="2172" w:type="dxa"/>
          </w:tcPr>
          <w:p w14:paraId="737A0676" w14:textId="6F50D5A1" w:rsidR="00160788" w:rsidRPr="00982A77" w:rsidRDefault="00BC338E">
            <w:pPr>
              <w:pStyle w:val="Csakszveg"/>
              <w:ind w:left="-7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Nem ismert (a </w:t>
            </w:r>
            <w:r w:rsidR="004F1427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gyakoriság a </w:t>
            </w: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rendelke</w:t>
            </w:r>
            <w:r w:rsidR="00160788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zésre álló adatokból nem </w:t>
            </w:r>
            <w:r w:rsidR="000B53BF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állapítható </w:t>
            </w:r>
            <w:r w:rsidR="004F1427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meg</w:t>
            </w:r>
            <w:r w:rsidR="00160788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)</w:t>
            </w:r>
          </w:p>
        </w:tc>
      </w:tr>
      <w:tr w:rsidR="00A71ECB" w:rsidRPr="00982A77" w14:paraId="42E0474B" w14:textId="77777777" w:rsidTr="00FD2334">
        <w:tc>
          <w:tcPr>
            <w:tcW w:w="1701" w:type="dxa"/>
          </w:tcPr>
          <w:p w14:paraId="3A277E6E" w14:textId="77777777" w:rsidR="00160788" w:rsidRPr="00982A77" w:rsidRDefault="00160788" w:rsidP="00FD2334">
            <w:pPr>
              <w:pStyle w:val="Csakszveg"/>
              <w:ind w:left="6" w:right="-57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Fertőző betegségek és parazitafertőzések</w:t>
            </w:r>
          </w:p>
        </w:tc>
        <w:tc>
          <w:tcPr>
            <w:tcW w:w="1461" w:type="dxa"/>
          </w:tcPr>
          <w:p w14:paraId="182A1B6E" w14:textId="77777777" w:rsidR="00160788" w:rsidRPr="00982A77" w:rsidRDefault="00160788" w:rsidP="00FD2334">
            <w:pPr>
              <w:pStyle w:val="Csakszveg"/>
              <w:ind w:left="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14" w:type="dxa"/>
          </w:tcPr>
          <w:p w14:paraId="226AF9CB" w14:textId="77777777" w:rsidR="00160788" w:rsidRPr="00982A77" w:rsidRDefault="00160788" w:rsidP="00FD2334">
            <w:pPr>
              <w:pStyle w:val="Csakszveg"/>
              <w:ind w:left="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CFDA860" w14:textId="77777777" w:rsidR="00160788" w:rsidRPr="00982A77" w:rsidRDefault="00160788" w:rsidP="00FD2334">
            <w:pPr>
              <w:pStyle w:val="Csakszveg"/>
              <w:ind w:left="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72" w:type="dxa"/>
          </w:tcPr>
          <w:p w14:paraId="2A315D98" w14:textId="0B207302" w:rsidR="00160788" w:rsidRPr="00982A77" w:rsidRDefault="00B27D83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Nasopharyngitis</w:t>
            </w:r>
          </w:p>
        </w:tc>
      </w:tr>
      <w:tr w:rsidR="00A71ECB" w:rsidRPr="00982A77" w14:paraId="02184C0C" w14:textId="77777777" w:rsidTr="00FD2334">
        <w:tc>
          <w:tcPr>
            <w:tcW w:w="1701" w:type="dxa"/>
          </w:tcPr>
          <w:p w14:paraId="311BCF21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Immunrendszeri betegségek és tünetek</w:t>
            </w:r>
          </w:p>
        </w:tc>
        <w:tc>
          <w:tcPr>
            <w:tcW w:w="1461" w:type="dxa"/>
          </w:tcPr>
          <w:p w14:paraId="12E5F863" w14:textId="77777777" w:rsidR="00160788" w:rsidRPr="00982A77" w:rsidRDefault="00160788" w:rsidP="00FD2334">
            <w:pPr>
              <w:pStyle w:val="Csakszveg"/>
              <w:ind w:left="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14" w:type="dxa"/>
          </w:tcPr>
          <w:p w14:paraId="1B76A7D0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Túlérzékenység</w:t>
            </w:r>
          </w:p>
        </w:tc>
        <w:tc>
          <w:tcPr>
            <w:tcW w:w="2268" w:type="dxa"/>
          </w:tcPr>
          <w:p w14:paraId="321092BB" w14:textId="76E8D9EE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Ana</w:t>
            </w:r>
            <w:r w:rsidR="00B27D83" w:rsidRPr="00982A77">
              <w:rPr>
                <w:rFonts w:ascii="Times New Roman" w:hAnsi="Times New Roman"/>
                <w:sz w:val="22"/>
                <w:szCs w:val="22"/>
              </w:rPr>
              <w:t>phy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laxiás reakció</w:t>
            </w:r>
          </w:p>
        </w:tc>
        <w:tc>
          <w:tcPr>
            <w:tcW w:w="2172" w:type="dxa"/>
          </w:tcPr>
          <w:p w14:paraId="40D9E44E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71ECB" w:rsidRPr="00982A77" w14:paraId="11005397" w14:textId="77777777" w:rsidTr="00FD2334">
        <w:tc>
          <w:tcPr>
            <w:tcW w:w="1701" w:type="dxa"/>
          </w:tcPr>
          <w:p w14:paraId="792A1550" w14:textId="77777777" w:rsidR="00160788" w:rsidRPr="00982A77" w:rsidRDefault="00160788" w:rsidP="00FD2334">
            <w:pPr>
              <w:pStyle w:val="Csakszveg"/>
              <w:keepNext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Anyagcsere- és táplálkozási betegségek és tünetek</w:t>
            </w:r>
          </w:p>
        </w:tc>
        <w:tc>
          <w:tcPr>
            <w:tcW w:w="1461" w:type="dxa"/>
          </w:tcPr>
          <w:p w14:paraId="5E809DAB" w14:textId="77777777" w:rsidR="00160788" w:rsidRPr="00982A77" w:rsidRDefault="00160788" w:rsidP="00FD2334">
            <w:pPr>
              <w:pStyle w:val="Csakszveg"/>
              <w:keepNext/>
              <w:ind w:left="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14" w:type="dxa"/>
          </w:tcPr>
          <w:p w14:paraId="072D806B" w14:textId="77777777" w:rsidR="00160788" w:rsidRPr="00982A77" w:rsidRDefault="00160788" w:rsidP="00FD2334">
            <w:pPr>
              <w:pStyle w:val="Csakszveg"/>
              <w:keepNext/>
              <w:ind w:left="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7A42D6F" w14:textId="77777777" w:rsidR="00160788" w:rsidRPr="00982A77" w:rsidRDefault="00160788" w:rsidP="00FD2334">
            <w:pPr>
              <w:pStyle w:val="Csakszveg"/>
              <w:keepNext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Étvágycsökkenés</w:t>
            </w:r>
          </w:p>
        </w:tc>
        <w:tc>
          <w:tcPr>
            <w:tcW w:w="2172" w:type="dxa"/>
          </w:tcPr>
          <w:p w14:paraId="706FEDBD" w14:textId="3372E844" w:rsidR="00160788" w:rsidRPr="00982A77" w:rsidRDefault="00160788" w:rsidP="00FD2334">
            <w:pPr>
              <w:pStyle w:val="Csakszveg"/>
              <w:keepNext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 xml:space="preserve">Megnövekedett étvágy, </w:t>
            </w:r>
            <w:r w:rsidR="00F85F7B" w:rsidRPr="00982A77">
              <w:rPr>
                <w:rFonts w:ascii="Times New Roman" w:hAnsi="Times New Roman"/>
                <w:sz w:val="22"/>
                <w:szCs w:val="22"/>
              </w:rPr>
              <w:t>köszvény, diabetes mellitus</w:t>
            </w:r>
            <w:r w:rsidR="00A71ECB" w:rsidRPr="00982A77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71ECB" w:rsidRPr="00982A77" w14:paraId="547531C4" w14:textId="77777777" w:rsidTr="00FD2334">
        <w:tc>
          <w:tcPr>
            <w:tcW w:w="1701" w:type="dxa"/>
          </w:tcPr>
          <w:p w14:paraId="549378EF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Pszichiátriai kórképek</w:t>
            </w:r>
          </w:p>
        </w:tc>
        <w:tc>
          <w:tcPr>
            <w:tcW w:w="1461" w:type="dxa"/>
          </w:tcPr>
          <w:p w14:paraId="389341B1" w14:textId="5DFD873B" w:rsidR="00160788" w:rsidRPr="00982A77" w:rsidDel="00450D53" w:rsidRDefault="00F85F7B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Csökkent libid</w:t>
            </w:r>
            <w:r w:rsidR="000B53BF" w:rsidRPr="00982A77">
              <w:rPr>
                <w:rFonts w:ascii="Times New Roman" w:hAnsi="Times New Roman"/>
                <w:sz w:val="22"/>
                <w:szCs w:val="22"/>
              </w:rPr>
              <w:t>ó</w:t>
            </w:r>
          </w:p>
        </w:tc>
        <w:tc>
          <w:tcPr>
            <w:tcW w:w="1814" w:type="dxa"/>
          </w:tcPr>
          <w:p w14:paraId="044BE71D" w14:textId="2BD06F73" w:rsidR="00160788" w:rsidRPr="00982A77" w:rsidRDefault="005C7EBD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Hangulat</w:t>
            </w:r>
            <w:r w:rsidR="00AE14AA">
              <w:rPr>
                <w:rFonts w:ascii="Times New Roman" w:hAnsi="Times New Roman"/>
                <w:sz w:val="22"/>
                <w:szCs w:val="22"/>
              </w:rPr>
              <w:t>-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változás</w:t>
            </w:r>
            <w:r w:rsidR="000B53BF" w:rsidRPr="00982A77">
              <w:rPr>
                <w:rFonts w:ascii="Times New Roman" w:hAnsi="Times New Roman"/>
                <w:sz w:val="22"/>
                <w:szCs w:val="22"/>
              </w:rPr>
              <w:t>ok*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, d</w:t>
            </w:r>
            <w:r w:rsidR="00130E9C" w:rsidRPr="00982A77">
              <w:rPr>
                <w:rFonts w:ascii="Times New Roman" w:hAnsi="Times New Roman"/>
                <w:sz w:val="22"/>
                <w:szCs w:val="22"/>
              </w:rPr>
              <w:t>epress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z</w:t>
            </w:r>
            <w:r w:rsidR="00130E9C" w:rsidRPr="00982A77">
              <w:rPr>
                <w:rFonts w:ascii="Times New Roman" w:hAnsi="Times New Roman"/>
                <w:sz w:val="22"/>
                <w:szCs w:val="22"/>
              </w:rPr>
              <w:t>i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ó</w:t>
            </w:r>
            <w:r w:rsidR="00A71ECB" w:rsidRPr="00982A77">
              <w:rPr>
                <w:rFonts w:ascii="Times New Roman" w:hAnsi="Times New Roman"/>
                <w:sz w:val="22"/>
                <w:szCs w:val="22"/>
              </w:rPr>
              <w:t>*</w:t>
            </w:r>
            <w:r w:rsidR="00745E0E" w:rsidRPr="00982A7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A71ECB" w:rsidRPr="00982A77">
              <w:rPr>
                <w:rFonts w:ascii="Times New Roman" w:hAnsi="Times New Roman"/>
                <w:sz w:val="22"/>
                <w:szCs w:val="22"/>
              </w:rPr>
              <w:t xml:space="preserve">depressziós hangulat, </w:t>
            </w:r>
            <w:r w:rsidR="00745E0E" w:rsidRPr="00982A77">
              <w:rPr>
                <w:rFonts w:ascii="Times New Roman" w:hAnsi="Times New Roman"/>
                <w:sz w:val="22"/>
                <w:szCs w:val="22"/>
              </w:rPr>
              <w:t>alvászavarok</w:t>
            </w:r>
            <w:r w:rsidR="00BC338E" w:rsidRPr="00982A77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14:paraId="6EEE05C5" w14:textId="76505595" w:rsidR="00160788" w:rsidRPr="00982A77" w:rsidDel="00450D53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72" w:type="dxa"/>
          </w:tcPr>
          <w:p w14:paraId="3C604649" w14:textId="5A00ED56" w:rsidR="00160788" w:rsidRPr="00982A77" w:rsidRDefault="009511D0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 xml:space="preserve">Álmatlanság, </w:t>
            </w:r>
            <w:r w:rsidR="00A71ECB" w:rsidRPr="00982A77">
              <w:rPr>
                <w:rFonts w:ascii="Times New Roman" w:hAnsi="Times New Roman"/>
                <w:sz w:val="22"/>
                <w:szCs w:val="22"/>
              </w:rPr>
              <w:t>a libidó elvesztése</w:t>
            </w:r>
            <w:r w:rsidR="002C5847" w:rsidRPr="00982A77">
              <w:rPr>
                <w:rFonts w:ascii="Times New Roman" w:hAnsi="Times New Roman"/>
                <w:sz w:val="22"/>
                <w:szCs w:val="22"/>
              </w:rPr>
              <w:t>,</w:t>
            </w:r>
            <w:r w:rsidR="00A71ECB" w:rsidRPr="00982A77" w:rsidDel="00A71EC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zavart állapot, csökkent aktivitás, eufórikus hangulat, szorongás</w:t>
            </w:r>
          </w:p>
        </w:tc>
      </w:tr>
      <w:tr w:rsidR="00A71ECB" w:rsidRPr="00982A77" w14:paraId="71BA3BA3" w14:textId="77777777" w:rsidTr="00FD2334">
        <w:tc>
          <w:tcPr>
            <w:tcW w:w="1701" w:type="dxa"/>
          </w:tcPr>
          <w:p w14:paraId="2F02FE7A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Idegrendszeri betegségek és tünetek</w:t>
            </w:r>
          </w:p>
        </w:tc>
        <w:tc>
          <w:tcPr>
            <w:tcW w:w="1461" w:type="dxa"/>
          </w:tcPr>
          <w:p w14:paraId="20E952BB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14" w:type="dxa"/>
          </w:tcPr>
          <w:p w14:paraId="3217A38E" w14:textId="77777777" w:rsidR="00160788" w:rsidRPr="00982A77" w:rsidRDefault="0008415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Fejfájás</w:t>
            </w:r>
          </w:p>
        </w:tc>
        <w:tc>
          <w:tcPr>
            <w:tcW w:w="2268" w:type="dxa"/>
          </w:tcPr>
          <w:p w14:paraId="4FEA4D56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72" w:type="dxa"/>
          </w:tcPr>
          <w:p w14:paraId="6AA5B268" w14:textId="76C82025" w:rsidR="00160788" w:rsidRPr="00982A77" w:rsidRDefault="0008415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 xml:space="preserve">Szédülés, </w:t>
            </w:r>
            <w:r w:rsidR="00B27D83" w:rsidRPr="00982A77">
              <w:rPr>
                <w:rFonts w:ascii="Times New Roman" w:hAnsi="Times New Roman"/>
                <w:sz w:val="22"/>
                <w:szCs w:val="22"/>
              </w:rPr>
              <w:t>paraesthesia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B27D83" w:rsidRPr="00982A77">
              <w:rPr>
                <w:rFonts w:ascii="Times New Roman" w:hAnsi="Times New Roman"/>
                <w:sz w:val="22"/>
                <w:szCs w:val="22"/>
              </w:rPr>
              <w:t>memóriazavar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, az </w:t>
            </w:r>
            <w:r w:rsidR="00AA2DB4" w:rsidRPr="00982A77">
              <w:rPr>
                <w:rFonts w:ascii="Times New Roman" w:hAnsi="Times New Roman"/>
                <w:sz w:val="22"/>
                <w:szCs w:val="22"/>
              </w:rPr>
              <w:t>ízérzés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 zavara, aluszékonyság, dy</w:t>
            </w:r>
            <w:r w:rsidR="009D13CB">
              <w:rPr>
                <w:rFonts w:ascii="Times New Roman" w:hAnsi="Times New Roman"/>
                <w:sz w:val="22"/>
                <w:szCs w:val="22"/>
              </w:rPr>
              <w:t>s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stasia</w:t>
            </w:r>
          </w:p>
        </w:tc>
      </w:tr>
      <w:tr w:rsidR="00A71ECB" w:rsidRPr="00982A77" w14:paraId="46387EE5" w14:textId="77777777" w:rsidTr="00FD2334">
        <w:tc>
          <w:tcPr>
            <w:tcW w:w="1701" w:type="dxa"/>
          </w:tcPr>
          <w:p w14:paraId="108EBFB9" w14:textId="77777777" w:rsidR="00160788" w:rsidRPr="00982A77" w:rsidRDefault="00160788" w:rsidP="00FD2334">
            <w:pPr>
              <w:pStyle w:val="Csakszveg"/>
              <w:ind w:left="6" w:righ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Szembetegségek és szemészeti tüne</w:t>
            </w:r>
            <w:r w:rsidR="00B3599A" w:rsidRPr="00982A77">
              <w:rPr>
                <w:rFonts w:ascii="Times New Roman" w:hAnsi="Times New Roman"/>
                <w:bCs/>
                <w:sz w:val="22"/>
                <w:szCs w:val="22"/>
              </w:rPr>
              <w:t>tek</w:t>
            </w:r>
          </w:p>
        </w:tc>
        <w:tc>
          <w:tcPr>
            <w:tcW w:w="1461" w:type="dxa"/>
          </w:tcPr>
          <w:p w14:paraId="4F5DD813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14" w:type="dxa"/>
          </w:tcPr>
          <w:p w14:paraId="5E372FC3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6302409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72" w:type="dxa"/>
          </w:tcPr>
          <w:p w14:paraId="7FE318B9" w14:textId="1359754C" w:rsidR="00160788" w:rsidRPr="00982A77" w:rsidRDefault="00B27D83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Szokatlan érzékelések a szembe</w:t>
            </w:r>
            <w:r w:rsidR="002C5847" w:rsidRPr="00982A77">
              <w:rPr>
                <w:rFonts w:ascii="Times New Roman" w:hAnsi="Times New Roman"/>
                <w:sz w:val="22"/>
                <w:szCs w:val="22"/>
              </w:rPr>
              <w:t>n</w:t>
            </w:r>
            <w:r w:rsidR="00D93CA6" w:rsidRPr="00982A77">
              <w:rPr>
                <w:rFonts w:ascii="Times New Roman" w:hAnsi="Times New Roman"/>
                <w:sz w:val="22"/>
                <w:szCs w:val="22"/>
              </w:rPr>
              <w:t>, lát</w:t>
            </w:r>
            <w:r w:rsidR="00160788" w:rsidRPr="00982A77">
              <w:rPr>
                <w:rFonts w:ascii="Times New Roman" w:hAnsi="Times New Roman"/>
                <w:sz w:val="22"/>
                <w:szCs w:val="22"/>
              </w:rPr>
              <w:t>ásromlás, homályos látás</w:t>
            </w:r>
          </w:p>
        </w:tc>
      </w:tr>
      <w:tr w:rsidR="00A71ECB" w:rsidRPr="00982A77" w14:paraId="02D53538" w14:textId="77777777" w:rsidTr="00FD2334">
        <w:tc>
          <w:tcPr>
            <w:tcW w:w="1701" w:type="dxa"/>
          </w:tcPr>
          <w:p w14:paraId="0069039E" w14:textId="69F59755" w:rsidR="00D93CA6" w:rsidRPr="00982A77" w:rsidRDefault="00D93CA6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A fül és az egyensúly-érzékelő szerv betegségei és tünetei</w:t>
            </w:r>
          </w:p>
        </w:tc>
        <w:tc>
          <w:tcPr>
            <w:tcW w:w="1461" w:type="dxa"/>
          </w:tcPr>
          <w:p w14:paraId="57BC7181" w14:textId="77777777" w:rsidR="00D93CA6" w:rsidRPr="00982A77" w:rsidRDefault="00D93CA6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14" w:type="dxa"/>
          </w:tcPr>
          <w:p w14:paraId="735B490A" w14:textId="77777777" w:rsidR="00D93CA6" w:rsidRPr="00982A77" w:rsidRDefault="00D93CA6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00DF16F" w14:textId="77777777" w:rsidR="00D93CA6" w:rsidRPr="00982A77" w:rsidRDefault="00D93CA6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72" w:type="dxa"/>
          </w:tcPr>
          <w:p w14:paraId="01F3D8EA" w14:textId="0DBB96F6" w:rsidR="00D93CA6" w:rsidRPr="00982A77" w:rsidRDefault="00B27D83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Tinnitus, vertigo</w:t>
            </w:r>
          </w:p>
        </w:tc>
      </w:tr>
      <w:tr w:rsidR="00A71ECB" w:rsidRPr="00982A77" w14:paraId="5733CB28" w14:textId="77777777" w:rsidTr="00FD2334">
        <w:tc>
          <w:tcPr>
            <w:tcW w:w="1701" w:type="dxa"/>
          </w:tcPr>
          <w:p w14:paraId="48675F44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Érbetegségek és tünetek</w:t>
            </w:r>
          </w:p>
        </w:tc>
        <w:tc>
          <w:tcPr>
            <w:tcW w:w="1461" w:type="dxa"/>
          </w:tcPr>
          <w:p w14:paraId="40BE8DD6" w14:textId="77777777" w:rsidR="00160788" w:rsidRPr="00982A77" w:rsidRDefault="00D93CA6" w:rsidP="00FD2334">
            <w:pPr>
              <w:pStyle w:val="Csakszveg"/>
              <w:ind w:left="6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Hőhullám</w:t>
            </w:r>
          </w:p>
        </w:tc>
        <w:tc>
          <w:tcPr>
            <w:tcW w:w="1814" w:type="dxa"/>
          </w:tcPr>
          <w:p w14:paraId="695430A4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5DDB04FA" w14:textId="709B113D" w:rsidR="00160788" w:rsidRPr="00982A77" w:rsidRDefault="00D93CA6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 xml:space="preserve">Embólia, </w:t>
            </w:r>
            <w:r w:rsidR="00AE14AA">
              <w:rPr>
                <w:rFonts w:ascii="Times New Roman" w:hAnsi="Times New Roman"/>
                <w:bCs/>
                <w:sz w:val="22"/>
                <w:szCs w:val="22"/>
              </w:rPr>
              <w:t>hypertensio</w:t>
            </w:r>
          </w:p>
        </w:tc>
        <w:tc>
          <w:tcPr>
            <w:tcW w:w="2172" w:type="dxa"/>
          </w:tcPr>
          <w:p w14:paraId="365ADF43" w14:textId="4D7DE91E" w:rsidR="00160788" w:rsidRPr="00982A77" w:rsidRDefault="00AE14AA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hypotensio</w:t>
            </w:r>
          </w:p>
        </w:tc>
      </w:tr>
      <w:tr w:rsidR="00A71ECB" w:rsidRPr="00982A77" w14:paraId="51A151EA" w14:textId="77777777" w:rsidTr="00FD2334">
        <w:tc>
          <w:tcPr>
            <w:tcW w:w="1701" w:type="dxa"/>
          </w:tcPr>
          <w:p w14:paraId="790591BF" w14:textId="77777777" w:rsidR="00D93CA6" w:rsidRPr="00982A77" w:rsidRDefault="00D93CA6" w:rsidP="00FD2334">
            <w:pPr>
              <w:pStyle w:val="Csakszveg"/>
              <w:keepNext/>
              <w:ind w:left="6" w:right="-57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Légzőrendszeri, mellkasi és mediastinalis betegségek és tünetek</w:t>
            </w:r>
          </w:p>
        </w:tc>
        <w:tc>
          <w:tcPr>
            <w:tcW w:w="1461" w:type="dxa"/>
          </w:tcPr>
          <w:p w14:paraId="65B552E2" w14:textId="77777777" w:rsidR="00D93CA6" w:rsidRPr="00982A77" w:rsidRDefault="00D93CA6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814" w:type="dxa"/>
          </w:tcPr>
          <w:p w14:paraId="783983BC" w14:textId="77777777" w:rsidR="00D93CA6" w:rsidRPr="00982A77" w:rsidRDefault="00D93CA6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517FC91E" w14:textId="45312A86" w:rsidR="00D93CA6" w:rsidRPr="00982A77" w:rsidRDefault="00F36E68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Az asztma súlyosbodása</w:t>
            </w:r>
          </w:p>
        </w:tc>
        <w:tc>
          <w:tcPr>
            <w:tcW w:w="2172" w:type="dxa"/>
          </w:tcPr>
          <w:p w14:paraId="2E536DA0" w14:textId="7E005075" w:rsidR="00D93CA6" w:rsidRPr="00982A77" w:rsidRDefault="00F54625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Dyspnoe</w:t>
            </w:r>
            <w:r w:rsidR="00F36E68" w:rsidRPr="00982A77">
              <w:rPr>
                <w:rFonts w:ascii="Times New Roman" w:hAnsi="Times New Roman"/>
                <w:bCs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orthopnoe</w:t>
            </w:r>
            <w:r w:rsidR="00F36E68" w:rsidRPr="00982A77">
              <w:rPr>
                <w:rFonts w:ascii="Times New Roman" w:hAnsi="Times New Roman"/>
                <w:bCs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epistaxis</w:t>
            </w:r>
          </w:p>
        </w:tc>
      </w:tr>
      <w:tr w:rsidR="00A71ECB" w:rsidRPr="00982A77" w14:paraId="2D2F649C" w14:textId="77777777" w:rsidTr="00FD2334">
        <w:tc>
          <w:tcPr>
            <w:tcW w:w="1701" w:type="dxa"/>
          </w:tcPr>
          <w:p w14:paraId="34D06017" w14:textId="77777777" w:rsidR="00160788" w:rsidRPr="00982A77" w:rsidRDefault="00160788" w:rsidP="00FD2334">
            <w:pPr>
              <w:pStyle w:val="Csakszveg"/>
              <w:ind w:left="6" w:right="-57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Emésztőrendszeri betegségek és tünetek</w:t>
            </w:r>
          </w:p>
        </w:tc>
        <w:tc>
          <w:tcPr>
            <w:tcW w:w="1461" w:type="dxa"/>
          </w:tcPr>
          <w:p w14:paraId="39032347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14" w:type="dxa"/>
          </w:tcPr>
          <w:p w14:paraId="486D3B3A" w14:textId="4D2CE554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Hány</w:t>
            </w:r>
            <w:r w:rsidR="00C949EE" w:rsidRPr="00982A77">
              <w:rPr>
                <w:rFonts w:ascii="Times New Roman" w:hAnsi="Times New Roman"/>
                <w:sz w:val="22"/>
                <w:szCs w:val="22"/>
              </w:rPr>
              <w:t>inger</w:t>
            </w:r>
          </w:p>
        </w:tc>
        <w:tc>
          <w:tcPr>
            <w:tcW w:w="2268" w:type="dxa"/>
          </w:tcPr>
          <w:p w14:paraId="2185F125" w14:textId="77777777" w:rsidR="00160788" w:rsidRPr="00982A77" w:rsidRDefault="00C949EE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A h</w:t>
            </w:r>
            <w:r w:rsidR="00160788" w:rsidRPr="00982A77">
              <w:rPr>
                <w:rFonts w:ascii="Times New Roman" w:hAnsi="Times New Roman"/>
                <w:sz w:val="22"/>
                <w:szCs w:val="22"/>
              </w:rPr>
              <w:t xml:space="preserve">asi </w:t>
            </w:r>
            <w:r w:rsidR="00BC338E" w:rsidRPr="00982A77">
              <w:rPr>
                <w:rFonts w:ascii="Times New Roman" w:hAnsi="Times New Roman"/>
                <w:sz w:val="22"/>
                <w:szCs w:val="22"/>
              </w:rPr>
              <w:t>tájék felső részének fá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jdalma, szájszárazság</w:t>
            </w:r>
          </w:p>
        </w:tc>
        <w:tc>
          <w:tcPr>
            <w:tcW w:w="2172" w:type="dxa"/>
          </w:tcPr>
          <w:p w14:paraId="2A80E073" w14:textId="6D1B8EE3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 xml:space="preserve">Hasi </w:t>
            </w:r>
            <w:r w:rsidR="00C949EE" w:rsidRPr="00982A77">
              <w:rPr>
                <w:rFonts w:ascii="Times New Roman" w:hAnsi="Times New Roman"/>
                <w:sz w:val="22"/>
                <w:szCs w:val="22"/>
              </w:rPr>
              <w:t>fájdalom, székrekedés, hasmenés, hányás, hasi felfúvódás, flatulen</w:t>
            </w:r>
            <w:r w:rsidR="00F54625">
              <w:rPr>
                <w:rFonts w:ascii="Times New Roman" w:hAnsi="Times New Roman"/>
                <w:sz w:val="22"/>
                <w:szCs w:val="22"/>
              </w:rPr>
              <w:t>t</w:t>
            </w:r>
            <w:r w:rsidR="00C949EE" w:rsidRPr="00982A77">
              <w:rPr>
                <w:rFonts w:ascii="Times New Roman" w:hAnsi="Times New Roman"/>
                <w:sz w:val="22"/>
                <w:szCs w:val="22"/>
              </w:rPr>
              <w:t>ia</w:t>
            </w:r>
            <w:r w:rsidR="00A71ECB" w:rsidRPr="00982A77">
              <w:rPr>
                <w:rFonts w:ascii="Times New Roman" w:hAnsi="Times New Roman"/>
                <w:sz w:val="22"/>
                <w:szCs w:val="22"/>
              </w:rPr>
              <w:t>, gastralgia</w:t>
            </w:r>
          </w:p>
        </w:tc>
      </w:tr>
      <w:tr w:rsidR="00A71ECB" w:rsidRPr="00982A77" w14:paraId="04B5819E" w14:textId="77777777" w:rsidTr="00FD2334">
        <w:tc>
          <w:tcPr>
            <w:tcW w:w="1701" w:type="dxa"/>
          </w:tcPr>
          <w:p w14:paraId="0E337D6E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461" w:type="dxa"/>
          </w:tcPr>
          <w:p w14:paraId="685FA6BF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14" w:type="dxa"/>
          </w:tcPr>
          <w:p w14:paraId="388CD9A9" w14:textId="55459A5E" w:rsidR="00160788" w:rsidRPr="00982A77" w:rsidRDefault="00F54625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Hyperhidrosis</w:t>
            </w:r>
          </w:p>
        </w:tc>
        <w:tc>
          <w:tcPr>
            <w:tcW w:w="2268" w:type="dxa"/>
          </w:tcPr>
          <w:p w14:paraId="0E86EDEE" w14:textId="6A3FE462" w:rsidR="00160788" w:rsidRPr="00982A77" w:rsidRDefault="00C949EE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 xml:space="preserve">A szőrzet csökkenése, </w:t>
            </w:r>
            <w:r w:rsidR="00F54625">
              <w:rPr>
                <w:rFonts w:ascii="Times New Roman" w:hAnsi="Times New Roman"/>
                <w:sz w:val="22"/>
                <w:szCs w:val="22"/>
              </w:rPr>
              <w:t>alopecia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2172" w:type="dxa"/>
          </w:tcPr>
          <w:p w14:paraId="69628C84" w14:textId="41650205" w:rsidR="00160788" w:rsidRPr="00982A77" w:rsidRDefault="0017185F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 xml:space="preserve">Akne, bőrviszketés, bőrkiütés, hólyagosodás, </w:t>
            </w:r>
            <w:r w:rsidR="00F54625" w:rsidRPr="00982A77">
              <w:rPr>
                <w:rFonts w:ascii="Times New Roman" w:hAnsi="Times New Roman"/>
                <w:sz w:val="22"/>
                <w:szCs w:val="22"/>
              </w:rPr>
              <w:t>angio</w:t>
            </w:r>
            <w:r w:rsidR="00F54625">
              <w:rPr>
                <w:rFonts w:ascii="Times New Roman" w:hAnsi="Times New Roman"/>
                <w:sz w:val="22"/>
                <w:szCs w:val="22"/>
              </w:rPr>
              <w:t>oede</w:t>
            </w:r>
            <w:r w:rsidR="00F54625" w:rsidRPr="00982A77">
              <w:rPr>
                <w:rFonts w:ascii="Times New Roman" w:hAnsi="Times New Roman"/>
                <w:sz w:val="22"/>
                <w:szCs w:val="22"/>
              </w:rPr>
              <w:t>ma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F54625">
              <w:rPr>
                <w:rFonts w:ascii="Times New Roman" w:hAnsi="Times New Roman"/>
                <w:sz w:val="22"/>
                <w:szCs w:val="22"/>
              </w:rPr>
              <w:t>urticaria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, purpura</w:t>
            </w:r>
          </w:p>
        </w:tc>
      </w:tr>
      <w:tr w:rsidR="00A71ECB" w:rsidRPr="00982A77" w14:paraId="3B5A8906" w14:textId="77777777" w:rsidTr="00FD2334">
        <w:tc>
          <w:tcPr>
            <w:tcW w:w="1701" w:type="dxa"/>
          </w:tcPr>
          <w:p w14:paraId="423A3FD3" w14:textId="5B0B540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A csont-</w:t>
            </w:r>
            <w:r w:rsidR="00F54625">
              <w:rPr>
                <w:rFonts w:ascii="Times New Roman" w:hAnsi="Times New Roman"/>
                <w:sz w:val="22"/>
                <w:szCs w:val="22"/>
              </w:rPr>
              <w:t xml:space="preserve"> és 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izomrendszer</w:t>
            </w:r>
            <w:r w:rsidR="00AE14AA">
              <w:rPr>
                <w:rFonts w:ascii="Times New Roman" w:hAnsi="Times New Roman"/>
                <w:sz w:val="22"/>
                <w:szCs w:val="22"/>
              </w:rPr>
              <w:t>, valamint a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 kötőszövet betegségei és tünetei</w:t>
            </w:r>
          </w:p>
        </w:tc>
        <w:tc>
          <w:tcPr>
            <w:tcW w:w="1461" w:type="dxa"/>
          </w:tcPr>
          <w:p w14:paraId="4FAF48AF" w14:textId="77777777" w:rsidR="00160788" w:rsidRPr="00982A77" w:rsidRDefault="0017185F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Csontfájdalom</w:t>
            </w:r>
          </w:p>
        </w:tc>
        <w:tc>
          <w:tcPr>
            <w:tcW w:w="1814" w:type="dxa"/>
          </w:tcPr>
          <w:p w14:paraId="128442E9" w14:textId="00FF9E66" w:rsidR="00160788" w:rsidRPr="00982A77" w:rsidRDefault="0017185F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Izomfájdalom, ízületi fájdalom</w:t>
            </w:r>
          </w:p>
        </w:tc>
        <w:tc>
          <w:tcPr>
            <w:tcW w:w="2268" w:type="dxa"/>
          </w:tcPr>
          <w:p w14:paraId="7707963E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172" w:type="dxa"/>
          </w:tcPr>
          <w:p w14:paraId="791BD22A" w14:textId="59D544FA" w:rsidR="00160788" w:rsidRPr="00982A77" w:rsidRDefault="0017185F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Hátfájás, izom-</w:t>
            </w:r>
            <w:r w:rsidR="00F5462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és csontfá</w:t>
            </w:r>
            <w:r w:rsidR="00B3599A" w:rsidRPr="00982A77">
              <w:rPr>
                <w:rFonts w:ascii="Times New Roman" w:hAnsi="Times New Roman"/>
                <w:bCs/>
                <w:sz w:val="22"/>
                <w:szCs w:val="22"/>
              </w:rPr>
              <w:t>j</w:t>
            </w: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 xml:space="preserve">dalom, végtagfájdalom, izomgörcsök, izomgyengeség, </w:t>
            </w:r>
            <w:r w:rsidR="00B3599A" w:rsidRPr="00982A77">
              <w:rPr>
                <w:rFonts w:ascii="Times New Roman" w:hAnsi="Times New Roman"/>
                <w:bCs/>
                <w:sz w:val="22"/>
                <w:szCs w:val="22"/>
              </w:rPr>
              <w:t>í</w:t>
            </w:r>
            <w:r w:rsidR="00134A73" w:rsidRPr="00982A77">
              <w:rPr>
                <w:rFonts w:ascii="Times New Roman" w:hAnsi="Times New Roman"/>
                <w:bCs/>
                <w:sz w:val="22"/>
                <w:szCs w:val="22"/>
              </w:rPr>
              <w:t>zületi</w:t>
            </w:r>
            <w:r w:rsidR="00B3599A" w:rsidRPr="00982A77">
              <w:rPr>
                <w:rFonts w:ascii="Times New Roman" w:hAnsi="Times New Roman"/>
                <w:bCs/>
                <w:sz w:val="22"/>
                <w:szCs w:val="22"/>
              </w:rPr>
              <w:t xml:space="preserve"> merevség, az í</w:t>
            </w: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zületek duzzanata, izom-</w:t>
            </w:r>
            <w:r w:rsidR="00F54625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 xml:space="preserve">és csontmerevség, </w:t>
            </w:r>
            <w:r w:rsidR="00B3599A" w:rsidRPr="00982A77">
              <w:rPr>
                <w:rFonts w:ascii="Times New Roman" w:hAnsi="Times New Roman"/>
                <w:bCs/>
                <w:sz w:val="22"/>
                <w:szCs w:val="22"/>
              </w:rPr>
              <w:t>í</w:t>
            </w:r>
            <w:r w:rsidR="00134A73" w:rsidRPr="00982A77">
              <w:rPr>
                <w:rFonts w:ascii="Times New Roman" w:hAnsi="Times New Roman"/>
                <w:bCs/>
                <w:sz w:val="22"/>
                <w:szCs w:val="22"/>
              </w:rPr>
              <w:t>zületi gyulladás</w:t>
            </w:r>
          </w:p>
        </w:tc>
      </w:tr>
      <w:tr w:rsidR="00A71ECB" w:rsidRPr="00982A77" w14:paraId="385B2A09" w14:textId="77777777" w:rsidTr="00FD2334">
        <w:tc>
          <w:tcPr>
            <w:tcW w:w="1701" w:type="dxa"/>
          </w:tcPr>
          <w:p w14:paraId="1B477716" w14:textId="77777777" w:rsidR="00134A73" w:rsidRPr="00982A77" w:rsidRDefault="00134A73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Vese- és húgyúti betegségek és tünetek</w:t>
            </w:r>
          </w:p>
        </w:tc>
        <w:tc>
          <w:tcPr>
            <w:tcW w:w="1461" w:type="dxa"/>
          </w:tcPr>
          <w:p w14:paraId="1FB03A8C" w14:textId="5CA3850E" w:rsidR="00134A73" w:rsidRPr="00982A77" w:rsidRDefault="00F54625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Dysuria</w:t>
            </w:r>
          </w:p>
        </w:tc>
        <w:tc>
          <w:tcPr>
            <w:tcW w:w="1814" w:type="dxa"/>
          </w:tcPr>
          <w:p w14:paraId="46C2BF23" w14:textId="77777777" w:rsidR="00134A73" w:rsidRPr="00982A77" w:rsidRDefault="00134A73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382B76FC" w14:textId="77777777" w:rsidR="00134A73" w:rsidRPr="00982A77" w:rsidRDefault="00134A73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172" w:type="dxa"/>
          </w:tcPr>
          <w:p w14:paraId="76807025" w14:textId="77777777" w:rsidR="00134A73" w:rsidRPr="00982A77" w:rsidRDefault="00134A73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A71ECB" w:rsidRPr="00982A77" w14:paraId="3824F0F4" w14:textId="77777777" w:rsidTr="00FD2334">
        <w:tc>
          <w:tcPr>
            <w:tcW w:w="1701" w:type="dxa"/>
          </w:tcPr>
          <w:p w14:paraId="1C687902" w14:textId="0834553D" w:rsidR="00160788" w:rsidRPr="00982A77" w:rsidRDefault="00AE14AA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 n</w:t>
            </w:r>
            <w:r w:rsidR="00160788" w:rsidRPr="00982A77">
              <w:rPr>
                <w:rFonts w:ascii="Times New Roman" w:hAnsi="Times New Roman"/>
                <w:sz w:val="22"/>
                <w:szCs w:val="22"/>
              </w:rPr>
              <w:t>emi szervekkel és az emlőkkel kapcsolatos betegségek és tünetek</w:t>
            </w:r>
            <w:r w:rsidR="00160788" w:rsidRPr="00982A77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461" w:type="dxa"/>
          </w:tcPr>
          <w:p w14:paraId="6EF6FE1E" w14:textId="7F8DFBBF" w:rsidR="00160788" w:rsidRPr="00982A77" w:rsidRDefault="00134A73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 xml:space="preserve">Erectilis diszfunkció </w:t>
            </w:r>
          </w:p>
        </w:tc>
        <w:tc>
          <w:tcPr>
            <w:tcW w:w="1814" w:type="dxa"/>
          </w:tcPr>
          <w:p w14:paraId="147FAE2D" w14:textId="41833486" w:rsidR="00160788" w:rsidRPr="00982A77" w:rsidRDefault="00134A73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Gyn</w:t>
            </w:r>
            <w:r w:rsidR="00A71ECB" w:rsidRPr="00982A77">
              <w:rPr>
                <w:rFonts w:ascii="Times New Roman" w:hAnsi="Times New Roman"/>
                <w:sz w:val="22"/>
                <w:szCs w:val="22"/>
              </w:rPr>
              <w:t>a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ecomastia</w:t>
            </w:r>
          </w:p>
        </w:tc>
        <w:tc>
          <w:tcPr>
            <w:tcW w:w="2268" w:type="dxa"/>
          </w:tcPr>
          <w:p w14:paraId="0149AFC5" w14:textId="64072FA3" w:rsidR="00160788" w:rsidRPr="00982A77" w:rsidRDefault="00134A73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Heresorvadás</w:t>
            </w:r>
          </w:p>
        </w:tc>
        <w:tc>
          <w:tcPr>
            <w:tcW w:w="2172" w:type="dxa"/>
          </w:tcPr>
          <w:p w14:paraId="02E8CD9F" w14:textId="02BB7C73" w:rsidR="00160788" w:rsidRPr="00982A77" w:rsidRDefault="00134A73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E</w:t>
            </w:r>
            <w:r w:rsidR="00160788" w:rsidRPr="00982A77">
              <w:rPr>
                <w:rFonts w:ascii="Times New Roman" w:hAnsi="Times New Roman"/>
                <w:sz w:val="22"/>
                <w:szCs w:val="22"/>
              </w:rPr>
              <w:t>mlőfájdalom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, herefájdalom, rendellenes ejakuláció</w:t>
            </w:r>
          </w:p>
        </w:tc>
      </w:tr>
      <w:tr w:rsidR="00A71ECB" w:rsidRPr="00982A77" w14:paraId="5F2162A4" w14:textId="77777777" w:rsidTr="00FD2334">
        <w:tc>
          <w:tcPr>
            <w:tcW w:w="1701" w:type="dxa"/>
          </w:tcPr>
          <w:p w14:paraId="7C3C9BB6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461" w:type="dxa"/>
          </w:tcPr>
          <w:p w14:paraId="3C2E8942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14" w:type="dxa"/>
          </w:tcPr>
          <w:p w14:paraId="6054716E" w14:textId="77777777" w:rsidR="00160788" w:rsidRPr="00982A77" w:rsidRDefault="00134A73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 xml:space="preserve">Fáradtság, reakció </w:t>
            </w:r>
            <w:r w:rsidR="00BC338E" w:rsidRPr="00982A77">
              <w:rPr>
                <w:rFonts w:ascii="Times New Roman" w:hAnsi="Times New Roman"/>
                <w:sz w:val="22"/>
                <w:szCs w:val="22"/>
              </w:rPr>
              <w:t>és/vagy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930D47" w:rsidRPr="00982A77">
              <w:rPr>
                <w:rFonts w:ascii="Times New Roman" w:hAnsi="Times New Roman"/>
                <w:sz w:val="22"/>
                <w:szCs w:val="22"/>
              </w:rPr>
              <w:t>f</w:t>
            </w:r>
            <w:r w:rsidR="00160788" w:rsidRPr="00982A77">
              <w:rPr>
                <w:rFonts w:ascii="Times New Roman" w:hAnsi="Times New Roman"/>
                <w:sz w:val="22"/>
                <w:szCs w:val="22"/>
              </w:rPr>
              <w:t>ájdalom az injekció beadási helyén</w:t>
            </w:r>
            <w:r w:rsidR="00930D47" w:rsidRPr="00982A77">
              <w:rPr>
                <w:rFonts w:ascii="Times New Roman" w:hAnsi="Times New Roman"/>
                <w:sz w:val="22"/>
                <w:szCs w:val="22"/>
              </w:rPr>
              <w:t>, ingerlékenység</w:t>
            </w:r>
          </w:p>
        </w:tc>
        <w:tc>
          <w:tcPr>
            <w:tcW w:w="2268" w:type="dxa"/>
          </w:tcPr>
          <w:p w14:paraId="22907B9A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72" w:type="dxa"/>
          </w:tcPr>
          <w:p w14:paraId="1BE29957" w14:textId="4DD4F795" w:rsidR="00160788" w:rsidRPr="00982A77" w:rsidRDefault="006A270E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Asthenia</w:t>
            </w:r>
            <w:r w:rsidR="00160788" w:rsidRPr="00982A7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930D47" w:rsidRPr="00982A77">
              <w:rPr>
                <w:rFonts w:ascii="Times New Roman" w:hAnsi="Times New Roman"/>
                <w:sz w:val="22"/>
                <w:szCs w:val="22"/>
              </w:rPr>
              <w:t>az injekció beadási helyén</w:t>
            </w:r>
            <w:r w:rsidR="00A85F6A" w:rsidRPr="00982A77">
              <w:rPr>
                <w:rFonts w:ascii="Times New Roman" w:hAnsi="Times New Roman"/>
                <w:sz w:val="22"/>
                <w:szCs w:val="22"/>
              </w:rPr>
              <w:t xml:space="preserve"> jelentkező reakciók (HTL)</w:t>
            </w:r>
            <w:r w:rsidR="00A85F6A" w:rsidRPr="00FD2334">
              <w:rPr>
                <w:rFonts w:ascii="Times New Roman" w:hAnsi="Times New Roman"/>
                <w:sz w:val="22"/>
                <w:szCs w:val="22"/>
                <w:vertAlign w:val="superscript"/>
              </w:rPr>
              <w:t>1</w:t>
            </w:r>
            <w:r w:rsidR="00930D47" w:rsidRPr="00982A77">
              <w:rPr>
                <w:rFonts w:ascii="Times New Roman" w:hAnsi="Times New Roman"/>
                <w:sz w:val="22"/>
                <w:szCs w:val="22"/>
              </w:rPr>
              <w:t>, duzzanat, fájdalom, hidegrázás, mellkasi fájdalom, inf</w:t>
            </w:r>
            <w:r w:rsidR="00BC338E" w:rsidRPr="00982A77">
              <w:rPr>
                <w:rFonts w:ascii="Times New Roman" w:hAnsi="Times New Roman"/>
                <w:sz w:val="22"/>
                <w:szCs w:val="22"/>
              </w:rPr>
              <w:t>l</w:t>
            </w:r>
            <w:r w:rsidR="00930D47" w:rsidRPr="00982A77">
              <w:rPr>
                <w:rFonts w:ascii="Times New Roman" w:hAnsi="Times New Roman"/>
                <w:sz w:val="22"/>
                <w:szCs w:val="22"/>
              </w:rPr>
              <w:t>uenzaszerű megbetegedés, láz, rossz közérzet</w:t>
            </w:r>
          </w:p>
        </w:tc>
      </w:tr>
      <w:tr w:rsidR="00A71ECB" w:rsidRPr="00982A77" w14:paraId="2754FC57" w14:textId="77777777" w:rsidTr="00FD2334">
        <w:tc>
          <w:tcPr>
            <w:tcW w:w="1701" w:type="dxa"/>
          </w:tcPr>
          <w:p w14:paraId="1ED204B9" w14:textId="77777777" w:rsidR="00160788" w:rsidRPr="00982A77" w:rsidRDefault="00160788" w:rsidP="00FD2334">
            <w:pPr>
              <w:pStyle w:val="Csakszveg"/>
              <w:keepNext/>
              <w:ind w:left="6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Laboratóriumi és egyéb vizsgálatok eredményei</w:t>
            </w:r>
          </w:p>
        </w:tc>
        <w:tc>
          <w:tcPr>
            <w:tcW w:w="1461" w:type="dxa"/>
          </w:tcPr>
          <w:p w14:paraId="7A0BEA32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14" w:type="dxa"/>
          </w:tcPr>
          <w:p w14:paraId="36247AD3" w14:textId="77777777" w:rsidR="00160788" w:rsidRPr="00982A77" w:rsidRDefault="00160788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088B177" w14:textId="32F91CC9" w:rsidR="00160788" w:rsidRPr="00982A77" w:rsidRDefault="000F74DD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Emelkedett laktát</w:t>
            </w:r>
            <w:r w:rsidR="00327EBC" w:rsidRPr="00982A77">
              <w:rPr>
                <w:rFonts w:ascii="Times New Roman" w:hAnsi="Times New Roman"/>
                <w:sz w:val="22"/>
                <w:szCs w:val="22"/>
              </w:rPr>
              <w:t>-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dehidrogenáz</w:t>
            </w:r>
            <w:r w:rsidR="00D65AF3">
              <w:rPr>
                <w:rFonts w:ascii="Times New Roman" w:hAnsi="Times New Roman"/>
                <w:sz w:val="22"/>
                <w:szCs w:val="22"/>
              </w:rPr>
              <w:t>-szint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A85F6A" w:rsidRPr="00982A77">
              <w:rPr>
                <w:rFonts w:ascii="Times New Roman" w:hAnsi="Times New Roman"/>
                <w:sz w:val="22"/>
                <w:szCs w:val="22"/>
              </w:rPr>
              <w:t xml:space="preserve">emelkedett 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gamma-glutamiltranszferáz</w:t>
            </w:r>
            <w:r w:rsidR="00D65AF3">
              <w:rPr>
                <w:rFonts w:ascii="Times New Roman" w:hAnsi="Times New Roman"/>
                <w:sz w:val="22"/>
                <w:szCs w:val="22"/>
              </w:rPr>
              <w:t>-szint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A85F6A" w:rsidRPr="00982A77">
              <w:rPr>
                <w:rFonts w:ascii="Times New Roman" w:hAnsi="Times New Roman"/>
                <w:sz w:val="22"/>
                <w:szCs w:val="22"/>
              </w:rPr>
              <w:t xml:space="preserve">emelkedett </w:t>
            </w:r>
            <w:r w:rsidR="002F1594" w:rsidRPr="00982A77">
              <w:rPr>
                <w:rFonts w:ascii="Times New Roman" w:hAnsi="Times New Roman"/>
                <w:sz w:val="22"/>
                <w:szCs w:val="22"/>
              </w:rPr>
              <w:t>glutamát-oxálacetát-transzamináz</w:t>
            </w:r>
            <w:r w:rsidR="00D65AF3">
              <w:rPr>
                <w:rFonts w:ascii="Times New Roman" w:hAnsi="Times New Roman"/>
                <w:sz w:val="22"/>
                <w:szCs w:val="22"/>
              </w:rPr>
              <w:t>-szint</w:t>
            </w:r>
            <w:r w:rsidR="002F1594" w:rsidRPr="00982A77">
              <w:rPr>
                <w:rFonts w:ascii="Times New Roman" w:hAnsi="Times New Roman"/>
                <w:sz w:val="22"/>
                <w:szCs w:val="22"/>
              </w:rPr>
              <w:t xml:space="preserve"> (más néven 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aszpartát</w:t>
            </w:r>
            <w:r w:rsidR="008915C7" w:rsidRPr="00982A77">
              <w:rPr>
                <w:rFonts w:ascii="Times New Roman" w:hAnsi="Times New Roman"/>
                <w:sz w:val="22"/>
                <w:szCs w:val="22"/>
              </w:rPr>
              <w:t>-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aminotranszferáz</w:t>
            </w:r>
            <w:r w:rsidR="002F1594" w:rsidRPr="00982A77">
              <w:rPr>
                <w:rFonts w:ascii="Times New Roman" w:hAnsi="Times New Roman"/>
                <w:sz w:val="22"/>
                <w:szCs w:val="22"/>
              </w:rPr>
              <w:t>)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D65AF3">
              <w:rPr>
                <w:rFonts w:ascii="Times New Roman" w:hAnsi="Times New Roman"/>
                <w:sz w:val="22"/>
                <w:szCs w:val="22"/>
              </w:rPr>
              <w:t xml:space="preserve">emelkedett </w:t>
            </w:r>
            <w:r w:rsidR="002F1594" w:rsidRPr="00982A77">
              <w:rPr>
                <w:rFonts w:ascii="Times New Roman" w:hAnsi="Times New Roman"/>
                <w:sz w:val="22"/>
                <w:szCs w:val="22"/>
              </w:rPr>
              <w:t>glutamát-piruvát-transzamináz</w:t>
            </w:r>
            <w:r w:rsidR="00D65AF3">
              <w:rPr>
                <w:rFonts w:ascii="Times New Roman" w:hAnsi="Times New Roman"/>
                <w:sz w:val="22"/>
                <w:szCs w:val="22"/>
              </w:rPr>
              <w:t>-szint</w:t>
            </w:r>
            <w:r w:rsidR="002F1594" w:rsidRPr="00982A77">
              <w:rPr>
                <w:rFonts w:ascii="Times New Roman" w:hAnsi="Times New Roman"/>
                <w:sz w:val="22"/>
                <w:szCs w:val="22"/>
              </w:rPr>
              <w:t xml:space="preserve"> (más néven 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alanin</w:t>
            </w:r>
            <w:r w:rsidR="008915C7" w:rsidRPr="00982A77">
              <w:rPr>
                <w:rFonts w:ascii="Times New Roman" w:hAnsi="Times New Roman"/>
                <w:sz w:val="22"/>
                <w:szCs w:val="22"/>
              </w:rPr>
              <w:t>-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aminotranszferáz</w:t>
            </w:r>
            <w:r w:rsidR="002F1594" w:rsidRPr="00982A77">
              <w:rPr>
                <w:rFonts w:ascii="Times New Roman" w:hAnsi="Times New Roman"/>
                <w:sz w:val="22"/>
                <w:szCs w:val="22"/>
              </w:rPr>
              <w:t>)</w:t>
            </w:r>
            <w:r w:rsidR="00A85F6A" w:rsidRPr="00982A77">
              <w:rPr>
                <w:rFonts w:ascii="Times New Roman" w:hAnsi="Times New Roman"/>
                <w:sz w:val="22"/>
                <w:szCs w:val="22"/>
              </w:rPr>
              <w:t xml:space="preserve"> a vérben,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D572C" w:rsidRPr="00982A77">
              <w:rPr>
                <w:rFonts w:ascii="Times New Roman" w:hAnsi="Times New Roman"/>
                <w:sz w:val="22"/>
                <w:szCs w:val="22"/>
              </w:rPr>
              <w:t>testtömeg</w:t>
            </w:r>
            <w:r w:rsidR="002F1594" w:rsidRPr="00982A77">
              <w:rPr>
                <w:rFonts w:ascii="Times New Roman" w:hAnsi="Times New Roman"/>
                <w:sz w:val="22"/>
                <w:szCs w:val="22"/>
              </w:rPr>
              <w:t>-</w:t>
            </w:r>
            <w:r w:rsidR="00DD572C" w:rsidRPr="00982A77">
              <w:rPr>
                <w:rFonts w:ascii="Times New Roman" w:hAnsi="Times New Roman"/>
                <w:sz w:val="22"/>
                <w:szCs w:val="22"/>
              </w:rPr>
              <w:t>növekedés, testtömegcsökkenés</w:t>
            </w:r>
          </w:p>
        </w:tc>
        <w:tc>
          <w:tcPr>
            <w:tcW w:w="2172" w:type="dxa"/>
          </w:tcPr>
          <w:p w14:paraId="070D00A5" w14:textId="2CC60A24" w:rsidR="00160788" w:rsidRPr="00982A77" w:rsidRDefault="00DD572C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Emelkedett kreatinin</w:t>
            </w:r>
            <w:r w:rsidR="002F1594" w:rsidRPr="00982A77">
              <w:rPr>
                <w:rFonts w:ascii="Times New Roman" w:hAnsi="Times New Roman"/>
                <w:sz w:val="22"/>
                <w:szCs w:val="22"/>
              </w:rPr>
              <w:t>-</w:t>
            </w:r>
            <w:r w:rsidR="005A0C72" w:rsidRPr="00982A77">
              <w:rPr>
                <w:rFonts w:ascii="Times New Roman" w:hAnsi="Times New Roman"/>
                <w:sz w:val="22"/>
                <w:szCs w:val="22"/>
              </w:rPr>
              <w:t>,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A0C72" w:rsidRPr="00982A77">
              <w:rPr>
                <w:rFonts w:ascii="Times New Roman" w:hAnsi="Times New Roman"/>
                <w:sz w:val="22"/>
                <w:szCs w:val="22"/>
              </w:rPr>
              <w:t>karbamid</w:t>
            </w:r>
            <w:r w:rsidR="002F1594" w:rsidRPr="00982A77">
              <w:rPr>
                <w:rFonts w:ascii="Times New Roman" w:hAnsi="Times New Roman"/>
                <w:sz w:val="22"/>
                <w:szCs w:val="22"/>
              </w:rPr>
              <w:t>-</w:t>
            </w:r>
            <w:r w:rsidR="005A0C72" w:rsidRPr="00982A77">
              <w:rPr>
                <w:rFonts w:ascii="Times New Roman" w:hAnsi="Times New Roman"/>
                <w:sz w:val="22"/>
                <w:szCs w:val="22"/>
              </w:rPr>
              <w:t xml:space="preserve"> és alkalikus</w:t>
            </w:r>
            <w:r w:rsidR="008674BE" w:rsidRPr="00982A77">
              <w:rPr>
                <w:rFonts w:ascii="Times New Roman" w:hAnsi="Times New Roman"/>
                <w:sz w:val="22"/>
                <w:szCs w:val="22"/>
              </w:rPr>
              <w:t>-</w:t>
            </w:r>
            <w:r w:rsidR="005A0C72" w:rsidRPr="00982A77">
              <w:rPr>
                <w:rFonts w:ascii="Times New Roman" w:hAnsi="Times New Roman"/>
                <w:sz w:val="22"/>
                <w:szCs w:val="22"/>
              </w:rPr>
              <w:t>foszfatáz</w:t>
            </w:r>
            <w:r w:rsidR="002F1594" w:rsidRPr="00982A77">
              <w:rPr>
                <w:rFonts w:ascii="Times New Roman" w:hAnsi="Times New Roman"/>
                <w:sz w:val="22"/>
                <w:szCs w:val="22"/>
              </w:rPr>
              <w:t>-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szint</w:t>
            </w:r>
            <w:r w:rsidR="002F0EEC">
              <w:rPr>
                <w:rFonts w:ascii="Times New Roman" w:hAnsi="Times New Roman"/>
                <w:sz w:val="22"/>
                <w:szCs w:val="22"/>
              </w:rPr>
              <w:t xml:space="preserve"> a vérben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5A0C72" w:rsidRPr="00982A77">
              <w:rPr>
                <w:rFonts w:ascii="Times New Roman" w:hAnsi="Times New Roman"/>
                <w:sz w:val="22"/>
                <w:szCs w:val="22"/>
              </w:rPr>
              <w:t xml:space="preserve">emelkedett vérnyomás, </w:t>
            </w:r>
            <w:r w:rsidR="008915C7" w:rsidRPr="00982A77">
              <w:rPr>
                <w:rFonts w:ascii="Times New Roman" w:hAnsi="Times New Roman"/>
                <w:sz w:val="22"/>
                <w:szCs w:val="22"/>
              </w:rPr>
              <w:t>emelkedett testhőmérséklet</w:t>
            </w:r>
            <w:r w:rsidR="0098669A" w:rsidRPr="00982A77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  <w:p w14:paraId="18DE6853" w14:textId="10A19C6F" w:rsidR="00B70F34" w:rsidRPr="00982A77" w:rsidRDefault="00B70F34" w:rsidP="00FD2334">
            <w:pPr>
              <w:pStyle w:val="Csakszveg"/>
              <w:ind w:left="6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QT</w:t>
            </w:r>
            <w:r w:rsidR="002F1594" w:rsidRPr="00982A77">
              <w:rPr>
                <w:rFonts w:ascii="Times New Roman" w:hAnsi="Times New Roman"/>
                <w:sz w:val="22"/>
                <w:szCs w:val="22"/>
              </w:rPr>
              <w:t xml:space="preserve">-szakasz 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megnyúlás</w:t>
            </w:r>
            <w:r w:rsidR="002F1594" w:rsidRPr="00982A77">
              <w:rPr>
                <w:rFonts w:ascii="Times New Roman" w:hAnsi="Times New Roman"/>
                <w:sz w:val="22"/>
                <w:szCs w:val="22"/>
              </w:rPr>
              <w:t>a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 (lásd 4.4 és 4.5</w:t>
            </w:r>
            <w:r w:rsidR="002915B8" w:rsidRPr="00982A77">
              <w:rPr>
                <w:rFonts w:ascii="Times New Roman" w:hAnsi="Times New Roman"/>
                <w:sz w:val="22"/>
                <w:szCs w:val="22"/>
              </w:rPr>
              <w:t xml:space="preserve"> pont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76B5A252" w14:textId="42C0527D" w:rsidR="00A85F6A" w:rsidRPr="00982A77" w:rsidRDefault="00745E0E" w:rsidP="00B32B89">
      <w:pPr>
        <w:rPr>
          <w:sz w:val="22"/>
          <w:szCs w:val="22"/>
        </w:rPr>
      </w:pPr>
      <w:r w:rsidRPr="00863AD1">
        <w:rPr>
          <w:sz w:val="22"/>
          <w:szCs w:val="22"/>
        </w:rPr>
        <w:t xml:space="preserve">* </w:t>
      </w:r>
      <w:r w:rsidR="002915B8" w:rsidRPr="00863AD1">
        <w:rPr>
          <w:sz w:val="22"/>
          <w:szCs w:val="22"/>
        </w:rPr>
        <w:t>Ez a</w:t>
      </w:r>
      <w:r w:rsidR="00A85F6A" w:rsidRPr="00863AD1">
        <w:rPr>
          <w:sz w:val="22"/>
          <w:szCs w:val="22"/>
        </w:rPr>
        <w:t xml:space="preserve"> gyakoriság a GnRH-agonisták osztályára jellemző gyakoriságon alapul</w:t>
      </w:r>
      <w:r w:rsidR="00AB3B8F" w:rsidRPr="00863AD1">
        <w:rPr>
          <w:sz w:val="22"/>
          <w:szCs w:val="22"/>
        </w:rPr>
        <w:t>.</w:t>
      </w:r>
      <w:r w:rsidR="00AB3B8F" w:rsidRPr="00982A77">
        <w:rPr>
          <w:sz w:val="22"/>
          <w:szCs w:val="22"/>
        </w:rPr>
        <w:t xml:space="preserve"> </w:t>
      </w:r>
    </w:p>
    <w:p w14:paraId="6AECA8E6" w14:textId="3A2F20CD" w:rsidR="00745E0E" w:rsidRPr="00982A77" w:rsidRDefault="00A85F6A" w:rsidP="00B32B89">
      <w:pPr>
        <w:rPr>
          <w:sz w:val="22"/>
          <w:szCs w:val="22"/>
        </w:rPr>
      </w:pPr>
      <w:r w:rsidRPr="00FD2334">
        <w:rPr>
          <w:sz w:val="22"/>
          <w:szCs w:val="22"/>
          <w:vertAlign w:val="superscript"/>
        </w:rPr>
        <w:t>1</w:t>
      </w:r>
      <w:r w:rsidRPr="00982A77">
        <w:rPr>
          <w:sz w:val="22"/>
          <w:szCs w:val="22"/>
        </w:rPr>
        <w:t xml:space="preserve"> A beadás helyén jelentkező reakciók (HLT: High Level Term) számos</w:t>
      </w:r>
      <w:r w:rsidR="008674BE" w:rsidRPr="00982A77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az injekció beadásának helyén jelentkező reakciót foglalnak magukban</w:t>
      </w:r>
      <w:r w:rsidR="00AB1C65" w:rsidRPr="00982A77">
        <w:rPr>
          <w:sz w:val="22"/>
          <w:szCs w:val="22"/>
        </w:rPr>
        <w:t xml:space="preserve">, amelyeket a forgalomba kerülését követően jelentettek a triptorelin-acetáttal kapcsolatban. </w:t>
      </w:r>
    </w:p>
    <w:p w14:paraId="7FA291F8" w14:textId="0A42BA77" w:rsidR="007E36C6" w:rsidRPr="00982A77" w:rsidRDefault="007E36C6" w:rsidP="00B32B89">
      <w:pPr>
        <w:rPr>
          <w:sz w:val="22"/>
          <w:szCs w:val="22"/>
        </w:rPr>
      </w:pPr>
    </w:p>
    <w:p w14:paraId="38407348" w14:textId="3D0A28B9" w:rsidR="000B7496" w:rsidRPr="00FD2334" w:rsidRDefault="000D5E9C" w:rsidP="00B32B89">
      <w:pPr>
        <w:rPr>
          <w:sz w:val="22"/>
          <w:szCs w:val="22"/>
          <w:u w:val="single"/>
        </w:rPr>
      </w:pPr>
      <w:r w:rsidRPr="00FD2334">
        <w:rPr>
          <w:sz w:val="22"/>
          <w:szCs w:val="22"/>
          <w:u w:val="single"/>
        </w:rPr>
        <w:t>Kiválasztott mellékhatások ismertetése</w:t>
      </w:r>
      <w:r w:rsidRPr="00982A77">
        <w:rPr>
          <w:sz w:val="22"/>
          <w:szCs w:val="22"/>
          <w:u w:val="single"/>
        </w:rPr>
        <w:t xml:space="preserve"> </w:t>
      </w:r>
    </w:p>
    <w:p w14:paraId="531222C2" w14:textId="3179E2C8" w:rsidR="0033646E" w:rsidRPr="00982A77" w:rsidRDefault="006A38AE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A nyújtott hatású injekció beadását követő első héten a triptorelin a keringő tesztosz</w:t>
      </w:r>
      <w:r w:rsidR="00863AD1">
        <w:rPr>
          <w:sz w:val="22"/>
          <w:szCs w:val="22"/>
        </w:rPr>
        <w:t>t</w:t>
      </w:r>
      <w:r w:rsidRPr="00982A77">
        <w:rPr>
          <w:sz w:val="22"/>
          <w:szCs w:val="22"/>
        </w:rPr>
        <w:t xml:space="preserve">eron szintjének átmeneti emelkedését okozza. </w:t>
      </w:r>
      <w:r w:rsidR="007C5362" w:rsidRPr="00982A77">
        <w:rPr>
          <w:sz w:val="22"/>
          <w:szCs w:val="22"/>
        </w:rPr>
        <w:t>A keringő tesztosz</w:t>
      </w:r>
      <w:r w:rsidR="004A5276" w:rsidRPr="00982A77">
        <w:rPr>
          <w:sz w:val="22"/>
          <w:szCs w:val="22"/>
        </w:rPr>
        <w:t>t</w:t>
      </w:r>
      <w:r w:rsidR="007C5362" w:rsidRPr="00982A77">
        <w:rPr>
          <w:sz w:val="22"/>
          <w:szCs w:val="22"/>
        </w:rPr>
        <w:t>eron szintjének kezdeti megemelkedése miatt a betege</w:t>
      </w:r>
      <w:r w:rsidR="000E2D72" w:rsidRPr="00982A77">
        <w:rPr>
          <w:sz w:val="22"/>
          <w:szCs w:val="22"/>
        </w:rPr>
        <w:t>k egy kis hányada</w:t>
      </w:r>
      <w:r w:rsidR="007C5362" w:rsidRPr="00982A77">
        <w:rPr>
          <w:sz w:val="22"/>
          <w:szCs w:val="22"/>
        </w:rPr>
        <w:t xml:space="preserve"> (≤5%) a prostat</w:t>
      </w:r>
      <w:r w:rsidR="00D05BAC" w:rsidRPr="00982A77">
        <w:rPr>
          <w:sz w:val="22"/>
          <w:szCs w:val="22"/>
        </w:rPr>
        <w:t>a</w:t>
      </w:r>
      <w:r w:rsidR="007C5362" w:rsidRPr="00982A77">
        <w:rPr>
          <w:sz w:val="22"/>
          <w:szCs w:val="22"/>
        </w:rPr>
        <w:t>carcinoma tüneteinek átmeneti rosszabbodását tapasztalhatja (</w:t>
      </w:r>
      <w:r w:rsidR="00E73C31" w:rsidRPr="00982A77">
        <w:rPr>
          <w:sz w:val="22"/>
          <w:szCs w:val="22"/>
        </w:rPr>
        <w:t>a daganat tüneteinek fellángolása</w:t>
      </w:r>
      <w:r w:rsidR="007C5362" w:rsidRPr="00982A77">
        <w:rPr>
          <w:sz w:val="22"/>
          <w:szCs w:val="22"/>
        </w:rPr>
        <w:t xml:space="preserve">), amely </w:t>
      </w:r>
      <w:r w:rsidR="000E2D72" w:rsidRPr="00982A77">
        <w:rPr>
          <w:sz w:val="22"/>
          <w:szCs w:val="22"/>
        </w:rPr>
        <w:t xml:space="preserve">általában </w:t>
      </w:r>
      <w:r w:rsidR="007C5362" w:rsidRPr="00982A77">
        <w:rPr>
          <w:sz w:val="22"/>
          <w:szCs w:val="22"/>
        </w:rPr>
        <w:t xml:space="preserve">a húgyúti tünetek (&lt;2%) és az áttétek miatt kialakult fájdalom (5%) erősödésében </w:t>
      </w:r>
      <w:r w:rsidR="000E2D72" w:rsidRPr="00982A77">
        <w:rPr>
          <w:sz w:val="22"/>
          <w:szCs w:val="22"/>
        </w:rPr>
        <w:t>nyilvánul meg és tünetileg kezelhető.</w:t>
      </w:r>
      <w:r w:rsidR="003E306C" w:rsidRPr="00982A77">
        <w:rPr>
          <w:sz w:val="22"/>
          <w:szCs w:val="22"/>
        </w:rPr>
        <w:t xml:space="preserve"> Ezek a tünetek átmenet</w:t>
      </w:r>
      <w:r w:rsidR="000E2D72" w:rsidRPr="00982A77">
        <w:rPr>
          <w:sz w:val="22"/>
          <w:szCs w:val="22"/>
        </w:rPr>
        <w:t>iek</w:t>
      </w:r>
      <w:r w:rsidR="00863AD1">
        <w:rPr>
          <w:sz w:val="22"/>
          <w:szCs w:val="22"/>
        </w:rPr>
        <w:t>,</w:t>
      </w:r>
      <w:r w:rsidR="000E2D72" w:rsidRPr="00982A77">
        <w:rPr>
          <w:sz w:val="22"/>
          <w:szCs w:val="22"/>
        </w:rPr>
        <w:t xml:space="preserve"> és általában 1-2 héten belül megszűnnek. </w:t>
      </w:r>
    </w:p>
    <w:p w14:paraId="0AA83A37" w14:textId="77777777" w:rsidR="0033646E" w:rsidRPr="00982A77" w:rsidRDefault="0033646E" w:rsidP="00B32B89">
      <w:pPr>
        <w:rPr>
          <w:sz w:val="22"/>
          <w:szCs w:val="22"/>
        </w:rPr>
      </w:pPr>
    </w:p>
    <w:p w14:paraId="40F9157D" w14:textId="31C6D926" w:rsidR="00AE3184" w:rsidRPr="00982A77" w:rsidRDefault="000E2D72" w:rsidP="000F0514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Egyedi esetekben </w:t>
      </w:r>
      <w:r w:rsidR="006A2453" w:rsidRPr="00982A77">
        <w:rPr>
          <w:sz w:val="22"/>
          <w:szCs w:val="22"/>
        </w:rPr>
        <w:t xml:space="preserve">a </w:t>
      </w:r>
      <w:r w:rsidRPr="00982A77">
        <w:rPr>
          <w:sz w:val="22"/>
          <w:szCs w:val="22"/>
        </w:rPr>
        <w:t>betegség</w:t>
      </w:r>
      <w:r w:rsidR="0033646E" w:rsidRPr="00982A77">
        <w:rPr>
          <w:sz w:val="22"/>
          <w:szCs w:val="22"/>
        </w:rPr>
        <w:t xml:space="preserve"> </w:t>
      </w:r>
      <w:r w:rsidRPr="00982A77">
        <w:rPr>
          <w:sz w:val="22"/>
          <w:szCs w:val="22"/>
        </w:rPr>
        <w:t>tünete</w:t>
      </w:r>
      <w:r w:rsidR="0033646E" w:rsidRPr="00982A77">
        <w:rPr>
          <w:sz w:val="22"/>
          <w:szCs w:val="22"/>
        </w:rPr>
        <w:t>ine</w:t>
      </w:r>
      <w:r w:rsidRPr="00982A77">
        <w:rPr>
          <w:sz w:val="22"/>
          <w:szCs w:val="22"/>
        </w:rPr>
        <w:t xml:space="preserve">k súlyosbodása </w:t>
      </w:r>
      <w:r w:rsidR="006A2453" w:rsidRPr="00982A77">
        <w:rPr>
          <w:sz w:val="22"/>
          <w:szCs w:val="22"/>
        </w:rPr>
        <w:t>fordult elő</w:t>
      </w:r>
      <w:r w:rsidR="0033646E" w:rsidRPr="00982A77">
        <w:rPr>
          <w:sz w:val="22"/>
          <w:szCs w:val="22"/>
        </w:rPr>
        <w:t>;</w:t>
      </w:r>
      <w:r w:rsidR="006A2453" w:rsidRPr="00982A77">
        <w:rPr>
          <w:sz w:val="22"/>
          <w:szCs w:val="22"/>
        </w:rPr>
        <w:t xml:space="preserve"> húgyúti elzáródás, </w:t>
      </w:r>
      <w:r w:rsidR="0033646E" w:rsidRPr="00982A77">
        <w:rPr>
          <w:sz w:val="22"/>
          <w:szCs w:val="22"/>
        </w:rPr>
        <w:t xml:space="preserve">amely csökkentheti a </w:t>
      </w:r>
      <w:r w:rsidR="00E73C31" w:rsidRPr="00982A77">
        <w:rPr>
          <w:sz w:val="22"/>
          <w:szCs w:val="22"/>
        </w:rPr>
        <w:t>vese</w:t>
      </w:r>
      <w:r w:rsidR="0033646E" w:rsidRPr="00982A77">
        <w:rPr>
          <w:sz w:val="22"/>
          <w:szCs w:val="22"/>
        </w:rPr>
        <w:t xml:space="preserve">működést, vagy </w:t>
      </w:r>
      <w:r w:rsidR="006A2453" w:rsidRPr="00982A77">
        <w:rPr>
          <w:sz w:val="22"/>
          <w:szCs w:val="22"/>
        </w:rPr>
        <w:t>a metasztázisok következtében kialakuló gerincvelő-kompresszió</w:t>
      </w:r>
      <w:r w:rsidR="00863AD1">
        <w:rPr>
          <w:sz w:val="22"/>
          <w:szCs w:val="22"/>
        </w:rPr>
        <w:t xml:space="preserve"> </w:t>
      </w:r>
      <w:r w:rsidR="0033646E" w:rsidRPr="00982A77">
        <w:rPr>
          <w:sz w:val="22"/>
          <w:szCs w:val="22"/>
        </w:rPr>
        <w:t>révén</w:t>
      </w:r>
      <w:r w:rsidR="00E73C31" w:rsidRPr="00982A77">
        <w:rPr>
          <w:sz w:val="22"/>
          <w:szCs w:val="22"/>
        </w:rPr>
        <w:t xml:space="preserve">, amely potenciálisan paraesthesiát és </w:t>
      </w:r>
      <w:r w:rsidR="0033646E" w:rsidRPr="00982A77">
        <w:rPr>
          <w:sz w:val="22"/>
          <w:szCs w:val="22"/>
        </w:rPr>
        <w:t xml:space="preserve">gyengeséget okozhat a lábakban. </w:t>
      </w:r>
      <w:r w:rsidR="00AE3184" w:rsidRPr="00982A77">
        <w:rPr>
          <w:sz w:val="22"/>
          <w:szCs w:val="22"/>
        </w:rPr>
        <w:t>Ezért a kezelés első heteiben szoros megfigyelés alatt kell tartani azokat a betegeket, akiknél metaszt</w:t>
      </w:r>
      <w:r w:rsidR="00CD7FFA">
        <w:rPr>
          <w:sz w:val="22"/>
          <w:szCs w:val="22"/>
        </w:rPr>
        <w:t>ázisok miatti</w:t>
      </w:r>
      <w:r w:rsidR="00056D9D" w:rsidRPr="00982A77">
        <w:rPr>
          <w:sz w:val="22"/>
          <w:szCs w:val="22"/>
        </w:rPr>
        <w:t xml:space="preserve"> gerinckárosodás</w:t>
      </w:r>
      <w:r w:rsidR="00AE3184" w:rsidRPr="00982A77">
        <w:rPr>
          <w:sz w:val="22"/>
          <w:szCs w:val="22"/>
        </w:rPr>
        <w:t xml:space="preserve"> és </w:t>
      </w:r>
      <w:r w:rsidR="00056D9D" w:rsidRPr="00982A77">
        <w:rPr>
          <w:sz w:val="22"/>
          <w:szCs w:val="22"/>
        </w:rPr>
        <w:t>alsó-vagy felső</w:t>
      </w:r>
      <w:r w:rsidR="00AE3184" w:rsidRPr="00982A77">
        <w:rPr>
          <w:sz w:val="22"/>
          <w:szCs w:val="22"/>
        </w:rPr>
        <w:t>húgyúti elzáródás alakult ki.</w:t>
      </w:r>
      <w:r w:rsidR="00056D9D" w:rsidRPr="00982A77">
        <w:rPr>
          <w:sz w:val="22"/>
          <w:szCs w:val="22"/>
        </w:rPr>
        <w:t xml:space="preserve"> (lásd 4.4 pont).</w:t>
      </w:r>
    </w:p>
    <w:p w14:paraId="1990F8CD" w14:textId="77777777" w:rsidR="006851F6" w:rsidRPr="00982A77" w:rsidRDefault="006851F6" w:rsidP="000F0514">
      <w:pPr>
        <w:rPr>
          <w:sz w:val="22"/>
          <w:szCs w:val="22"/>
        </w:rPr>
      </w:pPr>
    </w:p>
    <w:p w14:paraId="2EBA39D9" w14:textId="3B5A843C" w:rsidR="00056D9D" w:rsidRPr="00982A77" w:rsidRDefault="00F92288" w:rsidP="000F0514">
      <w:pPr>
        <w:rPr>
          <w:sz w:val="22"/>
          <w:szCs w:val="22"/>
        </w:rPr>
      </w:pPr>
      <w:r w:rsidRPr="00982A77">
        <w:rPr>
          <w:sz w:val="22"/>
          <w:szCs w:val="22"/>
        </w:rPr>
        <w:t>GnRH</w:t>
      </w:r>
      <w:r w:rsidR="00CD7FFA">
        <w:rPr>
          <w:sz w:val="22"/>
          <w:szCs w:val="22"/>
        </w:rPr>
        <w:t>-</w:t>
      </w:r>
      <w:r w:rsidRPr="00982A77">
        <w:rPr>
          <w:sz w:val="22"/>
          <w:szCs w:val="22"/>
        </w:rPr>
        <w:t>agonisták prostatacarcinoma</w:t>
      </w:r>
      <w:r w:rsidR="00CD7FFA">
        <w:rPr>
          <w:sz w:val="22"/>
          <w:szCs w:val="22"/>
        </w:rPr>
        <w:t>-</w:t>
      </w:r>
      <w:r w:rsidRPr="00982A77">
        <w:rPr>
          <w:sz w:val="22"/>
          <w:szCs w:val="22"/>
        </w:rPr>
        <w:t xml:space="preserve">kezelésre történő alkalmazása </w:t>
      </w:r>
      <w:r w:rsidR="00613305" w:rsidRPr="00982A77">
        <w:rPr>
          <w:sz w:val="22"/>
          <w:szCs w:val="22"/>
        </w:rPr>
        <w:t>összefüggésbe hozható a megnövekedett csont</w:t>
      </w:r>
      <w:r w:rsidR="00D711E6">
        <w:rPr>
          <w:sz w:val="22"/>
          <w:szCs w:val="22"/>
        </w:rPr>
        <w:t>tömeg</w:t>
      </w:r>
      <w:r w:rsidR="00613305" w:rsidRPr="00982A77">
        <w:rPr>
          <w:sz w:val="22"/>
          <w:szCs w:val="22"/>
        </w:rPr>
        <w:t>vesztéssel, amely osteopor</w:t>
      </w:r>
      <w:r w:rsidR="00CD7FFA">
        <w:rPr>
          <w:sz w:val="22"/>
          <w:szCs w:val="22"/>
        </w:rPr>
        <w:t>os</w:t>
      </w:r>
      <w:r w:rsidR="00613305" w:rsidRPr="00982A77">
        <w:rPr>
          <w:sz w:val="22"/>
          <w:szCs w:val="22"/>
        </w:rPr>
        <w:t>ishoz és a csonttörések veszélyének emelkedéséhez veze</w:t>
      </w:r>
      <w:r w:rsidR="00147F77" w:rsidRPr="00982A77">
        <w:rPr>
          <w:sz w:val="22"/>
          <w:szCs w:val="22"/>
        </w:rPr>
        <w:t>t</w:t>
      </w:r>
      <w:r w:rsidR="00613305" w:rsidRPr="00982A77">
        <w:rPr>
          <w:sz w:val="22"/>
          <w:szCs w:val="22"/>
        </w:rPr>
        <w:t>het.</w:t>
      </w:r>
      <w:r w:rsidR="006851F6" w:rsidRPr="00982A77">
        <w:rPr>
          <w:sz w:val="22"/>
          <w:szCs w:val="22"/>
        </w:rPr>
        <w:t xml:space="preserve"> A trabecularis csont</w:t>
      </w:r>
      <w:r w:rsidR="00D711E6">
        <w:rPr>
          <w:sz w:val="22"/>
          <w:szCs w:val="22"/>
        </w:rPr>
        <w:t>tömeg k</w:t>
      </w:r>
      <w:r w:rsidR="006851F6" w:rsidRPr="00982A77">
        <w:rPr>
          <w:sz w:val="22"/>
          <w:szCs w:val="22"/>
        </w:rPr>
        <w:t>ismértékű vesztése előfordulhat. Ez a folyamat a kezelés abbahagyása után 6-9</w:t>
      </w:r>
      <w:r w:rsidR="00D711E6">
        <w:rPr>
          <w:sz w:val="22"/>
          <w:szCs w:val="22"/>
        </w:rPr>
        <w:t> </w:t>
      </w:r>
      <w:r w:rsidR="006851F6" w:rsidRPr="00982A77">
        <w:rPr>
          <w:sz w:val="22"/>
          <w:szCs w:val="22"/>
        </w:rPr>
        <w:t>hónapon belül reverzibilis (lásd 4.</w:t>
      </w:r>
      <w:r w:rsidR="002C49BE">
        <w:rPr>
          <w:sz w:val="22"/>
          <w:szCs w:val="22"/>
        </w:rPr>
        <w:t>4</w:t>
      </w:r>
      <w:r w:rsidR="006851F6" w:rsidRPr="00982A77">
        <w:rPr>
          <w:sz w:val="22"/>
          <w:szCs w:val="22"/>
        </w:rPr>
        <w:t xml:space="preserve"> pont). </w:t>
      </w:r>
    </w:p>
    <w:p w14:paraId="394A00B7" w14:textId="77777777" w:rsidR="00E72424" w:rsidRPr="00982A77" w:rsidRDefault="00E72424" w:rsidP="00B32B89">
      <w:pPr>
        <w:rPr>
          <w:sz w:val="22"/>
          <w:szCs w:val="22"/>
        </w:rPr>
      </w:pPr>
    </w:p>
    <w:p w14:paraId="329878FA" w14:textId="23BF7210" w:rsidR="004E7816" w:rsidRPr="00982A77" w:rsidRDefault="00613305" w:rsidP="000F0514">
      <w:pPr>
        <w:pStyle w:val="Szvegtrzs"/>
        <w:rPr>
          <w:sz w:val="22"/>
          <w:szCs w:val="22"/>
          <w:u w:val="single"/>
        </w:rPr>
      </w:pPr>
      <w:r w:rsidRPr="005A2A7A">
        <w:rPr>
          <w:sz w:val="22"/>
          <w:szCs w:val="22"/>
          <w:u w:val="single"/>
        </w:rPr>
        <w:t>Nők:</w:t>
      </w:r>
    </w:p>
    <w:p w14:paraId="6844C7FC" w14:textId="3E595915" w:rsidR="00CD3B0C" w:rsidRPr="00982A77" w:rsidRDefault="00CD3B0C" w:rsidP="000F0514">
      <w:pPr>
        <w:pStyle w:val="Szvegtrzs"/>
        <w:rPr>
          <w:i/>
          <w:iCs/>
          <w:sz w:val="22"/>
          <w:szCs w:val="22"/>
        </w:rPr>
      </w:pPr>
      <w:r w:rsidRPr="00FD2334">
        <w:rPr>
          <w:i/>
          <w:iCs/>
          <w:sz w:val="22"/>
          <w:szCs w:val="22"/>
        </w:rPr>
        <w:t>Uterus myomatosus, endometriosis</w:t>
      </w:r>
    </w:p>
    <w:p w14:paraId="69DF45EF" w14:textId="77777777" w:rsidR="0076536E" w:rsidRPr="00982A77" w:rsidRDefault="0076536E" w:rsidP="0076536E">
      <w:pPr>
        <w:pStyle w:val="Szvegtrzs"/>
        <w:rPr>
          <w:bCs/>
          <w:sz w:val="22"/>
          <w:szCs w:val="22"/>
          <w:u w:val="single"/>
        </w:rPr>
      </w:pPr>
      <w:r w:rsidRPr="00982A77">
        <w:rPr>
          <w:bCs/>
          <w:sz w:val="22"/>
          <w:szCs w:val="22"/>
          <w:u w:val="single"/>
        </w:rPr>
        <w:t>A biztonságossági profil összefoglalása</w:t>
      </w:r>
    </w:p>
    <w:p w14:paraId="0F415496" w14:textId="5B74A142" w:rsidR="00613305" w:rsidRPr="00982A77" w:rsidRDefault="00613305" w:rsidP="000F0514">
      <w:pPr>
        <w:pStyle w:val="Szvegtrzs"/>
        <w:rPr>
          <w:sz w:val="22"/>
          <w:szCs w:val="22"/>
        </w:rPr>
      </w:pPr>
      <w:r w:rsidRPr="00982A77">
        <w:rPr>
          <w:sz w:val="22"/>
          <w:szCs w:val="22"/>
        </w:rPr>
        <w:t>A csökkent ösztrogénszint következményeként a leggyakrabban jelentett mellékhatások a fejfájás, csökkent libid</w:t>
      </w:r>
      <w:r w:rsidR="004E7816" w:rsidRPr="00982A77">
        <w:rPr>
          <w:sz w:val="22"/>
          <w:szCs w:val="22"/>
        </w:rPr>
        <w:t>ó</w:t>
      </w:r>
      <w:r w:rsidRPr="00982A77">
        <w:rPr>
          <w:sz w:val="22"/>
          <w:szCs w:val="22"/>
        </w:rPr>
        <w:t xml:space="preserve">, alvászavarok, megváltozott lelki állapot, dyspareunia, </w:t>
      </w:r>
      <w:r w:rsidR="00CD217C" w:rsidRPr="00982A77">
        <w:rPr>
          <w:sz w:val="22"/>
          <w:szCs w:val="22"/>
        </w:rPr>
        <w:t xml:space="preserve">fájdalmas </w:t>
      </w:r>
      <w:r w:rsidR="00413DB3" w:rsidRPr="00982A77">
        <w:rPr>
          <w:sz w:val="22"/>
          <w:szCs w:val="22"/>
        </w:rPr>
        <w:t xml:space="preserve">menstruáció, </w:t>
      </w:r>
      <w:r w:rsidR="004E7816" w:rsidRPr="00982A77">
        <w:rPr>
          <w:sz w:val="22"/>
          <w:szCs w:val="22"/>
        </w:rPr>
        <w:t xml:space="preserve">genitális vérzés, kismedencei fájdalom, </w:t>
      </w:r>
      <w:r w:rsidR="00413DB3" w:rsidRPr="00982A77">
        <w:rPr>
          <w:sz w:val="22"/>
          <w:szCs w:val="22"/>
        </w:rPr>
        <w:t xml:space="preserve">vérzés, </w:t>
      </w:r>
      <w:r w:rsidR="002915B8" w:rsidRPr="00982A77">
        <w:rPr>
          <w:sz w:val="22"/>
          <w:szCs w:val="22"/>
        </w:rPr>
        <w:t>ovari</w:t>
      </w:r>
      <w:r w:rsidR="00863AD1">
        <w:rPr>
          <w:sz w:val="22"/>
          <w:szCs w:val="22"/>
        </w:rPr>
        <w:t>um-</w:t>
      </w:r>
      <w:r w:rsidR="002915B8" w:rsidRPr="00982A77">
        <w:rPr>
          <w:sz w:val="22"/>
          <w:szCs w:val="22"/>
        </w:rPr>
        <w:t>h</w:t>
      </w:r>
      <w:r w:rsidR="00EB1DAD" w:rsidRPr="00982A77">
        <w:rPr>
          <w:sz w:val="22"/>
          <w:szCs w:val="22"/>
        </w:rPr>
        <w:t xml:space="preserve">iperstimulációs </w:t>
      </w:r>
      <w:r w:rsidR="00413DB3" w:rsidRPr="00982A77">
        <w:rPr>
          <w:sz w:val="22"/>
          <w:szCs w:val="22"/>
        </w:rPr>
        <w:t>szindróma, petefészek</w:t>
      </w:r>
      <w:r w:rsidR="005A2A7A">
        <w:rPr>
          <w:sz w:val="22"/>
          <w:szCs w:val="22"/>
        </w:rPr>
        <w:t>-</w:t>
      </w:r>
      <w:r w:rsidR="00413DB3" w:rsidRPr="00982A77">
        <w:rPr>
          <w:sz w:val="22"/>
          <w:szCs w:val="22"/>
        </w:rPr>
        <w:t xml:space="preserve">megnagyobbodás, medencei fájdalom, </w:t>
      </w:r>
      <w:r w:rsidR="00CD217C" w:rsidRPr="00982A77">
        <w:rPr>
          <w:sz w:val="22"/>
          <w:szCs w:val="22"/>
        </w:rPr>
        <w:t xml:space="preserve">hasi fájdalom, </w:t>
      </w:r>
      <w:r w:rsidR="00413DB3" w:rsidRPr="00982A77">
        <w:rPr>
          <w:sz w:val="22"/>
          <w:szCs w:val="22"/>
        </w:rPr>
        <w:t>vulvovagin</w:t>
      </w:r>
      <w:r w:rsidR="005A2A7A">
        <w:rPr>
          <w:sz w:val="22"/>
          <w:szCs w:val="22"/>
        </w:rPr>
        <w:t>a</w:t>
      </w:r>
      <w:r w:rsidR="00413DB3" w:rsidRPr="00982A77">
        <w:rPr>
          <w:sz w:val="22"/>
          <w:szCs w:val="22"/>
        </w:rPr>
        <w:t xml:space="preserve">lis szárazság, </w:t>
      </w:r>
      <w:r w:rsidR="00957AC8">
        <w:rPr>
          <w:sz w:val="22"/>
          <w:szCs w:val="22"/>
        </w:rPr>
        <w:t>hyperhidrosis</w:t>
      </w:r>
      <w:r w:rsidR="00413DB3" w:rsidRPr="00982A77">
        <w:rPr>
          <w:sz w:val="22"/>
          <w:szCs w:val="22"/>
        </w:rPr>
        <w:t>, hőhullámok és gyengeség voltak.</w:t>
      </w:r>
    </w:p>
    <w:p w14:paraId="196312AC" w14:textId="77777777" w:rsidR="004E7816" w:rsidRPr="00982A77" w:rsidRDefault="004E7816" w:rsidP="000F0514">
      <w:pPr>
        <w:pStyle w:val="Szvegtrzs"/>
        <w:rPr>
          <w:sz w:val="22"/>
          <w:szCs w:val="22"/>
        </w:rPr>
      </w:pPr>
    </w:p>
    <w:p w14:paraId="7687EB0C" w14:textId="245B46F5" w:rsidR="000B7496" w:rsidRPr="00982A77" w:rsidRDefault="004E7816" w:rsidP="00FD2334">
      <w:pPr>
        <w:keepNext/>
        <w:rPr>
          <w:sz w:val="22"/>
          <w:szCs w:val="22"/>
        </w:rPr>
      </w:pPr>
      <w:r w:rsidRPr="00982A77">
        <w:rPr>
          <w:sz w:val="22"/>
          <w:szCs w:val="22"/>
          <w:u w:val="single"/>
        </w:rPr>
        <w:t>A mellékhatások táblázatos felsorolása</w:t>
      </w:r>
    </w:p>
    <w:p w14:paraId="1243B9C4" w14:textId="7B600A41" w:rsidR="00413DB3" w:rsidRPr="00982A77" w:rsidRDefault="00007813" w:rsidP="00FD2334">
      <w:pPr>
        <w:rPr>
          <w:sz w:val="22"/>
          <w:szCs w:val="22"/>
        </w:rPr>
      </w:pPr>
      <w:r w:rsidRPr="00982A77">
        <w:rPr>
          <w:sz w:val="22"/>
          <w:szCs w:val="22"/>
        </w:rPr>
        <w:t>Az alábbi mellékhatásokat, mint a triptorelin</w:t>
      </w:r>
      <w:r w:rsidR="00A40F7A" w:rsidRPr="00982A77">
        <w:rPr>
          <w:sz w:val="22"/>
          <w:szCs w:val="22"/>
        </w:rPr>
        <w:t>-</w:t>
      </w:r>
      <w:r w:rsidRPr="00982A77">
        <w:rPr>
          <w:sz w:val="22"/>
          <w:szCs w:val="22"/>
        </w:rPr>
        <w:t xml:space="preserve">kezeléssel összefüggésbe hozható mellékhatásokat jelentették. </w:t>
      </w:r>
    </w:p>
    <w:p w14:paraId="4B3A5BE9" w14:textId="77777777" w:rsidR="000F0514" w:rsidRPr="00982A77" w:rsidRDefault="000F0514" w:rsidP="000F0514">
      <w:pPr>
        <w:pStyle w:val="Szvegtrzs"/>
        <w:rPr>
          <w:sz w:val="22"/>
          <w:szCs w:val="22"/>
        </w:rPr>
      </w:pPr>
    </w:p>
    <w:tbl>
      <w:tblPr>
        <w:tblW w:w="864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9"/>
        <w:gridCol w:w="1730"/>
        <w:gridCol w:w="1730"/>
        <w:gridCol w:w="1730"/>
        <w:gridCol w:w="1730"/>
      </w:tblGrid>
      <w:tr w:rsidR="00022C81" w:rsidRPr="00982A77" w14:paraId="6AEE4CFF" w14:textId="77777777" w:rsidTr="00FD2334">
        <w:trPr>
          <w:tblHeader/>
        </w:trPr>
        <w:tc>
          <w:tcPr>
            <w:tcW w:w="1729" w:type="dxa"/>
          </w:tcPr>
          <w:p w14:paraId="18E4CCF8" w14:textId="44F3B859" w:rsidR="00CD2D63" w:rsidRPr="00982A77" w:rsidRDefault="00CD2D63" w:rsidP="00802991">
            <w:pPr>
              <w:pStyle w:val="Csakszveg"/>
              <w:keepNext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Szerv</w:t>
            </w:r>
            <w:r w:rsidR="00501C87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rendszeri </w:t>
            </w:r>
            <w:r w:rsidR="00A40F7A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kategória</w:t>
            </w:r>
          </w:p>
        </w:tc>
        <w:tc>
          <w:tcPr>
            <w:tcW w:w="1730" w:type="dxa"/>
          </w:tcPr>
          <w:p w14:paraId="1C97F8F9" w14:textId="77777777" w:rsidR="00CD2D63" w:rsidRPr="00982A77" w:rsidRDefault="00CD2D63" w:rsidP="00802991">
            <w:pPr>
              <w:pStyle w:val="Csakszveg"/>
              <w:keepNext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Nagyon gyakori</w:t>
            </w:r>
          </w:p>
          <w:p w14:paraId="0D3728C0" w14:textId="77777777" w:rsidR="00CD2D63" w:rsidRPr="00982A77" w:rsidRDefault="00CD2D63" w:rsidP="00802991">
            <w:pPr>
              <w:pStyle w:val="Csakszveg"/>
              <w:keepNext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(≥1/10)</w:t>
            </w:r>
          </w:p>
        </w:tc>
        <w:tc>
          <w:tcPr>
            <w:tcW w:w="1730" w:type="dxa"/>
          </w:tcPr>
          <w:p w14:paraId="1822FB62" w14:textId="77777777" w:rsidR="00CD2D63" w:rsidRPr="00982A77" w:rsidRDefault="00CD2D63" w:rsidP="00802991">
            <w:pPr>
              <w:pStyle w:val="Csakszveg"/>
              <w:keepNext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Gyakori</w:t>
            </w:r>
          </w:p>
          <w:p w14:paraId="1112A9D5" w14:textId="77777777" w:rsidR="00CD2D63" w:rsidRPr="00982A77" w:rsidRDefault="00CD2D63" w:rsidP="00802991">
            <w:pPr>
              <w:pStyle w:val="Csakszveg"/>
              <w:keepNext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(≥1/100 </w:t>
            </w:r>
            <w:r w:rsidR="000F0514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- </w:t>
            </w: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&lt;1/10)</w:t>
            </w:r>
          </w:p>
        </w:tc>
        <w:tc>
          <w:tcPr>
            <w:tcW w:w="1730" w:type="dxa"/>
          </w:tcPr>
          <w:p w14:paraId="140A11F2" w14:textId="77777777" w:rsidR="00CD2D63" w:rsidRPr="00982A77" w:rsidRDefault="00CD2D63" w:rsidP="00802991">
            <w:pPr>
              <w:pStyle w:val="Csakszveg"/>
              <w:keepNext/>
              <w:ind w:left="-7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Nem gyakori </w:t>
            </w:r>
          </w:p>
          <w:p w14:paraId="615F21EA" w14:textId="77777777" w:rsidR="00CD2D63" w:rsidRPr="00982A77" w:rsidRDefault="00CD2D63" w:rsidP="00802991">
            <w:pPr>
              <w:pStyle w:val="Csakszveg"/>
              <w:keepNext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(≥1/1000</w:t>
            </w:r>
            <w:r w:rsidR="000F0514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- </w:t>
            </w: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&lt;1/100)</w:t>
            </w:r>
          </w:p>
        </w:tc>
        <w:tc>
          <w:tcPr>
            <w:tcW w:w="1730" w:type="dxa"/>
          </w:tcPr>
          <w:p w14:paraId="19A50645" w14:textId="60CCFB13" w:rsidR="00CD2D63" w:rsidRPr="00982A77" w:rsidRDefault="00CD2D63" w:rsidP="00802991">
            <w:pPr>
              <w:pStyle w:val="Csakszveg"/>
              <w:keepNext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Nem ismert (a </w:t>
            </w:r>
            <w:r w:rsidR="00E13A0A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gyakoriság a </w:t>
            </w: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rendelk</w:t>
            </w:r>
            <w:r w:rsidR="005C7EBD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e</w:t>
            </w: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zésre álló adatokból nem </w:t>
            </w:r>
            <w:r w:rsidR="004E7816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állapítható</w:t>
            </w:r>
            <w:r w:rsidR="008674BE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E13A0A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meg</w:t>
            </w: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)</w:t>
            </w:r>
          </w:p>
        </w:tc>
      </w:tr>
      <w:tr w:rsidR="00022C81" w:rsidRPr="00982A77" w14:paraId="17003F5C" w14:textId="77777777" w:rsidTr="00FD2334">
        <w:tc>
          <w:tcPr>
            <w:tcW w:w="1729" w:type="dxa"/>
          </w:tcPr>
          <w:p w14:paraId="530CBADC" w14:textId="77777777" w:rsidR="00CD2D63" w:rsidRPr="00982A77" w:rsidRDefault="00CD2D63" w:rsidP="00802991">
            <w:pPr>
              <w:pStyle w:val="Csakszveg"/>
              <w:keepNext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Immunrendszeri betegségek és tünetek</w:t>
            </w:r>
          </w:p>
        </w:tc>
        <w:tc>
          <w:tcPr>
            <w:tcW w:w="1730" w:type="dxa"/>
          </w:tcPr>
          <w:p w14:paraId="2A697D3D" w14:textId="77777777" w:rsidR="00CD2D63" w:rsidRPr="00982A77" w:rsidRDefault="00CD2D63" w:rsidP="00802991">
            <w:pPr>
              <w:pStyle w:val="Csakszveg"/>
              <w:keepNext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0" w:type="dxa"/>
          </w:tcPr>
          <w:p w14:paraId="2BF6558B" w14:textId="77777777" w:rsidR="00CD2D63" w:rsidRPr="00982A77" w:rsidRDefault="00CD2D63" w:rsidP="00802991">
            <w:pPr>
              <w:pStyle w:val="Csakszveg"/>
              <w:keepNext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Túlérzékenység</w:t>
            </w:r>
          </w:p>
        </w:tc>
        <w:tc>
          <w:tcPr>
            <w:tcW w:w="1730" w:type="dxa"/>
          </w:tcPr>
          <w:p w14:paraId="243C7ACF" w14:textId="32C90376" w:rsidR="00CD2D63" w:rsidRPr="00982A77" w:rsidRDefault="00CD2D63" w:rsidP="00802991">
            <w:pPr>
              <w:pStyle w:val="Csakszveg"/>
              <w:keepNext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Ana</w:t>
            </w:r>
            <w:r w:rsidR="00B27D83" w:rsidRPr="00982A77">
              <w:rPr>
                <w:rFonts w:ascii="Times New Roman" w:hAnsi="Times New Roman"/>
                <w:sz w:val="22"/>
                <w:szCs w:val="22"/>
              </w:rPr>
              <w:t>phy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laxiás reakció</w:t>
            </w:r>
          </w:p>
        </w:tc>
        <w:tc>
          <w:tcPr>
            <w:tcW w:w="1730" w:type="dxa"/>
          </w:tcPr>
          <w:p w14:paraId="3F400B5A" w14:textId="77777777" w:rsidR="00CD2D63" w:rsidRPr="00982A77" w:rsidRDefault="00CD2D63" w:rsidP="00802991">
            <w:pPr>
              <w:pStyle w:val="Csakszveg"/>
              <w:keepNext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22C81" w:rsidRPr="00982A77" w14:paraId="7FD5D51B" w14:textId="77777777" w:rsidTr="00FD2334">
        <w:tc>
          <w:tcPr>
            <w:tcW w:w="1729" w:type="dxa"/>
          </w:tcPr>
          <w:p w14:paraId="7F8B60B8" w14:textId="77777777" w:rsidR="00CD2D63" w:rsidRPr="00982A77" w:rsidRDefault="00CD2D63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Pszichiátriai kórképek</w:t>
            </w:r>
          </w:p>
        </w:tc>
        <w:tc>
          <w:tcPr>
            <w:tcW w:w="1730" w:type="dxa"/>
          </w:tcPr>
          <w:p w14:paraId="210A6ACE" w14:textId="08350F8F" w:rsidR="00CD2D63" w:rsidRPr="00982A77" w:rsidDel="00450D53" w:rsidRDefault="00CD2D63" w:rsidP="000F0514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Csökkent libid</w:t>
            </w:r>
            <w:r w:rsidR="004E7816" w:rsidRPr="00982A77">
              <w:rPr>
                <w:rFonts w:ascii="Times New Roman" w:hAnsi="Times New Roman"/>
                <w:sz w:val="22"/>
                <w:szCs w:val="22"/>
              </w:rPr>
              <w:t>ó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5860BF" w:rsidRPr="00982A77">
              <w:rPr>
                <w:rFonts w:ascii="Times New Roman" w:hAnsi="Times New Roman"/>
                <w:sz w:val="22"/>
                <w:szCs w:val="22"/>
              </w:rPr>
              <w:t>hangulat megváltozása</w:t>
            </w:r>
            <w:r w:rsidR="00022C81" w:rsidRPr="00982A77">
              <w:rPr>
                <w:rFonts w:ascii="Times New Roman" w:hAnsi="Times New Roman"/>
                <w:sz w:val="22"/>
                <w:szCs w:val="22"/>
              </w:rPr>
              <w:t>, alvásza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varok</w:t>
            </w:r>
          </w:p>
        </w:tc>
        <w:tc>
          <w:tcPr>
            <w:tcW w:w="1730" w:type="dxa"/>
          </w:tcPr>
          <w:p w14:paraId="27B03355" w14:textId="4740AB89" w:rsidR="00CD2D63" w:rsidRPr="00982A77" w:rsidRDefault="004E7816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D</w:t>
            </w:r>
            <w:r w:rsidR="00C603D0" w:rsidRPr="00982A77">
              <w:rPr>
                <w:rFonts w:ascii="Times New Roman" w:hAnsi="Times New Roman"/>
                <w:sz w:val="22"/>
                <w:szCs w:val="22"/>
              </w:rPr>
              <w:t>epresszió*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, depressziós hangulat </w:t>
            </w:r>
          </w:p>
        </w:tc>
        <w:tc>
          <w:tcPr>
            <w:tcW w:w="1730" w:type="dxa"/>
          </w:tcPr>
          <w:p w14:paraId="2DAE1D32" w14:textId="778B6351" w:rsidR="00CD2D63" w:rsidRPr="00982A77" w:rsidDel="00450D53" w:rsidRDefault="00CD2D63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0" w:type="dxa"/>
          </w:tcPr>
          <w:p w14:paraId="0BA2CE6D" w14:textId="396E0F9D" w:rsidR="00CD2D63" w:rsidRPr="00982A77" w:rsidRDefault="00022C81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Zavart állapot, szorongás</w:t>
            </w:r>
          </w:p>
        </w:tc>
      </w:tr>
      <w:tr w:rsidR="00022C81" w:rsidRPr="00982A77" w14:paraId="0AB023CD" w14:textId="77777777" w:rsidTr="00FD2334">
        <w:tc>
          <w:tcPr>
            <w:tcW w:w="1729" w:type="dxa"/>
          </w:tcPr>
          <w:p w14:paraId="495D5EC6" w14:textId="77777777" w:rsidR="00CD2D63" w:rsidRPr="00982A77" w:rsidRDefault="00CD2D63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Idegrendszeri betegségek és tünetek</w:t>
            </w:r>
          </w:p>
        </w:tc>
        <w:tc>
          <w:tcPr>
            <w:tcW w:w="1730" w:type="dxa"/>
          </w:tcPr>
          <w:p w14:paraId="1E09B669" w14:textId="77777777" w:rsidR="00CD2D63" w:rsidRPr="00982A77" w:rsidRDefault="00CD2D63" w:rsidP="000F0514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Fejfájás</w:t>
            </w:r>
          </w:p>
        </w:tc>
        <w:tc>
          <w:tcPr>
            <w:tcW w:w="1730" w:type="dxa"/>
          </w:tcPr>
          <w:p w14:paraId="75A7A3DF" w14:textId="4E59D72C" w:rsidR="00CD2D63" w:rsidRPr="00982A77" w:rsidRDefault="00CD2D63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0" w:type="dxa"/>
          </w:tcPr>
          <w:p w14:paraId="3B469806" w14:textId="1B781EA5" w:rsidR="00CD2D63" w:rsidRPr="00982A77" w:rsidRDefault="005860BF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Paraesthesia</w:t>
            </w:r>
          </w:p>
        </w:tc>
        <w:tc>
          <w:tcPr>
            <w:tcW w:w="1730" w:type="dxa"/>
          </w:tcPr>
          <w:p w14:paraId="1E42FB51" w14:textId="60A53433" w:rsidR="00CD2D63" w:rsidRPr="00982A77" w:rsidRDefault="00022C81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Szédülés</w:t>
            </w:r>
          </w:p>
        </w:tc>
      </w:tr>
      <w:tr w:rsidR="00022C81" w:rsidRPr="00982A77" w14:paraId="24703353" w14:textId="77777777" w:rsidTr="00FD2334">
        <w:tc>
          <w:tcPr>
            <w:tcW w:w="1729" w:type="dxa"/>
          </w:tcPr>
          <w:p w14:paraId="225A2CFE" w14:textId="77777777" w:rsidR="00CD2D63" w:rsidRPr="00982A77" w:rsidRDefault="00CD2D63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Szembetegségek és szemészeti tüne</w:t>
            </w:r>
            <w:r w:rsidR="00B3599A" w:rsidRPr="00982A77">
              <w:rPr>
                <w:rFonts w:ascii="Times New Roman" w:hAnsi="Times New Roman"/>
                <w:bCs/>
                <w:sz w:val="22"/>
                <w:szCs w:val="22"/>
              </w:rPr>
              <w:t>tek</w:t>
            </w:r>
          </w:p>
        </w:tc>
        <w:tc>
          <w:tcPr>
            <w:tcW w:w="1730" w:type="dxa"/>
          </w:tcPr>
          <w:p w14:paraId="787CC49E" w14:textId="77777777" w:rsidR="00CD2D63" w:rsidRPr="00982A77" w:rsidRDefault="00CD2D63" w:rsidP="000F0514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0" w:type="dxa"/>
          </w:tcPr>
          <w:p w14:paraId="658FD204" w14:textId="77777777" w:rsidR="00CD2D63" w:rsidRPr="00982A77" w:rsidRDefault="00CD2D63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0" w:type="dxa"/>
          </w:tcPr>
          <w:p w14:paraId="5978BD97" w14:textId="3CD074CD" w:rsidR="00CD2D63" w:rsidRPr="00982A77" w:rsidRDefault="00CD2D63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Látásromlás</w:t>
            </w:r>
          </w:p>
        </w:tc>
        <w:tc>
          <w:tcPr>
            <w:tcW w:w="1730" w:type="dxa"/>
          </w:tcPr>
          <w:p w14:paraId="080E3768" w14:textId="241DA202" w:rsidR="00CD2D63" w:rsidRPr="00982A77" w:rsidRDefault="00022C81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H</w:t>
            </w:r>
            <w:r w:rsidR="00CD2D63" w:rsidRPr="00982A77">
              <w:rPr>
                <w:rFonts w:ascii="Times New Roman" w:hAnsi="Times New Roman"/>
                <w:sz w:val="22"/>
                <w:szCs w:val="22"/>
              </w:rPr>
              <w:t>omályos látás</w:t>
            </w:r>
          </w:p>
        </w:tc>
      </w:tr>
      <w:tr w:rsidR="00DA36EC" w:rsidRPr="00982A77" w14:paraId="5B83FFFC" w14:textId="77777777" w:rsidTr="00FD2334">
        <w:tc>
          <w:tcPr>
            <w:tcW w:w="1729" w:type="dxa"/>
          </w:tcPr>
          <w:p w14:paraId="7F6DC6DF" w14:textId="67A0845B" w:rsidR="00DA36EC" w:rsidRPr="00982A77" w:rsidRDefault="00DA36EC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A fül és az egyensúly-érzékelő szerv betegségei és tünetei</w:t>
            </w:r>
          </w:p>
        </w:tc>
        <w:tc>
          <w:tcPr>
            <w:tcW w:w="1730" w:type="dxa"/>
          </w:tcPr>
          <w:p w14:paraId="31736368" w14:textId="77777777" w:rsidR="00DA36EC" w:rsidRPr="00982A77" w:rsidRDefault="00DA36EC" w:rsidP="000F0514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0" w:type="dxa"/>
          </w:tcPr>
          <w:p w14:paraId="32B95324" w14:textId="77777777" w:rsidR="00DA36EC" w:rsidRPr="00982A77" w:rsidRDefault="00DA36EC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0" w:type="dxa"/>
          </w:tcPr>
          <w:p w14:paraId="0AB75510" w14:textId="77777777" w:rsidR="00DA36EC" w:rsidRPr="00982A77" w:rsidRDefault="00DA36EC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0" w:type="dxa"/>
          </w:tcPr>
          <w:p w14:paraId="3646F724" w14:textId="14027AF1" w:rsidR="00DA36EC" w:rsidRPr="00982A77" w:rsidRDefault="00C15C6C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Vertigo</w:t>
            </w:r>
          </w:p>
        </w:tc>
      </w:tr>
      <w:tr w:rsidR="00022C81" w:rsidRPr="00982A77" w14:paraId="6A05CD1C" w14:textId="77777777" w:rsidTr="00FD2334">
        <w:tc>
          <w:tcPr>
            <w:tcW w:w="1729" w:type="dxa"/>
          </w:tcPr>
          <w:p w14:paraId="72005391" w14:textId="77777777" w:rsidR="00CD2D63" w:rsidRPr="00982A77" w:rsidRDefault="00CD2D63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Érbetegségek és tünetek</w:t>
            </w:r>
          </w:p>
        </w:tc>
        <w:tc>
          <w:tcPr>
            <w:tcW w:w="1730" w:type="dxa"/>
          </w:tcPr>
          <w:p w14:paraId="1192C688" w14:textId="77777777" w:rsidR="00CD2D63" w:rsidRPr="00982A77" w:rsidRDefault="00022C81" w:rsidP="000F0514">
            <w:pPr>
              <w:pStyle w:val="Csakszveg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Hőhullám</w:t>
            </w:r>
          </w:p>
        </w:tc>
        <w:tc>
          <w:tcPr>
            <w:tcW w:w="1730" w:type="dxa"/>
          </w:tcPr>
          <w:p w14:paraId="46D715C4" w14:textId="77777777" w:rsidR="00CD2D63" w:rsidRPr="00982A77" w:rsidRDefault="00CD2D63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730" w:type="dxa"/>
          </w:tcPr>
          <w:p w14:paraId="446AC92F" w14:textId="77777777" w:rsidR="00CD2D63" w:rsidRPr="00982A77" w:rsidRDefault="00CD2D63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730" w:type="dxa"/>
          </w:tcPr>
          <w:p w14:paraId="4FB4E6C4" w14:textId="77777777" w:rsidR="00CD2D63" w:rsidRPr="00982A77" w:rsidRDefault="00CD2D63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606EF4" w:rsidRPr="00982A77" w14:paraId="4B433F20" w14:textId="77777777" w:rsidTr="00FD2334">
        <w:tc>
          <w:tcPr>
            <w:tcW w:w="1729" w:type="dxa"/>
          </w:tcPr>
          <w:p w14:paraId="7B9A9830" w14:textId="77777777" w:rsidR="00606EF4" w:rsidRPr="00982A77" w:rsidRDefault="00606EF4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Légzőrendszeri, mellkasi és mediastinalis betegségek és tünetek</w:t>
            </w:r>
          </w:p>
        </w:tc>
        <w:tc>
          <w:tcPr>
            <w:tcW w:w="1730" w:type="dxa"/>
          </w:tcPr>
          <w:p w14:paraId="74CD74A7" w14:textId="77777777" w:rsidR="00606EF4" w:rsidRPr="00982A77" w:rsidRDefault="00606EF4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730" w:type="dxa"/>
          </w:tcPr>
          <w:p w14:paraId="09011765" w14:textId="77777777" w:rsidR="00606EF4" w:rsidRPr="00982A77" w:rsidRDefault="00606EF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730" w:type="dxa"/>
          </w:tcPr>
          <w:p w14:paraId="09EB2063" w14:textId="77777777" w:rsidR="00606EF4" w:rsidRPr="00982A77" w:rsidRDefault="00606EF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730" w:type="dxa"/>
          </w:tcPr>
          <w:p w14:paraId="1C462D44" w14:textId="3E3327E6" w:rsidR="00606EF4" w:rsidRPr="00982A77" w:rsidRDefault="00EC68C7" w:rsidP="00430E6A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Dyspnoe</w:t>
            </w:r>
          </w:p>
        </w:tc>
      </w:tr>
      <w:tr w:rsidR="00022C81" w:rsidRPr="00982A77" w14:paraId="1B6735F5" w14:textId="77777777" w:rsidTr="00FD2334">
        <w:tc>
          <w:tcPr>
            <w:tcW w:w="1729" w:type="dxa"/>
          </w:tcPr>
          <w:p w14:paraId="6DD99C05" w14:textId="77777777" w:rsidR="00CD2D63" w:rsidRPr="00982A77" w:rsidRDefault="00CD2D63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Emésztőrendszeri betegségek és tünetek</w:t>
            </w:r>
          </w:p>
        </w:tc>
        <w:tc>
          <w:tcPr>
            <w:tcW w:w="1730" w:type="dxa"/>
          </w:tcPr>
          <w:p w14:paraId="50434D26" w14:textId="79E7A950" w:rsidR="00CD2D63" w:rsidRPr="00982A77" w:rsidRDefault="00CD2D63" w:rsidP="000F0514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Hasi fájdalom</w:t>
            </w:r>
          </w:p>
        </w:tc>
        <w:tc>
          <w:tcPr>
            <w:tcW w:w="1730" w:type="dxa"/>
          </w:tcPr>
          <w:p w14:paraId="40F382D8" w14:textId="47576436" w:rsidR="00CD2D63" w:rsidRPr="00982A77" w:rsidRDefault="00022C81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Hányinger</w:t>
            </w:r>
          </w:p>
        </w:tc>
        <w:tc>
          <w:tcPr>
            <w:tcW w:w="1730" w:type="dxa"/>
          </w:tcPr>
          <w:p w14:paraId="58EF82B7" w14:textId="77777777" w:rsidR="00CD2D63" w:rsidRPr="00982A77" w:rsidRDefault="00CD2D63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0" w:type="dxa"/>
          </w:tcPr>
          <w:p w14:paraId="7776960C" w14:textId="4B8E6CCF" w:rsidR="00CD2D63" w:rsidRPr="00982A77" w:rsidRDefault="00CD2D63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Hasi diszkomfortérzés</w:t>
            </w:r>
            <w:r w:rsidR="00022C81" w:rsidRPr="00982A77">
              <w:rPr>
                <w:rFonts w:ascii="Times New Roman" w:hAnsi="Times New Roman"/>
                <w:sz w:val="22"/>
                <w:szCs w:val="22"/>
              </w:rPr>
              <w:t>, hasmenés, hányás</w:t>
            </w:r>
          </w:p>
        </w:tc>
      </w:tr>
      <w:tr w:rsidR="00022C81" w:rsidRPr="00982A77" w14:paraId="0B03E5D6" w14:textId="77777777" w:rsidTr="00FD2334">
        <w:tc>
          <w:tcPr>
            <w:tcW w:w="1729" w:type="dxa"/>
          </w:tcPr>
          <w:p w14:paraId="618DCB8C" w14:textId="77777777" w:rsidR="00CD2D63" w:rsidRPr="00982A77" w:rsidRDefault="00CD2D63" w:rsidP="000F0514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730" w:type="dxa"/>
          </w:tcPr>
          <w:p w14:paraId="17C6A802" w14:textId="09AFBFEC" w:rsidR="00CD2D63" w:rsidRPr="00982A77" w:rsidRDefault="00EC68C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Hyperhidrosis</w:t>
            </w:r>
          </w:p>
        </w:tc>
        <w:tc>
          <w:tcPr>
            <w:tcW w:w="1730" w:type="dxa"/>
          </w:tcPr>
          <w:p w14:paraId="3B2808A7" w14:textId="77777777" w:rsidR="00CD2D63" w:rsidRPr="00982A77" w:rsidRDefault="00CD2D63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0" w:type="dxa"/>
          </w:tcPr>
          <w:p w14:paraId="09E0C3CA" w14:textId="77777777" w:rsidR="00CD2D63" w:rsidRPr="00982A77" w:rsidRDefault="00CD2D63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0" w:type="dxa"/>
          </w:tcPr>
          <w:p w14:paraId="0EC3DD0D" w14:textId="31AC4741" w:rsidR="00CD2D63" w:rsidRPr="00982A77" w:rsidRDefault="00022C81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Bőrviszketés, bőrkiütés, angio</w:t>
            </w:r>
            <w:r w:rsidR="00EC68C7">
              <w:rPr>
                <w:rFonts w:ascii="Times New Roman" w:hAnsi="Times New Roman"/>
                <w:sz w:val="22"/>
                <w:szCs w:val="22"/>
              </w:rPr>
              <w:t>oe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d</w:t>
            </w:r>
            <w:r w:rsidR="00EC68C7">
              <w:rPr>
                <w:rFonts w:ascii="Times New Roman" w:hAnsi="Times New Roman"/>
                <w:sz w:val="22"/>
                <w:szCs w:val="22"/>
              </w:rPr>
              <w:t>e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ma, </w:t>
            </w:r>
            <w:r w:rsidR="00EC68C7">
              <w:rPr>
                <w:rFonts w:ascii="Times New Roman" w:hAnsi="Times New Roman"/>
                <w:sz w:val="22"/>
                <w:szCs w:val="22"/>
              </w:rPr>
              <w:t>urticaria</w:t>
            </w:r>
          </w:p>
        </w:tc>
      </w:tr>
      <w:tr w:rsidR="00022C81" w:rsidRPr="00982A77" w14:paraId="43A53D1B" w14:textId="77777777" w:rsidTr="00FD2334">
        <w:tc>
          <w:tcPr>
            <w:tcW w:w="1729" w:type="dxa"/>
          </w:tcPr>
          <w:p w14:paraId="2F94F95E" w14:textId="39366081" w:rsidR="00022C81" w:rsidRPr="00982A77" w:rsidRDefault="00022C81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A csont-</w:t>
            </w:r>
            <w:r w:rsidR="00957AC8">
              <w:rPr>
                <w:rFonts w:ascii="Times New Roman" w:hAnsi="Times New Roman"/>
                <w:sz w:val="22"/>
                <w:szCs w:val="22"/>
              </w:rPr>
              <w:t xml:space="preserve"> és 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izomrendszer</w:t>
            </w:r>
            <w:r w:rsidR="00957AC8">
              <w:rPr>
                <w:rFonts w:ascii="Times New Roman" w:hAnsi="Times New Roman"/>
                <w:sz w:val="22"/>
                <w:szCs w:val="22"/>
              </w:rPr>
              <w:t>, valamint a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 kötőszövet betegségei és tünetei</w:t>
            </w:r>
          </w:p>
        </w:tc>
        <w:tc>
          <w:tcPr>
            <w:tcW w:w="1730" w:type="dxa"/>
          </w:tcPr>
          <w:p w14:paraId="012F4E97" w14:textId="77777777" w:rsidR="00022C81" w:rsidRPr="00982A77" w:rsidRDefault="00022C81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Csontfájdalom</w:t>
            </w:r>
          </w:p>
        </w:tc>
        <w:tc>
          <w:tcPr>
            <w:tcW w:w="1730" w:type="dxa"/>
          </w:tcPr>
          <w:p w14:paraId="0EE69641" w14:textId="01571404" w:rsidR="00022C81" w:rsidRPr="00982A77" w:rsidRDefault="00022C81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Izomfájdalom, ízületi fájdalom</w:t>
            </w:r>
          </w:p>
        </w:tc>
        <w:tc>
          <w:tcPr>
            <w:tcW w:w="1730" w:type="dxa"/>
          </w:tcPr>
          <w:p w14:paraId="3F1EF336" w14:textId="04A7810C" w:rsidR="00022C81" w:rsidRPr="00982A77" w:rsidRDefault="00022C81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Hátfájás</w:t>
            </w:r>
          </w:p>
        </w:tc>
        <w:tc>
          <w:tcPr>
            <w:tcW w:w="1730" w:type="dxa"/>
          </w:tcPr>
          <w:p w14:paraId="21653B6B" w14:textId="73845BC0" w:rsidR="00022C81" w:rsidRPr="00982A77" w:rsidRDefault="00022C81" w:rsidP="00430E6A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Csont</w:t>
            </w:r>
            <w:r w:rsidR="00EC68C7">
              <w:rPr>
                <w:rFonts w:ascii="Times New Roman" w:hAnsi="Times New Roman"/>
                <w:bCs/>
                <w:sz w:val="22"/>
                <w:szCs w:val="22"/>
              </w:rPr>
              <w:softHyphen/>
            </w: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rendellenesség, izomgörcsök, izomgyengeség</w:t>
            </w:r>
          </w:p>
        </w:tc>
      </w:tr>
      <w:tr w:rsidR="00E31EBC" w:rsidRPr="00982A77" w14:paraId="3AEBC8AD" w14:textId="77777777" w:rsidTr="00FD2334">
        <w:tc>
          <w:tcPr>
            <w:tcW w:w="1729" w:type="dxa"/>
          </w:tcPr>
          <w:p w14:paraId="3C47FFB9" w14:textId="37C0C897" w:rsidR="00B27D90" w:rsidRPr="00982A77" w:rsidRDefault="00957AC8" w:rsidP="00FD2334">
            <w:pPr>
              <w:pStyle w:val="Csakszveg"/>
              <w:keepNext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 n</w:t>
            </w:r>
            <w:r w:rsidR="00B27D90" w:rsidRPr="00982A77">
              <w:rPr>
                <w:rFonts w:ascii="Times New Roman" w:hAnsi="Times New Roman"/>
                <w:sz w:val="22"/>
                <w:szCs w:val="22"/>
              </w:rPr>
              <w:t>emi szervekkel és az emlőkkel kapcsolatos betegségek és tünetek</w:t>
            </w:r>
          </w:p>
        </w:tc>
        <w:tc>
          <w:tcPr>
            <w:tcW w:w="1730" w:type="dxa"/>
          </w:tcPr>
          <w:p w14:paraId="0FD4B079" w14:textId="79DC1BCC" w:rsidR="00B27D90" w:rsidRPr="00982A77" w:rsidRDefault="00B27D90" w:rsidP="00FD2334">
            <w:pPr>
              <w:pStyle w:val="Csakszveg"/>
              <w:ind w:right="-57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Vulvovagin</w:t>
            </w:r>
            <w:r w:rsidR="005A2A7A">
              <w:rPr>
                <w:rFonts w:ascii="Times New Roman" w:hAnsi="Times New Roman"/>
                <w:sz w:val="22"/>
                <w:szCs w:val="22"/>
              </w:rPr>
              <w:t>a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lis szárazság, hüvelyi vérzés, dyspareunia, fájdalmas menstruáció, petefészek-megnagyobbodás, medencei fájdalom</w:t>
            </w:r>
          </w:p>
          <w:p w14:paraId="312A3646" w14:textId="77777777" w:rsidR="00B27D90" w:rsidRPr="00982A77" w:rsidRDefault="00B27D90" w:rsidP="00B27D90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730" w:type="dxa"/>
          </w:tcPr>
          <w:p w14:paraId="3B70DBA5" w14:textId="77777777" w:rsidR="00B27D90" w:rsidRPr="00982A77" w:rsidRDefault="00B27D90" w:rsidP="00B27D90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730" w:type="dxa"/>
          </w:tcPr>
          <w:p w14:paraId="73A715F7" w14:textId="77777777" w:rsidR="00B27D90" w:rsidRPr="00982A77" w:rsidRDefault="00B27D90" w:rsidP="00B27D90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730" w:type="dxa"/>
          </w:tcPr>
          <w:p w14:paraId="6C029A71" w14:textId="73E3E629" w:rsidR="00B27D90" w:rsidRPr="00982A77" w:rsidRDefault="00B15B17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</w:t>
            </w:r>
            <w:r w:rsidR="00B27D90" w:rsidRPr="00982A77">
              <w:rPr>
                <w:rFonts w:ascii="Times New Roman" w:hAnsi="Times New Roman"/>
                <w:sz w:val="22"/>
                <w:szCs w:val="22"/>
              </w:rPr>
              <w:t>mlőfájdalom, menorrhagia, metrorrhagia, amenorrh</w:t>
            </w:r>
            <w:r w:rsidR="00EC68C7">
              <w:rPr>
                <w:rFonts w:ascii="Times New Roman" w:hAnsi="Times New Roman"/>
                <w:sz w:val="22"/>
                <w:szCs w:val="22"/>
              </w:rPr>
              <w:t>o</w:t>
            </w:r>
            <w:r w:rsidR="00B27D90" w:rsidRPr="00982A77">
              <w:rPr>
                <w:rFonts w:ascii="Times New Roman" w:hAnsi="Times New Roman"/>
                <w:sz w:val="22"/>
                <w:szCs w:val="22"/>
              </w:rPr>
              <w:t>ea</w:t>
            </w:r>
          </w:p>
        </w:tc>
      </w:tr>
      <w:tr w:rsidR="00B27D90" w:rsidRPr="00982A77" w14:paraId="609CDB4E" w14:textId="77777777" w:rsidTr="00FD2334">
        <w:tc>
          <w:tcPr>
            <w:tcW w:w="1729" w:type="dxa"/>
          </w:tcPr>
          <w:p w14:paraId="3C6FDD7C" w14:textId="77777777" w:rsidR="00B27D90" w:rsidRPr="00982A77" w:rsidRDefault="00B27D90" w:rsidP="00B27D90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730" w:type="dxa"/>
          </w:tcPr>
          <w:p w14:paraId="2A90A3CF" w14:textId="0901ADDB" w:rsidR="00B27D90" w:rsidRPr="00982A77" w:rsidRDefault="006A270E" w:rsidP="00B27D90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Asthenia</w:t>
            </w:r>
          </w:p>
          <w:p w14:paraId="09E8F3CD" w14:textId="77777777" w:rsidR="00B27D90" w:rsidRPr="00982A77" w:rsidRDefault="00B27D90" w:rsidP="00B27D90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0" w:type="dxa"/>
          </w:tcPr>
          <w:p w14:paraId="48DDAA68" w14:textId="207760E2" w:rsidR="00B27D90" w:rsidRPr="00982A77" w:rsidRDefault="00B27D90" w:rsidP="00B27D90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Fáradtság, reakció és/vagy fájdalom az injekció beadási helyén, ingerlékenység</w:t>
            </w:r>
          </w:p>
        </w:tc>
        <w:tc>
          <w:tcPr>
            <w:tcW w:w="1730" w:type="dxa"/>
          </w:tcPr>
          <w:p w14:paraId="7ADF34B0" w14:textId="77777777" w:rsidR="00B27D90" w:rsidRPr="00982A77" w:rsidRDefault="00B27D90" w:rsidP="00B27D90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0" w:type="dxa"/>
          </w:tcPr>
          <w:p w14:paraId="5FF54D21" w14:textId="24B8017C" w:rsidR="00B27D90" w:rsidRPr="00982A77" w:rsidRDefault="00B27D90" w:rsidP="00B27D90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Láz, rossz közérzet, az injekció beadási helyén jelentkező reakciók (HTL)</w:t>
            </w:r>
            <w:r w:rsidRPr="00FD2334">
              <w:rPr>
                <w:rFonts w:ascii="Times New Roman" w:hAnsi="Times New Roman"/>
                <w:sz w:val="22"/>
                <w:szCs w:val="22"/>
                <w:vertAlign w:val="superscript"/>
              </w:rPr>
              <w:t>1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B27D90" w:rsidRPr="00982A77" w14:paraId="6CCFFF7C" w14:textId="77777777" w:rsidTr="00FD2334">
        <w:tc>
          <w:tcPr>
            <w:tcW w:w="1729" w:type="dxa"/>
          </w:tcPr>
          <w:p w14:paraId="7C9623E3" w14:textId="77777777" w:rsidR="00B27D90" w:rsidRPr="00982A77" w:rsidRDefault="00B27D90" w:rsidP="00B27D90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Laboratóriumi és egyéb vizsgálatok eredményei</w:t>
            </w:r>
          </w:p>
        </w:tc>
        <w:tc>
          <w:tcPr>
            <w:tcW w:w="1730" w:type="dxa"/>
          </w:tcPr>
          <w:p w14:paraId="26EBB287" w14:textId="77777777" w:rsidR="00B27D90" w:rsidRPr="00982A77" w:rsidRDefault="00B27D90" w:rsidP="00B27D90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0" w:type="dxa"/>
          </w:tcPr>
          <w:p w14:paraId="3B2CB0A5" w14:textId="77777777" w:rsidR="00B27D90" w:rsidRPr="00982A77" w:rsidRDefault="00B27D90" w:rsidP="00B27D90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0" w:type="dxa"/>
          </w:tcPr>
          <w:p w14:paraId="3C818E59" w14:textId="421DAB11" w:rsidR="00B27D90" w:rsidRPr="00982A77" w:rsidRDefault="00B27D90" w:rsidP="00FD2334">
            <w:pPr>
              <w:pStyle w:val="Csakszveg"/>
              <w:ind w:right="-57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Emelkedett laktát-dehidrogenáz</w:t>
            </w:r>
            <w:r w:rsidR="000C2705">
              <w:rPr>
                <w:rFonts w:ascii="Times New Roman" w:hAnsi="Times New Roman"/>
                <w:sz w:val="22"/>
                <w:szCs w:val="22"/>
              </w:rPr>
              <w:t>-szint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, gamma-glutamil</w:t>
            </w:r>
            <w:r w:rsidR="000C2705">
              <w:rPr>
                <w:rFonts w:ascii="Times New Roman" w:hAnsi="Times New Roman"/>
                <w:sz w:val="22"/>
                <w:szCs w:val="22"/>
              </w:rPr>
              <w:t>-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transzferáz</w:t>
            </w:r>
            <w:r w:rsidR="000C2705">
              <w:rPr>
                <w:rFonts w:ascii="Times New Roman" w:hAnsi="Times New Roman"/>
                <w:sz w:val="22"/>
                <w:szCs w:val="22"/>
              </w:rPr>
              <w:t>-szint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, glutamát-oxálacetát-transzamináz-</w:t>
            </w:r>
            <w:r w:rsidR="000C2705">
              <w:rPr>
                <w:rFonts w:ascii="Times New Roman" w:hAnsi="Times New Roman"/>
                <w:sz w:val="22"/>
                <w:szCs w:val="22"/>
              </w:rPr>
              <w:t>szint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 (más néven aszpartát-aminotranszferáz), glutamát-piruvát-transzamináz-</w:t>
            </w:r>
            <w:r w:rsidR="000C2705">
              <w:rPr>
                <w:rFonts w:ascii="Times New Roman" w:hAnsi="Times New Roman"/>
                <w:sz w:val="22"/>
                <w:szCs w:val="22"/>
              </w:rPr>
              <w:t>szint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 (más néven alanin-aminotranszferáz) a vérben, emelkedett koleszterinszint</w:t>
            </w:r>
          </w:p>
        </w:tc>
        <w:tc>
          <w:tcPr>
            <w:tcW w:w="1730" w:type="dxa"/>
          </w:tcPr>
          <w:p w14:paraId="513EAF18" w14:textId="1FA40CFF" w:rsidR="00B27D90" w:rsidRPr="00982A77" w:rsidRDefault="00B27D90" w:rsidP="00B27D90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Emelkedett vérnyomás, testtömeg</w:t>
            </w:r>
            <w:r w:rsidR="000C2705">
              <w:rPr>
                <w:rFonts w:ascii="Times New Roman" w:hAnsi="Times New Roman"/>
                <w:sz w:val="22"/>
                <w:szCs w:val="22"/>
              </w:rPr>
              <w:t>-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növekedés, testtömeg</w:t>
            </w:r>
            <w:r w:rsidR="000C2705">
              <w:rPr>
                <w:rFonts w:ascii="Times New Roman" w:hAnsi="Times New Roman"/>
                <w:sz w:val="22"/>
                <w:szCs w:val="22"/>
              </w:rPr>
              <w:softHyphen/>
            </w:r>
            <w:r w:rsidRPr="00982A77">
              <w:rPr>
                <w:rFonts w:ascii="Times New Roman" w:hAnsi="Times New Roman"/>
                <w:sz w:val="22"/>
                <w:szCs w:val="22"/>
              </w:rPr>
              <w:t>csökkenés</w:t>
            </w:r>
          </w:p>
        </w:tc>
      </w:tr>
    </w:tbl>
    <w:p w14:paraId="48459C19" w14:textId="475F76F7" w:rsidR="00AB3B8F" w:rsidRPr="00982A77" w:rsidRDefault="00AB3B8F" w:rsidP="00AB3B8F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* Ez a gyakoriság a GnRH-agonisták osztályára jellemző gyakoriságon alapul. </w:t>
      </w:r>
    </w:p>
    <w:p w14:paraId="31823ABB" w14:textId="72DEBAE0" w:rsidR="00AB3B8F" w:rsidRPr="00982A77" w:rsidRDefault="00AB3B8F" w:rsidP="00AB3B8F">
      <w:pPr>
        <w:rPr>
          <w:sz w:val="22"/>
          <w:szCs w:val="22"/>
        </w:rPr>
      </w:pPr>
      <w:r w:rsidRPr="00982A77">
        <w:rPr>
          <w:sz w:val="22"/>
          <w:szCs w:val="22"/>
          <w:vertAlign w:val="superscript"/>
        </w:rPr>
        <w:t>1</w:t>
      </w:r>
      <w:r w:rsidRPr="00982A77">
        <w:rPr>
          <w:sz w:val="22"/>
          <w:szCs w:val="22"/>
        </w:rPr>
        <w:t xml:space="preserve"> A beadás helyén jelentkező reakciók (HLT: High Level Term) számos</w:t>
      </w:r>
      <w:r w:rsidR="008674BE" w:rsidRPr="00982A77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az injekció beadásának helyén jelentkező reakciót foglalnak magukban, amelyeket a forgalomba kerülését követően jelentettek a triptorelin-acetáttal kapcsolatban. </w:t>
      </w:r>
    </w:p>
    <w:p w14:paraId="6C13F4FE" w14:textId="77777777" w:rsidR="00AB3B8F" w:rsidRPr="00982A77" w:rsidRDefault="00AB3B8F" w:rsidP="00AB3B8F">
      <w:pPr>
        <w:rPr>
          <w:sz w:val="22"/>
          <w:szCs w:val="22"/>
        </w:rPr>
      </w:pPr>
    </w:p>
    <w:p w14:paraId="384F8ED8" w14:textId="0234B356" w:rsidR="00C03E43" w:rsidRPr="00982A77" w:rsidRDefault="00AB3B8F">
      <w:pPr>
        <w:pStyle w:val="Szvegtrzs"/>
        <w:rPr>
          <w:sz w:val="22"/>
          <w:szCs w:val="22"/>
        </w:rPr>
      </w:pPr>
      <w:r w:rsidRPr="00982A77">
        <w:rPr>
          <w:sz w:val="22"/>
          <w:szCs w:val="22"/>
          <w:u w:val="single"/>
        </w:rPr>
        <w:t>Kiválasztott mellékhatások ismertetése</w:t>
      </w:r>
    </w:p>
    <w:p w14:paraId="7B73CA80" w14:textId="01EA0755" w:rsidR="003E306C" w:rsidRPr="00982A77" w:rsidRDefault="003E306C" w:rsidP="00B32B89">
      <w:pPr>
        <w:rPr>
          <w:sz w:val="22"/>
          <w:szCs w:val="22"/>
        </w:rPr>
      </w:pPr>
      <w:r w:rsidRPr="00982A77">
        <w:rPr>
          <w:bCs/>
          <w:sz w:val="22"/>
          <w:szCs w:val="22"/>
        </w:rPr>
        <w:t>A kezelés elején a kezdeti</w:t>
      </w:r>
      <w:r w:rsidR="000C2705">
        <w:rPr>
          <w:bCs/>
          <w:sz w:val="22"/>
          <w:szCs w:val="22"/>
        </w:rPr>
        <w:t>,</w:t>
      </w:r>
      <w:r w:rsidRPr="00982A77">
        <w:rPr>
          <w:bCs/>
          <w:sz w:val="22"/>
          <w:szCs w:val="22"/>
        </w:rPr>
        <w:t xml:space="preserve"> átmeneti plazma</w:t>
      </w:r>
      <w:r w:rsidR="00A40F7A" w:rsidRPr="00982A77">
        <w:rPr>
          <w:bCs/>
          <w:sz w:val="22"/>
          <w:szCs w:val="22"/>
        </w:rPr>
        <w:t>-</w:t>
      </w:r>
      <w:r w:rsidRPr="00982A77">
        <w:rPr>
          <w:bCs/>
          <w:sz w:val="22"/>
          <w:szCs w:val="22"/>
        </w:rPr>
        <w:t>ösztradiolszint emelkedése alatt az endometriosis tünetei</w:t>
      </w:r>
      <w:r w:rsidR="00AC3CA4" w:rsidRPr="00982A77">
        <w:rPr>
          <w:bCs/>
          <w:sz w:val="22"/>
          <w:szCs w:val="22"/>
        </w:rPr>
        <w:t>,</w:t>
      </w:r>
      <w:r w:rsidRPr="00982A77">
        <w:rPr>
          <w:bCs/>
          <w:sz w:val="22"/>
          <w:szCs w:val="22"/>
        </w:rPr>
        <w:t xml:space="preserve"> beleértve a medencei fájdalmat, a fájdalmas menstruációt</w:t>
      </w:r>
      <w:r w:rsidR="00AC3CA4" w:rsidRPr="00982A77">
        <w:rPr>
          <w:bCs/>
          <w:sz w:val="22"/>
          <w:szCs w:val="22"/>
        </w:rPr>
        <w:t>,</w:t>
      </w:r>
      <w:r w:rsidRPr="00982A77">
        <w:rPr>
          <w:bCs/>
          <w:sz w:val="22"/>
          <w:szCs w:val="22"/>
        </w:rPr>
        <w:t xml:space="preserve"> </w:t>
      </w:r>
      <w:r w:rsidR="00AB3B8F" w:rsidRPr="00982A77">
        <w:rPr>
          <w:bCs/>
          <w:sz w:val="22"/>
          <w:szCs w:val="22"/>
        </w:rPr>
        <w:t>fel</w:t>
      </w:r>
      <w:r w:rsidRPr="00982A77">
        <w:rPr>
          <w:bCs/>
          <w:sz w:val="22"/>
          <w:szCs w:val="22"/>
        </w:rPr>
        <w:t>erősödhetnek</w:t>
      </w:r>
      <w:r w:rsidR="00565F58" w:rsidRPr="00982A77">
        <w:rPr>
          <w:bCs/>
          <w:sz w:val="22"/>
          <w:szCs w:val="22"/>
        </w:rPr>
        <w:t>.</w:t>
      </w:r>
      <w:r w:rsidRPr="00982A77">
        <w:rPr>
          <w:bCs/>
          <w:sz w:val="22"/>
          <w:szCs w:val="22"/>
        </w:rPr>
        <w:t xml:space="preserve"> </w:t>
      </w:r>
      <w:r w:rsidRPr="00982A77">
        <w:rPr>
          <w:sz w:val="22"/>
          <w:szCs w:val="22"/>
        </w:rPr>
        <w:t>Ezek a tünetek átmenetiek</w:t>
      </w:r>
      <w:r w:rsidR="000C2705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és általában 1-2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 xml:space="preserve">héten belül megszűnnek. </w:t>
      </w:r>
    </w:p>
    <w:p w14:paraId="22C10C82" w14:textId="77777777" w:rsidR="00AB3B8F" w:rsidRPr="00982A77" w:rsidRDefault="00AB3B8F" w:rsidP="00B32B89">
      <w:pPr>
        <w:rPr>
          <w:sz w:val="22"/>
          <w:szCs w:val="22"/>
        </w:rPr>
      </w:pPr>
    </w:p>
    <w:p w14:paraId="242C7D86" w14:textId="0A27F537" w:rsidR="003E306C" w:rsidRPr="00982A77" w:rsidRDefault="003E306C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Az első injekciót követő hónapban </w:t>
      </w:r>
      <w:r w:rsidR="00147F77" w:rsidRPr="00982A77">
        <w:rPr>
          <w:sz w:val="22"/>
          <w:szCs w:val="22"/>
        </w:rPr>
        <w:t xml:space="preserve">genitális </w:t>
      </w:r>
      <w:r w:rsidRPr="00982A77">
        <w:rPr>
          <w:sz w:val="22"/>
          <w:szCs w:val="22"/>
        </w:rPr>
        <w:t xml:space="preserve">vérzés, beleértve menorrhagiát és a metrorrhagiát, fordulhat elő. </w:t>
      </w:r>
    </w:p>
    <w:p w14:paraId="59D83C3E" w14:textId="77777777" w:rsidR="00CA684B" w:rsidRPr="00FD2334" w:rsidRDefault="00CA684B" w:rsidP="000F0514">
      <w:pPr>
        <w:pStyle w:val="Szvegtrzs"/>
        <w:rPr>
          <w:bCs/>
          <w:sz w:val="22"/>
          <w:szCs w:val="22"/>
        </w:rPr>
      </w:pPr>
    </w:p>
    <w:p w14:paraId="7E056E29" w14:textId="2678526E" w:rsidR="00AB3B8F" w:rsidRPr="00982A77" w:rsidRDefault="00AB3B8F" w:rsidP="00AB3B8F">
      <w:pPr>
        <w:pStyle w:val="Szvegtrzs"/>
        <w:rPr>
          <w:bCs/>
          <w:sz w:val="22"/>
          <w:szCs w:val="22"/>
        </w:rPr>
      </w:pPr>
      <w:r w:rsidRPr="00982A77">
        <w:rPr>
          <w:bCs/>
          <w:sz w:val="22"/>
          <w:szCs w:val="22"/>
        </w:rPr>
        <w:t>A trabecularis csont</w:t>
      </w:r>
      <w:r w:rsidR="00837088">
        <w:rPr>
          <w:bCs/>
          <w:sz w:val="22"/>
          <w:szCs w:val="22"/>
        </w:rPr>
        <w:t xml:space="preserve">tömeg </w:t>
      </w:r>
      <w:r w:rsidRPr="00982A77">
        <w:rPr>
          <w:bCs/>
          <w:sz w:val="22"/>
          <w:szCs w:val="22"/>
        </w:rPr>
        <w:t>kismértékű vesztése előfordulhat. Ez a folyamat a kezelés abbahagyása után 6-9 hónapon belül reverzibilis (lásd 4.4 pont).</w:t>
      </w:r>
    </w:p>
    <w:p w14:paraId="3E47F580" w14:textId="77777777" w:rsidR="00AB3B8F" w:rsidRPr="00982A77" w:rsidRDefault="00AB3B8F" w:rsidP="000F0514">
      <w:pPr>
        <w:pStyle w:val="Szvegtrzs"/>
        <w:rPr>
          <w:b/>
          <w:bCs/>
          <w:sz w:val="22"/>
          <w:szCs w:val="22"/>
        </w:rPr>
      </w:pPr>
    </w:p>
    <w:p w14:paraId="440496B4" w14:textId="77777777" w:rsidR="0076536E" w:rsidRPr="00982A77" w:rsidRDefault="0076536E" w:rsidP="0076536E">
      <w:pPr>
        <w:pStyle w:val="Szvegtrzs"/>
        <w:rPr>
          <w:sz w:val="22"/>
          <w:szCs w:val="22"/>
          <w:u w:val="single"/>
        </w:rPr>
      </w:pPr>
      <w:r w:rsidRPr="00982A77">
        <w:rPr>
          <w:sz w:val="22"/>
          <w:szCs w:val="22"/>
          <w:u w:val="single"/>
        </w:rPr>
        <w:t>Nők:</w:t>
      </w:r>
    </w:p>
    <w:p w14:paraId="6D678B65" w14:textId="77777777" w:rsidR="0076536E" w:rsidRPr="00982A77" w:rsidRDefault="0076536E" w:rsidP="0076536E">
      <w:pPr>
        <w:pStyle w:val="Szvegtrzs"/>
        <w:rPr>
          <w:i/>
          <w:iCs/>
          <w:sz w:val="22"/>
          <w:szCs w:val="22"/>
        </w:rPr>
      </w:pPr>
      <w:r w:rsidRPr="00982A77">
        <w:rPr>
          <w:i/>
          <w:iCs/>
          <w:sz w:val="22"/>
          <w:szCs w:val="22"/>
        </w:rPr>
        <w:t>Asszisztált reprodukció</w:t>
      </w:r>
    </w:p>
    <w:p w14:paraId="4AD3C035" w14:textId="77777777" w:rsidR="0076536E" w:rsidRPr="00982A77" w:rsidRDefault="0076536E" w:rsidP="0076536E">
      <w:pPr>
        <w:pStyle w:val="Szvegtrzs"/>
        <w:rPr>
          <w:bCs/>
          <w:sz w:val="22"/>
          <w:szCs w:val="22"/>
          <w:u w:val="single"/>
        </w:rPr>
      </w:pPr>
      <w:r w:rsidRPr="00982A77">
        <w:rPr>
          <w:bCs/>
          <w:sz w:val="22"/>
          <w:szCs w:val="22"/>
          <w:u w:val="single"/>
        </w:rPr>
        <w:t>A biztonságossági profil összefoglalása</w:t>
      </w:r>
    </w:p>
    <w:p w14:paraId="632B4837" w14:textId="51224248" w:rsidR="0076536E" w:rsidRPr="00982A77" w:rsidRDefault="0076536E" w:rsidP="0076536E">
      <w:pPr>
        <w:pStyle w:val="Szvegtrzs"/>
        <w:rPr>
          <w:sz w:val="22"/>
          <w:szCs w:val="22"/>
        </w:rPr>
      </w:pPr>
      <w:r w:rsidRPr="00982A77">
        <w:rPr>
          <w:sz w:val="22"/>
          <w:szCs w:val="22"/>
        </w:rPr>
        <w:t>A leggyakrabban jelentett mellékhatás a fejfájás volt. A meddőség</w:t>
      </w:r>
      <w:r w:rsidR="000C2705">
        <w:rPr>
          <w:sz w:val="22"/>
          <w:szCs w:val="22"/>
        </w:rPr>
        <w:t>i</w:t>
      </w:r>
      <w:r w:rsidRPr="00982A77">
        <w:rPr>
          <w:sz w:val="22"/>
          <w:szCs w:val="22"/>
        </w:rPr>
        <w:t xml:space="preserve"> kezelés során ovar</w:t>
      </w:r>
      <w:r w:rsidR="00EB1DAD" w:rsidRPr="00982A77">
        <w:rPr>
          <w:sz w:val="22"/>
          <w:szCs w:val="22"/>
        </w:rPr>
        <w:t>ium</w:t>
      </w:r>
      <w:r w:rsidR="00863AD1">
        <w:rPr>
          <w:sz w:val="22"/>
          <w:szCs w:val="22"/>
        </w:rPr>
        <w:t>-</w:t>
      </w:r>
      <w:r w:rsidR="00EB1DAD" w:rsidRPr="00982A77">
        <w:rPr>
          <w:sz w:val="22"/>
          <w:szCs w:val="22"/>
        </w:rPr>
        <w:t xml:space="preserve">hiperstimulációs </w:t>
      </w:r>
      <w:r w:rsidRPr="00982A77">
        <w:rPr>
          <w:sz w:val="22"/>
          <w:szCs w:val="22"/>
        </w:rPr>
        <w:t>szindróma (lásd 4.2 pont), ov</w:t>
      </w:r>
      <w:r w:rsidR="000C2705">
        <w:rPr>
          <w:sz w:val="22"/>
          <w:szCs w:val="22"/>
        </w:rPr>
        <w:t>a</w:t>
      </w:r>
      <w:r w:rsidRPr="00982A77">
        <w:rPr>
          <w:sz w:val="22"/>
          <w:szCs w:val="22"/>
        </w:rPr>
        <w:t xml:space="preserve">rium-megnagyobbodás, kismedencei és/vagy hasi fájdalom figyelhető meg. </w:t>
      </w:r>
    </w:p>
    <w:p w14:paraId="3F8B241D" w14:textId="77777777" w:rsidR="0076536E" w:rsidRPr="00982A77" w:rsidRDefault="0076536E" w:rsidP="0076536E">
      <w:pPr>
        <w:pStyle w:val="Szvegtrzs"/>
        <w:rPr>
          <w:sz w:val="22"/>
          <w:szCs w:val="22"/>
        </w:rPr>
      </w:pPr>
    </w:p>
    <w:p w14:paraId="4E2C28F0" w14:textId="5A2E90B6" w:rsidR="0076536E" w:rsidRPr="00982A77" w:rsidRDefault="0076536E" w:rsidP="0076536E">
      <w:pPr>
        <w:pStyle w:val="Szvegtrzs"/>
        <w:rPr>
          <w:sz w:val="22"/>
          <w:szCs w:val="22"/>
        </w:rPr>
      </w:pPr>
      <w:r w:rsidRPr="00982A77">
        <w:rPr>
          <w:sz w:val="22"/>
          <w:szCs w:val="22"/>
        </w:rPr>
        <w:t xml:space="preserve">A klinikai vizsgálatok során nem észleltek anafilaxiás reakciókat, és </w:t>
      </w:r>
      <w:r w:rsidR="004F1826" w:rsidRPr="00982A77">
        <w:rPr>
          <w:sz w:val="22"/>
          <w:szCs w:val="22"/>
        </w:rPr>
        <w:t xml:space="preserve">csak nagyon kevés túlérzékenységi esetet jelentettek a forgalomba hozatalt követően. </w:t>
      </w:r>
    </w:p>
    <w:p w14:paraId="3EFCBBAA" w14:textId="77777777" w:rsidR="0076536E" w:rsidRPr="00982A77" w:rsidRDefault="0076536E" w:rsidP="0076536E">
      <w:pPr>
        <w:pStyle w:val="Szvegtrzs"/>
        <w:rPr>
          <w:sz w:val="22"/>
          <w:szCs w:val="22"/>
        </w:rPr>
      </w:pPr>
    </w:p>
    <w:p w14:paraId="00B832A4" w14:textId="77777777" w:rsidR="0076536E" w:rsidRPr="00982A77" w:rsidRDefault="0076536E" w:rsidP="0076536E">
      <w:pPr>
        <w:rPr>
          <w:sz w:val="22"/>
          <w:szCs w:val="22"/>
        </w:rPr>
      </w:pPr>
      <w:r w:rsidRPr="006A270E">
        <w:rPr>
          <w:sz w:val="22"/>
          <w:szCs w:val="22"/>
          <w:u w:val="single"/>
        </w:rPr>
        <w:t>A mellékhatások táblázatos felsorolása</w:t>
      </w:r>
    </w:p>
    <w:p w14:paraId="0D7885D8" w14:textId="746784C0" w:rsidR="004F1826" w:rsidRPr="00982A77" w:rsidRDefault="004F1826" w:rsidP="0076536E">
      <w:pPr>
        <w:rPr>
          <w:sz w:val="22"/>
          <w:szCs w:val="22"/>
        </w:rPr>
      </w:pPr>
      <w:r w:rsidRPr="00982A77">
        <w:rPr>
          <w:sz w:val="22"/>
          <w:szCs w:val="22"/>
        </w:rPr>
        <w:t>A nőknél a D</w:t>
      </w:r>
      <w:r w:rsidR="006A270E">
        <w:rPr>
          <w:sz w:val="22"/>
          <w:szCs w:val="22"/>
        </w:rPr>
        <w:t>ecapeptyl</w:t>
      </w:r>
      <w:r w:rsidRPr="00982A77">
        <w:rPr>
          <w:sz w:val="22"/>
          <w:szCs w:val="22"/>
        </w:rPr>
        <w:t xml:space="preserve"> D</w:t>
      </w:r>
      <w:r w:rsidR="006A270E">
        <w:rPr>
          <w:sz w:val="22"/>
          <w:szCs w:val="22"/>
        </w:rPr>
        <w:t>epot</w:t>
      </w:r>
      <w:r w:rsidRPr="00982A77">
        <w:rPr>
          <w:sz w:val="22"/>
          <w:szCs w:val="22"/>
        </w:rPr>
        <w:t>-tal a korai LH-lökések dow</w:t>
      </w:r>
      <w:r w:rsidR="00EB1DAD" w:rsidRPr="00982A77">
        <w:rPr>
          <w:sz w:val="22"/>
          <w:szCs w:val="22"/>
        </w:rPr>
        <w:t>n</w:t>
      </w:r>
      <w:r w:rsidR="00EB1DAD" w:rsidRPr="00FD2334">
        <w:rPr>
          <w:sz w:val="22"/>
          <w:szCs w:val="22"/>
        </w:rPr>
        <w:t xml:space="preserve">regulációja </w:t>
      </w:r>
      <w:r w:rsidRPr="00982A77">
        <w:rPr>
          <w:sz w:val="22"/>
          <w:szCs w:val="22"/>
        </w:rPr>
        <w:t>és megelőzése céljából végzett klinikai vizsgálatok (N=466)</w:t>
      </w:r>
      <w:r w:rsidR="008674BE" w:rsidRPr="00982A77">
        <w:rPr>
          <w:sz w:val="22"/>
          <w:szCs w:val="22"/>
        </w:rPr>
        <w:t xml:space="preserve"> </w:t>
      </w:r>
      <w:r w:rsidRPr="00982A77">
        <w:rPr>
          <w:sz w:val="22"/>
          <w:szCs w:val="22"/>
        </w:rPr>
        <w:t xml:space="preserve">során jelentett mellékhatások és gyakoriságuk az alábbi táblázatban kerültek felsorolásra. </w:t>
      </w:r>
    </w:p>
    <w:p w14:paraId="5C3CB14B" w14:textId="77777777" w:rsidR="0076536E" w:rsidRPr="00982A77" w:rsidRDefault="0076536E" w:rsidP="0076536E">
      <w:pPr>
        <w:pStyle w:val="Szvegtrzs"/>
        <w:rPr>
          <w:sz w:val="22"/>
          <w:szCs w:val="22"/>
        </w:rPr>
      </w:pPr>
    </w:p>
    <w:tbl>
      <w:tblPr>
        <w:tblW w:w="91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8"/>
        <w:gridCol w:w="1828"/>
        <w:gridCol w:w="1828"/>
        <w:gridCol w:w="1828"/>
        <w:gridCol w:w="1828"/>
      </w:tblGrid>
      <w:tr w:rsidR="0076536E" w:rsidRPr="00982A77" w14:paraId="5271ACF4" w14:textId="77777777" w:rsidTr="00FD2334">
        <w:trPr>
          <w:tblHeader/>
        </w:trPr>
        <w:tc>
          <w:tcPr>
            <w:tcW w:w="1828" w:type="dxa"/>
          </w:tcPr>
          <w:p w14:paraId="1F6A60DE" w14:textId="77777777" w:rsidR="0076536E" w:rsidRPr="00982A77" w:rsidRDefault="0076536E" w:rsidP="00FD2334">
            <w:pPr>
              <w:pStyle w:val="Csakszveg"/>
              <w:keepNext/>
              <w:ind w:left="-68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Szervrendszeri kategória</w:t>
            </w:r>
          </w:p>
        </w:tc>
        <w:tc>
          <w:tcPr>
            <w:tcW w:w="1828" w:type="dxa"/>
          </w:tcPr>
          <w:p w14:paraId="4F12D739" w14:textId="77777777" w:rsidR="0076536E" w:rsidRPr="00982A77" w:rsidRDefault="0076536E" w:rsidP="00A10205">
            <w:pPr>
              <w:pStyle w:val="Csakszveg"/>
              <w:keepNext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Nagyon gyakori</w:t>
            </w:r>
          </w:p>
          <w:p w14:paraId="20D796DA" w14:textId="77777777" w:rsidR="0076536E" w:rsidRPr="00982A77" w:rsidRDefault="0076536E" w:rsidP="00A10205">
            <w:pPr>
              <w:pStyle w:val="Csakszveg"/>
              <w:keepNext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(≥1/10)</w:t>
            </w:r>
          </w:p>
        </w:tc>
        <w:tc>
          <w:tcPr>
            <w:tcW w:w="1828" w:type="dxa"/>
          </w:tcPr>
          <w:p w14:paraId="09C2E751" w14:textId="77777777" w:rsidR="0076536E" w:rsidRPr="00982A77" w:rsidRDefault="0076536E" w:rsidP="00A10205">
            <w:pPr>
              <w:pStyle w:val="Csakszveg"/>
              <w:keepNext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Gyakori</w:t>
            </w:r>
          </w:p>
          <w:p w14:paraId="1530B1CB" w14:textId="77777777" w:rsidR="0076536E" w:rsidRPr="00982A77" w:rsidRDefault="0076536E" w:rsidP="00A10205">
            <w:pPr>
              <w:pStyle w:val="Csakszveg"/>
              <w:keepNext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(≥1/100 - &lt;1/10)</w:t>
            </w:r>
          </w:p>
        </w:tc>
        <w:tc>
          <w:tcPr>
            <w:tcW w:w="1828" w:type="dxa"/>
          </w:tcPr>
          <w:p w14:paraId="08218866" w14:textId="77777777" w:rsidR="0076536E" w:rsidRPr="00982A77" w:rsidRDefault="0076536E" w:rsidP="00A10205">
            <w:pPr>
              <w:pStyle w:val="Csakszveg"/>
              <w:keepNext/>
              <w:ind w:left="-7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Nem gyakori </w:t>
            </w:r>
          </w:p>
          <w:p w14:paraId="097A67C2" w14:textId="77777777" w:rsidR="0076536E" w:rsidRPr="00982A77" w:rsidRDefault="0076536E" w:rsidP="00A10205">
            <w:pPr>
              <w:pStyle w:val="Csakszveg"/>
              <w:keepNext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(≥1/1000 - &lt;1/100)</w:t>
            </w:r>
          </w:p>
        </w:tc>
        <w:tc>
          <w:tcPr>
            <w:tcW w:w="1828" w:type="dxa"/>
          </w:tcPr>
          <w:p w14:paraId="37EB2185" w14:textId="425CA054" w:rsidR="0076536E" w:rsidRPr="00982A77" w:rsidRDefault="0076536E">
            <w:pPr>
              <w:pStyle w:val="Csakszveg"/>
              <w:keepNext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Nem ismert (a gyakoriság a rendelkezésre álló adatokból nem állapítható</w:t>
            </w:r>
            <w:r w:rsidR="008674BE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meg)</w:t>
            </w:r>
          </w:p>
        </w:tc>
      </w:tr>
      <w:tr w:rsidR="0076536E" w:rsidRPr="00982A77" w14:paraId="3251F7AB" w14:textId="77777777" w:rsidTr="00FD2334">
        <w:tc>
          <w:tcPr>
            <w:tcW w:w="1828" w:type="dxa"/>
          </w:tcPr>
          <w:p w14:paraId="6E04EAF9" w14:textId="77777777" w:rsidR="0076536E" w:rsidRPr="00982A77" w:rsidRDefault="0076536E" w:rsidP="00A10205">
            <w:pPr>
              <w:pStyle w:val="Csakszveg"/>
              <w:keepNext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Immunrendszeri betegségek és tünetek</w:t>
            </w:r>
          </w:p>
        </w:tc>
        <w:tc>
          <w:tcPr>
            <w:tcW w:w="1828" w:type="dxa"/>
          </w:tcPr>
          <w:p w14:paraId="4DB74698" w14:textId="77777777" w:rsidR="0076536E" w:rsidRPr="00982A77" w:rsidRDefault="0076536E" w:rsidP="00A10205">
            <w:pPr>
              <w:pStyle w:val="Csakszveg"/>
              <w:keepNext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0B1C240B" w14:textId="2CC53B05" w:rsidR="0076536E" w:rsidRPr="00982A77" w:rsidRDefault="0076536E" w:rsidP="00A10205">
            <w:pPr>
              <w:pStyle w:val="Csakszveg"/>
              <w:keepNext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519F5FE9" w14:textId="2D9EDFC5" w:rsidR="0076536E" w:rsidRPr="00982A77" w:rsidRDefault="0076536E" w:rsidP="00A10205">
            <w:pPr>
              <w:pStyle w:val="Csakszveg"/>
              <w:keepNext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6A2F4409" w14:textId="25760CEE" w:rsidR="0076536E" w:rsidRPr="00982A77" w:rsidRDefault="004F1826" w:rsidP="00A10205">
            <w:pPr>
              <w:pStyle w:val="Csakszveg"/>
              <w:keepNext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Túlérzékenység</w:t>
            </w:r>
          </w:p>
        </w:tc>
      </w:tr>
      <w:tr w:rsidR="0076536E" w:rsidRPr="00982A77" w14:paraId="325885F4" w14:textId="77777777" w:rsidTr="00FD2334">
        <w:tc>
          <w:tcPr>
            <w:tcW w:w="1828" w:type="dxa"/>
          </w:tcPr>
          <w:p w14:paraId="0D973244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Pszichiátriai kórképek</w:t>
            </w:r>
          </w:p>
        </w:tc>
        <w:tc>
          <w:tcPr>
            <w:tcW w:w="1828" w:type="dxa"/>
          </w:tcPr>
          <w:p w14:paraId="7C7017B1" w14:textId="78FD9530" w:rsidR="0076536E" w:rsidRPr="00982A77" w:rsidDel="00450D53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7349DBF5" w14:textId="44F94C27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73882D2D" w14:textId="2AEB458B" w:rsidR="0076536E" w:rsidRPr="00982A77" w:rsidDel="00450D53" w:rsidRDefault="007E2C8A" w:rsidP="00FD2334">
            <w:pPr>
              <w:pStyle w:val="Csakszveg"/>
              <w:ind w:right="-57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Hangulatváltozás*, depresszió*, alvászavarok</w:t>
            </w:r>
          </w:p>
        </w:tc>
        <w:tc>
          <w:tcPr>
            <w:tcW w:w="1828" w:type="dxa"/>
          </w:tcPr>
          <w:p w14:paraId="4A3A1C32" w14:textId="7EE56CAD" w:rsidR="0076536E" w:rsidRPr="00982A77" w:rsidRDefault="004F1826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 xml:space="preserve">Csökkent libidó, </w:t>
            </w:r>
            <w:r w:rsidR="000D74BA" w:rsidRPr="00982A77">
              <w:rPr>
                <w:rFonts w:ascii="Times New Roman" w:hAnsi="Times New Roman"/>
                <w:sz w:val="22"/>
                <w:szCs w:val="22"/>
              </w:rPr>
              <w:t>szorongás, zavart tudatállapot</w:t>
            </w:r>
          </w:p>
        </w:tc>
      </w:tr>
      <w:tr w:rsidR="0076536E" w:rsidRPr="00982A77" w14:paraId="3EE61424" w14:textId="77777777" w:rsidTr="00FD2334">
        <w:tc>
          <w:tcPr>
            <w:tcW w:w="1828" w:type="dxa"/>
          </w:tcPr>
          <w:p w14:paraId="0917A8AD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Idegrendszeri betegségek és tünetek</w:t>
            </w:r>
          </w:p>
        </w:tc>
        <w:tc>
          <w:tcPr>
            <w:tcW w:w="1828" w:type="dxa"/>
          </w:tcPr>
          <w:p w14:paraId="6BAEAFD0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Fejfájás</w:t>
            </w:r>
          </w:p>
        </w:tc>
        <w:tc>
          <w:tcPr>
            <w:tcW w:w="1828" w:type="dxa"/>
          </w:tcPr>
          <w:p w14:paraId="279BBCE5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1CAA5A43" w14:textId="21436D50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4E55713D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Szédülés</w:t>
            </w:r>
          </w:p>
        </w:tc>
      </w:tr>
      <w:tr w:rsidR="0076536E" w:rsidRPr="00982A77" w14:paraId="18208DF6" w14:textId="77777777" w:rsidTr="00FD2334">
        <w:tc>
          <w:tcPr>
            <w:tcW w:w="1828" w:type="dxa"/>
          </w:tcPr>
          <w:p w14:paraId="1B9F80E6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Szembetegségek és szemészeti tünetek</w:t>
            </w:r>
          </w:p>
        </w:tc>
        <w:tc>
          <w:tcPr>
            <w:tcW w:w="1828" w:type="dxa"/>
          </w:tcPr>
          <w:p w14:paraId="5120A689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6CA1AB56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1136ECB8" w14:textId="456A770D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032406AB" w14:textId="10D20540" w:rsidR="0076536E" w:rsidRPr="00982A77" w:rsidRDefault="000D74BA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Látásromlás, h</w:t>
            </w:r>
            <w:r w:rsidR="0076536E" w:rsidRPr="00982A77">
              <w:rPr>
                <w:rFonts w:ascii="Times New Roman" w:hAnsi="Times New Roman"/>
                <w:sz w:val="22"/>
                <w:szCs w:val="22"/>
              </w:rPr>
              <w:t>omályos látás</w:t>
            </w:r>
          </w:p>
        </w:tc>
      </w:tr>
      <w:tr w:rsidR="0076536E" w:rsidRPr="00982A77" w14:paraId="780B1FF3" w14:textId="77777777" w:rsidTr="00FD2334">
        <w:tc>
          <w:tcPr>
            <w:tcW w:w="1828" w:type="dxa"/>
          </w:tcPr>
          <w:p w14:paraId="33F2E6EB" w14:textId="767F839D" w:rsidR="0076536E" w:rsidRPr="00982A77" w:rsidRDefault="0076536E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A fül és az egyensúly-érzékelő szerv betegségei és tünetei</w:t>
            </w:r>
          </w:p>
        </w:tc>
        <w:tc>
          <w:tcPr>
            <w:tcW w:w="1828" w:type="dxa"/>
          </w:tcPr>
          <w:p w14:paraId="089199F8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54CC7557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42BE77ED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200B9977" w14:textId="14E91AB8" w:rsidR="0076536E" w:rsidRPr="00982A77" w:rsidRDefault="00F13329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Vertigo</w:t>
            </w:r>
          </w:p>
        </w:tc>
      </w:tr>
      <w:tr w:rsidR="0076536E" w:rsidRPr="00982A77" w14:paraId="61105756" w14:textId="77777777" w:rsidTr="00FD2334">
        <w:tc>
          <w:tcPr>
            <w:tcW w:w="1828" w:type="dxa"/>
          </w:tcPr>
          <w:p w14:paraId="5DD5B68B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Érbetegségek és tünetek</w:t>
            </w:r>
          </w:p>
        </w:tc>
        <w:tc>
          <w:tcPr>
            <w:tcW w:w="1828" w:type="dxa"/>
          </w:tcPr>
          <w:p w14:paraId="6AC8E9B4" w14:textId="3C860C92" w:rsidR="0076536E" w:rsidRPr="00982A77" w:rsidRDefault="0076536E" w:rsidP="00A10205">
            <w:pPr>
              <w:pStyle w:val="Csakszveg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828" w:type="dxa"/>
          </w:tcPr>
          <w:p w14:paraId="38BA9E38" w14:textId="7D9D0378" w:rsidR="0076536E" w:rsidRPr="00982A77" w:rsidRDefault="000D74BA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Hőhullám</w:t>
            </w:r>
          </w:p>
        </w:tc>
        <w:tc>
          <w:tcPr>
            <w:tcW w:w="1828" w:type="dxa"/>
          </w:tcPr>
          <w:p w14:paraId="6A549FAF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828" w:type="dxa"/>
          </w:tcPr>
          <w:p w14:paraId="4B7EF881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6536E" w:rsidRPr="00982A77" w14:paraId="23EBA5E6" w14:textId="77777777" w:rsidTr="00FD2334">
        <w:tc>
          <w:tcPr>
            <w:tcW w:w="1828" w:type="dxa"/>
          </w:tcPr>
          <w:p w14:paraId="4AF35C5A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Légzőrendszeri, mellkasi és mediastinalis betegségek és tünetek</w:t>
            </w:r>
          </w:p>
        </w:tc>
        <w:tc>
          <w:tcPr>
            <w:tcW w:w="1828" w:type="dxa"/>
          </w:tcPr>
          <w:p w14:paraId="752AC7ED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828" w:type="dxa"/>
          </w:tcPr>
          <w:p w14:paraId="0544CA22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828" w:type="dxa"/>
          </w:tcPr>
          <w:p w14:paraId="3B0B37B8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828" w:type="dxa"/>
          </w:tcPr>
          <w:p w14:paraId="38655E9E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Nehézlégzés</w:t>
            </w:r>
          </w:p>
        </w:tc>
      </w:tr>
      <w:tr w:rsidR="0076536E" w:rsidRPr="00982A77" w14:paraId="2957F411" w14:textId="77777777" w:rsidTr="00FD2334">
        <w:tc>
          <w:tcPr>
            <w:tcW w:w="1828" w:type="dxa"/>
          </w:tcPr>
          <w:p w14:paraId="22481B82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Emésztőrendszeri betegségek és tünetek</w:t>
            </w:r>
          </w:p>
        </w:tc>
        <w:tc>
          <w:tcPr>
            <w:tcW w:w="1828" w:type="dxa"/>
          </w:tcPr>
          <w:p w14:paraId="4354117C" w14:textId="2D96CC70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0B2F91ED" w14:textId="188CA647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Hányinger</w:t>
            </w:r>
            <w:r w:rsidR="000D74BA" w:rsidRPr="00982A77">
              <w:rPr>
                <w:rFonts w:ascii="Times New Roman" w:hAnsi="Times New Roman"/>
                <w:sz w:val="22"/>
                <w:szCs w:val="22"/>
              </w:rPr>
              <w:t>, hasi fájdalom</w:t>
            </w:r>
          </w:p>
        </w:tc>
        <w:tc>
          <w:tcPr>
            <w:tcW w:w="1828" w:type="dxa"/>
          </w:tcPr>
          <w:p w14:paraId="3AFDD656" w14:textId="25155161" w:rsidR="0076536E" w:rsidRPr="00982A77" w:rsidRDefault="000D74BA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Hasmenés, hányás</w:t>
            </w:r>
          </w:p>
        </w:tc>
        <w:tc>
          <w:tcPr>
            <w:tcW w:w="1828" w:type="dxa"/>
          </w:tcPr>
          <w:p w14:paraId="371485A6" w14:textId="4DB2C1E9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Hasi diszkomfortérzés</w:t>
            </w:r>
          </w:p>
        </w:tc>
      </w:tr>
      <w:tr w:rsidR="0076536E" w:rsidRPr="00982A77" w14:paraId="6FBBFF49" w14:textId="77777777" w:rsidTr="00FD2334">
        <w:tc>
          <w:tcPr>
            <w:tcW w:w="1828" w:type="dxa"/>
          </w:tcPr>
          <w:p w14:paraId="2E3B03F2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828" w:type="dxa"/>
          </w:tcPr>
          <w:p w14:paraId="2913379A" w14:textId="1405303A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6148DCDE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434E2D41" w14:textId="6468FF27" w:rsidR="0076536E" w:rsidRPr="00982A77" w:rsidRDefault="006A270E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Hyperhidrosis</w:t>
            </w:r>
            <w:r w:rsidR="000D74BA" w:rsidRPr="00982A77">
              <w:rPr>
                <w:rFonts w:ascii="Times New Roman" w:hAnsi="Times New Roman"/>
                <w:sz w:val="22"/>
                <w:szCs w:val="22"/>
              </w:rPr>
              <w:t xml:space="preserve">, viszketés, kiütés, </w:t>
            </w:r>
            <w:r w:rsidR="00E570DF">
              <w:rPr>
                <w:rFonts w:ascii="Times New Roman" w:hAnsi="Times New Roman"/>
                <w:sz w:val="22"/>
                <w:szCs w:val="22"/>
              </w:rPr>
              <w:t>urticaria</w:t>
            </w:r>
            <w:r w:rsidR="000D74BA" w:rsidRPr="00982A77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</w:tc>
        <w:tc>
          <w:tcPr>
            <w:tcW w:w="1828" w:type="dxa"/>
          </w:tcPr>
          <w:p w14:paraId="292AF314" w14:textId="580A44F1" w:rsidR="0076536E" w:rsidRPr="00982A77" w:rsidRDefault="000D74BA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A</w:t>
            </w:r>
            <w:r w:rsidR="0076536E" w:rsidRPr="00982A77">
              <w:rPr>
                <w:rFonts w:ascii="Times New Roman" w:hAnsi="Times New Roman"/>
                <w:sz w:val="22"/>
                <w:szCs w:val="22"/>
              </w:rPr>
              <w:t>ngio</w:t>
            </w:r>
            <w:r w:rsidR="006A270E">
              <w:rPr>
                <w:rFonts w:ascii="Times New Roman" w:hAnsi="Times New Roman"/>
                <w:sz w:val="22"/>
                <w:szCs w:val="22"/>
              </w:rPr>
              <w:t>oe</w:t>
            </w:r>
            <w:r w:rsidR="0076536E" w:rsidRPr="00982A77">
              <w:rPr>
                <w:rFonts w:ascii="Times New Roman" w:hAnsi="Times New Roman"/>
                <w:sz w:val="22"/>
                <w:szCs w:val="22"/>
              </w:rPr>
              <w:t>d</w:t>
            </w:r>
            <w:r w:rsidR="006A270E">
              <w:rPr>
                <w:rFonts w:ascii="Times New Roman" w:hAnsi="Times New Roman"/>
                <w:sz w:val="22"/>
                <w:szCs w:val="22"/>
              </w:rPr>
              <w:t>e</w:t>
            </w:r>
            <w:r w:rsidR="0076536E" w:rsidRPr="00982A77">
              <w:rPr>
                <w:rFonts w:ascii="Times New Roman" w:hAnsi="Times New Roman"/>
                <w:sz w:val="22"/>
                <w:szCs w:val="22"/>
              </w:rPr>
              <w:t>ma</w:t>
            </w:r>
          </w:p>
        </w:tc>
      </w:tr>
      <w:tr w:rsidR="0076536E" w:rsidRPr="00982A77" w14:paraId="0BCE573C" w14:textId="77777777" w:rsidTr="00FD2334">
        <w:tc>
          <w:tcPr>
            <w:tcW w:w="1828" w:type="dxa"/>
          </w:tcPr>
          <w:p w14:paraId="1A3D7621" w14:textId="1D03BC07" w:rsidR="0076536E" w:rsidRPr="00982A77" w:rsidRDefault="0076536E" w:rsidP="00FD2334">
            <w:pPr>
              <w:pStyle w:val="Csakszveg"/>
              <w:keepNext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A csont-</w:t>
            </w:r>
            <w:r w:rsidR="006A270E">
              <w:rPr>
                <w:rFonts w:ascii="Times New Roman" w:hAnsi="Times New Roman"/>
                <w:sz w:val="22"/>
                <w:szCs w:val="22"/>
              </w:rPr>
              <w:t xml:space="preserve"> és 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izomrendszer</w:t>
            </w:r>
            <w:r w:rsidR="006A270E">
              <w:rPr>
                <w:rFonts w:ascii="Times New Roman" w:hAnsi="Times New Roman"/>
                <w:sz w:val="22"/>
                <w:szCs w:val="22"/>
              </w:rPr>
              <w:t>, valamint a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 kötőszövet betegségei és tünetei</w:t>
            </w:r>
          </w:p>
        </w:tc>
        <w:tc>
          <w:tcPr>
            <w:tcW w:w="1828" w:type="dxa"/>
          </w:tcPr>
          <w:p w14:paraId="42E984F6" w14:textId="1CF2D08D" w:rsidR="0076536E" w:rsidRPr="00982A77" w:rsidRDefault="0076536E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828" w:type="dxa"/>
          </w:tcPr>
          <w:p w14:paraId="139EBB52" w14:textId="4B80881E" w:rsidR="0076536E" w:rsidRPr="00982A77" w:rsidRDefault="0076536E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828" w:type="dxa"/>
          </w:tcPr>
          <w:p w14:paraId="4B84E61F" w14:textId="3351104A" w:rsidR="0076536E" w:rsidRPr="00982A77" w:rsidRDefault="000D74BA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 xml:space="preserve">Arthralgia, </w:t>
            </w:r>
            <w:bookmarkStart w:id="1" w:name="_Hlk158125289"/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izomgörcsök, csont-</w:t>
            </w:r>
            <w:r w:rsidR="006A270E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 xml:space="preserve">és </w:t>
            </w:r>
            <w:r w:rsidR="006A270E">
              <w:rPr>
                <w:rFonts w:ascii="Times New Roman" w:hAnsi="Times New Roman"/>
                <w:bCs/>
                <w:sz w:val="22"/>
                <w:szCs w:val="22"/>
              </w:rPr>
              <w:t>í</w:t>
            </w: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 xml:space="preserve">zületi fájdalom, </w:t>
            </w:r>
            <w:bookmarkEnd w:id="1"/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myalgia</w:t>
            </w:r>
          </w:p>
        </w:tc>
        <w:tc>
          <w:tcPr>
            <w:tcW w:w="1828" w:type="dxa"/>
          </w:tcPr>
          <w:p w14:paraId="447D08FB" w14:textId="197388DA" w:rsidR="0076536E" w:rsidRPr="00982A77" w:rsidRDefault="000D74BA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I</w:t>
            </w:r>
            <w:r w:rsidR="0076536E" w:rsidRPr="00982A77">
              <w:rPr>
                <w:rFonts w:ascii="Times New Roman" w:hAnsi="Times New Roman"/>
                <w:bCs/>
                <w:sz w:val="22"/>
                <w:szCs w:val="22"/>
              </w:rPr>
              <w:t>zomgyengeség</w:t>
            </w:r>
          </w:p>
        </w:tc>
      </w:tr>
      <w:tr w:rsidR="0076536E" w:rsidRPr="00982A77" w14:paraId="7BD292E4" w14:textId="77777777" w:rsidTr="00FD2334">
        <w:tc>
          <w:tcPr>
            <w:tcW w:w="1828" w:type="dxa"/>
          </w:tcPr>
          <w:p w14:paraId="05F5484E" w14:textId="2AB90D8A" w:rsidR="0076536E" w:rsidRPr="00982A77" w:rsidRDefault="006A270E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 n</w:t>
            </w:r>
            <w:r w:rsidR="0076536E" w:rsidRPr="00982A77">
              <w:rPr>
                <w:rFonts w:ascii="Times New Roman" w:hAnsi="Times New Roman"/>
                <w:sz w:val="22"/>
                <w:szCs w:val="22"/>
              </w:rPr>
              <w:t>emi szervekkel és az emlőkkel kapcsolatos betegségek és tünetek</w:t>
            </w:r>
            <w:r w:rsidR="0076536E" w:rsidRPr="00982A77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28" w:type="dxa"/>
          </w:tcPr>
          <w:p w14:paraId="0E6331A2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0E73CE39" w14:textId="115E901E" w:rsidR="0076536E" w:rsidRPr="00982A77" w:rsidRDefault="000D74BA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 xml:space="preserve">Emlőfájdalom, dysmenorrhoea </w:t>
            </w:r>
          </w:p>
        </w:tc>
        <w:tc>
          <w:tcPr>
            <w:tcW w:w="1828" w:type="dxa"/>
          </w:tcPr>
          <w:p w14:paraId="0BBB274B" w14:textId="234B2968" w:rsidR="0076536E" w:rsidRPr="00982A77" w:rsidRDefault="000D74BA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Metrorrhagia, o</w:t>
            </w:r>
            <w:r w:rsidR="00B55F89" w:rsidRPr="00982A77">
              <w:rPr>
                <w:rFonts w:ascii="Times New Roman" w:hAnsi="Times New Roman"/>
                <w:sz w:val="22"/>
                <w:szCs w:val="22"/>
              </w:rPr>
              <w:t>v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arium cysta, hüvelyi folyás </w:t>
            </w:r>
          </w:p>
        </w:tc>
        <w:tc>
          <w:tcPr>
            <w:tcW w:w="1828" w:type="dxa"/>
          </w:tcPr>
          <w:p w14:paraId="25DF1FC5" w14:textId="4B9975C9" w:rsidR="0076536E" w:rsidRPr="00982A77" w:rsidRDefault="000D74BA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Ovari</w:t>
            </w:r>
            <w:r w:rsidR="00EB1DAD" w:rsidRPr="00982A77">
              <w:rPr>
                <w:rFonts w:ascii="Times New Roman" w:hAnsi="Times New Roman"/>
                <w:sz w:val="22"/>
                <w:szCs w:val="22"/>
              </w:rPr>
              <w:t>um</w:t>
            </w:r>
            <w:r w:rsidR="00863AD1">
              <w:rPr>
                <w:rFonts w:ascii="Times New Roman" w:hAnsi="Times New Roman"/>
                <w:sz w:val="22"/>
                <w:szCs w:val="22"/>
              </w:rPr>
              <w:t>-</w:t>
            </w:r>
            <w:r w:rsidR="00EB1DAD" w:rsidRPr="00982A77">
              <w:rPr>
                <w:rFonts w:ascii="Times New Roman" w:hAnsi="Times New Roman"/>
                <w:sz w:val="22"/>
                <w:szCs w:val="22"/>
              </w:rPr>
              <w:t xml:space="preserve">hiperstimulációs 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szindróma</w:t>
            </w:r>
            <w:r w:rsidRPr="00FD2334">
              <w:rPr>
                <w:rFonts w:ascii="Times New Roman" w:hAnsi="Times New Roman"/>
                <w:sz w:val="22"/>
                <w:szCs w:val="22"/>
                <w:vertAlign w:val="superscript"/>
              </w:rPr>
              <w:t>1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, dyspareunia, genitális vérzés, menorrhagia, petefészek-megnagyobbodás, kismedencei fájdalom, vulvovagin</w:t>
            </w:r>
            <w:r w:rsidR="005A2A7A">
              <w:rPr>
                <w:rFonts w:ascii="Times New Roman" w:hAnsi="Times New Roman"/>
                <w:sz w:val="22"/>
                <w:szCs w:val="22"/>
              </w:rPr>
              <w:t>a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lis szárazság, amenorrhoea</w:t>
            </w:r>
          </w:p>
        </w:tc>
      </w:tr>
      <w:tr w:rsidR="0076536E" w:rsidRPr="00982A77" w14:paraId="750F07D5" w14:textId="77777777" w:rsidTr="00FD2334">
        <w:tc>
          <w:tcPr>
            <w:tcW w:w="1828" w:type="dxa"/>
          </w:tcPr>
          <w:p w14:paraId="585A3C39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828" w:type="dxa"/>
          </w:tcPr>
          <w:p w14:paraId="6131AD87" w14:textId="77777777" w:rsidR="0076536E" w:rsidRPr="00982A77" w:rsidRDefault="0076536E" w:rsidP="000D74BA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49DB021D" w14:textId="0BF8E6EA" w:rsidR="0076536E" w:rsidRPr="00982A77" w:rsidRDefault="000D74BA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Gyulladás</w:t>
            </w:r>
            <w:r w:rsidR="0076536E" w:rsidRPr="00982A77">
              <w:rPr>
                <w:rFonts w:ascii="Times New Roman" w:hAnsi="Times New Roman"/>
                <w:sz w:val="22"/>
                <w:szCs w:val="22"/>
              </w:rPr>
              <w:t xml:space="preserve"> az injekció beadási helyén, 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fájdalom az injekció beadási helyén </w:t>
            </w:r>
          </w:p>
        </w:tc>
        <w:tc>
          <w:tcPr>
            <w:tcW w:w="1828" w:type="dxa"/>
          </w:tcPr>
          <w:p w14:paraId="7E02553B" w14:textId="06BB76D6" w:rsidR="000D74BA" w:rsidRPr="00982A77" w:rsidRDefault="000D74BA" w:rsidP="000D74BA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Asthenia, rossz közérzet</w:t>
            </w:r>
          </w:p>
          <w:p w14:paraId="71ECE5DA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283ADBCD" w14:textId="6E49CDF5" w:rsidR="0076536E" w:rsidRPr="00982A77" w:rsidRDefault="00B1554A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A</w:t>
            </w:r>
            <w:r w:rsidR="0076536E" w:rsidRPr="00982A77">
              <w:rPr>
                <w:rFonts w:ascii="Times New Roman" w:hAnsi="Times New Roman"/>
                <w:sz w:val="22"/>
                <w:szCs w:val="22"/>
              </w:rPr>
              <w:t>z injekció beadási helyén jelentkező reakciók (HTL)</w:t>
            </w:r>
            <w:r w:rsidRPr="00982A77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, láz</w:t>
            </w:r>
          </w:p>
        </w:tc>
      </w:tr>
      <w:tr w:rsidR="0076536E" w:rsidRPr="00982A77" w14:paraId="09A0C349" w14:textId="77777777" w:rsidTr="00FD2334">
        <w:tc>
          <w:tcPr>
            <w:tcW w:w="1828" w:type="dxa"/>
          </w:tcPr>
          <w:p w14:paraId="5CAC77B4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Laboratóriumi és egyéb vizsgálatok eredményei</w:t>
            </w:r>
          </w:p>
        </w:tc>
        <w:tc>
          <w:tcPr>
            <w:tcW w:w="1828" w:type="dxa"/>
          </w:tcPr>
          <w:p w14:paraId="5F792202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451A9CF7" w14:textId="77777777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29047B56" w14:textId="52928E34" w:rsidR="0076536E" w:rsidRPr="00982A77" w:rsidRDefault="0076536E" w:rsidP="00A10205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8" w:type="dxa"/>
          </w:tcPr>
          <w:p w14:paraId="2BFC5049" w14:textId="594885FF" w:rsidR="0076536E" w:rsidRPr="00982A77" w:rsidRDefault="0076536E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Emelkedett vérnyomás, testtömeg</w:t>
            </w:r>
            <w:r w:rsidR="006A270E">
              <w:rPr>
                <w:rFonts w:ascii="Times New Roman" w:hAnsi="Times New Roman"/>
                <w:sz w:val="22"/>
                <w:szCs w:val="22"/>
              </w:rPr>
              <w:t>-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növekedés</w:t>
            </w:r>
          </w:p>
        </w:tc>
      </w:tr>
    </w:tbl>
    <w:p w14:paraId="777074EC" w14:textId="77777777" w:rsidR="0076536E" w:rsidRPr="00982A77" w:rsidRDefault="0076536E" w:rsidP="0076536E">
      <w:pPr>
        <w:rPr>
          <w:sz w:val="22"/>
          <w:szCs w:val="22"/>
        </w:rPr>
      </w:pPr>
      <w:r w:rsidRPr="004B6F94">
        <w:rPr>
          <w:sz w:val="22"/>
          <w:szCs w:val="22"/>
        </w:rPr>
        <w:t>* Ez a gyakoriság a GnRH-agonisták osztályára jellemző gyakoriságon alapul.</w:t>
      </w:r>
      <w:r w:rsidRPr="00982A77">
        <w:rPr>
          <w:sz w:val="22"/>
          <w:szCs w:val="22"/>
        </w:rPr>
        <w:t xml:space="preserve"> </w:t>
      </w:r>
    </w:p>
    <w:p w14:paraId="6702609F" w14:textId="25E41B89" w:rsidR="00B1554A" w:rsidRPr="00982A77" w:rsidRDefault="00B1554A" w:rsidP="0076536E">
      <w:pPr>
        <w:rPr>
          <w:sz w:val="22"/>
          <w:szCs w:val="22"/>
        </w:rPr>
      </w:pPr>
      <w:r w:rsidRPr="00FD2334">
        <w:rPr>
          <w:sz w:val="22"/>
          <w:szCs w:val="22"/>
          <w:vertAlign w:val="superscript"/>
        </w:rPr>
        <w:t>1</w:t>
      </w:r>
      <w:r w:rsidRPr="00982A77">
        <w:rPr>
          <w:sz w:val="22"/>
          <w:szCs w:val="22"/>
        </w:rPr>
        <w:t xml:space="preserve"> A</w:t>
      </w:r>
      <w:r w:rsidR="004B6F94">
        <w:rPr>
          <w:sz w:val="22"/>
          <w:szCs w:val="22"/>
        </w:rPr>
        <w:t>z olyan</w:t>
      </w:r>
      <w:r w:rsidRPr="00982A77">
        <w:rPr>
          <w:sz w:val="22"/>
          <w:szCs w:val="22"/>
        </w:rPr>
        <w:t xml:space="preserve"> Deca</w:t>
      </w:r>
      <w:r w:rsidR="004B6F94">
        <w:rPr>
          <w:sz w:val="22"/>
          <w:szCs w:val="22"/>
        </w:rPr>
        <w:t>peptyl</w:t>
      </w:r>
      <w:r w:rsidRPr="00982A77">
        <w:rPr>
          <w:sz w:val="22"/>
          <w:szCs w:val="22"/>
        </w:rPr>
        <w:t xml:space="preserve"> Depot-tal végzett klinikai vizsgálatok során</w:t>
      </w:r>
      <w:r w:rsidR="004B6F94">
        <w:rPr>
          <w:sz w:val="22"/>
          <w:szCs w:val="22"/>
        </w:rPr>
        <w:t>, ahol a készítményt</w:t>
      </w:r>
      <w:r w:rsidRPr="00982A77">
        <w:rPr>
          <w:sz w:val="22"/>
          <w:szCs w:val="22"/>
        </w:rPr>
        <w:t xml:space="preserve"> </w:t>
      </w:r>
      <w:r w:rsidR="004B6F94" w:rsidRPr="00982A77">
        <w:rPr>
          <w:sz w:val="22"/>
          <w:szCs w:val="22"/>
        </w:rPr>
        <w:t xml:space="preserve">kontrollált ovariumstimuláció céljából </w:t>
      </w:r>
      <w:r w:rsidR="004B6F94">
        <w:rPr>
          <w:sz w:val="22"/>
          <w:szCs w:val="22"/>
        </w:rPr>
        <w:t xml:space="preserve">alkalmazták, </w:t>
      </w:r>
      <w:r w:rsidRPr="00982A77">
        <w:rPr>
          <w:sz w:val="22"/>
          <w:szCs w:val="22"/>
        </w:rPr>
        <w:t>ovarium</w:t>
      </w:r>
      <w:r w:rsidR="00863AD1">
        <w:rPr>
          <w:sz w:val="22"/>
          <w:szCs w:val="22"/>
        </w:rPr>
        <w:t>-</w:t>
      </w:r>
      <w:r w:rsidRPr="00982A77">
        <w:rPr>
          <w:sz w:val="22"/>
          <w:szCs w:val="22"/>
        </w:rPr>
        <w:t>h</w:t>
      </w:r>
      <w:r w:rsidR="00EB1DAD" w:rsidRPr="00982A77">
        <w:rPr>
          <w:sz w:val="22"/>
          <w:szCs w:val="22"/>
        </w:rPr>
        <w:t>i</w:t>
      </w:r>
      <w:r w:rsidRPr="00982A77">
        <w:rPr>
          <w:sz w:val="22"/>
          <w:szCs w:val="22"/>
        </w:rPr>
        <w:t>perstimul</w:t>
      </w:r>
      <w:r w:rsidR="00EB1DAD" w:rsidRPr="00982A77">
        <w:rPr>
          <w:sz w:val="22"/>
          <w:szCs w:val="22"/>
        </w:rPr>
        <w:t xml:space="preserve">ációs </w:t>
      </w:r>
      <w:r w:rsidRPr="00982A77">
        <w:rPr>
          <w:sz w:val="22"/>
          <w:szCs w:val="22"/>
        </w:rPr>
        <w:t xml:space="preserve">szindrómát (OHSS) csak gonadotropinok beadása után figyeltek meg. </w:t>
      </w:r>
    </w:p>
    <w:p w14:paraId="304284C9" w14:textId="28B75E11" w:rsidR="0076536E" w:rsidRPr="00982A77" w:rsidRDefault="00B1554A" w:rsidP="0076536E">
      <w:pPr>
        <w:rPr>
          <w:sz w:val="22"/>
          <w:szCs w:val="22"/>
        </w:rPr>
      </w:pPr>
      <w:r w:rsidRPr="00982A77">
        <w:rPr>
          <w:sz w:val="22"/>
          <w:szCs w:val="22"/>
          <w:vertAlign w:val="superscript"/>
        </w:rPr>
        <w:t>2</w:t>
      </w:r>
      <w:r w:rsidR="0076536E" w:rsidRPr="00982A77">
        <w:rPr>
          <w:sz w:val="22"/>
          <w:szCs w:val="22"/>
        </w:rPr>
        <w:t xml:space="preserve"> A beadás helyén jelentkező reakciók (HLT: High Level Term) számos</w:t>
      </w:r>
      <w:r w:rsidR="008674BE" w:rsidRPr="00982A77">
        <w:rPr>
          <w:sz w:val="22"/>
          <w:szCs w:val="22"/>
        </w:rPr>
        <w:t>,</w:t>
      </w:r>
      <w:r w:rsidR="0076536E" w:rsidRPr="00982A77">
        <w:rPr>
          <w:sz w:val="22"/>
          <w:szCs w:val="22"/>
        </w:rPr>
        <w:t xml:space="preserve"> az injekció beadásának helyén jelentkező reakciót foglalnak magukban, amelyeket a forgalomba </w:t>
      </w:r>
      <w:r w:rsidR="004F1826" w:rsidRPr="00982A77">
        <w:rPr>
          <w:sz w:val="22"/>
          <w:szCs w:val="22"/>
        </w:rPr>
        <w:t>hozatalt</w:t>
      </w:r>
      <w:r w:rsidR="0076536E" w:rsidRPr="00982A77">
        <w:rPr>
          <w:sz w:val="22"/>
          <w:szCs w:val="22"/>
        </w:rPr>
        <w:t xml:space="preserve"> követően jelentettek a triptorelin-acetáttal kapcsolatban. </w:t>
      </w:r>
    </w:p>
    <w:p w14:paraId="6A5B7C22" w14:textId="77777777" w:rsidR="0076536E" w:rsidRPr="00982A77" w:rsidRDefault="0076536E" w:rsidP="000F0514">
      <w:pPr>
        <w:pStyle w:val="Szvegtrzs"/>
        <w:rPr>
          <w:b/>
          <w:bCs/>
          <w:sz w:val="22"/>
          <w:szCs w:val="22"/>
        </w:rPr>
      </w:pPr>
    </w:p>
    <w:p w14:paraId="578C0A10" w14:textId="77777777" w:rsidR="00CA684B" w:rsidRPr="00FD2334" w:rsidRDefault="00CA684B" w:rsidP="000F0514">
      <w:pPr>
        <w:pStyle w:val="Szvegtrzs"/>
        <w:rPr>
          <w:bCs/>
          <w:sz w:val="22"/>
          <w:szCs w:val="22"/>
          <w:u w:val="single"/>
        </w:rPr>
      </w:pPr>
      <w:r w:rsidRPr="00FD2334">
        <w:rPr>
          <w:bCs/>
          <w:sz w:val="22"/>
          <w:szCs w:val="22"/>
          <w:u w:val="single"/>
        </w:rPr>
        <w:t>Gyermekek:</w:t>
      </w:r>
    </w:p>
    <w:p w14:paraId="58D0AEC2" w14:textId="783A43DE" w:rsidR="00B1554A" w:rsidRPr="004B6F94" w:rsidRDefault="00B1554A" w:rsidP="000F0514">
      <w:pPr>
        <w:pStyle w:val="Szvegtrzs"/>
        <w:rPr>
          <w:bCs/>
          <w:i/>
          <w:sz w:val="22"/>
          <w:szCs w:val="22"/>
        </w:rPr>
      </w:pPr>
      <w:r w:rsidRPr="00FD2334">
        <w:rPr>
          <w:bCs/>
          <w:i/>
          <w:iCs/>
          <w:sz w:val="22"/>
          <w:szCs w:val="22"/>
        </w:rPr>
        <w:t>Pubertas praecox</w:t>
      </w:r>
    </w:p>
    <w:p w14:paraId="05530A01" w14:textId="77777777" w:rsidR="00B1554A" w:rsidRPr="00982A77" w:rsidRDefault="00B1554A" w:rsidP="00B1554A">
      <w:pPr>
        <w:pStyle w:val="Szvegtrzs"/>
        <w:rPr>
          <w:bCs/>
          <w:sz w:val="22"/>
          <w:szCs w:val="22"/>
          <w:u w:val="single"/>
        </w:rPr>
      </w:pPr>
      <w:r w:rsidRPr="00982A77">
        <w:rPr>
          <w:bCs/>
          <w:sz w:val="22"/>
          <w:szCs w:val="22"/>
          <w:u w:val="single"/>
        </w:rPr>
        <w:t>A biztonságossági profil összefoglalása</w:t>
      </w:r>
    </w:p>
    <w:p w14:paraId="1CF11BE7" w14:textId="3B011E67" w:rsidR="00B55F89" w:rsidRPr="00982A77" w:rsidRDefault="00B55F89">
      <w:pPr>
        <w:pStyle w:val="Szvegtrzs"/>
        <w:rPr>
          <w:bCs/>
          <w:sz w:val="22"/>
          <w:szCs w:val="22"/>
        </w:rPr>
      </w:pPr>
      <w:r w:rsidRPr="00982A77">
        <w:rPr>
          <w:bCs/>
          <w:sz w:val="22"/>
          <w:szCs w:val="22"/>
        </w:rPr>
        <w:t>Triptorelinnel végzett kezelés alatt néhány esetben a combfej epiphysisének elcsúszását jelentették.</w:t>
      </w:r>
    </w:p>
    <w:p w14:paraId="4250511A" w14:textId="77777777" w:rsidR="008674BE" w:rsidRPr="00982A77" w:rsidRDefault="008674BE">
      <w:pPr>
        <w:pStyle w:val="Szvegtrzs"/>
        <w:rPr>
          <w:bCs/>
          <w:sz w:val="22"/>
          <w:szCs w:val="22"/>
        </w:rPr>
      </w:pPr>
    </w:p>
    <w:p w14:paraId="497D2D2D" w14:textId="77777777" w:rsidR="00B1554A" w:rsidRPr="00982A77" w:rsidRDefault="00B1554A" w:rsidP="00B1554A">
      <w:pPr>
        <w:rPr>
          <w:sz w:val="22"/>
          <w:szCs w:val="22"/>
        </w:rPr>
      </w:pPr>
      <w:r w:rsidRPr="00982A77">
        <w:rPr>
          <w:sz w:val="22"/>
          <w:szCs w:val="22"/>
          <w:u w:val="single"/>
        </w:rPr>
        <w:t>A mellékhatások táblázatos felsorolása</w:t>
      </w:r>
    </w:p>
    <w:p w14:paraId="3E67887D" w14:textId="5DCE9DD6" w:rsidR="00B1554A" w:rsidRPr="00982A77" w:rsidRDefault="00F64027">
      <w:pPr>
        <w:pStyle w:val="Szvegtrzs"/>
        <w:rPr>
          <w:bCs/>
          <w:sz w:val="22"/>
          <w:szCs w:val="22"/>
        </w:rPr>
      </w:pPr>
      <w:r w:rsidRPr="00982A77">
        <w:rPr>
          <w:bCs/>
          <w:sz w:val="22"/>
          <w:szCs w:val="22"/>
        </w:rPr>
        <w:t>A következő mellékhatásokat jelentették, amelyekről úgy vélték, hogy legalábbis valószínűleg kapcsolatban állnak a triptorelin-kezeléssel.</w:t>
      </w:r>
    </w:p>
    <w:p w14:paraId="49E3CF64" w14:textId="77777777" w:rsidR="00656E9E" w:rsidRPr="00982A77" w:rsidRDefault="00656E9E">
      <w:pPr>
        <w:pStyle w:val="Szvegtrzs"/>
        <w:rPr>
          <w:b/>
          <w:bCs/>
          <w:sz w:val="22"/>
          <w:szCs w:val="22"/>
        </w:rPr>
      </w:pPr>
    </w:p>
    <w:tbl>
      <w:tblPr>
        <w:tblW w:w="91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2285"/>
        <w:gridCol w:w="2285"/>
        <w:gridCol w:w="2285"/>
      </w:tblGrid>
      <w:tr w:rsidR="00F64027" w:rsidRPr="00982A77" w14:paraId="660D5B9D" w14:textId="77777777" w:rsidTr="00FD2334">
        <w:trPr>
          <w:tblHeader/>
        </w:trPr>
        <w:tc>
          <w:tcPr>
            <w:tcW w:w="2285" w:type="dxa"/>
          </w:tcPr>
          <w:p w14:paraId="43980AF7" w14:textId="7840788E" w:rsidR="00F64027" w:rsidRPr="00982A77" w:rsidRDefault="00F64027" w:rsidP="00430E6A">
            <w:pPr>
              <w:pStyle w:val="Csakszveg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Szervrendszeri kategória</w:t>
            </w:r>
          </w:p>
        </w:tc>
        <w:tc>
          <w:tcPr>
            <w:tcW w:w="2285" w:type="dxa"/>
          </w:tcPr>
          <w:p w14:paraId="50E7864E" w14:textId="77777777" w:rsidR="00F64027" w:rsidRPr="00982A77" w:rsidRDefault="00F64027">
            <w:pPr>
              <w:pStyle w:val="Csakszveg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Gyakori</w:t>
            </w:r>
          </w:p>
          <w:p w14:paraId="5D1848A8" w14:textId="77777777" w:rsidR="00F64027" w:rsidRPr="00982A77" w:rsidRDefault="00F64027">
            <w:pPr>
              <w:pStyle w:val="Csakszveg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(≥1/100 - &lt;1/10)</w:t>
            </w:r>
          </w:p>
        </w:tc>
        <w:tc>
          <w:tcPr>
            <w:tcW w:w="2285" w:type="dxa"/>
          </w:tcPr>
          <w:p w14:paraId="07A84B92" w14:textId="77777777" w:rsidR="00F64027" w:rsidRPr="00982A77" w:rsidRDefault="00F64027">
            <w:pPr>
              <w:pStyle w:val="Csakszveg"/>
              <w:ind w:left="-7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Nem gyakori </w:t>
            </w:r>
          </w:p>
          <w:p w14:paraId="5E67E126" w14:textId="77777777" w:rsidR="00F64027" w:rsidRPr="00982A77" w:rsidRDefault="00F64027">
            <w:pPr>
              <w:pStyle w:val="Csakszveg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(≥1/1000 - &lt;1/100)</w:t>
            </w:r>
          </w:p>
        </w:tc>
        <w:tc>
          <w:tcPr>
            <w:tcW w:w="2285" w:type="dxa"/>
          </w:tcPr>
          <w:p w14:paraId="52356916" w14:textId="34F821C5" w:rsidR="00F64027" w:rsidRPr="00982A77" w:rsidRDefault="00F64027">
            <w:pPr>
              <w:pStyle w:val="Csakszveg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Nem ismert (a gyakoriság a rendelkezésre álló adatokból nem </w:t>
            </w:r>
            <w:r w:rsidR="00E570DF">
              <w:rPr>
                <w:rFonts w:ascii="Times New Roman" w:hAnsi="Times New Roman"/>
                <w:b/>
                <w:bCs/>
                <w:sz w:val="22"/>
                <w:szCs w:val="22"/>
              </w:rPr>
              <w:t>állapítható</w:t>
            </w:r>
            <w:r w:rsidR="00E570DF"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982A77">
              <w:rPr>
                <w:rFonts w:ascii="Times New Roman" w:hAnsi="Times New Roman"/>
                <w:b/>
                <w:bCs/>
                <w:sz w:val="22"/>
                <w:szCs w:val="22"/>
              </w:rPr>
              <w:t>meg)</w:t>
            </w:r>
          </w:p>
        </w:tc>
      </w:tr>
      <w:tr w:rsidR="00F64027" w:rsidRPr="00982A77" w14:paraId="3EBD89A5" w14:textId="77777777" w:rsidTr="00FD2334">
        <w:tc>
          <w:tcPr>
            <w:tcW w:w="2285" w:type="dxa"/>
          </w:tcPr>
          <w:p w14:paraId="29808215" w14:textId="77777777" w:rsidR="00F64027" w:rsidRPr="00982A77" w:rsidRDefault="00F64027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Immunrendszeri betegségek és tünetek</w:t>
            </w:r>
          </w:p>
        </w:tc>
        <w:tc>
          <w:tcPr>
            <w:tcW w:w="2285" w:type="dxa"/>
          </w:tcPr>
          <w:p w14:paraId="433B472E" w14:textId="77777777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5" w:type="dxa"/>
          </w:tcPr>
          <w:p w14:paraId="54268C3F" w14:textId="2E345FEE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Ana</w:t>
            </w:r>
            <w:r w:rsidR="009434A6" w:rsidRPr="00982A77">
              <w:rPr>
                <w:rFonts w:ascii="Times New Roman" w:hAnsi="Times New Roman"/>
                <w:sz w:val="22"/>
                <w:szCs w:val="22"/>
              </w:rPr>
              <w:t>phy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laxiás reakció</w:t>
            </w:r>
          </w:p>
        </w:tc>
        <w:tc>
          <w:tcPr>
            <w:tcW w:w="2285" w:type="dxa"/>
          </w:tcPr>
          <w:p w14:paraId="65DF333D" w14:textId="41A04D78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Túlérzékenység</w:t>
            </w:r>
            <w:r w:rsidR="00F74285">
              <w:rPr>
                <w:rFonts w:ascii="Times New Roman" w:hAnsi="Times New Roman"/>
                <w:sz w:val="22"/>
                <w:szCs w:val="22"/>
              </w:rPr>
              <w:t>i reakció</w:t>
            </w:r>
          </w:p>
        </w:tc>
      </w:tr>
      <w:tr w:rsidR="00F64027" w:rsidRPr="00982A77" w14:paraId="0CF8629B" w14:textId="77777777" w:rsidTr="00FD2334">
        <w:tc>
          <w:tcPr>
            <w:tcW w:w="2285" w:type="dxa"/>
          </w:tcPr>
          <w:p w14:paraId="08565AA8" w14:textId="77777777" w:rsidR="00F64027" w:rsidRPr="00982A77" w:rsidRDefault="00F64027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Pszichiátriai kórképek</w:t>
            </w:r>
          </w:p>
        </w:tc>
        <w:tc>
          <w:tcPr>
            <w:tcW w:w="2285" w:type="dxa"/>
          </w:tcPr>
          <w:p w14:paraId="0B44412D" w14:textId="7DAF5363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Hangulat megváltozása*, depresszió*</w:t>
            </w:r>
          </w:p>
        </w:tc>
        <w:tc>
          <w:tcPr>
            <w:tcW w:w="2285" w:type="dxa"/>
          </w:tcPr>
          <w:p w14:paraId="54850CB9" w14:textId="4A1F0329" w:rsidR="00F64027" w:rsidRPr="00982A77" w:rsidDel="00450D53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5" w:type="dxa"/>
          </w:tcPr>
          <w:p w14:paraId="0F4609F3" w14:textId="77777777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Érzelmi labilitás, idegesség</w:t>
            </w:r>
          </w:p>
        </w:tc>
      </w:tr>
      <w:tr w:rsidR="00F64027" w:rsidRPr="00982A77" w14:paraId="40F9D091" w14:textId="77777777" w:rsidTr="00FD2334">
        <w:tc>
          <w:tcPr>
            <w:tcW w:w="2285" w:type="dxa"/>
          </w:tcPr>
          <w:p w14:paraId="2FEB980C" w14:textId="77777777" w:rsidR="00F64027" w:rsidRPr="00982A77" w:rsidRDefault="00F64027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Idegrendszeri betegségek és tünetek</w:t>
            </w:r>
          </w:p>
        </w:tc>
        <w:tc>
          <w:tcPr>
            <w:tcW w:w="2285" w:type="dxa"/>
          </w:tcPr>
          <w:p w14:paraId="0EA850F8" w14:textId="77777777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5" w:type="dxa"/>
          </w:tcPr>
          <w:p w14:paraId="6A36E6AD" w14:textId="77777777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5" w:type="dxa"/>
          </w:tcPr>
          <w:p w14:paraId="573C579C" w14:textId="73BE5F47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Fejfájás, szédülés, idiopathiás koponyaűri nyomásfokozódás (pseudotumor cerebri) (lásd 4.4 pont)</w:t>
            </w:r>
          </w:p>
        </w:tc>
      </w:tr>
      <w:tr w:rsidR="00F64027" w:rsidRPr="00982A77" w14:paraId="29C7893B" w14:textId="77777777" w:rsidTr="00FD2334">
        <w:tc>
          <w:tcPr>
            <w:tcW w:w="2285" w:type="dxa"/>
          </w:tcPr>
          <w:p w14:paraId="4AC31CCC" w14:textId="77777777" w:rsidR="00F64027" w:rsidRPr="00982A77" w:rsidRDefault="00F64027" w:rsidP="00802991">
            <w:pPr>
              <w:pStyle w:val="Csakszveg"/>
              <w:keepNext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Szembetegségek és szemészeti tünetek</w:t>
            </w:r>
          </w:p>
        </w:tc>
        <w:tc>
          <w:tcPr>
            <w:tcW w:w="2285" w:type="dxa"/>
          </w:tcPr>
          <w:p w14:paraId="0F2911C8" w14:textId="77777777" w:rsidR="00F64027" w:rsidRPr="00982A77" w:rsidRDefault="00F64027" w:rsidP="00802991">
            <w:pPr>
              <w:pStyle w:val="Csakszveg"/>
              <w:keepNext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5" w:type="dxa"/>
          </w:tcPr>
          <w:p w14:paraId="359BCD4B" w14:textId="77777777" w:rsidR="00F64027" w:rsidRPr="00982A77" w:rsidRDefault="00F64027" w:rsidP="00802991">
            <w:pPr>
              <w:pStyle w:val="Csakszveg"/>
              <w:keepNext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5" w:type="dxa"/>
          </w:tcPr>
          <w:p w14:paraId="1768C7D9" w14:textId="22C92206" w:rsidR="00F64027" w:rsidRPr="00982A77" w:rsidRDefault="00F64027" w:rsidP="008674BE">
            <w:pPr>
              <w:pStyle w:val="Csakszveg"/>
              <w:keepNext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Homályos látás,</w:t>
            </w:r>
            <w:r w:rsidR="008674BE" w:rsidRPr="00982A7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látásromlás</w:t>
            </w:r>
          </w:p>
        </w:tc>
      </w:tr>
      <w:tr w:rsidR="00F64027" w:rsidRPr="00982A77" w14:paraId="70BAA0EC" w14:textId="77777777" w:rsidTr="00FD2334">
        <w:tc>
          <w:tcPr>
            <w:tcW w:w="2285" w:type="dxa"/>
          </w:tcPr>
          <w:p w14:paraId="66E85527" w14:textId="77777777" w:rsidR="00F64027" w:rsidRPr="00982A77" w:rsidRDefault="00F64027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Érbetegségek és tünetek</w:t>
            </w:r>
          </w:p>
        </w:tc>
        <w:tc>
          <w:tcPr>
            <w:tcW w:w="2285" w:type="dxa"/>
          </w:tcPr>
          <w:p w14:paraId="78524429" w14:textId="77777777" w:rsidR="00F64027" w:rsidRPr="00982A77" w:rsidRDefault="00F64027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85" w:type="dxa"/>
          </w:tcPr>
          <w:p w14:paraId="070DC16C" w14:textId="77777777" w:rsidR="00F64027" w:rsidRPr="00982A77" w:rsidRDefault="00F64027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85" w:type="dxa"/>
          </w:tcPr>
          <w:p w14:paraId="35C20EB2" w14:textId="77777777" w:rsidR="00F64027" w:rsidRPr="00982A77" w:rsidRDefault="00F64027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Hőhullám</w:t>
            </w:r>
          </w:p>
        </w:tc>
      </w:tr>
      <w:tr w:rsidR="00F64027" w:rsidRPr="00982A77" w14:paraId="4CA34153" w14:textId="77777777" w:rsidTr="00FD2334">
        <w:tc>
          <w:tcPr>
            <w:tcW w:w="2285" w:type="dxa"/>
          </w:tcPr>
          <w:p w14:paraId="42BC6AE8" w14:textId="77777777" w:rsidR="00F64027" w:rsidRPr="00982A77" w:rsidRDefault="00F64027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Légzőrendszeri, mellkasi és mediastinalis betegségek és tünetek</w:t>
            </w:r>
          </w:p>
        </w:tc>
        <w:tc>
          <w:tcPr>
            <w:tcW w:w="2285" w:type="dxa"/>
          </w:tcPr>
          <w:p w14:paraId="21036DF5" w14:textId="77777777" w:rsidR="00F64027" w:rsidRPr="00982A77" w:rsidRDefault="00F64027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85" w:type="dxa"/>
          </w:tcPr>
          <w:p w14:paraId="1B9E07AE" w14:textId="77777777" w:rsidR="00F64027" w:rsidRPr="00982A77" w:rsidRDefault="00F64027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85" w:type="dxa"/>
          </w:tcPr>
          <w:p w14:paraId="1899501E" w14:textId="192B09C3" w:rsidR="00F64027" w:rsidRPr="00982A77" w:rsidRDefault="00E570DF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Epistaxis</w:t>
            </w:r>
            <w:r w:rsidR="007E2C8A" w:rsidRPr="00982A77">
              <w:rPr>
                <w:rFonts w:ascii="Times New Roman" w:hAnsi="Times New Roman"/>
                <w:bCs/>
                <w:sz w:val="22"/>
                <w:szCs w:val="22"/>
              </w:rPr>
              <w:t>, nehézlégzés</w:t>
            </w:r>
          </w:p>
        </w:tc>
      </w:tr>
      <w:tr w:rsidR="00F64027" w:rsidRPr="00982A77" w14:paraId="0E700176" w14:textId="77777777" w:rsidTr="00FD2334">
        <w:tc>
          <w:tcPr>
            <w:tcW w:w="2285" w:type="dxa"/>
          </w:tcPr>
          <w:p w14:paraId="2E0DF05C" w14:textId="77777777" w:rsidR="00F64027" w:rsidRPr="00982A77" w:rsidRDefault="00F64027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Emésztőrendszeri betegségek és tünetek</w:t>
            </w:r>
          </w:p>
        </w:tc>
        <w:tc>
          <w:tcPr>
            <w:tcW w:w="2285" w:type="dxa"/>
          </w:tcPr>
          <w:p w14:paraId="682C24A2" w14:textId="77777777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5" w:type="dxa"/>
          </w:tcPr>
          <w:p w14:paraId="008657E9" w14:textId="77777777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Hányinger, hányás</w:t>
            </w:r>
          </w:p>
        </w:tc>
        <w:tc>
          <w:tcPr>
            <w:tcW w:w="2285" w:type="dxa"/>
          </w:tcPr>
          <w:p w14:paraId="3CE73F31" w14:textId="23223F8E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 xml:space="preserve">Hasi diszkomfortérzés, hasi fájdalom </w:t>
            </w:r>
          </w:p>
        </w:tc>
      </w:tr>
      <w:tr w:rsidR="00F64027" w:rsidRPr="00982A77" w14:paraId="45BA818D" w14:textId="77777777" w:rsidTr="00FD2334">
        <w:tc>
          <w:tcPr>
            <w:tcW w:w="2285" w:type="dxa"/>
          </w:tcPr>
          <w:p w14:paraId="79F4D5D1" w14:textId="77777777" w:rsidR="00F64027" w:rsidRPr="00982A77" w:rsidRDefault="00F64027" w:rsidP="000F0514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2285" w:type="dxa"/>
          </w:tcPr>
          <w:p w14:paraId="7D6ED850" w14:textId="77777777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5" w:type="dxa"/>
          </w:tcPr>
          <w:p w14:paraId="206D74E4" w14:textId="77777777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5" w:type="dxa"/>
          </w:tcPr>
          <w:p w14:paraId="222A242C" w14:textId="31A9F0DC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Bőr</w:t>
            </w:r>
            <w:r w:rsidR="00B55F89" w:rsidRPr="00982A77">
              <w:rPr>
                <w:rFonts w:ascii="Times New Roman" w:hAnsi="Times New Roman"/>
                <w:sz w:val="22"/>
                <w:szCs w:val="22"/>
              </w:rPr>
              <w:t>pír, angio</w:t>
            </w:r>
            <w:r w:rsidR="00E570DF">
              <w:rPr>
                <w:rFonts w:ascii="Times New Roman" w:hAnsi="Times New Roman"/>
                <w:sz w:val="22"/>
                <w:szCs w:val="22"/>
              </w:rPr>
              <w:t>oe</w:t>
            </w:r>
            <w:r w:rsidR="00B55F89" w:rsidRPr="00982A77">
              <w:rPr>
                <w:rFonts w:ascii="Times New Roman" w:hAnsi="Times New Roman"/>
                <w:sz w:val="22"/>
                <w:szCs w:val="22"/>
              </w:rPr>
              <w:t>d</w:t>
            </w:r>
            <w:r w:rsidR="00E570DF">
              <w:rPr>
                <w:rFonts w:ascii="Times New Roman" w:hAnsi="Times New Roman"/>
                <w:sz w:val="22"/>
                <w:szCs w:val="22"/>
              </w:rPr>
              <w:t>e</w:t>
            </w:r>
            <w:r w:rsidR="00B55F89" w:rsidRPr="00982A77">
              <w:rPr>
                <w:rFonts w:ascii="Times New Roman" w:hAnsi="Times New Roman"/>
                <w:sz w:val="22"/>
                <w:szCs w:val="22"/>
              </w:rPr>
              <w:t xml:space="preserve">ma, kiütés, </w:t>
            </w:r>
            <w:r w:rsidR="00E570DF">
              <w:rPr>
                <w:rFonts w:ascii="Times New Roman" w:hAnsi="Times New Roman"/>
                <w:sz w:val="22"/>
                <w:szCs w:val="22"/>
              </w:rPr>
              <w:t>urticaria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E570DF">
              <w:rPr>
                <w:rFonts w:ascii="Times New Roman" w:hAnsi="Times New Roman"/>
                <w:sz w:val="22"/>
                <w:szCs w:val="22"/>
              </w:rPr>
              <w:t>alopecia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B55F89" w:rsidRPr="00982A77">
              <w:rPr>
                <w:rFonts w:ascii="Times New Roman" w:hAnsi="Times New Roman"/>
                <w:sz w:val="22"/>
                <w:szCs w:val="22"/>
              </w:rPr>
              <w:t>viszketés</w:t>
            </w:r>
          </w:p>
        </w:tc>
      </w:tr>
      <w:tr w:rsidR="00F64027" w:rsidRPr="00982A77" w14:paraId="4AC5C10C" w14:textId="77777777" w:rsidTr="00FD2334">
        <w:tc>
          <w:tcPr>
            <w:tcW w:w="2285" w:type="dxa"/>
          </w:tcPr>
          <w:p w14:paraId="1F08E8B3" w14:textId="5F8A03B5" w:rsidR="00F64027" w:rsidRPr="00982A77" w:rsidRDefault="00F64027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A csont-</w:t>
            </w:r>
            <w:r w:rsidR="00E570DF">
              <w:rPr>
                <w:rFonts w:ascii="Times New Roman" w:hAnsi="Times New Roman"/>
                <w:sz w:val="22"/>
                <w:szCs w:val="22"/>
              </w:rPr>
              <w:t xml:space="preserve"> és 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>izomrendszer</w:t>
            </w:r>
            <w:r w:rsidR="00E570DF">
              <w:rPr>
                <w:rFonts w:ascii="Times New Roman" w:hAnsi="Times New Roman"/>
                <w:sz w:val="22"/>
                <w:szCs w:val="22"/>
              </w:rPr>
              <w:t>, valamint a</w:t>
            </w:r>
            <w:r w:rsidRPr="00982A77">
              <w:rPr>
                <w:rFonts w:ascii="Times New Roman" w:hAnsi="Times New Roman"/>
                <w:sz w:val="22"/>
                <w:szCs w:val="22"/>
              </w:rPr>
              <w:t xml:space="preserve"> kötőszövet betegségei és tünetei</w:t>
            </w:r>
          </w:p>
        </w:tc>
        <w:tc>
          <w:tcPr>
            <w:tcW w:w="2285" w:type="dxa"/>
          </w:tcPr>
          <w:p w14:paraId="6049D529" w14:textId="77777777" w:rsidR="00F64027" w:rsidRPr="00982A77" w:rsidRDefault="00F64027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85" w:type="dxa"/>
          </w:tcPr>
          <w:p w14:paraId="0B8380EE" w14:textId="77777777" w:rsidR="00F64027" w:rsidRPr="00982A77" w:rsidRDefault="00F64027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85" w:type="dxa"/>
          </w:tcPr>
          <w:p w14:paraId="4EF5E7AD" w14:textId="4CBD2426" w:rsidR="00F64027" w:rsidRPr="00982A77" w:rsidRDefault="00B55F89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Myalgia, arthralgia, epiphys</w:t>
            </w:r>
            <w:r w:rsidR="00E87FC6">
              <w:rPr>
                <w:rFonts w:ascii="Times New Roman" w:hAnsi="Times New Roman"/>
                <w:bCs/>
                <w:sz w:val="22"/>
                <w:szCs w:val="22"/>
              </w:rPr>
              <w:t>e</w:t>
            </w: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olysis</w:t>
            </w:r>
          </w:p>
        </w:tc>
      </w:tr>
      <w:tr w:rsidR="00F64027" w:rsidRPr="00982A77" w14:paraId="398E4219" w14:textId="77777777" w:rsidTr="00FD2334">
        <w:tc>
          <w:tcPr>
            <w:tcW w:w="2285" w:type="dxa"/>
          </w:tcPr>
          <w:p w14:paraId="1F8BC41A" w14:textId="0F20A724" w:rsidR="00F64027" w:rsidRPr="00982A77" w:rsidRDefault="00E570DF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 n</w:t>
            </w:r>
            <w:r w:rsidR="00F64027" w:rsidRPr="00982A77">
              <w:rPr>
                <w:rFonts w:ascii="Times New Roman" w:hAnsi="Times New Roman"/>
                <w:sz w:val="22"/>
                <w:szCs w:val="22"/>
              </w:rPr>
              <w:t>emi szervekkel és az emlőkkel kapcsolatos betegségek és tünetek</w:t>
            </w:r>
            <w:r w:rsidR="00F64027" w:rsidRPr="00982A77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85" w:type="dxa"/>
          </w:tcPr>
          <w:p w14:paraId="17076D9C" w14:textId="77777777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5" w:type="dxa"/>
          </w:tcPr>
          <w:p w14:paraId="1304A608" w14:textId="77777777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Hüvelyi vérzés, hüvelyi folyás</w:t>
            </w:r>
          </w:p>
        </w:tc>
        <w:tc>
          <w:tcPr>
            <w:tcW w:w="2285" w:type="dxa"/>
          </w:tcPr>
          <w:p w14:paraId="346248C3" w14:textId="77777777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Genitális vérzés</w:t>
            </w:r>
          </w:p>
        </w:tc>
      </w:tr>
      <w:tr w:rsidR="00F64027" w:rsidRPr="00982A77" w14:paraId="32C68F11" w14:textId="77777777" w:rsidTr="00FD2334">
        <w:tc>
          <w:tcPr>
            <w:tcW w:w="2285" w:type="dxa"/>
          </w:tcPr>
          <w:p w14:paraId="218A8A15" w14:textId="77777777" w:rsidR="00F64027" w:rsidRPr="00982A77" w:rsidRDefault="00F64027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2285" w:type="dxa"/>
          </w:tcPr>
          <w:p w14:paraId="64018248" w14:textId="77777777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5" w:type="dxa"/>
          </w:tcPr>
          <w:p w14:paraId="28EFEFD4" w14:textId="77777777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5" w:type="dxa"/>
          </w:tcPr>
          <w:p w14:paraId="0B10888C" w14:textId="34C93C5E" w:rsidR="00B55F89" w:rsidRPr="00982A77" w:rsidRDefault="00B55F89" w:rsidP="00430E6A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 xml:space="preserve">Fájdalom, </w:t>
            </w:r>
            <w:bookmarkStart w:id="2" w:name="_Hlk158128100"/>
            <w:r w:rsidRPr="00982A77">
              <w:rPr>
                <w:rFonts w:ascii="Times New Roman" w:hAnsi="Times New Roman"/>
                <w:sz w:val="22"/>
                <w:szCs w:val="22"/>
              </w:rPr>
              <w:t>az injekció beadási helyén jelentkező reakciók</w:t>
            </w:r>
            <w:bookmarkEnd w:id="2"/>
            <w:r w:rsidRPr="00982A77">
              <w:rPr>
                <w:rFonts w:ascii="Times New Roman" w:hAnsi="Times New Roman"/>
                <w:sz w:val="22"/>
                <w:szCs w:val="22"/>
              </w:rPr>
              <w:t xml:space="preserve"> (HTL)</w:t>
            </w:r>
            <w:r w:rsidRPr="00982A77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</w:p>
          <w:p w14:paraId="17D07288" w14:textId="34EB137E" w:rsidR="00F64027" w:rsidRPr="00982A77" w:rsidRDefault="00F64027" w:rsidP="00430E6A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 xml:space="preserve">rossz közérzet, </w:t>
            </w:r>
            <w:r w:rsidR="00B55F89" w:rsidRPr="00982A77">
              <w:rPr>
                <w:rFonts w:ascii="Times New Roman" w:hAnsi="Times New Roman"/>
                <w:sz w:val="22"/>
                <w:szCs w:val="22"/>
              </w:rPr>
              <w:t>láz</w:t>
            </w:r>
          </w:p>
        </w:tc>
      </w:tr>
      <w:tr w:rsidR="00F64027" w:rsidRPr="00982A77" w14:paraId="45392DAE" w14:textId="77777777" w:rsidTr="00FD2334">
        <w:tc>
          <w:tcPr>
            <w:tcW w:w="2285" w:type="dxa"/>
          </w:tcPr>
          <w:p w14:paraId="066B59D8" w14:textId="77777777" w:rsidR="00F64027" w:rsidRPr="00982A77" w:rsidRDefault="00F64027" w:rsidP="000F0514">
            <w:pPr>
              <w:pStyle w:val="Csakszveg"/>
              <w:rPr>
                <w:rFonts w:ascii="Times New Roman" w:hAnsi="Times New Roman"/>
                <w:bCs/>
                <w:sz w:val="22"/>
                <w:szCs w:val="22"/>
              </w:rPr>
            </w:pPr>
            <w:r w:rsidRPr="00982A77">
              <w:rPr>
                <w:rFonts w:ascii="Times New Roman" w:hAnsi="Times New Roman"/>
                <w:bCs/>
                <w:sz w:val="22"/>
                <w:szCs w:val="22"/>
              </w:rPr>
              <w:t>Laboratóriumi és egyéb vizsgálatok eredményei</w:t>
            </w:r>
          </w:p>
        </w:tc>
        <w:tc>
          <w:tcPr>
            <w:tcW w:w="2285" w:type="dxa"/>
          </w:tcPr>
          <w:p w14:paraId="5BD7F1CF" w14:textId="77777777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5" w:type="dxa"/>
          </w:tcPr>
          <w:p w14:paraId="06648AEA" w14:textId="77777777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5" w:type="dxa"/>
          </w:tcPr>
          <w:p w14:paraId="5A31D805" w14:textId="193F30CA" w:rsidR="00F64027" w:rsidRPr="00982A77" w:rsidRDefault="00F64027">
            <w:pPr>
              <w:pStyle w:val="Csakszveg"/>
              <w:rPr>
                <w:rFonts w:ascii="Times New Roman" w:hAnsi="Times New Roman"/>
                <w:sz w:val="22"/>
                <w:szCs w:val="22"/>
              </w:rPr>
            </w:pPr>
            <w:r w:rsidRPr="00982A77">
              <w:rPr>
                <w:rFonts w:ascii="Times New Roman" w:hAnsi="Times New Roman"/>
                <w:sz w:val="22"/>
                <w:szCs w:val="22"/>
              </w:rPr>
              <w:t>Emelkedett vérnyomás, testtömeg-növekedés</w:t>
            </w:r>
          </w:p>
        </w:tc>
      </w:tr>
    </w:tbl>
    <w:p w14:paraId="4A00F073" w14:textId="41247491" w:rsidR="00B55F89" w:rsidRPr="00982A77" w:rsidRDefault="00B55F89" w:rsidP="00B55F89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* Ez a gyakoriság a GnRH-agonisták osztályára jellemző gyakoriságon alapul. </w:t>
      </w:r>
    </w:p>
    <w:p w14:paraId="21153941" w14:textId="6986911D" w:rsidR="00B55F89" w:rsidRPr="00982A77" w:rsidRDefault="00B55F89" w:rsidP="00B55F89">
      <w:pPr>
        <w:rPr>
          <w:sz w:val="22"/>
          <w:szCs w:val="22"/>
        </w:rPr>
      </w:pPr>
      <w:r w:rsidRPr="00982A77">
        <w:rPr>
          <w:sz w:val="22"/>
          <w:szCs w:val="22"/>
          <w:vertAlign w:val="superscript"/>
        </w:rPr>
        <w:t>1</w:t>
      </w:r>
      <w:r w:rsidRPr="00982A77">
        <w:rPr>
          <w:sz w:val="22"/>
          <w:szCs w:val="22"/>
        </w:rPr>
        <w:t xml:space="preserve"> A beadás helyén jelentkező reakciók (HLT: High Level Term) számos</w:t>
      </w:r>
      <w:r w:rsidR="008674BE" w:rsidRPr="00982A77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az injekció beadásának helyén jelentkező reakciót foglalnak magukban, amelyeket a forgalomba kerülését követően jelentettek a triptorelin-acetáttal kapcsolatban. </w:t>
      </w:r>
    </w:p>
    <w:p w14:paraId="08B75F08" w14:textId="77777777" w:rsidR="008674BE" w:rsidRPr="00982A77" w:rsidRDefault="008674BE" w:rsidP="00B55F89">
      <w:pPr>
        <w:rPr>
          <w:sz w:val="22"/>
          <w:szCs w:val="22"/>
        </w:rPr>
      </w:pPr>
    </w:p>
    <w:p w14:paraId="49BE6C8B" w14:textId="00F9F805" w:rsidR="00944FDD" w:rsidRPr="00982A77" w:rsidRDefault="00944FDD">
      <w:pPr>
        <w:pStyle w:val="Szvegtrzs"/>
        <w:rPr>
          <w:bCs/>
          <w:sz w:val="22"/>
          <w:szCs w:val="22"/>
        </w:rPr>
      </w:pPr>
      <w:r w:rsidRPr="00982A77">
        <w:rPr>
          <w:bCs/>
          <w:sz w:val="22"/>
          <w:szCs w:val="22"/>
        </w:rPr>
        <w:t>Már meglévő hipofízisdaganat megnagyobbodását jelentették LH-RH</w:t>
      </w:r>
      <w:r w:rsidR="00A40F7A" w:rsidRPr="00982A77">
        <w:rPr>
          <w:bCs/>
          <w:sz w:val="22"/>
          <w:szCs w:val="22"/>
        </w:rPr>
        <w:t>-</w:t>
      </w:r>
      <w:r w:rsidRPr="00982A77">
        <w:rPr>
          <w:bCs/>
          <w:sz w:val="22"/>
          <w:szCs w:val="22"/>
        </w:rPr>
        <w:t>agonistával végzett kezelés során, de ezt nem figyelték meg triptorelinnel végzett kezelés alatt.</w:t>
      </w:r>
    </w:p>
    <w:p w14:paraId="2956FB6C" w14:textId="77777777" w:rsidR="00B838C4" w:rsidRPr="00982A77" w:rsidRDefault="00B838C4">
      <w:pPr>
        <w:pStyle w:val="Szvegtrzs"/>
        <w:rPr>
          <w:bCs/>
          <w:sz w:val="22"/>
          <w:szCs w:val="22"/>
        </w:rPr>
      </w:pPr>
    </w:p>
    <w:p w14:paraId="08F8196E" w14:textId="77777777" w:rsidR="00B838C4" w:rsidRPr="00982A77" w:rsidRDefault="00B838C4">
      <w:pPr>
        <w:rPr>
          <w:sz w:val="22"/>
          <w:szCs w:val="22"/>
          <w:u w:val="single"/>
        </w:rPr>
      </w:pPr>
      <w:r w:rsidRPr="00982A77">
        <w:rPr>
          <w:sz w:val="22"/>
          <w:szCs w:val="22"/>
          <w:u w:val="single"/>
        </w:rPr>
        <w:t>Feltételezett mellékhatások bejelentése</w:t>
      </w:r>
    </w:p>
    <w:p w14:paraId="30F45778" w14:textId="77777777" w:rsidR="00B838C4" w:rsidRPr="00982A77" w:rsidRDefault="00B838C4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28CC6D83" w14:textId="10AC76FD" w:rsidR="00B838C4" w:rsidRPr="00982A77" w:rsidRDefault="00B838C4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Az egészségügyi szakembereket kérjük, hogy jelentsék be a feltételezett mellékhatásokat a hatóság részére </w:t>
      </w:r>
      <w:r w:rsidRPr="00982A77">
        <w:rPr>
          <w:sz w:val="22"/>
          <w:szCs w:val="22"/>
          <w:highlight w:val="lightGray"/>
        </w:rPr>
        <w:t xml:space="preserve">az </w:t>
      </w:r>
      <w:hyperlink r:id="rId8" w:history="1">
        <w:r w:rsidRPr="00982A77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982A77">
        <w:rPr>
          <w:sz w:val="22"/>
          <w:szCs w:val="22"/>
          <w:highlight w:val="lightGray"/>
        </w:rPr>
        <w:t xml:space="preserve"> található elérhetőségek valamelyikén keresztül</w:t>
      </w:r>
      <w:r w:rsidRPr="00982A77">
        <w:rPr>
          <w:sz w:val="22"/>
          <w:szCs w:val="22"/>
        </w:rPr>
        <w:t>.</w:t>
      </w:r>
    </w:p>
    <w:p w14:paraId="4592090A" w14:textId="77777777" w:rsidR="00DC3D9C" w:rsidRPr="00982A77" w:rsidRDefault="00DC3D9C">
      <w:pPr>
        <w:pStyle w:val="Szvegtrzs"/>
        <w:rPr>
          <w:bCs/>
          <w:sz w:val="22"/>
          <w:szCs w:val="22"/>
        </w:rPr>
      </w:pPr>
    </w:p>
    <w:p w14:paraId="0E71A54B" w14:textId="77777777" w:rsidR="00892632" w:rsidRPr="00982A77" w:rsidRDefault="00892632" w:rsidP="00FD2334">
      <w:pPr>
        <w:pStyle w:val="Szvegtrzs"/>
        <w:keepNext/>
        <w:tabs>
          <w:tab w:val="left" w:pos="567"/>
        </w:tabs>
        <w:rPr>
          <w:b/>
          <w:bCs/>
          <w:sz w:val="22"/>
          <w:szCs w:val="22"/>
        </w:rPr>
      </w:pPr>
      <w:r w:rsidRPr="00982A77">
        <w:rPr>
          <w:b/>
          <w:bCs/>
          <w:sz w:val="22"/>
          <w:szCs w:val="22"/>
        </w:rPr>
        <w:t>4.9</w:t>
      </w:r>
      <w:r w:rsidRPr="00982A77">
        <w:rPr>
          <w:b/>
          <w:bCs/>
          <w:sz w:val="22"/>
          <w:szCs w:val="22"/>
        </w:rPr>
        <w:tab/>
        <w:t>Túladagolás</w:t>
      </w:r>
    </w:p>
    <w:p w14:paraId="38DEEDDC" w14:textId="77777777" w:rsidR="00063845" w:rsidRPr="00982A77" w:rsidRDefault="00063845" w:rsidP="00FD2334">
      <w:pPr>
        <w:pStyle w:val="Szvegtrzs"/>
        <w:keepNext/>
        <w:rPr>
          <w:bCs/>
          <w:sz w:val="22"/>
          <w:szCs w:val="22"/>
        </w:rPr>
      </w:pPr>
    </w:p>
    <w:p w14:paraId="5B57F2ED" w14:textId="6B4FEA1A" w:rsidR="00892632" w:rsidRPr="00982A77" w:rsidRDefault="00C206FB">
      <w:pPr>
        <w:pStyle w:val="Szvegtrzs"/>
        <w:rPr>
          <w:sz w:val="22"/>
          <w:szCs w:val="22"/>
        </w:rPr>
      </w:pPr>
      <w:r w:rsidRPr="00982A77">
        <w:rPr>
          <w:sz w:val="22"/>
          <w:szCs w:val="22"/>
        </w:rPr>
        <w:t xml:space="preserve">A triptorelin túladagolásáról nem áll rendelkezésre elegendő tapasztalat </w:t>
      </w:r>
      <w:r w:rsidR="0098669A" w:rsidRPr="00982A77">
        <w:rPr>
          <w:sz w:val="22"/>
          <w:szCs w:val="22"/>
        </w:rPr>
        <w:t>ahhoz,</w:t>
      </w:r>
      <w:r w:rsidRPr="00982A77">
        <w:rPr>
          <w:sz w:val="22"/>
          <w:szCs w:val="22"/>
        </w:rPr>
        <w:t xml:space="preserve"> hogy a lehetséges mellékhatásokkal kapcsolatban következtetéseket lehessen levonni. F</w:t>
      </w:r>
      <w:r w:rsidR="00892632" w:rsidRPr="00982A77">
        <w:rPr>
          <w:sz w:val="22"/>
          <w:szCs w:val="22"/>
        </w:rPr>
        <w:t xml:space="preserve">igyelembe véve </w:t>
      </w:r>
      <w:r w:rsidRPr="00982A77">
        <w:rPr>
          <w:sz w:val="22"/>
          <w:szCs w:val="22"/>
        </w:rPr>
        <w:t>a csomagolását és gyógyszerformáját</w:t>
      </w:r>
      <w:r w:rsidR="00881376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</w:t>
      </w:r>
      <w:r w:rsidR="00892632" w:rsidRPr="00982A77">
        <w:rPr>
          <w:sz w:val="22"/>
          <w:szCs w:val="22"/>
        </w:rPr>
        <w:t>túladagolás nem várható. Túladagolás esetén tüneti</w:t>
      </w:r>
      <w:r w:rsidRPr="00982A77">
        <w:rPr>
          <w:sz w:val="22"/>
          <w:szCs w:val="22"/>
        </w:rPr>
        <w:t xml:space="preserve"> kezelés javasolt</w:t>
      </w:r>
      <w:r w:rsidR="00892632" w:rsidRPr="00982A77">
        <w:rPr>
          <w:sz w:val="22"/>
          <w:szCs w:val="22"/>
        </w:rPr>
        <w:t>.</w:t>
      </w:r>
    </w:p>
    <w:p w14:paraId="580F5E6A" w14:textId="77777777" w:rsidR="00063845" w:rsidRPr="00982A77" w:rsidRDefault="00063845">
      <w:pPr>
        <w:pStyle w:val="Szvegtrzs"/>
        <w:rPr>
          <w:sz w:val="22"/>
          <w:szCs w:val="22"/>
        </w:rPr>
      </w:pPr>
    </w:p>
    <w:p w14:paraId="60A5ED0F" w14:textId="77777777" w:rsidR="00892632" w:rsidRPr="00982A77" w:rsidRDefault="00892632">
      <w:pPr>
        <w:pStyle w:val="Szvegtrzs"/>
        <w:rPr>
          <w:sz w:val="22"/>
          <w:szCs w:val="22"/>
        </w:rPr>
      </w:pPr>
    </w:p>
    <w:p w14:paraId="58844F82" w14:textId="77777777" w:rsidR="00A17403" w:rsidRPr="00982A77" w:rsidRDefault="00B959AC" w:rsidP="00B959AC">
      <w:pPr>
        <w:rPr>
          <w:sz w:val="22"/>
          <w:szCs w:val="22"/>
        </w:rPr>
      </w:pPr>
      <w:r w:rsidRPr="00982A77">
        <w:rPr>
          <w:b/>
          <w:sz w:val="22"/>
          <w:szCs w:val="22"/>
        </w:rPr>
        <w:t>5.</w:t>
      </w:r>
      <w:r w:rsidRPr="00982A77">
        <w:rPr>
          <w:b/>
          <w:sz w:val="22"/>
          <w:szCs w:val="22"/>
        </w:rPr>
        <w:tab/>
      </w:r>
      <w:r w:rsidR="00892632" w:rsidRPr="00982A77">
        <w:rPr>
          <w:b/>
          <w:sz w:val="22"/>
          <w:szCs w:val="22"/>
        </w:rPr>
        <w:t>FARMAKOLÓGIAI TULAJDONSÁGOK</w:t>
      </w:r>
    </w:p>
    <w:p w14:paraId="66EB201E" w14:textId="77777777" w:rsidR="00892632" w:rsidRPr="00982A77" w:rsidRDefault="00892632">
      <w:pPr>
        <w:rPr>
          <w:sz w:val="22"/>
          <w:szCs w:val="22"/>
        </w:rPr>
      </w:pPr>
    </w:p>
    <w:p w14:paraId="653BFC55" w14:textId="77777777" w:rsidR="00892632" w:rsidRPr="00982A77" w:rsidRDefault="00B959AC" w:rsidP="00B959AC">
      <w:pPr>
        <w:rPr>
          <w:b/>
          <w:bCs/>
          <w:sz w:val="22"/>
          <w:szCs w:val="22"/>
        </w:rPr>
      </w:pPr>
      <w:r w:rsidRPr="00982A77">
        <w:rPr>
          <w:b/>
          <w:bCs/>
          <w:sz w:val="22"/>
          <w:szCs w:val="22"/>
        </w:rPr>
        <w:t>5.1</w:t>
      </w:r>
      <w:r w:rsidRPr="00982A77">
        <w:rPr>
          <w:b/>
          <w:bCs/>
          <w:sz w:val="22"/>
          <w:szCs w:val="22"/>
        </w:rPr>
        <w:tab/>
      </w:r>
      <w:r w:rsidR="00892632" w:rsidRPr="00982A77">
        <w:rPr>
          <w:b/>
          <w:bCs/>
          <w:sz w:val="22"/>
          <w:szCs w:val="22"/>
        </w:rPr>
        <w:t>Farmakodinámiás t</w:t>
      </w:r>
      <w:r w:rsidR="00460385" w:rsidRPr="00982A77">
        <w:rPr>
          <w:b/>
          <w:bCs/>
          <w:sz w:val="22"/>
          <w:szCs w:val="22"/>
        </w:rPr>
        <w:t>u</w:t>
      </w:r>
      <w:r w:rsidR="00892632" w:rsidRPr="00982A77">
        <w:rPr>
          <w:b/>
          <w:bCs/>
          <w:sz w:val="22"/>
          <w:szCs w:val="22"/>
        </w:rPr>
        <w:t>lajdonságok</w:t>
      </w:r>
    </w:p>
    <w:p w14:paraId="494C3620" w14:textId="77777777" w:rsidR="00B959AC" w:rsidRPr="00982A77" w:rsidRDefault="00B959AC" w:rsidP="00B959AC">
      <w:pPr>
        <w:rPr>
          <w:sz w:val="22"/>
          <w:szCs w:val="22"/>
        </w:rPr>
      </w:pPr>
    </w:p>
    <w:p w14:paraId="0FADE261" w14:textId="435D90F7" w:rsidR="000A2BB8" w:rsidRPr="00982A77" w:rsidRDefault="001B03CE" w:rsidP="00B959AC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Farmakoterápiás csoport: Hormonok és rokon vegyületek, </w:t>
      </w:r>
      <w:r w:rsidR="000A2BB8" w:rsidRPr="00982A77">
        <w:rPr>
          <w:sz w:val="22"/>
          <w:szCs w:val="22"/>
        </w:rPr>
        <w:t>gonadotropin</w:t>
      </w:r>
      <w:r w:rsidR="008E0D24">
        <w:rPr>
          <w:sz w:val="22"/>
          <w:szCs w:val="22"/>
        </w:rPr>
        <w:t>-</w:t>
      </w:r>
      <w:r w:rsidR="000A2BB8" w:rsidRPr="00982A77">
        <w:rPr>
          <w:sz w:val="22"/>
          <w:szCs w:val="22"/>
        </w:rPr>
        <w:t xml:space="preserve">releasing hormon-analógok </w:t>
      </w:r>
    </w:p>
    <w:p w14:paraId="0BC53D06" w14:textId="4D1FE13A" w:rsidR="001B03CE" w:rsidRPr="00982A77" w:rsidRDefault="001B03CE" w:rsidP="00B959AC">
      <w:pPr>
        <w:rPr>
          <w:sz w:val="22"/>
          <w:szCs w:val="22"/>
        </w:rPr>
      </w:pPr>
      <w:r w:rsidRPr="00982A77">
        <w:rPr>
          <w:sz w:val="22"/>
          <w:szCs w:val="22"/>
        </w:rPr>
        <w:t>ATC</w:t>
      </w:r>
      <w:r w:rsidR="008E0D24">
        <w:rPr>
          <w:sz w:val="22"/>
          <w:szCs w:val="22"/>
        </w:rPr>
        <w:t>-</w:t>
      </w:r>
      <w:r w:rsidRPr="00982A77">
        <w:rPr>
          <w:sz w:val="22"/>
          <w:szCs w:val="22"/>
        </w:rPr>
        <w:t xml:space="preserve">kód: </w:t>
      </w:r>
      <w:bookmarkStart w:id="3" w:name="_Hlk128056617"/>
      <w:r w:rsidRPr="00982A77">
        <w:rPr>
          <w:sz w:val="22"/>
          <w:szCs w:val="22"/>
        </w:rPr>
        <w:t>L02AE04</w:t>
      </w:r>
      <w:bookmarkEnd w:id="3"/>
    </w:p>
    <w:p w14:paraId="6B0B0421" w14:textId="77777777" w:rsidR="00D13CF2" w:rsidRPr="00D13CF2" w:rsidRDefault="00D13CF2" w:rsidP="00D13CF2">
      <w:pPr>
        <w:rPr>
          <w:bCs/>
          <w:sz w:val="22"/>
          <w:szCs w:val="22"/>
        </w:rPr>
      </w:pPr>
    </w:p>
    <w:p w14:paraId="20AA599B" w14:textId="77777777" w:rsidR="00D13CF2" w:rsidRDefault="00D13CF2" w:rsidP="00D13CF2">
      <w:pPr>
        <w:rPr>
          <w:bCs/>
          <w:sz w:val="22"/>
          <w:szCs w:val="22"/>
          <w:u w:val="single"/>
        </w:rPr>
      </w:pPr>
      <w:r w:rsidRPr="00FD2334">
        <w:rPr>
          <w:bCs/>
          <w:sz w:val="22"/>
          <w:szCs w:val="22"/>
          <w:u w:val="single"/>
        </w:rPr>
        <w:t>Farmakodinámiás hatások</w:t>
      </w:r>
    </w:p>
    <w:p w14:paraId="134DCB67" w14:textId="77777777" w:rsidR="00E31EBC" w:rsidRPr="00FD2334" w:rsidRDefault="00E31EBC" w:rsidP="00D13CF2">
      <w:pPr>
        <w:rPr>
          <w:bCs/>
          <w:sz w:val="22"/>
          <w:szCs w:val="22"/>
          <w:u w:val="single"/>
        </w:rPr>
      </w:pPr>
    </w:p>
    <w:p w14:paraId="1E2A8E01" w14:textId="1E6D5897" w:rsidR="00D13CF2" w:rsidRPr="00FD2334" w:rsidRDefault="00D13CF2" w:rsidP="00D13CF2">
      <w:pPr>
        <w:rPr>
          <w:bCs/>
          <w:i/>
          <w:iCs/>
          <w:sz w:val="22"/>
          <w:szCs w:val="22"/>
        </w:rPr>
      </w:pPr>
      <w:r w:rsidRPr="00FD2334">
        <w:rPr>
          <w:bCs/>
          <w:i/>
          <w:iCs/>
          <w:sz w:val="22"/>
          <w:szCs w:val="22"/>
        </w:rPr>
        <w:t>Általában</w:t>
      </w:r>
    </w:p>
    <w:p w14:paraId="712D8734" w14:textId="6B1DCAAC" w:rsidR="00D13CF2" w:rsidRPr="00D13CF2" w:rsidRDefault="00D13CF2" w:rsidP="00D13CF2">
      <w:pPr>
        <w:pStyle w:val="Szvegtrzs"/>
        <w:rPr>
          <w:sz w:val="22"/>
          <w:szCs w:val="22"/>
        </w:rPr>
      </w:pPr>
      <w:r w:rsidRPr="00D13CF2">
        <w:rPr>
          <w:sz w:val="22"/>
          <w:szCs w:val="22"/>
        </w:rPr>
        <w:t>A triptorelin a természetes gonadotropin-releasing hormon (GnRH) szintetikus dekapeptid</w:t>
      </w:r>
      <w:r w:rsidR="008E0D24">
        <w:rPr>
          <w:sz w:val="22"/>
          <w:szCs w:val="22"/>
        </w:rPr>
        <w:t>-</w:t>
      </w:r>
      <w:r w:rsidRPr="00D13CF2">
        <w:rPr>
          <w:sz w:val="22"/>
          <w:szCs w:val="22"/>
        </w:rPr>
        <w:t>analógja. A GnRH egy dekapeptid, amely a hypothalamusban szintetizálódik, és az LH (luteinizáló hormon) és az FSH (folliculus-stimuláló hormon) gonadotropinok bioszintézisét és felszabadulását szabályozza a hypophysisben. A triptorelin erősebben serkenti a hypophysist az LH és az FSH szekréciójára, mint a hasonló adagú gonadorelin, miközben a hatás időtartama hosszabb. Az LH- és FSH-szintek megemelkedése kezdetben férfiaknál a szérum</w:t>
      </w:r>
      <w:r w:rsidR="008E0D24">
        <w:rPr>
          <w:sz w:val="22"/>
          <w:szCs w:val="22"/>
        </w:rPr>
        <w:t>-</w:t>
      </w:r>
      <w:r w:rsidRPr="00D13CF2">
        <w:rPr>
          <w:sz w:val="22"/>
          <w:szCs w:val="22"/>
        </w:rPr>
        <w:t xml:space="preserve">tesztoszteronkoncentráció növekedéséhez, nőknél </w:t>
      </w:r>
      <w:r w:rsidR="008F7A40">
        <w:rPr>
          <w:sz w:val="22"/>
          <w:szCs w:val="22"/>
        </w:rPr>
        <w:t xml:space="preserve">pedig </w:t>
      </w:r>
      <w:r w:rsidRPr="00D13CF2">
        <w:rPr>
          <w:sz w:val="22"/>
          <w:szCs w:val="22"/>
        </w:rPr>
        <w:t>a szérum</w:t>
      </w:r>
      <w:r w:rsidR="008F7A40">
        <w:rPr>
          <w:sz w:val="22"/>
          <w:szCs w:val="22"/>
        </w:rPr>
        <w:t>-</w:t>
      </w:r>
      <w:r w:rsidRPr="00D13CF2">
        <w:rPr>
          <w:sz w:val="22"/>
          <w:szCs w:val="22"/>
        </w:rPr>
        <w:t>ösztrogénkoncentráció növekedéséhez vezet. A GnRH</w:t>
      </w:r>
      <w:r w:rsidR="008F7A40">
        <w:rPr>
          <w:sz w:val="22"/>
          <w:szCs w:val="22"/>
        </w:rPr>
        <w:t>-</w:t>
      </w:r>
      <w:r w:rsidRPr="00D13CF2">
        <w:rPr>
          <w:sz w:val="22"/>
          <w:szCs w:val="22"/>
        </w:rPr>
        <w:t xml:space="preserve">agonista krónikus adagolása a hypophysis LH- és FSH-szekréciójának gátlását eredményezi. </w:t>
      </w:r>
    </w:p>
    <w:p w14:paraId="7AA8B785" w14:textId="77777777" w:rsidR="00D13CF2" w:rsidRPr="00D13CF2" w:rsidRDefault="00D13CF2" w:rsidP="00D13CF2">
      <w:pPr>
        <w:pStyle w:val="Szvegtrzs"/>
        <w:rPr>
          <w:sz w:val="22"/>
          <w:szCs w:val="22"/>
        </w:rPr>
      </w:pPr>
    </w:p>
    <w:p w14:paraId="35955D3B" w14:textId="77777777" w:rsidR="00D13CF2" w:rsidRPr="00FD2334" w:rsidRDefault="00D13CF2" w:rsidP="00D13CF2">
      <w:pPr>
        <w:pStyle w:val="Szvegtrzs"/>
        <w:rPr>
          <w:i/>
          <w:iCs/>
          <w:sz w:val="22"/>
          <w:szCs w:val="22"/>
        </w:rPr>
      </w:pPr>
      <w:r w:rsidRPr="00FD2334">
        <w:rPr>
          <w:i/>
          <w:iCs/>
          <w:sz w:val="22"/>
          <w:szCs w:val="22"/>
        </w:rPr>
        <w:t>Prostatacarcioma, uterus myomatosus, endometriosis</w:t>
      </w:r>
    </w:p>
    <w:p w14:paraId="3E267A46" w14:textId="70627176" w:rsidR="00D13CF2" w:rsidRPr="00D13CF2" w:rsidRDefault="00D13CF2" w:rsidP="00D13CF2">
      <w:pPr>
        <w:pStyle w:val="Szvegtrzs"/>
        <w:rPr>
          <w:sz w:val="22"/>
          <w:szCs w:val="22"/>
        </w:rPr>
      </w:pPr>
      <w:r w:rsidRPr="00D13CF2">
        <w:rPr>
          <w:sz w:val="22"/>
          <w:szCs w:val="22"/>
        </w:rPr>
        <w:t>Ez a gátlás a s</w:t>
      </w:r>
      <w:r w:rsidR="008F7A40">
        <w:rPr>
          <w:sz w:val="22"/>
          <w:szCs w:val="22"/>
        </w:rPr>
        <w:t>z</w:t>
      </w:r>
      <w:r w:rsidRPr="00D13CF2">
        <w:rPr>
          <w:sz w:val="22"/>
          <w:szCs w:val="22"/>
        </w:rPr>
        <w:t>teroidogene</w:t>
      </w:r>
      <w:r w:rsidR="008F7A40">
        <w:rPr>
          <w:sz w:val="22"/>
          <w:szCs w:val="22"/>
        </w:rPr>
        <w:t>z</w:t>
      </w:r>
      <w:r w:rsidRPr="00D13CF2">
        <w:rPr>
          <w:sz w:val="22"/>
          <w:szCs w:val="22"/>
        </w:rPr>
        <w:t>is csökkenéséhez vezet, ami által nőknél a szérum</w:t>
      </w:r>
      <w:r w:rsidR="008F7A40">
        <w:rPr>
          <w:sz w:val="22"/>
          <w:szCs w:val="22"/>
        </w:rPr>
        <w:t>-</w:t>
      </w:r>
      <w:r w:rsidRPr="00D13CF2">
        <w:rPr>
          <w:sz w:val="22"/>
          <w:szCs w:val="22"/>
        </w:rPr>
        <w:t xml:space="preserve">ösztradiolkoncentráció </w:t>
      </w:r>
      <w:r w:rsidR="008F7A40">
        <w:rPr>
          <w:sz w:val="22"/>
          <w:szCs w:val="22"/>
        </w:rPr>
        <w:t>a postmenopausa</w:t>
      </w:r>
      <w:r w:rsidR="008F7A40" w:rsidRPr="00D13CF2">
        <w:rPr>
          <w:sz w:val="22"/>
          <w:szCs w:val="22"/>
        </w:rPr>
        <w:t>lis</w:t>
      </w:r>
      <w:r w:rsidR="008F7A40">
        <w:rPr>
          <w:sz w:val="22"/>
          <w:szCs w:val="22"/>
        </w:rPr>
        <w:t xml:space="preserve"> tartományba,</w:t>
      </w:r>
      <w:r w:rsidRPr="00D13CF2">
        <w:rPr>
          <w:sz w:val="22"/>
          <w:szCs w:val="22"/>
        </w:rPr>
        <w:t xml:space="preserve"> férfiaknál a szérum</w:t>
      </w:r>
      <w:r w:rsidR="008F7A40">
        <w:rPr>
          <w:sz w:val="22"/>
          <w:szCs w:val="22"/>
        </w:rPr>
        <w:t>-</w:t>
      </w:r>
      <w:r w:rsidRPr="00D13CF2">
        <w:rPr>
          <w:sz w:val="22"/>
          <w:szCs w:val="22"/>
        </w:rPr>
        <w:t>tesztoszteronkoncentráció a kasztrációs tartományba, azaz a hypogonadotrop hypogonad</w:t>
      </w:r>
      <w:r w:rsidR="00F42CD4">
        <w:rPr>
          <w:sz w:val="22"/>
          <w:szCs w:val="22"/>
        </w:rPr>
        <w:t>a</w:t>
      </w:r>
      <w:r w:rsidRPr="00D13CF2">
        <w:rPr>
          <w:sz w:val="22"/>
          <w:szCs w:val="22"/>
        </w:rPr>
        <w:t>lis állapotba esik. Pubertas praecox-os gyermekeknél az ösztradiol vagy a tesztoszteron koncentrációja a pubertás előtti tartományba esik. A plazma DHEAS</w:t>
      </w:r>
      <w:r w:rsidR="008F7A40">
        <w:rPr>
          <w:sz w:val="22"/>
          <w:szCs w:val="22"/>
        </w:rPr>
        <w:t>-</w:t>
      </w:r>
      <w:r w:rsidRPr="00D13CF2">
        <w:rPr>
          <w:sz w:val="22"/>
          <w:szCs w:val="22"/>
        </w:rPr>
        <w:t xml:space="preserve"> (dihidroepiandroszténdion-szulfát) szintje nem változik. Terápiás szempontból ez férfiak esetében a tesztoszteronra érzékeny prostatacarcinomák növekedésének csökkenéséhez vezet, nőknél </w:t>
      </w:r>
      <w:r w:rsidR="008F7A40">
        <w:rPr>
          <w:sz w:val="22"/>
          <w:szCs w:val="22"/>
        </w:rPr>
        <w:t xml:space="preserve">pedig </w:t>
      </w:r>
      <w:r w:rsidRPr="00D13CF2">
        <w:rPr>
          <w:sz w:val="22"/>
          <w:szCs w:val="22"/>
        </w:rPr>
        <w:t xml:space="preserve">csökkenti az endometriosisos gócok számát és az ösztrogén-dependens uterus myomákat. Ami az uterus myomákat illeti, a kezelés maximális előnye az anaemiában (8 g/dl vagy alacsonyabb hemoglobinszint) szenvedő nőknél figyelhető meg. </w:t>
      </w:r>
    </w:p>
    <w:p w14:paraId="652DA119" w14:textId="77777777" w:rsidR="00D13CF2" w:rsidRPr="00D13CF2" w:rsidRDefault="00D13CF2" w:rsidP="00D13CF2">
      <w:pPr>
        <w:pStyle w:val="Szvegtrzs"/>
        <w:rPr>
          <w:sz w:val="22"/>
          <w:szCs w:val="22"/>
        </w:rPr>
      </w:pPr>
    </w:p>
    <w:p w14:paraId="228A3BD6" w14:textId="77777777" w:rsidR="00D13CF2" w:rsidRPr="00FD2334" w:rsidRDefault="00D13CF2" w:rsidP="00D13CF2">
      <w:pPr>
        <w:pStyle w:val="Szvegtrzs"/>
        <w:rPr>
          <w:i/>
          <w:iCs/>
          <w:sz w:val="22"/>
          <w:szCs w:val="22"/>
        </w:rPr>
      </w:pPr>
      <w:r w:rsidRPr="00FD2334">
        <w:rPr>
          <w:i/>
          <w:iCs/>
          <w:sz w:val="22"/>
          <w:szCs w:val="22"/>
        </w:rPr>
        <w:t>Asszisztált reprodukció</w:t>
      </w:r>
    </w:p>
    <w:p w14:paraId="2C264EF8" w14:textId="1E972AF5" w:rsidR="00D13CF2" w:rsidRPr="00D13CF2" w:rsidRDefault="00D13CF2" w:rsidP="00D13CF2">
      <w:pPr>
        <w:pStyle w:val="Szvegtrzs"/>
        <w:rPr>
          <w:sz w:val="22"/>
          <w:szCs w:val="22"/>
        </w:rPr>
      </w:pPr>
      <w:r w:rsidRPr="00D13CF2">
        <w:rPr>
          <w:sz w:val="22"/>
          <w:szCs w:val="22"/>
        </w:rPr>
        <w:t>Az agyalapi mirigy triptore</w:t>
      </w:r>
      <w:r w:rsidR="008F7A40">
        <w:rPr>
          <w:sz w:val="22"/>
          <w:szCs w:val="22"/>
        </w:rPr>
        <w:t>l</w:t>
      </w:r>
      <w:r w:rsidRPr="00D13CF2">
        <w:rPr>
          <w:sz w:val="22"/>
          <w:szCs w:val="22"/>
        </w:rPr>
        <w:t>in-indukálta downregulációja meggátolja az LH</w:t>
      </w:r>
      <w:r w:rsidR="008F7A40">
        <w:rPr>
          <w:sz w:val="22"/>
          <w:szCs w:val="22"/>
        </w:rPr>
        <w:t>-</w:t>
      </w:r>
      <w:r w:rsidRPr="00D13CF2">
        <w:rPr>
          <w:sz w:val="22"/>
          <w:szCs w:val="22"/>
        </w:rPr>
        <w:t>kiugrást, és így az idő előtti ovulációt és/vagy a follikuláris luteinizációt. A GnRH</w:t>
      </w:r>
      <w:r w:rsidR="008F7A40">
        <w:rPr>
          <w:sz w:val="22"/>
          <w:szCs w:val="22"/>
        </w:rPr>
        <w:t>-</w:t>
      </w:r>
      <w:r w:rsidRPr="00D13CF2">
        <w:rPr>
          <w:sz w:val="22"/>
          <w:szCs w:val="22"/>
        </w:rPr>
        <w:t>agonistákkal történő downreguláció alkalmazása csökkenti a ciklusleállítás arányát és javítja a terhességi rátát az ART</w:t>
      </w:r>
      <w:r w:rsidR="008F7A40">
        <w:rPr>
          <w:sz w:val="22"/>
          <w:szCs w:val="22"/>
        </w:rPr>
        <w:t>-</w:t>
      </w:r>
      <w:r w:rsidRPr="00D13CF2">
        <w:rPr>
          <w:sz w:val="22"/>
          <w:szCs w:val="22"/>
        </w:rPr>
        <w:t>ciklusokban.</w:t>
      </w:r>
    </w:p>
    <w:p w14:paraId="54B04BD8" w14:textId="77777777" w:rsidR="00D13CF2" w:rsidRPr="00D13CF2" w:rsidRDefault="00D13CF2" w:rsidP="00D13CF2">
      <w:pPr>
        <w:pStyle w:val="Szvegtrzs"/>
        <w:rPr>
          <w:sz w:val="22"/>
          <w:szCs w:val="22"/>
        </w:rPr>
      </w:pPr>
    </w:p>
    <w:p w14:paraId="0A5A8FD0" w14:textId="77777777" w:rsidR="00D13CF2" w:rsidRPr="00FD2334" w:rsidRDefault="00D13CF2" w:rsidP="00D13CF2">
      <w:pPr>
        <w:pStyle w:val="Szvegtrzs"/>
        <w:rPr>
          <w:i/>
          <w:iCs/>
          <w:sz w:val="22"/>
          <w:szCs w:val="22"/>
        </w:rPr>
      </w:pPr>
      <w:r w:rsidRPr="00FD2334">
        <w:rPr>
          <w:i/>
          <w:iCs/>
          <w:sz w:val="22"/>
          <w:szCs w:val="22"/>
        </w:rPr>
        <w:t>Pubertas praecox</w:t>
      </w:r>
    </w:p>
    <w:p w14:paraId="066554DD" w14:textId="4F4BD915" w:rsidR="00D13CF2" w:rsidRDefault="00D13CF2" w:rsidP="00D13CF2">
      <w:pPr>
        <w:pStyle w:val="Szvegtrzs"/>
        <w:rPr>
          <w:sz w:val="22"/>
          <w:szCs w:val="22"/>
        </w:rPr>
      </w:pPr>
      <w:r w:rsidRPr="00D13CF2">
        <w:rPr>
          <w:sz w:val="22"/>
          <w:szCs w:val="22"/>
        </w:rPr>
        <w:t>Pubertas praecox-ban szenvedő gyermekeknél a triptorelin-kezelés a gonadotropinok, az ösztradiol és a tesztoszteron szekréciójának a pubertás előtti szintre való szuppressziójához vezet. Ez a pubertás jeleinek leállását vagy akár regresszióját, valamint a felnőttkori testmagasság előrejelzésének növekedését eredményezi pubertas praecox-os betegeknél.</w:t>
      </w:r>
    </w:p>
    <w:p w14:paraId="32DCEA1E" w14:textId="77777777" w:rsidR="00892632" w:rsidRPr="00982A77" w:rsidRDefault="00892632" w:rsidP="00B32B89">
      <w:pPr>
        <w:pStyle w:val="Szvegtrzs"/>
        <w:rPr>
          <w:sz w:val="22"/>
          <w:szCs w:val="22"/>
        </w:rPr>
      </w:pPr>
    </w:p>
    <w:p w14:paraId="600E5438" w14:textId="77777777" w:rsidR="00892632" w:rsidRPr="00982A77" w:rsidRDefault="00B959AC" w:rsidP="00B959AC">
      <w:pPr>
        <w:pStyle w:val="Szvegtrzs"/>
        <w:rPr>
          <w:b/>
          <w:bCs/>
          <w:sz w:val="22"/>
          <w:szCs w:val="22"/>
        </w:rPr>
      </w:pPr>
      <w:r w:rsidRPr="00982A77">
        <w:rPr>
          <w:b/>
          <w:bCs/>
          <w:sz w:val="22"/>
          <w:szCs w:val="22"/>
        </w:rPr>
        <w:t>5.2</w:t>
      </w:r>
      <w:r w:rsidRPr="00982A77">
        <w:rPr>
          <w:b/>
          <w:bCs/>
          <w:sz w:val="22"/>
          <w:szCs w:val="22"/>
        </w:rPr>
        <w:tab/>
      </w:r>
      <w:r w:rsidR="00892632" w:rsidRPr="00982A77">
        <w:rPr>
          <w:b/>
          <w:bCs/>
          <w:sz w:val="22"/>
          <w:szCs w:val="22"/>
        </w:rPr>
        <w:t>Farmakokinetikai tulajdonságok</w:t>
      </w:r>
    </w:p>
    <w:p w14:paraId="20C1C196" w14:textId="77777777" w:rsidR="00063845" w:rsidRPr="00FD2334" w:rsidRDefault="00063845" w:rsidP="00B32B89">
      <w:pPr>
        <w:pStyle w:val="Szvegtrzs"/>
        <w:rPr>
          <w:bCs/>
          <w:sz w:val="22"/>
          <w:szCs w:val="22"/>
        </w:rPr>
      </w:pPr>
    </w:p>
    <w:p w14:paraId="442C57C8" w14:textId="06EB0F8E" w:rsidR="00892632" w:rsidRPr="00982A77" w:rsidRDefault="00892632" w:rsidP="00B32B89">
      <w:pPr>
        <w:pStyle w:val="Szvegtrzs"/>
        <w:rPr>
          <w:sz w:val="22"/>
          <w:szCs w:val="22"/>
        </w:rPr>
      </w:pPr>
      <w:r w:rsidRPr="00982A77">
        <w:rPr>
          <w:sz w:val="22"/>
          <w:szCs w:val="22"/>
        </w:rPr>
        <w:t>Az injekció intramuscularis beadását követő</w:t>
      </w:r>
      <w:r w:rsidR="001F3416" w:rsidRPr="00982A77">
        <w:rPr>
          <w:sz w:val="22"/>
          <w:szCs w:val="22"/>
        </w:rPr>
        <w:t>en</w:t>
      </w:r>
      <w:r w:rsidRPr="00982A77">
        <w:rPr>
          <w:sz w:val="22"/>
          <w:szCs w:val="22"/>
        </w:rPr>
        <w:t xml:space="preserve"> 2-3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óra múlva jelenik meg a hatóanyag maximális koncentrációja a vérben. Ezután a triptorelin koncentrációja 24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órán belül jelentősen csökken. A 4.</w:t>
      </w:r>
      <w:r w:rsidR="00F64036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napon az érték eléri második maximumát, majd 44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nap után biexponenciálisan a kimutathatósági határ alá csökken. Subcutan beadás után a triptorelin</w:t>
      </w:r>
      <w:r w:rsidR="00A40F7A" w:rsidRPr="00982A77">
        <w:rPr>
          <w:sz w:val="22"/>
          <w:szCs w:val="22"/>
        </w:rPr>
        <w:t>-</w:t>
      </w:r>
      <w:r w:rsidRPr="00982A77">
        <w:rPr>
          <w:sz w:val="22"/>
          <w:szCs w:val="22"/>
        </w:rPr>
        <w:t>koncentráció emelkedése fokozatosabb és valamivel alacsonyabb, mint az im. injekció után. Subcutan beadás után a triptorelin</w:t>
      </w:r>
      <w:r w:rsidR="00A40F7A" w:rsidRPr="00982A77">
        <w:rPr>
          <w:sz w:val="22"/>
          <w:szCs w:val="22"/>
        </w:rPr>
        <w:t>-</w:t>
      </w:r>
      <w:r w:rsidRPr="00982A77">
        <w:rPr>
          <w:sz w:val="22"/>
          <w:szCs w:val="22"/>
        </w:rPr>
        <w:t>koncentráció csökkenése tovább tart, majd 65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nap után esik a kimutathatósági határ alá.</w:t>
      </w:r>
    </w:p>
    <w:p w14:paraId="743067A6" w14:textId="77777777" w:rsidR="0098669A" w:rsidRPr="00982A77" w:rsidRDefault="0098669A" w:rsidP="00B32B89">
      <w:pPr>
        <w:pStyle w:val="Szvegtrzs"/>
        <w:rPr>
          <w:sz w:val="22"/>
          <w:szCs w:val="22"/>
        </w:rPr>
      </w:pPr>
    </w:p>
    <w:p w14:paraId="00053CE6" w14:textId="77777777" w:rsidR="00892632" w:rsidRPr="00982A77" w:rsidRDefault="00892632" w:rsidP="00B32B89">
      <w:pPr>
        <w:rPr>
          <w:iCs/>
          <w:sz w:val="22"/>
          <w:szCs w:val="22"/>
          <w:u w:val="single"/>
        </w:rPr>
      </w:pPr>
      <w:r w:rsidRPr="00982A77">
        <w:rPr>
          <w:iCs/>
          <w:sz w:val="22"/>
          <w:szCs w:val="22"/>
          <w:u w:val="single"/>
        </w:rPr>
        <w:t>Biohasznosulás:</w:t>
      </w:r>
    </w:p>
    <w:p w14:paraId="63FE051D" w14:textId="3D94DEA8" w:rsidR="00892632" w:rsidRPr="00982A77" w:rsidRDefault="00892632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A hatóanyag szisztémás biohasznosulása im. dep</w:t>
      </w:r>
      <w:r w:rsidR="000363B0">
        <w:rPr>
          <w:sz w:val="22"/>
          <w:szCs w:val="22"/>
        </w:rPr>
        <w:t>ó</w:t>
      </w:r>
      <w:r w:rsidRPr="00982A77">
        <w:rPr>
          <w:sz w:val="22"/>
          <w:szCs w:val="22"/>
        </w:rPr>
        <w:t>ból az első 13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nap 38,3%. A további felszabadulás lineáris, naponta átlagosan a dózis 0,92%-a. Subcutan injekció esetén a biohasznosulás az im. beadás 69%-a.</w:t>
      </w:r>
    </w:p>
    <w:p w14:paraId="23172745" w14:textId="7EF5CC56" w:rsidR="00892632" w:rsidRDefault="00892632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A 27. kísérleti napot követően átlagosan az alkalmazott adag 35,7%-a volt kimutatható. Ebből az első 13 nap során 25,5% szabadult fel, a további felszabadulás lineárisan következett be, naponta átlagosan a dózis 0,73%-ával.</w:t>
      </w:r>
    </w:p>
    <w:p w14:paraId="7911571C" w14:textId="77777777" w:rsidR="007974D6" w:rsidRPr="00982A77" w:rsidRDefault="007974D6" w:rsidP="00B32B89">
      <w:pPr>
        <w:rPr>
          <w:sz w:val="22"/>
          <w:szCs w:val="22"/>
        </w:rPr>
      </w:pPr>
    </w:p>
    <w:p w14:paraId="4A4A3B76" w14:textId="36AD0B95" w:rsidR="00892632" w:rsidRDefault="00892632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A triptorelin </w:t>
      </w:r>
      <w:r w:rsidR="000363B0">
        <w:rPr>
          <w:sz w:val="22"/>
          <w:szCs w:val="22"/>
        </w:rPr>
        <w:t>felhalmozódására</w:t>
      </w:r>
      <w:r w:rsidR="000363B0" w:rsidRPr="00982A77">
        <w:rPr>
          <w:sz w:val="22"/>
          <w:szCs w:val="22"/>
        </w:rPr>
        <w:t xml:space="preserve"> </w:t>
      </w:r>
      <w:r w:rsidRPr="00982A77">
        <w:rPr>
          <w:sz w:val="22"/>
          <w:szCs w:val="22"/>
        </w:rPr>
        <w:t>a 6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hónapig tartó</w:t>
      </w:r>
      <w:r w:rsidR="000363B0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28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napos időközönkénti alkalmazási és adagolási idő alatt egyik beadási mód esetében sem adódott példa. A triptorelin plazmaszintje kb</w:t>
      </w:r>
      <w:r w:rsidR="00A40F7A" w:rsidRPr="00982A77">
        <w:rPr>
          <w:sz w:val="22"/>
          <w:szCs w:val="22"/>
        </w:rPr>
        <w:t xml:space="preserve">. </w:t>
      </w:r>
      <w:r w:rsidRPr="00982A77">
        <w:rPr>
          <w:sz w:val="22"/>
          <w:szCs w:val="22"/>
        </w:rPr>
        <w:t>100 pg/ml-re (középérték) csökkent a következő im. vagy sc. injekció beadását megelőzően. Feltételezhető, hogy a triptorelin szisztémásan nem hasznosítható része az injekció helyén metabolizálódik pl. makrofágok segítségével.</w:t>
      </w:r>
    </w:p>
    <w:p w14:paraId="4063DB29" w14:textId="77777777" w:rsidR="007974D6" w:rsidRDefault="007974D6" w:rsidP="00B32B89">
      <w:pPr>
        <w:rPr>
          <w:sz w:val="22"/>
          <w:szCs w:val="22"/>
        </w:rPr>
      </w:pPr>
    </w:p>
    <w:p w14:paraId="3F453082" w14:textId="3811146C" w:rsidR="007974D6" w:rsidRPr="00FD2334" w:rsidRDefault="007974D6" w:rsidP="00B32B89">
      <w:pPr>
        <w:rPr>
          <w:sz w:val="22"/>
          <w:szCs w:val="22"/>
          <w:u w:val="single"/>
        </w:rPr>
      </w:pPr>
      <w:r w:rsidRPr="00FD2334">
        <w:rPr>
          <w:sz w:val="22"/>
          <w:szCs w:val="22"/>
          <w:u w:val="single"/>
        </w:rPr>
        <w:t>Különleges betegcsoportok</w:t>
      </w:r>
    </w:p>
    <w:p w14:paraId="1CD7FCF4" w14:textId="6C867CF0" w:rsidR="00892632" w:rsidRPr="00982A77" w:rsidRDefault="00892632" w:rsidP="000F0514">
      <w:pPr>
        <w:rPr>
          <w:sz w:val="22"/>
          <w:szCs w:val="22"/>
        </w:rPr>
      </w:pPr>
      <w:r w:rsidRPr="00982A77">
        <w:rPr>
          <w:sz w:val="22"/>
          <w:szCs w:val="22"/>
        </w:rPr>
        <w:t>Pros</w:t>
      </w:r>
      <w:r w:rsidR="00251A6E" w:rsidRPr="00982A77">
        <w:rPr>
          <w:sz w:val="22"/>
          <w:szCs w:val="22"/>
        </w:rPr>
        <w:t>z</w:t>
      </w:r>
      <w:r w:rsidRPr="00982A77">
        <w:rPr>
          <w:sz w:val="22"/>
          <w:szCs w:val="22"/>
        </w:rPr>
        <w:t>tata</w:t>
      </w:r>
      <w:r w:rsidR="006D55C1" w:rsidRPr="00982A77">
        <w:rPr>
          <w:sz w:val="22"/>
          <w:szCs w:val="22"/>
        </w:rPr>
        <w:t>daganat</w:t>
      </w:r>
      <w:r w:rsidRPr="00982A77">
        <w:rPr>
          <w:sz w:val="22"/>
          <w:szCs w:val="22"/>
        </w:rPr>
        <w:t>os és korfüggő vese</w:t>
      </w:r>
      <w:r w:rsidR="00A40F7A" w:rsidRPr="00982A77">
        <w:rPr>
          <w:sz w:val="22"/>
          <w:szCs w:val="22"/>
        </w:rPr>
        <w:t>károsodásban</w:t>
      </w:r>
      <w:r w:rsidRPr="00982A77">
        <w:rPr>
          <w:sz w:val="22"/>
          <w:szCs w:val="22"/>
        </w:rPr>
        <w:t xml:space="preserve"> szenvedő betegek esetében a Decapeptyl </w:t>
      </w:r>
      <w:r w:rsidR="00191096" w:rsidRPr="00982A77">
        <w:rPr>
          <w:sz w:val="22"/>
          <w:szCs w:val="22"/>
        </w:rPr>
        <w:t>D</w:t>
      </w:r>
      <w:r w:rsidRPr="00982A77">
        <w:rPr>
          <w:sz w:val="22"/>
          <w:szCs w:val="22"/>
        </w:rPr>
        <w:t xml:space="preserve">epot </w:t>
      </w:r>
      <w:r w:rsidR="00C62EC8" w:rsidRPr="00982A77">
        <w:rPr>
          <w:sz w:val="22"/>
          <w:szCs w:val="22"/>
        </w:rPr>
        <w:t xml:space="preserve">injekció </w:t>
      </w:r>
      <w:r w:rsidRPr="00982A77">
        <w:rPr>
          <w:sz w:val="22"/>
          <w:szCs w:val="22"/>
        </w:rPr>
        <w:t>összclearance-e a fiatal alanyokénak körülbelül 27%-a</w:t>
      </w:r>
      <w:r w:rsidR="00C128AB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és esetükben a szórás is nagyobb volt.</w:t>
      </w:r>
    </w:p>
    <w:p w14:paraId="250FE360" w14:textId="388A194C" w:rsidR="00892632" w:rsidRDefault="00892632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A Decapeptyl </w:t>
      </w:r>
      <w:r w:rsidR="00191096" w:rsidRPr="00982A77">
        <w:rPr>
          <w:sz w:val="22"/>
          <w:szCs w:val="22"/>
        </w:rPr>
        <w:t>D</w:t>
      </w:r>
      <w:r w:rsidRPr="00982A77">
        <w:rPr>
          <w:sz w:val="22"/>
          <w:szCs w:val="22"/>
        </w:rPr>
        <w:t>epot</w:t>
      </w:r>
      <w:r w:rsidR="00C62EC8" w:rsidRPr="00982A77">
        <w:rPr>
          <w:sz w:val="22"/>
          <w:szCs w:val="22"/>
        </w:rPr>
        <w:t xml:space="preserve"> injekcióval</w:t>
      </w:r>
      <w:r w:rsidRPr="00982A77">
        <w:rPr>
          <w:sz w:val="22"/>
          <w:szCs w:val="22"/>
        </w:rPr>
        <w:t xml:space="preserve"> történő terápia individualizálására </w:t>
      </w:r>
      <w:r w:rsidR="00A40F7A" w:rsidRPr="00982A77">
        <w:rPr>
          <w:sz w:val="22"/>
          <w:szCs w:val="22"/>
        </w:rPr>
        <w:t>vesekárosodásban szenvedő</w:t>
      </w:r>
      <w:r w:rsidRPr="00982A77">
        <w:rPr>
          <w:sz w:val="22"/>
          <w:szCs w:val="22"/>
        </w:rPr>
        <w:t xml:space="preserve"> betegek esetében a renalis elminiáció alárendelt jelentősége és a triptorelin nagy terápiás szélessége miatt nincsen szükség.</w:t>
      </w:r>
    </w:p>
    <w:p w14:paraId="12874E63" w14:textId="77777777" w:rsidR="007974D6" w:rsidRDefault="007974D6" w:rsidP="00B32B89">
      <w:pPr>
        <w:rPr>
          <w:sz w:val="22"/>
          <w:szCs w:val="22"/>
        </w:rPr>
      </w:pPr>
    </w:p>
    <w:p w14:paraId="77470FB3" w14:textId="27A23536" w:rsidR="007974D6" w:rsidRPr="00982A77" w:rsidRDefault="007974D6" w:rsidP="00B32B89">
      <w:pPr>
        <w:rPr>
          <w:sz w:val="22"/>
          <w:szCs w:val="22"/>
        </w:rPr>
      </w:pPr>
      <w:r w:rsidRPr="007974D6">
        <w:rPr>
          <w:sz w:val="22"/>
          <w:szCs w:val="22"/>
        </w:rPr>
        <w:t>Vese- vagy májkárosodásban szenvedő betegeknél a triptorelin átlagos terminális felezési ideje 7</w:t>
      </w:r>
      <w:r w:rsidR="00C128AB">
        <w:rPr>
          <w:sz w:val="22"/>
          <w:szCs w:val="22"/>
        </w:rPr>
        <w:noBreakHyphen/>
      </w:r>
      <w:r w:rsidRPr="007974D6">
        <w:rPr>
          <w:sz w:val="22"/>
          <w:szCs w:val="22"/>
        </w:rPr>
        <w:t>8</w:t>
      </w:r>
      <w:r>
        <w:rPr>
          <w:sz w:val="22"/>
          <w:szCs w:val="22"/>
        </w:rPr>
        <w:t> </w:t>
      </w:r>
      <w:r w:rsidRPr="007974D6">
        <w:rPr>
          <w:sz w:val="22"/>
          <w:szCs w:val="22"/>
        </w:rPr>
        <w:t>óra, szemben az egészséges alanyok 3-5</w:t>
      </w:r>
      <w:r>
        <w:rPr>
          <w:sz w:val="22"/>
          <w:szCs w:val="22"/>
        </w:rPr>
        <w:t> </w:t>
      </w:r>
      <w:r w:rsidRPr="007974D6">
        <w:rPr>
          <w:sz w:val="22"/>
          <w:szCs w:val="22"/>
        </w:rPr>
        <w:t xml:space="preserve">órájával. A klinikai vizsgálatok </w:t>
      </w:r>
      <w:r>
        <w:rPr>
          <w:sz w:val="22"/>
          <w:szCs w:val="22"/>
        </w:rPr>
        <w:t xml:space="preserve">alapján </w:t>
      </w:r>
      <w:r w:rsidRPr="007974D6">
        <w:rPr>
          <w:sz w:val="22"/>
          <w:szCs w:val="22"/>
        </w:rPr>
        <w:t>a triptorelin felhalmozódásának kockázata súlyos máj- és vesekárosodásban szenvedő betegeknél csekély.</w:t>
      </w:r>
      <w:r>
        <w:rPr>
          <w:sz w:val="22"/>
          <w:szCs w:val="22"/>
        </w:rPr>
        <w:t xml:space="preserve"> </w:t>
      </w:r>
    </w:p>
    <w:p w14:paraId="6D929F55" w14:textId="77777777" w:rsidR="00892632" w:rsidRPr="00982A77" w:rsidRDefault="00892632" w:rsidP="00B32B89">
      <w:pPr>
        <w:rPr>
          <w:sz w:val="22"/>
          <w:szCs w:val="22"/>
        </w:rPr>
      </w:pPr>
    </w:p>
    <w:p w14:paraId="2CF76855" w14:textId="77777777" w:rsidR="00892632" w:rsidRPr="00982A77" w:rsidRDefault="005C3450" w:rsidP="005C3450">
      <w:pPr>
        <w:rPr>
          <w:b/>
          <w:bCs/>
          <w:sz w:val="22"/>
          <w:szCs w:val="22"/>
        </w:rPr>
      </w:pPr>
      <w:r w:rsidRPr="00982A77">
        <w:rPr>
          <w:b/>
          <w:bCs/>
          <w:sz w:val="22"/>
          <w:szCs w:val="22"/>
        </w:rPr>
        <w:t>5.3</w:t>
      </w:r>
      <w:r w:rsidRPr="00982A77">
        <w:rPr>
          <w:b/>
          <w:bCs/>
          <w:sz w:val="22"/>
          <w:szCs w:val="22"/>
        </w:rPr>
        <w:tab/>
      </w:r>
      <w:r w:rsidR="00460385" w:rsidRPr="00982A77">
        <w:rPr>
          <w:b/>
          <w:bCs/>
          <w:sz w:val="22"/>
          <w:szCs w:val="22"/>
        </w:rPr>
        <w:t>A p</w:t>
      </w:r>
      <w:r w:rsidR="00892632" w:rsidRPr="00982A77">
        <w:rPr>
          <w:b/>
          <w:bCs/>
          <w:sz w:val="22"/>
          <w:szCs w:val="22"/>
        </w:rPr>
        <w:t>reklinikai biztonság</w:t>
      </w:r>
      <w:r w:rsidR="00460385" w:rsidRPr="00982A77">
        <w:rPr>
          <w:b/>
          <w:bCs/>
          <w:sz w:val="22"/>
          <w:szCs w:val="22"/>
        </w:rPr>
        <w:t>osság</w:t>
      </w:r>
      <w:r w:rsidR="00892632" w:rsidRPr="00982A77">
        <w:rPr>
          <w:b/>
          <w:bCs/>
          <w:sz w:val="22"/>
          <w:szCs w:val="22"/>
        </w:rPr>
        <w:t>i vizsgálatok eredményei</w:t>
      </w:r>
    </w:p>
    <w:p w14:paraId="2A6A4073" w14:textId="77777777" w:rsidR="00063845" w:rsidRPr="00982A77" w:rsidRDefault="00063845" w:rsidP="000F0514">
      <w:pPr>
        <w:rPr>
          <w:bCs/>
          <w:sz w:val="22"/>
          <w:szCs w:val="22"/>
        </w:rPr>
      </w:pPr>
    </w:p>
    <w:p w14:paraId="49373EC3" w14:textId="09789300" w:rsidR="00892632" w:rsidRPr="00982A77" w:rsidRDefault="00892632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Patkányok</w:t>
      </w:r>
      <w:r w:rsidR="00A40F7A" w:rsidRPr="00982A77">
        <w:rPr>
          <w:sz w:val="22"/>
          <w:szCs w:val="22"/>
        </w:rPr>
        <w:t>kal</w:t>
      </w:r>
      <w:r w:rsidRPr="00982A77">
        <w:rPr>
          <w:sz w:val="22"/>
          <w:szCs w:val="22"/>
        </w:rPr>
        <w:t xml:space="preserve"> és egerek</w:t>
      </w:r>
      <w:r w:rsidR="008D6A7F" w:rsidRPr="00982A77">
        <w:rPr>
          <w:sz w:val="22"/>
          <w:szCs w:val="22"/>
        </w:rPr>
        <w:t>kel</w:t>
      </w:r>
      <w:r w:rsidRPr="00982A77">
        <w:rPr>
          <w:sz w:val="22"/>
          <w:szCs w:val="22"/>
        </w:rPr>
        <w:t xml:space="preserve"> végzett</w:t>
      </w:r>
      <w:r w:rsidR="00B346CD" w:rsidRPr="00982A77">
        <w:rPr>
          <w:sz w:val="22"/>
          <w:szCs w:val="22"/>
        </w:rPr>
        <w:t xml:space="preserve"> hagyományos </w:t>
      </w:r>
      <w:r w:rsidRPr="00982A77">
        <w:rPr>
          <w:sz w:val="22"/>
          <w:szCs w:val="22"/>
        </w:rPr>
        <w:t xml:space="preserve">akut </w:t>
      </w:r>
      <w:r w:rsidR="00B346CD" w:rsidRPr="00982A77">
        <w:rPr>
          <w:sz w:val="22"/>
          <w:szCs w:val="22"/>
        </w:rPr>
        <w:t xml:space="preserve">biztonságossági </w:t>
      </w:r>
      <w:r w:rsidRPr="00982A77">
        <w:rPr>
          <w:sz w:val="22"/>
          <w:szCs w:val="22"/>
        </w:rPr>
        <w:t>vizsgálatok során a mortalitást eredményező dózisszintek a humán terápiában alkalmazott dózisnak kb. a 10</w:t>
      </w:r>
      <w:r w:rsidR="005C3450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000-szeresei voltak.</w:t>
      </w:r>
    </w:p>
    <w:p w14:paraId="676FA783" w14:textId="2FE9459C" w:rsidR="00892632" w:rsidRPr="00982A77" w:rsidRDefault="00B346CD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A hagyományos</w:t>
      </w:r>
      <w:r w:rsidR="00C128AB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ismételt </w:t>
      </w:r>
      <w:r w:rsidR="00C128AB">
        <w:rPr>
          <w:sz w:val="22"/>
          <w:szCs w:val="22"/>
        </w:rPr>
        <w:t xml:space="preserve">adagolású </w:t>
      </w:r>
      <w:r w:rsidRPr="00982A77">
        <w:rPr>
          <w:sz w:val="22"/>
          <w:szCs w:val="22"/>
        </w:rPr>
        <w:t>dózistoxicitási</w:t>
      </w:r>
      <w:r w:rsidR="00892632" w:rsidRPr="00982A77">
        <w:rPr>
          <w:sz w:val="22"/>
          <w:szCs w:val="22"/>
        </w:rPr>
        <w:t xml:space="preserve"> vizsgálatok során a triptorelin farmakológiai hatásából eredő elváltozásokat figyeltek meg, mely hatások reverzibilisnek bizonyultak.</w:t>
      </w:r>
    </w:p>
    <w:p w14:paraId="417A4347" w14:textId="6FEF57E7" w:rsidR="00892632" w:rsidRPr="00982A77" w:rsidRDefault="00892632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A reproduk</w:t>
      </w:r>
      <w:r w:rsidR="00B346CD" w:rsidRPr="00982A77">
        <w:rPr>
          <w:sz w:val="22"/>
          <w:szCs w:val="22"/>
        </w:rPr>
        <w:t xml:space="preserve">cióra-, és fejlődésre kifejtett </w:t>
      </w:r>
      <w:r w:rsidRPr="00982A77">
        <w:rPr>
          <w:sz w:val="22"/>
          <w:szCs w:val="22"/>
        </w:rPr>
        <w:t>toxi</w:t>
      </w:r>
      <w:r w:rsidR="00B346CD" w:rsidRPr="00982A77">
        <w:rPr>
          <w:sz w:val="22"/>
          <w:szCs w:val="22"/>
        </w:rPr>
        <w:t>citási</w:t>
      </w:r>
      <w:r w:rsidRPr="00982A77">
        <w:rPr>
          <w:sz w:val="22"/>
          <w:szCs w:val="22"/>
        </w:rPr>
        <w:t xml:space="preserve"> vizsgálatok során, ha a kezelés a vemhesség korai szakaszában történt</w:t>
      </w:r>
      <w:r w:rsidR="00C128AB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a magzatok fizikai fejlődése elmaradt a normáltól</w:t>
      </w:r>
      <w:r w:rsidR="00C128AB">
        <w:rPr>
          <w:sz w:val="22"/>
          <w:szCs w:val="22"/>
        </w:rPr>
        <w:t>. H</w:t>
      </w:r>
      <w:r w:rsidRPr="00982A77">
        <w:rPr>
          <w:sz w:val="22"/>
          <w:szCs w:val="22"/>
        </w:rPr>
        <w:t>a a kezelés a vemhesség késői szakaszában történt</w:t>
      </w:r>
      <w:r w:rsidR="00C128AB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a vajúdás elhúzódott</w:t>
      </w:r>
      <w:r w:rsidR="00C128AB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és jelentős számban a vemhes állat pusztulásához vezetett.</w:t>
      </w:r>
      <w:r w:rsidR="00B346CD" w:rsidRPr="00982A77">
        <w:rPr>
          <w:sz w:val="22"/>
          <w:szCs w:val="22"/>
        </w:rPr>
        <w:t xml:space="preserve"> </w:t>
      </w:r>
      <w:r w:rsidRPr="00982A77">
        <w:rPr>
          <w:sz w:val="22"/>
          <w:szCs w:val="22"/>
        </w:rPr>
        <w:t xml:space="preserve">A triptorelin teratogén és embriotoxikus hatása nem bizonyított. </w:t>
      </w:r>
      <w:r w:rsidR="00B346CD" w:rsidRPr="00982A77">
        <w:rPr>
          <w:sz w:val="22"/>
          <w:szCs w:val="22"/>
        </w:rPr>
        <w:t>A hagyományos karcinogen</w:t>
      </w:r>
      <w:r w:rsidR="00327EBC" w:rsidRPr="00982A77">
        <w:rPr>
          <w:sz w:val="22"/>
          <w:szCs w:val="22"/>
        </w:rPr>
        <w:t>i</w:t>
      </w:r>
      <w:r w:rsidR="00B346CD" w:rsidRPr="00982A77">
        <w:rPr>
          <w:sz w:val="22"/>
          <w:szCs w:val="22"/>
        </w:rPr>
        <w:t>tási vizsgálatokban e</w:t>
      </w:r>
      <w:r w:rsidRPr="00982A77">
        <w:rPr>
          <w:sz w:val="22"/>
          <w:szCs w:val="22"/>
        </w:rPr>
        <w:t>gerek</w:t>
      </w:r>
      <w:r w:rsidR="008D6A7F" w:rsidRPr="00982A77">
        <w:rPr>
          <w:sz w:val="22"/>
          <w:szCs w:val="22"/>
        </w:rPr>
        <w:t>nél</w:t>
      </w:r>
      <w:r w:rsidRPr="00982A77">
        <w:rPr>
          <w:sz w:val="22"/>
          <w:szCs w:val="22"/>
        </w:rPr>
        <w:t xml:space="preserve"> a tri</w:t>
      </w:r>
      <w:r w:rsidR="00F42BA4" w:rsidRPr="00982A77">
        <w:rPr>
          <w:sz w:val="22"/>
          <w:szCs w:val="22"/>
        </w:rPr>
        <w:t>pt</w:t>
      </w:r>
      <w:r w:rsidRPr="00982A77">
        <w:rPr>
          <w:sz w:val="22"/>
          <w:szCs w:val="22"/>
        </w:rPr>
        <w:t>orelin nem mutatott karcinogén hatást. Patkányok</w:t>
      </w:r>
      <w:r w:rsidR="008D6A7F" w:rsidRPr="00982A77">
        <w:rPr>
          <w:sz w:val="22"/>
          <w:szCs w:val="22"/>
        </w:rPr>
        <w:t>nál</w:t>
      </w:r>
      <w:r w:rsidRPr="00982A77">
        <w:rPr>
          <w:sz w:val="22"/>
          <w:szCs w:val="22"/>
        </w:rPr>
        <w:t xml:space="preserve"> a hypohysis</w:t>
      </w:r>
      <w:r w:rsidR="00C128AB">
        <w:rPr>
          <w:sz w:val="22"/>
          <w:szCs w:val="22"/>
        </w:rPr>
        <w:t>-</w:t>
      </w:r>
      <w:r w:rsidRPr="00982A77">
        <w:rPr>
          <w:sz w:val="22"/>
          <w:szCs w:val="22"/>
        </w:rPr>
        <w:t>tumorok incidenciája emelkedett. A patkányok érzékenyebben reagáltak, mint az egerek</w:t>
      </w:r>
      <w:r w:rsidR="00C128AB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és célszervnek – </w:t>
      </w:r>
      <w:r w:rsidR="00C128AB">
        <w:rPr>
          <w:sz w:val="22"/>
          <w:szCs w:val="22"/>
        </w:rPr>
        <w:t xml:space="preserve">a </w:t>
      </w:r>
      <w:r w:rsidRPr="00982A77">
        <w:rPr>
          <w:sz w:val="22"/>
          <w:szCs w:val="22"/>
        </w:rPr>
        <w:t>triptorelin hormonális hatása szempontjából – a hypophysis bizonyult. A vizsgálatban használt beltenyésztett patkánytörzs spontán hypophysistumor</w:t>
      </w:r>
      <w:r w:rsidR="00C128AB">
        <w:rPr>
          <w:sz w:val="22"/>
          <w:szCs w:val="22"/>
        </w:rPr>
        <w:t>-</w:t>
      </w:r>
      <w:r w:rsidRPr="00982A77">
        <w:rPr>
          <w:sz w:val="22"/>
          <w:szCs w:val="22"/>
        </w:rPr>
        <w:t>képződési arány</w:t>
      </w:r>
      <w:r w:rsidR="00F42BA4" w:rsidRPr="00982A77">
        <w:rPr>
          <w:sz w:val="22"/>
          <w:szCs w:val="22"/>
        </w:rPr>
        <w:t>a</w:t>
      </w:r>
      <w:r w:rsidRPr="00982A77">
        <w:rPr>
          <w:sz w:val="22"/>
          <w:szCs w:val="22"/>
        </w:rPr>
        <w:t xml:space="preserve"> nagyon magas</w:t>
      </w:r>
      <w:r w:rsidR="00F42BA4" w:rsidRPr="00982A77">
        <w:rPr>
          <w:sz w:val="22"/>
          <w:szCs w:val="22"/>
        </w:rPr>
        <w:t xml:space="preserve"> volt</w:t>
      </w:r>
      <w:r w:rsidRPr="00982A77">
        <w:rPr>
          <w:sz w:val="22"/>
          <w:szCs w:val="22"/>
        </w:rPr>
        <w:t>. A fajspecifikus, metabolikus eredetű vagy hormonfüggő tumorok kialakulása a karcinogenitási vizsgálatokban használt beltenyésztett állatokra jellemző</w:t>
      </w:r>
      <w:r w:rsidR="00C128AB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és emberekre nem jellemző. Ezt támasztja alá az is, hogy a triptorelin ember</w:t>
      </w:r>
      <w:r w:rsidR="008D6A7F" w:rsidRPr="00982A77">
        <w:rPr>
          <w:sz w:val="22"/>
          <w:szCs w:val="22"/>
        </w:rPr>
        <w:t>nél</w:t>
      </w:r>
      <w:r w:rsidRPr="00982A77">
        <w:rPr>
          <w:sz w:val="22"/>
          <w:szCs w:val="22"/>
        </w:rPr>
        <w:t xml:space="preserve"> történő alkalmazása óta nem figyelték meg a hypophysis</w:t>
      </w:r>
      <w:r w:rsidR="00C128AB">
        <w:rPr>
          <w:sz w:val="22"/>
          <w:szCs w:val="22"/>
        </w:rPr>
        <w:t>-</w:t>
      </w:r>
      <w:r w:rsidRPr="00982A77">
        <w:rPr>
          <w:sz w:val="22"/>
          <w:szCs w:val="22"/>
        </w:rPr>
        <w:t>tumorok számának emelkedését.</w:t>
      </w:r>
    </w:p>
    <w:p w14:paraId="0A73C9D9" w14:textId="0B825164" w:rsidR="00892632" w:rsidRPr="00982A77" w:rsidRDefault="00892632" w:rsidP="00B32B89">
      <w:pPr>
        <w:rPr>
          <w:sz w:val="22"/>
          <w:szCs w:val="22"/>
        </w:rPr>
      </w:pPr>
      <w:r w:rsidRPr="00982A77">
        <w:rPr>
          <w:sz w:val="22"/>
          <w:szCs w:val="22"/>
        </w:rPr>
        <w:t>Lokálistolerancia</w:t>
      </w:r>
      <w:r w:rsidR="00C128AB">
        <w:rPr>
          <w:sz w:val="22"/>
          <w:szCs w:val="22"/>
        </w:rPr>
        <w:t>-</w:t>
      </w:r>
      <w:r w:rsidRPr="00982A77">
        <w:rPr>
          <w:sz w:val="22"/>
          <w:szCs w:val="22"/>
        </w:rPr>
        <w:t>vizsgálatok során tartós szövetkárosodást nem figyeltek meg.</w:t>
      </w:r>
    </w:p>
    <w:p w14:paraId="17132F26" w14:textId="77777777" w:rsidR="00892632" w:rsidRPr="00982A77" w:rsidRDefault="00892632" w:rsidP="00B32B89">
      <w:pPr>
        <w:rPr>
          <w:sz w:val="22"/>
          <w:szCs w:val="22"/>
        </w:rPr>
      </w:pPr>
    </w:p>
    <w:p w14:paraId="560489D0" w14:textId="77777777" w:rsidR="00460385" w:rsidRPr="00982A77" w:rsidRDefault="00460385" w:rsidP="00B32B89">
      <w:pPr>
        <w:rPr>
          <w:sz w:val="22"/>
          <w:szCs w:val="22"/>
        </w:rPr>
      </w:pPr>
    </w:p>
    <w:p w14:paraId="0727D592" w14:textId="77777777" w:rsidR="00892632" w:rsidRPr="00982A77" w:rsidRDefault="00892632" w:rsidP="00B32B89">
      <w:pPr>
        <w:tabs>
          <w:tab w:val="left" w:pos="567"/>
        </w:tabs>
        <w:rPr>
          <w:b/>
          <w:sz w:val="22"/>
          <w:szCs w:val="22"/>
        </w:rPr>
      </w:pPr>
      <w:r w:rsidRPr="00982A77">
        <w:rPr>
          <w:b/>
          <w:sz w:val="22"/>
          <w:szCs w:val="22"/>
        </w:rPr>
        <w:t>6.</w:t>
      </w:r>
      <w:r w:rsidRPr="00982A77">
        <w:rPr>
          <w:b/>
          <w:sz w:val="22"/>
          <w:szCs w:val="22"/>
        </w:rPr>
        <w:tab/>
        <w:t>GYÓGYSZERÉSZET</w:t>
      </w:r>
      <w:r w:rsidR="00460385" w:rsidRPr="00982A77">
        <w:rPr>
          <w:b/>
          <w:sz w:val="22"/>
          <w:szCs w:val="22"/>
        </w:rPr>
        <w:t>I JELLEMZŐK</w:t>
      </w:r>
    </w:p>
    <w:p w14:paraId="1E38EFD3" w14:textId="77777777" w:rsidR="00892632" w:rsidRPr="00982A77" w:rsidRDefault="00892632" w:rsidP="00B32B89">
      <w:pPr>
        <w:rPr>
          <w:sz w:val="22"/>
          <w:szCs w:val="22"/>
        </w:rPr>
      </w:pPr>
    </w:p>
    <w:p w14:paraId="09552475" w14:textId="77777777" w:rsidR="00063845" w:rsidRPr="00982A77" w:rsidRDefault="005C3450" w:rsidP="005C3450">
      <w:pPr>
        <w:rPr>
          <w:b/>
          <w:bCs/>
          <w:sz w:val="22"/>
          <w:szCs w:val="22"/>
        </w:rPr>
      </w:pPr>
      <w:r w:rsidRPr="00982A77">
        <w:rPr>
          <w:b/>
          <w:bCs/>
          <w:sz w:val="22"/>
          <w:szCs w:val="22"/>
        </w:rPr>
        <w:t>6.1</w:t>
      </w:r>
      <w:r w:rsidRPr="00982A77">
        <w:rPr>
          <w:b/>
          <w:bCs/>
          <w:sz w:val="22"/>
          <w:szCs w:val="22"/>
        </w:rPr>
        <w:tab/>
      </w:r>
      <w:r w:rsidR="00892632" w:rsidRPr="00982A77">
        <w:rPr>
          <w:b/>
          <w:bCs/>
          <w:sz w:val="22"/>
          <w:szCs w:val="22"/>
        </w:rPr>
        <w:t xml:space="preserve">Segédanyagok </w:t>
      </w:r>
      <w:r w:rsidR="00460385" w:rsidRPr="00982A77">
        <w:rPr>
          <w:b/>
          <w:bCs/>
          <w:sz w:val="22"/>
          <w:szCs w:val="22"/>
        </w:rPr>
        <w:t>felsorolása</w:t>
      </w:r>
    </w:p>
    <w:p w14:paraId="226455D4" w14:textId="77777777" w:rsidR="00892632" w:rsidRPr="00982A77" w:rsidRDefault="00892632" w:rsidP="000F0514">
      <w:pPr>
        <w:rPr>
          <w:bCs/>
          <w:sz w:val="22"/>
          <w:szCs w:val="22"/>
        </w:rPr>
      </w:pPr>
    </w:p>
    <w:p w14:paraId="7E3D57C4" w14:textId="21791371" w:rsidR="00892632" w:rsidRPr="00982A77" w:rsidRDefault="00892632">
      <w:pPr>
        <w:pStyle w:val="Szvegtrzs"/>
        <w:rPr>
          <w:sz w:val="22"/>
          <w:szCs w:val="22"/>
        </w:rPr>
      </w:pPr>
      <w:r w:rsidRPr="00982A77">
        <w:rPr>
          <w:sz w:val="22"/>
          <w:szCs w:val="22"/>
          <w:u w:val="single"/>
        </w:rPr>
        <w:t>Mikrokapszula</w:t>
      </w:r>
      <w:r w:rsidRPr="00982A77">
        <w:rPr>
          <w:sz w:val="22"/>
          <w:szCs w:val="22"/>
        </w:rPr>
        <w:t>: propilénglikol-</w:t>
      </w:r>
      <w:r w:rsidR="00C47B65" w:rsidRPr="00982A77">
        <w:rPr>
          <w:sz w:val="22"/>
          <w:szCs w:val="22"/>
        </w:rPr>
        <w:t>dikaprilokaprát</w:t>
      </w:r>
      <w:r w:rsidRPr="00982A77">
        <w:rPr>
          <w:sz w:val="22"/>
          <w:szCs w:val="22"/>
        </w:rPr>
        <w:t>, pol</w:t>
      </w:r>
      <w:r w:rsidR="00E50D5E" w:rsidRPr="00982A77">
        <w:rPr>
          <w:sz w:val="22"/>
          <w:szCs w:val="22"/>
        </w:rPr>
        <w:t>i</w:t>
      </w:r>
      <w:r w:rsidRPr="00982A77">
        <w:rPr>
          <w:sz w:val="22"/>
          <w:szCs w:val="22"/>
        </w:rPr>
        <w:t>(glikolsav és tejsav) 1:1.</w:t>
      </w:r>
    </w:p>
    <w:p w14:paraId="125CEB6C" w14:textId="301A59A5" w:rsidR="00892632" w:rsidRPr="00982A77" w:rsidRDefault="00892632">
      <w:pPr>
        <w:rPr>
          <w:sz w:val="22"/>
          <w:szCs w:val="22"/>
        </w:rPr>
      </w:pPr>
      <w:r w:rsidRPr="00982A77">
        <w:rPr>
          <w:sz w:val="22"/>
          <w:szCs w:val="22"/>
        </w:rPr>
        <w:t>A</w:t>
      </w:r>
      <w:r w:rsidRPr="00FD2334">
        <w:rPr>
          <w:sz w:val="22"/>
          <w:szCs w:val="22"/>
        </w:rPr>
        <w:t xml:space="preserve"> </w:t>
      </w:r>
      <w:r w:rsidRPr="00982A77">
        <w:rPr>
          <w:sz w:val="22"/>
          <w:szCs w:val="22"/>
          <w:u w:val="single"/>
        </w:rPr>
        <w:t>szuszpendáló oldószer</w:t>
      </w:r>
      <w:r w:rsidRPr="00982A77">
        <w:rPr>
          <w:sz w:val="22"/>
          <w:szCs w:val="22"/>
        </w:rPr>
        <w:t>: nátrium-dihidrogén-foszfát-dihidrát, nátrium-klorid, poliszorbát 80, dextrán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70, nátrium-hidroxid (1</w:t>
      </w:r>
      <w:r w:rsidR="00455453">
        <w:rPr>
          <w:sz w:val="22"/>
          <w:szCs w:val="22"/>
        </w:rPr>
        <w:t> </w:t>
      </w:r>
      <w:r w:rsidRPr="00982A77">
        <w:rPr>
          <w:sz w:val="22"/>
          <w:szCs w:val="22"/>
        </w:rPr>
        <w:t>N) injekcióhoz való víz.</w:t>
      </w:r>
    </w:p>
    <w:p w14:paraId="11C05365" w14:textId="77777777" w:rsidR="002003F0" w:rsidRPr="00982A77" w:rsidRDefault="002003F0">
      <w:pPr>
        <w:rPr>
          <w:sz w:val="22"/>
          <w:szCs w:val="22"/>
        </w:rPr>
      </w:pPr>
    </w:p>
    <w:p w14:paraId="1A4C1645" w14:textId="77777777" w:rsidR="00892632" w:rsidRPr="00982A77" w:rsidRDefault="005C3450" w:rsidP="005C3450">
      <w:pPr>
        <w:rPr>
          <w:b/>
          <w:bCs/>
          <w:sz w:val="22"/>
          <w:szCs w:val="22"/>
        </w:rPr>
      </w:pPr>
      <w:r w:rsidRPr="00982A77">
        <w:rPr>
          <w:b/>
          <w:bCs/>
          <w:sz w:val="22"/>
          <w:szCs w:val="22"/>
        </w:rPr>
        <w:t>6.2</w:t>
      </w:r>
      <w:r w:rsidRPr="00982A77">
        <w:rPr>
          <w:b/>
          <w:bCs/>
          <w:sz w:val="22"/>
          <w:szCs w:val="22"/>
        </w:rPr>
        <w:tab/>
      </w:r>
      <w:r w:rsidR="00892632" w:rsidRPr="00982A77">
        <w:rPr>
          <w:b/>
          <w:bCs/>
          <w:sz w:val="22"/>
          <w:szCs w:val="22"/>
        </w:rPr>
        <w:t>Inkompatibilitások</w:t>
      </w:r>
    </w:p>
    <w:p w14:paraId="73FF20F7" w14:textId="77777777" w:rsidR="00460385" w:rsidRPr="00982A77" w:rsidRDefault="00460385">
      <w:pPr>
        <w:rPr>
          <w:bCs/>
          <w:sz w:val="22"/>
          <w:szCs w:val="22"/>
        </w:rPr>
      </w:pPr>
    </w:p>
    <w:p w14:paraId="1DA0A403" w14:textId="77777777" w:rsidR="00892632" w:rsidRPr="00982A77" w:rsidRDefault="00892632">
      <w:pPr>
        <w:rPr>
          <w:sz w:val="22"/>
          <w:szCs w:val="22"/>
        </w:rPr>
      </w:pPr>
      <w:r w:rsidRPr="00982A77">
        <w:rPr>
          <w:sz w:val="22"/>
          <w:szCs w:val="22"/>
        </w:rPr>
        <w:t xml:space="preserve">Nem </w:t>
      </w:r>
      <w:r w:rsidR="00460385" w:rsidRPr="00982A77">
        <w:rPr>
          <w:sz w:val="22"/>
          <w:szCs w:val="22"/>
        </w:rPr>
        <w:t>értelmezhető</w:t>
      </w:r>
      <w:r w:rsidR="000F0514" w:rsidRPr="00982A77">
        <w:rPr>
          <w:sz w:val="22"/>
          <w:szCs w:val="22"/>
        </w:rPr>
        <w:t>.</w:t>
      </w:r>
    </w:p>
    <w:p w14:paraId="36C0B95E" w14:textId="77777777" w:rsidR="00892632" w:rsidRPr="00982A77" w:rsidRDefault="00892632">
      <w:pPr>
        <w:rPr>
          <w:sz w:val="22"/>
          <w:szCs w:val="22"/>
        </w:rPr>
      </w:pPr>
    </w:p>
    <w:p w14:paraId="1A94206B" w14:textId="77777777" w:rsidR="00460385" w:rsidRPr="00982A77" w:rsidRDefault="00892632">
      <w:pPr>
        <w:rPr>
          <w:b/>
          <w:bCs/>
          <w:sz w:val="22"/>
          <w:szCs w:val="22"/>
        </w:rPr>
      </w:pPr>
      <w:r w:rsidRPr="00982A77">
        <w:rPr>
          <w:b/>
          <w:bCs/>
          <w:sz w:val="22"/>
          <w:szCs w:val="22"/>
        </w:rPr>
        <w:t>6.3</w:t>
      </w:r>
      <w:r w:rsidRPr="00982A77">
        <w:rPr>
          <w:b/>
          <w:bCs/>
          <w:sz w:val="22"/>
          <w:szCs w:val="22"/>
        </w:rPr>
        <w:tab/>
      </w:r>
      <w:r w:rsidR="00460385" w:rsidRPr="00982A77">
        <w:rPr>
          <w:b/>
          <w:bCs/>
          <w:sz w:val="22"/>
          <w:szCs w:val="22"/>
        </w:rPr>
        <w:t>Felhasználhatósági időtartam</w:t>
      </w:r>
    </w:p>
    <w:p w14:paraId="3FAC7779" w14:textId="77777777" w:rsidR="00892632" w:rsidRPr="00982A77" w:rsidRDefault="00892632">
      <w:pPr>
        <w:rPr>
          <w:bCs/>
          <w:sz w:val="22"/>
          <w:szCs w:val="22"/>
        </w:rPr>
      </w:pPr>
    </w:p>
    <w:p w14:paraId="56702530" w14:textId="564C0546" w:rsidR="00892632" w:rsidRPr="00982A77" w:rsidRDefault="00892632">
      <w:pPr>
        <w:rPr>
          <w:sz w:val="22"/>
          <w:szCs w:val="22"/>
        </w:rPr>
      </w:pPr>
      <w:r w:rsidRPr="00982A77">
        <w:rPr>
          <w:sz w:val="22"/>
          <w:szCs w:val="22"/>
        </w:rPr>
        <w:t>3</w:t>
      </w:r>
      <w:r w:rsidR="0098669A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év.</w:t>
      </w:r>
    </w:p>
    <w:p w14:paraId="274F802D" w14:textId="77777777" w:rsidR="00430E6A" w:rsidRPr="00982A77" w:rsidRDefault="00430E6A" w:rsidP="00430E6A">
      <w:pPr>
        <w:rPr>
          <w:sz w:val="22"/>
          <w:szCs w:val="22"/>
        </w:rPr>
      </w:pPr>
      <w:r w:rsidRPr="00982A77">
        <w:rPr>
          <w:sz w:val="22"/>
          <w:szCs w:val="22"/>
        </w:rPr>
        <w:t>Az elkészített szuszpenzió csak három percig stabil, elkészítés után azonnal felhasználandó.</w:t>
      </w:r>
    </w:p>
    <w:p w14:paraId="2FF4FABE" w14:textId="77777777" w:rsidR="00892632" w:rsidRPr="00982A77" w:rsidRDefault="00892632">
      <w:pPr>
        <w:rPr>
          <w:sz w:val="22"/>
          <w:szCs w:val="22"/>
        </w:rPr>
      </w:pPr>
    </w:p>
    <w:p w14:paraId="64440DEF" w14:textId="77777777" w:rsidR="00892632" w:rsidRPr="00982A77" w:rsidRDefault="00892632">
      <w:pPr>
        <w:rPr>
          <w:b/>
          <w:bCs/>
          <w:sz w:val="22"/>
          <w:szCs w:val="22"/>
        </w:rPr>
      </w:pPr>
      <w:r w:rsidRPr="00982A77">
        <w:rPr>
          <w:b/>
          <w:bCs/>
          <w:sz w:val="22"/>
          <w:szCs w:val="22"/>
        </w:rPr>
        <w:t>6.4</w:t>
      </w:r>
      <w:r w:rsidRPr="00982A77">
        <w:rPr>
          <w:b/>
          <w:bCs/>
          <w:sz w:val="22"/>
          <w:szCs w:val="22"/>
        </w:rPr>
        <w:tab/>
        <w:t>Különleges tárolási előírások</w:t>
      </w:r>
    </w:p>
    <w:p w14:paraId="21D76B88" w14:textId="77777777" w:rsidR="00460385" w:rsidRPr="00982A77" w:rsidRDefault="00460385">
      <w:pPr>
        <w:rPr>
          <w:bCs/>
          <w:sz w:val="22"/>
          <w:szCs w:val="22"/>
        </w:rPr>
      </w:pPr>
    </w:p>
    <w:p w14:paraId="604514D9" w14:textId="65929247" w:rsidR="00892632" w:rsidRPr="00982A77" w:rsidRDefault="00660482">
      <w:pPr>
        <w:rPr>
          <w:sz w:val="22"/>
          <w:szCs w:val="22"/>
        </w:rPr>
      </w:pPr>
      <w:r w:rsidRPr="00982A77">
        <w:rPr>
          <w:sz w:val="22"/>
          <w:szCs w:val="22"/>
        </w:rPr>
        <w:t>Hűtőszekrényben (</w:t>
      </w:r>
      <w:r w:rsidR="00250AD1" w:rsidRPr="00FF6764">
        <w:rPr>
          <w:sz w:val="22"/>
          <w:szCs w:val="22"/>
        </w:rPr>
        <w:t>2</w:t>
      </w:r>
      <w:r w:rsidR="00250AD1">
        <w:rPr>
          <w:sz w:val="22"/>
          <w:szCs w:val="22"/>
        </w:rPr>
        <w:t> </w:t>
      </w:r>
      <w:r w:rsidR="00250AD1" w:rsidRPr="00FF6764">
        <w:rPr>
          <w:sz w:val="22"/>
          <w:szCs w:val="22"/>
        </w:rPr>
        <w:sym w:font="Symbol" w:char="F0B0"/>
      </w:r>
      <w:r w:rsidR="00250AD1">
        <w:rPr>
          <w:sz w:val="22"/>
          <w:szCs w:val="22"/>
        </w:rPr>
        <w:t xml:space="preserve">C – </w:t>
      </w:r>
      <w:r w:rsidR="00250AD1" w:rsidRPr="00FF6764">
        <w:rPr>
          <w:sz w:val="22"/>
          <w:szCs w:val="22"/>
        </w:rPr>
        <w:t>8</w:t>
      </w:r>
      <w:r w:rsidR="00250AD1">
        <w:rPr>
          <w:sz w:val="22"/>
          <w:szCs w:val="22"/>
        </w:rPr>
        <w:t> </w:t>
      </w:r>
      <w:r w:rsidR="00250AD1" w:rsidRPr="00FF6764">
        <w:rPr>
          <w:sz w:val="22"/>
          <w:szCs w:val="22"/>
        </w:rPr>
        <w:sym w:font="Symbol" w:char="F0B0"/>
      </w:r>
      <w:r w:rsidR="00250AD1" w:rsidRPr="00FF6764">
        <w:rPr>
          <w:sz w:val="22"/>
          <w:szCs w:val="22"/>
        </w:rPr>
        <w:t>C</w:t>
      </w:r>
      <w:r w:rsidRPr="00982A77">
        <w:rPr>
          <w:sz w:val="22"/>
          <w:szCs w:val="22"/>
        </w:rPr>
        <w:t>)</w:t>
      </w:r>
      <w:r w:rsidR="00FD7216" w:rsidRPr="00982A77">
        <w:rPr>
          <w:sz w:val="22"/>
          <w:szCs w:val="22"/>
        </w:rPr>
        <w:t xml:space="preserve"> tárolandó.</w:t>
      </w:r>
    </w:p>
    <w:p w14:paraId="553DBDDE" w14:textId="77777777" w:rsidR="00B70F34" w:rsidRPr="00982A77" w:rsidRDefault="00B70F34">
      <w:pPr>
        <w:rPr>
          <w:sz w:val="22"/>
          <w:szCs w:val="22"/>
        </w:rPr>
      </w:pPr>
    </w:p>
    <w:p w14:paraId="3CA9E336" w14:textId="77777777" w:rsidR="00B772B9" w:rsidRPr="00982A77" w:rsidRDefault="00892632">
      <w:pPr>
        <w:rPr>
          <w:b/>
          <w:bCs/>
          <w:sz w:val="22"/>
          <w:szCs w:val="22"/>
        </w:rPr>
      </w:pPr>
      <w:r w:rsidRPr="00982A77">
        <w:rPr>
          <w:b/>
          <w:bCs/>
          <w:sz w:val="22"/>
          <w:szCs w:val="22"/>
        </w:rPr>
        <w:t>6.5</w:t>
      </w:r>
      <w:r w:rsidRPr="00982A77">
        <w:rPr>
          <w:b/>
          <w:bCs/>
          <w:sz w:val="22"/>
          <w:szCs w:val="22"/>
        </w:rPr>
        <w:tab/>
        <w:t xml:space="preserve">Csomagolás </w:t>
      </w:r>
      <w:r w:rsidR="00B772B9" w:rsidRPr="00982A77">
        <w:rPr>
          <w:b/>
          <w:bCs/>
          <w:sz w:val="22"/>
          <w:szCs w:val="22"/>
        </w:rPr>
        <w:t>típusa és kiszerelése</w:t>
      </w:r>
    </w:p>
    <w:p w14:paraId="5C7E683B" w14:textId="77777777" w:rsidR="00892632" w:rsidRPr="00982A77" w:rsidRDefault="00892632">
      <w:pPr>
        <w:rPr>
          <w:bCs/>
          <w:sz w:val="22"/>
          <w:szCs w:val="22"/>
        </w:rPr>
      </w:pPr>
    </w:p>
    <w:p w14:paraId="78718290" w14:textId="371BACEB" w:rsidR="00892632" w:rsidRPr="00982A77" w:rsidRDefault="00892632">
      <w:pPr>
        <w:rPr>
          <w:sz w:val="22"/>
          <w:szCs w:val="22"/>
        </w:rPr>
      </w:pPr>
      <w:r w:rsidRPr="00982A77">
        <w:rPr>
          <w:sz w:val="22"/>
          <w:szCs w:val="22"/>
        </w:rPr>
        <w:t>1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db színtelen</w:t>
      </w:r>
      <w:r w:rsidR="008907F3">
        <w:rPr>
          <w:sz w:val="22"/>
          <w:szCs w:val="22"/>
        </w:rPr>
        <w:t>,</w:t>
      </w:r>
      <w:r w:rsidRPr="00982A77">
        <w:rPr>
          <w:sz w:val="22"/>
          <w:szCs w:val="22"/>
        </w:rPr>
        <w:t xml:space="preserve"> egyszer</w:t>
      </w:r>
      <w:r w:rsidR="005E3C20">
        <w:rPr>
          <w:sz w:val="22"/>
          <w:szCs w:val="22"/>
        </w:rPr>
        <w:t xml:space="preserve"> </w:t>
      </w:r>
      <w:r w:rsidRPr="00982A77">
        <w:rPr>
          <w:sz w:val="22"/>
          <w:szCs w:val="22"/>
        </w:rPr>
        <w:t xml:space="preserve">használatos </w:t>
      </w:r>
      <w:r w:rsidR="00F16400">
        <w:rPr>
          <w:sz w:val="22"/>
          <w:szCs w:val="22"/>
        </w:rPr>
        <w:t>üveg</w:t>
      </w:r>
      <w:r w:rsidRPr="00982A77">
        <w:rPr>
          <w:sz w:val="22"/>
          <w:szCs w:val="22"/>
        </w:rPr>
        <w:t>fecskendő</w:t>
      </w:r>
      <w:r w:rsidR="00F16400">
        <w:rPr>
          <w:sz w:val="22"/>
          <w:szCs w:val="22"/>
        </w:rPr>
        <w:t>, amely</w:t>
      </w:r>
      <w:r w:rsidRPr="00982A77">
        <w:rPr>
          <w:sz w:val="22"/>
          <w:szCs w:val="22"/>
        </w:rPr>
        <w:t xml:space="preserve"> 172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mg töltettömegű steril mikrokapszulá</w:t>
      </w:r>
      <w:r w:rsidR="008907F3">
        <w:rPr>
          <w:sz w:val="22"/>
          <w:szCs w:val="22"/>
        </w:rPr>
        <w:t xml:space="preserve">t tartalmaz + </w:t>
      </w:r>
    </w:p>
    <w:p w14:paraId="35AAB411" w14:textId="045E7278" w:rsidR="00892632" w:rsidRPr="00982A77" w:rsidRDefault="00892632">
      <w:pPr>
        <w:rPr>
          <w:sz w:val="22"/>
          <w:szCs w:val="22"/>
        </w:rPr>
      </w:pPr>
      <w:r w:rsidRPr="00982A77">
        <w:rPr>
          <w:sz w:val="22"/>
          <w:szCs w:val="22"/>
        </w:rPr>
        <w:t>1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 xml:space="preserve">db </w:t>
      </w:r>
      <w:r w:rsidR="005E3C20">
        <w:rPr>
          <w:sz w:val="22"/>
          <w:szCs w:val="22"/>
        </w:rPr>
        <w:t xml:space="preserve">színtelen, </w:t>
      </w:r>
      <w:r w:rsidRPr="00982A77">
        <w:rPr>
          <w:sz w:val="22"/>
          <w:szCs w:val="22"/>
        </w:rPr>
        <w:t>egyszer</w:t>
      </w:r>
      <w:r w:rsidR="005E3C20">
        <w:rPr>
          <w:sz w:val="22"/>
          <w:szCs w:val="22"/>
        </w:rPr>
        <w:t xml:space="preserve"> </w:t>
      </w:r>
      <w:r w:rsidRPr="00982A77">
        <w:rPr>
          <w:sz w:val="22"/>
          <w:szCs w:val="22"/>
        </w:rPr>
        <w:t>használatos</w:t>
      </w:r>
      <w:r w:rsidR="008907F3">
        <w:rPr>
          <w:sz w:val="22"/>
          <w:szCs w:val="22"/>
        </w:rPr>
        <w:t xml:space="preserve"> üveg</w:t>
      </w:r>
      <w:r w:rsidRPr="00982A77">
        <w:rPr>
          <w:sz w:val="22"/>
          <w:szCs w:val="22"/>
        </w:rPr>
        <w:t>fecskendő</w:t>
      </w:r>
      <w:r w:rsidR="008907F3">
        <w:rPr>
          <w:sz w:val="22"/>
          <w:szCs w:val="22"/>
        </w:rPr>
        <w:t>, amely</w:t>
      </w:r>
      <w:r w:rsidRPr="00982A77">
        <w:rPr>
          <w:sz w:val="22"/>
          <w:szCs w:val="22"/>
        </w:rPr>
        <w:t xml:space="preserve"> 1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ml szuszpendáló oldószer</w:t>
      </w:r>
      <w:r w:rsidR="008907F3">
        <w:rPr>
          <w:sz w:val="22"/>
          <w:szCs w:val="22"/>
        </w:rPr>
        <w:t>t tartalmaz +</w:t>
      </w:r>
    </w:p>
    <w:p w14:paraId="3BEB97B2" w14:textId="77777777" w:rsidR="008907F3" w:rsidRDefault="00950121">
      <w:pPr>
        <w:ind w:left="2552" w:hanging="2552"/>
        <w:rPr>
          <w:sz w:val="22"/>
          <w:szCs w:val="22"/>
        </w:rPr>
      </w:pPr>
      <w:r w:rsidRPr="00982A77">
        <w:rPr>
          <w:sz w:val="22"/>
          <w:szCs w:val="22"/>
        </w:rPr>
        <w:t>1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db műanyag összekötő</w:t>
      </w:r>
      <w:r w:rsidR="008907F3">
        <w:rPr>
          <w:sz w:val="22"/>
          <w:szCs w:val="22"/>
        </w:rPr>
        <w:t xml:space="preserve"> +</w:t>
      </w:r>
    </w:p>
    <w:p w14:paraId="70CABD6D" w14:textId="3A91ACED" w:rsidR="00950121" w:rsidRPr="00982A77" w:rsidRDefault="0032246D">
      <w:pPr>
        <w:ind w:left="2552" w:hanging="2552"/>
        <w:rPr>
          <w:sz w:val="22"/>
          <w:szCs w:val="22"/>
        </w:rPr>
      </w:pPr>
      <w:r w:rsidRPr="00982A77">
        <w:rPr>
          <w:sz w:val="22"/>
          <w:szCs w:val="22"/>
        </w:rPr>
        <w:t>2</w:t>
      </w:r>
      <w:r w:rsidR="00C62EC8" w:rsidRPr="00982A77">
        <w:rPr>
          <w:sz w:val="22"/>
          <w:szCs w:val="22"/>
        </w:rPr>
        <w:t> </w:t>
      </w:r>
      <w:r w:rsidRPr="00982A77">
        <w:rPr>
          <w:sz w:val="22"/>
          <w:szCs w:val="22"/>
        </w:rPr>
        <w:t>db injekciós tű</w:t>
      </w:r>
      <w:r w:rsidR="00950121" w:rsidRPr="00982A77">
        <w:rPr>
          <w:sz w:val="22"/>
          <w:szCs w:val="22"/>
        </w:rPr>
        <w:t xml:space="preserve"> műanyag tálcában és </w:t>
      </w:r>
      <w:r w:rsidR="00660482" w:rsidRPr="00982A77">
        <w:rPr>
          <w:sz w:val="22"/>
          <w:szCs w:val="22"/>
        </w:rPr>
        <w:t>dobozban</w:t>
      </w:r>
      <w:r w:rsidR="00950121" w:rsidRPr="00982A77">
        <w:rPr>
          <w:sz w:val="22"/>
          <w:szCs w:val="22"/>
        </w:rPr>
        <w:t>.</w:t>
      </w:r>
    </w:p>
    <w:p w14:paraId="2CD1E2DA" w14:textId="77777777" w:rsidR="00EC5A95" w:rsidRPr="00982A77" w:rsidRDefault="00EC5A95">
      <w:pPr>
        <w:rPr>
          <w:sz w:val="22"/>
          <w:szCs w:val="22"/>
        </w:rPr>
      </w:pPr>
    </w:p>
    <w:p w14:paraId="0AF8A089" w14:textId="34C81A90" w:rsidR="00892632" w:rsidRPr="00982A77" w:rsidRDefault="00892632" w:rsidP="005C3450">
      <w:pPr>
        <w:ind w:left="705" w:hanging="705"/>
        <w:rPr>
          <w:b/>
          <w:sz w:val="22"/>
          <w:szCs w:val="22"/>
        </w:rPr>
      </w:pPr>
      <w:r w:rsidRPr="00982A77">
        <w:rPr>
          <w:b/>
          <w:sz w:val="22"/>
          <w:szCs w:val="22"/>
        </w:rPr>
        <w:t>6.6</w:t>
      </w:r>
      <w:r w:rsidRPr="00982A77">
        <w:rPr>
          <w:b/>
          <w:sz w:val="22"/>
          <w:szCs w:val="22"/>
        </w:rPr>
        <w:tab/>
      </w:r>
      <w:r w:rsidR="00B772B9" w:rsidRPr="00982A77">
        <w:rPr>
          <w:b/>
          <w:sz w:val="22"/>
          <w:szCs w:val="22"/>
        </w:rPr>
        <w:t>A megsemmisítésre vonatkozó különleges óvintézkedések és egyéb</w:t>
      </w:r>
      <w:r w:rsidR="008907F3">
        <w:rPr>
          <w:b/>
          <w:sz w:val="22"/>
          <w:szCs w:val="22"/>
        </w:rPr>
        <w:t>,</w:t>
      </w:r>
      <w:r w:rsidR="00B772B9" w:rsidRPr="00982A77">
        <w:rPr>
          <w:b/>
          <w:sz w:val="22"/>
          <w:szCs w:val="22"/>
        </w:rPr>
        <w:t xml:space="preserve"> a készítmény kezelésével kapcsolatos információk</w:t>
      </w:r>
    </w:p>
    <w:p w14:paraId="7F336B5A" w14:textId="77777777" w:rsidR="00950121" w:rsidRPr="00982A77" w:rsidRDefault="00950121">
      <w:pPr>
        <w:pStyle w:val="Szvegtrzs"/>
        <w:rPr>
          <w:sz w:val="22"/>
          <w:szCs w:val="22"/>
        </w:rPr>
      </w:pPr>
    </w:p>
    <w:p w14:paraId="5F7E775F" w14:textId="77777777" w:rsidR="008F6CE3" w:rsidRPr="00982A77" w:rsidRDefault="008F6CE3">
      <w:pPr>
        <w:pStyle w:val="Szvegtrzs"/>
        <w:rPr>
          <w:b/>
          <w:sz w:val="22"/>
          <w:szCs w:val="22"/>
        </w:rPr>
      </w:pPr>
      <w:r w:rsidRPr="00982A77">
        <w:rPr>
          <w:b/>
          <w:sz w:val="22"/>
          <w:szCs w:val="22"/>
        </w:rPr>
        <w:t>HASZNÁLATI ÚTMUTATÓ</w:t>
      </w:r>
    </w:p>
    <w:p w14:paraId="11B6503B" w14:textId="77777777" w:rsidR="008F6CE3" w:rsidRPr="00FD2334" w:rsidRDefault="008F6CE3">
      <w:pPr>
        <w:pStyle w:val="Szvegtrzs"/>
        <w:rPr>
          <w:sz w:val="22"/>
          <w:szCs w:val="22"/>
        </w:rPr>
      </w:pPr>
    </w:p>
    <w:p w14:paraId="1A309D4F" w14:textId="130F0F87" w:rsidR="008F6CE3" w:rsidRPr="00982A77" w:rsidRDefault="00327EBC">
      <w:pPr>
        <w:pStyle w:val="Szvegtrzs"/>
        <w:rPr>
          <w:b/>
          <w:sz w:val="22"/>
          <w:szCs w:val="22"/>
        </w:rPr>
      </w:pPr>
      <w:r w:rsidRPr="00982A77">
        <w:rPr>
          <w:b/>
          <w:noProof/>
          <w:sz w:val="22"/>
          <w:szCs w:val="22"/>
          <w:lang w:eastAsia="hu-HU"/>
        </w:rPr>
        <w:drawing>
          <wp:inline distT="0" distB="0" distL="0" distR="0" wp14:anchorId="774E07A2" wp14:editId="4B5EE8A0">
            <wp:extent cx="181610" cy="181610"/>
            <wp:effectExtent l="0" t="0" r="0" b="0"/>
            <wp:docPr id="4" name="Picture 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" cy="18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6CE3" w:rsidRPr="00982A77">
        <w:rPr>
          <w:b/>
          <w:sz w:val="22"/>
          <w:szCs w:val="22"/>
        </w:rPr>
        <w:t xml:space="preserve"> Fontos információ:</w:t>
      </w:r>
    </w:p>
    <w:p w14:paraId="560FAA2D" w14:textId="04AD8C38" w:rsidR="008F6CE3" w:rsidRPr="00982A77" w:rsidRDefault="008F6CE3" w:rsidP="008907F3">
      <w:pPr>
        <w:pStyle w:val="Szvegtrzs"/>
        <w:numPr>
          <w:ilvl w:val="0"/>
          <w:numId w:val="20"/>
        </w:numPr>
        <w:ind w:left="567" w:hanging="567"/>
        <w:rPr>
          <w:sz w:val="22"/>
          <w:szCs w:val="22"/>
        </w:rPr>
      </w:pPr>
      <w:r w:rsidRPr="00982A77">
        <w:rPr>
          <w:sz w:val="22"/>
          <w:szCs w:val="22"/>
        </w:rPr>
        <w:t xml:space="preserve">A Decapeptyl Depot </w:t>
      </w:r>
      <w:r w:rsidR="00191096" w:rsidRPr="00982A77">
        <w:rPr>
          <w:sz w:val="22"/>
          <w:szCs w:val="22"/>
        </w:rPr>
        <w:t>injekció</w:t>
      </w:r>
      <w:r w:rsidRPr="00982A77">
        <w:rPr>
          <w:sz w:val="22"/>
          <w:szCs w:val="22"/>
        </w:rPr>
        <w:t xml:space="preserve"> az eredeti csomagolásában, hűtőszekrényben tárolandó.</w:t>
      </w:r>
    </w:p>
    <w:p w14:paraId="32006F51" w14:textId="535D4247" w:rsidR="008F6CE3" w:rsidRPr="00982A77" w:rsidRDefault="008F6CE3" w:rsidP="008907F3">
      <w:pPr>
        <w:pStyle w:val="Szvegtrzs"/>
        <w:numPr>
          <w:ilvl w:val="0"/>
          <w:numId w:val="20"/>
        </w:numPr>
        <w:ind w:left="567" w:hanging="567"/>
        <w:rPr>
          <w:sz w:val="22"/>
          <w:szCs w:val="22"/>
        </w:rPr>
      </w:pPr>
      <w:r w:rsidRPr="00982A77">
        <w:rPr>
          <w:sz w:val="22"/>
          <w:szCs w:val="22"/>
        </w:rPr>
        <w:t xml:space="preserve">A Decapeptyl Depot </w:t>
      </w:r>
      <w:r w:rsidR="00191096" w:rsidRPr="00982A77">
        <w:rPr>
          <w:sz w:val="22"/>
          <w:szCs w:val="22"/>
        </w:rPr>
        <w:t>injekciót</w:t>
      </w:r>
      <w:r w:rsidRPr="00982A77">
        <w:rPr>
          <w:sz w:val="22"/>
          <w:szCs w:val="22"/>
        </w:rPr>
        <w:t xml:space="preserve"> a</w:t>
      </w:r>
      <w:r w:rsidR="005E3C20">
        <w:rPr>
          <w:sz w:val="22"/>
          <w:szCs w:val="22"/>
        </w:rPr>
        <w:t>z elkészítést</w:t>
      </w:r>
      <w:r w:rsidRPr="00982A77">
        <w:rPr>
          <w:sz w:val="22"/>
          <w:szCs w:val="22"/>
        </w:rPr>
        <w:t xml:space="preserve"> követően 3 percen belül </w:t>
      </w:r>
      <w:r w:rsidR="00651B2B" w:rsidRPr="00982A77">
        <w:rPr>
          <w:sz w:val="22"/>
          <w:szCs w:val="22"/>
        </w:rPr>
        <w:t>fel kell használni.</w:t>
      </w:r>
      <w:r w:rsidRPr="00982A77">
        <w:rPr>
          <w:sz w:val="22"/>
          <w:szCs w:val="22"/>
        </w:rPr>
        <w:t xml:space="preserve"> </w:t>
      </w:r>
    </w:p>
    <w:p w14:paraId="55BB50A3" w14:textId="77777777" w:rsidR="008F6CE3" w:rsidRPr="00982A77" w:rsidRDefault="008F6CE3">
      <w:pPr>
        <w:pStyle w:val="Szvegtrzs"/>
        <w:rPr>
          <w:sz w:val="22"/>
          <w:szCs w:val="22"/>
        </w:rPr>
      </w:pPr>
    </w:p>
    <w:p w14:paraId="0E1171BB" w14:textId="77777777" w:rsidR="008F6CE3" w:rsidRPr="00982A77" w:rsidRDefault="008F6CE3" w:rsidP="00802991">
      <w:pPr>
        <w:pStyle w:val="Szvegtrzs"/>
        <w:keepNext/>
        <w:rPr>
          <w:b/>
          <w:sz w:val="22"/>
          <w:szCs w:val="22"/>
        </w:rPr>
      </w:pPr>
      <w:r w:rsidRPr="00982A77">
        <w:rPr>
          <w:b/>
          <w:sz w:val="22"/>
          <w:szCs w:val="22"/>
        </w:rPr>
        <w:t xml:space="preserve">A Decapeptyl Depot </w:t>
      </w:r>
      <w:r w:rsidR="00C62EC8" w:rsidRPr="00982A77">
        <w:rPr>
          <w:b/>
          <w:sz w:val="22"/>
          <w:szCs w:val="22"/>
        </w:rPr>
        <w:t>injekció</w:t>
      </w:r>
      <w:r w:rsidRPr="00982A77">
        <w:rPr>
          <w:b/>
          <w:sz w:val="22"/>
          <w:szCs w:val="22"/>
        </w:rPr>
        <w:t xml:space="preserve"> komponenseinek áttekintése:</w:t>
      </w:r>
    </w:p>
    <w:p w14:paraId="4E44D7B8" w14:textId="6661417B" w:rsidR="008F6CE3" w:rsidRPr="00982A77" w:rsidRDefault="00327EBC">
      <w:pPr>
        <w:pStyle w:val="Szvegtrzs"/>
        <w:keepNext/>
        <w:rPr>
          <w:sz w:val="22"/>
          <w:szCs w:val="22"/>
        </w:rPr>
      </w:pPr>
      <w:r w:rsidRPr="00FD2334">
        <w:rPr>
          <w:noProof/>
          <w:sz w:val="22"/>
          <w:szCs w:val="22"/>
          <w:lang w:eastAsia="hu-HU"/>
        </w:rPr>
        <mc:AlternateContent>
          <mc:Choice Requires="wpg">
            <w:drawing>
              <wp:anchor distT="0" distB="0" distL="114300" distR="114300" simplePos="0" relativeHeight="251665408" behindDoc="0" locked="0" layoutInCell="0" allowOverlap="1" wp14:anchorId="04879ADE" wp14:editId="33C6A2D3">
                <wp:simplePos x="0" y="0"/>
                <wp:positionH relativeFrom="page">
                  <wp:posOffset>397510</wp:posOffset>
                </wp:positionH>
                <wp:positionV relativeFrom="paragraph">
                  <wp:posOffset>137795</wp:posOffset>
                </wp:positionV>
                <wp:extent cx="6999605" cy="2703195"/>
                <wp:effectExtent l="0" t="0" r="0" b="1905"/>
                <wp:wrapNone/>
                <wp:docPr id="345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9605" cy="2703195"/>
                          <a:chOff x="7979" y="-3293"/>
                          <a:chExt cx="11003" cy="3268"/>
                        </a:xfrm>
                      </wpg:grpSpPr>
                      <wps:wsp>
                        <wps:cNvPr id="346" name="Freeform 195"/>
                        <wps:cNvSpPr>
                          <a:spLocks/>
                        </wps:cNvSpPr>
                        <wps:spPr bwMode="auto">
                          <a:xfrm>
                            <a:off x="15318" y="-2676"/>
                            <a:ext cx="1688" cy="354"/>
                          </a:xfrm>
                          <a:custGeom>
                            <a:avLst/>
                            <a:gdLst>
                              <a:gd name="T0" fmla="*/ 1687 w 1688"/>
                              <a:gd name="T1" fmla="*/ 353 h 354"/>
                              <a:gd name="T2" fmla="*/ 55 w 1688"/>
                              <a:gd name="T3" fmla="*/ 353 h 354"/>
                              <a:gd name="T4" fmla="*/ 33 w 1688"/>
                              <a:gd name="T5" fmla="*/ 349 h 354"/>
                              <a:gd name="T6" fmla="*/ 16 w 1688"/>
                              <a:gd name="T7" fmla="*/ 337 h 354"/>
                              <a:gd name="T8" fmla="*/ 4 w 1688"/>
                              <a:gd name="T9" fmla="*/ 319 h 354"/>
                              <a:gd name="T10" fmla="*/ 0 w 1688"/>
                              <a:gd name="T11" fmla="*/ 298 h 354"/>
                              <a:gd name="T12" fmla="*/ 0 w 1688"/>
                              <a:gd name="T13" fmla="*/ 55 h 354"/>
                              <a:gd name="T14" fmla="*/ 4 w 1688"/>
                              <a:gd name="T15" fmla="*/ 33 h 354"/>
                              <a:gd name="T16" fmla="*/ 16 w 1688"/>
                              <a:gd name="T17" fmla="*/ 16 h 354"/>
                              <a:gd name="T18" fmla="*/ 33 w 1688"/>
                              <a:gd name="T19" fmla="*/ 4 h 354"/>
                              <a:gd name="T20" fmla="*/ 55 w 1688"/>
                              <a:gd name="T21" fmla="*/ 0 h 354"/>
                              <a:gd name="T22" fmla="*/ 1685 w 1688"/>
                              <a:gd name="T23" fmla="*/ 0 h 354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</a:gdLst>
                            <a:ahLst/>
                            <a:cxnLst>
                              <a:cxn ang="T24">
                                <a:pos x="T0" y="T1"/>
                              </a:cxn>
                              <a:cxn ang="T25">
                                <a:pos x="T2" y="T3"/>
                              </a:cxn>
                              <a:cxn ang="T26">
                                <a:pos x="T4" y="T5"/>
                              </a:cxn>
                              <a:cxn ang="T27">
                                <a:pos x="T6" y="T7"/>
                              </a:cxn>
                              <a:cxn ang="T28">
                                <a:pos x="T8" y="T9"/>
                              </a:cxn>
                              <a:cxn ang="T29">
                                <a:pos x="T10" y="T11"/>
                              </a:cxn>
                              <a:cxn ang="T30">
                                <a:pos x="T12" y="T13"/>
                              </a:cxn>
                              <a:cxn ang="T31">
                                <a:pos x="T14" y="T15"/>
                              </a:cxn>
                              <a:cxn ang="T32">
                                <a:pos x="T16" y="T17"/>
                              </a:cxn>
                              <a:cxn ang="T33">
                                <a:pos x="T18" y="T19"/>
                              </a:cxn>
                              <a:cxn ang="T34">
                                <a:pos x="T20" y="T21"/>
                              </a:cxn>
                              <a:cxn ang="T35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688" h="354">
                                <a:moveTo>
                                  <a:pt x="1687" y="353"/>
                                </a:moveTo>
                                <a:lnTo>
                                  <a:pt x="55" y="353"/>
                                </a:lnTo>
                                <a:lnTo>
                                  <a:pt x="33" y="349"/>
                                </a:lnTo>
                                <a:lnTo>
                                  <a:pt x="16" y="337"/>
                                </a:lnTo>
                                <a:lnTo>
                                  <a:pt x="4" y="319"/>
                                </a:lnTo>
                                <a:lnTo>
                                  <a:pt x="0" y="298"/>
                                </a:lnTo>
                                <a:lnTo>
                                  <a:pt x="0" y="55"/>
                                </a:lnTo>
                                <a:lnTo>
                                  <a:pt x="4" y="33"/>
                                </a:lnTo>
                                <a:lnTo>
                                  <a:pt x="16" y="16"/>
                                </a:lnTo>
                                <a:lnTo>
                                  <a:pt x="33" y="4"/>
                                </a:lnTo>
                                <a:lnTo>
                                  <a:pt x="55" y="0"/>
                                </a:lnTo>
                                <a:lnTo>
                                  <a:pt x="1685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7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41" y="-2670"/>
                            <a:ext cx="680" cy="3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8" name="Freeform 197"/>
                        <wps:cNvSpPr>
                          <a:spLocks/>
                        </wps:cNvSpPr>
                        <wps:spPr bwMode="auto">
                          <a:xfrm>
                            <a:off x="15640" y="-2676"/>
                            <a:ext cx="272" cy="354"/>
                          </a:xfrm>
                          <a:custGeom>
                            <a:avLst/>
                            <a:gdLst>
                              <a:gd name="T0" fmla="*/ 271 w 272"/>
                              <a:gd name="T1" fmla="*/ 353 h 354"/>
                              <a:gd name="T2" fmla="*/ 0 w 272"/>
                              <a:gd name="T3" fmla="*/ 353 h 354"/>
                              <a:gd name="T4" fmla="*/ 0 w 272"/>
                              <a:gd name="T5" fmla="*/ 0 h 354"/>
                              <a:gd name="T6" fmla="*/ 271 w 272"/>
                              <a:gd name="T7" fmla="*/ 0 h 354"/>
                              <a:gd name="T8" fmla="*/ 271 w 272"/>
                              <a:gd name="T9" fmla="*/ 353 h 35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2" h="354">
                                <a:moveTo>
                                  <a:pt x="271" y="353"/>
                                </a:moveTo>
                                <a:lnTo>
                                  <a:pt x="0" y="353"/>
                                </a:lnTo>
                                <a:lnTo>
                                  <a:pt x="0" y="0"/>
                                </a:lnTo>
                                <a:lnTo>
                                  <a:pt x="271" y="0"/>
                                </a:lnTo>
                                <a:lnTo>
                                  <a:pt x="271" y="3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Freeform 198"/>
                        <wps:cNvSpPr>
                          <a:spLocks/>
                        </wps:cNvSpPr>
                        <wps:spPr bwMode="auto">
                          <a:xfrm>
                            <a:off x="15913" y="-2397"/>
                            <a:ext cx="1092" cy="20"/>
                          </a:xfrm>
                          <a:custGeom>
                            <a:avLst/>
                            <a:gdLst>
                              <a:gd name="T0" fmla="*/ 0 w 1092"/>
                              <a:gd name="T1" fmla="*/ 0 h 20"/>
                              <a:gd name="T2" fmla="*/ 1091 w 1092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2" h="20">
                                <a:moveTo>
                                  <a:pt x="0" y="0"/>
                                </a:moveTo>
                                <a:lnTo>
                                  <a:pt x="1091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Freeform 199"/>
                        <wps:cNvSpPr>
                          <a:spLocks/>
                        </wps:cNvSpPr>
                        <wps:spPr bwMode="auto">
                          <a:xfrm>
                            <a:off x="15913" y="-2605"/>
                            <a:ext cx="1093" cy="20"/>
                          </a:xfrm>
                          <a:custGeom>
                            <a:avLst/>
                            <a:gdLst>
                              <a:gd name="T0" fmla="*/ 1092 w 1093"/>
                              <a:gd name="T1" fmla="*/ 0 h 20"/>
                              <a:gd name="T2" fmla="*/ 0 w 1093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3" h="20">
                                <a:moveTo>
                                  <a:pt x="109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Freeform 200"/>
                        <wps:cNvSpPr>
                          <a:spLocks/>
                        </wps:cNvSpPr>
                        <wps:spPr bwMode="auto">
                          <a:xfrm>
                            <a:off x="15002" y="-2662"/>
                            <a:ext cx="88" cy="326"/>
                          </a:xfrm>
                          <a:custGeom>
                            <a:avLst/>
                            <a:gdLst>
                              <a:gd name="T0" fmla="*/ 87 w 88"/>
                              <a:gd name="T1" fmla="*/ 325 h 326"/>
                              <a:gd name="T2" fmla="*/ 0 w 88"/>
                              <a:gd name="T3" fmla="*/ 0 h 32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" h="326">
                                <a:moveTo>
                                  <a:pt x="87" y="3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Freeform 201"/>
                        <wps:cNvSpPr>
                          <a:spLocks/>
                        </wps:cNvSpPr>
                        <wps:spPr bwMode="auto">
                          <a:xfrm>
                            <a:off x="15096" y="-2662"/>
                            <a:ext cx="89" cy="327"/>
                          </a:xfrm>
                          <a:custGeom>
                            <a:avLst/>
                            <a:gdLst>
                              <a:gd name="T0" fmla="*/ 88 w 89"/>
                              <a:gd name="T1" fmla="*/ 326 h 327"/>
                              <a:gd name="T2" fmla="*/ 0 w 89"/>
                              <a:gd name="T3" fmla="*/ 0 h 327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" h="327">
                                <a:moveTo>
                                  <a:pt x="88" y="32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Freeform 202"/>
                        <wps:cNvSpPr>
                          <a:spLocks/>
                        </wps:cNvSpPr>
                        <wps:spPr bwMode="auto">
                          <a:xfrm>
                            <a:off x="17805" y="-2723"/>
                            <a:ext cx="41" cy="449"/>
                          </a:xfrm>
                          <a:custGeom>
                            <a:avLst/>
                            <a:gdLst>
                              <a:gd name="T0" fmla="*/ 40 w 41"/>
                              <a:gd name="T1" fmla="*/ 20 h 449"/>
                              <a:gd name="T2" fmla="*/ 40 w 41"/>
                              <a:gd name="T3" fmla="*/ 428 h 449"/>
                              <a:gd name="T4" fmla="*/ 40 w 41"/>
                              <a:gd name="T5" fmla="*/ 439 h 449"/>
                              <a:gd name="T6" fmla="*/ 31 w 41"/>
                              <a:gd name="T7" fmla="*/ 448 h 449"/>
                              <a:gd name="T8" fmla="*/ 20 w 41"/>
                              <a:gd name="T9" fmla="*/ 448 h 449"/>
                              <a:gd name="T10" fmla="*/ 8 w 41"/>
                              <a:gd name="T11" fmla="*/ 448 h 449"/>
                              <a:gd name="T12" fmla="*/ 0 w 41"/>
                              <a:gd name="T13" fmla="*/ 439 h 449"/>
                              <a:gd name="T14" fmla="*/ 0 w 41"/>
                              <a:gd name="T15" fmla="*/ 428 h 449"/>
                              <a:gd name="T16" fmla="*/ 0 w 41"/>
                              <a:gd name="T17" fmla="*/ 20 h 449"/>
                              <a:gd name="T18" fmla="*/ 0 w 41"/>
                              <a:gd name="T19" fmla="*/ 9 h 449"/>
                              <a:gd name="T20" fmla="*/ 8 w 41"/>
                              <a:gd name="T21" fmla="*/ 0 h 449"/>
                              <a:gd name="T22" fmla="*/ 20 w 41"/>
                              <a:gd name="T23" fmla="*/ 0 h 449"/>
                              <a:gd name="T24" fmla="*/ 31 w 41"/>
                              <a:gd name="T25" fmla="*/ 0 h 449"/>
                              <a:gd name="T26" fmla="*/ 40 w 41"/>
                              <a:gd name="T27" fmla="*/ 9 h 449"/>
                              <a:gd name="T28" fmla="*/ 40 w 41"/>
                              <a:gd name="T29" fmla="*/ 20 h 449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</a:gdLst>
                            <a:ahLst/>
                            <a:cxnLst>
                              <a:cxn ang="T30">
                                <a:pos x="T0" y="T1"/>
                              </a:cxn>
                              <a:cxn ang="T31">
                                <a:pos x="T2" y="T3"/>
                              </a:cxn>
                              <a:cxn ang="T32">
                                <a:pos x="T4" y="T5"/>
                              </a:cxn>
                              <a:cxn ang="T33">
                                <a:pos x="T6" y="T7"/>
                              </a:cxn>
                              <a:cxn ang="T34">
                                <a:pos x="T8" y="T9"/>
                              </a:cxn>
                              <a:cxn ang="T35">
                                <a:pos x="T10" y="T11"/>
                              </a:cxn>
                              <a:cxn ang="T36">
                                <a:pos x="T12" y="T13"/>
                              </a:cxn>
                              <a:cxn ang="T37">
                                <a:pos x="T14" y="T15"/>
                              </a:cxn>
                              <a:cxn ang="T38">
                                <a:pos x="T16" y="T17"/>
                              </a:cxn>
                              <a:cxn ang="T39">
                                <a:pos x="T18" y="T19"/>
                              </a:cxn>
                              <a:cxn ang="T40">
                                <a:pos x="T20" y="T21"/>
                              </a:cxn>
                              <a:cxn ang="T41">
                                <a:pos x="T22" y="T23"/>
                              </a:cxn>
                              <a:cxn ang="T42">
                                <a:pos x="T24" y="T25"/>
                              </a:cxn>
                              <a:cxn ang="T43">
                                <a:pos x="T26" y="T27"/>
                              </a:cxn>
                              <a:cxn ang="T44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1" h="449">
                                <a:moveTo>
                                  <a:pt x="40" y="20"/>
                                </a:moveTo>
                                <a:lnTo>
                                  <a:pt x="40" y="428"/>
                                </a:lnTo>
                                <a:lnTo>
                                  <a:pt x="40" y="439"/>
                                </a:lnTo>
                                <a:lnTo>
                                  <a:pt x="31" y="448"/>
                                </a:lnTo>
                                <a:lnTo>
                                  <a:pt x="20" y="448"/>
                                </a:lnTo>
                                <a:lnTo>
                                  <a:pt x="8" y="448"/>
                                </a:lnTo>
                                <a:lnTo>
                                  <a:pt x="0" y="439"/>
                                </a:lnTo>
                                <a:lnTo>
                                  <a:pt x="0" y="428"/>
                                </a:lnTo>
                                <a:lnTo>
                                  <a:pt x="0" y="20"/>
                                </a:lnTo>
                                <a:lnTo>
                                  <a:pt x="0" y="9"/>
                                </a:lnTo>
                                <a:lnTo>
                                  <a:pt x="8" y="0"/>
                                </a:lnTo>
                                <a:lnTo>
                                  <a:pt x="20" y="0"/>
                                </a:lnTo>
                                <a:lnTo>
                                  <a:pt x="31" y="0"/>
                                </a:lnTo>
                                <a:lnTo>
                                  <a:pt x="40" y="9"/>
                                </a:lnTo>
                                <a:lnTo>
                                  <a:pt x="40" y="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Freeform 203"/>
                        <wps:cNvSpPr>
                          <a:spLocks/>
                        </wps:cNvSpPr>
                        <wps:spPr bwMode="auto">
                          <a:xfrm>
                            <a:off x="17459" y="-2397"/>
                            <a:ext cx="346" cy="20"/>
                          </a:xfrm>
                          <a:custGeom>
                            <a:avLst/>
                            <a:gdLst>
                              <a:gd name="T0" fmla="*/ 0 w 346"/>
                              <a:gd name="T1" fmla="*/ 0 h 20"/>
                              <a:gd name="T2" fmla="*/ 345 w 346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46" h="20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204"/>
                        <wps:cNvSpPr>
                          <a:spLocks/>
                        </wps:cNvSpPr>
                        <wps:spPr bwMode="auto">
                          <a:xfrm>
                            <a:off x="17459" y="-2605"/>
                            <a:ext cx="345" cy="20"/>
                          </a:xfrm>
                          <a:custGeom>
                            <a:avLst/>
                            <a:gdLst>
                              <a:gd name="T0" fmla="*/ 344 w 345"/>
                              <a:gd name="T1" fmla="*/ 0 h 20"/>
                              <a:gd name="T2" fmla="*/ 0 w 345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45" h="20">
                                <a:moveTo>
                                  <a:pt x="34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Freeform 205"/>
                        <wps:cNvSpPr>
                          <a:spLocks/>
                        </wps:cNvSpPr>
                        <wps:spPr bwMode="auto">
                          <a:xfrm>
                            <a:off x="17005" y="-3211"/>
                            <a:ext cx="454" cy="1424"/>
                          </a:xfrm>
                          <a:custGeom>
                            <a:avLst/>
                            <a:gdLst>
                              <a:gd name="T0" fmla="*/ 0 w 454"/>
                              <a:gd name="T1" fmla="*/ 514 h 1424"/>
                              <a:gd name="T2" fmla="*/ 0 w 454"/>
                              <a:gd name="T3" fmla="*/ 913 h 1424"/>
                              <a:gd name="T4" fmla="*/ 0 w 454"/>
                              <a:gd name="T5" fmla="*/ 910 h 1424"/>
                              <a:gd name="T6" fmla="*/ 5 w 454"/>
                              <a:gd name="T7" fmla="*/ 928 h 1424"/>
                              <a:gd name="T8" fmla="*/ 15 w 454"/>
                              <a:gd name="T9" fmla="*/ 938 h 1424"/>
                              <a:gd name="T10" fmla="*/ 25 w 454"/>
                              <a:gd name="T11" fmla="*/ 942 h 1424"/>
                              <a:gd name="T12" fmla="*/ 30 w 454"/>
                              <a:gd name="T13" fmla="*/ 943 h 1424"/>
                              <a:gd name="T14" fmla="*/ 88 w 454"/>
                              <a:gd name="T15" fmla="*/ 960 h 1424"/>
                              <a:gd name="T16" fmla="*/ 138 w 454"/>
                              <a:gd name="T17" fmla="*/ 999 h 1424"/>
                              <a:gd name="T18" fmla="*/ 178 w 454"/>
                              <a:gd name="T19" fmla="*/ 1056 h 1424"/>
                              <a:gd name="T20" fmla="*/ 204 w 454"/>
                              <a:gd name="T21" fmla="*/ 1126 h 1424"/>
                              <a:gd name="T22" fmla="*/ 213 w 454"/>
                              <a:gd name="T23" fmla="*/ 1206 h 1424"/>
                              <a:gd name="T24" fmla="*/ 209 w 454"/>
                              <a:gd name="T25" fmla="*/ 1255 h 1424"/>
                              <a:gd name="T26" fmla="*/ 199 w 454"/>
                              <a:gd name="T27" fmla="*/ 1302 h 1424"/>
                              <a:gd name="T28" fmla="*/ 183 w 454"/>
                              <a:gd name="T29" fmla="*/ 1344 h 1424"/>
                              <a:gd name="T30" fmla="*/ 163 w 454"/>
                              <a:gd name="T31" fmla="*/ 1382 h 1424"/>
                              <a:gd name="T32" fmla="*/ 163 w 454"/>
                              <a:gd name="T33" fmla="*/ 1404 h 1424"/>
                              <a:gd name="T34" fmla="*/ 184 w 454"/>
                              <a:gd name="T35" fmla="*/ 1416 h 1424"/>
                              <a:gd name="T36" fmla="*/ 209 w 454"/>
                              <a:gd name="T37" fmla="*/ 1422 h 1424"/>
                              <a:gd name="T38" fmla="*/ 221 w 454"/>
                              <a:gd name="T39" fmla="*/ 1423 h 1424"/>
                              <a:gd name="T40" fmla="*/ 257 w 454"/>
                              <a:gd name="T41" fmla="*/ 1421 h 1424"/>
                              <a:gd name="T42" fmla="*/ 280 w 454"/>
                              <a:gd name="T43" fmla="*/ 1415 h 1424"/>
                              <a:gd name="T44" fmla="*/ 291 w 454"/>
                              <a:gd name="T45" fmla="*/ 1408 h 1424"/>
                              <a:gd name="T46" fmla="*/ 294 w 454"/>
                              <a:gd name="T47" fmla="*/ 1405 h 1424"/>
                              <a:gd name="T48" fmla="*/ 328 w 454"/>
                              <a:gd name="T49" fmla="*/ 1347 h 1424"/>
                              <a:gd name="T50" fmla="*/ 359 w 454"/>
                              <a:gd name="T51" fmla="*/ 1280 h 1424"/>
                              <a:gd name="T52" fmla="*/ 386 w 454"/>
                              <a:gd name="T53" fmla="*/ 1205 h 1424"/>
                              <a:gd name="T54" fmla="*/ 410 w 454"/>
                              <a:gd name="T55" fmla="*/ 1123 h 1424"/>
                              <a:gd name="T56" fmla="*/ 429 w 454"/>
                              <a:gd name="T57" fmla="*/ 1035 h 1424"/>
                              <a:gd name="T58" fmla="*/ 443 w 454"/>
                              <a:gd name="T59" fmla="*/ 941 h 1424"/>
                              <a:gd name="T60" fmla="*/ 453 w 454"/>
                              <a:gd name="T61" fmla="*/ 842 h 1424"/>
                              <a:gd name="T62" fmla="*/ 453 w 454"/>
                              <a:gd name="T63" fmla="*/ 816 h 1424"/>
                              <a:gd name="T64" fmla="*/ 453 w 454"/>
                              <a:gd name="T65" fmla="*/ 608 h 1424"/>
                              <a:gd name="T66" fmla="*/ 453 w 454"/>
                              <a:gd name="T67" fmla="*/ 582 h 1424"/>
                              <a:gd name="T68" fmla="*/ 443 w 454"/>
                              <a:gd name="T69" fmla="*/ 483 h 1424"/>
                              <a:gd name="T70" fmla="*/ 429 w 454"/>
                              <a:gd name="T71" fmla="*/ 389 h 1424"/>
                              <a:gd name="T72" fmla="*/ 410 w 454"/>
                              <a:gd name="T73" fmla="*/ 301 h 1424"/>
                              <a:gd name="T74" fmla="*/ 386 w 454"/>
                              <a:gd name="T75" fmla="*/ 219 h 1424"/>
                              <a:gd name="T76" fmla="*/ 359 w 454"/>
                              <a:gd name="T77" fmla="*/ 144 h 1424"/>
                              <a:gd name="T78" fmla="*/ 328 w 454"/>
                              <a:gd name="T79" fmla="*/ 77 h 1424"/>
                              <a:gd name="T80" fmla="*/ 294 w 454"/>
                              <a:gd name="T81" fmla="*/ 19 h 1424"/>
                              <a:gd name="T82" fmla="*/ 285 w 454"/>
                              <a:gd name="T83" fmla="*/ 7 h 1424"/>
                              <a:gd name="T84" fmla="*/ 275 w 454"/>
                              <a:gd name="T85" fmla="*/ 1 h 1424"/>
                              <a:gd name="T86" fmla="*/ 255 w 454"/>
                              <a:gd name="T87" fmla="*/ 0 h 1424"/>
                              <a:gd name="T88" fmla="*/ 221 w 454"/>
                              <a:gd name="T89" fmla="*/ 1 h 1424"/>
                              <a:gd name="T90" fmla="*/ 175 w 454"/>
                              <a:gd name="T91" fmla="*/ 4 h 1424"/>
                              <a:gd name="T92" fmla="*/ 154 w 454"/>
                              <a:gd name="T93" fmla="*/ 9 h 1424"/>
                              <a:gd name="T94" fmla="*/ 152 w 454"/>
                              <a:gd name="T95" fmla="*/ 20 h 1424"/>
                              <a:gd name="T96" fmla="*/ 163 w 454"/>
                              <a:gd name="T97" fmla="*/ 41 h 1424"/>
                              <a:gd name="T98" fmla="*/ 183 w 454"/>
                              <a:gd name="T99" fmla="*/ 80 h 1424"/>
                              <a:gd name="T100" fmla="*/ 199 w 454"/>
                              <a:gd name="T101" fmla="*/ 122 h 1424"/>
                              <a:gd name="T102" fmla="*/ 209 w 454"/>
                              <a:gd name="T103" fmla="*/ 168 h 1424"/>
                              <a:gd name="T104" fmla="*/ 213 w 454"/>
                              <a:gd name="T105" fmla="*/ 218 h 1424"/>
                              <a:gd name="T106" fmla="*/ 204 w 454"/>
                              <a:gd name="T107" fmla="*/ 298 h 1424"/>
                              <a:gd name="T108" fmla="*/ 178 w 454"/>
                              <a:gd name="T109" fmla="*/ 368 h 1424"/>
                              <a:gd name="T110" fmla="*/ 138 w 454"/>
                              <a:gd name="T111" fmla="*/ 425 h 1424"/>
                              <a:gd name="T112" fmla="*/ 88 w 454"/>
                              <a:gd name="T113" fmla="*/ 463 h 1424"/>
                              <a:gd name="T114" fmla="*/ 30 w 454"/>
                              <a:gd name="T115" fmla="*/ 480 h 1424"/>
                              <a:gd name="T116" fmla="*/ 13 w 454"/>
                              <a:gd name="T117" fmla="*/ 482 h 1424"/>
                              <a:gd name="T118" fmla="*/ 5 w 454"/>
                              <a:gd name="T119" fmla="*/ 486 h 1424"/>
                              <a:gd name="T120" fmla="*/ 1 w 454"/>
                              <a:gd name="T121" fmla="*/ 496 h 1424"/>
                              <a:gd name="T122" fmla="*/ 0 w 454"/>
                              <a:gd name="T123" fmla="*/ 514 h 1424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  <a:gd name="T147" fmla="*/ 0 60000 65536"/>
                              <a:gd name="T148" fmla="*/ 0 60000 65536"/>
                              <a:gd name="T149" fmla="*/ 0 60000 65536"/>
                              <a:gd name="T150" fmla="*/ 0 60000 65536"/>
                              <a:gd name="T151" fmla="*/ 0 60000 65536"/>
                              <a:gd name="T152" fmla="*/ 0 60000 65536"/>
                              <a:gd name="T153" fmla="*/ 0 60000 65536"/>
                              <a:gd name="T154" fmla="*/ 0 60000 65536"/>
                              <a:gd name="T155" fmla="*/ 0 60000 65536"/>
                              <a:gd name="T156" fmla="*/ 0 60000 65536"/>
                              <a:gd name="T157" fmla="*/ 0 60000 65536"/>
                              <a:gd name="T158" fmla="*/ 0 60000 65536"/>
                              <a:gd name="T159" fmla="*/ 0 60000 65536"/>
                              <a:gd name="T160" fmla="*/ 0 60000 65536"/>
                              <a:gd name="T161" fmla="*/ 0 60000 65536"/>
                              <a:gd name="T162" fmla="*/ 0 60000 65536"/>
                              <a:gd name="T163" fmla="*/ 0 60000 65536"/>
                              <a:gd name="T164" fmla="*/ 0 60000 65536"/>
                              <a:gd name="T165" fmla="*/ 0 60000 65536"/>
                              <a:gd name="T166" fmla="*/ 0 60000 65536"/>
                              <a:gd name="T167" fmla="*/ 0 60000 65536"/>
                              <a:gd name="T168" fmla="*/ 0 60000 65536"/>
                              <a:gd name="T169" fmla="*/ 0 60000 65536"/>
                              <a:gd name="T170" fmla="*/ 0 60000 65536"/>
                              <a:gd name="T171" fmla="*/ 0 60000 65536"/>
                              <a:gd name="T172" fmla="*/ 0 60000 65536"/>
                              <a:gd name="T173" fmla="*/ 0 60000 65536"/>
                              <a:gd name="T174" fmla="*/ 0 60000 65536"/>
                              <a:gd name="T175" fmla="*/ 0 60000 65536"/>
                              <a:gd name="T176" fmla="*/ 0 60000 65536"/>
                              <a:gd name="T177" fmla="*/ 0 60000 65536"/>
                              <a:gd name="T178" fmla="*/ 0 60000 65536"/>
                              <a:gd name="T179" fmla="*/ 0 60000 65536"/>
                              <a:gd name="T180" fmla="*/ 0 60000 65536"/>
                              <a:gd name="T181" fmla="*/ 0 60000 65536"/>
                              <a:gd name="T182" fmla="*/ 0 60000 65536"/>
                              <a:gd name="T183" fmla="*/ 0 60000 65536"/>
                              <a:gd name="T184" fmla="*/ 0 60000 65536"/>
                              <a:gd name="T185" fmla="*/ 0 60000 65536"/>
                            </a:gdLst>
                            <a:ahLst/>
                            <a:cxnLst>
                              <a:cxn ang="T124">
                                <a:pos x="T0" y="T1"/>
                              </a:cxn>
                              <a:cxn ang="T125">
                                <a:pos x="T2" y="T3"/>
                              </a:cxn>
                              <a:cxn ang="T126">
                                <a:pos x="T4" y="T5"/>
                              </a:cxn>
                              <a:cxn ang="T127">
                                <a:pos x="T6" y="T7"/>
                              </a:cxn>
                              <a:cxn ang="T128">
                                <a:pos x="T8" y="T9"/>
                              </a:cxn>
                              <a:cxn ang="T129">
                                <a:pos x="T10" y="T11"/>
                              </a:cxn>
                              <a:cxn ang="T130">
                                <a:pos x="T12" y="T13"/>
                              </a:cxn>
                              <a:cxn ang="T131">
                                <a:pos x="T14" y="T15"/>
                              </a:cxn>
                              <a:cxn ang="T132">
                                <a:pos x="T16" y="T17"/>
                              </a:cxn>
                              <a:cxn ang="T133">
                                <a:pos x="T18" y="T19"/>
                              </a:cxn>
                              <a:cxn ang="T134">
                                <a:pos x="T20" y="T21"/>
                              </a:cxn>
                              <a:cxn ang="T135">
                                <a:pos x="T22" y="T23"/>
                              </a:cxn>
                              <a:cxn ang="T136">
                                <a:pos x="T24" y="T25"/>
                              </a:cxn>
                              <a:cxn ang="T137">
                                <a:pos x="T26" y="T27"/>
                              </a:cxn>
                              <a:cxn ang="T138">
                                <a:pos x="T28" y="T29"/>
                              </a:cxn>
                              <a:cxn ang="T139">
                                <a:pos x="T30" y="T31"/>
                              </a:cxn>
                              <a:cxn ang="T140">
                                <a:pos x="T32" y="T33"/>
                              </a:cxn>
                              <a:cxn ang="T141">
                                <a:pos x="T34" y="T35"/>
                              </a:cxn>
                              <a:cxn ang="T142">
                                <a:pos x="T36" y="T37"/>
                              </a:cxn>
                              <a:cxn ang="T143">
                                <a:pos x="T38" y="T39"/>
                              </a:cxn>
                              <a:cxn ang="T144">
                                <a:pos x="T40" y="T41"/>
                              </a:cxn>
                              <a:cxn ang="T145">
                                <a:pos x="T42" y="T43"/>
                              </a:cxn>
                              <a:cxn ang="T146">
                                <a:pos x="T44" y="T45"/>
                              </a:cxn>
                              <a:cxn ang="T147">
                                <a:pos x="T46" y="T47"/>
                              </a:cxn>
                              <a:cxn ang="T148">
                                <a:pos x="T48" y="T49"/>
                              </a:cxn>
                              <a:cxn ang="T149">
                                <a:pos x="T50" y="T51"/>
                              </a:cxn>
                              <a:cxn ang="T150">
                                <a:pos x="T52" y="T53"/>
                              </a:cxn>
                              <a:cxn ang="T151">
                                <a:pos x="T54" y="T55"/>
                              </a:cxn>
                              <a:cxn ang="T152">
                                <a:pos x="T56" y="T57"/>
                              </a:cxn>
                              <a:cxn ang="T153">
                                <a:pos x="T58" y="T59"/>
                              </a:cxn>
                              <a:cxn ang="T154">
                                <a:pos x="T60" y="T61"/>
                              </a:cxn>
                              <a:cxn ang="T155">
                                <a:pos x="T62" y="T63"/>
                              </a:cxn>
                              <a:cxn ang="T156">
                                <a:pos x="T64" y="T65"/>
                              </a:cxn>
                              <a:cxn ang="T157">
                                <a:pos x="T66" y="T67"/>
                              </a:cxn>
                              <a:cxn ang="T158">
                                <a:pos x="T68" y="T69"/>
                              </a:cxn>
                              <a:cxn ang="T159">
                                <a:pos x="T70" y="T71"/>
                              </a:cxn>
                              <a:cxn ang="T160">
                                <a:pos x="T72" y="T73"/>
                              </a:cxn>
                              <a:cxn ang="T161">
                                <a:pos x="T74" y="T75"/>
                              </a:cxn>
                              <a:cxn ang="T162">
                                <a:pos x="T76" y="T77"/>
                              </a:cxn>
                              <a:cxn ang="T163">
                                <a:pos x="T78" y="T79"/>
                              </a:cxn>
                              <a:cxn ang="T164">
                                <a:pos x="T80" y="T81"/>
                              </a:cxn>
                              <a:cxn ang="T165">
                                <a:pos x="T82" y="T83"/>
                              </a:cxn>
                              <a:cxn ang="T166">
                                <a:pos x="T84" y="T85"/>
                              </a:cxn>
                              <a:cxn ang="T167">
                                <a:pos x="T86" y="T87"/>
                              </a:cxn>
                              <a:cxn ang="T168">
                                <a:pos x="T88" y="T89"/>
                              </a:cxn>
                              <a:cxn ang="T169">
                                <a:pos x="T90" y="T91"/>
                              </a:cxn>
                              <a:cxn ang="T170">
                                <a:pos x="T92" y="T93"/>
                              </a:cxn>
                              <a:cxn ang="T171">
                                <a:pos x="T94" y="T95"/>
                              </a:cxn>
                              <a:cxn ang="T172">
                                <a:pos x="T96" y="T97"/>
                              </a:cxn>
                              <a:cxn ang="T173">
                                <a:pos x="T98" y="T99"/>
                              </a:cxn>
                              <a:cxn ang="T174">
                                <a:pos x="T100" y="T101"/>
                              </a:cxn>
                              <a:cxn ang="T175">
                                <a:pos x="T102" y="T103"/>
                              </a:cxn>
                              <a:cxn ang="T176">
                                <a:pos x="T104" y="T105"/>
                              </a:cxn>
                              <a:cxn ang="T177">
                                <a:pos x="T106" y="T107"/>
                              </a:cxn>
                              <a:cxn ang="T178">
                                <a:pos x="T108" y="T109"/>
                              </a:cxn>
                              <a:cxn ang="T179">
                                <a:pos x="T110" y="T111"/>
                              </a:cxn>
                              <a:cxn ang="T180">
                                <a:pos x="T112" y="T113"/>
                              </a:cxn>
                              <a:cxn ang="T181">
                                <a:pos x="T114" y="T115"/>
                              </a:cxn>
                              <a:cxn ang="T182">
                                <a:pos x="T116" y="T117"/>
                              </a:cxn>
                              <a:cxn ang="T183">
                                <a:pos x="T118" y="T119"/>
                              </a:cxn>
                              <a:cxn ang="T184">
                                <a:pos x="T120" y="T121"/>
                              </a:cxn>
                              <a:cxn ang="T185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454" h="1424">
                                <a:moveTo>
                                  <a:pt x="0" y="514"/>
                                </a:moveTo>
                                <a:lnTo>
                                  <a:pt x="0" y="913"/>
                                </a:lnTo>
                                <a:lnTo>
                                  <a:pt x="0" y="910"/>
                                </a:lnTo>
                                <a:lnTo>
                                  <a:pt x="5" y="928"/>
                                </a:lnTo>
                                <a:lnTo>
                                  <a:pt x="15" y="938"/>
                                </a:lnTo>
                                <a:lnTo>
                                  <a:pt x="25" y="942"/>
                                </a:lnTo>
                                <a:lnTo>
                                  <a:pt x="30" y="943"/>
                                </a:lnTo>
                                <a:lnTo>
                                  <a:pt x="88" y="960"/>
                                </a:lnTo>
                                <a:lnTo>
                                  <a:pt x="138" y="999"/>
                                </a:lnTo>
                                <a:lnTo>
                                  <a:pt x="178" y="1056"/>
                                </a:lnTo>
                                <a:lnTo>
                                  <a:pt x="204" y="1126"/>
                                </a:lnTo>
                                <a:lnTo>
                                  <a:pt x="213" y="1206"/>
                                </a:lnTo>
                                <a:lnTo>
                                  <a:pt x="209" y="1255"/>
                                </a:lnTo>
                                <a:lnTo>
                                  <a:pt x="199" y="1302"/>
                                </a:lnTo>
                                <a:lnTo>
                                  <a:pt x="183" y="1344"/>
                                </a:lnTo>
                                <a:lnTo>
                                  <a:pt x="163" y="1382"/>
                                </a:lnTo>
                                <a:lnTo>
                                  <a:pt x="163" y="1404"/>
                                </a:lnTo>
                                <a:lnTo>
                                  <a:pt x="184" y="1416"/>
                                </a:lnTo>
                                <a:lnTo>
                                  <a:pt x="209" y="1422"/>
                                </a:lnTo>
                                <a:lnTo>
                                  <a:pt x="221" y="1423"/>
                                </a:lnTo>
                                <a:lnTo>
                                  <a:pt x="257" y="1421"/>
                                </a:lnTo>
                                <a:lnTo>
                                  <a:pt x="280" y="1415"/>
                                </a:lnTo>
                                <a:lnTo>
                                  <a:pt x="291" y="1408"/>
                                </a:lnTo>
                                <a:lnTo>
                                  <a:pt x="294" y="1405"/>
                                </a:lnTo>
                                <a:lnTo>
                                  <a:pt x="328" y="1347"/>
                                </a:lnTo>
                                <a:lnTo>
                                  <a:pt x="359" y="1280"/>
                                </a:lnTo>
                                <a:lnTo>
                                  <a:pt x="386" y="1205"/>
                                </a:lnTo>
                                <a:lnTo>
                                  <a:pt x="410" y="1123"/>
                                </a:lnTo>
                                <a:lnTo>
                                  <a:pt x="429" y="1035"/>
                                </a:lnTo>
                                <a:lnTo>
                                  <a:pt x="443" y="941"/>
                                </a:lnTo>
                                <a:lnTo>
                                  <a:pt x="453" y="842"/>
                                </a:lnTo>
                                <a:lnTo>
                                  <a:pt x="453" y="816"/>
                                </a:lnTo>
                                <a:lnTo>
                                  <a:pt x="453" y="608"/>
                                </a:lnTo>
                                <a:lnTo>
                                  <a:pt x="453" y="582"/>
                                </a:lnTo>
                                <a:lnTo>
                                  <a:pt x="443" y="483"/>
                                </a:lnTo>
                                <a:lnTo>
                                  <a:pt x="429" y="389"/>
                                </a:lnTo>
                                <a:lnTo>
                                  <a:pt x="410" y="301"/>
                                </a:lnTo>
                                <a:lnTo>
                                  <a:pt x="386" y="219"/>
                                </a:lnTo>
                                <a:lnTo>
                                  <a:pt x="359" y="144"/>
                                </a:lnTo>
                                <a:lnTo>
                                  <a:pt x="328" y="77"/>
                                </a:lnTo>
                                <a:lnTo>
                                  <a:pt x="294" y="19"/>
                                </a:lnTo>
                                <a:lnTo>
                                  <a:pt x="285" y="7"/>
                                </a:lnTo>
                                <a:lnTo>
                                  <a:pt x="275" y="1"/>
                                </a:lnTo>
                                <a:lnTo>
                                  <a:pt x="255" y="0"/>
                                </a:lnTo>
                                <a:lnTo>
                                  <a:pt x="221" y="1"/>
                                </a:lnTo>
                                <a:lnTo>
                                  <a:pt x="175" y="4"/>
                                </a:lnTo>
                                <a:lnTo>
                                  <a:pt x="154" y="9"/>
                                </a:lnTo>
                                <a:lnTo>
                                  <a:pt x="152" y="20"/>
                                </a:lnTo>
                                <a:lnTo>
                                  <a:pt x="163" y="41"/>
                                </a:lnTo>
                                <a:lnTo>
                                  <a:pt x="183" y="80"/>
                                </a:lnTo>
                                <a:lnTo>
                                  <a:pt x="199" y="122"/>
                                </a:lnTo>
                                <a:lnTo>
                                  <a:pt x="209" y="168"/>
                                </a:lnTo>
                                <a:lnTo>
                                  <a:pt x="213" y="218"/>
                                </a:lnTo>
                                <a:lnTo>
                                  <a:pt x="204" y="298"/>
                                </a:lnTo>
                                <a:lnTo>
                                  <a:pt x="178" y="368"/>
                                </a:lnTo>
                                <a:lnTo>
                                  <a:pt x="138" y="425"/>
                                </a:lnTo>
                                <a:lnTo>
                                  <a:pt x="88" y="463"/>
                                </a:lnTo>
                                <a:lnTo>
                                  <a:pt x="30" y="480"/>
                                </a:lnTo>
                                <a:lnTo>
                                  <a:pt x="13" y="482"/>
                                </a:lnTo>
                                <a:lnTo>
                                  <a:pt x="5" y="486"/>
                                </a:lnTo>
                                <a:lnTo>
                                  <a:pt x="1" y="496"/>
                                </a:lnTo>
                                <a:lnTo>
                                  <a:pt x="0" y="5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Freeform 206"/>
                        <wps:cNvSpPr>
                          <a:spLocks/>
                        </wps:cNvSpPr>
                        <wps:spPr bwMode="auto">
                          <a:xfrm>
                            <a:off x="15492" y="-2433"/>
                            <a:ext cx="20" cy="294"/>
                          </a:xfrm>
                          <a:custGeom>
                            <a:avLst/>
                            <a:gdLst>
                              <a:gd name="T0" fmla="*/ 0 w 20"/>
                              <a:gd name="T1" fmla="*/ 293 h 294"/>
                              <a:gd name="T2" fmla="*/ 0 w 20"/>
                              <a:gd name="T3" fmla="*/ 0 h 29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4">
                                <a:moveTo>
                                  <a:pt x="0" y="2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Freeform 207"/>
                        <wps:cNvSpPr>
                          <a:spLocks/>
                        </wps:cNvSpPr>
                        <wps:spPr bwMode="auto">
                          <a:xfrm>
                            <a:off x="15318" y="-1155"/>
                            <a:ext cx="1689" cy="354"/>
                          </a:xfrm>
                          <a:custGeom>
                            <a:avLst/>
                            <a:gdLst>
                              <a:gd name="T0" fmla="*/ 1688 w 1689"/>
                              <a:gd name="T1" fmla="*/ 353 h 354"/>
                              <a:gd name="T2" fmla="*/ 55 w 1689"/>
                              <a:gd name="T3" fmla="*/ 353 h 354"/>
                              <a:gd name="T4" fmla="*/ 33 w 1689"/>
                              <a:gd name="T5" fmla="*/ 349 h 354"/>
                              <a:gd name="T6" fmla="*/ 16 w 1689"/>
                              <a:gd name="T7" fmla="*/ 337 h 354"/>
                              <a:gd name="T8" fmla="*/ 4 w 1689"/>
                              <a:gd name="T9" fmla="*/ 319 h 354"/>
                              <a:gd name="T10" fmla="*/ 0 w 1689"/>
                              <a:gd name="T11" fmla="*/ 298 h 354"/>
                              <a:gd name="T12" fmla="*/ 0 w 1689"/>
                              <a:gd name="T13" fmla="*/ 55 h 354"/>
                              <a:gd name="T14" fmla="*/ 4 w 1689"/>
                              <a:gd name="T15" fmla="*/ 33 h 354"/>
                              <a:gd name="T16" fmla="*/ 16 w 1689"/>
                              <a:gd name="T17" fmla="*/ 16 h 354"/>
                              <a:gd name="T18" fmla="*/ 33 w 1689"/>
                              <a:gd name="T19" fmla="*/ 4 h 354"/>
                              <a:gd name="T20" fmla="*/ 55 w 1689"/>
                              <a:gd name="T21" fmla="*/ 0 h 354"/>
                              <a:gd name="T22" fmla="*/ 1688 w 1689"/>
                              <a:gd name="T23" fmla="*/ 0 h 354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</a:gdLst>
                            <a:ahLst/>
                            <a:cxnLst>
                              <a:cxn ang="T24">
                                <a:pos x="T0" y="T1"/>
                              </a:cxn>
                              <a:cxn ang="T25">
                                <a:pos x="T2" y="T3"/>
                              </a:cxn>
                              <a:cxn ang="T26">
                                <a:pos x="T4" y="T5"/>
                              </a:cxn>
                              <a:cxn ang="T27">
                                <a:pos x="T6" y="T7"/>
                              </a:cxn>
                              <a:cxn ang="T28">
                                <a:pos x="T8" y="T9"/>
                              </a:cxn>
                              <a:cxn ang="T29">
                                <a:pos x="T10" y="T11"/>
                              </a:cxn>
                              <a:cxn ang="T30">
                                <a:pos x="T12" y="T13"/>
                              </a:cxn>
                              <a:cxn ang="T31">
                                <a:pos x="T14" y="T15"/>
                              </a:cxn>
                              <a:cxn ang="T32">
                                <a:pos x="T16" y="T17"/>
                              </a:cxn>
                              <a:cxn ang="T33">
                                <a:pos x="T18" y="T19"/>
                              </a:cxn>
                              <a:cxn ang="T34">
                                <a:pos x="T20" y="T21"/>
                              </a:cxn>
                              <a:cxn ang="T35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689" h="354">
                                <a:moveTo>
                                  <a:pt x="1688" y="353"/>
                                </a:moveTo>
                                <a:lnTo>
                                  <a:pt x="55" y="353"/>
                                </a:lnTo>
                                <a:lnTo>
                                  <a:pt x="33" y="349"/>
                                </a:lnTo>
                                <a:lnTo>
                                  <a:pt x="16" y="337"/>
                                </a:lnTo>
                                <a:lnTo>
                                  <a:pt x="4" y="319"/>
                                </a:lnTo>
                                <a:lnTo>
                                  <a:pt x="0" y="298"/>
                                </a:lnTo>
                                <a:lnTo>
                                  <a:pt x="0" y="55"/>
                                </a:lnTo>
                                <a:lnTo>
                                  <a:pt x="4" y="33"/>
                                </a:lnTo>
                                <a:lnTo>
                                  <a:pt x="16" y="16"/>
                                </a:lnTo>
                                <a:lnTo>
                                  <a:pt x="33" y="4"/>
                                </a:lnTo>
                                <a:lnTo>
                                  <a:pt x="55" y="0"/>
                                </a:lnTo>
                                <a:lnTo>
                                  <a:pt x="1688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9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41" y="-1149"/>
                            <a:ext cx="680" cy="3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60" name="Freeform 209"/>
                        <wps:cNvSpPr>
                          <a:spLocks/>
                        </wps:cNvSpPr>
                        <wps:spPr bwMode="auto">
                          <a:xfrm>
                            <a:off x="16307" y="-1155"/>
                            <a:ext cx="272" cy="354"/>
                          </a:xfrm>
                          <a:custGeom>
                            <a:avLst/>
                            <a:gdLst>
                              <a:gd name="T0" fmla="*/ 271 w 272"/>
                              <a:gd name="T1" fmla="*/ 353 h 354"/>
                              <a:gd name="T2" fmla="*/ 0 w 272"/>
                              <a:gd name="T3" fmla="*/ 353 h 354"/>
                              <a:gd name="T4" fmla="*/ 0 w 272"/>
                              <a:gd name="T5" fmla="*/ 0 h 354"/>
                              <a:gd name="T6" fmla="*/ 271 w 272"/>
                              <a:gd name="T7" fmla="*/ 0 h 354"/>
                              <a:gd name="T8" fmla="*/ 271 w 272"/>
                              <a:gd name="T9" fmla="*/ 353 h 35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2" h="354">
                                <a:moveTo>
                                  <a:pt x="271" y="353"/>
                                </a:moveTo>
                                <a:lnTo>
                                  <a:pt x="0" y="353"/>
                                </a:lnTo>
                                <a:lnTo>
                                  <a:pt x="0" y="0"/>
                                </a:lnTo>
                                <a:lnTo>
                                  <a:pt x="271" y="0"/>
                                </a:lnTo>
                                <a:lnTo>
                                  <a:pt x="271" y="3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Freeform 210"/>
                        <wps:cNvSpPr>
                          <a:spLocks/>
                        </wps:cNvSpPr>
                        <wps:spPr bwMode="auto">
                          <a:xfrm>
                            <a:off x="16579" y="-875"/>
                            <a:ext cx="425" cy="20"/>
                          </a:xfrm>
                          <a:custGeom>
                            <a:avLst/>
                            <a:gdLst>
                              <a:gd name="T0" fmla="*/ 0 w 425"/>
                              <a:gd name="T1" fmla="*/ 0 h 20"/>
                              <a:gd name="T2" fmla="*/ 424 w 425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25" h="20">
                                <a:moveTo>
                                  <a:pt x="0" y="0"/>
                                </a:moveTo>
                                <a:lnTo>
                                  <a:pt x="424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Freeform 211"/>
                        <wps:cNvSpPr>
                          <a:spLocks/>
                        </wps:cNvSpPr>
                        <wps:spPr bwMode="auto">
                          <a:xfrm>
                            <a:off x="16579" y="-1084"/>
                            <a:ext cx="428" cy="20"/>
                          </a:xfrm>
                          <a:custGeom>
                            <a:avLst/>
                            <a:gdLst>
                              <a:gd name="T0" fmla="*/ 427 w 428"/>
                              <a:gd name="T1" fmla="*/ 0 h 20"/>
                              <a:gd name="T2" fmla="*/ 0 w 428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28" h="20">
                                <a:moveTo>
                                  <a:pt x="42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Freeform 212"/>
                        <wps:cNvSpPr>
                          <a:spLocks/>
                        </wps:cNvSpPr>
                        <wps:spPr bwMode="auto">
                          <a:xfrm>
                            <a:off x="15002" y="-1141"/>
                            <a:ext cx="88" cy="326"/>
                          </a:xfrm>
                          <a:custGeom>
                            <a:avLst/>
                            <a:gdLst>
                              <a:gd name="T0" fmla="*/ 87 w 88"/>
                              <a:gd name="T1" fmla="*/ 325 h 326"/>
                              <a:gd name="T2" fmla="*/ 0 w 88"/>
                              <a:gd name="T3" fmla="*/ 0 h 32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" h="326">
                                <a:moveTo>
                                  <a:pt x="87" y="3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Freeform 213"/>
                        <wps:cNvSpPr>
                          <a:spLocks/>
                        </wps:cNvSpPr>
                        <wps:spPr bwMode="auto">
                          <a:xfrm>
                            <a:off x="15096" y="-1140"/>
                            <a:ext cx="89" cy="327"/>
                          </a:xfrm>
                          <a:custGeom>
                            <a:avLst/>
                            <a:gdLst>
                              <a:gd name="T0" fmla="*/ 88 w 89"/>
                              <a:gd name="T1" fmla="*/ 326 h 327"/>
                              <a:gd name="T2" fmla="*/ 0 w 89"/>
                              <a:gd name="T3" fmla="*/ 0 h 327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" h="327">
                                <a:moveTo>
                                  <a:pt x="88" y="32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" name="Freeform 214"/>
                        <wps:cNvSpPr>
                          <a:spLocks/>
                        </wps:cNvSpPr>
                        <wps:spPr bwMode="auto">
                          <a:xfrm>
                            <a:off x="18471" y="-1202"/>
                            <a:ext cx="41" cy="449"/>
                          </a:xfrm>
                          <a:custGeom>
                            <a:avLst/>
                            <a:gdLst>
                              <a:gd name="T0" fmla="*/ 40 w 41"/>
                              <a:gd name="T1" fmla="*/ 20 h 449"/>
                              <a:gd name="T2" fmla="*/ 40 w 41"/>
                              <a:gd name="T3" fmla="*/ 428 h 449"/>
                              <a:gd name="T4" fmla="*/ 40 w 41"/>
                              <a:gd name="T5" fmla="*/ 439 h 449"/>
                              <a:gd name="T6" fmla="*/ 31 w 41"/>
                              <a:gd name="T7" fmla="*/ 448 h 449"/>
                              <a:gd name="T8" fmla="*/ 20 w 41"/>
                              <a:gd name="T9" fmla="*/ 448 h 449"/>
                              <a:gd name="T10" fmla="*/ 9 w 41"/>
                              <a:gd name="T11" fmla="*/ 448 h 449"/>
                              <a:gd name="T12" fmla="*/ 0 w 41"/>
                              <a:gd name="T13" fmla="*/ 439 h 449"/>
                              <a:gd name="T14" fmla="*/ 0 w 41"/>
                              <a:gd name="T15" fmla="*/ 428 h 449"/>
                              <a:gd name="T16" fmla="*/ 0 w 41"/>
                              <a:gd name="T17" fmla="*/ 20 h 449"/>
                              <a:gd name="T18" fmla="*/ 0 w 41"/>
                              <a:gd name="T19" fmla="*/ 9 h 449"/>
                              <a:gd name="T20" fmla="*/ 9 w 41"/>
                              <a:gd name="T21" fmla="*/ 0 h 449"/>
                              <a:gd name="T22" fmla="*/ 20 w 41"/>
                              <a:gd name="T23" fmla="*/ 0 h 449"/>
                              <a:gd name="T24" fmla="*/ 31 w 41"/>
                              <a:gd name="T25" fmla="*/ 0 h 449"/>
                              <a:gd name="T26" fmla="*/ 40 w 41"/>
                              <a:gd name="T27" fmla="*/ 9 h 449"/>
                              <a:gd name="T28" fmla="*/ 40 w 41"/>
                              <a:gd name="T29" fmla="*/ 20 h 449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</a:gdLst>
                            <a:ahLst/>
                            <a:cxnLst>
                              <a:cxn ang="T30">
                                <a:pos x="T0" y="T1"/>
                              </a:cxn>
                              <a:cxn ang="T31">
                                <a:pos x="T2" y="T3"/>
                              </a:cxn>
                              <a:cxn ang="T32">
                                <a:pos x="T4" y="T5"/>
                              </a:cxn>
                              <a:cxn ang="T33">
                                <a:pos x="T6" y="T7"/>
                              </a:cxn>
                              <a:cxn ang="T34">
                                <a:pos x="T8" y="T9"/>
                              </a:cxn>
                              <a:cxn ang="T35">
                                <a:pos x="T10" y="T11"/>
                              </a:cxn>
                              <a:cxn ang="T36">
                                <a:pos x="T12" y="T13"/>
                              </a:cxn>
                              <a:cxn ang="T37">
                                <a:pos x="T14" y="T15"/>
                              </a:cxn>
                              <a:cxn ang="T38">
                                <a:pos x="T16" y="T17"/>
                              </a:cxn>
                              <a:cxn ang="T39">
                                <a:pos x="T18" y="T19"/>
                              </a:cxn>
                              <a:cxn ang="T40">
                                <a:pos x="T20" y="T21"/>
                              </a:cxn>
                              <a:cxn ang="T41">
                                <a:pos x="T22" y="T23"/>
                              </a:cxn>
                              <a:cxn ang="T42">
                                <a:pos x="T24" y="T25"/>
                              </a:cxn>
                              <a:cxn ang="T43">
                                <a:pos x="T26" y="T27"/>
                              </a:cxn>
                              <a:cxn ang="T44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1" h="449">
                                <a:moveTo>
                                  <a:pt x="40" y="20"/>
                                </a:moveTo>
                                <a:lnTo>
                                  <a:pt x="40" y="428"/>
                                </a:lnTo>
                                <a:lnTo>
                                  <a:pt x="40" y="439"/>
                                </a:lnTo>
                                <a:lnTo>
                                  <a:pt x="31" y="448"/>
                                </a:lnTo>
                                <a:lnTo>
                                  <a:pt x="20" y="448"/>
                                </a:lnTo>
                                <a:lnTo>
                                  <a:pt x="9" y="448"/>
                                </a:lnTo>
                                <a:lnTo>
                                  <a:pt x="0" y="439"/>
                                </a:lnTo>
                                <a:lnTo>
                                  <a:pt x="0" y="428"/>
                                </a:lnTo>
                                <a:lnTo>
                                  <a:pt x="0" y="20"/>
                                </a:lnTo>
                                <a:lnTo>
                                  <a:pt x="0" y="9"/>
                                </a:lnTo>
                                <a:lnTo>
                                  <a:pt x="9" y="0"/>
                                </a:lnTo>
                                <a:lnTo>
                                  <a:pt x="20" y="0"/>
                                </a:lnTo>
                                <a:lnTo>
                                  <a:pt x="31" y="0"/>
                                </a:lnTo>
                                <a:lnTo>
                                  <a:pt x="40" y="9"/>
                                </a:lnTo>
                                <a:lnTo>
                                  <a:pt x="40" y="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Freeform 215"/>
                        <wps:cNvSpPr>
                          <a:spLocks/>
                        </wps:cNvSpPr>
                        <wps:spPr bwMode="auto">
                          <a:xfrm>
                            <a:off x="17460" y="-875"/>
                            <a:ext cx="1012" cy="20"/>
                          </a:xfrm>
                          <a:custGeom>
                            <a:avLst/>
                            <a:gdLst>
                              <a:gd name="T0" fmla="*/ 0 w 1012"/>
                              <a:gd name="T1" fmla="*/ 0 h 20"/>
                              <a:gd name="T2" fmla="*/ 1011 w 1012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2" h="20">
                                <a:moveTo>
                                  <a:pt x="0" y="0"/>
                                </a:moveTo>
                                <a:lnTo>
                                  <a:pt x="1011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Freeform 216"/>
                        <wps:cNvSpPr>
                          <a:spLocks/>
                        </wps:cNvSpPr>
                        <wps:spPr bwMode="auto">
                          <a:xfrm>
                            <a:off x="17458" y="-1084"/>
                            <a:ext cx="1013" cy="20"/>
                          </a:xfrm>
                          <a:custGeom>
                            <a:avLst/>
                            <a:gdLst>
                              <a:gd name="T0" fmla="*/ 1012 w 1013"/>
                              <a:gd name="T1" fmla="*/ 0 h 20"/>
                              <a:gd name="T2" fmla="*/ 0 w 1013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3" h="20">
                                <a:moveTo>
                                  <a:pt x="101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" name="Freeform 217"/>
                        <wps:cNvSpPr>
                          <a:spLocks/>
                        </wps:cNvSpPr>
                        <wps:spPr bwMode="auto">
                          <a:xfrm>
                            <a:off x="17005" y="-1691"/>
                            <a:ext cx="454" cy="1424"/>
                          </a:xfrm>
                          <a:custGeom>
                            <a:avLst/>
                            <a:gdLst>
                              <a:gd name="T0" fmla="*/ 0 w 454"/>
                              <a:gd name="T1" fmla="*/ 514 h 1424"/>
                              <a:gd name="T2" fmla="*/ 0 w 454"/>
                              <a:gd name="T3" fmla="*/ 913 h 1424"/>
                              <a:gd name="T4" fmla="*/ 0 w 454"/>
                              <a:gd name="T5" fmla="*/ 910 h 1424"/>
                              <a:gd name="T6" fmla="*/ 5 w 454"/>
                              <a:gd name="T7" fmla="*/ 928 h 1424"/>
                              <a:gd name="T8" fmla="*/ 15 w 454"/>
                              <a:gd name="T9" fmla="*/ 938 h 1424"/>
                              <a:gd name="T10" fmla="*/ 25 w 454"/>
                              <a:gd name="T11" fmla="*/ 942 h 1424"/>
                              <a:gd name="T12" fmla="*/ 30 w 454"/>
                              <a:gd name="T13" fmla="*/ 943 h 1424"/>
                              <a:gd name="T14" fmla="*/ 88 w 454"/>
                              <a:gd name="T15" fmla="*/ 960 h 1424"/>
                              <a:gd name="T16" fmla="*/ 138 w 454"/>
                              <a:gd name="T17" fmla="*/ 999 h 1424"/>
                              <a:gd name="T18" fmla="*/ 178 w 454"/>
                              <a:gd name="T19" fmla="*/ 1056 h 1424"/>
                              <a:gd name="T20" fmla="*/ 204 w 454"/>
                              <a:gd name="T21" fmla="*/ 1126 h 1424"/>
                              <a:gd name="T22" fmla="*/ 213 w 454"/>
                              <a:gd name="T23" fmla="*/ 1206 h 1424"/>
                              <a:gd name="T24" fmla="*/ 209 w 454"/>
                              <a:gd name="T25" fmla="*/ 1255 h 1424"/>
                              <a:gd name="T26" fmla="*/ 199 w 454"/>
                              <a:gd name="T27" fmla="*/ 1302 h 1424"/>
                              <a:gd name="T28" fmla="*/ 183 w 454"/>
                              <a:gd name="T29" fmla="*/ 1344 h 1424"/>
                              <a:gd name="T30" fmla="*/ 163 w 454"/>
                              <a:gd name="T31" fmla="*/ 1382 h 1424"/>
                              <a:gd name="T32" fmla="*/ 163 w 454"/>
                              <a:gd name="T33" fmla="*/ 1404 h 1424"/>
                              <a:gd name="T34" fmla="*/ 184 w 454"/>
                              <a:gd name="T35" fmla="*/ 1416 h 1424"/>
                              <a:gd name="T36" fmla="*/ 209 w 454"/>
                              <a:gd name="T37" fmla="*/ 1422 h 1424"/>
                              <a:gd name="T38" fmla="*/ 221 w 454"/>
                              <a:gd name="T39" fmla="*/ 1423 h 1424"/>
                              <a:gd name="T40" fmla="*/ 257 w 454"/>
                              <a:gd name="T41" fmla="*/ 1421 h 1424"/>
                              <a:gd name="T42" fmla="*/ 280 w 454"/>
                              <a:gd name="T43" fmla="*/ 1415 h 1424"/>
                              <a:gd name="T44" fmla="*/ 291 w 454"/>
                              <a:gd name="T45" fmla="*/ 1408 h 1424"/>
                              <a:gd name="T46" fmla="*/ 294 w 454"/>
                              <a:gd name="T47" fmla="*/ 1405 h 1424"/>
                              <a:gd name="T48" fmla="*/ 328 w 454"/>
                              <a:gd name="T49" fmla="*/ 1347 h 1424"/>
                              <a:gd name="T50" fmla="*/ 359 w 454"/>
                              <a:gd name="T51" fmla="*/ 1280 h 1424"/>
                              <a:gd name="T52" fmla="*/ 386 w 454"/>
                              <a:gd name="T53" fmla="*/ 1205 h 1424"/>
                              <a:gd name="T54" fmla="*/ 410 w 454"/>
                              <a:gd name="T55" fmla="*/ 1123 h 1424"/>
                              <a:gd name="T56" fmla="*/ 429 w 454"/>
                              <a:gd name="T57" fmla="*/ 1035 h 1424"/>
                              <a:gd name="T58" fmla="*/ 443 w 454"/>
                              <a:gd name="T59" fmla="*/ 941 h 1424"/>
                              <a:gd name="T60" fmla="*/ 453 w 454"/>
                              <a:gd name="T61" fmla="*/ 842 h 1424"/>
                              <a:gd name="T62" fmla="*/ 453 w 454"/>
                              <a:gd name="T63" fmla="*/ 816 h 1424"/>
                              <a:gd name="T64" fmla="*/ 453 w 454"/>
                              <a:gd name="T65" fmla="*/ 608 h 1424"/>
                              <a:gd name="T66" fmla="*/ 453 w 454"/>
                              <a:gd name="T67" fmla="*/ 582 h 1424"/>
                              <a:gd name="T68" fmla="*/ 443 w 454"/>
                              <a:gd name="T69" fmla="*/ 483 h 1424"/>
                              <a:gd name="T70" fmla="*/ 429 w 454"/>
                              <a:gd name="T71" fmla="*/ 389 h 1424"/>
                              <a:gd name="T72" fmla="*/ 410 w 454"/>
                              <a:gd name="T73" fmla="*/ 301 h 1424"/>
                              <a:gd name="T74" fmla="*/ 386 w 454"/>
                              <a:gd name="T75" fmla="*/ 219 h 1424"/>
                              <a:gd name="T76" fmla="*/ 359 w 454"/>
                              <a:gd name="T77" fmla="*/ 144 h 1424"/>
                              <a:gd name="T78" fmla="*/ 328 w 454"/>
                              <a:gd name="T79" fmla="*/ 77 h 1424"/>
                              <a:gd name="T80" fmla="*/ 294 w 454"/>
                              <a:gd name="T81" fmla="*/ 19 h 1424"/>
                              <a:gd name="T82" fmla="*/ 285 w 454"/>
                              <a:gd name="T83" fmla="*/ 7 h 1424"/>
                              <a:gd name="T84" fmla="*/ 275 w 454"/>
                              <a:gd name="T85" fmla="*/ 1 h 1424"/>
                              <a:gd name="T86" fmla="*/ 255 w 454"/>
                              <a:gd name="T87" fmla="*/ 0 h 1424"/>
                              <a:gd name="T88" fmla="*/ 221 w 454"/>
                              <a:gd name="T89" fmla="*/ 1 h 1424"/>
                              <a:gd name="T90" fmla="*/ 175 w 454"/>
                              <a:gd name="T91" fmla="*/ 4 h 1424"/>
                              <a:gd name="T92" fmla="*/ 154 w 454"/>
                              <a:gd name="T93" fmla="*/ 9 h 1424"/>
                              <a:gd name="T94" fmla="*/ 152 w 454"/>
                              <a:gd name="T95" fmla="*/ 20 h 1424"/>
                              <a:gd name="T96" fmla="*/ 163 w 454"/>
                              <a:gd name="T97" fmla="*/ 41 h 1424"/>
                              <a:gd name="T98" fmla="*/ 183 w 454"/>
                              <a:gd name="T99" fmla="*/ 80 h 1424"/>
                              <a:gd name="T100" fmla="*/ 199 w 454"/>
                              <a:gd name="T101" fmla="*/ 122 h 1424"/>
                              <a:gd name="T102" fmla="*/ 209 w 454"/>
                              <a:gd name="T103" fmla="*/ 168 h 1424"/>
                              <a:gd name="T104" fmla="*/ 213 w 454"/>
                              <a:gd name="T105" fmla="*/ 218 h 1424"/>
                              <a:gd name="T106" fmla="*/ 204 w 454"/>
                              <a:gd name="T107" fmla="*/ 298 h 1424"/>
                              <a:gd name="T108" fmla="*/ 178 w 454"/>
                              <a:gd name="T109" fmla="*/ 368 h 1424"/>
                              <a:gd name="T110" fmla="*/ 138 w 454"/>
                              <a:gd name="T111" fmla="*/ 425 h 1424"/>
                              <a:gd name="T112" fmla="*/ 88 w 454"/>
                              <a:gd name="T113" fmla="*/ 463 h 1424"/>
                              <a:gd name="T114" fmla="*/ 30 w 454"/>
                              <a:gd name="T115" fmla="*/ 480 h 1424"/>
                              <a:gd name="T116" fmla="*/ 13 w 454"/>
                              <a:gd name="T117" fmla="*/ 482 h 1424"/>
                              <a:gd name="T118" fmla="*/ 5 w 454"/>
                              <a:gd name="T119" fmla="*/ 486 h 1424"/>
                              <a:gd name="T120" fmla="*/ 1 w 454"/>
                              <a:gd name="T121" fmla="*/ 496 h 1424"/>
                              <a:gd name="T122" fmla="*/ 0 w 454"/>
                              <a:gd name="T123" fmla="*/ 514 h 1424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  <a:gd name="T147" fmla="*/ 0 60000 65536"/>
                              <a:gd name="T148" fmla="*/ 0 60000 65536"/>
                              <a:gd name="T149" fmla="*/ 0 60000 65536"/>
                              <a:gd name="T150" fmla="*/ 0 60000 65536"/>
                              <a:gd name="T151" fmla="*/ 0 60000 65536"/>
                              <a:gd name="T152" fmla="*/ 0 60000 65536"/>
                              <a:gd name="T153" fmla="*/ 0 60000 65536"/>
                              <a:gd name="T154" fmla="*/ 0 60000 65536"/>
                              <a:gd name="T155" fmla="*/ 0 60000 65536"/>
                              <a:gd name="T156" fmla="*/ 0 60000 65536"/>
                              <a:gd name="T157" fmla="*/ 0 60000 65536"/>
                              <a:gd name="T158" fmla="*/ 0 60000 65536"/>
                              <a:gd name="T159" fmla="*/ 0 60000 65536"/>
                              <a:gd name="T160" fmla="*/ 0 60000 65536"/>
                              <a:gd name="T161" fmla="*/ 0 60000 65536"/>
                              <a:gd name="T162" fmla="*/ 0 60000 65536"/>
                              <a:gd name="T163" fmla="*/ 0 60000 65536"/>
                              <a:gd name="T164" fmla="*/ 0 60000 65536"/>
                              <a:gd name="T165" fmla="*/ 0 60000 65536"/>
                              <a:gd name="T166" fmla="*/ 0 60000 65536"/>
                              <a:gd name="T167" fmla="*/ 0 60000 65536"/>
                              <a:gd name="T168" fmla="*/ 0 60000 65536"/>
                              <a:gd name="T169" fmla="*/ 0 60000 65536"/>
                              <a:gd name="T170" fmla="*/ 0 60000 65536"/>
                              <a:gd name="T171" fmla="*/ 0 60000 65536"/>
                              <a:gd name="T172" fmla="*/ 0 60000 65536"/>
                              <a:gd name="T173" fmla="*/ 0 60000 65536"/>
                              <a:gd name="T174" fmla="*/ 0 60000 65536"/>
                              <a:gd name="T175" fmla="*/ 0 60000 65536"/>
                              <a:gd name="T176" fmla="*/ 0 60000 65536"/>
                              <a:gd name="T177" fmla="*/ 0 60000 65536"/>
                              <a:gd name="T178" fmla="*/ 0 60000 65536"/>
                              <a:gd name="T179" fmla="*/ 0 60000 65536"/>
                              <a:gd name="T180" fmla="*/ 0 60000 65536"/>
                              <a:gd name="T181" fmla="*/ 0 60000 65536"/>
                              <a:gd name="T182" fmla="*/ 0 60000 65536"/>
                              <a:gd name="T183" fmla="*/ 0 60000 65536"/>
                              <a:gd name="T184" fmla="*/ 0 60000 65536"/>
                              <a:gd name="T185" fmla="*/ 0 60000 65536"/>
                            </a:gdLst>
                            <a:ahLst/>
                            <a:cxnLst>
                              <a:cxn ang="T124">
                                <a:pos x="T0" y="T1"/>
                              </a:cxn>
                              <a:cxn ang="T125">
                                <a:pos x="T2" y="T3"/>
                              </a:cxn>
                              <a:cxn ang="T126">
                                <a:pos x="T4" y="T5"/>
                              </a:cxn>
                              <a:cxn ang="T127">
                                <a:pos x="T6" y="T7"/>
                              </a:cxn>
                              <a:cxn ang="T128">
                                <a:pos x="T8" y="T9"/>
                              </a:cxn>
                              <a:cxn ang="T129">
                                <a:pos x="T10" y="T11"/>
                              </a:cxn>
                              <a:cxn ang="T130">
                                <a:pos x="T12" y="T13"/>
                              </a:cxn>
                              <a:cxn ang="T131">
                                <a:pos x="T14" y="T15"/>
                              </a:cxn>
                              <a:cxn ang="T132">
                                <a:pos x="T16" y="T17"/>
                              </a:cxn>
                              <a:cxn ang="T133">
                                <a:pos x="T18" y="T19"/>
                              </a:cxn>
                              <a:cxn ang="T134">
                                <a:pos x="T20" y="T21"/>
                              </a:cxn>
                              <a:cxn ang="T135">
                                <a:pos x="T22" y="T23"/>
                              </a:cxn>
                              <a:cxn ang="T136">
                                <a:pos x="T24" y="T25"/>
                              </a:cxn>
                              <a:cxn ang="T137">
                                <a:pos x="T26" y="T27"/>
                              </a:cxn>
                              <a:cxn ang="T138">
                                <a:pos x="T28" y="T29"/>
                              </a:cxn>
                              <a:cxn ang="T139">
                                <a:pos x="T30" y="T31"/>
                              </a:cxn>
                              <a:cxn ang="T140">
                                <a:pos x="T32" y="T33"/>
                              </a:cxn>
                              <a:cxn ang="T141">
                                <a:pos x="T34" y="T35"/>
                              </a:cxn>
                              <a:cxn ang="T142">
                                <a:pos x="T36" y="T37"/>
                              </a:cxn>
                              <a:cxn ang="T143">
                                <a:pos x="T38" y="T39"/>
                              </a:cxn>
                              <a:cxn ang="T144">
                                <a:pos x="T40" y="T41"/>
                              </a:cxn>
                              <a:cxn ang="T145">
                                <a:pos x="T42" y="T43"/>
                              </a:cxn>
                              <a:cxn ang="T146">
                                <a:pos x="T44" y="T45"/>
                              </a:cxn>
                              <a:cxn ang="T147">
                                <a:pos x="T46" y="T47"/>
                              </a:cxn>
                              <a:cxn ang="T148">
                                <a:pos x="T48" y="T49"/>
                              </a:cxn>
                              <a:cxn ang="T149">
                                <a:pos x="T50" y="T51"/>
                              </a:cxn>
                              <a:cxn ang="T150">
                                <a:pos x="T52" y="T53"/>
                              </a:cxn>
                              <a:cxn ang="T151">
                                <a:pos x="T54" y="T55"/>
                              </a:cxn>
                              <a:cxn ang="T152">
                                <a:pos x="T56" y="T57"/>
                              </a:cxn>
                              <a:cxn ang="T153">
                                <a:pos x="T58" y="T59"/>
                              </a:cxn>
                              <a:cxn ang="T154">
                                <a:pos x="T60" y="T61"/>
                              </a:cxn>
                              <a:cxn ang="T155">
                                <a:pos x="T62" y="T63"/>
                              </a:cxn>
                              <a:cxn ang="T156">
                                <a:pos x="T64" y="T65"/>
                              </a:cxn>
                              <a:cxn ang="T157">
                                <a:pos x="T66" y="T67"/>
                              </a:cxn>
                              <a:cxn ang="T158">
                                <a:pos x="T68" y="T69"/>
                              </a:cxn>
                              <a:cxn ang="T159">
                                <a:pos x="T70" y="T71"/>
                              </a:cxn>
                              <a:cxn ang="T160">
                                <a:pos x="T72" y="T73"/>
                              </a:cxn>
                              <a:cxn ang="T161">
                                <a:pos x="T74" y="T75"/>
                              </a:cxn>
                              <a:cxn ang="T162">
                                <a:pos x="T76" y="T77"/>
                              </a:cxn>
                              <a:cxn ang="T163">
                                <a:pos x="T78" y="T79"/>
                              </a:cxn>
                              <a:cxn ang="T164">
                                <a:pos x="T80" y="T81"/>
                              </a:cxn>
                              <a:cxn ang="T165">
                                <a:pos x="T82" y="T83"/>
                              </a:cxn>
                              <a:cxn ang="T166">
                                <a:pos x="T84" y="T85"/>
                              </a:cxn>
                              <a:cxn ang="T167">
                                <a:pos x="T86" y="T87"/>
                              </a:cxn>
                              <a:cxn ang="T168">
                                <a:pos x="T88" y="T89"/>
                              </a:cxn>
                              <a:cxn ang="T169">
                                <a:pos x="T90" y="T91"/>
                              </a:cxn>
                              <a:cxn ang="T170">
                                <a:pos x="T92" y="T93"/>
                              </a:cxn>
                              <a:cxn ang="T171">
                                <a:pos x="T94" y="T95"/>
                              </a:cxn>
                              <a:cxn ang="T172">
                                <a:pos x="T96" y="T97"/>
                              </a:cxn>
                              <a:cxn ang="T173">
                                <a:pos x="T98" y="T99"/>
                              </a:cxn>
                              <a:cxn ang="T174">
                                <a:pos x="T100" y="T101"/>
                              </a:cxn>
                              <a:cxn ang="T175">
                                <a:pos x="T102" y="T103"/>
                              </a:cxn>
                              <a:cxn ang="T176">
                                <a:pos x="T104" y="T105"/>
                              </a:cxn>
                              <a:cxn ang="T177">
                                <a:pos x="T106" y="T107"/>
                              </a:cxn>
                              <a:cxn ang="T178">
                                <a:pos x="T108" y="T109"/>
                              </a:cxn>
                              <a:cxn ang="T179">
                                <a:pos x="T110" y="T111"/>
                              </a:cxn>
                              <a:cxn ang="T180">
                                <a:pos x="T112" y="T113"/>
                              </a:cxn>
                              <a:cxn ang="T181">
                                <a:pos x="T114" y="T115"/>
                              </a:cxn>
                              <a:cxn ang="T182">
                                <a:pos x="T116" y="T117"/>
                              </a:cxn>
                              <a:cxn ang="T183">
                                <a:pos x="T118" y="T119"/>
                              </a:cxn>
                              <a:cxn ang="T184">
                                <a:pos x="T120" y="T121"/>
                              </a:cxn>
                              <a:cxn ang="T185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454" h="1424">
                                <a:moveTo>
                                  <a:pt x="0" y="514"/>
                                </a:moveTo>
                                <a:lnTo>
                                  <a:pt x="0" y="913"/>
                                </a:lnTo>
                                <a:lnTo>
                                  <a:pt x="0" y="910"/>
                                </a:lnTo>
                                <a:lnTo>
                                  <a:pt x="5" y="928"/>
                                </a:lnTo>
                                <a:lnTo>
                                  <a:pt x="15" y="938"/>
                                </a:lnTo>
                                <a:lnTo>
                                  <a:pt x="25" y="942"/>
                                </a:lnTo>
                                <a:lnTo>
                                  <a:pt x="30" y="943"/>
                                </a:lnTo>
                                <a:lnTo>
                                  <a:pt x="88" y="960"/>
                                </a:lnTo>
                                <a:lnTo>
                                  <a:pt x="138" y="999"/>
                                </a:lnTo>
                                <a:lnTo>
                                  <a:pt x="178" y="1056"/>
                                </a:lnTo>
                                <a:lnTo>
                                  <a:pt x="204" y="1126"/>
                                </a:lnTo>
                                <a:lnTo>
                                  <a:pt x="213" y="1206"/>
                                </a:lnTo>
                                <a:lnTo>
                                  <a:pt x="209" y="1255"/>
                                </a:lnTo>
                                <a:lnTo>
                                  <a:pt x="199" y="1302"/>
                                </a:lnTo>
                                <a:lnTo>
                                  <a:pt x="183" y="1344"/>
                                </a:lnTo>
                                <a:lnTo>
                                  <a:pt x="163" y="1382"/>
                                </a:lnTo>
                                <a:lnTo>
                                  <a:pt x="163" y="1404"/>
                                </a:lnTo>
                                <a:lnTo>
                                  <a:pt x="184" y="1416"/>
                                </a:lnTo>
                                <a:lnTo>
                                  <a:pt x="209" y="1422"/>
                                </a:lnTo>
                                <a:lnTo>
                                  <a:pt x="221" y="1423"/>
                                </a:lnTo>
                                <a:lnTo>
                                  <a:pt x="257" y="1421"/>
                                </a:lnTo>
                                <a:lnTo>
                                  <a:pt x="280" y="1415"/>
                                </a:lnTo>
                                <a:lnTo>
                                  <a:pt x="291" y="1408"/>
                                </a:lnTo>
                                <a:lnTo>
                                  <a:pt x="294" y="1405"/>
                                </a:lnTo>
                                <a:lnTo>
                                  <a:pt x="328" y="1347"/>
                                </a:lnTo>
                                <a:lnTo>
                                  <a:pt x="359" y="1280"/>
                                </a:lnTo>
                                <a:lnTo>
                                  <a:pt x="386" y="1205"/>
                                </a:lnTo>
                                <a:lnTo>
                                  <a:pt x="410" y="1123"/>
                                </a:lnTo>
                                <a:lnTo>
                                  <a:pt x="429" y="1035"/>
                                </a:lnTo>
                                <a:lnTo>
                                  <a:pt x="443" y="941"/>
                                </a:lnTo>
                                <a:lnTo>
                                  <a:pt x="453" y="842"/>
                                </a:lnTo>
                                <a:lnTo>
                                  <a:pt x="453" y="816"/>
                                </a:lnTo>
                                <a:lnTo>
                                  <a:pt x="453" y="608"/>
                                </a:lnTo>
                                <a:lnTo>
                                  <a:pt x="453" y="582"/>
                                </a:lnTo>
                                <a:lnTo>
                                  <a:pt x="443" y="483"/>
                                </a:lnTo>
                                <a:lnTo>
                                  <a:pt x="429" y="389"/>
                                </a:lnTo>
                                <a:lnTo>
                                  <a:pt x="410" y="301"/>
                                </a:lnTo>
                                <a:lnTo>
                                  <a:pt x="386" y="219"/>
                                </a:lnTo>
                                <a:lnTo>
                                  <a:pt x="359" y="144"/>
                                </a:lnTo>
                                <a:lnTo>
                                  <a:pt x="328" y="77"/>
                                </a:lnTo>
                                <a:lnTo>
                                  <a:pt x="294" y="19"/>
                                </a:lnTo>
                                <a:lnTo>
                                  <a:pt x="285" y="7"/>
                                </a:lnTo>
                                <a:lnTo>
                                  <a:pt x="275" y="1"/>
                                </a:lnTo>
                                <a:lnTo>
                                  <a:pt x="255" y="0"/>
                                </a:lnTo>
                                <a:lnTo>
                                  <a:pt x="221" y="1"/>
                                </a:lnTo>
                                <a:lnTo>
                                  <a:pt x="175" y="4"/>
                                </a:lnTo>
                                <a:lnTo>
                                  <a:pt x="154" y="9"/>
                                </a:lnTo>
                                <a:lnTo>
                                  <a:pt x="152" y="20"/>
                                </a:lnTo>
                                <a:lnTo>
                                  <a:pt x="163" y="41"/>
                                </a:lnTo>
                                <a:lnTo>
                                  <a:pt x="183" y="80"/>
                                </a:lnTo>
                                <a:lnTo>
                                  <a:pt x="199" y="122"/>
                                </a:lnTo>
                                <a:lnTo>
                                  <a:pt x="209" y="168"/>
                                </a:lnTo>
                                <a:lnTo>
                                  <a:pt x="213" y="218"/>
                                </a:lnTo>
                                <a:lnTo>
                                  <a:pt x="204" y="298"/>
                                </a:lnTo>
                                <a:lnTo>
                                  <a:pt x="178" y="368"/>
                                </a:lnTo>
                                <a:lnTo>
                                  <a:pt x="138" y="425"/>
                                </a:lnTo>
                                <a:lnTo>
                                  <a:pt x="88" y="463"/>
                                </a:lnTo>
                                <a:lnTo>
                                  <a:pt x="30" y="480"/>
                                </a:lnTo>
                                <a:lnTo>
                                  <a:pt x="13" y="482"/>
                                </a:lnTo>
                                <a:lnTo>
                                  <a:pt x="5" y="486"/>
                                </a:lnTo>
                                <a:lnTo>
                                  <a:pt x="1" y="496"/>
                                </a:lnTo>
                                <a:lnTo>
                                  <a:pt x="0" y="5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Freeform 218"/>
                        <wps:cNvSpPr>
                          <a:spLocks/>
                        </wps:cNvSpPr>
                        <wps:spPr bwMode="auto">
                          <a:xfrm>
                            <a:off x="15856" y="-903"/>
                            <a:ext cx="20" cy="284"/>
                          </a:xfrm>
                          <a:custGeom>
                            <a:avLst/>
                            <a:gdLst>
                              <a:gd name="T0" fmla="*/ 0 w 20"/>
                              <a:gd name="T1" fmla="*/ 283 h 284"/>
                              <a:gd name="T2" fmla="*/ 0 w 20"/>
                              <a:gd name="T3" fmla="*/ 0 h 28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84">
                                <a:moveTo>
                                  <a:pt x="0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Freeform 219"/>
                        <wps:cNvSpPr>
                          <a:spLocks/>
                        </wps:cNvSpPr>
                        <wps:spPr bwMode="auto">
                          <a:xfrm>
                            <a:off x="17963" y="-903"/>
                            <a:ext cx="20" cy="284"/>
                          </a:xfrm>
                          <a:custGeom>
                            <a:avLst/>
                            <a:gdLst>
                              <a:gd name="T0" fmla="*/ 0 w 20"/>
                              <a:gd name="T1" fmla="*/ 283 h 284"/>
                              <a:gd name="T2" fmla="*/ 0 w 20"/>
                              <a:gd name="T3" fmla="*/ 0 h 28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84">
                                <a:moveTo>
                                  <a:pt x="0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Freeform 220"/>
                        <wps:cNvSpPr>
                          <a:spLocks/>
                        </wps:cNvSpPr>
                        <wps:spPr bwMode="auto">
                          <a:xfrm>
                            <a:off x="13143" y="-1180"/>
                            <a:ext cx="1087" cy="20"/>
                          </a:xfrm>
                          <a:custGeom>
                            <a:avLst/>
                            <a:gdLst>
                              <a:gd name="T0" fmla="*/ 0 w 1087"/>
                              <a:gd name="T1" fmla="*/ 0 h 20"/>
                              <a:gd name="T2" fmla="*/ 1086 w 1087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87" h="20">
                                <a:moveTo>
                                  <a:pt x="0" y="0"/>
                                </a:moveTo>
                                <a:lnTo>
                                  <a:pt x="1086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Freeform 221"/>
                        <wps:cNvSpPr>
                          <a:spLocks/>
                        </wps:cNvSpPr>
                        <wps:spPr bwMode="auto">
                          <a:xfrm>
                            <a:off x="14222" y="-1217"/>
                            <a:ext cx="20" cy="481"/>
                          </a:xfrm>
                          <a:custGeom>
                            <a:avLst/>
                            <a:gdLst>
                              <a:gd name="T0" fmla="*/ 0 w 20"/>
                              <a:gd name="T1" fmla="*/ 480 h 481"/>
                              <a:gd name="T2" fmla="*/ 8 w 20"/>
                              <a:gd name="T3" fmla="*/ 425 h 481"/>
                              <a:gd name="T4" fmla="*/ 14 w 20"/>
                              <a:gd name="T5" fmla="*/ 366 h 481"/>
                              <a:gd name="T6" fmla="*/ 18 w 20"/>
                              <a:gd name="T7" fmla="*/ 304 h 481"/>
                              <a:gd name="T8" fmla="*/ 19 w 20"/>
                              <a:gd name="T9" fmla="*/ 239 h 481"/>
                              <a:gd name="T10" fmla="*/ 18 w 20"/>
                              <a:gd name="T11" fmla="*/ 175 h 481"/>
                              <a:gd name="T12" fmla="*/ 14 w 20"/>
                              <a:gd name="T13" fmla="*/ 113 h 481"/>
                              <a:gd name="T14" fmla="*/ 8 w 20"/>
                              <a:gd name="T15" fmla="*/ 55 h 481"/>
                              <a:gd name="T16" fmla="*/ 0 w 20"/>
                              <a:gd name="T17" fmla="*/ 0 h 481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" h="481">
                                <a:moveTo>
                                  <a:pt x="0" y="480"/>
                                </a:moveTo>
                                <a:lnTo>
                                  <a:pt x="8" y="425"/>
                                </a:lnTo>
                                <a:lnTo>
                                  <a:pt x="14" y="366"/>
                                </a:lnTo>
                                <a:lnTo>
                                  <a:pt x="18" y="304"/>
                                </a:lnTo>
                                <a:lnTo>
                                  <a:pt x="19" y="239"/>
                                </a:lnTo>
                                <a:lnTo>
                                  <a:pt x="18" y="175"/>
                                </a:lnTo>
                                <a:lnTo>
                                  <a:pt x="14" y="113"/>
                                </a:lnTo>
                                <a:lnTo>
                                  <a:pt x="8" y="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Freeform 222"/>
                        <wps:cNvSpPr>
                          <a:spLocks/>
                        </wps:cNvSpPr>
                        <wps:spPr bwMode="auto">
                          <a:xfrm>
                            <a:off x="13132" y="-1248"/>
                            <a:ext cx="1262" cy="544"/>
                          </a:xfrm>
                          <a:custGeom>
                            <a:avLst/>
                            <a:gdLst>
                              <a:gd name="T0" fmla="*/ 0 w 1262"/>
                              <a:gd name="T1" fmla="*/ 541 h 544"/>
                              <a:gd name="T2" fmla="*/ 50 w 1262"/>
                              <a:gd name="T3" fmla="*/ 542 h 544"/>
                              <a:gd name="T4" fmla="*/ 102 w 1262"/>
                              <a:gd name="T5" fmla="*/ 542 h 544"/>
                              <a:gd name="T6" fmla="*/ 155 w 1262"/>
                              <a:gd name="T7" fmla="*/ 542 h 544"/>
                              <a:gd name="T8" fmla="*/ 209 w 1262"/>
                              <a:gd name="T9" fmla="*/ 543 h 544"/>
                              <a:gd name="T10" fmla="*/ 321 w 1262"/>
                              <a:gd name="T11" fmla="*/ 542 h 544"/>
                              <a:gd name="T12" fmla="*/ 429 w 1262"/>
                              <a:gd name="T13" fmla="*/ 541 h 544"/>
                              <a:gd name="T14" fmla="*/ 532 w 1262"/>
                              <a:gd name="T15" fmla="*/ 540 h 544"/>
                              <a:gd name="T16" fmla="*/ 630 w 1262"/>
                              <a:gd name="T17" fmla="*/ 537 h 544"/>
                              <a:gd name="T18" fmla="*/ 720 w 1262"/>
                              <a:gd name="T19" fmla="*/ 535 h 544"/>
                              <a:gd name="T20" fmla="*/ 804 w 1262"/>
                              <a:gd name="T21" fmla="*/ 531 h 544"/>
                              <a:gd name="T22" fmla="*/ 879 w 1262"/>
                              <a:gd name="T23" fmla="*/ 528 h 544"/>
                              <a:gd name="T24" fmla="*/ 945 w 1262"/>
                              <a:gd name="T25" fmla="*/ 524 h 544"/>
                              <a:gd name="T26" fmla="*/ 1001 w 1262"/>
                              <a:gd name="T27" fmla="*/ 519 h 544"/>
                              <a:gd name="T28" fmla="*/ 1047 w 1262"/>
                              <a:gd name="T29" fmla="*/ 515 h 544"/>
                              <a:gd name="T30" fmla="*/ 1081 w 1262"/>
                              <a:gd name="T31" fmla="*/ 509 h 544"/>
                              <a:gd name="T32" fmla="*/ 1166 w 1262"/>
                              <a:gd name="T33" fmla="*/ 509 h 544"/>
                              <a:gd name="T34" fmla="*/ 1241 w 1262"/>
                              <a:gd name="T35" fmla="*/ 509 h 544"/>
                              <a:gd name="T36" fmla="*/ 1252 w 1262"/>
                              <a:gd name="T37" fmla="*/ 509 h 544"/>
                              <a:gd name="T38" fmla="*/ 1261 w 1262"/>
                              <a:gd name="T39" fmla="*/ 500 h 544"/>
                              <a:gd name="T40" fmla="*/ 1261 w 1262"/>
                              <a:gd name="T41" fmla="*/ 490 h 544"/>
                              <a:gd name="T42" fmla="*/ 1261 w 1262"/>
                              <a:gd name="T43" fmla="*/ 52 h 544"/>
                              <a:gd name="T44" fmla="*/ 1261 w 1262"/>
                              <a:gd name="T45" fmla="*/ 41 h 544"/>
                              <a:gd name="T46" fmla="*/ 1252 w 1262"/>
                              <a:gd name="T47" fmla="*/ 33 h 544"/>
                              <a:gd name="T48" fmla="*/ 1241 w 1262"/>
                              <a:gd name="T49" fmla="*/ 33 h 544"/>
                              <a:gd name="T50" fmla="*/ 1173 w 1262"/>
                              <a:gd name="T51" fmla="*/ 33 h 544"/>
                              <a:gd name="T52" fmla="*/ 1081 w 1262"/>
                              <a:gd name="T53" fmla="*/ 33 h 544"/>
                              <a:gd name="T54" fmla="*/ 1047 w 1262"/>
                              <a:gd name="T55" fmla="*/ 27 h 544"/>
                              <a:gd name="T56" fmla="*/ 1001 w 1262"/>
                              <a:gd name="T57" fmla="*/ 23 h 544"/>
                              <a:gd name="T58" fmla="*/ 945 w 1262"/>
                              <a:gd name="T59" fmla="*/ 18 h 544"/>
                              <a:gd name="T60" fmla="*/ 879 w 1262"/>
                              <a:gd name="T61" fmla="*/ 14 h 544"/>
                              <a:gd name="T62" fmla="*/ 804 w 1262"/>
                              <a:gd name="T63" fmla="*/ 11 h 544"/>
                              <a:gd name="T64" fmla="*/ 720 w 1262"/>
                              <a:gd name="T65" fmla="*/ 7 h 544"/>
                              <a:gd name="T66" fmla="*/ 630 w 1262"/>
                              <a:gd name="T67" fmla="*/ 5 h 544"/>
                              <a:gd name="T68" fmla="*/ 532 w 1262"/>
                              <a:gd name="T69" fmla="*/ 2 h 544"/>
                              <a:gd name="T70" fmla="*/ 429 w 1262"/>
                              <a:gd name="T71" fmla="*/ 1 h 544"/>
                              <a:gd name="T72" fmla="*/ 321 w 1262"/>
                              <a:gd name="T73" fmla="*/ 0 h 544"/>
                              <a:gd name="T74" fmla="*/ 209 w 1262"/>
                              <a:gd name="T75" fmla="*/ 0 h 544"/>
                              <a:gd name="T76" fmla="*/ 156 w 1262"/>
                              <a:gd name="T77" fmla="*/ 0 h 544"/>
                              <a:gd name="T78" fmla="*/ 104 w 1262"/>
                              <a:gd name="T79" fmla="*/ 0 h 544"/>
                              <a:gd name="T80" fmla="*/ 53 w 1262"/>
                              <a:gd name="T81" fmla="*/ 0 h 544"/>
                              <a:gd name="T82" fmla="*/ 3 w 1262"/>
                              <a:gd name="T83" fmla="*/ 1 h 544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</a:gdLst>
                            <a:ahLst/>
                            <a:cxnLst>
                              <a:cxn ang="T84">
                                <a:pos x="T0" y="T1"/>
                              </a:cxn>
                              <a:cxn ang="T85">
                                <a:pos x="T2" y="T3"/>
                              </a:cxn>
                              <a:cxn ang="T86">
                                <a:pos x="T4" y="T5"/>
                              </a:cxn>
                              <a:cxn ang="T87">
                                <a:pos x="T6" y="T7"/>
                              </a:cxn>
                              <a:cxn ang="T88">
                                <a:pos x="T8" y="T9"/>
                              </a:cxn>
                              <a:cxn ang="T89">
                                <a:pos x="T10" y="T11"/>
                              </a:cxn>
                              <a:cxn ang="T90">
                                <a:pos x="T12" y="T13"/>
                              </a:cxn>
                              <a:cxn ang="T91">
                                <a:pos x="T14" y="T15"/>
                              </a:cxn>
                              <a:cxn ang="T92">
                                <a:pos x="T16" y="T17"/>
                              </a:cxn>
                              <a:cxn ang="T93">
                                <a:pos x="T18" y="T19"/>
                              </a:cxn>
                              <a:cxn ang="T94">
                                <a:pos x="T20" y="T21"/>
                              </a:cxn>
                              <a:cxn ang="T95">
                                <a:pos x="T22" y="T23"/>
                              </a:cxn>
                              <a:cxn ang="T96">
                                <a:pos x="T24" y="T25"/>
                              </a:cxn>
                              <a:cxn ang="T97">
                                <a:pos x="T26" y="T27"/>
                              </a:cxn>
                              <a:cxn ang="T98">
                                <a:pos x="T28" y="T29"/>
                              </a:cxn>
                              <a:cxn ang="T99">
                                <a:pos x="T30" y="T31"/>
                              </a:cxn>
                              <a:cxn ang="T100">
                                <a:pos x="T32" y="T33"/>
                              </a:cxn>
                              <a:cxn ang="T101">
                                <a:pos x="T34" y="T35"/>
                              </a:cxn>
                              <a:cxn ang="T102">
                                <a:pos x="T36" y="T37"/>
                              </a:cxn>
                              <a:cxn ang="T103">
                                <a:pos x="T38" y="T39"/>
                              </a:cxn>
                              <a:cxn ang="T104">
                                <a:pos x="T40" y="T41"/>
                              </a:cxn>
                              <a:cxn ang="T105">
                                <a:pos x="T42" y="T43"/>
                              </a:cxn>
                              <a:cxn ang="T106">
                                <a:pos x="T44" y="T45"/>
                              </a:cxn>
                              <a:cxn ang="T107">
                                <a:pos x="T46" y="T47"/>
                              </a:cxn>
                              <a:cxn ang="T108">
                                <a:pos x="T48" y="T49"/>
                              </a:cxn>
                              <a:cxn ang="T109">
                                <a:pos x="T50" y="T51"/>
                              </a:cxn>
                              <a:cxn ang="T110">
                                <a:pos x="T52" y="T53"/>
                              </a:cxn>
                              <a:cxn ang="T111">
                                <a:pos x="T54" y="T55"/>
                              </a:cxn>
                              <a:cxn ang="T112">
                                <a:pos x="T56" y="T57"/>
                              </a:cxn>
                              <a:cxn ang="T113">
                                <a:pos x="T58" y="T59"/>
                              </a:cxn>
                              <a:cxn ang="T114">
                                <a:pos x="T60" y="T61"/>
                              </a:cxn>
                              <a:cxn ang="T115">
                                <a:pos x="T62" y="T63"/>
                              </a:cxn>
                              <a:cxn ang="T116">
                                <a:pos x="T64" y="T65"/>
                              </a:cxn>
                              <a:cxn ang="T117">
                                <a:pos x="T66" y="T67"/>
                              </a:cxn>
                              <a:cxn ang="T118">
                                <a:pos x="T68" y="T69"/>
                              </a:cxn>
                              <a:cxn ang="T119">
                                <a:pos x="T70" y="T71"/>
                              </a:cxn>
                              <a:cxn ang="T120">
                                <a:pos x="T72" y="T73"/>
                              </a:cxn>
                              <a:cxn ang="T121">
                                <a:pos x="T74" y="T75"/>
                              </a:cxn>
                              <a:cxn ang="T122">
                                <a:pos x="T76" y="T77"/>
                              </a:cxn>
                              <a:cxn ang="T123">
                                <a:pos x="T78" y="T79"/>
                              </a:cxn>
                              <a:cxn ang="T124">
                                <a:pos x="T80" y="T81"/>
                              </a:cxn>
                              <a:cxn ang="T125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1262" h="544">
                                <a:moveTo>
                                  <a:pt x="0" y="541"/>
                                </a:moveTo>
                                <a:lnTo>
                                  <a:pt x="50" y="542"/>
                                </a:lnTo>
                                <a:lnTo>
                                  <a:pt x="102" y="542"/>
                                </a:lnTo>
                                <a:lnTo>
                                  <a:pt x="155" y="542"/>
                                </a:lnTo>
                                <a:lnTo>
                                  <a:pt x="209" y="543"/>
                                </a:lnTo>
                                <a:lnTo>
                                  <a:pt x="321" y="542"/>
                                </a:lnTo>
                                <a:lnTo>
                                  <a:pt x="429" y="541"/>
                                </a:lnTo>
                                <a:lnTo>
                                  <a:pt x="532" y="540"/>
                                </a:lnTo>
                                <a:lnTo>
                                  <a:pt x="630" y="537"/>
                                </a:lnTo>
                                <a:lnTo>
                                  <a:pt x="720" y="535"/>
                                </a:lnTo>
                                <a:lnTo>
                                  <a:pt x="804" y="531"/>
                                </a:lnTo>
                                <a:lnTo>
                                  <a:pt x="879" y="528"/>
                                </a:lnTo>
                                <a:lnTo>
                                  <a:pt x="945" y="524"/>
                                </a:lnTo>
                                <a:lnTo>
                                  <a:pt x="1001" y="519"/>
                                </a:lnTo>
                                <a:lnTo>
                                  <a:pt x="1047" y="515"/>
                                </a:lnTo>
                                <a:lnTo>
                                  <a:pt x="1081" y="509"/>
                                </a:lnTo>
                                <a:lnTo>
                                  <a:pt x="1166" y="509"/>
                                </a:lnTo>
                                <a:lnTo>
                                  <a:pt x="1241" y="509"/>
                                </a:lnTo>
                                <a:lnTo>
                                  <a:pt x="1252" y="509"/>
                                </a:lnTo>
                                <a:lnTo>
                                  <a:pt x="1261" y="500"/>
                                </a:lnTo>
                                <a:lnTo>
                                  <a:pt x="1261" y="490"/>
                                </a:lnTo>
                                <a:lnTo>
                                  <a:pt x="1261" y="52"/>
                                </a:lnTo>
                                <a:lnTo>
                                  <a:pt x="1261" y="41"/>
                                </a:lnTo>
                                <a:lnTo>
                                  <a:pt x="1252" y="33"/>
                                </a:lnTo>
                                <a:lnTo>
                                  <a:pt x="1241" y="33"/>
                                </a:lnTo>
                                <a:lnTo>
                                  <a:pt x="1173" y="33"/>
                                </a:lnTo>
                                <a:lnTo>
                                  <a:pt x="1081" y="33"/>
                                </a:lnTo>
                                <a:lnTo>
                                  <a:pt x="1047" y="27"/>
                                </a:lnTo>
                                <a:lnTo>
                                  <a:pt x="1001" y="23"/>
                                </a:lnTo>
                                <a:lnTo>
                                  <a:pt x="945" y="18"/>
                                </a:lnTo>
                                <a:lnTo>
                                  <a:pt x="879" y="14"/>
                                </a:lnTo>
                                <a:lnTo>
                                  <a:pt x="804" y="11"/>
                                </a:lnTo>
                                <a:lnTo>
                                  <a:pt x="720" y="7"/>
                                </a:lnTo>
                                <a:lnTo>
                                  <a:pt x="630" y="5"/>
                                </a:lnTo>
                                <a:lnTo>
                                  <a:pt x="532" y="2"/>
                                </a:lnTo>
                                <a:lnTo>
                                  <a:pt x="429" y="1"/>
                                </a:lnTo>
                                <a:lnTo>
                                  <a:pt x="321" y="0"/>
                                </a:lnTo>
                                <a:lnTo>
                                  <a:pt x="209" y="0"/>
                                </a:lnTo>
                                <a:lnTo>
                                  <a:pt x="156" y="0"/>
                                </a:lnTo>
                                <a:lnTo>
                                  <a:pt x="104" y="0"/>
                                </a:lnTo>
                                <a:lnTo>
                                  <a:pt x="53" y="0"/>
                                </a:lnTo>
                                <a:lnTo>
                                  <a:pt x="3" y="1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Freeform 223"/>
                        <wps:cNvSpPr>
                          <a:spLocks/>
                        </wps:cNvSpPr>
                        <wps:spPr bwMode="auto">
                          <a:xfrm>
                            <a:off x="13143" y="-1087"/>
                            <a:ext cx="219" cy="220"/>
                          </a:xfrm>
                          <a:custGeom>
                            <a:avLst/>
                            <a:gdLst>
                              <a:gd name="T0" fmla="*/ 0 w 219"/>
                              <a:gd name="T1" fmla="*/ 0 h 220"/>
                              <a:gd name="T2" fmla="*/ 218 w 219"/>
                              <a:gd name="T3" fmla="*/ 0 h 220"/>
                              <a:gd name="T4" fmla="*/ 218 w 219"/>
                              <a:gd name="T5" fmla="*/ 219 h 220"/>
                              <a:gd name="T6" fmla="*/ 0 w 219"/>
                              <a:gd name="T7" fmla="*/ 219 h 22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19" h="220">
                                <a:moveTo>
                                  <a:pt x="0" y="0"/>
                                </a:moveTo>
                                <a:lnTo>
                                  <a:pt x="218" y="0"/>
                                </a:lnTo>
                                <a:lnTo>
                                  <a:pt x="218" y="219"/>
                                </a:lnTo>
                                <a:lnTo>
                                  <a:pt x="0" y="219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" name="Freeform 224"/>
                        <wps:cNvSpPr>
                          <a:spLocks/>
                        </wps:cNvSpPr>
                        <wps:spPr bwMode="auto">
                          <a:xfrm>
                            <a:off x="13210" y="-1084"/>
                            <a:ext cx="61" cy="217"/>
                          </a:xfrm>
                          <a:custGeom>
                            <a:avLst/>
                            <a:gdLst>
                              <a:gd name="T0" fmla="*/ 60 w 61"/>
                              <a:gd name="T1" fmla="*/ 216 h 217"/>
                              <a:gd name="T2" fmla="*/ 0 w 61"/>
                              <a:gd name="T3" fmla="*/ 0 h 217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" h="217">
                                <a:moveTo>
                                  <a:pt x="60" y="2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Freeform 225"/>
                        <wps:cNvSpPr>
                          <a:spLocks/>
                        </wps:cNvSpPr>
                        <wps:spPr bwMode="auto">
                          <a:xfrm>
                            <a:off x="13292" y="-1087"/>
                            <a:ext cx="61" cy="220"/>
                          </a:xfrm>
                          <a:custGeom>
                            <a:avLst/>
                            <a:gdLst>
                              <a:gd name="T0" fmla="*/ 60 w 61"/>
                              <a:gd name="T1" fmla="*/ 219 h 220"/>
                              <a:gd name="T2" fmla="*/ 0 w 61"/>
                              <a:gd name="T3" fmla="*/ 0 h 2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" h="220">
                                <a:moveTo>
                                  <a:pt x="60" y="2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7" name="Freeform 226"/>
                        <wps:cNvSpPr>
                          <a:spLocks/>
                        </wps:cNvSpPr>
                        <wps:spPr bwMode="auto">
                          <a:xfrm>
                            <a:off x="12451" y="-1180"/>
                            <a:ext cx="579" cy="20"/>
                          </a:xfrm>
                          <a:custGeom>
                            <a:avLst/>
                            <a:gdLst>
                              <a:gd name="T0" fmla="*/ 0 w 579"/>
                              <a:gd name="T1" fmla="*/ 0 h 20"/>
                              <a:gd name="T2" fmla="*/ 578 w 579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79" h="20">
                                <a:moveTo>
                                  <a:pt x="0" y="0"/>
                                </a:moveTo>
                                <a:lnTo>
                                  <a:pt x="578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" name="Freeform 227"/>
                        <wps:cNvSpPr>
                          <a:spLocks/>
                        </wps:cNvSpPr>
                        <wps:spPr bwMode="auto">
                          <a:xfrm>
                            <a:off x="12438" y="-1217"/>
                            <a:ext cx="20" cy="481"/>
                          </a:xfrm>
                          <a:custGeom>
                            <a:avLst/>
                            <a:gdLst>
                              <a:gd name="T0" fmla="*/ 19 w 20"/>
                              <a:gd name="T1" fmla="*/ 480 h 481"/>
                              <a:gd name="T2" fmla="*/ 11 w 20"/>
                              <a:gd name="T3" fmla="*/ 425 h 481"/>
                              <a:gd name="T4" fmla="*/ 5 w 20"/>
                              <a:gd name="T5" fmla="*/ 366 h 481"/>
                              <a:gd name="T6" fmla="*/ 1 w 20"/>
                              <a:gd name="T7" fmla="*/ 304 h 481"/>
                              <a:gd name="T8" fmla="*/ 0 w 20"/>
                              <a:gd name="T9" fmla="*/ 239 h 481"/>
                              <a:gd name="T10" fmla="*/ 1 w 20"/>
                              <a:gd name="T11" fmla="*/ 175 h 481"/>
                              <a:gd name="T12" fmla="*/ 5 w 20"/>
                              <a:gd name="T13" fmla="*/ 113 h 481"/>
                              <a:gd name="T14" fmla="*/ 11 w 20"/>
                              <a:gd name="T15" fmla="*/ 55 h 481"/>
                              <a:gd name="T16" fmla="*/ 19 w 20"/>
                              <a:gd name="T17" fmla="*/ 0 h 481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" h="481">
                                <a:moveTo>
                                  <a:pt x="19" y="480"/>
                                </a:moveTo>
                                <a:lnTo>
                                  <a:pt x="11" y="425"/>
                                </a:lnTo>
                                <a:lnTo>
                                  <a:pt x="5" y="366"/>
                                </a:lnTo>
                                <a:lnTo>
                                  <a:pt x="1" y="304"/>
                                </a:lnTo>
                                <a:lnTo>
                                  <a:pt x="0" y="239"/>
                                </a:lnTo>
                                <a:lnTo>
                                  <a:pt x="1" y="175"/>
                                </a:lnTo>
                                <a:lnTo>
                                  <a:pt x="5" y="113"/>
                                </a:lnTo>
                                <a:lnTo>
                                  <a:pt x="11" y="55"/>
                                </a:ln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Freeform 228"/>
                        <wps:cNvSpPr>
                          <a:spLocks/>
                        </wps:cNvSpPr>
                        <wps:spPr bwMode="auto">
                          <a:xfrm>
                            <a:off x="12288" y="-1246"/>
                            <a:ext cx="750" cy="538"/>
                          </a:xfrm>
                          <a:custGeom>
                            <a:avLst/>
                            <a:gdLst>
                              <a:gd name="T0" fmla="*/ 749 w 750"/>
                              <a:gd name="T1" fmla="*/ 537 h 538"/>
                              <a:gd name="T2" fmla="*/ 634 w 750"/>
                              <a:gd name="T3" fmla="*/ 534 h 538"/>
                              <a:gd name="T4" fmla="*/ 528 w 750"/>
                              <a:gd name="T5" fmla="*/ 531 h 538"/>
                              <a:gd name="T6" fmla="*/ 433 w 750"/>
                              <a:gd name="T7" fmla="*/ 528 h 538"/>
                              <a:gd name="T8" fmla="*/ 350 w 750"/>
                              <a:gd name="T9" fmla="*/ 523 h 538"/>
                              <a:gd name="T10" fmla="*/ 280 w 750"/>
                              <a:gd name="T11" fmla="*/ 518 h 538"/>
                              <a:gd name="T12" fmla="*/ 223 w 750"/>
                              <a:gd name="T13" fmla="*/ 513 h 538"/>
                              <a:gd name="T14" fmla="*/ 182 w 750"/>
                              <a:gd name="T15" fmla="*/ 507 h 538"/>
                              <a:gd name="T16" fmla="*/ 121 w 750"/>
                              <a:gd name="T17" fmla="*/ 507 h 538"/>
                              <a:gd name="T18" fmla="*/ 19 w 750"/>
                              <a:gd name="T19" fmla="*/ 507 h 538"/>
                              <a:gd name="T20" fmla="*/ 8 w 750"/>
                              <a:gd name="T21" fmla="*/ 507 h 538"/>
                              <a:gd name="T22" fmla="*/ 0 w 750"/>
                              <a:gd name="T23" fmla="*/ 498 h 538"/>
                              <a:gd name="T24" fmla="*/ 0 w 750"/>
                              <a:gd name="T25" fmla="*/ 487 h 538"/>
                              <a:gd name="T26" fmla="*/ 0 w 750"/>
                              <a:gd name="T27" fmla="*/ 50 h 538"/>
                              <a:gd name="T28" fmla="*/ 0 w 750"/>
                              <a:gd name="T29" fmla="*/ 39 h 538"/>
                              <a:gd name="T30" fmla="*/ 8 w 750"/>
                              <a:gd name="T31" fmla="*/ 30 h 538"/>
                              <a:gd name="T32" fmla="*/ 19 w 750"/>
                              <a:gd name="T33" fmla="*/ 30 h 538"/>
                              <a:gd name="T34" fmla="*/ 123 w 750"/>
                              <a:gd name="T35" fmla="*/ 30 h 538"/>
                              <a:gd name="T36" fmla="*/ 182 w 750"/>
                              <a:gd name="T37" fmla="*/ 30 h 538"/>
                              <a:gd name="T38" fmla="*/ 223 w 750"/>
                              <a:gd name="T39" fmla="*/ 24 h 538"/>
                              <a:gd name="T40" fmla="*/ 280 w 750"/>
                              <a:gd name="T41" fmla="*/ 18 h 538"/>
                              <a:gd name="T42" fmla="*/ 350 w 750"/>
                              <a:gd name="T43" fmla="*/ 13 h 538"/>
                              <a:gd name="T44" fmla="*/ 434 w 750"/>
                              <a:gd name="T45" fmla="*/ 9 h 538"/>
                              <a:gd name="T46" fmla="*/ 529 w 750"/>
                              <a:gd name="T47" fmla="*/ 5 h 538"/>
                              <a:gd name="T48" fmla="*/ 634 w 750"/>
                              <a:gd name="T49" fmla="*/ 2 h 538"/>
                              <a:gd name="T50" fmla="*/ 748 w 750"/>
                              <a:gd name="T51" fmla="*/ 0 h 538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750" h="538">
                                <a:moveTo>
                                  <a:pt x="749" y="537"/>
                                </a:moveTo>
                                <a:lnTo>
                                  <a:pt x="634" y="534"/>
                                </a:lnTo>
                                <a:lnTo>
                                  <a:pt x="528" y="531"/>
                                </a:lnTo>
                                <a:lnTo>
                                  <a:pt x="433" y="528"/>
                                </a:lnTo>
                                <a:lnTo>
                                  <a:pt x="350" y="523"/>
                                </a:lnTo>
                                <a:lnTo>
                                  <a:pt x="280" y="518"/>
                                </a:lnTo>
                                <a:lnTo>
                                  <a:pt x="223" y="513"/>
                                </a:lnTo>
                                <a:lnTo>
                                  <a:pt x="182" y="507"/>
                                </a:lnTo>
                                <a:lnTo>
                                  <a:pt x="121" y="507"/>
                                </a:lnTo>
                                <a:lnTo>
                                  <a:pt x="19" y="507"/>
                                </a:lnTo>
                                <a:lnTo>
                                  <a:pt x="8" y="507"/>
                                </a:lnTo>
                                <a:lnTo>
                                  <a:pt x="0" y="498"/>
                                </a:lnTo>
                                <a:lnTo>
                                  <a:pt x="0" y="487"/>
                                </a:lnTo>
                                <a:lnTo>
                                  <a:pt x="0" y="50"/>
                                </a:lnTo>
                                <a:lnTo>
                                  <a:pt x="0" y="39"/>
                                </a:lnTo>
                                <a:lnTo>
                                  <a:pt x="8" y="30"/>
                                </a:lnTo>
                                <a:lnTo>
                                  <a:pt x="19" y="30"/>
                                </a:lnTo>
                                <a:lnTo>
                                  <a:pt x="123" y="30"/>
                                </a:lnTo>
                                <a:lnTo>
                                  <a:pt x="182" y="30"/>
                                </a:lnTo>
                                <a:lnTo>
                                  <a:pt x="223" y="24"/>
                                </a:lnTo>
                                <a:lnTo>
                                  <a:pt x="280" y="18"/>
                                </a:lnTo>
                                <a:lnTo>
                                  <a:pt x="350" y="13"/>
                                </a:lnTo>
                                <a:lnTo>
                                  <a:pt x="434" y="9"/>
                                </a:lnTo>
                                <a:lnTo>
                                  <a:pt x="529" y="5"/>
                                </a:lnTo>
                                <a:lnTo>
                                  <a:pt x="634" y="2"/>
                                </a:lnTo>
                                <a:lnTo>
                                  <a:pt x="748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" name="Freeform 229"/>
                        <wps:cNvSpPr>
                          <a:spLocks/>
                        </wps:cNvSpPr>
                        <wps:spPr bwMode="auto">
                          <a:xfrm>
                            <a:off x="12805" y="-1087"/>
                            <a:ext cx="223" cy="220"/>
                          </a:xfrm>
                          <a:custGeom>
                            <a:avLst/>
                            <a:gdLst>
                              <a:gd name="T0" fmla="*/ 222 w 223"/>
                              <a:gd name="T1" fmla="*/ 219 h 220"/>
                              <a:gd name="T2" fmla="*/ 0 w 223"/>
                              <a:gd name="T3" fmla="*/ 219 h 220"/>
                              <a:gd name="T4" fmla="*/ 0 w 223"/>
                              <a:gd name="T5" fmla="*/ 0 h 220"/>
                              <a:gd name="T6" fmla="*/ 221 w 223"/>
                              <a:gd name="T7" fmla="*/ 0 h 22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23" h="220">
                                <a:moveTo>
                                  <a:pt x="222" y="219"/>
                                </a:moveTo>
                                <a:lnTo>
                                  <a:pt x="0" y="219"/>
                                </a:lnTo>
                                <a:lnTo>
                                  <a:pt x="0" y="0"/>
                                </a:lnTo>
                                <a:lnTo>
                                  <a:pt x="221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Freeform 230"/>
                        <wps:cNvSpPr>
                          <a:spLocks/>
                        </wps:cNvSpPr>
                        <wps:spPr bwMode="auto">
                          <a:xfrm>
                            <a:off x="12817" y="-1084"/>
                            <a:ext cx="61" cy="217"/>
                          </a:xfrm>
                          <a:custGeom>
                            <a:avLst/>
                            <a:gdLst>
                              <a:gd name="T0" fmla="*/ 60 w 61"/>
                              <a:gd name="T1" fmla="*/ 216 h 217"/>
                              <a:gd name="T2" fmla="*/ 0 w 61"/>
                              <a:gd name="T3" fmla="*/ 0 h 217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" h="217">
                                <a:moveTo>
                                  <a:pt x="60" y="2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Freeform 231"/>
                        <wps:cNvSpPr>
                          <a:spLocks/>
                        </wps:cNvSpPr>
                        <wps:spPr bwMode="auto">
                          <a:xfrm>
                            <a:off x="12898" y="-1087"/>
                            <a:ext cx="61" cy="220"/>
                          </a:xfrm>
                          <a:custGeom>
                            <a:avLst/>
                            <a:gdLst>
                              <a:gd name="T0" fmla="*/ 60 w 61"/>
                              <a:gd name="T1" fmla="*/ 219 h 220"/>
                              <a:gd name="T2" fmla="*/ 0 w 61"/>
                              <a:gd name="T3" fmla="*/ 0 h 2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" h="220">
                                <a:moveTo>
                                  <a:pt x="60" y="2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Freeform 232"/>
                        <wps:cNvSpPr>
                          <a:spLocks/>
                        </wps:cNvSpPr>
                        <wps:spPr bwMode="auto">
                          <a:xfrm>
                            <a:off x="13029" y="-1251"/>
                            <a:ext cx="115" cy="546"/>
                          </a:xfrm>
                          <a:custGeom>
                            <a:avLst/>
                            <a:gdLst>
                              <a:gd name="T0" fmla="*/ 19 w 115"/>
                              <a:gd name="T1" fmla="*/ 545 h 546"/>
                              <a:gd name="T2" fmla="*/ 8 w 115"/>
                              <a:gd name="T3" fmla="*/ 545 h 546"/>
                              <a:gd name="T4" fmla="*/ 0 w 115"/>
                              <a:gd name="T5" fmla="*/ 537 h 546"/>
                              <a:gd name="T6" fmla="*/ 0 w 115"/>
                              <a:gd name="T7" fmla="*/ 526 h 546"/>
                              <a:gd name="T8" fmla="*/ 0 w 115"/>
                              <a:gd name="T9" fmla="*/ 19 h 546"/>
                              <a:gd name="T10" fmla="*/ 0 w 115"/>
                              <a:gd name="T11" fmla="*/ 8 h 546"/>
                              <a:gd name="T12" fmla="*/ 8 w 115"/>
                              <a:gd name="T13" fmla="*/ 0 h 546"/>
                              <a:gd name="T14" fmla="*/ 19 w 115"/>
                              <a:gd name="T15" fmla="*/ 0 h 546"/>
                              <a:gd name="T16" fmla="*/ 94 w 115"/>
                              <a:gd name="T17" fmla="*/ 0 h 546"/>
                              <a:gd name="T18" fmla="*/ 105 w 115"/>
                              <a:gd name="T19" fmla="*/ 0 h 546"/>
                              <a:gd name="T20" fmla="*/ 114 w 115"/>
                              <a:gd name="T21" fmla="*/ 8 h 546"/>
                              <a:gd name="T22" fmla="*/ 114 w 115"/>
                              <a:gd name="T23" fmla="*/ 19 h 546"/>
                              <a:gd name="T24" fmla="*/ 114 w 115"/>
                              <a:gd name="T25" fmla="*/ 526 h 546"/>
                              <a:gd name="T26" fmla="*/ 114 w 115"/>
                              <a:gd name="T27" fmla="*/ 537 h 546"/>
                              <a:gd name="T28" fmla="*/ 105 w 115"/>
                              <a:gd name="T29" fmla="*/ 545 h 546"/>
                              <a:gd name="T30" fmla="*/ 94 w 115"/>
                              <a:gd name="T31" fmla="*/ 545 h 546"/>
                              <a:gd name="T32" fmla="*/ 19 w 115"/>
                              <a:gd name="T33" fmla="*/ 545 h 54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</a:gdLst>
                            <a:ahLst/>
                            <a:cxnLst>
                              <a:cxn ang="T34">
                                <a:pos x="T0" y="T1"/>
                              </a:cxn>
                              <a:cxn ang="T35">
                                <a:pos x="T2" y="T3"/>
                              </a:cxn>
                              <a:cxn ang="T36">
                                <a:pos x="T4" y="T5"/>
                              </a:cxn>
                              <a:cxn ang="T37">
                                <a:pos x="T6" y="T7"/>
                              </a:cxn>
                              <a:cxn ang="T38">
                                <a:pos x="T8" y="T9"/>
                              </a:cxn>
                              <a:cxn ang="T39">
                                <a:pos x="T10" y="T11"/>
                              </a:cxn>
                              <a:cxn ang="T40">
                                <a:pos x="T12" y="T13"/>
                              </a:cxn>
                              <a:cxn ang="T41">
                                <a:pos x="T14" y="T15"/>
                              </a:cxn>
                              <a:cxn ang="T42">
                                <a:pos x="T16" y="T17"/>
                              </a:cxn>
                              <a:cxn ang="T43">
                                <a:pos x="T18" y="T19"/>
                              </a:cxn>
                              <a:cxn ang="T44">
                                <a:pos x="T20" y="T21"/>
                              </a:cxn>
                              <a:cxn ang="T45">
                                <a:pos x="T22" y="T23"/>
                              </a:cxn>
                              <a:cxn ang="T46">
                                <a:pos x="T24" y="T25"/>
                              </a:cxn>
                              <a:cxn ang="T47">
                                <a:pos x="T26" y="T27"/>
                              </a:cxn>
                              <a:cxn ang="T48">
                                <a:pos x="T28" y="T29"/>
                              </a:cxn>
                              <a:cxn ang="T49">
                                <a:pos x="T30" y="T31"/>
                              </a:cxn>
                              <a:cxn ang="T5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15" h="546">
                                <a:moveTo>
                                  <a:pt x="19" y="545"/>
                                </a:moveTo>
                                <a:lnTo>
                                  <a:pt x="8" y="545"/>
                                </a:lnTo>
                                <a:lnTo>
                                  <a:pt x="0" y="537"/>
                                </a:lnTo>
                                <a:lnTo>
                                  <a:pt x="0" y="526"/>
                                </a:lnTo>
                                <a:lnTo>
                                  <a:pt x="0" y="19"/>
                                </a:lnTo>
                                <a:lnTo>
                                  <a:pt x="0" y="8"/>
                                </a:lnTo>
                                <a:lnTo>
                                  <a:pt x="8" y="0"/>
                                </a:lnTo>
                                <a:lnTo>
                                  <a:pt x="19" y="0"/>
                                </a:lnTo>
                                <a:lnTo>
                                  <a:pt x="94" y="0"/>
                                </a:lnTo>
                                <a:lnTo>
                                  <a:pt x="105" y="0"/>
                                </a:lnTo>
                                <a:lnTo>
                                  <a:pt x="114" y="8"/>
                                </a:lnTo>
                                <a:lnTo>
                                  <a:pt x="114" y="19"/>
                                </a:lnTo>
                                <a:lnTo>
                                  <a:pt x="114" y="526"/>
                                </a:lnTo>
                                <a:lnTo>
                                  <a:pt x="114" y="537"/>
                                </a:lnTo>
                                <a:lnTo>
                                  <a:pt x="105" y="545"/>
                                </a:lnTo>
                                <a:lnTo>
                                  <a:pt x="94" y="545"/>
                                </a:lnTo>
                                <a:lnTo>
                                  <a:pt x="19" y="5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Freeform 233"/>
                        <wps:cNvSpPr>
                          <a:spLocks/>
                        </wps:cNvSpPr>
                        <wps:spPr bwMode="auto">
                          <a:xfrm>
                            <a:off x="12451" y="-771"/>
                            <a:ext cx="578" cy="20"/>
                          </a:xfrm>
                          <a:custGeom>
                            <a:avLst/>
                            <a:gdLst>
                              <a:gd name="T0" fmla="*/ 0 w 578"/>
                              <a:gd name="T1" fmla="*/ 0 h 20"/>
                              <a:gd name="T2" fmla="*/ 577 w 578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78" h="20">
                                <a:moveTo>
                                  <a:pt x="0" y="0"/>
                                </a:moveTo>
                                <a:lnTo>
                                  <a:pt x="577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Freeform 234"/>
                        <wps:cNvSpPr>
                          <a:spLocks/>
                        </wps:cNvSpPr>
                        <wps:spPr bwMode="auto">
                          <a:xfrm>
                            <a:off x="13144" y="-954"/>
                            <a:ext cx="1085" cy="184"/>
                          </a:xfrm>
                          <a:custGeom>
                            <a:avLst/>
                            <a:gdLst>
                              <a:gd name="T0" fmla="*/ 0 w 1085"/>
                              <a:gd name="T1" fmla="*/ 183 h 184"/>
                              <a:gd name="T2" fmla="*/ 722 w 1085"/>
                              <a:gd name="T3" fmla="*/ 183 h 184"/>
                              <a:gd name="T4" fmla="*/ 773 w 1085"/>
                              <a:gd name="T5" fmla="*/ 28 h 184"/>
                              <a:gd name="T6" fmla="*/ 801 w 1085"/>
                              <a:gd name="T7" fmla="*/ 0 h 184"/>
                              <a:gd name="T8" fmla="*/ 804 w 1085"/>
                              <a:gd name="T9" fmla="*/ 0 h 184"/>
                              <a:gd name="T10" fmla="*/ 805 w 1085"/>
                              <a:gd name="T11" fmla="*/ 0 h 184"/>
                              <a:gd name="T12" fmla="*/ 808 w 1085"/>
                              <a:gd name="T13" fmla="*/ 0 h 184"/>
                              <a:gd name="T14" fmla="*/ 836 w 1085"/>
                              <a:gd name="T15" fmla="*/ 28 h 184"/>
                              <a:gd name="T16" fmla="*/ 869 w 1085"/>
                              <a:gd name="T17" fmla="*/ 138 h 184"/>
                              <a:gd name="T18" fmla="*/ 903 w 1085"/>
                              <a:gd name="T19" fmla="*/ 138 h 184"/>
                              <a:gd name="T20" fmla="*/ 936 w 1085"/>
                              <a:gd name="T21" fmla="*/ 28 h 184"/>
                              <a:gd name="T22" fmla="*/ 964 w 1085"/>
                              <a:gd name="T23" fmla="*/ 0 h 184"/>
                              <a:gd name="T24" fmla="*/ 966 w 1085"/>
                              <a:gd name="T25" fmla="*/ 0 h 184"/>
                              <a:gd name="T26" fmla="*/ 967 w 1085"/>
                              <a:gd name="T27" fmla="*/ 0 h 184"/>
                              <a:gd name="T28" fmla="*/ 970 w 1085"/>
                              <a:gd name="T29" fmla="*/ 0 h 184"/>
                              <a:gd name="T30" fmla="*/ 998 w 1085"/>
                              <a:gd name="T31" fmla="*/ 28 h 184"/>
                              <a:gd name="T32" fmla="*/ 1045 w 1085"/>
                              <a:gd name="T33" fmla="*/ 183 h 184"/>
                              <a:gd name="T34" fmla="*/ 1084 w 1085"/>
                              <a:gd name="T35" fmla="*/ 183 h 184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085" h="184">
                                <a:moveTo>
                                  <a:pt x="0" y="183"/>
                                </a:moveTo>
                                <a:lnTo>
                                  <a:pt x="722" y="183"/>
                                </a:lnTo>
                                <a:lnTo>
                                  <a:pt x="773" y="28"/>
                                </a:lnTo>
                                <a:lnTo>
                                  <a:pt x="801" y="0"/>
                                </a:lnTo>
                                <a:lnTo>
                                  <a:pt x="804" y="0"/>
                                </a:lnTo>
                                <a:lnTo>
                                  <a:pt x="805" y="0"/>
                                </a:lnTo>
                                <a:lnTo>
                                  <a:pt x="808" y="0"/>
                                </a:lnTo>
                                <a:lnTo>
                                  <a:pt x="836" y="28"/>
                                </a:lnTo>
                                <a:lnTo>
                                  <a:pt x="869" y="138"/>
                                </a:lnTo>
                                <a:lnTo>
                                  <a:pt x="903" y="138"/>
                                </a:lnTo>
                                <a:lnTo>
                                  <a:pt x="936" y="28"/>
                                </a:lnTo>
                                <a:lnTo>
                                  <a:pt x="964" y="0"/>
                                </a:lnTo>
                                <a:lnTo>
                                  <a:pt x="966" y="0"/>
                                </a:lnTo>
                                <a:lnTo>
                                  <a:pt x="967" y="0"/>
                                </a:lnTo>
                                <a:lnTo>
                                  <a:pt x="970" y="0"/>
                                </a:lnTo>
                                <a:lnTo>
                                  <a:pt x="998" y="28"/>
                                </a:lnTo>
                                <a:lnTo>
                                  <a:pt x="1045" y="183"/>
                                </a:lnTo>
                                <a:lnTo>
                                  <a:pt x="1084" y="183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Freeform 235"/>
                        <wps:cNvSpPr>
                          <a:spLocks/>
                        </wps:cNvSpPr>
                        <wps:spPr bwMode="auto">
                          <a:xfrm>
                            <a:off x="12689" y="-903"/>
                            <a:ext cx="214" cy="284"/>
                          </a:xfrm>
                          <a:custGeom>
                            <a:avLst/>
                            <a:gdLst>
                              <a:gd name="T0" fmla="*/ 0 w 214"/>
                              <a:gd name="T1" fmla="*/ 283 h 284"/>
                              <a:gd name="T2" fmla="*/ 0 w 214"/>
                              <a:gd name="T3" fmla="*/ 0 h 284"/>
                              <a:gd name="T4" fmla="*/ 213 w 214"/>
                              <a:gd name="T5" fmla="*/ 0 h 28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4" h="284">
                                <a:moveTo>
                                  <a:pt x="0" y="283"/>
                                </a:moveTo>
                                <a:lnTo>
                                  <a:pt x="0" y="0"/>
                                </a:lnTo>
                                <a:lnTo>
                                  <a:pt x="213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236"/>
                        <wps:cNvSpPr>
                          <a:spLocks/>
                        </wps:cNvSpPr>
                        <wps:spPr bwMode="auto">
                          <a:xfrm>
                            <a:off x="13025" y="-903"/>
                            <a:ext cx="176" cy="410"/>
                          </a:xfrm>
                          <a:custGeom>
                            <a:avLst/>
                            <a:gdLst>
                              <a:gd name="T0" fmla="*/ 0 w 176"/>
                              <a:gd name="T1" fmla="*/ 409 h 410"/>
                              <a:gd name="T2" fmla="*/ 175 w 176"/>
                              <a:gd name="T3" fmla="*/ 409 h 410"/>
                              <a:gd name="T4" fmla="*/ 170 w 176"/>
                              <a:gd name="T5" fmla="*/ 0 h 4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6" h="410">
                                <a:moveTo>
                                  <a:pt x="0" y="409"/>
                                </a:moveTo>
                                <a:lnTo>
                                  <a:pt x="175" y="409"/>
                                </a:lnTo>
                                <a:lnTo>
                                  <a:pt x="17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Freeform 237"/>
                        <wps:cNvSpPr>
                          <a:spLocks/>
                        </wps:cNvSpPr>
                        <wps:spPr bwMode="auto">
                          <a:xfrm>
                            <a:off x="13650" y="-903"/>
                            <a:ext cx="297" cy="284"/>
                          </a:xfrm>
                          <a:custGeom>
                            <a:avLst/>
                            <a:gdLst>
                              <a:gd name="T0" fmla="*/ 0 w 297"/>
                              <a:gd name="T1" fmla="*/ 283 h 284"/>
                              <a:gd name="T2" fmla="*/ 0 w 297"/>
                              <a:gd name="T3" fmla="*/ 0 h 284"/>
                              <a:gd name="T4" fmla="*/ 296 w 297"/>
                              <a:gd name="T5" fmla="*/ 0 h 28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97" h="284">
                                <a:moveTo>
                                  <a:pt x="0" y="283"/>
                                </a:moveTo>
                                <a:lnTo>
                                  <a:pt x="0" y="0"/>
                                </a:lnTo>
                                <a:lnTo>
                                  <a:pt x="296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Freeform 238"/>
                        <wps:cNvSpPr>
                          <a:spLocks/>
                        </wps:cNvSpPr>
                        <wps:spPr bwMode="auto">
                          <a:xfrm>
                            <a:off x="14109" y="-903"/>
                            <a:ext cx="340" cy="284"/>
                          </a:xfrm>
                          <a:custGeom>
                            <a:avLst/>
                            <a:gdLst>
                              <a:gd name="T0" fmla="*/ 339 w 340"/>
                              <a:gd name="T1" fmla="*/ 283 h 284"/>
                              <a:gd name="T2" fmla="*/ 339 w 340"/>
                              <a:gd name="T3" fmla="*/ 0 h 284"/>
                              <a:gd name="T4" fmla="*/ 0 w 340"/>
                              <a:gd name="T5" fmla="*/ 0 h 28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0" h="284">
                                <a:moveTo>
                                  <a:pt x="339" y="283"/>
                                </a:moveTo>
                                <a:lnTo>
                                  <a:pt x="33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Freeform 239"/>
                        <wps:cNvSpPr>
                          <a:spLocks/>
                        </wps:cNvSpPr>
                        <wps:spPr bwMode="auto">
                          <a:xfrm>
                            <a:off x="13338" y="-1356"/>
                            <a:ext cx="20" cy="142"/>
                          </a:xfrm>
                          <a:custGeom>
                            <a:avLst/>
                            <a:gdLst>
                              <a:gd name="T0" fmla="*/ 0 w 20"/>
                              <a:gd name="T1" fmla="*/ 141 h 142"/>
                              <a:gd name="T2" fmla="*/ 0 w 20"/>
                              <a:gd name="T3" fmla="*/ 0 h 14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42">
                                <a:moveTo>
                                  <a:pt x="0" y="1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1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24" y="-2622"/>
                            <a:ext cx="5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92" name="Freeform 241"/>
                        <wps:cNvSpPr>
                          <a:spLocks/>
                        </wps:cNvSpPr>
                        <wps:spPr bwMode="auto">
                          <a:xfrm>
                            <a:off x="10614" y="-2509"/>
                            <a:ext cx="816" cy="20"/>
                          </a:xfrm>
                          <a:custGeom>
                            <a:avLst/>
                            <a:gdLst>
                              <a:gd name="T0" fmla="*/ 53 w 816"/>
                              <a:gd name="T1" fmla="*/ 0 h 20"/>
                              <a:gd name="T2" fmla="*/ 0 w 816"/>
                              <a:gd name="T3" fmla="*/ 19 h 20"/>
                              <a:gd name="T4" fmla="*/ 815 w 816"/>
                              <a:gd name="T5" fmla="*/ 19 h 20"/>
                              <a:gd name="T6" fmla="*/ 815 w 816"/>
                              <a:gd name="T7" fmla="*/ 0 h 20"/>
                              <a:gd name="T8" fmla="*/ 53 w 816"/>
                              <a:gd name="T9" fmla="*/ 0 h 2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816" h="20">
                                <a:moveTo>
                                  <a:pt x="53" y="0"/>
                                </a:moveTo>
                                <a:lnTo>
                                  <a:pt x="0" y="19"/>
                                </a:lnTo>
                                <a:lnTo>
                                  <a:pt x="815" y="19"/>
                                </a:lnTo>
                                <a:lnTo>
                                  <a:pt x="815" y="0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Freeform 242"/>
                        <wps:cNvSpPr>
                          <a:spLocks/>
                        </wps:cNvSpPr>
                        <wps:spPr bwMode="auto">
                          <a:xfrm>
                            <a:off x="11803" y="-2457"/>
                            <a:ext cx="20" cy="471"/>
                          </a:xfrm>
                          <a:custGeom>
                            <a:avLst/>
                            <a:gdLst>
                              <a:gd name="T0" fmla="*/ 0 w 20"/>
                              <a:gd name="T1" fmla="*/ 470 h 471"/>
                              <a:gd name="T2" fmla="*/ 0 w 20"/>
                              <a:gd name="T3" fmla="*/ 0 h 471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71">
                                <a:moveTo>
                                  <a:pt x="0" y="4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4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9460301" t="3" r="4" b="65535"/>
                          </a:stretch>
                        </pic:blipFill>
                        <pic:spPr bwMode="auto">
                          <a:xfrm>
                            <a:off x="11424" y="-1100"/>
                            <a:ext cx="5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95" name="Freeform 244"/>
                        <wps:cNvSpPr>
                          <a:spLocks/>
                        </wps:cNvSpPr>
                        <wps:spPr bwMode="auto">
                          <a:xfrm>
                            <a:off x="10307" y="-987"/>
                            <a:ext cx="1124" cy="20"/>
                          </a:xfrm>
                          <a:custGeom>
                            <a:avLst/>
                            <a:gdLst>
                              <a:gd name="T0" fmla="*/ 53 w 1124"/>
                              <a:gd name="T1" fmla="*/ 0 h 20"/>
                              <a:gd name="T2" fmla="*/ 0 w 1124"/>
                              <a:gd name="T3" fmla="*/ 19 h 20"/>
                              <a:gd name="T4" fmla="*/ 1123 w 1124"/>
                              <a:gd name="T5" fmla="*/ 19 h 20"/>
                              <a:gd name="T6" fmla="*/ 1123 w 1124"/>
                              <a:gd name="T7" fmla="*/ 0 h 20"/>
                              <a:gd name="T8" fmla="*/ 53 w 1124"/>
                              <a:gd name="T9" fmla="*/ 0 h 2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24" h="20">
                                <a:moveTo>
                                  <a:pt x="53" y="0"/>
                                </a:moveTo>
                                <a:lnTo>
                                  <a:pt x="0" y="19"/>
                                </a:lnTo>
                                <a:lnTo>
                                  <a:pt x="1123" y="19"/>
                                </a:lnTo>
                                <a:lnTo>
                                  <a:pt x="1123" y="0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Freeform 245"/>
                        <wps:cNvSpPr>
                          <a:spLocks/>
                        </wps:cNvSpPr>
                        <wps:spPr bwMode="auto">
                          <a:xfrm>
                            <a:off x="11803" y="-942"/>
                            <a:ext cx="20" cy="481"/>
                          </a:xfrm>
                          <a:custGeom>
                            <a:avLst/>
                            <a:gdLst>
                              <a:gd name="T0" fmla="*/ 0 w 20"/>
                              <a:gd name="T1" fmla="*/ 480 h 481"/>
                              <a:gd name="T2" fmla="*/ 0 w 20"/>
                              <a:gd name="T3" fmla="*/ 0 h 481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81">
                                <a:moveTo>
                                  <a:pt x="0" y="4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Freeform 246"/>
                        <wps:cNvSpPr>
                          <a:spLocks/>
                        </wps:cNvSpPr>
                        <wps:spPr bwMode="auto">
                          <a:xfrm>
                            <a:off x="9017" y="-2600"/>
                            <a:ext cx="1149" cy="195"/>
                          </a:xfrm>
                          <a:custGeom>
                            <a:avLst/>
                            <a:gdLst>
                              <a:gd name="T0" fmla="*/ 1148 w 1149"/>
                              <a:gd name="T1" fmla="*/ 194 h 195"/>
                              <a:gd name="T2" fmla="*/ 83 w 1149"/>
                              <a:gd name="T3" fmla="*/ 191 h 195"/>
                              <a:gd name="T4" fmla="*/ 50 w 1149"/>
                              <a:gd name="T5" fmla="*/ 185 h 195"/>
                              <a:gd name="T6" fmla="*/ 24 w 1149"/>
                              <a:gd name="T7" fmla="*/ 167 h 195"/>
                              <a:gd name="T8" fmla="*/ 6 w 1149"/>
                              <a:gd name="T9" fmla="*/ 140 h 195"/>
                              <a:gd name="T10" fmla="*/ 0 w 1149"/>
                              <a:gd name="T11" fmla="*/ 108 h 195"/>
                              <a:gd name="T12" fmla="*/ 0 w 1149"/>
                              <a:gd name="T13" fmla="*/ 85 h 195"/>
                              <a:gd name="T14" fmla="*/ 6 w 1149"/>
                              <a:gd name="T15" fmla="*/ 53 h 195"/>
                              <a:gd name="T16" fmla="*/ 24 w 1149"/>
                              <a:gd name="T17" fmla="*/ 27 h 195"/>
                              <a:gd name="T18" fmla="*/ 50 w 1149"/>
                              <a:gd name="T19" fmla="*/ 9 h 195"/>
                              <a:gd name="T20" fmla="*/ 83 w 1149"/>
                              <a:gd name="T21" fmla="*/ 2 h 195"/>
                              <a:gd name="T22" fmla="*/ 1148 w 1149"/>
                              <a:gd name="T23" fmla="*/ 0 h 195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</a:gdLst>
                            <a:ahLst/>
                            <a:cxnLst>
                              <a:cxn ang="T24">
                                <a:pos x="T0" y="T1"/>
                              </a:cxn>
                              <a:cxn ang="T25">
                                <a:pos x="T2" y="T3"/>
                              </a:cxn>
                              <a:cxn ang="T26">
                                <a:pos x="T4" y="T5"/>
                              </a:cxn>
                              <a:cxn ang="T27">
                                <a:pos x="T6" y="T7"/>
                              </a:cxn>
                              <a:cxn ang="T28">
                                <a:pos x="T8" y="T9"/>
                              </a:cxn>
                              <a:cxn ang="T29">
                                <a:pos x="T10" y="T11"/>
                              </a:cxn>
                              <a:cxn ang="T30">
                                <a:pos x="T12" y="T13"/>
                              </a:cxn>
                              <a:cxn ang="T31">
                                <a:pos x="T14" y="T15"/>
                              </a:cxn>
                              <a:cxn ang="T32">
                                <a:pos x="T16" y="T17"/>
                              </a:cxn>
                              <a:cxn ang="T33">
                                <a:pos x="T18" y="T19"/>
                              </a:cxn>
                              <a:cxn ang="T34">
                                <a:pos x="T20" y="T21"/>
                              </a:cxn>
                              <a:cxn ang="T35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49" h="195">
                                <a:moveTo>
                                  <a:pt x="1148" y="194"/>
                                </a:moveTo>
                                <a:lnTo>
                                  <a:pt x="83" y="191"/>
                                </a:lnTo>
                                <a:lnTo>
                                  <a:pt x="50" y="185"/>
                                </a:lnTo>
                                <a:lnTo>
                                  <a:pt x="24" y="167"/>
                                </a:lnTo>
                                <a:lnTo>
                                  <a:pt x="6" y="140"/>
                                </a:lnTo>
                                <a:lnTo>
                                  <a:pt x="0" y="108"/>
                                </a:lnTo>
                                <a:lnTo>
                                  <a:pt x="0" y="85"/>
                                </a:lnTo>
                                <a:lnTo>
                                  <a:pt x="6" y="53"/>
                                </a:lnTo>
                                <a:lnTo>
                                  <a:pt x="24" y="27"/>
                                </a:lnTo>
                                <a:lnTo>
                                  <a:pt x="50" y="9"/>
                                </a:lnTo>
                                <a:lnTo>
                                  <a:pt x="83" y="2"/>
                                </a:lnTo>
                                <a:lnTo>
                                  <a:pt x="1148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Freeform 247"/>
                        <wps:cNvSpPr>
                          <a:spLocks/>
                        </wps:cNvSpPr>
                        <wps:spPr bwMode="auto">
                          <a:xfrm>
                            <a:off x="10166" y="-2621"/>
                            <a:ext cx="328" cy="236"/>
                          </a:xfrm>
                          <a:custGeom>
                            <a:avLst/>
                            <a:gdLst>
                              <a:gd name="T0" fmla="*/ 327 w 328"/>
                              <a:gd name="T1" fmla="*/ 235 h 236"/>
                              <a:gd name="T2" fmla="*/ 0 w 328"/>
                              <a:gd name="T3" fmla="*/ 235 h 236"/>
                              <a:gd name="T4" fmla="*/ 0 w 328"/>
                              <a:gd name="T5" fmla="*/ 0 h 236"/>
                              <a:gd name="T6" fmla="*/ 327 w 328"/>
                              <a:gd name="T7" fmla="*/ 0 h 236"/>
                              <a:gd name="T8" fmla="*/ 327 w 328"/>
                              <a:gd name="T9" fmla="*/ 235 h 236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8" h="236">
                                <a:moveTo>
                                  <a:pt x="327" y="235"/>
                                </a:moveTo>
                                <a:lnTo>
                                  <a:pt x="0" y="235"/>
                                </a:lnTo>
                                <a:lnTo>
                                  <a:pt x="0" y="0"/>
                                </a:lnTo>
                                <a:lnTo>
                                  <a:pt x="327" y="0"/>
                                </a:lnTo>
                                <a:lnTo>
                                  <a:pt x="327" y="2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Freeform 248"/>
                        <wps:cNvSpPr>
                          <a:spLocks/>
                        </wps:cNvSpPr>
                        <wps:spPr bwMode="auto">
                          <a:xfrm>
                            <a:off x="8435" y="-1074"/>
                            <a:ext cx="1452" cy="195"/>
                          </a:xfrm>
                          <a:custGeom>
                            <a:avLst/>
                            <a:gdLst>
                              <a:gd name="T0" fmla="*/ 1451 w 1452"/>
                              <a:gd name="T1" fmla="*/ 194 h 195"/>
                              <a:gd name="T2" fmla="*/ 83 w 1452"/>
                              <a:gd name="T3" fmla="*/ 191 h 195"/>
                              <a:gd name="T4" fmla="*/ 50 w 1452"/>
                              <a:gd name="T5" fmla="*/ 185 h 195"/>
                              <a:gd name="T6" fmla="*/ 24 w 1452"/>
                              <a:gd name="T7" fmla="*/ 167 h 195"/>
                              <a:gd name="T8" fmla="*/ 6 w 1452"/>
                              <a:gd name="T9" fmla="*/ 140 h 195"/>
                              <a:gd name="T10" fmla="*/ 0 w 1452"/>
                              <a:gd name="T11" fmla="*/ 108 h 195"/>
                              <a:gd name="T12" fmla="*/ 0 w 1452"/>
                              <a:gd name="T13" fmla="*/ 85 h 195"/>
                              <a:gd name="T14" fmla="*/ 6 w 1452"/>
                              <a:gd name="T15" fmla="*/ 53 h 195"/>
                              <a:gd name="T16" fmla="*/ 24 w 1452"/>
                              <a:gd name="T17" fmla="*/ 27 h 195"/>
                              <a:gd name="T18" fmla="*/ 50 w 1452"/>
                              <a:gd name="T19" fmla="*/ 9 h 195"/>
                              <a:gd name="T20" fmla="*/ 83 w 1452"/>
                              <a:gd name="T21" fmla="*/ 2 h 195"/>
                              <a:gd name="T22" fmla="*/ 1451 w 1452"/>
                              <a:gd name="T23" fmla="*/ 0 h 195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</a:gdLst>
                            <a:ahLst/>
                            <a:cxnLst>
                              <a:cxn ang="T24">
                                <a:pos x="T0" y="T1"/>
                              </a:cxn>
                              <a:cxn ang="T25">
                                <a:pos x="T2" y="T3"/>
                              </a:cxn>
                              <a:cxn ang="T26">
                                <a:pos x="T4" y="T5"/>
                              </a:cxn>
                              <a:cxn ang="T27">
                                <a:pos x="T6" y="T7"/>
                              </a:cxn>
                              <a:cxn ang="T28">
                                <a:pos x="T8" y="T9"/>
                              </a:cxn>
                              <a:cxn ang="T29">
                                <a:pos x="T10" y="T11"/>
                              </a:cxn>
                              <a:cxn ang="T30">
                                <a:pos x="T12" y="T13"/>
                              </a:cxn>
                              <a:cxn ang="T31">
                                <a:pos x="T14" y="T15"/>
                              </a:cxn>
                              <a:cxn ang="T32">
                                <a:pos x="T16" y="T17"/>
                              </a:cxn>
                              <a:cxn ang="T33">
                                <a:pos x="T18" y="T19"/>
                              </a:cxn>
                              <a:cxn ang="T34">
                                <a:pos x="T20" y="T21"/>
                              </a:cxn>
                              <a:cxn ang="T35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452" h="195">
                                <a:moveTo>
                                  <a:pt x="1451" y="194"/>
                                </a:moveTo>
                                <a:lnTo>
                                  <a:pt x="83" y="191"/>
                                </a:lnTo>
                                <a:lnTo>
                                  <a:pt x="50" y="185"/>
                                </a:lnTo>
                                <a:lnTo>
                                  <a:pt x="24" y="167"/>
                                </a:lnTo>
                                <a:lnTo>
                                  <a:pt x="6" y="140"/>
                                </a:lnTo>
                                <a:lnTo>
                                  <a:pt x="0" y="108"/>
                                </a:lnTo>
                                <a:lnTo>
                                  <a:pt x="0" y="85"/>
                                </a:lnTo>
                                <a:lnTo>
                                  <a:pt x="6" y="53"/>
                                </a:lnTo>
                                <a:lnTo>
                                  <a:pt x="24" y="27"/>
                                </a:lnTo>
                                <a:lnTo>
                                  <a:pt x="50" y="9"/>
                                </a:lnTo>
                                <a:lnTo>
                                  <a:pt x="83" y="2"/>
                                </a:lnTo>
                                <a:lnTo>
                                  <a:pt x="1451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Freeform 249"/>
                        <wps:cNvSpPr>
                          <a:spLocks/>
                        </wps:cNvSpPr>
                        <wps:spPr bwMode="auto">
                          <a:xfrm>
                            <a:off x="9887" y="-1095"/>
                            <a:ext cx="328" cy="236"/>
                          </a:xfrm>
                          <a:custGeom>
                            <a:avLst/>
                            <a:gdLst>
                              <a:gd name="T0" fmla="*/ 327 w 328"/>
                              <a:gd name="T1" fmla="*/ 235 h 236"/>
                              <a:gd name="T2" fmla="*/ 0 w 328"/>
                              <a:gd name="T3" fmla="*/ 235 h 236"/>
                              <a:gd name="T4" fmla="*/ 0 w 328"/>
                              <a:gd name="T5" fmla="*/ 0 h 236"/>
                              <a:gd name="T6" fmla="*/ 327 w 328"/>
                              <a:gd name="T7" fmla="*/ 0 h 236"/>
                              <a:gd name="T8" fmla="*/ 327 w 328"/>
                              <a:gd name="T9" fmla="*/ 235 h 236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8" h="236">
                                <a:moveTo>
                                  <a:pt x="327" y="235"/>
                                </a:moveTo>
                                <a:lnTo>
                                  <a:pt x="0" y="235"/>
                                </a:lnTo>
                                <a:lnTo>
                                  <a:pt x="0" y="0"/>
                                </a:lnTo>
                                <a:lnTo>
                                  <a:pt x="327" y="0"/>
                                </a:lnTo>
                                <a:lnTo>
                                  <a:pt x="327" y="2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Freeform 250"/>
                        <wps:cNvSpPr>
                          <a:spLocks/>
                        </wps:cNvSpPr>
                        <wps:spPr bwMode="auto">
                          <a:xfrm>
                            <a:off x="7979" y="-3293"/>
                            <a:ext cx="11003" cy="3268"/>
                          </a:xfrm>
                          <a:custGeom>
                            <a:avLst/>
                            <a:gdLst>
                              <a:gd name="T0" fmla="*/ 0 w 11003"/>
                              <a:gd name="T1" fmla="*/ 3267 h 3268"/>
                              <a:gd name="T2" fmla="*/ 11002 w 11003"/>
                              <a:gd name="T3" fmla="*/ 3267 h 3268"/>
                              <a:gd name="T4" fmla="*/ 11002 w 11003"/>
                              <a:gd name="T5" fmla="*/ 0 h 3268"/>
                              <a:gd name="T6" fmla="*/ 0 w 11003"/>
                              <a:gd name="T7" fmla="*/ 0 h 3268"/>
                              <a:gd name="T8" fmla="*/ 0 w 11003"/>
                              <a:gd name="T9" fmla="*/ 3267 h 3268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003" h="3268">
                                <a:moveTo>
                                  <a:pt x="0" y="3267"/>
                                </a:moveTo>
                                <a:lnTo>
                                  <a:pt x="11002" y="3267"/>
                                </a:lnTo>
                                <a:lnTo>
                                  <a:pt x="110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12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Text Box 251"/>
                        <wps:cNvSpPr txBox="1">
                          <a:spLocks noChangeArrowheads="1"/>
                        </wps:cNvSpPr>
                        <wps:spPr bwMode="auto">
                          <a:xfrm>
                            <a:off x="17509" y="-622"/>
                            <a:ext cx="929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E674AB" w14:textId="77777777" w:rsidR="00250AD1" w:rsidRDefault="00250AD1" w:rsidP="007D5D99">
                              <w:pPr>
                                <w:pStyle w:val="Szvegtrzs"/>
                                <w:kinsoku w:val="0"/>
                                <w:overflowPunct w:val="0"/>
                                <w:spacing w:before="5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Injekciós rúd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3" name="Text Box 252"/>
                        <wps:cNvSpPr txBox="1">
                          <a:spLocks noChangeArrowheads="1"/>
                        </wps:cNvSpPr>
                        <wps:spPr bwMode="auto">
                          <a:xfrm>
                            <a:off x="15318" y="-622"/>
                            <a:ext cx="1403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446B41" w14:textId="77777777" w:rsidR="00250AD1" w:rsidRDefault="00250AD1" w:rsidP="007D5D99">
                              <w:pPr>
                                <w:pStyle w:val="Szvegtrzs"/>
                                <w:kinsoku w:val="0"/>
                                <w:overflowPunct w:val="0"/>
                                <w:spacing w:before="10" w:line="230" w:lineRule="auto"/>
                                <w:ind w:right="-10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 xml:space="preserve">Oldószert tartalmazó fecskendő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4" name="Text Box 253"/>
                        <wps:cNvSpPr txBox="1">
                          <a:spLocks noChangeArrowheads="1"/>
                        </wps:cNvSpPr>
                        <wps:spPr bwMode="auto">
                          <a:xfrm>
                            <a:off x="12374" y="-622"/>
                            <a:ext cx="2418" cy="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BC711B" w14:textId="77777777" w:rsidR="00250AD1" w:rsidRDefault="00250AD1" w:rsidP="007D5D99">
                              <w:pPr>
                                <w:pStyle w:val="Szvegtrzs"/>
                                <w:tabs>
                                  <w:tab w:val="left" w:pos="967"/>
                                </w:tabs>
                                <w:kinsoku w:val="0"/>
                                <w:overflowPunct w:val="0"/>
                                <w:spacing w:before="7" w:line="201" w:lineRule="exact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Csavarmenet</w:t>
                              </w:r>
                              <w:r>
                                <w:rPr>
                                  <w:rFonts w:ascii="DINPro-Light" w:hAnsi="DINPro-Light" w:cs="DINPro-Light"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ab/>
                              </w: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1/2 dózis 2/3 dózis</w:t>
                              </w:r>
                            </w:p>
                            <w:p w14:paraId="424C1869" w14:textId="77777777" w:rsidR="00250AD1" w:rsidRDefault="00250AD1" w:rsidP="007D5D99">
                              <w:pPr>
                                <w:pStyle w:val="Szvegtrzs"/>
                                <w:tabs>
                                  <w:tab w:val="left" w:pos="967"/>
                                </w:tabs>
                                <w:kinsoku w:val="0"/>
                                <w:overflowPunct w:val="0"/>
                                <w:spacing w:before="7" w:line="201" w:lineRule="exact"/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 xml:space="preserve">                      jelzés         jelzés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5" name="Text Box 254"/>
                        <wps:cNvSpPr txBox="1">
                          <a:spLocks noChangeArrowheads="1"/>
                        </wps:cNvSpPr>
                        <wps:spPr bwMode="auto">
                          <a:xfrm>
                            <a:off x="10123" y="-729"/>
                            <a:ext cx="1726" cy="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17F7F9" w14:textId="77777777" w:rsidR="00250AD1" w:rsidRDefault="00250AD1" w:rsidP="007D5D99">
                              <w:pPr>
                                <w:pStyle w:val="Szvegtrzs"/>
                                <w:kinsoku w:val="0"/>
                                <w:overflowPunct w:val="0"/>
                                <w:spacing w:before="10" w:line="230" w:lineRule="auto"/>
                                <w:ind w:right="-17"/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 xml:space="preserve">Injekciós tű intramuscularis injektáláshoz </w:t>
                              </w:r>
                            </w:p>
                            <w:p w14:paraId="2A90F914" w14:textId="77777777" w:rsidR="00250AD1" w:rsidRDefault="00250AD1" w:rsidP="007D5D99">
                              <w:pPr>
                                <w:pStyle w:val="Szvegtrzs"/>
                                <w:kinsoku w:val="0"/>
                                <w:overflowPunct w:val="0"/>
                                <w:spacing w:before="10" w:line="230" w:lineRule="auto"/>
                                <w:ind w:right="-17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40 mm (1 1/2")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6" name="Text Box 255"/>
                        <wps:cNvSpPr txBox="1">
                          <a:spLocks noChangeArrowheads="1"/>
                        </wps:cNvSpPr>
                        <wps:spPr bwMode="auto">
                          <a:xfrm>
                            <a:off x="12753" y="-1864"/>
                            <a:ext cx="1258" cy="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32E4AF" w14:textId="77777777" w:rsidR="00250AD1" w:rsidRDefault="00250AD1" w:rsidP="007D5D99">
                              <w:pPr>
                                <w:pStyle w:val="Szvegtrzs"/>
                                <w:kinsoku w:val="0"/>
                                <w:overflowPunct w:val="0"/>
                                <w:spacing w:before="10" w:line="230" w:lineRule="auto"/>
                                <w:ind w:right="-17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Műanyag összekötő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7" name="Text Box 256"/>
                        <wps:cNvSpPr txBox="1">
                          <a:spLocks noChangeArrowheads="1"/>
                        </wps:cNvSpPr>
                        <wps:spPr bwMode="auto">
                          <a:xfrm>
                            <a:off x="14560" y="-2144"/>
                            <a:ext cx="2506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3F2F29" w14:textId="77777777" w:rsidR="00250AD1" w:rsidRDefault="00250AD1" w:rsidP="00802991">
                              <w:pPr>
                                <w:pStyle w:val="Szvegtrzs"/>
                                <w:kinsoku w:val="0"/>
                                <w:overflowPunct w:val="0"/>
                                <w:spacing w:before="5" w:line="201" w:lineRule="exact"/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Port tartalmazó fecskendő (nyújtott hatóanyagleadású mikrokapszulák)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8" name="Text Box 257"/>
                        <wps:cNvSpPr txBox="1">
                          <a:spLocks noChangeArrowheads="1"/>
                        </wps:cNvSpPr>
                        <wps:spPr bwMode="auto">
                          <a:xfrm>
                            <a:off x="10147" y="-2251"/>
                            <a:ext cx="1705" cy="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9BCDD1" w14:textId="77777777" w:rsidR="00250AD1" w:rsidRDefault="00250AD1" w:rsidP="007D5D99">
                              <w:pPr>
                                <w:pStyle w:val="Szvegtrzs"/>
                                <w:kinsoku w:val="0"/>
                                <w:overflowPunct w:val="0"/>
                                <w:spacing w:before="10" w:line="230" w:lineRule="auto"/>
                                <w:ind w:right="-17"/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 xml:space="preserve">Injekciós tű subcutan injektáláshoz </w:t>
                              </w:r>
                            </w:p>
                            <w:p w14:paraId="0733A0B9" w14:textId="77777777" w:rsidR="00250AD1" w:rsidRDefault="00250AD1" w:rsidP="007D5D99">
                              <w:pPr>
                                <w:pStyle w:val="Szvegtrzs"/>
                                <w:kinsoku w:val="0"/>
                                <w:overflowPunct w:val="0"/>
                                <w:spacing w:before="10" w:line="230" w:lineRule="auto"/>
                                <w:ind w:right="-17"/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30 mm (1 1/4")</w:t>
                              </w:r>
                            </w:p>
                            <w:p w14:paraId="62A98BDB" w14:textId="77777777" w:rsidR="00250AD1" w:rsidRDefault="00250AD1" w:rsidP="007D5D99">
                              <w:pPr>
                                <w:pStyle w:val="Szvegtrzs"/>
                                <w:kinsoku w:val="0"/>
                                <w:overflowPunct w:val="0"/>
                                <w:spacing w:before="10" w:line="230" w:lineRule="auto"/>
                                <w:ind w:right="-17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879ADE" id="Group 1" o:spid="_x0000_s1026" style="position:absolute;margin-left:31.3pt;margin-top:10.85pt;width:551.15pt;height:212.85pt;z-index:251665408;mso-position-horizontal-relative:page" coordorigin="7979,-3293" coordsize="11003,32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" o:allowincell="f">
                <v:shape id="Freeform 195" o:spid="_x0000_s1027" style="position:absolute;left:15318;top:-2676;width:1688;height:354;visibility:visible;mso-wrap-style:square;v-text-anchor:top" coordsize="16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" path="m1687,353l55,353,33,349,16,337,4,319,,298,,55,4,33,16,16,33,4,55,,1685,e" filled="f" strokecolor="#231f20" strokeweight=".25686mm">
                  <v:path arrowok="t" o:connecttype="custom" o:connectlocs="1687,353;55,353;33,349;16,337;4,319;0,298;0,55;4,33;16,16;33,4;55,0;1685,0" o:connectangles="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6" o:spid="_x0000_s1028" type="#_x0000_t75" style="position:absolute;left:14641;top:-2670;width:680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">
                  <v:imagedata r:id="rId15" o:title=""/>
                </v:shape>
                <v:shape id="Freeform 197" o:spid="_x0000_s1029" style="position:absolute;left:15640;top:-2676;width:272;height:354;visibility:visible;mso-wrap-style:square;v-text-anchor:top" coordsize="272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" path="m271,353l,353,,,271,r,353xe" filled="f" strokecolor="#231f20" strokeweight=".25686mm">
                  <v:path arrowok="t" o:connecttype="custom" o:connectlocs="271,353;0,353;0,0;271,0;271,353" o:connectangles="0,0,0,0,0"/>
                </v:shape>
                <v:shape id="Freeform 198" o:spid="_x0000_s1030" style="position:absolute;left:15913;top:-2397;width:1092;height:20;visibility:visible;mso-wrap-style:square;v-text-anchor:top" coordsize="109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" path="m,l1091,e" filled="f" strokecolor="#231f20" strokeweight=".25686mm">
                  <v:path arrowok="t" o:connecttype="custom" o:connectlocs="0,0;1091,0" o:connectangles="0,0"/>
                </v:shape>
                <v:shape id="Freeform 199" o:spid="_x0000_s1031" style="position:absolute;left:15913;top:-2605;width:1093;height:20;visibility:visible;mso-wrap-style:square;v-text-anchor:top" coordsize="109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" path="m1092,l,e" filled="f" strokecolor="#231f20" strokeweight=".25686mm">
                  <v:path arrowok="t" o:connecttype="custom" o:connectlocs="1092,0;0,0" o:connectangles="0,0"/>
                </v:shape>
                <v:shape id="Freeform 200" o:spid="_x0000_s1032" style="position:absolute;left:15002;top:-2662;width:88;height:326;visibility:visible;mso-wrap-style:square;v-text-anchor:top" coordsize="88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" path="m87,325l,e" filled="f" strokecolor="#231f20" strokeweight=".25686mm">
                  <v:path arrowok="t" o:connecttype="custom" o:connectlocs="87,325;0,0" o:connectangles="0,0"/>
                </v:shape>
                <v:shape id="Freeform 201" o:spid="_x0000_s1033" style="position:absolute;left:15096;top:-2662;width:89;height:327;visibility:visible;mso-wrap-style:square;v-text-anchor:top" coordsize="89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" path="m88,326l,e" filled="f" strokecolor="#231f20" strokeweight=".25686mm">
                  <v:path arrowok="t" o:connecttype="custom" o:connectlocs="88,326;0,0" o:connectangles="0,0"/>
                </v:shape>
                <v:shape id="Freeform 202" o:spid="_x0000_s1034" style="position:absolute;left:17805;top:-2723;width:41;height:449;visibility:visible;mso-wrap-style:square;v-text-anchor:top" coordsize="41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" path="m40,20r,408l40,439r-9,9l20,448r-12,l,439,,428,,20,,9,8,,20,,31,r9,9l40,20xe" filled="f" strokecolor="#231f20" strokeweight=".25686mm">
                  <v:path arrowok="t" o:connecttype="custom" o:connectlocs="40,20;40,428;40,439;31,448;20,448;8,448;0,439;0,428;0,20;0,9;8,0;20,0;31,0;40,9;40,20" o:connectangles="0,0,0,0,0,0,0,0,0,0,0,0,0,0,0"/>
                </v:shape>
                <v:shape id="Freeform 203" o:spid="_x0000_s1035" style="position:absolute;left:17459;top:-2397;width:346;height:20;visibility:visible;mso-wrap-style:square;v-text-anchor:top" coordsize="34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" path="m,l345,e" filled="f" strokecolor="#231f20" strokeweight=".25686mm">
                  <v:path arrowok="t" o:connecttype="custom" o:connectlocs="0,0;345,0" o:connectangles="0,0"/>
                </v:shape>
                <v:shape id="Freeform 204" o:spid="_x0000_s1036" style="position:absolute;left:17459;top:-2605;width:345;height:20;visibility:visible;mso-wrap-style:square;v-text-anchor:top" coordsize="34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" path="m344,l,e" filled="f" strokecolor="#231f20" strokeweight=".25686mm">
                  <v:path arrowok="t" o:connecttype="custom" o:connectlocs="344,0;0,0" o:connectangles="0,0"/>
                </v:shape>
                <v:shape id="Freeform 205" o:spid="_x0000_s1037" style="position:absolute;left:17005;top:-3211;width:454;height:1424;visibility:visible;mso-wrap-style:square;v-text-anchor:top" coordsize="454,1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" path="m,514l,913r,-3l5,928r10,10l25,942r5,1l88,960r50,39l178,1056r26,70l213,1206r-4,49l199,1302r-16,42l163,1382r,22l184,1416r25,6l221,1423r36,-2l280,1415r11,-7l294,1405r34,-58l359,1280r27,-75l410,1123r19,-88l443,941r10,-99l453,816r,-208l453,582,443,483,429,389,410,301,386,219,359,144,328,77,294,19,285,7,275,1,255,,221,1,175,4,154,9r-2,11l163,41r20,39l199,122r10,46l213,218r-9,80l178,368r-40,57l88,463,30,480r-17,2l5,486,1,496,,514xe" filled="f" strokecolor="#231f20" strokeweight=".25686mm">
                  <v:path arrowok="t" o:connecttype="custom" o:connectlocs="0,514;0,913;0,910;5,928;15,938;25,942;30,943;88,960;138,999;178,1056;204,1126;213,1206;209,1255;199,1302;183,1344;163,1382;163,1404;184,1416;209,1422;221,1423;257,1421;280,1415;291,1408;294,1405;328,1347;359,1280;386,1205;410,1123;429,1035;443,941;453,842;453,816;453,608;453,582;443,483;429,389;410,301;386,219;359,144;328,77;294,19;285,7;275,1;255,0;221,1;175,4;154,9;152,20;163,41;183,80;199,122;209,168;213,218;204,298;178,368;138,425;88,463;30,480;13,482;5,486;1,496;0,514" o:connectangles="0,0,0,0,0,0,0,0,0,0,0,0,0,0,0,0,0,0,0,0,0,0,0,0,0,0,0,0,0,0,0,0,0,0,0,0,0,0,0,0,0,0,0,0,0,0,0,0,0,0,0,0,0,0,0,0,0,0,0,0,0,0"/>
                </v:shape>
                <v:shape id="Freeform 206" o:spid="_x0000_s1038" style="position:absolute;left:15492;top:-2433;width:20;height:294;visibility:visible;mso-wrap-style:square;v-text-anchor:top" coordsize="20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" path="m,293l,e" filled="f" strokecolor="#231f20" strokeweight=".0855mm">
                  <v:path arrowok="t" o:connecttype="custom" o:connectlocs="0,293;0,0" o:connectangles="0,0"/>
                </v:shape>
                <v:shape id="Freeform 207" o:spid="_x0000_s1039" style="position:absolute;left:15318;top:-1155;width:1689;height:354;visibility:visible;mso-wrap-style:square;v-text-anchor:top" coordsize="1689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" path="m1688,353l55,353,33,349,16,337,4,319,,298,,55,4,33,16,16,33,4,55,,1688,e" filled="f" strokecolor="#231f20" strokeweight=".25686mm">
                  <v:path arrowok="t" o:connecttype="custom" o:connectlocs="1688,353;55,353;33,349;16,337;4,319;0,298;0,55;4,33;16,16;33,4;55,0;1688,0" o:connectangles="0,0,0,0,0,0,0,0,0,0,0,0"/>
                </v:shape>
                <v:shape id="Picture 208" o:spid="_x0000_s1040" type="#_x0000_t75" style="position:absolute;left:14641;top:-1149;width:680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">
                  <v:imagedata r:id="rId16" o:title=""/>
                </v:shape>
                <v:shape id="Freeform 209" o:spid="_x0000_s1041" style="position:absolute;left:16307;top:-1155;width:272;height:354;visibility:visible;mso-wrap-style:square;v-text-anchor:top" coordsize="272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" path="m271,353l,353,,,271,r,353xe" filled="f" strokecolor="#231f20" strokeweight=".25686mm">
                  <v:path arrowok="t" o:connecttype="custom" o:connectlocs="271,353;0,353;0,0;271,0;271,353" o:connectangles="0,0,0,0,0"/>
                </v:shape>
                <v:shape id="Freeform 210" o:spid="_x0000_s1042" style="position:absolute;left:16579;top:-875;width:425;height:20;visibility:visible;mso-wrap-style:square;v-text-anchor:top" coordsize="42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" path="m,l424,e" filled="f" strokecolor="#231f20" strokeweight=".25686mm">
                  <v:path arrowok="t" o:connecttype="custom" o:connectlocs="0,0;424,0" o:connectangles="0,0"/>
                </v:shape>
                <v:shape id="Freeform 211" o:spid="_x0000_s1043" style="position:absolute;left:16579;top:-1084;width:428;height:20;visibility:visible;mso-wrap-style:square;v-text-anchor:top" coordsize="42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" path="m427,l,e" filled="f" strokecolor="#231f20" strokeweight=".25686mm">
                  <v:path arrowok="t" o:connecttype="custom" o:connectlocs="427,0;0,0" o:connectangles="0,0"/>
                </v:shape>
                <v:shape id="Freeform 212" o:spid="_x0000_s1044" style="position:absolute;left:15002;top:-1141;width:88;height:326;visibility:visible;mso-wrap-style:square;v-text-anchor:top" coordsize="88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" path="m87,325l,e" filled="f" strokecolor="#231f20" strokeweight=".25686mm">
                  <v:path arrowok="t" o:connecttype="custom" o:connectlocs="87,325;0,0" o:connectangles="0,0"/>
                </v:shape>
                <v:shape id="Freeform 213" o:spid="_x0000_s1045" style="position:absolute;left:15096;top:-1140;width:89;height:327;visibility:visible;mso-wrap-style:square;v-text-anchor:top" coordsize="89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" path="m88,326l,e" filled="f" strokecolor="#231f20" strokeweight=".25686mm">
                  <v:path arrowok="t" o:connecttype="custom" o:connectlocs="88,326;0,0" o:connectangles="0,0"/>
                </v:shape>
                <v:shape id="Freeform 214" o:spid="_x0000_s1046" style="position:absolute;left:18471;top:-1202;width:41;height:449;visibility:visible;mso-wrap-style:square;v-text-anchor:top" coordsize="41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" path="m40,20r,408l40,439r-9,9l20,448r-11,l,439,,428,,20,,9,9,,20,,31,r9,9l40,20xe" filled="f" strokecolor="#231f20" strokeweight=".25686mm">
                  <v:path arrowok="t" o:connecttype="custom" o:connectlocs="40,20;40,428;40,439;31,448;20,448;9,448;0,439;0,428;0,20;0,9;9,0;20,0;31,0;40,9;40,20" o:connectangles="0,0,0,0,0,0,0,0,0,0,0,0,0,0,0"/>
                </v:shape>
                <v:shape id="Freeform 215" o:spid="_x0000_s1047" style="position:absolute;left:17460;top:-875;width:1012;height:20;visibility:visible;mso-wrap-style:square;v-text-anchor:top" coordsize="10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" path="m,l1011,e" filled="f" strokecolor="#231f20" strokeweight=".25686mm">
                  <v:path arrowok="t" o:connecttype="custom" o:connectlocs="0,0;1011,0" o:connectangles="0,0"/>
                </v:shape>
                <v:shape id="Freeform 216" o:spid="_x0000_s1048" style="position:absolute;left:17458;top:-1084;width:1013;height:20;visibility:visible;mso-wrap-style:square;v-text-anchor:top" coordsize="101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" path="m1012,l,e" filled="f" strokecolor="#231f20" strokeweight=".25686mm">
                  <v:path arrowok="t" o:connecttype="custom" o:connectlocs="1012,0;0,0" o:connectangles="0,0"/>
                </v:shape>
                <v:shape id="Freeform 217" o:spid="_x0000_s1049" style="position:absolute;left:17005;top:-1691;width:454;height:1424;visibility:visible;mso-wrap-style:square;v-text-anchor:top" coordsize="454,1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" path="m,514l,913r,-3l5,928r10,10l25,942r5,1l88,960r50,39l178,1056r26,70l213,1206r-4,49l199,1302r-16,42l163,1382r,22l184,1416r25,6l221,1423r36,-2l280,1415r11,-7l294,1405r34,-58l359,1280r27,-75l410,1123r19,-88l443,941r10,-99l453,816r,-208l453,582,443,483,429,389,410,301,386,219,359,144,328,77,294,19,285,7,275,1,255,,221,1,175,4,154,9r-2,11l163,41r20,39l199,122r10,46l213,218r-9,80l178,368r-40,57l88,463,30,480r-17,2l5,486,1,496,,514xe" filled="f" strokecolor="#231f20" strokeweight=".25686mm">
                  <v:path arrowok="t" o:connecttype="custom" o:connectlocs="0,514;0,913;0,910;5,928;15,938;25,942;30,943;88,960;138,999;178,1056;204,1126;213,1206;209,1255;199,1302;183,1344;163,1382;163,1404;184,1416;209,1422;221,1423;257,1421;280,1415;291,1408;294,1405;328,1347;359,1280;386,1205;410,1123;429,1035;443,941;453,842;453,816;453,608;453,582;443,483;429,389;410,301;386,219;359,144;328,77;294,19;285,7;275,1;255,0;221,1;175,4;154,9;152,20;163,41;183,80;199,122;209,168;213,218;204,298;178,368;138,425;88,463;30,480;13,482;5,486;1,496;0,514" o:connectangles="0,0,0,0,0,0,0,0,0,0,0,0,0,0,0,0,0,0,0,0,0,0,0,0,0,0,0,0,0,0,0,0,0,0,0,0,0,0,0,0,0,0,0,0,0,0,0,0,0,0,0,0,0,0,0,0,0,0,0,0,0,0"/>
                </v:shape>
                <v:shape id="Freeform 218" o:spid="_x0000_s1050" style="position:absolute;left:15856;top:-903;width:20;height:284;visibility:visible;mso-wrap-style:square;v-text-anchor:top" coordsize="20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" path="m,283l,e" filled="f" strokecolor="#231f20" strokeweight=".0855mm">
                  <v:path arrowok="t" o:connecttype="custom" o:connectlocs="0,283;0,0" o:connectangles="0,0"/>
                </v:shape>
                <v:shape id="Freeform 219" o:spid="_x0000_s1051" style="position:absolute;left:17963;top:-903;width:20;height:284;visibility:visible;mso-wrap-style:square;v-text-anchor:top" coordsize="20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" path="m,283l,e" filled="f" strokecolor="#231f20" strokeweight=".0855mm">
                  <v:path arrowok="t" o:connecttype="custom" o:connectlocs="0,283;0,0" o:connectangles="0,0"/>
                </v:shape>
                <v:shape id="Freeform 220" o:spid="_x0000_s1052" style="position:absolute;left:13143;top:-1180;width:1087;height:20;visibility:visible;mso-wrap-style:square;v-text-anchor:top" coordsize="108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" path="m,l1086,e" filled="f" strokecolor="#231f20" strokeweight=".25686mm">
                  <v:path arrowok="t" o:connecttype="custom" o:connectlocs="0,0;1086,0" o:connectangles="0,0"/>
                </v:shape>
                <v:shape id="Freeform 221" o:spid="_x0000_s1053" style="position:absolute;left:14222;top:-1217;width:20;height:481;visibility:visible;mso-wrap-style:square;v-text-anchor:top" coordsize="2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" path="m,480l8,425r6,-59l18,304r1,-65l18,175,14,113,8,55,,e" filled="f" strokecolor="#231f20" strokeweight=".25686mm">
                  <v:path arrowok="t" o:connecttype="custom" o:connectlocs="0,480;8,425;14,366;18,304;19,239;18,175;14,113;8,55;0,0" o:connectangles="0,0,0,0,0,0,0,0,0"/>
                </v:shape>
                <v:shape id="Freeform 222" o:spid="_x0000_s1054" style="position:absolute;left:13132;top:-1248;width:1262;height:544;visibility:visible;mso-wrap-style:square;v-text-anchor:top" coordsize="1262,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" path="m,541r50,1l102,542r53,l209,543r112,-1l429,541r103,-1l630,537r90,-2l804,531r75,-3l945,524r56,-5l1047,515r34,-6l1166,509r75,l1252,509r9,-9l1261,490r,-438l1261,41r-9,-8l1241,33r-68,l1081,33r-34,-6l1001,23,945,18,879,14,804,11,720,7,630,5,532,2,429,1,321,,209,,156,,104,,53,,3,1e" filled="f" strokecolor="#231f20" strokeweight=".25686mm">
                  <v:path arrowok="t" o:connecttype="custom" o:connectlocs="0,541;50,542;102,542;155,542;209,543;321,542;429,541;532,540;630,537;720,535;804,531;879,528;945,524;1001,519;1047,515;1081,509;1166,509;1241,509;1252,509;1261,500;1261,490;1261,52;1261,41;1252,33;1241,33;1173,33;1081,33;1047,27;1001,23;945,18;879,14;804,11;720,7;630,5;532,2;429,1;321,0;209,0;156,0;104,0;53,0;3,1" o:connectangles="0,0,0,0,0,0,0,0,0,0,0,0,0,0,0,0,0,0,0,0,0,0,0,0,0,0,0,0,0,0,0,0,0,0,0,0,0,0,0,0,0,0"/>
                </v:shape>
                <v:shape id="Freeform 223" o:spid="_x0000_s1055" style="position:absolute;left:13143;top:-1087;width:219;height:220;visibility:visible;mso-wrap-style:square;v-text-anchor:top" coordsize="219,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" path="m,l218,r,219l,219e" filled="f" strokecolor="#231f20" strokeweight=".25686mm">
                  <v:path arrowok="t" o:connecttype="custom" o:connectlocs="0,0;218,0;218,219;0,219" o:connectangles="0,0,0,0"/>
                </v:shape>
                <v:shape id="Freeform 224" o:spid="_x0000_s1056" style="position:absolute;left:13210;top:-1084;width:61;height:217;visibility:visible;mso-wrap-style:square;v-text-anchor:top" coordsize="61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" path="m60,216l,e" filled="f" strokecolor="#231f20" strokeweight=".25686mm">
                  <v:path arrowok="t" o:connecttype="custom" o:connectlocs="60,216;0,0" o:connectangles="0,0"/>
                </v:shape>
                <v:shape id="Freeform 225" o:spid="_x0000_s1057" style="position:absolute;left:13292;top:-1087;width:61;height:220;visibility:visible;mso-wrap-style:square;v-text-anchor:top" coordsize="61,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" path="m60,219l,e" filled="f" strokecolor="#231f20" strokeweight=".25686mm">
                  <v:path arrowok="t" o:connecttype="custom" o:connectlocs="60,219;0,0" o:connectangles="0,0"/>
                </v:shape>
                <v:shape id="Freeform 226" o:spid="_x0000_s1058" style="position:absolute;left:12451;top:-1180;width:579;height:20;visibility:visible;mso-wrap-style:square;v-text-anchor:top" coordsize="57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" path="m,l578,e" filled="f" strokecolor="#231f20" strokeweight=".25686mm">
                  <v:path arrowok="t" o:connecttype="custom" o:connectlocs="0,0;578,0" o:connectangles="0,0"/>
                </v:shape>
                <v:shape id="Freeform 227" o:spid="_x0000_s1059" style="position:absolute;left:12438;top:-1217;width:20;height:481;visibility:visible;mso-wrap-style:square;v-text-anchor:top" coordsize="2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" path="m19,480l11,425,5,366,1,304,,239,1,175,5,113,11,55,19,e" filled="f" strokecolor="#231f20" strokeweight=".25686mm">
                  <v:path arrowok="t" o:connecttype="custom" o:connectlocs="19,480;11,425;5,366;1,304;0,239;1,175;5,113;11,55;19,0" o:connectangles="0,0,0,0,0,0,0,0,0"/>
                </v:shape>
                <v:shape id="Freeform 228" o:spid="_x0000_s1060" style="position:absolute;left:12288;top:-1246;width:750;height:538;visibility:visible;mso-wrap-style:square;v-text-anchor:top" coordsize="750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" path="m749,537l634,534,528,531r-95,-3l350,523r-70,-5l223,513r-41,-6l121,507r-102,l8,507,,498,,487,,50,,39,8,30r11,l123,30r59,l223,24r57,-6l350,13,434,9,529,5,634,2,748,e" filled="f" strokecolor="#231f20" strokeweight=".25686mm">
                  <v:path arrowok="t" o:connecttype="custom" o:connectlocs="749,537;634,534;528,531;433,528;350,523;280,518;223,513;182,507;121,507;19,507;8,507;0,498;0,487;0,50;0,39;8,30;19,30;123,30;182,30;223,24;280,18;350,13;434,9;529,5;634,2;748,0" o:connectangles="0,0,0,0,0,0,0,0,0,0,0,0,0,0,0,0,0,0,0,0,0,0,0,0,0,0"/>
                </v:shape>
                <v:shape id="Freeform 229" o:spid="_x0000_s1061" style="position:absolute;left:12805;top:-1087;width:223;height:220;visibility:visible;mso-wrap-style:square;v-text-anchor:top" coordsize="223,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" path="m222,219l,219,,,221,e" filled="f" strokecolor="#231f20" strokeweight=".25686mm">
                  <v:path arrowok="t" o:connecttype="custom" o:connectlocs="222,219;0,219;0,0;221,0" o:connectangles="0,0,0,0"/>
                </v:shape>
                <v:shape id="Freeform 230" o:spid="_x0000_s1062" style="position:absolute;left:12817;top:-1084;width:61;height:217;visibility:visible;mso-wrap-style:square;v-text-anchor:top" coordsize="61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" path="m60,216l,e" filled="f" strokecolor="#231f20" strokeweight=".25686mm">
                  <v:path arrowok="t" o:connecttype="custom" o:connectlocs="60,216;0,0" o:connectangles="0,0"/>
                </v:shape>
                <v:shape id="Freeform 231" o:spid="_x0000_s1063" style="position:absolute;left:12898;top:-1087;width:61;height:220;visibility:visible;mso-wrap-style:square;v-text-anchor:top" coordsize="61,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" path="m60,219l,e" filled="f" strokecolor="#231f20" strokeweight=".25686mm">
                  <v:path arrowok="t" o:connecttype="custom" o:connectlocs="60,219;0,0" o:connectangles="0,0"/>
                </v:shape>
                <v:shape id="Freeform 232" o:spid="_x0000_s1064" style="position:absolute;left:13029;top:-1251;width:115;height:546;visibility:visible;mso-wrap-style:square;v-text-anchor:top" coordsize="115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" path="m19,545r-11,l,537,,526,,19,,8,8,,19,,94,r11,l114,8r,11l114,526r,11l105,545r-11,l19,545xe" filled="f" strokecolor="#231f20" strokeweight=".25686mm">
                  <v:path arrowok="t" o:connecttype="custom" o:connectlocs="19,545;8,545;0,537;0,526;0,19;0,8;8,0;19,0;94,0;105,0;114,8;114,19;114,526;114,537;105,545;94,545;19,545" o:connectangles="0,0,0,0,0,0,0,0,0,0,0,0,0,0,0,0,0"/>
                </v:shape>
                <v:shape id="Freeform 233" o:spid="_x0000_s1065" style="position:absolute;left:12451;top:-771;width:578;height:20;visibility:visible;mso-wrap-style:square;v-text-anchor:top" coordsize="57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" path="m,l577,e" filled="f" strokecolor="#231f20" strokeweight=".25686mm">
                  <v:path arrowok="t" o:connecttype="custom" o:connectlocs="0,0;577,0" o:connectangles="0,0"/>
                </v:shape>
                <v:shape id="Freeform 234" o:spid="_x0000_s1066" style="position:absolute;left:13144;top:-954;width:1085;height:184;visibility:visible;mso-wrap-style:square;v-text-anchor:top" coordsize="1085,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" path="m,183r722,l773,28,801,r3,l805,r3,l836,28r33,110l903,138,936,28,964,r2,l967,r3,l998,28r47,155l1084,183e" filled="f" strokecolor="#231f20" strokeweight=".25686mm">
                  <v:path arrowok="t" o:connecttype="custom" o:connectlocs="0,183;722,183;773,28;801,0;804,0;805,0;808,0;836,28;869,138;903,138;936,28;964,0;966,0;967,0;970,0;998,28;1045,183;1084,183" o:connectangles="0,0,0,0,0,0,0,0,0,0,0,0,0,0,0,0,0,0"/>
                </v:shape>
                <v:shape id="Freeform 235" o:spid="_x0000_s1067" style="position:absolute;left:12689;top:-903;width:214;height:284;visibility:visible;mso-wrap-style:square;v-text-anchor:top" coordsize="21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" path="m,283l,,213,e" filled="f" strokecolor="#231f20" strokeweight=".0855mm">
                  <v:path arrowok="t" o:connecttype="custom" o:connectlocs="0,283;0,0;213,0" o:connectangles="0,0,0"/>
                </v:shape>
                <v:shape id="Freeform 236" o:spid="_x0000_s1068" style="position:absolute;left:13025;top:-903;width:176;height:410;visibility:visible;mso-wrap-style:square;v-text-anchor:top" coordsize="176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" path="m,409r175,l170,e" filled="f" strokecolor="#231f20" strokeweight=".0855mm">
                  <v:path arrowok="t" o:connecttype="custom" o:connectlocs="0,409;175,409;170,0" o:connectangles="0,0,0"/>
                </v:shape>
                <v:shape id="Freeform 237" o:spid="_x0000_s1069" style="position:absolute;left:13650;top:-903;width:297;height:284;visibility:visible;mso-wrap-style:square;v-text-anchor:top" coordsize="297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" path="m,283l,,296,e" filled="f" strokecolor="#231f20" strokeweight=".0855mm">
                  <v:path arrowok="t" o:connecttype="custom" o:connectlocs="0,283;0,0;296,0" o:connectangles="0,0,0"/>
                </v:shape>
                <v:shape id="Freeform 238" o:spid="_x0000_s1070" style="position:absolute;left:14109;top:-903;width:340;height:284;visibility:visible;mso-wrap-style:square;v-text-anchor:top" coordsize="340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" path="m339,283l339,,,e" filled="f" strokecolor="#231f20" strokeweight=".0855mm">
                  <v:path arrowok="t" o:connecttype="custom" o:connectlocs="339,283;339,0;0,0" o:connectangles="0,0,0"/>
                </v:shape>
                <v:shape id="Freeform 239" o:spid="_x0000_s1071" style="position:absolute;left:13338;top:-1356;width:20;height:142;visibility:visible;mso-wrap-style:square;v-text-anchor:top" coordsize="20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" path="m,141l,e" filled="f" strokecolor="#231f20" strokeweight=".0855mm">
                  <v:path arrowok="t" o:connecttype="custom" o:connectlocs="0,141;0,0" o:connectangles="0,0"/>
                </v:shape>
                <v:shape id="Picture 240" o:spid="_x0000_s1072" type="#_x0000_t75" style="position:absolute;left:11424;top:-2622;width:5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">
                  <v:imagedata r:id="rId17" o:title=""/>
                </v:shape>
                <v:shape id="Freeform 241" o:spid="_x0000_s1073" style="position:absolute;left:10614;top:-2509;width:816;height:20;visibility:visible;mso-wrap-style:square;v-text-anchor:top" coordsize="81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" path="m53,l,19r815,l815,,53,xe" filled="f" strokecolor="#231f20" strokeweight=".25686mm">
                  <v:path arrowok="t" o:connecttype="custom" o:connectlocs="53,0;0,19;815,19;815,0;53,0" o:connectangles="0,0,0,0,0"/>
                </v:shape>
                <v:shape id="Freeform 242" o:spid="_x0000_s1074" style="position:absolute;left:11803;top:-2457;width:20;height:471;visibility:visible;mso-wrap-style:square;v-text-anchor:top" coordsize="20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" path="m,470l,e" filled="f" strokecolor="#231f20" strokeweight=".0855mm">
                  <v:path arrowok="t" o:connecttype="custom" o:connectlocs="0,470;0,0" o:connectangles="0,0"/>
                </v:shape>
                <v:shape id="Picture 243" o:spid="_x0000_s1075" type="#_x0000_t75" style="position:absolute;left:11424;top:-1100;width:5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">
                  <v:imagedata r:id="rId18" o:title=""/>
                </v:shape>
                <v:shape id="Freeform 244" o:spid="_x0000_s1076" style="position:absolute;left:10307;top:-987;width:1124;height:20;visibility:visible;mso-wrap-style:square;v-text-anchor:top" coordsize="112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" path="m53,l,19r1123,l1123,,53,xe" filled="f" strokecolor="#231f20" strokeweight=".25686mm">
                  <v:path arrowok="t" o:connecttype="custom" o:connectlocs="53,0;0,19;1123,19;1123,0;53,0" o:connectangles="0,0,0,0,0"/>
                </v:shape>
                <v:shape id="Freeform 245" o:spid="_x0000_s1077" style="position:absolute;left:11803;top:-942;width:20;height:481;visibility:visible;mso-wrap-style:square;v-text-anchor:top" coordsize="2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" path="m,480l,e" filled="f" strokecolor="#231f20" strokeweight=".0855mm">
                  <v:path arrowok="t" o:connecttype="custom" o:connectlocs="0,480;0,0" o:connectangles="0,0"/>
                </v:shape>
                <v:shape id="Freeform 246" o:spid="_x0000_s1078" style="position:absolute;left:9017;top:-2600;width:1149;height:195;visibility:visible;mso-wrap-style:square;v-text-anchor:top" coordsize="1149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" path="m1148,194l83,191,50,185,24,167,6,140,,108,,85,6,53,24,27,50,9,83,2,1148,e" filled="f" strokecolor="#231f20" strokeweight=".25686mm">
                  <v:path arrowok="t" o:connecttype="custom" o:connectlocs="1148,194;83,191;50,185;24,167;6,140;0,108;0,85;6,53;24,27;50,9;83,2;1148,0" o:connectangles="0,0,0,0,0,0,0,0,0,0,0,0"/>
                </v:shape>
                <v:shape id="Freeform 247" o:spid="_x0000_s1079" style="position:absolute;left:10166;top:-2621;width:328;height:236;visibility:visible;mso-wrap-style:square;v-text-anchor:top" coordsize="328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" path="m327,235l,235,,,327,r,235xe" filled="f" strokecolor="#231f20" strokeweight=".25686mm">
                  <v:path arrowok="t" o:connecttype="custom" o:connectlocs="327,235;0,235;0,0;327,0;327,235" o:connectangles="0,0,0,0,0"/>
                </v:shape>
                <v:shape id="Freeform 248" o:spid="_x0000_s1080" style="position:absolute;left:8435;top:-1074;width:1452;height:195;visibility:visible;mso-wrap-style:square;v-text-anchor:top" coordsize="145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" path="m1451,194l83,191,50,185,24,167,6,140,,108,,85,6,53,24,27,50,9,83,2,1451,e" filled="f" strokecolor="#231f20" strokeweight=".25686mm">
                  <v:path arrowok="t" o:connecttype="custom" o:connectlocs="1451,194;83,191;50,185;24,167;6,140;0,108;0,85;6,53;24,27;50,9;83,2;1451,0" o:connectangles="0,0,0,0,0,0,0,0,0,0,0,0"/>
                </v:shape>
                <v:shape id="Freeform 249" o:spid="_x0000_s1081" style="position:absolute;left:9887;top:-1095;width:328;height:236;visibility:visible;mso-wrap-style:square;v-text-anchor:top" coordsize="328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" path="m327,235l,235,,,327,r,235xe" filled="f" strokecolor="#231f20" strokeweight=".25686mm">
                  <v:path arrowok="t" o:connecttype="custom" o:connectlocs="327,235;0,235;0,0;327,0;327,235" o:connectangles="0,0,0,0,0"/>
                </v:shape>
                <v:shape id="Freeform 250" o:spid="_x0000_s1082" style="position:absolute;left:7979;top:-3293;width:11003;height:3268;visibility:visible;mso-wrap-style:square;v-text-anchor:top" coordsize="11003,3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" path="m,3267r11002,l11002,,,,,3267xe" filled="f" strokecolor="#231f20" strokeweight=".342mm">
                  <v:path arrowok="t" o:connecttype="custom" o:connectlocs="0,3267;11002,3267;11002,0;0,0;0,3267" o:connectangles="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51" o:spid="_x0000_s1083" type="#_x0000_t202" style="position:absolute;left:17509;top:-622;width:929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" filled="f" stroked="f">
                  <v:textbox inset="0,0,0,0">
                    <w:txbxContent>
                      <w:p w14:paraId="0DE674AB" w14:textId="77777777" w:rsidR="00250AD1" w:rsidRDefault="00250AD1" w:rsidP="007D5D99">
                        <w:pPr>
                          <w:pStyle w:val="Szvegtrzs"/>
                          <w:kinsoku w:val="0"/>
                          <w:overflowPunct w:val="0"/>
                          <w:spacing w:before="5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Injekciós rúd</w:t>
                        </w:r>
                      </w:p>
                    </w:txbxContent>
                  </v:textbox>
                </v:shape>
                <v:shape id="Text Box 252" o:spid="_x0000_s1084" type="#_x0000_t202" style="position:absolute;left:15318;top:-622;width:1403;height: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" filled="f" stroked="f">
                  <v:textbox inset="0,0,0,0">
                    <w:txbxContent>
                      <w:p w14:paraId="43446B41" w14:textId="77777777" w:rsidR="00250AD1" w:rsidRDefault="00250AD1" w:rsidP="007D5D99">
                        <w:pPr>
                          <w:pStyle w:val="Szvegtrzs"/>
                          <w:kinsoku w:val="0"/>
                          <w:overflowPunct w:val="0"/>
                          <w:spacing w:before="10" w:line="230" w:lineRule="auto"/>
                          <w:ind w:right="-10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Oldószert tartalmazó fecskendő </w:t>
                        </w:r>
                      </w:p>
                    </w:txbxContent>
                  </v:textbox>
                </v:shape>
                <v:shape id="Text Box 253" o:spid="_x0000_s1085" type="#_x0000_t202" style="position:absolute;left:12374;top:-622;width:2418;height: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" filled="f" stroked="f">
                  <v:textbox inset="0,0,0,0">
                    <w:txbxContent>
                      <w:p w14:paraId="72BC711B" w14:textId="77777777" w:rsidR="00250AD1" w:rsidRDefault="00250AD1" w:rsidP="007D5D99">
                        <w:pPr>
                          <w:pStyle w:val="Szvegtrzs"/>
                          <w:tabs>
                            <w:tab w:val="left" w:pos="967"/>
                          </w:tabs>
                          <w:kinsoku w:val="0"/>
                          <w:overflowPunct w:val="0"/>
                          <w:spacing w:before="7" w:line="201" w:lineRule="exact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Csavarmenet</w:t>
                        </w:r>
                        <w:r>
                          <w:rPr>
                            <w:rFonts w:ascii="DINPro-Light" w:hAnsi="DINPro-Light" w:cs="DINPro-Light"/>
                            <w:color w:val="231F20"/>
                            <w:w w:val="105"/>
                            <w:sz w:val="16"/>
                            <w:szCs w:val="16"/>
                          </w:rPr>
                          <w:tab/>
                        </w:r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1/2 dózis 2/3 dózis</w:t>
                        </w:r>
                      </w:p>
                      <w:p w14:paraId="424C1869" w14:textId="77777777" w:rsidR="00250AD1" w:rsidRDefault="00250AD1" w:rsidP="007D5D99">
                        <w:pPr>
                          <w:pStyle w:val="Szvegtrzs"/>
                          <w:tabs>
                            <w:tab w:val="left" w:pos="967"/>
                          </w:tabs>
                          <w:kinsoku w:val="0"/>
                          <w:overflowPunct w:val="0"/>
                          <w:spacing w:before="7" w:line="201" w:lineRule="exact"/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                     </w:t>
                        </w:r>
                        <w:proofErr w:type="gram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jelzés</w:t>
                        </w:r>
                        <w:proofErr w:type="gram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       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jelzés</w:t>
                        </w:r>
                        <w:proofErr w:type="spellEnd"/>
                      </w:p>
                    </w:txbxContent>
                  </v:textbox>
                </v:shape>
                <v:shape id="Text Box 254" o:spid="_x0000_s1086" type="#_x0000_t202" style="position:absolute;left:10123;top:-729;width:1726;height: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" filled="f" stroked="f">
                  <v:textbox inset="0,0,0,0">
                    <w:txbxContent>
                      <w:p w14:paraId="5817F7F9" w14:textId="77777777" w:rsidR="00250AD1" w:rsidRDefault="00250AD1" w:rsidP="007D5D99">
                        <w:pPr>
                          <w:pStyle w:val="Szvegtrzs"/>
                          <w:kinsoku w:val="0"/>
                          <w:overflowPunct w:val="0"/>
                          <w:spacing w:before="10" w:line="230" w:lineRule="auto"/>
                          <w:ind w:right="-17"/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Injekciós tű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intramuscularis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injektáláshoz </w:t>
                        </w:r>
                      </w:p>
                      <w:p w14:paraId="2A90F914" w14:textId="77777777" w:rsidR="00250AD1" w:rsidRDefault="00250AD1" w:rsidP="007D5D99">
                        <w:pPr>
                          <w:pStyle w:val="Szvegtrzs"/>
                          <w:kinsoku w:val="0"/>
                          <w:overflowPunct w:val="0"/>
                          <w:spacing w:before="10" w:line="230" w:lineRule="auto"/>
                          <w:ind w:right="-17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40 mm (1 1/2")</w:t>
                        </w:r>
                      </w:p>
                    </w:txbxContent>
                  </v:textbox>
                </v:shape>
                <v:shape id="Text Box 255" o:spid="_x0000_s1087" type="#_x0000_t202" style="position:absolute;left:12753;top:-1864;width:1258;height: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" filled="f" stroked="f">
                  <v:textbox inset="0,0,0,0">
                    <w:txbxContent>
                      <w:p w14:paraId="0332E4AF" w14:textId="77777777" w:rsidR="00250AD1" w:rsidRDefault="00250AD1" w:rsidP="007D5D99">
                        <w:pPr>
                          <w:pStyle w:val="Szvegtrzs"/>
                          <w:kinsoku w:val="0"/>
                          <w:overflowPunct w:val="0"/>
                          <w:spacing w:before="10" w:line="230" w:lineRule="auto"/>
                          <w:ind w:right="-17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Műanyag összekötő</w:t>
                        </w:r>
                      </w:p>
                    </w:txbxContent>
                  </v:textbox>
                </v:shape>
                <v:shape id="Text Box 256" o:spid="_x0000_s1088" type="#_x0000_t202" style="position:absolute;left:14560;top:-2144;width:2506;height: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" filled="f" stroked="f">
                  <v:textbox inset="0,0,0,0">
                    <w:txbxContent>
                      <w:p w14:paraId="723F2F29" w14:textId="77777777" w:rsidR="00250AD1" w:rsidRDefault="00250AD1" w:rsidP="00802991">
                        <w:pPr>
                          <w:pStyle w:val="Szvegtrzs"/>
                          <w:kinsoku w:val="0"/>
                          <w:overflowPunct w:val="0"/>
                          <w:spacing w:before="5" w:line="201" w:lineRule="exact"/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Port tartalmazó fecskendő (nyújtott hatóanyagleadású mikrokapszulák)</w:t>
                        </w:r>
                      </w:p>
                    </w:txbxContent>
                  </v:textbox>
                </v:shape>
                <v:shape id="Text Box 257" o:spid="_x0000_s1089" type="#_x0000_t202" style="position:absolute;left:10147;top:-2251;width:1705;height: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" filled="f" stroked="f">
                  <v:textbox inset="0,0,0,0">
                    <w:txbxContent>
                      <w:p w14:paraId="2F9BCDD1" w14:textId="77777777" w:rsidR="00250AD1" w:rsidRDefault="00250AD1" w:rsidP="007D5D99">
                        <w:pPr>
                          <w:pStyle w:val="Szvegtrzs"/>
                          <w:kinsoku w:val="0"/>
                          <w:overflowPunct w:val="0"/>
                          <w:spacing w:before="10" w:line="230" w:lineRule="auto"/>
                          <w:ind w:right="-17"/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Injekciós tű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subcutan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injektáláshoz </w:t>
                        </w:r>
                      </w:p>
                      <w:p w14:paraId="0733A0B9" w14:textId="77777777" w:rsidR="00250AD1" w:rsidRDefault="00250AD1" w:rsidP="007D5D99">
                        <w:pPr>
                          <w:pStyle w:val="Szvegtrzs"/>
                          <w:kinsoku w:val="0"/>
                          <w:overflowPunct w:val="0"/>
                          <w:spacing w:before="10" w:line="230" w:lineRule="auto"/>
                          <w:ind w:right="-17"/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30 mm (1 1/4")</w:t>
                        </w:r>
                      </w:p>
                      <w:p w14:paraId="62A98BDB" w14:textId="77777777" w:rsidR="00250AD1" w:rsidRDefault="00250AD1" w:rsidP="007D5D99">
                        <w:pPr>
                          <w:pStyle w:val="Szvegtrzs"/>
                          <w:kinsoku w:val="0"/>
                          <w:overflowPunct w:val="0"/>
                          <w:spacing w:before="10" w:line="230" w:lineRule="auto"/>
                          <w:ind w:right="-17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42147DF1" w14:textId="77777777" w:rsidR="002003F0" w:rsidRPr="00FD2334" w:rsidRDefault="002003F0">
      <w:pPr>
        <w:keepNext/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eastAsia="en-US"/>
        </w:rPr>
      </w:pPr>
    </w:p>
    <w:p w14:paraId="2730670F" w14:textId="77777777" w:rsidR="002003F0" w:rsidRPr="00FD2334" w:rsidRDefault="002003F0" w:rsidP="00FD2334">
      <w:pPr>
        <w:pStyle w:val="Listaszerbekezds"/>
        <w:keepNext/>
        <w:widowControl/>
        <w:numPr>
          <w:ilvl w:val="12"/>
          <w:numId w:val="0"/>
        </w:numPr>
        <w:tabs>
          <w:tab w:val="left" w:pos="412"/>
        </w:tabs>
        <w:kinsoku w:val="0"/>
        <w:overflowPunct w:val="0"/>
        <w:spacing w:before="0"/>
        <w:ind w:right="-2"/>
        <w:rPr>
          <w:rFonts w:ascii="Times New Roman" w:hAnsi="Times New Roman" w:cs="Times New Roman"/>
          <w:noProof/>
          <w:sz w:val="22"/>
          <w:szCs w:val="22"/>
          <w:lang w:val="hu-HU"/>
        </w:rPr>
      </w:pPr>
    </w:p>
    <w:p w14:paraId="06EE827E" w14:textId="77777777" w:rsidR="002003F0" w:rsidRPr="00FD2334" w:rsidRDefault="002003F0">
      <w:pPr>
        <w:keepNext/>
        <w:numPr>
          <w:ilvl w:val="12"/>
          <w:numId w:val="0"/>
        </w:numPr>
        <w:tabs>
          <w:tab w:val="left" w:pos="708"/>
        </w:tabs>
        <w:ind w:right="-2"/>
        <w:rPr>
          <w:noProof/>
          <w:sz w:val="22"/>
          <w:szCs w:val="22"/>
        </w:rPr>
      </w:pPr>
    </w:p>
    <w:p w14:paraId="0710DFAA" w14:textId="77777777" w:rsidR="002003F0" w:rsidRPr="00FD2334" w:rsidRDefault="002003F0">
      <w:pPr>
        <w:keepNext/>
        <w:numPr>
          <w:ilvl w:val="12"/>
          <w:numId w:val="0"/>
        </w:numPr>
        <w:tabs>
          <w:tab w:val="left" w:pos="708"/>
        </w:tabs>
        <w:ind w:right="-2"/>
        <w:rPr>
          <w:noProof/>
          <w:sz w:val="22"/>
          <w:szCs w:val="22"/>
        </w:rPr>
      </w:pPr>
    </w:p>
    <w:p w14:paraId="2D611F9A" w14:textId="77777777" w:rsidR="002003F0" w:rsidRPr="00FD2334" w:rsidRDefault="002003F0">
      <w:pPr>
        <w:keepNext/>
        <w:numPr>
          <w:ilvl w:val="12"/>
          <w:numId w:val="0"/>
        </w:numPr>
        <w:tabs>
          <w:tab w:val="left" w:pos="708"/>
        </w:tabs>
        <w:ind w:right="-2"/>
        <w:rPr>
          <w:noProof/>
          <w:sz w:val="22"/>
          <w:szCs w:val="22"/>
        </w:rPr>
      </w:pPr>
    </w:p>
    <w:p w14:paraId="02061C2F" w14:textId="77777777" w:rsidR="002003F0" w:rsidRPr="00FD2334" w:rsidRDefault="002003F0">
      <w:pPr>
        <w:keepNext/>
        <w:numPr>
          <w:ilvl w:val="12"/>
          <w:numId w:val="0"/>
        </w:numPr>
        <w:tabs>
          <w:tab w:val="left" w:pos="708"/>
        </w:tabs>
        <w:ind w:right="-2"/>
        <w:rPr>
          <w:noProof/>
          <w:sz w:val="22"/>
          <w:szCs w:val="22"/>
        </w:rPr>
      </w:pPr>
    </w:p>
    <w:p w14:paraId="3F73E442" w14:textId="77777777" w:rsidR="002003F0" w:rsidRPr="00FD2334" w:rsidRDefault="002003F0">
      <w:pPr>
        <w:keepNext/>
        <w:numPr>
          <w:ilvl w:val="12"/>
          <w:numId w:val="0"/>
        </w:numPr>
        <w:tabs>
          <w:tab w:val="left" w:pos="708"/>
        </w:tabs>
        <w:ind w:right="-2"/>
        <w:rPr>
          <w:noProof/>
          <w:sz w:val="22"/>
          <w:szCs w:val="22"/>
        </w:rPr>
      </w:pPr>
    </w:p>
    <w:p w14:paraId="5C087FC2" w14:textId="77777777" w:rsidR="002003F0" w:rsidRPr="00FD2334" w:rsidRDefault="002003F0">
      <w:pPr>
        <w:keepNext/>
        <w:numPr>
          <w:ilvl w:val="12"/>
          <w:numId w:val="0"/>
        </w:numPr>
        <w:tabs>
          <w:tab w:val="left" w:pos="708"/>
        </w:tabs>
        <w:ind w:right="-2"/>
        <w:rPr>
          <w:noProof/>
          <w:sz w:val="22"/>
          <w:szCs w:val="22"/>
        </w:rPr>
      </w:pPr>
    </w:p>
    <w:p w14:paraId="4D1A26C5" w14:textId="77777777" w:rsidR="002003F0" w:rsidRPr="00FD2334" w:rsidRDefault="002003F0">
      <w:pPr>
        <w:numPr>
          <w:ilvl w:val="12"/>
          <w:numId w:val="0"/>
        </w:numPr>
        <w:tabs>
          <w:tab w:val="left" w:pos="708"/>
        </w:tabs>
        <w:ind w:right="-2"/>
        <w:rPr>
          <w:noProof/>
          <w:sz w:val="22"/>
          <w:szCs w:val="22"/>
        </w:rPr>
      </w:pPr>
    </w:p>
    <w:p w14:paraId="7F4E1F9D" w14:textId="77777777" w:rsidR="002003F0" w:rsidRPr="00FD2334" w:rsidRDefault="002003F0">
      <w:pPr>
        <w:numPr>
          <w:ilvl w:val="12"/>
          <w:numId w:val="0"/>
        </w:numPr>
        <w:tabs>
          <w:tab w:val="left" w:pos="708"/>
        </w:tabs>
        <w:ind w:right="-2"/>
        <w:rPr>
          <w:noProof/>
          <w:sz w:val="22"/>
          <w:szCs w:val="22"/>
        </w:rPr>
      </w:pPr>
    </w:p>
    <w:p w14:paraId="731FD83F" w14:textId="77777777" w:rsidR="002003F0" w:rsidRPr="00FD2334" w:rsidRDefault="002003F0">
      <w:pPr>
        <w:numPr>
          <w:ilvl w:val="12"/>
          <w:numId w:val="0"/>
        </w:numPr>
        <w:tabs>
          <w:tab w:val="left" w:pos="708"/>
        </w:tabs>
        <w:ind w:right="-2"/>
        <w:rPr>
          <w:noProof/>
          <w:sz w:val="22"/>
          <w:szCs w:val="22"/>
        </w:rPr>
      </w:pPr>
    </w:p>
    <w:p w14:paraId="27B7DFCD" w14:textId="77777777" w:rsidR="002003F0" w:rsidRPr="00FD2334" w:rsidRDefault="002003F0">
      <w:pPr>
        <w:numPr>
          <w:ilvl w:val="12"/>
          <w:numId w:val="0"/>
        </w:numPr>
        <w:tabs>
          <w:tab w:val="left" w:pos="708"/>
        </w:tabs>
        <w:ind w:right="-2"/>
        <w:rPr>
          <w:noProof/>
          <w:sz w:val="22"/>
          <w:szCs w:val="22"/>
        </w:rPr>
      </w:pPr>
    </w:p>
    <w:p w14:paraId="54117923" w14:textId="77777777" w:rsidR="002003F0" w:rsidRPr="00FD2334" w:rsidRDefault="002003F0">
      <w:pPr>
        <w:numPr>
          <w:ilvl w:val="12"/>
          <w:numId w:val="0"/>
        </w:numPr>
        <w:tabs>
          <w:tab w:val="left" w:pos="708"/>
        </w:tabs>
        <w:ind w:right="-2"/>
        <w:rPr>
          <w:noProof/>
          <w:sz w:val="22"/>
          <w:szCs w:val="22"/>
        </w:rPr>
      </w:pPr>
    </w:p>
    <w:p w14:paraId="3D61205D" w14:textId="77777777" w:rsidR="002003F0" w:rsidRPr="00FD2334" w:rsidRDefault="002003F0">
      <w:pPr>
        <w:numPr>
          <w:ilvl w:val="12"/>
          <w:numId w:val="0"/>
        </w:numPr>
        <w:tabs>
          <w:tab w:val="left" w:pos="708"/>
        </w:tabs>
        <w:ind w:right="-2"/>
        <w:rPr>
          <w:noProof/>
          <w:sz w:val="22"/>
          <w:szCs w:val="22"/>
        </w:rPr>
      </w:pPr>
    </w:p>
    <w:p w14:paraId="522351CC" w14:textId="77777777" w:rsidR="002003F0" w:rsidRPr="00FD2334" w:rsidRDefault="002003F0">
      <w:pPr>
        <w:numPr>
          <w:ilvl w:val="12"/>
          <w:numId w:val="0"/>
        </w:numPr>
        <w:tabs>
          <w:tab w:val="left" w:pos="708"/>
        </w:tabs>
        <w:ind w:right="-2"/>
        <w:rPr>
          <w:noProof/>
          <w:sz w:val="22"/>
          <w:szCs w:val="22"/>
        </w:rPr>
      </w:pPr>
    </w:p>
    <w:p w14:paraId="3005D9EC" w14:textId="77777777" w:rsidR="002003F0" w:rsidRPr="00FD2334" w:rsidRDefault="002003F0">
      <w:pPr>
        <w:numPr>
          <w:ilvl w:val="12"/>
          <w:numId w:val="0"/>
        </w:numPr>
        <w:tabs>
          <w:tab w:val="left" w:pos="708"/>
        </w:tabs>
        <w:ind w:right="-2"/>
        <w:rPr>
          <w:noProof/>
          <w:sz w:val="22"/>
          <w:szCs w:val="22"/>
        </w:rPr>
      </w:pPr>
    </w:p>
    <w:p w14:paraId="6B861244" w14:textId="77777777" w:rsidR="002003F0" w:rsidRPr="00FD2334" w:rsidRDefault="002003F0">
      <w:pPr>
        <w:numPr>
          <w:ilvl w:val="12"/>
          <w:numId w:val="0"/>
        </w:numPr>
        <w:tabs>
          <w:tab w:val="left" w:pos="708"/>
        </w:tabs>
        <w:ind w:right="-2"/>
        <w:rPr>
          <w:noProof/>
          <w:sz w:val="22"/>
          <w:szCs w:val="22"/>
        </w:rPr>
      </w:pPr>
    </w:p>
    <w:p w14:paraId="1177AB40" w14:textId="34CAF477" w:rsidR="008F6CE3" w:rsidRPr="00FD2334" w:rsidRDefault="00327EBC" w:rsidP="00FD2334">
      <w:pPr>
        <w:pStyle w:val="Listaszerbekezds"/>
        <w:numPr>
          <w:ilvl w:val="12"/>
          <w:numId w:val="0"/>
        </w:numPr>
        <w:tabs>
          <w:tab w:val="left" w:pos="412"/>
        </w:tabs>
        <w:kinsoku w:val="0"/>
        <w:overflowPunct w:val="0"/>
        <w:spacing w:before="0"/>
        <w:ind w:right="-2"/>
        <w:rPr>
          <w:rFonts w:ascii="Times New Roman" w:hAnsi="Times New Roman" w:cs="Times New Roman"/>
          <w:sz w:val="22"/>
          <w:szCs w:val="22"/>
          <w:lang w:val="hu-HU"/>
        </w:rPr>
      </w:pPr>
      <w:r w:rsidRPr="00FD2334">
        <w:rPr>
          <w:rFonts w:ascii="Times New Roman" w:hAnsi="Times New Roman" w:cs="Times New Roman"/>
          <w:noProof/>
          <w:sz w:val="22"/>
          <w:szCs w:val="22"/>
          <w:lang w:val="hu-HU" w:eastAsia="hu-HU"/>
        </w:rPr>
        <mc:AlternateContent>
          <mc:Choice Requires="wpg">
            <w:drawing>
              <wp:anchor distT="0" distB="0" distL="114300" distR="114300" simplePos="0" relativeHeight="251648000" behindDoc="0" locked="0" layoutInCell="0" allowOverlap="1" wp14:anchorId="614CED58" wp14:editId="26E831CB">
                <wp:simplePos x="0" y="0"/>
                <wp:positionH relativeFrom="page">
                  <wp:posOffset>280670</wp:posOffset>
                </wp:positionH>
                <wp:positionV relativeFrom="paragraph">
                  <wp:posOffset>7346315</wp:posOffset>
                </wp:positionV>
                <wp:extent cx="6999605" cy="2703195"/>
                <wp:effectExtent l="4445" t="3175" r="6350" b="0"/>
                <wp:wrapNone/>
                <wp:docPr id="217" name="Group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9605" cy="2703195"/>
                          <a:chOff x="7969" y="-3303"/>
                          <a:chExt cx="11023" cy="3288"/>
                        </a:xfrm>
                      </wpg:grpSpPr>
                      <wps:wsp>
                        <wps:cNvPr id="218" name="Freeform 195"/>
                        <wps:cNvSpPr>
                          <a:spLocks/>
                        </wps:cNvSpPr>
                        <wps:spPr bwMode="auto">
                          <a:xfrm>
                            <a:off x="15318" y="-2676"/>
                            <a:ext cx="1688" cy="354"/>
                          </a:xfrm>
                          <a:custGeom>
                            <a:avLst/>
                            <a:gdLst>
                              <a:gd name="T0" fmla="*/ 1687 w 1688"/>
                              <a:gd name="T1" fmla="*/ 353 h 354"/>
                              <a:gd name="T2" fmla="*/ 55 w 1688"/>
                              <a:gd name="T3" fmla="*/ 353 h 354"/>
                              <a:gd name="T4" fmla="*/ 33 w 1688"/>
                              <a:gd name="T5" fmla="*/ 349 h 354"/>
                              <a:gd name="T6" fmla="*/ 16 w 1688"/>
                              <a:gd name="T7" fmla="*/ 337 h 354"/>
                              <a:gd name="T8" fmla="*/ 4 w 1688"/>
                              <a:gd name="T9" fmla="*/ 319 h 354"/>
                              <a:gd name="T10" fmla="*/ 0 w 1688"/>
                              <a:gd name="T11" fmla="*/ 298 h 354"/>
                              <a:gd name="T12" fmla="*/ 0 w 1688"/>
                              <a:gd name="T13" fmla="*/ 55 h 354"/>
                              <a:gd name="T14" fmla="*/ 4 w 1688"/>
                              <a:gd name="T15" fmla="*/ 33 h 354"/>
                              <a:gd name="T16" fmla="*/ 16 w 1688"/>
                              <a:gd name="T17" fmla="*/ 16 h 354"/>
                              <a:gd name="T18" fmla="*/ 33 w 1688"/>
                              <a:gd name="T19" fmla="*/ 4 h 354"/>
                              <a:gd name="T20" fmla="*/ 55 w 1688"/>
                              <a:gd name="T21" fmla="*/ 0 h 354"/>
                              <a:gd name="T22" fmla="*/ 1685 w 1688"/>
                              <a:gd name="T23" fmla="*/ 0 h 354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</a:gdLst>
                            <a:ahLst/>
                            <a:cxnLst>
                              <a:cxn ang="T24">
                                <a:pos x="T0" y="T1"/>
                              </a:cxn>
                              <a:cxn ang="T25">
                                <a:pos x="T2" y="T3"/>
                              </a:cxn>
                              <a:cxn ang="T26">
                                <a:pos x="T4" y="T5"/>
                              </a:cxn>
                              <a:cxn ang="T27">
                                <a:pos x="T6" y="T7"/>
                              </a:cxn>
                              <a:cxn ang="T28">
                                <a:pos x="T8" y="T9"/>
                              </a:cxn>
                              <a:cxn ang="T29">
                                <a:pos x="T10" y="T11"/>
                              </a:cxn>
                              <a:cxn ang="T30">
                                <a:pos x="T12" y="T13"/>
                              </a:cxn>
                              <a:cxn ang="T31">
                                <a:pos x="T14" y="T15"/>
                              </a:cxn>
                              <a:cxn ang="T32">
                                <a:pos x="T16" y="T17"/>
                              </a:cxn>
                              <a:cxn ang="T33">
                                <a:pos x="T18" y="T19"/>
                              </a:cxn>
                              <a:cxn ang="T34">
                                <a:pos x="T20" y="T21"/>
                              </a:cxn>
                              <a:cxn ang="T35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688" h="354">
                                <a:moveTo>
                                  <a:pt x="1687" y="353"/>
                                </a:moveTo>
                                <a:lnTo>
                                  <a:pt x="55" y="353"/>
                                </a:lnTo>
                                <a:lnTo>
                                  <a:pt x="33" y="349"/>
                                </a:lnTo>
                                <a:lnTo>
                                  <a:pt x="16" y="337"/>
                                </a:lnTo>
                                <a:lnTo>
                                  <a:pt x="4" y="319"/>
                                </a:lnTo>
                                <a:lnTo>
                                  <a:pt x="0" y="298"/>
                                </a:lnTo>
                                <a:lnTo>
                                  <a:pt x="0" y="55"/>
                                </a:lnTo>
                                <a:lnTo>
                                  <a:pt x="4" y="33"/>
                                </a:lnTo>
                                <a:lnTo>
                                  <a:pt x="16" y="16"/>
                                </a:lnTo>
                                <a:lnTo>
                                  <a:pt x="33" y="4"/>
                                </a:lnTo>
                                <a:lnTo>
                                  <a:pt x="55" y="0"/>
                                </a:lnTo>
                                <a:lnTo>
                                  <a:pt x="1685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9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41" y="-2670"/>
                            <a:ext cx="680" cy="3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20" name="Freeform 197"/>
                        <wps:cNvSpPr>
                          <a:spLocks/>
                        </wps:cNvSpPr>
                        <wps:spPr bwMode="auto">
                          <a:xfrm>
                            <a:off x="15640" y="-2676"/>
                            <a:ext cx="272" cy="354"/>
                          </a:xfrm>
                          <a:custGeom>
                            <a:avLst/>
                            <a:gdLst>
                              <a:gd name="T0" fmla="*/ 271 w 272"/>
                              <a:gd name="T1" fmla="*/ 353 h 354"/>
                              <a:gd name="T2" fmla="*/ 0 w 272"/>
                              <a:gd name="T3" fmla="*/ 353 h 354"/>
                              <a:gd name="T4" fmla="*/ 0 w 272"/>
                              <a:gd name="T5" fmla="*/ 0 h 354"/>
                              <a:gd name="T6" fmla="*/ 271 w 272"/>
                              <a:gd name="T7" fmla="*/ 0 h 354"/>
                              <a:gd name="T8" fmla="*/ 271 w 272"/>
                              <a:gd name="T9" fmla="*/ 353 h 35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2" h="354">
                                <a:moveTo>
                                  <a:pt x="271" y="353"/>
                                </a:moveTo>
                                <a:lnTo>
                                  <a:pt x="0" y="353"/>
                                </a:lnTo>
                                <a:lnTo>
                                  <a:pt x="0" y="0"/>
                                </a:lnTo>
                                <a:lnTo>
                                  <a:pt x="271" y="0"/>
                                </a:lnTo>
                                <a:lnTo>
                                  <a:pt x="271" y="3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198"/>
                        <wps:cNvSpPr>
                          <a:spLocks/>
                        </wps:cNvSpPr>
                        <wps:spPr bwMode="auto">
                          <a:xfrm>
                            <a:off x="15913" y="-2397"/>
                            <a:ext cx="1092" cy="20"/>
                          </a:xfrm>
                          <a:custGeom>
                            <a:avLst/>
                            <a:gdLst>
                              <a:gd name="T0" fmla="*/ 0 w 1092"/>
                              <a:gd name="T1" fmla="*/ 0 h 20"/>
                              <a:gd name="T2" fmla="*/ 1091 w 1092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2" h="20">
                                <a:moveTo>
                                  <a:pt x="0" y="0"/>
                                </a:moveTo>
                                <a:lnTo>
                                  <a:pt x="1091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199"/>
                        <wps:cNvSpPr>
                          <a:spLocks/>
                        </wps:cNvSpPr>
                        <wps:spPr bwMode="auto">
                          <a:xfrm>
                            <a:off x="15913" y="-2605"/>
                            <a:ext cx="1093" cy="20"/>
                          </a:xfrm>
                          <a:custGeom>
                            <a:avLst/>
                            <a:gdLst>
                              <a:gd name="T0" fmla="*/ 1092 w 1093"/>
                              <a:gd name="T1" fmla="*/ 0 h 20"/>
                              <a:gd name="T2" fmla="*/ 0 w 1093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3" h="20">
                                <a:moveTo>
                                  <a:pt x="109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200"/>
                        <wps:cNvSpPr>
                          <a:spLocks/>
                        </wps:cNvSpPr>
                        <wps:spPr bwMode="auto">
                          <a:xfrm>
                            <a:off x="15002" y="-2662"/>
                            <a:ext cx="88" cy="326"/>
                          </a:xfrm>
                          <a:custGeom>
                            <a:avLst/>
                            <a:gdLst>
                              <a:gd name="T0" fmla="*/ 87 w 88"/>
                              <a:gd name="T1" fmla="*/ 325 h 326"/>
                              <a:gd name="T2" fmla="*/ 0 w 88"/>
                              <a:gd name="T3" fmla="*/ 0 h 32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" h="326">
                                <a:moveTo>
                                  <a:pt x="87" y="3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Freeform 201"/>
                        <wps:cNvSpPr>
                          <a:spLocks/>
                        </wps:cNvSpPr>
                        <wps:spPr bwMode="auto">
                          <a:xfrm>
                            <a:off x="15096" y="-2662"/>
                            <a:ext cx="89" cy="327"/>
                          </a:xfrm>
                          <a:custGeom>
                            <a:avLst/>
                            <a:gdLst>
                              <a:gd name="T0" fmla="*/ 88 w 89"/>
                              <a:gd name="T1" fmla="*/ 326 h 327"/>
                              <a:gd name="T2" fmla="*/ 0 w 89"/>
                              <a:gd name="T3" fmla="*/ 0 h 327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" h="327">
                                <a:moveTo>
                                  <a:pt x="88" y="32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Freeform 202"/>
                        <wps:cNvSpPr>
                          <a:spLocks/>
                        </wps:cNvSpPr>
                        <wps:spPr bwMode="auto">
                          <a:xfrm>
                            <a:off x="17805" y="-2723"/>
                            <a:ext cx="41" cy="449"/>
                          </a:xfrm>
                          <a:custGeom>
                            <a:avLst/>
                            <a:gdLst>
                              <a:gd name="T0" fmla="*/ 40 w 41"/>
                              <a:gd name="T1" fmla="*/ 20 h 449"/>
                              <a:gd name="T2" fmla="*/ 40 w 41"/>
                              <a:gd name="T3" fmla="*/ 428 h 449"/>
                              <a:gd name="T4" fmla="*/ 40 w 41"/>
                              <a:gd name="T5" fmla="*/ 439 h 449"/>
                              <a:gd name="T6" fmla="*/ 31 w 41"/>
                              <a:gd name="T7" fmla="*/ 448 h 449"/>
                              <a:gd name="T8" fmla="*/ 20 w 41"/>
                              <a:gd name="T9" fmla="*/ 448 h 449"/>
                              <a:gd name="T10" fmla="*/ 8 w 41"/>
                              <a:gd name="T11" fmla="*/ 448 h 449"/>
                              <a:gd name="T12" fmla="*/ 0 w 41"/>
                              <a:gd name="T13" fmla="*/ 439 h 449"/>
                              <a:gd name="T14" fmla="*/ 0 w 41"/>
                              <a:gd name="T15" fmla="*/ 428 h 449"/>
                              <a:gd name="T16" fmla="*/ 0 w 41"/>
                              <a:gd name="T17" fmla="*/ 20 h 449"/>
                              <a:gd name="T18" fmla="*/ 0 w 41"/>
                              <a:gd name="T19" fmla="*/ 9 h 449"/>
                              <a:gd name="T20" fmla="*/ 8 w 41"/>
                              <a:gd name="T21" fmla="*/ 0 h 449"/>
                              <a:gd name="T22" fmla="*/ 20 w 41"/>
                              <a:gd name="T23" fmla="*/ 0 h 449"/>
                              <a:gd name="T24" fmla="*/ 31 w 41"/>
                              <a:gd name="T25" fmla="*/ 0 h 449"/>
                              <a:gd name="T26" fmla="*/ 40 w 41"/>
                              <a:gd name="T27" fmla="*/ 9 h 449"/>
                              <a:gd name="T28" fmla="*/ 40 w 41"/>
                              <a:gd name="T29" fmla="*/ 20 h 449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</a:gdLst>
                            <a:ahLst/>
                            <a:cxnLst>
                              <a:cxn ang="T30">
                                <a:pos x="T0" y="T1"/>
                              </a:cxn>
                              <a:cxn ang="T31">
                                <a:pos x="T2" y="T3"/>
                              </a:cxn>
                              <a:cxn ang="T32">
                                <a:pos x="T4" y="T5"/>
                              </a:cxn>
                              <a:cxn ang="T33">
                                <a:pos x="T6" y="T7"/>
                              </a:cxn>
                              <a:cxn ang="T34">
                                <a:pos x="T8" y="T9"/>
                              </a:cxn>
                              <a:cxn ang="T35">
                                <a:pos x="T10" y="T11"/>
                              </a:cxn>
                              <a:cxn ang="T36">
                                <a:pos x="T12" y="T13"/>
                              </a:cxn>
                              <a:cxn ang="T37">
                                <a:pos x="T14" y="T15"/>
                              </a:cxn>
                              <a:cxn ang="T38">
                                <a:pos x="T16" y="T17"/>
                              </a:cxn>
                              <a:cxn ang="T39">
                                <a:pos x="T18" y="T19"/>
                              </a:cxn>
                              <a:cxn ang="T40">
                                <a:pos x="T20" y="T21"/>
                              </a:cxn>
                              <a:cxn ang="T41">
                                <a:pos x="T22" y="T23"/>
                              </a:cxn>
                              <a:cxn ang="T42">
                                <a:pos x="T24" y="T25"/>
                              </a:cxn>
                              <a:cxn ang="T43">
                                <a:pos x="T26" y="T27"/>
                              </a:cxn>
                              <a:cxn ang="T44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1" h="449">
                                <a:moveTo>
                                  <a:pt x="40" y="20"/>
                                </a:moveTo>
                                <a:lnTo>
                                  <a:pt x="40" y="428"/>
                                </a:lnTo>
                                <a:lnTo>
                                  <a:pt x="40" y="439"/>
                                </a:lnTo>
                                <a:lnTo>
                                  <a:pt x="31" y="448"/>
                                </a:lnTo>
                                <a:lnTo>
                                  <a:pt x="20" y="448"/>
                                </a:lnTo>
                                <a:lnTo>
                                  <a:pt x="8" y="448"/>
                                </a:lnTo>
                                <a:lnTo>
                                  <a:pt x="0" y="439"/>
                                </a:lnTo>
                                <a:lnTo>
                                  <a:pt x="0" y="428"/>
                                </a:lnTo>
                                <a:lnTo>
                                  <a:pt x="0" y="20"/>
                                </a:lnTo>
                                <a:lnTo>
                                  <a:pt x="0" y="9"/>
                                </a:lnTo>
                                <a:lnTo>
                                  <a:pt x="8" y="0"/>
                                </a:lnTo>
                                <a:lnTo>
                                  <a:pt x="20" y="0"/>
                                </a:lnTo>
                                <a:lnTo>
                                  <a:pt x="31" y="0"/>
                                </a:lnTo>
                                <a:lnTo>
                                  <a:pt x="40" y="9"/>
                                </a:lnTo>
                                <a:lnTo>
                                  <a:pt x="40" y="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Freeform 203"/>
                        <wps:cNvSpPr>
                          <a:spLocks/>
                        </wps:cNvSpPr>
                        <wps:spPr bwMode="auto">
                          <a:xfrm>
                            <a:off x="17459" y="-2397"/>
                            <a:ext cx="346" cy="20"/>
                          </a:xfrm>
                          <a:custGeom>
                            <a:avLst/>
                            <a:gdLst>
                              <a:gd name="T0" fmla="*/ 0 w 346"/>
                              <a:gd name="T1" fmla="*/ 0 h 20"/>
                              <a:gd name="T2" fmla="*/ 345 w 346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46" h="20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204"/>
                        <wps:cNvSpPr>
                          <a:spLocks/>
                        </wps:cNvSpPr>
                        <wps:spPr bwMode="auto">
                          <a:xfrm>
                            <a:off x="17459" y="-2605"/>
                            <a:ext cx="345" cy="20"/>
                          </a:xfrm>
                          <a:custGeom>
                            <a:avLst/>
                            <a:gdLst>
                              <a:gd name="T0" fmla="*/ 344 w 345"/>
                              <a:gd name="T1" fmla="*/ 0 h 20"/>
                              <a:gd name="T2" fmla="*/ 0 w 345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45" h="20">
                                <a:moveTo>
                                  <a:pt x="34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205"/>
                        <wps:cNvSpPr>
                          <a:spLocks/>
                        </wps:cNvSpPr>
                        <wps:spPr bwMode="auto">
                          <a:xfrm>
                            <a:off x="17005" y="-3211"/>
                            <a:ext cx="454" cy="1424"/>
                          </a:xfrm>
                          <a:custGeom>
                            <a:avLst/>
                            <a:gdLst>
                              <a:gd name="T0" fmla="*/ 0 w 454"/>
                              <a:gd name="T1" fmla="*/ 514 h 1424"/>
                              <a:gd name="T2" fmla="*/ 0 w 454"/>
                              <a:gd name="T3" fmla="*/ 913 h 1424"/>
                              <a:gd name="T4" fmla="*/ 0 w 454"/>
                              <a:gd name="T5" fmla="*/ 910 h 1424"/>
                              <a:gd name="T6" fmla="*/ 5 w 454"/>
                              <a:gd name="T7" fmla="*/ 928 h 1424"/>
                              <a:gd name="T8" fmla="*/ 15 w 454"/>
                              <a:gd name="T9" fmla="*/ 938 h 1424"/>
                              <a:gd name="T10" fmla="*/ 25 w 454"/>
                              <a:gd name="T11" fmla="*/ 942 h 1424"/>
                              <a:gd name="T12" fmla="*/ 30 w 454"/>
                              <a:gd name="T13" fmla="*/ 943 h 1424"/>
                              <a:gd name="T14" fmla="*/ 88 w 454"/>
                              <a:gd name="T15" fmla="*/ 960 h 1424"/>
                              <a:gd name="T16" fmla="*/ 138 w 454"/>
                              <a:gd name="T17" fmla="*/ 999 h 1424"/>
                              <a:gd name="T18" fmla="*/ 178 w 454"/>
                              <a:gd name="T19" fmla="*/ 1056 h 1424"/>
                              <a:gd name="T20" fmla="*/ 204 w 454"/>
                              <a:gd name="T21" fmla="*/ 1126 h 1424"/>
                              <a:gd name="T22" fmla="*/ 213 w 454"/>
                              <a:gd name="T23" fmla="*/ 1206 h 1424"/>
                              <a:gd name="T24" fmla="*/ 209 w 454"/>
                              <a:gd name="T25" fmla="*/ 1255 h 1424"/>
                              <a:gd name="T26" fmla="*/ 199 w 454"/>
                              <a:gd name="T27" fmla="*/ 1302 h 1424"/>
                              <a:gd name="T28" fmla="*/ 183 w 454"/>
                              <a:gd name="T29" fmla="*/ 1344 h 1424"/>
                              <a:gd name="T30" fmla="*/ 163 w 454"/>
                              <a:gd name="T31" fmla="*/ 1382 h 1424"/>
                              <a:gd name="T32" fmla="*/ 163 w 454"/>
                              <a:gd name="T33" fmla="*/ 1404 h 1424"/>
                              <a:gd name="T34" fmla="*/ 184 w 454"/>
                              <a:gd name="T35" fmla="*/ 1416 h 1424"/>
                              <a:gd name="T36" fmla="*/ 209 w 454"/>
                              <a:gd name="T37" fmla="*/ 1422 h 1424"/>
                              <a:gd name="T38" fmla="*/ 221 w 454"/>
                              <a:gd name="T39" fmla="*/ 1423 h 1424"/>
                              <a:gd name="T40" fmla="*/ 257 w 454"/>
                              <a:gd name="T41" fmla="*/ 1421 h 1424"/>
                              <a:gd name="T42" fmla="*/ 280 w 454"/>
                              <a:gd name="T43" fmla="*/ 1415 h 1424"/>
                              <a:gd name="T44" fmla="*/ 291 w 454"/>
                              <a:gd name="T45" fmla="*/ 1408 h 1424"/>
                              <a:gd name="T46" fmla="*/ 294 w 454"/>
                              <a:gd name="T47" fmla="*/ 1405 h 1424"/>
                              <a:gd name="T48" fmla="*/ 328 w 454"/>
                              <a:gd name="T49" fmla="*/ 1347 h 1424"/>
                              <a:gd name="T50" fmla="*/ 359 w 454"/>
                              <a:gd name="T51" fmla="*/ 1280 h 1424"/>
                              <a:gd name="T52" fmla="*/ 386 w 454"/>
                              <a:gd name="T53" fmla="*/ 1205 h 1424"/>
                              <a:gd name="T54" fmla="*/ 410 w 454"/>
                              <a:gd name="T55" fmla="*/ 1123 h 1424"/>
                              <a:gd name="T56" fmla="*/ 429 w 454"/>
                              <a:gd name="T57" fmla="*/ 1035 h 1424"/>
                              <a:gd name="T58" fmla="*/ 443 w 454"/>
                              <a:gd name="T59" fmla="*/ 941 h 1424"/>
                              <a:gd name="T60" fmla="*/ 453 w 454"/>
                              <a:gd name="T61" fmla="*/ 842 h 1424"/>
                              <a:gd name="T62" fmla="*/ 453 w 454"/>
                              <a:gd name="T63" fmla="*/ 816 h 1424"/>
                              <a:gd name="T64" fmla="*/ 453 w 454"/>
                              <a:gd name="T65" fmla="*/ 608 h 1424"/>
                              <a:gd name="T66" fmla="*/ 453 w 454"/>
                              <a:gd name="T67" fmla="*/ 582 h 1424"/>
                              <a:gd name="T68" fmla="*/ 443 w 454"/>
                              <a:gd name="T69" fmla="*/ 483 h 1424"/>
                              <a:gd name="T70" fmla="*/ 429 w 454"/>
                              <a:gd name="T71" fmla="*/ 389 h 1424"/>
                              <a:gd name="T72" fmla="*/ 410 w 454"/>
                              <a:gd name="T73" fmla="*/ 301 h 1424"/>
                              <a:gd name="T74" fmla="*/ 386 w 454"/>
                              <a:gd name="T75" fmla="*/ 219 h 1424"/>
                              <a:gd name="T76" fmla="*/ 359 w 454"/>
                              <a:gd name="T77" fmla="*/ 144 h 1424"/>
                              <a:gd name="T78" fmla="*/ 328 w 454"/>
                              <a:gd name="T79" fmla="*/ 77 h 1424"/>
                              <a:gd name="T80" fmla="*/ 294 w 454"/>
                              <a:gd name="T81" fmla="*/ 19 h 1424"/>
                              <a:gd name="T82" fmla="*/ 285 w 454"/>
                              <a:gd name="T83" fmla="*/ 7 h 1424"/>
                              <a:gd name="T84" fmla="*/ 275 w 454"/>
                              <a:gd name="T85" fmla="*/ 1 h 1424"/>
                              <a:gd name="T86" fmla="*/ 255 w 454"/>
                              <a:gd name="T87" fmla="*/ 0 h 1424"/>
                              <a:gd name="T88" fmla="*/ 221 w 454"/>
                              <a:gd name="T89" fmla="*/ 1 h 1424"/>
                              <a:gd name="T90" fmla="*/ 175 w 454"/>
                              <a:gd name="T91" fmla="*/ 4 h 1424"/>
                              <a:gd name="T92" fmla="*/ 154 w 454"/>
                              <a:gd name="T93" fmla="*/ 9 h 1424"/>
                              <a:gd name="T94" fmla="*/ 152 w 454"/>
                              <a:gd name="T95" fmla="*/ 20 h 1424"/>
                              <a:gd name="T96" fmla="*/ 163 w 454"/>
                              <a:gd name="T97" fmla="*/ 41 h 1424"/>
                              <a:gd name="T98" fmla="*/ 183 w 454"/>
                              <a:gd name="T99" fmla="*/ 80 h 1424"/>
                              <a:gd name="T100" fmla="*/ 199 w 454"/>
                              <a:gd name="T101" fmla="*/ 122 h 1424"/>
                              <a:gd name="T102" fmla="*/ 209 w 454"/>
                              <a:gd name="T103" fmla="*/ 168 h 1424"/>
                              <a:gd name="T104" fmla="*/ 213 w 454"/>
                              <a:gd name="T105" fmla="*/ 218 h 1424"/>
                              <a:gd name="T106" fmla="*/ 204 w 454"/>
                              <a:gd name="T107" fmla="*/ 298 h 1424"/>
                              <a:gd name="T108" fmla="*/ 178 w 454"/>
                              <a:gd name="T109" fmla="*/ 368 h 1424"/>
                              <a:gd name="T110" fmla="*/ 138 w 454"/>
                              <a:gd name="T111" fmla="*/ 425 h 1424"/>
                              <a:gd name="T112" fmla="*/ 88 w 454"/>
                              <a:gd name="T113" fmla="*/ 463 h 1424"/>
                              <a:gd name="T114" fmla="*/ 30 w 454"/>
                              <a:gd name="T115" fmla="*/ 480 h 1424"/>
                              <a:gd name="T116" fmla="*/ 13 w 454"/>
                              <a:gd name="T117" fmla="*/ 482 h 1424"/>
                              <a:gd name="T118" fmla="*/ 5 w 454"/>
                              <a:gd name="T119" fmla="*/ 486 h 1424"/>
                              <a:gd name="T120" fmla="*/ 1 w 454"/>
                              <a:gd name="T121" fmla="*/ 496 h 1424"/>
                              <a:gd name="T122" fmla="*/ 0 w 454"/>
                              <a:gd name="T123" fmla="*/ 514 h 1424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  <a:gd name="T147" fmla="*/ 0 60000 65536"/>
                              <a:gd name="T148" fmla="*/ 0 60000 65536"/>
                              <a:gd name="T149" fmla="*/ 0 60000 65536"/>
                              <a:gd name="T150" fmla="*/ 0 60000 65536"/>
                              <a:gd name="T151" fmla="*/ 0 60000 65536"/>
                              <a:gd name="T152" fmla="*/ 0 60000 65536"/>
                              <a:gd name="T153" fmla="*/ 0 60000 65536"/>
                              <a:gd name="T154" fmla="*/ 0 60000 65536"/>
                              <a:gd name="T155" fmla="*/ 0 60000 65536"/>
                              <a:gd name="T156" fmla="*/ 0 60000 65536"/>
                              <a:gd name="T157" fmla="*/ 0 60000 65536"/>
                              <a:gd name="T158" fmla="*/ 0 60000 65536"/>
                              <a:gd name="T159" fmla="*/ 0 60000 65536"/>
                              <a:gd name="T160" fmla="*/ 0 60000 65536"/>
                              <a:gd name="T161" fmla="*/ 0 60000 65536"/>
                              <a:gd name="T162" fmla="*/ 0 60000 65536"/>
                              <a:gd name="T163" fmla="*/ 0 60000 65536"/>
                              <a:gd name="T164" fmla="*/ 0 60000 65536"/>
                              <a:gd name="T165" fmla="*/ 0 60000 65536"/>
                              <a:gd name="T166" fmla="*/ 0 60000 65536"/>
                              <a:gd name="T167" fmla="*/ 0 60000 65536"/>
                              <a:gd name="T168" fmla="*/ 0 60000 65536"/>
                              <a:gd name="T169" fmla="*/ 0 60000 65536"/>
                              <a:gd name="T170" fmla="*/ 0 60000 65536"/>
                              <a:gd name="T171" fmla="*/ 0 60000 65536"/>
                              <a:gd name="T172" fmla="*/ 0 60000 65536"/>
                              <a:gd name="T173" fmla="*/ 0 60000 65536"/>
                              <a:gd name="T174" fmla="*/ 0 60000 65536"/>
                              <a:gd name="T175" fmla="*/ 0 60000 65536"/>
                              <a:gd name="T176" fmla="*/ 0 60000 65536"/>
                              <a:gd name="T177" fmla="*/ 0 60000 65536"/>
                              <a:gd name="T178" fmla="*/ 0 60000 65536"/>
                              <a:gd name="T179" fmla="*/ 0 60000 65536"/>
                              <a:gd name="T180" fmla="*/ 0 60000 65536"/>
                              <a:gd name="T181" fmla="*/ 0 60000 65536"/>
                              <a:gd name="T182" fmla="*/ 0 60000 65536"/>
                              <a:gd name="T183" fmla="*/ 0 60000 65536"/>
                              <a:gd name="T184" fmla="*/ 0 60000 65536"/>
                              <a:gd name="T185" fmla="*/ 0 60000 65536"/>
                            </a:gdLst>
                            <a:ahLst/>
                            <a:cxnLst>
                              <a:cxn ang="T124">
                                <a:pos x="T0" y="T1"/>
                              </a:cxn>
                              <a:cxn ang="T125">
                                <a:pos x="T2" y="T3"/>
                              </a:cxn>
                              <a:cxn ang="T126">
                                <a:pos x="T4" y="T5"/>
                              </a:cxn>
                              <a:cxn ang="T127">
                                <a:pos x="T6" y="T7"/>
                              </a:cxn>
                              <a:cxn ang="T128">
                                <a:pos x="T8" y="T9"/>
                              </a:cxn>
                              <a:cxn ang="T129">
                                <a:pos x="T10" y="T11"/>
                              </a:cxn>
                              <a:cxn ang="T130">
                                <a:pos x="T12" y="T13"/>
                              </a:cxn>
                              <a:cxn ang="T131">
                                <a:pos x="T14" y="T15"/>
                              </a:cxn>
                              <a:cxn ang="T132">
                                <a:pos x="T16" y="T17"/>
                              </a:cxn>
                              <a:cxn ang="T133">
                                <a:pos x="T18" y="T19"/>
                              </a:cxn>
                              <a:cxn ang="T134">
                                <a:pos x="T20" y="T21"/>
                              </a:cxn>
                              <a:cxn ang="T135">
                                <a:pos x="T22" y="T23"/>
                              </a:cxn>
                              <a:cxn ang="T136">
                                <a:pos x="T24" y="T25"/>
                              </a:cxn>
                              <a:cxn ang="T137">
                                <a:pos x="T26" y="T27"/>
                              </a:cxn>
                              <a:cxn ang="T138">
                                <a:pos x="T28" y="T29"/>
                              </a:cxn>
                              <a:cxn ang="T139">
                                <a:pos x="T30" y="T31"/>
                              </a:cxn>
                              <a:cxn ang="T140">
                                <a:pos x="T32" y="T33"/>
                              </a:cxn>
                              <a:cxn ang="T141">
                                <a:pos x="T34" y="T35"/>
                              </a:cxn>
                              <a:cxn ang="T142">
                                <a:pos x="T36" y="T37"/>
                              </a:cxn>
                              <a:cxn ang="T143">
                                <a:pos x="T38" y="T39"/>
                              </a:cxn>
                              <a:cxn ang="T144">
                                <a:pos x="T40" y="T41"/>
                              </a:cxn>
                              <a:cxn ang="T145">
                                <a:pos x="T42" y="T43"/>
                              </a:cxn>
                              <a:cxn ang="T146">
                                <a:pos x="T44" y="T45"/>
                              </a:cxn>
                              <a:cxn ang="T147">
                                <a:pos x="T46" y="T47"/>
                              </a:cxn>
                              <a:cxn ang="T148">
                                <a:pos x="T48" y="T49"/>
                              </a:cxn>
                              <a:cxn ang="T149">
                                <a:pos x="T50" y="T51"/>
                              </a:cxn>
                              <a:cxn ang="T150">
                                <a:pos x="T52" y="T53"/>
                              </a:cxn>
                              <a:cxn ang="T151">
                                <a:pos x="T54" y="T55"/>
                              </a:cxn>
                              <a:cxn ang="T152">
                                <a:pos x="T56" y="T57"/>
                              </a:cxn>
                              <a:cxn ang="T153">
                                <a:pos x="T58" y="T59"/>
                              </a:cxn>
                              <a:cxn ang="T154">
                                <a:pos x="T60" y="T61"/>
                              </a:cxn>
                              <a:cxn ang="T155">
                                <a:pos x="T62" y="T63"/>
                              </a:cxn>
                              <a:cxn ang="T156">
                                <a:pos x="T64" y="T65"/>
                              </a:cxn>
                              <a:cxn ang="T157">
                                <a:pos x="T66" y="T67"/>
                              </a:cxn>
                              <a:cxn ang="T158">
                                <a:pos x="T68" y="T69"/>
                              </a:cxn>
                              <a:cxn ang="T159">
                                <a:pos x="T70" y="T71"/>
                              </a:cxn>
                              <a:cxn ang="T160">
                                <a:pos x="T72" y="T73"/>
                              </a:cxn>
                              <a:cxn ang="T161">
                                <a:pos x="T74" y="T75"/>
                              </a:cxn>
                              <a:cxn ang="T162">
                                <a:pos x="T76" y="T77"/>
                              </a:cxn>
                              <a:cxn ang="T163">
                                <a:pos x="T78" y="T79"/>
                              </a:cxn>
                              <a:cxn ang="T164">
                                <a:pos x="T80" y="T81"/>
                              </a:cxn>
                              <a:cxn ang="T165">
                                <a:pos x="T82" y="T83"/>
                              </a:cxn>
                              <a:cxn ang="T166">
                                <a:pos x="T84" y="T85"/>
                              </a:cxn>
                              <a:cxn ang="T167">
                                <a:pos x="T86" y="T87"/>
                              </a:cxn>
                              <a:cxn ang="T168">
                                <a:pos x="T88" y="T89"/>
                              </a:cxn>
                              <a:cxn ang="T169">
                                <a:pos x="T90" y="T91"/>
                              </a:cxn>
                              <a:cxn ang="T170">
                                <a:pos x="T92" y="T93"/>
                              </a:cxn>
                              <a:cxn ang="T171">
                                <a:pos x="T94" y="T95"/>
                              </a:cxn>
                              <a:cxn ang="T172">
                                <a:pos x="T96" y="T97"/>
                              </a:cxn>
                              <a:cxn ang="T173">
                                <a:pos x="T98" y="T99"/>
                              </a:cxn>
                              <a:cxn ang="T174">
                                <a:pos x="T100" y="T101"/>
                              </a:cxn>
                              <a:cxn ang="T175">
                                <a:pos x="T102" y="T103"/>
                              </a:cxn>
                              <a:cxn ang="T176">
                                <a:pos x="T104" y="T105"/>
                              </a:cxn>
                              <a:cxn ang="T177">
                                <a:pos x="T106" y="T107"/>
                              </a:cxn>
                              <a:cxn ang="T178">
                                <a:pos x="T108" y="T109"/>
                              </a:cxn>
                              <a:cxn ang="T179">
                                <a:pos x="T110" y="T111"/>
                              </a:cxn>
                              <a:cxn ang="T180">
                                <a:pos x="T112" y="T113"/>
                              </a:cxn>
                              <a:cxn ang="T181">
                                <a:pos x="T114" y="T115"/>
                              </a:cxn>
                              <a:cxn ang="T182">
                                <a:pos x="T116" y="T117"/>
                              </a:cxn>
                              <a:cxn ang="T183">
                                <a:pos x="T118" y="T119"/>
                              </a:cxn>
                              <a:cxn ang="T184">
                                <a:pos x="T120" y="T121"/>
                              </a:cxn>
                              <a:cxn ang="T185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454" h="1424">
                                <a:moveTo>
                                  <a:pt x="0" y="514"/>
                                </a:moveTo>
                                <a:lnTo>
                                  <a:pt x="0" y="913"/>
                                </a:lnTo>
                                <a:lnTo>
                                  <a:pt x="0" y="910"/>
                                </a:lnTo>
                                <a:lnTo>
                                  <a:pt x="5" y="928"/>
                                </a:lnTo>
                                <a:lnTo>
                                  <a:pt x="15" y="938"/>
                                </a:lnTo>
                                <a:lnTo>
                                  <a:pt x="25" y="942"/>
                                </a:lnTo>
                                <a:lnTo>
                                  <a:pt x="30" y="943"/>
                                </a:lnTo>
                                <a:lnTo>
                                  <a:pt x="88" y="960"/>
                                </a:lnTo>
                                <a:lnTo>
                                  <a:pt x="138" y="999"/>
                                </a:lnTo>
                                <a:lnTo>
                                  <a:pt x="178" y="1056"/>
                                </a:lnTo>
                                <a:lnTo>
                                  <a:pt x="204" y="1126"/>
                                </a:lnTo>
                                <a:lnTo>
                                  <a:pt x="213" y="1206"/>
                                </a:lnTo>
                                <a:lnTo>
                                  <a:pt x="209" y="1255"/>
                                </a:lnTo>
                                <a:lnTo>
                                  <a:pt x="199" y="1302"/>
                                </a:lnTo>
                                <a:lnTo>
                                  <a:pt x="183" y="1344"/>
                                </a:lnTo>
                                <a:lnTo>
                                  <a:pt x="163" y="1382"/>
                                </a:lnTo>
                                <a:lnTo>
                                  <a:pt x="163" y="1404"/>
                                </a:lnTo>
                                <a:lnTo>
                                  <a:pt x="184" y="1416"/>
                                </a:lnTo>
                                <a:lnTo>
                                  <a:pt x="209" y="1422"/>
                                </a:lnTo>
                                <a:lnTo>
                                  <a:pt x="221" y="1423"/>
                                </a:lnTo>
                                <a:lnTo>
                                  <a:pt x="257" y="1421"/>
                                </a:lnTo>
                                <a:lnTo>
                                  <a:pt x="280" y="1415"/>
                                </a:lnTo>
                                <a:lnTo>
                                  <a:pt x="291" y="1408"/>
                                </a:lnTo>
                                <a:lnTo>
                                  <a:pt x="294" y="1405"/>
                                </a:lnTo>
                                <a:lnTo>
                                  <a:pt x="328" y="1347"/>
                                </a:lnTo>
                                <a:lnTo>
                                  <a:pt x="359" y="1280"/>
                                </a:lnTo>
                                <a:lnTo>
                                  <a:pt x="386" y="1205"/>
                                </a:lnTo>
                                <a:lnTo>
                                  <a:pt x="410" y="1123"/>
                                </a:lnTo>
                                <a:lnTo>
                                  <a:pt x="429" y="1035"/>
                                </a:lnTo>
                                <a:lnTo>
                                  <a:pt x="443" y="941"/>
                                </a:lnTo>
                                <a:lnTo>
                                  <a:pt x="453" y="842"/>
                                </a:lnTo>
                                <a:lnTo>
                                  <a:pt x="453" y="816"/>
                                </a:lnTo>
                                <a:lnTo>
                                  <a:pt x="453" y="608"/>
                                </a:lnTo>
                                <a:lnTo>
                                  <a:pt x="453" y="582"/>
                                </a:lnTo>
                                <a:lnTo>
                                  <a:pt x="443" y="483"/>
                                </a:lnTo>
                                <a:lnTo>
                                  <a:pt x="429" y="389"/>
                                </a:lnTo>
                                <a:lnTo>
                                  <a:pt x="410" y="301"/>
                                </a:lnTo>
                                <a:lnTo>
                                  <a:pt x="386" y="219"/>
                                </a:lnTo>
                                <a:lnTo>
                                  <a:pt x="359" y="144"/>
                                </a:lnTo>
                                <a:lnTo>
                                  <a:pt x="328" y="77"/>
                                </a:lnTo>
                                <a:lnTo>
                                  <a:pt x="294" y="19"/>
                                </a:lnTo>
                                <a:lnTo>
                                  <a:pt x="285" y="7"/>
                                </a:lnTo>
                                <a:lnTo>
                                  <a:pt x="275" y="1"/>
                                </a:lnTo>
                                <a:lnTo>
                                  <a:pt x="255" y="0"/>
                                </a:lnTo>
                                <a:lnTo>
                                  <a:pt x="221" y="1"/>
                                </a:lnTo>
                                <a:lnTo>
                                  <a:pt x="175" y="4"/>
                                </a:lnTo>
                                <a:lnTo>
                                  <a:pt x="154" y="9"/>
                                </a:lnTo>
                                <a:lnTo>
                                  <a:pt x="152" y="20"/>
                                </a:lnTo>
                                <a:lnTo>
                                  <a:pt x="163" y="41"/>
                                </a:lnTo>
                                <a:lnTo>
                                  <a:pt x="183" y="80"/>
                                </a:lnTo>
                                <a:lnTo>
                                  <a:pt x="199" y="122"/>
                                </a:lnTo>
                                <a:lnTo>
                                  <a:pt x="209" y="168"/>
                                </a:lnTo>
                                <a:lnTo>
                                  <a:pt x="213" y="218"/>
                                </a:lnTo>
                                <a:lnTo>
                                  <a:pt x="204" y="298"/>
                                </a:lnTo>
                                <a:lnTo>
                                  <a:pt x="178" y="368"/>
                                </a:lnTo>
                                <a:lnTo>
                                  <a:pt x="138" y="425"/>
                                </a:lnTo>
                                <a:lnTo>
                                  <a:pt x="88" y="463"/>
                                </a:lnTo>
                                <a:lnTo>
                                  <a:pt x="30" y="480"/>
                                </a:lnTo>
                                <a:lnTo>
                                  <a:pt x="13" y="482"/>
                                </a:lnTo>
                                <a:lnTo>
                                  <a:pt x="5" y="486"/>
                                </a:lnTo>
                                <a:lnTo>
                                  <a:pt x="1" y="496"/>
                                </a:lnTo>
                                <a:lnTo>
                                  <a:pt x="0" y="5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206"/>
                        <wps:cNvSpPr>
                          <a:spLocks/>
                        </wps:cNvSpPr>
                        <wps:spPr bwMode="auto">
                          <a:xfrm>
                            <a:off x="15492" y="-2433"/>
                            <a:ext cx="20" cy="294"/>
                          </a:xfrm>
                          <a:custGeom>
                            <a:avLst/>
                            <a:gdLst>
                              <a:gd name="T0" fmla="*/ 0 w 20"/>
                              <a:gd name="T1" fmla="*/ 293 h 294"/>
                              <a:gd name="T2" fmla="*/ 0 w 20"/>
                              <a:gd name="T3" fmla="*/ 0 h 29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4">
                                <a:moveTo>
                                  <a:pt x="0" y="2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Freeform 207"/>
                        <wps:cNvSpPr>
                          <a:spLocks/>
                        </wps:cNvSpPr>
                        <wps:spPr bwMode="auto">
                          <a:xfrm>
                            <a:off x="15318" y="-1155"/>
                            <a:ext cx="1689" cy="354"/>
                          </a:xfrm>
                          <a:custGeom>
                            <a:avLst/>
                            <a:gdLst>
                              <a:gd name="T0" fmla="*/ 1688 w 1689"/>
                              <a:gd name="T1" fmla="*/ 353 h 354"/>
                              <a:gd name="T2" fmla="*/ 55 w 1689"/>
                              <a:gd name="T3" fmla="*/ 353 h 354"/>
                              <a:gd name="T4" fmla="*/ 33 w 1689"/>
                              <a:gd name="T5" fmla="*/ 349 h 354"/>
                              <a:gd name="T6" fmla="*/ 16 w 1689"/>
                              <a:gd name="T7" fmla="*/ 337 h 354"/>
                              <a:gd name="T8" fmla="*/ 4 w 1689"/>
                              <a:gd name="T9" fmla="*/ 319 h 354"/>
                              <a:gd name="T10" fmla="*/ 0 w 1689"/>
                              <a:gd name="T11" fmla="*/ 298 h 354"/>
                              <a:gd name="T12" fmla="*/ 0 w 1689"/>
                              <a:gd name="T13" fmla="*/ 55 h 354"/>
                              <a:gd name="T14" fmla="*/ 4 w 1689"/>
                              <a:gd name="T15" fmla="*/ 33 h 354"/>
                              <a:gd name="T16" fmla="*/ 16 w 1689"/>
                              <a:gd name="T17" fmla="*/ 16 h 354"/>
                              <a:gd name="T18" fmla="*/ 33 w 1689"/>
                              <a:gd name="T19" fmla="*/ 4 h 354"/>
                              <a:gd name="T20" fmla="*/ 55 w 1689"/>
                              <a:gd name="T21" fmla="*/ 0 h 354"/>
                              <a:gd name="T22" fmla="*/ 1688 w 1689"/>
                              <a:gd name="T23" fmla="*/ 0 h 354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</a:gdLst>
                            <a:ahLst/>
                            <a:cxnLst>
                              <a:cxn ang="T24">
                                <a:pos x="T0" y="T1"/>
                              </a:cxn>
                              <a:cxn ang="T25">
                                <a:pos x="T2" y="T3"/>
                              </a:cxn>
                              <a:cxn ang="T26">
                                <a:pos x="T4" y="T5"/>
                              </a:cxn>
                              <a:cxn ang="T27">
                                <a:pos x="T6" y="T7"/>
                              </a:cxn>
                              <a:cxn ang="T28">
                                <a:pos x="T8" y="T9"/>
                              </a:cxn>
                              <a:cxn ang="T29">
                                <a:pos x="T10" y="T11"/>
                              </a:cxn>
                              <a:cxn ang="T30">
                                <a:pos x="T12" y="T13"/>
                              </a:cxn>
                              <a:cxn ang="T31">
                                <a:pos x="T14" y="T15"/>
                              </a:cxn>
                              <a:cxn ang="T32">
                                <a:pos x="T16" y="T17"/>
                              </a:cxn>
                              <a:cxn ang="T33">
                                <a:pos x="T18" y="T19"/>
                              </a:cxn>
                              <a:cxn ang="T34">
                                <a:pos x="T20" y="T21"/>
                              </a:cxn>
                              <a:cxn ang="T35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689" h="354">
                                <a:moveTo>
                                  <a:pt x="1688" y="353"/>
                                </a:moveTo>
                                <a:lnTo>
                                  <a:pt x="55" y="353"/>
                                </a:lnTo>
                                <a:lnTo>
                                  <a:pt x="33" y="349"/>
                                </a:lnTo>
                                <a:lnTo>
                                  <a:pt x="16" y="337"/>
                                </a:lnTo>
                                <a:lnTo>
                                  <a:pt x="4" y="319"/>
                                </a:lnTo>
                                <a:lnTo>
                                  <a:pt x="0" y="298"/>
                                </a:lnTo>
                                <a:lnTo>
                                  <a:pt x="0" y="55"/>
                                </a:lnTo>
                                <a:lnTo>
                                  <a:pt x="4" y="33"/>
                                </a:lnTo>
                                <a:lnTo>
                                  <a:pt x="16" y="16"/>
                                </a:lnTo>
                                <a:lnTo>
                                  <a:pt x="33" y="4"/>
                                </a:lnTo>
                                <a:lnTo>
                                  <a:pt x="55" y="0"/>
                                </a:lnTo>
                                <a:lnTo>
                                  <a:pt x="1688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1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41" y="-1149"/>
                            <a:ext cx="680" cy="3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2" name="Freeform 209"/>
                        <wps:cNvSpPr>
                          <a:spLocks/>
                        </wps:cNvSpPr>
                        <wps:spPr bwMode="auto">
                          <a:xfrm>
                            <a:off x="16307" y="-1155"/>
                            <a:ext cx="272" cy="354"/>
                          </a:xfrm>
                          <a:custGeom>
                            <a:avLst/>
                            <a:gdLst>
                              <a:gd name="T0" fmla="*/ 271 w 272"/>
                              <a:gd name="T1" fmla="*/ 353 h 354"/>
                              <a:gd name="T2" fmla="*/ 0 w 272"/>
                              <a:gd name="T3" fmla="*/ 353 h 354"/>
                              <a:gd name="T4" fmla="*/ 0 w 272"/>
                              <a:gd name="T5" fmla="*/ 0 h 354"/>
                              <a:gd name="T6" fmla="*/ 271 w 272"/>
                              <a:gd name="T7" fmla="*/ 0 h 354"/>
                              <a:gd name="T8" fmla="*/ 271 w 272"/>
                              <a:gd name="T9" fmla="*/ 353 h 35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2" h="354">
                                <a:moveTo>
                                  <a:pt x="271" y="353"/>
                                </a:moveTo>
                                <a:lnTo>
                                  <a:pt x="0" y="353"/>
                                </a:lnTo>
                                <a:lnTo>
                                  <a:pt x="0" y="0"/>
                                </a:lnTo>
                                <a:lnTo>
                                  <a:pt x="271" y="0"/>
                                </a:lnTo>
                                <a:lnTo>
                                  <a:pt x="271" y="3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Freeform 210"/>
                        <wps:cNvSpPr>
                          <a:spLocks/>
                        </wps:cNvSpPr>
                        <wps:spPr bwMode="auto">
                          <a:xfrm>
                            <a:off x="16579" y="-875"/>
                            <a:ext cx="425" cy="20"/>
                          </a:xfrm>
                          <a:custGeom>
                            <a:avLst/>
                            <a:gdLst>
                              <a:gd name="T0" fmla="*/ 0 w 425"/>
                              <a:gd name="T1" fmla="*/ 0 h 20"/>
                              <a:gd name="T2" fmla="*/ 424 w 425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25" h="20">
                                <a:moveTo>
                                  <a:pt x="0" y="0"/>
                                </a:moveTo>
                                <a:lnTo>
                                  <a:pt x="424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Freeform 211"/>
                        <wps:cNvSpPr>
                          <a:spLocks/>
                        </wps:cNvSpPr>
                        <wps:spPr bwMode="auto">
                          <a:xfrm>
                            <a:off x="16579" y="-1084"/>
                            <a:ext cx="428" cy="20"/>
                          </a:xfrm>
                          <a:custGeom>
                            <a:avLst/>
                            <a:gdLst>
                              <a:gd name="T0" fmla="*/ 427 w 428"/>
                              <a:gd name="T1" fmla="*/ 0 h 20"/>
                              <a:gd name="T2" fmla="*/ 0 w 428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28" h="20">
                                <a:moveTo>
                                  <a:pt x="42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Freeform 212"/>
                        <wps:cNvSpPr>
                          <a:spLocks/>
                        </wps:cNvSpPr>
                        <wps:spPr bwMode="auto">
                          <a:xfrm>
                            <a:off x="15002" y="-1141"/>
                            <a:ext cx="88" cy="326"/>
                          </a:xfrm>
                          <a:custGeom>
                            <a:avLst/>
                            <a:gdLst>
                              <a:gd name="T0" fmla="*/ 87 w 88"/>
                              <a:gd name="T1" fmla="*/ 325 h 326"/>
                              <a:gd name="T2" fmla="*/ 0 w 88"/>
                              <a:gd name="T3" fmla="*/ 0 h 32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" h="326">
                                <a:moveTo>
                                  <a:pt x="87" y="3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213"/>
                        <wps:cNvSpPr>
                          <a:spLocks/>
                        </wps:cNvSpPr>
                        <wps:spPr bwMode="auto">
                          <a:xfrm>
                            <a:off x="15096" y="-1140"/>
                            <a:ext cx="89" cy="327"/>
                          </a:xfrm>
                          <a:custGeom>
                            <a:avLst/>
                            <a:gdLst>
                              <a:gd name="T0" fmla="*/ 88 w 89"/>
                              <a:gd name="T1" fmla="*/ 326 h 327"/>
                              <a:gd name="T2" fmla="*/ 0 w 89"/>
                              <a:gd name="T3" fmla="*/ 0 h 327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" h="327">
                                <a:moveTo>
                                  <a:pt x="88" y="32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Freeform 214"/>
                        <wps:cNvSpPr>
                          <a:spLocks/>
                        </wps:cNvSpPr>
                        <wps:spPr bwMode="auto">
                          <a:xfrm>
                            <a:off x="18471" y="-1202"/>
                            <a:ext cx="41" cy="449"/>
                          </a:xfrm>
                          <a:custGeom>
                            <a:avLst/>
                            <a:gdLst>
                              <a:gd name="T0" fmla="*/ 40 w 41"/>
                              <a:gd name="T1" fmla="*/ 20 h 449"/>
                              <a:gd name="T2" fmla="*/ 40 w 41"/>
                              <a:gd name="T3" fmla="*/ 428 h 449"/>
                              <a:gd name="T4" fmla="*/ 40 w 41"/>
                              <a:gd name="T5" fmla="*/ 439 h 449"/>
                              <a:gd name="T6" fmla="*/ 31 w 41"/>
                              <a:gd name="T7" fmla="*/ 448 h 449"/>
                              <a:gd name="T8" fmla="*/ 20 w 41"/>
                              <a:gd name="T9" fmla="*/ 448 h 449"/>
                              <a:gd name="T10" fmla="*/ 9 w 41"/>
                              <a:gd name="T11" fmla="*/ 448 h 449"/>
                              <a:gd name="T12" fmla="*/ 0 w 41"/>
                              <a:gd name="T13" fmla="*/ 439 h 449"/>
                              <a:gd name="T14" fmla="*/ 0 w 41"/>
                              <a:gd name="T15" fmla="*/ 428 h 449"/>
                              <a:gd name="T16" fmla="*/ 0 w 41"/>
                              <a:gd name="T17" fmla="*/ 20 h 449"/>
                              <a:gd name="T18" fmla="*/ 0 w 41"/>
                              <a:gd name="T19" fmla="*/ 9 h 449"/>
                              <a:gd name="T20" fmla="*/ 9 w 41"/>
                              <a:gd name="T21" fmla="*/ 0 h 449"/>
                              <a:gd name="T22" fmla="*/ 20 w 41"/>
                              <a:gd name="T23" fmla="*/ 0 h 449"/>
                              <a:gd name="T24" fmla="*/ 31 w 41"/>
                              <a:gd name="T25" fmla="*/ 0 h 449"/>
                              <a:gd name="T26" fmla="*/ 40 w 41"/>
                              <a:gd name="T27" fmla="*/ 9 h 449"/>
                              <a:gd name="T28" fmla="*/ 40 w 41"/>
                              <a:gd name="T29" fmla="*/ 20 h 449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</a:gdLst>
                            <a:ahLst/>
                            <a:cxnLst>
                              <a:cxn ang="T30">
                                <a:pos x="T0" y="T1"/>
                              </a:cxn>
                              <a:cxn ang="T31">
                                <a:pos x="T2" y="T3"/>
                              </a:cxn>
                              <a:cxn ang="T32">
                                <a:pos x="T4" y="T5"/>
                              </a:cxn>
                              <a:cxn ang="T33">
                                <a:pos x="T6" y="T7"/>
                              </a:cxn>
                              <a:cxn ang="T34">
                                <a:pos x="T8" y="T9"/>
                              </a:cxn>
                              <a:cxn ang="T35">
                                <a:pos x="T10" y="T11"/>
                              </a:cxn>
                              <a:cxn ang="T36">
                                <a:pos x="T12" y="T13"/>
                              </a:cxn>
                              <a:cxn ang="T37">
                                <a:pos x="T14" y="T15"/>
                              </a:cxn>
                              <a:cxn ang="T38">
                                <a:pos x="T16" y="T17"/>
                              </a:cxn>
                              <a:cxn ang="T39">
                                <a:pos x="T18" y="T19"/>
                              </a:cxn>
                              <a:cxn ang="T40">
                                <a:pos x="T20" y="T21"/>
                              </a:cxn>
                              <a:cxn ang="T41">
                                <a:pos x="T22" y="T23"/>
                              </a:cxn>
                              <a:cxn ang="T42">
                                <a:pos x="T24" y="T25"/>
                              </a:cxn>
                              <a:cxn ang="T43">
                                <a:pos x="T26" y="T27"/>
                              </a:cxn>
                              <a:cxn ang="T44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1" h="449">
                                <a:moveTo>
                                  <a:pt x="40" y="20"/>
                                </a:moveTo>
                                <a:lnTo>
                                  <a:pt x="40" y="428"/>
                                </a:lnTo>
                                <a:lnTo>
                                  <a:pt x="40" y="439"/>
                                </a:lnTo>
                                <a:lnTo>
                                  <a:pt x="31" y="448"/>
                                </a:lnTo>
                                <a:lnTo>
                                  <a:pt x="20" y="448"/>
                                </a:lnTo>
                                <a:lnTo>
                                  <a:pt x="9" y="448"/>
                                </a:lnTo>
                                <a:lnTo>
                                  <a:pt x="0" y="439"/>
                                </a:lnTo>
                                <a:lnTo>
                                  <a:pt x="0" y="428"/>
                                </a:lnTo>
                                <a:lnTo>
                                  <a:pt x="0" y="20"/>
                                </a:lnTo>
                                <a:lnTo>
                                  <a:pt x="0" y="9"/>
                                </a:lnTo>
                                <a:lnTo>
                                  <a:pt x="9" y="0"/>
                                </a:lnTo>
                                <a:lnTo>
                                  <a:pt x="20" y="0"/>
                                </a:lnTo>
                                <a:lnTo>
                                  <a:pt x="31" y="0"/>
                                </a:lnTo>
                                <a:lnTo>
                                  <a:pt x="40" y="9"/>
                                </a:lnTo>
                                <a:lnTo>
                                  <a:pt x="40" y="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215"/>
                        <wps:cNvSpPr>
                          <a:spLocks/>
                        </wps:cNvSpPr>
                        <wps:spPr bwMode="auto">
                          <a:xfrm>
                            <a:off x="17460" y="-875"/>
                            <a:ext cx="1012" cy="20"/>
                          </a:xfrm>
                          <a:custGeom>
                            <a:avLst/>
                            <a:gdLst>
                              <a:gd name="T0" fmla="*/ 0 w 1012"/>
                              <a:gd name="T1" fmla="*/ 0 h 20"/>
                              <a:gd name="T2" fmla="*/ 1011 w 1012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2" h="20">
                                <a:moveTo>
                                  <a:pt x="0" y="0"/>
                                </a:moveTo>
                                <a:lnTo>
                                  <a:pt x="1011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216"/>
                        <wps:cNvSpPr>
                          <a:spLocks/>
                        </wps:cNvSpPr>
                        <wps:spPr bwMode="auto">
                          <a:xfrm>
                            <a:off x="17458" y="-1084"/>
                            <a:ext cx="1013" cy="20"/>
                          </a:xfrm>
                          <a:custGeom>
                            <a:avLst/>
                            <a:gdLst>
                              <a:gd name="T0" fmla="*/ 1012 w 1013"/>
                              <a:gd name="T1" fmla="*/ 0 h 20"/>
                              <a:gd name="T2" fmla="*/ 0 w 1013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3" h="20">
                                <a:moveTo>
                                  <a:pt x="101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217"/>
                        <wps:cNvSpPr>
                          <a:spLocks/>
                        </wps:cNvSpPr>
                        <wps:spPr bwMode="auto">
                          <a:xfrm>
                            <a:off x="17005" y="-1691"/>
                            <a:ext cx="454" cy="1424"/>
                          </a:xfrm>
                          <a:custGeom>
                            <a:avLst/>
                            <a:gdLst>
                              <a:gd name="T0" fmla="*/ 0 w 454"/>
                              <a:gd name="T1" fmla="*/ 514 h 1424"/>
                              <a:gd name="T2" fmla="*/ 0 w 454"/>
                              <a:gd name="T3" fmla="*/ 913 h 1424"/>
                              <a:gd name="T4" fmla="*/ 0 w 454"/>
                              <a:gd name="T5" fmla="*/ 910 h 1424"/>
                              <a:gd name="T6" fmla="*/ 5 w 454"/>
                              <a:gd name="T7" fmla="*/ 928 h 1424"/>
                              <a:gd name="T8" fmla="*/ 15 w 454"/>
                              <a:gd name="T9" fmla="*/ 938 h 1424"/>
                              <a:gd name="T10" fmla="*/ 25 w 454"/>
                              <a:gd name="T11" fmla="*/ 942 h 1424"/>
                              <a:gd name="T12" fmla="*/ 30 w 454"/>
                              <a:gd name="T13" fmla="*/ 943 h 1424"/>
                              <a:gd name="T14" fmla="*/ 88 w 454"/>
                              <a:gd name="T15" fmla="*/ 960 h 1424"/>
                              <a:gd name="T16" fmla="*/ 138 w 454"/>
                              <a:gd name="T17" fmla="*/ 999 h 1424"/>
                              <a:gd name="T18" fmla="*/ 178 w 454"/>
                              <a:gd name="T19" fmla="*/ 1056 h 1424"/>
                              <a:gd name="T20" fmla="*/ 204 w 454"/>
                              <a:gd name="T21" fmla="*/ 1126 h 1424"/>
                              <a:gd name="T22" fmla="*/ 213 w 454"/>
                              <a:gd name="T23" fmla="*/ 1206 h 1424"/>
                              <a:gd name="T24" fmla="*/ 209 w 454"/>
                              <a:gd name="T25" fmla="*/ 1255 h 1424"/>
                              <a:gd name="T26" fmla="*/ 199 w 454"/>
                              <a:gd name="T27" fmla="*/ 1302 h 1424"/>
                              <a:gd name="T28" fmla="*/ 183 w 454"/>
                              <a:gd name="T29" fmla="*/ 1344 h 1424"/>
                              <a:gd name="T30" fmla="*/ 163 w 454"/>
                              <a:gd name="T31" fmla="*/ 1382 h 1424"/>
                              <a:gd name="T32" fmla="*/ 163 w 454"/>
                              <a:gd name="T33" fmla="*/ 1404 h 1424"/>
                              <a:gd name="T34" fmla="*/ 184 w 454"/>
                              <a:gd name="T35" fmla="*/ 1416 h 1424"/>
                              <a:gd name="T36" fmla="*/ 209 w 454"/>
                              <a:gd name="T37" fmla="*/ 1422 h 1424"/>
                              <a:gd name="T38" fmla="*/ 221 w 454"/>
                              <a:gd name="T39" fmla="*/ 1423 h 1424"/>
                              <a:gd name="T40" fmla="*/ 257 w 454"/>
                              <a:gd name="T41" fmla="*/ 1421 h 1424"/>
                              <a:gd name="T42" fmla="*/ 280 w 454"/>
                              <a:gd name="T43" fmla="*/ 1415 h 1424"/>
                              <a:gd name="T44" fmla="*/ 291 w 454"/>
                              <a:gd name="T45" fmla="*/ 1408 h 1424"/>
                              <a:gd name="T46" fmla="*/ 294 w 454"/>
                              <a:gd name="T47" fmla="*/ 1405 h 1424"/>
                              <a:gd name="T48" fmla="*/ 328 w 454"/>
                              <a:gd name="T49" fmla="*/ 1347 h 1424"/>
                              <a:gd name="T50" fmla="*/ 359 w 454"/>
                              <a:gd name="T51" fmla="*/ 1280 h 1424"/>
                              <a:gd name="T52" fmla="*/ 386 w 454"/>
                              <a:gd name="T53" fmla="*/ 1205 h 1424"/>
                              <a:gd name="T54" fmla="*/ 410 w 454"/>
                              <a:gd name="T55" fmla="*/ 1123 h 1424"/>
                              <a:gd name="T56" fmla="*/ 429 w 454"/>
                              <a:gd name="T57" fmla="*/ 1035 h 1424"/>
                              <a:gd name="T58" fmla="*/ 443 w 454"/>
                              <a:gd name="T59" fmla="*/ 941 h 1424"/>
                              <a:gd name="T60" fmla="*/ 453 w 454"/>
                              <a:gd name="T61" fmla="*/ 842 h 1424"/>
                              <a:gd name="T62" fmla="*/ 453 w 454"/>
                              <a:gd name="T63" fmla="*/ 816 h 1424"/>
                              <a:gd name="T64" fmla="*/ 453 w 454"/>
                              <a:gd name="T65" fmla="*/ 608 h 1424"/>
                              <a:gd name="T66" fmla="*/ 453 w 454"/>
                              <a:gd name="T67" fmla="*/ 582 h 1424"/>
                              <a:gd name="T68" fmla="*/ 443 w 454"/>
                              <a:gd name="T69" fmla="*/ 483 h 1424"/>
                              <a:gd name="T70" fmla="*/ 429 w 454"/>
                              <a:gd name="T71" fmla="*/ 389 h 1424"/>
                              <a:gd name="T72" fmla="*/ 410 w 454"/>
                              <a:gd name="T73" fmla="*/ 301 h 1424"/>
                              <a:gd name="T74" fmla="*/ 386 w 454"/>
                              <a:gd name="T75" fmla="*/ 219 h 1424"/>
                              <a:gd name="T76" fmla="*/ 359 w 454"/>
                              <a:gd name="T77" fmla="*/ 144 h 1424"/>
                              <a:gd name="T78" fmla="*/ 328 w 454"/>
                              <a:gd name="T79" fmla="*/ 77 h 1424"/>
                              <a:gd name="T80" fmla="*/ 294 w 454"/>
                              <a:gd name="T81" fmla="*/ 19 h 1424"/>
                              <a:gd name="T82" fmla="*/ 285 w 454"/>
                              <a:gd name="T83" fmla="*/ 7 h 1424"/>
                              <a:gd name="T84" fmla="*/ 275 w 454"/>
                              <a:gd name="T85" fmla="*/ 1 h 1424"/>
                              <a:gd name="T86" fmla="*/ 255 w 454"/>
                              <a:gd name="T87" fmla="*/ 0 h 1424"/>
                              <a:gd name="T88" fmla="*/ 221 w 454"/>
                              <a:gd name="T89" fmla="*/ 1 h 1424"/>
                              <a:gd name="T90" fmla="*/ 175 w 454"/>
                              <a:gd name="T91" fmla="*/ 4 h 1424"/>
                              <a:gd name="T92" fmla="*/ 154 w 454"/>
                              <a:gd name="T93" fmla="*/ 9 h 1424"/>
                              <a:gd name="T94" fmla="*/ 152 w 454"/>
                              <a:gd name="T95" fmla="*/ 20 h 1424"/>
                              <a:gd name="T96" fmla="*/ 163 w 454"/>
                              <a:gd name="T97" fmla="*/ 41 h 1424"/>
                              <a:gd name="T98" fmla="*/ 183 w 454"/>
                              <a:gd name="T99" fmla="*/ 80 h 1424"/>
                              <a:gd name="T100" fmla="*/ 199 w 454"/>
                              <a:gd name="T101" fmla="*/ 122 h 1424"/>
                              <a:gd name="T102" fmla="*/ 209 w 454"/>
                              <a:gd name="T103" fmla="*/ 168 h 1424"/>
                              <a:gd name="T104" fmla="*/ 213 w 454"/>
                              <a:gd name="T105" fmla="*/ 218 h 1424"/>
                              <a:gd name="T106" fmla="*/ 204 w 454"/>
                              <a:gd name="T107" fmla="*/ 298 h 1424"/>
                              <a:gd name="T108" fmla="*/ 178 w 454"/>
                              <a:gd name="T109" fmla="*/ 368 h 1424"/>
                              <a:gd name="T110" fmla="*/ 138 w 454"/>
                              <a:gd name="T111" fmla="*/ 425 h 1424"/>
                              <a:gd name="T112" fmla="*/ 88 w 454"/>
                              <a:gd name="T113" fmla="*/ 463 h 1424"/>
                              <a:gd name="T114" fmla="*/ 30 w 454"/>
                              <a:gd name="T115" fmla="*/ 480 h 1424"/>
                              <a:gd name="T116" fmla="*/ 13 w 454"/>
                              <a:gd name="T117" fmla="*/ 482 h 1424"/>
                              <a:gd name="T118" fmla="*/ 5 w 454"/>
                              <a:gd name="T119" fmla="*/ 486 h 1424"/>
                              <a:gd name="T120" fmla="*/ 1 w 454"/>
                              <a:gd name="T121" fmla="*/ 496 h 1424"/>
                              <a:gd name="T122" fmla="*/ 0 w 454"/>
                              <a:gd name="T123" fmla="*/ 514 h 1424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  <a:gd name="T147" fmla="*/ 0 60000 65536"/>
                              <a:gd name="T148" fmla="*/ 0 60000 65536"/>
                              <a:gd name="T149" fmla="*/ 0 60000 65536"/>
                              <a:gd name="T150" fmla="*/ 0 60000 65536"/>
                              <a:gd name="T151" fmla="*/ 0 60000 65536"/>
                              <a:gd name="T152" fmla="*/ 0 60000 65536"/>
                              <a:gd name="T153" fmla="*/ 0 60000 65536"/>
                              <a:gd name="T154" fmla="*/ 0 60000 65536"/>
                              <a:gd name="T155" fmla="*/ 0 60000 65536"/>
                              <a:gd name="T156" fmla="*/ 0 60000 65536"/>
                              <a:gd name="T157" fmla="*/ 0 60000 65536"/>
                              <a:gd name="T158" fmla="*/ 0 60000 65536"/>
                              <a:gd name="T159" fmla="*/ 0 60000 65536"/>
                              <a:gd name="T160" fmla="*/ 0 60000 65536"/>
                              <a:gd name="T161" fmla="*/ 0 60000 65536"/>
                              <a:gd name="T162" fmla="*/ 0 60000 65536"/>
                              <a:gd name="T163" fmla="*/ 0 60000 65536"/>
                              <a:gd name="T164" fmla="*/ 0 60000 65536"/>
                              <a:gd name="T165" fmla="*/ 0 60000 65536"/>
                              <a:gd name="T166" fmla="*/ 0 60000 65536"/>
                              <a:gd name="T167" fmla="*/ 0 60000 65536"/>
                              <a:gd name="T168" fmla="*/ 0 60000 65536"/>
                              <a:gd name="T169" fmla="*/ 0 60000 65536"/>
                              <a:gd name="T170" fmla="*/ 0 60000 65536"/>
                              <a:gd name="T171" fmla="*/ 0 60000 65536"/>
                              <a:gd name="T172" fmla="*/ 0 60000 65536"/>
                              <a:gd name="T173" fmla="*/ 0 60000 65536"/>
                              <a:gd name="T174" fmla="*/ 0 60000 65536"/>
                              <a:gd name="T175" fmla="*/ 0 60000 65536"/>
                              <a:gd name="T176" fmla="*/ 0 60000 65536"/>
                              <a:gd name="T177" fmla="*/ 0 60000 65536"/>
                              <a:gd name="T178" fmla="*/ 0 60000 65536"/>
                              <a:gd name="T179" fmla="*/ 0 60000 65536"/>
                              <a:gd name="T180" fmla="*/ 0 60000 65536"/>
                              <a:gd name="T181" fmla="*/ 0 60000 65536"/>
                              <a:gd name="T182" fmla="*/ 0 60000 65536"/>
                              <a:gd name="T183" fmla="*/ 0 60000 65536"/>
                              <a:gd name="T184" fmla="*/ 0 60000 65536"/>
                              <a:gd name="T185" fmla="*/ 0 60000 65536"/>
                            </a:gdLst>
                            <a:ahLst/>
                            <a:cxnLst>
                              <a:cxn ang="T124">
                                <a:pos x="T0" y="T1"/>
                              </a:cxn>
                              <a:cxn ang="T125">
                                <a:pos x="T2" y="T3"/>
                              </a:cxn>
                              <a:cxn ang="T126">
                                <a:pos x="T4" y="T5"/>
                              </a:cxn>
                              <a:cxn ang="T127">
                                <a:pos x="T6" y="T7"/>
                              </a:cxn>
                              <a:cxn ang="T128">
                                <a:pos x="T8" y="T9"/>
                              </a:cxn>
                              <a:cxn ang="T129">
                                <a:pos x="T10" y="T11"/>
                              </a:cxn>
                              <a:cxn ang="T130">
                                <a:pos x="T12" y="T13"/>
                              </a:cxn>
                              <a:cxn ang="T131">
                                <a:pos x="T14" y="T15"/>
                              </a:cxn>
                              <a:cxn ang="T132">
                                <a:pos x="T16" y="T17"/>
                              </a:cxn>
                              <a:cxn ang="T133">
                                <a:pos x="T18" y="T19"/>
                              </a:cxn>
                              <a:cxn ang="T134">
                                <a:pos x="T20" y="T21"/>
                              </a:cxn>
                              <a:cxn ang="T135">
                                <a:pos x="T22" y="T23"/>
                              </a:cxn>
                              <a:cxn ang="T136">
                                <a:pos x="T24" y="T25"/>
                              </a:cxn>
                              <a:cxn ang="T137">
                                <a:pos x="T26" y="T27"/>
                              </a:cxn>
                              <a:cxn ang="T138">
                                <a:pos x="T28" y="T29"/>
                              </a:cxn>
                              <a:cxn ang="T139">
                                <a:pos x="T30" y="T31"/>
                              </a:cxn>
                              <a:cxn ang="T140">
                                <a:pos x="T32" y="T33"/>
                              </a:cxn>
                              <a:cxn ang="T141">
                                <a:pos x="T34" y="T35"/>
                              </a:cxn>
                              <a:cxn ang="T142">
                                <a:pos x="T36" y="T37"/>
                              </a:cxn>
                              <a:cxn ang="T143">
                                <a:pos x="T38" y="T39"/>
                              </a:cxn>
                              <a:cxn ang="T144">
                                <a:pos x="T40" y="T41"/>
                              </a:cxn>
                              <a:cxn ang="T145">
                                <a:pos x="T42" y="T43"/>
                              </a:cxn>
                              <a:cxn ang="T146">
                                <a:pos x="T44" y="T45"/>
                              </a:cxn>
                              <a:cxn ang="T147">
                                <a:pos x="T46" y="T47"/>
                              </a:cxn>
                              <a:cxn ang="T148">
                                <a:pos x="T48" y="T49"/>
                              </a:cxn>
                              <a:cxn ang="T149">
                                <a:pos x="T50" y="T51"/>
                              </a:cxn>
                              <a:cxn ang="T150">
                                <a:pos x="T52" y="T53"/>
                              </a:cxn>
                              <a:cxn ang="T151">
                                <a:pos x="T54" y="T55"/>
                              </a:cxn>
                              <a:cxn ang="T152">
                                <a:pos x="T56" y="T57"/>
                              </a:cxn>
                              <a:cxn ang="T153">
                                <a:pos x="T58" y="T59"/>
                              </a:cxn>
                              <a:cxn ang="T154">
                                <a:pos x="T60" y="T61"/>
                              </a:cxn>
                              <a:cxn ang="T155">
                                <a:pos x="T62" y="T63"/>
                              </a:cxn>
                              <a:cxn ang="T156">
                                <a:pos x="T64" y="T65"/>
                              </a:cxn>
                              <a:cxn ang="T157">
                                <a:pos x="T66" y="T67"/>
                              </a:cxn>
                              <a:cxn ang="T158">
                                <a:pos x="T68" y="T69"/>
                              </a:cxn>
                              <a:cxn ang="T159">
                                <a:pos x="T70" y="T71"/>
                              </a:cxn>
                              <a:cxn ang="T160">
                                <a:pos x="T72" y="T73"/>
                              </a:cxn>
                              <a:cxn ang="T161">
                                <a:pos x="T74" y="T75"/>
                              </a:cxn>
                              <a:cxn ang="T162">
                                <a:pos x="T76" y="T77"/>
                              </a:cxn>
                              <a:cxn ang="T163">
                                <a:pos x="T78" y="T79"/>
                              </a:cxn>
                              <a:cxn ang="T164">
                                <a:pos x="T80" y="T81"/>
                              </a:cxn>
                              <a:cxn ang="T165">
                                <a:pos x="T82" y="T83"/>
                              </a:cxn>
                              <a:cxn ang="T166">
                                <a:pos x="T84" y="T85"/>
                              </a:cxn>
                              <a:cxn ang="T167">
                                <a:pos x="T86" y="T87"/>
                              </a:cxn>
                              <a:cxn ang="T168">
                                <a:pos x="T88" y="T89"/>
                              </a:cxn>
                              <a:cxn ang="T169">
                                <a:pos x="T90" y="T91"/>
                              </a:cxn>
                              <a:cxn ang="T170">
                                <a:pos x="T92" y="T93"/>
                              </a:cxn>
                              <a:cxn ang="T171">
                                <a:pos x="T94" y="T95"/>
                              </a:cxn>
                              <a:cxn ang="T172">
                                <a:pos x="T96" y="T97"/>
                              </a:cxn>
                              <a:cxn ang="T173">
                                <a:pos x="T98" y="T99"/>
                              </a:cxn>
                              <a:cxn ang="T174">
                                <a:pos x="T100" y="T101"/>
                              </a:cxn>
                              <a:cxn ang="T175">
                                <a:pos x="T102" y="T103"/>
                              </a:cxn>
                              <a:cxn ang="T176">
                                <a:pos x="T104" y="T105"/>
                              </a:cxn>
                              <a:cxn ang="T177">
                                <a:pos x="T106" y="T107"/>
                              </a:cxn>
                              <a:cxn ang="T178">
                                <a:pos x="T108" y="T109"/>
                              </a:cxn>
                              <a:cxn ang="T179">
                                <a:pos x="T110" y="T111"/>
                              </a:cxn>
                              <a:cxn ang="T180">
                                <a:pos x="T112" y="T113"/>
                              </a:cxn>
                              <a:cxn ang="T181">
                                <a:pos x="T114" y="T115"/>
                              </a:cxn>
                              <a:cxn ang="T182">
                                <a:pos x="T116" y="T117"/>
                              </a:cxn>
                              <a:cxn ang="T183">
                                <a:pos x="T118" y="T119"/>
                              </a:cxn>
                              <a:cxn ang="T184">
                                <a:pos x="T120" y="T121"/>
                              </a:cxn>
                              <a:cxn ang="T185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454" h="1424">
                                <a:moveTo>
                                  <a:pt x="0" y="514"/>
                                </a:moveTo>
                                <a:lnTo>
                                  <a:pt x="0" y="913"/>
                                </a:lnTo>
                                <a:lnTo>
                                  <a:pt x="0" y="910"/>
                                </a:lnTo>
                                <a:lnTo>
                                  <a:pt x="5" y="928"/>
                                </a:lnTo>
                                <a:lnTo>
                                  <a:pt x="15" y="938"/>
                                </a:lnTo>
                                <a:lnTo>
                                  <a:pt x="25" y="942"/>
                                </a:lnTo>
                                <a:lnTo>
                                  <a:pt x="30" y="943"/>
                                </a:lnTo>
                                <a:lnTo>
                                  <a:pt x="88" y="960"/>
                                </a:lnTo>
                                <a:lnTo>
                                  <a:pt x="138" y="999"/>
                                </a:lnTo>
                                <a:lnTo>
                                  <a:pt x="178" y="1056"/>
                                </a:lnTo>
                                <a:lnTo>
                                  <a:pt x="204" y="1126"/>
                                </a:lnTo>
                                <a:lnTo>
                                  <a:pt x="213" y="1206"/>
                                </a:lnTo>
                                <a:lnTo>
                                  <a:pt x="209" y="1255"/>
                                </a:lnTo>
                                <a:lnTo>
                                  <a:pt x="199" y="1302"/>
                                </a:lnTo>
                                <a:lnTo>
                                  <a:pt x="183" y="1344"/>
                                </a:lnTo>
                                <a:lnTo>
                                  <a:pt x="163" y="1382"/>
                                </a:lnTo>
                                <a:lnTo>
                                  <a:pt x="163" y="1404"/>
                                </a:lnTo>
                                <a:lnTo>
                                  <a:pt x="184" y="1416"/>
                                </a:lnTo>
                                <a:lnTo>
                                  <a:pt x="209" y="1422"/>
                                </a:lnTo>
                                <a:lnTo>
                                  <a:pt x="221" y="1423"/>
                                </a:lnTo>
                                <a:lnTo>
                                  <a:pt x="257" y="1421"/>
                                </a:lnTo>
                                <a:lnTo>
                                  <a:pt x="280" y="1415"/>
                                </a:lnTo>
                                <a:lnTo>
                                  <a:pt x="291" y="1408"/>
                                </a:lnTo>
                                <a:lnTo>
                                  <a:pt x="294" y="1405"/>
                                </a:lnTo>
                                <a:lnTo>
                                  <a:pt x="328" y="1347"/>
                                </a:lnTo>
                                <a:lnTo>
                                  <a:pt x="359" y="1280"/>
                                </a:lnTo>
                                <a:lnTo>
                                  <a:pt x="386" y="1205"/>
                                </a:lnTo>
                                <a:lnTo>
                                  <a:pt x="410" y="1123"/>
                                </a:lnTo>
                                <a:lnTo>
                                  <a:pt x="429" y="1035"/>
                                </a:lnTo>
                                <a:lnTo>
                                  <a:pt x="443" y="941"/>
                                </a:lnTo>
                                <a:lnTo>
                                  <a:pt x="453" y="842"/>
                                </a:lnTo>
                                <a:lnTo>
                                  <a:pt x="453" y="816"/>
                                </a:lnTo>
                                <a:lnTo>
                                  <a:pt x="453" y="608"/>
                                </a:lnTo>
                                <a:lnTo>
                                  <a:pt x="453" y="582"/>
                                </a:lnTo>
                                <a:lnTo>
                                  <a:pt x="443" y="483"/>
                                </a:lnTo>
                                <a:lnTo>
                                  <a:pt x="429" y="389"/>
                                </a:lnTo>
                                <a:lnTo>
                                  <a:pt x="410" y="301"/>
                                </a:lnTo>
                                <a:lnTo>
                                  <a:pt x="386" y="219"/>
                                </a:lnTo>
                                <a:lnTo>
                                  <a:pt x="359" y="144"/>
                                </a:lnTo>
                                <a:lnTo>
                                  <a:pt x="328" y="77"/>
                                </a:lnTo>
                                <a:lnTo>
                                  <a:pt x="294" y="19"/>
                                </a:lnTo>
                                <a:lnTo>
                                  <a:pt x="285" y="7"/>
                                </a:lnTo>
                                <a:lnTo>
                                  <a:pt x="275" y="1"/>
                                </a:lnTo>
                                <a:lnTo>
                                  <a:pt x="255" y="0"/>
                                </a:lnTo>
                                <a:lnTo>
                                  <a:pt x="221" y="1"/>
                                </a:lnTo>
                                <a:lnTo>
                                  <a:pt x="175" y="4"/>
                                </a:lnTo>
                                <a:lnTo>
                                  <a:pt x="154" y="9"/>
                                </a:lnTo>
                                <a:lnTo>
                                  <a:pt x="152" y="20"/>
                                </a:lnTo>
                                <a:lnTo>
                                  <a:pt x="163" y="41"/>
                                </a:lnTo>
                                <a:lnTo>
                                  <a:pt x="183" y="80"/>
                                </a:lnTo>
                                <a:lnTo>
                                  <a:pt x="199" y="122"/>
                                </a:lnTo>
                                <a:lnTo>
                                  <a:pt x="209" y="168"/>
                                </a:lnTo>
                                <a:lnTo>
                                  <a:pt x="213" y="218"/>
                                </a:lnTo>
                                <a:lnTo>
                                  <a:pt x="204" y="298"/>
                                </a:lnTo>
                                <a:lnTo>
                                  <a:pt x="178" y="368"/>
                                </a:lnTo>
                                <a:lnTo>
                                  <a:pt x="138" y="425"/>
                                </a:lnTo>
                                <a:lnTo>
                                  <a:pt x="88" y="463"/>
                                </a:lnTo>
                                <a:lnTo>
                                  <a:pt x="30" y="480"/>
                                </a:lnTo>
                                <a:lnTo>
                                  <a:pt x="13" y="482"/>
                                </a:lnTo>
                                <a:lnTo>
                                  <a:pt x="5" y="486"/>
                                </a:lnTo>
                                <a:lnTo>
                                  <a:pt x="1" y="496"/>
                                </a:lnTo>
                                <a:lnTo>
                                  <a:pt x="0" y="5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Freeform 218"/>
                        <wps:cNvSpPr>
                          <a:spLocks/>
                        </wps:cNvSpPr>
                        <wps:spPr bwMode="auto">
                          <a:xfrm>
                            <a:off x="15856" y="-903"/>
                            <a:ext cx="20" cy="284"/>
                          </a:xfrm>
                          <a:custGeom>
                            <a:avLst/>
                            <a:gdLst>
                              <a:gd name="T0" fmla="*/ 0 w 20"/>
                              <a:gd name="T1" fmla="*/ 283 h 284"/>
                              <a:gd name="T2" fmla="*/ 0 w 20"/>
                              <a:gd name="T3" fmla="*/ 0 h 28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84">
                                <a:moveTo>
                                  <a:pt x="0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Freeform 219"/>
                        <wps:cNvSpPr>
                          <a:spLocks/>
                        </wps:cNvSpPr>
                        <wps:spPr bwMode="auto">
                          <a:xfrm>
                            <a:off x="17963" y="-903"/>
                            <a:ext cx="20" cy="284"/>
                          </a:xfrm>
                          <a:custGeom>
                            <a:avLst/>
                            <a:gdLst>
                              <a:gd name="T0" fmla="*/ 0 w 20"/>
                              <a:gd name="T1" fmla="*/ 283 h 284"/>
                              <a:gd name="T2" fmla="*/ 0 w 20"/>
                              <a:gd name="T3" fmla="*/ 0 h 28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84">
                                <a:moveTo>
                                  <a:pt x="0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Freeform 220"/>
                        <wps:cNvSpPr>
                          <a:spLocks/>
                        </wps:cNvSpPr>
                        <wps:spPr bwMode="auto">
                          <a:xfrm>
                            <a:off x="13143" y="-1180"/>
                            <a:ext cx="1087" cy="20"/>
                          </a:xfrm>
                          <a:custGeom>
                            <a:avLst/>
                            <a:gdLst>
                              <a:gd name="T0" fmla="*/ 0 w 1087"/>
                              <a:gd name="T1" fmla="*/ 0 h 20"/>
                              <a:gd name="T2" fmla="*/ 1086 w 1087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87" h="20">
                                <a:moveTo>
                                  <a:pt x="0" y="0"/>
                                </a:moveTo>
                                <a:lnTo>
                                  <a:pt x="1086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221"/>
                        <wps:cNvSpPr>
                          <a:spLocks/>
                        </wps:cNvSpPr>
                        <wps:spPr bwMode="auto">
                          <a:xfrm>
                            <a:off x="14222" y="-1217"/>
                            <a:ext cx="20" cy="481"/>
                          </a:xfrm>
                          <a:custGeom>
                            <a:avLst/>
                            <a:gdLst>
                              <a:gd name="T0" fmla="*/ 0 w 20"/>
                              <a:gd name="T1" fmla="*/ 480 h 481"/>
                              <a:gd name="T2" fmla="*/ 8 w 20"/>
                              <a:gd name="T3" fmla="*/ 425 h 481"/>
                              <a:gd name="T4" fmla="*/ 14 w 20"/>
                              <a:gd name="T5" fmla="*/ 366 h 481"/>
                              <a:gd name="T6" fmla="*/ 18 w 20"/>
                              <a:gd name="T7" fmla="*/ 304 h 481"/>
                              <a:gd name="T8" fmla="*/ 19 w 20"/>
                              <a:gd name="T9" fmla="*/ 239 h 481"/>
                              <a:gd name="T10" fmla="*/ 18 w 20"/>
                              <a:gd name="T11" fmla="*/ 175 h 481"/>
                              <a:gd name="T12" fmla="*/ 14 w 20"/>
                              <a:gd name="T13" fmla="*/ 113 h 481"/>
                              <a:gd name="T14" fmla="*/ 8 w 20"/>
                              <a:gd name="T15" fmla="*/ 55 h 481"/>
                              <a:gd name="T16" fmla="*/ 0 w 20"/>
                              <a:gd name="T17" fmla="*/ 0 h 481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" h="481">
                                <a:moveTo>
                                  <a:pt x="0" y="480"/>
                                </a:moveTo>
                                <a:lnTo>
                                  <a:pt x="8" y="425"/>
                                </a:lnTo>
                                <a:lnTo>
                                  <a:pt x="14" y="366"/>
                                </a:lnTo>
                                <a:lnTo>
                                  <a:pt x="18" y="304"/>
                                </a:lnTo>
                                <a:lnTo>
                                  <a:pt x="19" y="239"/>
                                </a:lnTo>
                                <a:lnTo>
                                  <a:pt x="18" y="175"/>
                                </a:lnTo>
                                <a:lnTo>
                                  <a:pt x="14" y="113"/>
                                </a:lnTo>
                                <a:lnTo>
                                  <a:pt x="8" y="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222"/>
                        <wps:cNvSpPr>
                          <a:spLocks/>
                        </wps:cNvSpPr>
                        <wps:spPr bwMode="auto">
                          <a:xfrm>
                            <a:off x="13132" y="-1248"/>
                            <a:ext cx="1262" cy="544"/>
                          </a:xfrm>
                          <a:custGeom>
                            <a:avLst/>
                            <a:gdLst>
                              <a:gd name="T0" fmla="*/ 0 w 1262"/>
                              <a:gd name="T1" fmla="*/ 541 h 544"/>
                              <a:gd name="T2" fmla="*/ 50 w 1262"/>
                              <a:gd name="T3" fmla="*/ 542 h 544"/>
                              <a:gd name="T4" fmla="*/ 102 w 1262"/>
                              <a:gd name="T5" fmla="*/ 542 h 544"/>
                              <a:gd name="T6" fmla="*/ 155 w 1262"/>
                              <a:gd name="T7" fmla="*/ 542 h 544"/>
                              <a:gd name="T8" fmla="*/ 209 w 1262"/>
                              <a:gd name="T9" fmla="*/ 543 h 544"/>
                              <a:gd name="T10" fmla="*/ 321 w 1262"/>
                              <a:gd name="T11" fmla="*/ 542 h 544"/>
                              <a:gd name="T12" fmla="*/ 429 w 1262"/>
                              <a:gd name="T13" fmla="*/ 541 h 544"/>
                              <a:gd name="T14" fmla="*/ 532 w 1262"/>
                              <a:gd name="T15" fmla="*/ 540 h 544"/>
                              <a:gd name="T16" fmla="*/ 630 w 1262"/>
                              <a:gd name="T17" fmla="*/ 537 h 544"/>
                              <a:gd name="T18" fmla="*/ 720 w 1262"/>
                              <a:gd name="T19" fmla="*/ 535 h 544"/>
                              <a:gd name="T20" fmla="*/ 804 w 1262"/>
                              <a:gd name="T21" fmla="*/ 531 h 544"/>
                              <a:gd name="T22" fmla="*/ 879 w 1262"/>
                              <a:gd name="T23" fmla="*/ 528 h 544"/>
                              <a:gd name="T24" fmla="*/ 945 w 1262"/>
                              <a:gd name="T25" fmla="*/ 524 h 544"/>
                              <a:gd name="T26" fmla="*/ 1001 w 1262"/>
                              <a:gd name="T27" fmla="*/ 519 h 544"/>
                              <a:gd name="T28" fmla="*/ 1047 w 1262"/>
                              <a:gd name="T29" fmla="*/ 515 h 544"/>
                              <a:gd name="T30" fmla="*/ 1081 w 1262"/>
                              <a:gd name="T31" fmla="*/ 509 h 544"/>
                              <a:gd name="T32" fmla="*/ 1166 w 1262"/>
                              <a:gd name="T33" fmla="*/ 509 h 544"/>
                              <a:gd name="T34" fmla="*/ 1241 w 1262"/>
                              <a:gd name="T35" fmla="*/ 509 h 544"/>
                              <a:gd name="T36" fmla="*/ 1252 w 1262"/>
                              <a:gd name="T37" fmla="*/ 509 h 544"/>
                              <a:gd name="T38" fmla="*/ 1261 w 1262"/>
                              <a:gd name="T39" fmla="*/ 500 h 544"/>
                              <a:gd name="T40" fmla="*/ 1261 w 1262"/>
                              <a:gd name="T41" fmla="*/ 490 h 544"/>
                              <a:gd name="T42" fmla="*/ 1261 w 1262"/>
                              <a:gd name="T43" fmla="*/ 52 h 544"/>
                              <a:gd name="T44" fmla="*/ 1261 w 1262"/>
                              <a:gd name="T45" fmla="*/ 41 h 544"/>
                              <a:gd name="T46" fmla="*/ 1252 w 1262"/>
                              <a:gd name="T47" fmla="*/ 33 h 544"/>
                              <a:gd name="T48" fmla="*/ 1241 w 1262"/>
                              <a:gd name="T49" fmla="*/ 33 h 544"/>
                              <a:gd name="T50" fmla="*/ 1173 w 1262"/>
                              <a:gd name="T51" fmla="*/ 33 h 544"/>
                              <a:gd name="T52" fmla="*/ 1081 w 1262"/>
                              <a:gd name="T53" fmla="*/ 33 h 544"/>
                              <a:gd name="T54" fmla="*/ 1047 w 1262"/>
                              <a:gd name="T55" fmla="*/ 27 h 544"/>
                              <a:gd name="T56" fmla="*/ 1001 w 1262"/>
                              <a:gd name="T57" fmla="*/ 23 h 544"/>
                              <a:gd name="T58" fmla="*/ 945 w 1262"/>
                              <a:gd name="T59" fmla="*/ 18 h 544"/>
                              <a:gd name="T60" fmla="*/ 879 w 1262"/>
                              <a:gd name="T61" fmla="*/ 14 h 544"/>
                              <a:gd name="T62" fmla="*/ 804 w 1262"/>
                              <a:gd name="T63" fmla="*/ 11 h 544"/>
                              <a:gd name="T64" fmla="*/ 720 w 1262"/>
                              <a:gd name="T65" fmla="*/ 7 h 544"/>
                              <a:gd name="T66" fmla="*/ 630 w 1262"/>
                              <a:gd name="T67" fmla="*/ 5 h 544"/>
                              <a:gd name="T68" fmla="*/ 532 w 1262"/>
                              <a:gd name="T69" fmla="*/ 2 h 544"/>
                              <a:gd name="T70" fmla="*/ 429 w 1262"/>
                              <a:gd name="T71" fmla="*/ 1 h 544"/>
                              <a:gd name="T72" fmla="*/ 321 w 1262"/>
                              <a:gd name="T73" fmla="*/ 0 h 544"/>
                              <a:gd name="T74" fmla="*/ 209 w 1262"/>
                              <a:gd name="T75" fmla="*/ 0 h 544"/>
                              <a:gd name="T76" fmla="*/ 156 w 1262"/>
                              <a:gd name="T77" fmla="*/ 0 h 544"/>
                              <a:gd name="T78" fmla="*/ 104 w 1262"/>
                              <a:gd name="T79" fmla="*/ 0 h 544"/>
                              <a:gd name="T80" fmla="*/ 53 w 1262"/>
                              <a:gd name="T81" fmla="*/ 0 h 544"/>
                              <a:gd name="T82" fmla="*/ 3 w 1262"/>
                              <a:gd name="T83" fmla="*/ 1 h 544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</a:gdLst>
                            <a:ahLst/>
                            <a:cxnLst>
                              <a:cxn ang="T84">
                                <a:pos x="T0" y="T1"/>
                              </a:cxn>
                              <a:cxn ang="T85">
                                <a:pos x="T2" y="T3"/>
                              </a:cxn>
                              <a:cxn ang="T86">
                                <a:pos x="T4" y="T5"/>
                              </a:cxn>
                              <a:cxn ang="T87">
                                <a:pos x="T6" y="T7"/>
                              </a:cxn>
                              <a:cxn ang="T88">
                                <a:pos x="T8" y="T9"/>
                              </a:cxn>
                              <a:cxn ang="T89">
                                <a:pos x="T10" y="T11"/>
                              </a:cxn>
                              <a:cxn ang="T90">
                                <a:pos x="T12" y="T13"/>
                              </a:cxn>
                              <a:cxn ang="T91">
                                <a:pos x="T14" y="T15"/>
                              </a:cxn>
                              <a:cxn ang="T92">
                                <a:pos x="T16" y="T17"/>
                              </a:cxn>
                              <a:cxn ang="T93">
                                <a:pos x="T18" y="T19"/>
                              </a:cxn>
                              <a:cxn ang="T94">
                                <a:pos x="T20" y="T21"/>
                              </a:cxn>
                              <a:cxn ang="T95">
                                <a:pos x="T22" y="T23"/>
                              </a:cxn>
                              <a:cxn ang="T96">
                                <a:pos x="T24" y="T25"/>
                              </a:cxn>
                              <a:cxn ang="T97">
                                <a:pos x="T26" y="T27"/>
                              </a:cxn>
                              <a:cxn ang="T98">
                                <a:pos x="T28" y="T29"/>
                              </a:cxn>
                              <a:cxn ang="T99">
                                <a:pos x="T30" y="T31"/>
                              </a:cxn>
                              <a:cxn ang="T100">
                                <a:pos x="T32" y="T33"/>
                              </a:cxn>
                              <a:cxn ang="T101">
                                <a:pos x="T34" y="T35"/>
                              </a:cxn>
                              <a:cxn ang="T102">
                                <a:pos x="T36" y="T37"/>
                              </a:cxn>
                              <a:cxn ang="T103">
                                <a:pos x="T38" y="T39"/>
                              </a:cxn>
                              <a:cxn ang="T104">
                                <a:pos x="T40" y="T41"/>
                              </a:cxn>
                              <a:cxn ang="T105">
                                <a:pos x="T42" y="T43"/>
                              </a:cxn>
                              <a:cxn ang="T106">
                                <a:pos x="T44" y="T45"/>
                              </a:cxn>
                              <a:cxn ang="T107">
                                <a:pos x="T46" y="T47"/>
                              </a:cxn>
                              <a:cxn ang="T108">
                                <a:pos x="T48" y="T49"/>
                              </a:cxn>
                              <a:cxn ang="T109">
                                <a:pos x="T50" y="T51"/>
                              </a:cxn>
                              <a:cxn ang="T110">
                                <a:pos x="T52" y="T53"/>
                              </a:cxn>
                              <a:cxn ang="T111">
                                <a:pos x="T54" y="T55"/>
                              </a:cxn>
                              <a:cxn ang="T112">
                                <a:pos x="T56" y="T57"/>
                              </a:cxn>
                              <a:cxn ang="T113">
                                <a:pos x="T58" y="T59"/>
                              </a:cxn>
                              <a:cxn ang="T114">
                                <a:pos x="T60" y="T61"/>
                              </a:cxn>
                              <a:cxn ang="T115">
                                <a:pos x="T62" y="T63"/>
                              </a:cxn>
                              <a:cxn ang="T116">
                                <a:pos x="T64" y="T65"/>
                              </a:cxn>
                              <a:cxn ang="T117">
                                <a:pos x="T66" y="T67"/>
                              </a:cxn>
                              <a:cxn ang="T118">
                                <a:pos x="T68" y="T69"/>
                              </a:cxn>
                              <a:cxn ang="T119">
                                <a:pos x="T70" y="T71"/>
                              </a:cxn>
                              <a:cxn ang="T120">
                                <a:pos x="T72" y="T73"/>
                              </a:cxn>
                              <a:cxn ang="T121">
                                <a:pos x="T74" y="T75"/>
                              </a:cxn>
                              <a:cxn ang="T122">
                                <a:pos x="T76" y="T77"/>
                              </a:cxn>
                              <a:cxn ang="T123">
                                <a:pos x="T78" y="T79"/>
                              </a:cxn>
                              <a:cxn ang="T124">
                                <a:pos x="T80" y="T81"/>
                              </a:cxn>
                              <a:cxn ang="T125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1262" h="544">
                                <a:moveTo>
                                  <a:pt x="0" y="541"/>
                                </a:moveTo>
                                <a:lnTo>
                                  <a:pt x="50" y="542"/>
                                </a:lnTo>
                                <a:lnTo>
                                  <a:pt x="102" y="542"/>
                                </a:lnTo>
                                <a:lnTo>
                                  <a:pt x="155" y="542"/>
                                </a:lnTo>
                                <a:lnTo>
                                  <a:pt x="209" y="543"/>
                                </a:lnTo>
                                <a:lnTo>
                                  <a:pt x="321" y="542"/>
                                </a:lnTo>
                                <a:lnTo>
                                  <a:pt x="429" y="541"/>
                                </a:lnTo>
                                <a:lnTo>
                                  <a:pt x="532" y="540"/>
                                </a:lnTo>
                                <a:lnTo>
                                  <a:pt x="630" y="537"/>
                                </a:lnTo>
                                <a:lnTo>
                                  <a:pt x="720" y="535"/>
                                </a:lnTo>
                                <a:lnTo>
                                  <a:pt x="804" y="531"/>
                                </a:lnTo>
                                <a:lnTo>
                                  <a:pt x="879" y="528"/>
                                </a:lnTo>
                                <a:lnTo>
                                  <a:pt x="945" y="524"/>
                                </a:lnTo>
                                <a:lnTo>
                                  <a:pt x="1001" y="519"/>
                                </a:lnTo>
                                <a:lnTo>
                                  <a:pt x="1047" y="515"/>
                                </a:lnTo>
                                <a:lnTo>
                                  <a:pt x="1081" y="509"/>
                                </a:lnTo>
                                <a:lnTo>
                                  <a:pt x="1166" y="509"/>
                                </a:lnTo>
                                <a:lnTo>
                                  <a:pt x="1241" y="509"/>
                                </a:lnTo>
                                <a:lnTo>
                                  <a:pt x="1252" y="509"/>
                                </a:lnTo>
                                <a:lnTo>
                                  <a:pt x="1261" y="500"/>
                                </a:lnTo>
                                <a:lnTo>
                                  <a:pt x="1261" y="490"/>
                                </a:lnTo>
                                <a:lnTo>
                                  <a:pt x="1261" y="52"/>
                                </a:lnTo>
                                <a:lnTo>
                                  <a:pt x="1261" y="41"/>
                                </a:lnTo>
                                <a:lnTo>
                                  <a:pt x="1252" y="33"/>
                                </a:lnTo>
                                <a:lnTo>
                                  <a:pt x="1241" y="33"/>
                                </a:lnTo>
                                <a:lnTo>
                                  <a:pt x="1173" y="33"/>
                                </a:lnTo>
                                <a:lnTo>
                                  <a:pt x="1081" y="33"/>
                                </a:lnTo>
                                <a:lnTo>
                                  <a:pt x="1047" y="27"/>
                                </a:lnTo>
                                <a:lnTo>
                                  <a:pt x="1001" y="23"/>
                                </a:lnTo>
                                <a:lnTo>
                                  <a:pt x="945" y="18"/>
                                </a:lnTo>
                                <a:lnTo>
                                  <a:pt x="879" y="14"/>
                                </a:lnTo>
                                <a:lnTo>
                                  <a:pt x="804" y="11"/>
                                </a:lnTo>
                                <a:lnTo>
                                  <a:pt x="720" y="7"/>
                                </a:lnTo>
                                <a:lnTo>
                                  <a:pt x="630" y="5"/>
                                </a:lnTo>
                                <a:lnTo>
                                  <a:pt x="532" y="2"/>
                                </a:lnTo>
                                <a:lnTo>
                                  <a:pt x="429" y="1"/>
                                </a:lnTo>
                                <a:lnTo>
                                  <a:pt x="321" y="0"/>
                                </a:lnTo>
                                <a:lnTo>
                                  <a:pt x="209" y="0"/>
                                </a:lnTo>
                                <a:lnTo>
                                  <a:pt x="156" y="0"/>
                                </a:lnTo>
                                <a:lnTo>
                                  <a:pt x="104" y="0"/>
                                </a:lnTo>
                                <a:lnTo>
                                  <a:pt x="53" y="0"/>
                                </a:lnTo>
                                <a:lnTo>
                                  <a:pt x="3" y="1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223"/>
                        <wps:cNvSpPr>
                          <a:spLocks/>
                        </wps:cNvSpPr>
                        <wps:spPr bwMode="auto">
                          <a:xfrm>
                            <a:off x="13143" y="-1087"/>
                            <a:ext cx="219" cy="220"/>
                          </a:xfrm>
                          <a:custGeom>
                            <a:avLst/>
                            <a:gdLst>
                              <a:gd name="T0" fmla="*/ 0 w 219"/>
                              <a:gd name="T1" fmla="*/ 0 h 220"/>
                              <a:gd name="T2" fmla="*/ 218 w 219"/>
                              <a:gd name="T3" fmla="*/ 0 h 220"/>
                              <a:gd name="T4" fmla="*/ 218 w 219"/>
                              <a:gd name="T5" fmla="*/ 219 h 220"/>
                              <a:gd name="T6" fmla="*/ 0 w 219"/>
                              <a:gd name="T7" fmla="*/ 219 h 22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19" h="220">
                                <a:moveTo>
                                  <a:pt x="0" y="0"/>
                                </a:moveTo>
                                <a:lnTo>
                                  <a:pt x="218" y="0"/>
                                </a:lnTo>
                                <a:lnTo>
                                  <a:pt x="218" y="219"/>
                                </a:lnTo>
                                <a:lnTo>
                                  <a:pt x="0" y="219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224"/>
                        <wps:cNvSpPr>
                          <a:spLocks/>
                        </wps:cNvSpPr>
                        <wps:spPr bwMode="auto">
                          <a:xfrm>
                            <a:off x="13210" y="-1084"/>
                            <a:ext cx="61" cy="217"/>
                          </a:xfrm>
                          <a:custGeom>
                            <a:avLst/>
                            <a:gdLst>
                              <a:gd name="T0" fmla="*/ 60 w 61"/>
                              <a:gd name="T1" fmla="*/ 216 h 217"/>
                              <a:gd name="T2" fmla="*/ 0 w 61"/>
                              <a:gd name="T3" fmla="*/ 0 h 217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" h="217">
                                <a:moveTo>
                                  <a:pt x="60" y="2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225"/>
                        <wps:cNvSpPr>
                          <a:spLocks/>
                        </wps:cNvSpPr>
                        <wps:spPr bwMode="auto">
                          <a:xfrm>
                            <a:off x="13292" y="-1087"/>
                            <a:ext cx="61" cy="220"/>
                          </a:xfrm>
                          <a:custGeom>
                            <a:avLst/>
                            <a:gdLst>
                              <a:gd name="T0" fmla="*/ 60 w 61"/>
                              <a:gd name="T1" fmla="*/ 219 h 220"/>
                              <a:gd name="T2" fmla="*/ 0 w 61"/>
                              <a:gd name="T3" fmla="*/ 0 h 2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" h="220">
                                <a:moveTo>
                                  <a:pt x="60" y="2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Freeform 226"/>
                        <wps:cNvSpPr>
                          <a:spLocks/>
                        </wps:cNvSpPr>
                        <wps:spPr bwMode="auto">
                          <a:xfrm>
                            <a:off x="12451" y="-1180"/>
                            <a:ext cx="579" cy="20"/>
                          </a:xfrm>
                          <a:custGeom>
                            <a:avLst/>
                            <a:gdLst>
                              <a:gd name="T0" fmla="*/ 0 w 579"/>
                              <a:gd name="T1" fmla="*/ 0 h 20"/>
                              <a:gd name="T2" fmla="*/ 578 w 579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79" h="20">
                                <a:moveTo>
                                  <a:pt x="0" y="0"/>
                                </a:moveTo>
                                <a:lnTo>
                                  <a:pt x="578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227"/>
                        <wps:cNvSpPr>
                          <a:spLocks/>
                        </wps:cNvSpPr>
                        <wps:spPr bwMode="auto">
                          <a:xfrm>
                            <a:off x="12438" y="-1217"/>
                            <a:ext cx="20" cy="481"/>
                          </a:xfrm>
                          <a:custGeom>
                            <a:avLst/>
                            <a:gdLst>
                              <a:gd name="T0" fmla="*/ 19 w 20"/>
                              <a:gd name="T1" fmla="*/ 480 h 481"/>
                              <a:gd name="T2" fmla="*/ 11 w 20"/>
                              <a:gd name="T3" fmla="*/ 425 h 481"/>
                              <a:gd name="T4" fmla="*/ 5 w 20"/>
                              <a:gd name="T5" fmla="*/ 366 h 481"/>
                              <a:gd name="T6" fmla="*/ 1 w 20"/>
                              <a:gd name="T7" fmla="*/ 304 h 481"/>
                              <a:gd name="T8" fmla="*/ 0 w 20"/>
                              <a:gd name="T9" fmla="*/ 239 h 481"/>
                              <a:gd name="T10" fmla="*/ 1 w 20"/>
                              <a:gd name="T11" fmla="*/ 175 h 481"/>
                              <a:gd name="T12" fmla="*/ 5 w 20"/>
                              <a:gd name="T13" fmla="*/ 113 h 481"/>
                              <a:gd name="T14" fmla="*/ 11 w 20"/>
                              <a:gd name="T15" fmla="*/ 55 h 481"/>
                              <a:gd name="T16" fmla="*/ 19 w 20"/>
                              <a:gd name="T17" fmla="*/ 0 h 481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" h="481">
                                <a:moveTo>
                                  <a:pt x="19" y="480"/>
                                </a:moveTo>
                                <a:lnTo>
                                  <a:pt x="11" y="425"/>
                                </a:lnTo>
                                <a:lnTo>
                                  <a:pt x="5" y="366"/>
                                </a:lnTo>
                                <a:lnTo>
                                  <a:pt x="1" y="304"/>
                                </a:lnTo>
                                <a:lnTo>
                                  <a:pt x="0" y="239"/>
                                </a:lnTo>
                                <a:lnTo>
                                  <a:pt x="1" y="175"/>
                                </a:lnTo>
                                <a:lnTo>
                                  <a:pt x="5" y="113"/>
                                </a:lnTo>
                                <a:lnTo>
                                  <a:pt x="11" y="55"/>
                                </a:ln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Freeform 228"/>
                        <wps:cNvSpPr>
                          <a:spLocks/>
                        </wps:cNvSpPr>
                        <wps:spPr bwMode="auto">
                          <a:xfrm>
                            <a:off x="12288" y="-1246"/>
                            <a:ext cx="750" cy="538"/>
                          </a:xfrm>
                          <a:custGeom>
                            <a:avLst/>
                            <a:gdLst>
                              <a:gd name="T0" fmla="*/ 749 w 750"/>
                              <a:gd name="T1" fmla="*/ 537 h 538"/>
                              <a:gd name="T2" fmla="*/ 634 w 750"/>
                              <a:gd name="T3" fmla="*/ 534 h 538"/>
                              <a:gd name="T4" fmla="*/ 528 w 750"/>
                              <a:gd name="T5" fmla="*/ 531 h 538"/>
                              <a:gd name="T6" fmla="*/ 433 w 750"/>
                              <a:gd name="T7" fmla="*/ 528 h 538"/>
                              <a:gd name="T8" fmla="*/ 350 w 750"/>
                              <a:gd name="T9" fmla="*/ 523 h 538"/>
                              <a:gd name="T10" fmla="*/ 280 w 750"/>
                              <a:gd name="T11" fmla="*/ 518 h 538"/>
                              <a:gd name="T12" fmla="*/ 223 w 750"/>
                              <a:gd name="T13" fmla="*/ 513 h 538"/>
                              <a:gd name="T14" fmla="*/ 182 w 750"/>
                              <a:gd name="T15" fmla="*/ 507 h 538"/>
                              <a:gd name="T16" fmla="*/ 121 w 750"/>
                              <a:gd name="T17" fmla="*/ 507 h 538"/>
                              <a:gd name="T18" fmla="*/ 19 w 750"/>
                              <a:gd name="T19" fmla="*/ 507 h 538"/>
                              <a:gd name="T20" fmla="*/ 8 w 750"/>
                              <a:gd name="T21" fmla="*/ 507 h 538"/>
                              <a:gd name="T22" fmla="*/ 0 w 750"/>
                              <a:gd name="T23" fmla="*/ 498 h 538"/>
                              <a:gd name="T24" fmla="*/ 0 w 750"/>
                              <a:gd name="T25" fmla="*/ 487 h 538"/>
                              <a:gd name="T26" fmla="*/ 0 w 750"/>
                              <a:gd name="T27" fmla="*/ 50 h 538"/>
                              <a:gd name="T28" fmla="*/ 0 w 750"/>
                              <a:gd name="T29" fmla="*/ 39 h 538"/>
                              <a:gd name="T30" fmla="*/ 8 w 750"/>
                              <a:gd name="T31" fmla="*/ 30 h 538"/>
                              <a:gd name="T32" fmla="*/ 19 w 750"/>
                              <a:gd name="T33" fmla="*/ 30 h 538"/>
                              <a:gd name="T34" fmla="*/ 123 w 750"/>
                              <a:gd name="T35" fmla="*/ 30 h 538"/>
                              <a:gd name="T36" fmla="*/ 182 w 750"/>
                              <a:gd name="T37" fmla="*/ 30 h 538"/>
                              <a:gd name="T38" fmla="*/ 223 w 750"/>
                              <a:gd name="T39" fmla="*/ 24 h 538"/>
                              <a:gd name="T40" fmla="*/ 280 w 750"/>
                              <a:gd name="T41" fmla="*/ 18 h 538"/>
                              <a:gd name="T42" fmla="*/ 350 w 750"/>
                              <a:gd name="T43" fmla="*/ 13 h 538"/>
                              <a:gd name="T44" fmla="*/ 434 w 750"/>
                              <a:gd name="T45" fmla="*/ 9 h 538"/>
                              <a:gd name="T46" fmla="*/ 529 w 750"/>
                              <a:gd name="T47" fmla="*/ 5 h 538"/>
                              <a:gd name="T48" fmla="*/ 634 w 750"/>
                              <a:gd name="T49" fmla="*/ 2 h 538"/>
                              <a:gd name="T50" fmla="*/ 748 w 750"/>
                              <a:gd name="T51" fmla="*/ 0 h 538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750" h="538">
                                <a:moveTo>
                                  <a:pt x="749" y="537"/>
                                </a:moveTo>
                                <a:lnTo>
                                  <a:pt x="634" y="534"/>
                                </a:lnTo>
                                <a:lnTo>
                                  <a:pt x="528" y="531"/>
                                </a:lnTo>
                                <a:lnTo>
                                  <a:pt x="433" y="528"/>
                                </a:lnTo>
                                <a:lnTo>
                                  <a:pt x="350" y="523"/>
                                </a:lnTo>
                                <a:lnTo>
                                  <a:pt x="280" y="518"/>
                                </a:lnTo>
                                <a:lnTo>
                                  <a:pt x="223" y="513"/>
                                </a:lnTo>
                                <a:lnTo>
                                  <a:pt x="182" y="507"/>
                                </a:lnTo>
                                <a:lnTo>
                                  <a:pt x="121" y="507"/>
                                </a:lnTo>
                                <a:lnTo>
                                  <a:pt x="19" y="507"/>
                                </a:lnTo>
                                <a:lnTo>
                                  <a:pt x="8" y="507"/>
                                </a:lnTo>
                                <a:lnTo>
                                  <a:pt x="0" y="498"/>
                                </a:lnTo>
                                <a:lnTo>
                                  <a:pt x="0" y="487"/>
                                </a:lnTo>
                                <a:lnTo>
                                  <a:pt x="0" y="50"/>
                                </a:lnTo>
                                <a:lnTo>
                                  <a:pt x="0" y="39"/>
                                </a:lnTo>
                                <a:lnTo>
                                  <a:pt x="8" y="30"/>
                                </a:lnTo>
                                <a:lnTo>
                                  <a:pt x="19" y="30"/>
                                </a:lnTo>
                                <a:lnTo>
                                  <a:pt x="123" y="30"/>
                                </a:lnTo>
                                <a:lnTo>
                                  <a:pt x="182" y="30"/>
                                </a:lnTo>
                                <a:lnTo>
                                  <a:pt x="223" y="24"/>
                                </a:lnTo>
                                <a:lnTo>
                                  <a:pt x="280" y="18"/>
                                </a:lnTo>
                                <a:lnTo>
                                  <a:pt x="350" y="13"/>
                                </a:lnTo>
                                <a:lnTo>
                                  <a:pt x="434" y="9"/>
                                </a:lnTo>
                                <a:lnTo>
                                  <a:pt x="529" y="5"/>
                                </a:lnTo>
                                <a:lnTo>
                                  <a:pt x="634" y="2"/>
                                </a:lnTo>
                                <a:lnTo>
                                  <a:pt x="748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Freeform 229"/>
                        <wps:cNvSpPr>
                          <a:spLocks/>
                        </wps:cNvSpPr>
                        <wps:spPr bwMode="auto">
                          <a:xfrm>
                            <a:off x="12805" y="-1087"/>
                            <a:ext cx="223" cy="220"/>
                          </a:xfrm>
                          <a:custGeom>
                            <a:avLst/>
                            <a:gdLst>
                              <a:gd name="T0" fmla="*/ 222 w 223"/>
                              <a:gd name="T1" fmla="*/ 219 h 220"/>
                              <a:gd name="T2" fmla="*/ 0 w 223"/>
                              <a:gd name="T3" fmla="*/ 219 h 220"/>
                              <a:gd name="T4" fmla="*/ 0 w 223"/>
                              <a:gd name="T5" fmla="*/ 0 h 220"/>
                              <a:gd name="T6" fmla="*/ 221 w 223"/>
                              <a:gd name="T7" fmla="*/ 0 h 22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23" h="220">
                                <a:moveTo>
                                  <a:pt x="222" y="219"/>
                                </a:moveTo>
                                <a:lnTo>
                                  <a:pt x="0" y="219"/>
                                </a:lnTo>
                                <a:lnTo>
                                  <a:pt x="0" y="0"/>
                                </a:lnTo>
                                <a:lnTo>
                                  <a:pt x="221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Freeform 230"/>
                        <wps:cNvSpPr>
                          <a:spLocks/>
                        </wps:cNvSpPr>
                        <wps:spPr bwMode="auto">
                          <a:xfrm>
                            <a:off x="12817" y="-1084"/>
                            <a:ext cx="61" cy="217"/>
                          </a:xfrm>
                          <a:custGeom>
                            <a:avLst/>
                            <a:gdLst>
                              <a:gd name="T0" fmla="*/ 60 w 61"/>
                              <a:gd name="T1" fmla="*/ 216 h 217"/>
                              <a:gd name="T2" fmla="*/ 0 w 61"/>
                              <a:gd name="T3" fmla="*/ 0 h 217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" h="217">
                                <a:moveTo>
                                  <a:pt x="60" y="2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Freeform 231"/>
                        <wps:cNvSpPr>
                          <a:spLocks/>
                        </wps:cNvSpPr>
                        <wps:spPr bwMode="auto">
                          <a:xfrm>
                            <a:off x="12898" y="-1087"/>
                            <a:ext cx="61" cy="220"/>
                          </a:xfrm>
                          <a:custGeom>
                            <a:avLst/>
                            <a:gdLst>
                              <a:gd name="T0" fmla="*/ 60 w 61"/>
                              <a:gd name="T1" fmla="*/ 219 h 220"/>
                              <a:gd name="T2" fmla="*/ 0 w 61"/>
                              <a:gd name="T3" fmla="*/ 0 h 2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" h="220">
                                <a:moveTo>
                                  <a:pt x="60" y="2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Freeform 232"/>
                        <wps:cNvSpPr>
                          <a:spLocks/>
                        </wps:cNvSpPr>
                        <wps:spPr bwMode="auto">
                          <a:xfrm>
                            <a:off x="13029" y="-1251"/>
                            <a:ext cx="115" cy="546"/>
                          </a:xfrm>
                          <a:custGeom>
                            <a:avLst/>
                            <a:gdLst>
                              <a:gd name="T0" fmla="*/ 19 w 115"/>
                              <a:gd name="T1" fmla="*/ 545 h 546"/>
                              <a:gd name="T2" fmla="*/ 8 w 115"/>
                              <a:gd name="T3" fmla="*/ 545 h 546"/>
                              <a:gd name="T4" fmla="*/ 0 w 115"/>
                              <a:gd name="T5" fmla="*/ 537 h 546"/>
                              <a:gd name="T6" fmla="*/ 0 w 115"/>
                              <a:gd name="T7" fmla="*/ 526 h 546"/>
                              <a:gd name="T8" fmla="*/ 0 w 115"/>
                              <a:gd name="T9" fmla="*/ 19 h 546"/>
                              <a:gd name="T10" fmla="*/ 0 w 115"/>
                              <a:gd name="T11" fmla="*/ 8 h 546"/>
                              <a:gd name="T12" fmla="*/ 8 w 115"/>
                              <a:gd name="T13" fmla="*/ 0 h 546"/>
                              <a:gd name="T14" fmla="*/ 19 w 115"/>
                              <a:gd name="T15" fmla="*/ 0 h 546"/>
                              <a:gd name="T16" fmla="*/ 94 w 115"/>
                              <a:gd name="T17" fmla="*/ 0 h 546"/>
                              <a:gd name="T18" fmla="*/ 105 w 115"/>
                              <a:gd name="T19" fmla="*/ 0 h 546"/>
                              <a:gd name="T20" fmla="*/ 114 w 115"/>
                              <a:gd name="T21" fmla="*/ 8 h 546"/>
                              <a:gd name="T22" fmla="*/ 114 w 115"/>
                              <a:gd name="T23" fmla="*/ 19 h 546"/>
                              <a:gd name="T24" fmla="*/ 114 w 115"/>
                              <a:gd name="T25" fmla="*/ 526 h 546"/>
                              <a:gd name="T26" fmla="*/ 114 w 115"/>
                              <a:gd name="T27" fmla="*/ 537 h 546"/>
                              <a:gd name="T28" fmla="*/ 105 w 115"/>
                              <a:gd name="T29" fmla="*/ 545 h 546"/>
                              <a:gd name="T30" fmla="*/ 94 w 115"/>
                              <a:gd name="T31" fmla="*/ 545 h 546"/>
                              <a:gd name="T32" fmla="*/ 19 w 115"/>
                              <a:gd name="T33" fmla="*/ 545 h 54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</a:gdLst>
                            <a:ahLst/>
                            <a:cxnLst>
                              <a:cxn ang="T34">
                                <a:pos x="T0" y="T1"/>
                              </a:cxn>
                              <a:cxn ang="T35">
                                <a:pos x="T2" y="T3"/>
                              </a:cxn>
                              <a:cxn ang="T36">
                                <a:pos x="T4" y="T5"/>
                              </a:cxn>
                              <a:cxn ang="T37">
                                <a:pos x="T6" y="T7"/>
                              </a:cxn>
                              <a:cxn ang="T38">
                                <a:pos x="T8" y="T9"/>
                              </a:cxn>
                              <a:cxn ang="T39">
                                <a:pos x="T10" y="T11"/>
                              </a:cxn>
                              <a:cxn ang="T40">
                                <a:pos x="T12" y="T13"/>
                              </a:cxn>
                              <a:cxn ang="T41">
                                <a:pos x="T14" y="T15"/>
                              </a:cxn>
                              <a:cxn ang="T42">
                                <a:pos x="T16" y="T17"/>
                              </a:cxn>
                              <a:cxn ang="T43">
                                <a:pos x="T18" y="T19"/>
                              </a:cxn>
                              <a:cxn ang="T44">
                                <a:pos x="T20" y="T21"/>
                              </a:cxn>
                              <a:cxn ang="T45">
                                <a:pos x="T22" y="T23"/>
                              </a:cxn>
                              <a:cxn ang="T46">
                                <a:pos x="T24" y="T25"/>
                              </a:cxn>
                              <a:cxn ang="T47">
                                <a:pos x="T26" y="T27"/>
                              </a:cxn>
                              <a:cxn ang="T48">
                                <a:pos x="T28" y="T29"/>
                              </a:cxn>
                              <a:cxn ang="T49">
                                <a:pos x="T30" y="T31"/>
                              </a:cxn>
                              <a:cxn ang="T5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15" h="546">
                                <a:moveTo>
                                  <a:pt x="19" y="545"/>
                                </a:moveTo>
                                <a:lnTo>
                                  <a:pt x="8" y="545"/>
                                </a:lnTo>
                                <a:lnTo>
                                  <a:pt x="0" y="537"/>
                                </a:lnTo>
                                <a:lnTo>
                                  <a:pt x="0" y="526"/>
                                </a:lnTo>
                                <a:lnTo>
                                  <a:pt x="0" y="19"/>
                                </a:lnTo>
                                <a:lnTo>
                                  <a:pt x="0" y="8"/>
                                </a:lnTo>
                                <a:lnTo>
                                  <a:pt x="8" y="0"/>
                                </a:lnTo>
                                <a:lnTo>
                                  <a:pt x="19" y="0"/>
                                </a:lnTo>
                                <a:lnTo>
                                  <a:pt x="94" y="0"/>
                                </a:lnTo>
                                <a:lnTo>
                                  <a:pt x="105" y="0"/>
                                </a:lnTo>
                                <a:lnTo>
                                  <a:pt x="114" y="8"/>
                                </a:lnTo>
                                <a:lnTo>
                                  <a:pt x="114" y="19"/>
                                </a:lnTo>
                                <a:lnTo>
                                  <a:pt x="114" y="526"/>
                                </a:lnTo>
                                <a:lnTo>
                                  <a:pt x="114" y="537"/>
                                </a:lnTo>
                                <a:lnTo>
                                  <a:pt x="105" y="545"/>
                                </a:lnTo>
                                <a:lnTo>
                                  <a:pt x="94" y="545"/>
                                </a:lnTo>
                                <a:lnTo>
                                  <a:pt x="19" y="5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Freeform 233"/>
                        <wps:cNvSpPr>
                          <a:spLocks/>
                        </wps:cNvSpPr>
                        <wps:spPr bwMode="auto">
                          <a:xfrm>
                            <a:off x="12451" y="-771"/>
                            <a:ext cx="578" cy="20"/>
                          </a:xfrm>
                          <a:custGeom>
                            <a:avLst/>
                            <a:gdLst>
                              <a:gd name="T0" fmla="*/ 0 w 578"/>
                              <a:gd name="T1" fmla="*/ 0 h 20"/>
                              <a:gd name="T2" fmla="*/ 577 w 578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78" h="20">
                                <a:moveTo>
                                  <a:pt x="0" y="0"/>
                                </a:moveTo>
                                <a:lnTo>
                                  <a:pt x="577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Freeform 234"/>
                        <wps:cNvSpPr>
                          <a:spLocks/>
                        </wps:cNvSpPr>
                        <wps:spPr bwMode="auto">
                          <a:xfrm>
                            <a:off x="13144" y="-954"/>
                            <a:ext cx="1085" cy="184"/>
                          </a:xfrm>
                          <a:custGeom>
                            <a:avLst/>
                            <a:gdLst>
                              <a:gd name="T0" fmla="*/ 0 w 1085"/>
                              <a:gd name="T1" fmla="*/ 183 h 184"/>
                              <a:gd name="T2" fmla="*/ 722 w 1085"/>
                              <a:gd name="T3" fmla="*/ 183 h 184"/>
                              <a:gd name="T4" fmla="*/ 773 w 1085"/>
                              <a:gd name="T5" fmla="*/ 28 h 184"/>
                              <a:gd name="T6" fmla="*/ 801 w 1085"/>
                              <a:gd name="T7" fmla="*/ 0 h 184"/>
                              <a:gd name="T8" fmla="*/ 804 w 1085"/>
                              <a:gd name="T9" fmla="*/ 0 h 184"/>
                              <a:gd name="T10" fmla="*/ 805 w 1085"/>
                              <a:gd name="T11" fmla="*/ 0 h 184"/>
                              <a:gd name="T12" fmla="*/ 808 w 1085"/>
                              <a:gd name="T13" fmla="*/ 0 h 184"/>
                              <a:gd name="T14" fmla="*/ 836 w 1085"/>
                              <a:gd name="T15" fmla="*/ 28 h 184"/>
                              <a:gd name="T16" fmla="*/ 869 w 1085"/>
                              <a:gd name="T17" fmla="*/ 138 h 184"/>
                              <a:gd name="T18" fmla="*/ 903 w 1085"/>
                              <a:gd name="T19" fmla="*/ 138 h 184"/>
                              <a:gd name="T20" fmla="*/ 936 w 1085"/>
                              <a:gd name="T21" fmla="*/ 28 h 184"/>
                              <a:gd name="T22" fmla="*/ 964 w 1085"/>
                              <a:gd name="T23" fmla="*/ 0 h 184"/>
                              <a:gd name="T24" fmla="*/ 966 w 1085"/>
                              <a:gd name="T25" fmla="*/ 0 h 184"/>
                              <a:gd name="T26" fmla="*/ 967 w 1085"/>
                              <a:gd name="T27" fmla="*/ 0 h 184"/>
                              <a:gd name="T28" fmla="*/ 970 w 1085"/>
                              <a:gd name="T29" fmla="*/ 0 h 184"/>
                              <a:gd name="T30" fmla="*/ 998 w 1085"/>
                              <a:gd name="T31" fmla="*/ 28 h 184"/>
                              <a:gd name="T32" fmla="*/ 1045 w 1085"/>
                              <a:gd name="T33" fmla="*/ 183 h 184"/>
                              <a:gd name="T34" fmla="*/ 1084 w 1085"/>
                              <a:gd name="T35" fmla="*/ 183 h 184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085" h="184">
                                <a:moveTo>
                                  <a:pt x="0" y="183"/>
                                </a:moveTo>
                                <a:lnTo>
                                  <a:pt x="722" y="183"/>
                                </a:lnTo>
                                <a:lnTo>
                                  <a:pt x="773" y="28"/>
                                </a:lnTo>
                                <a:lnTo>
                                  <a:pt x="801" y="0"/>
                                </a:lnTo>
                                <a:lnTo>
                                  <a:pt x="804" y="0"/>
                                </a:lnTo>
                                <a:lnTo>
                                  <a:pt x="805" y="0"/>
                                </a:lnTo>
                                <a:lnTo>
                                  <a:pt x="808" y="0"/>
                                </a:lnTo>
                                <a:lnTo>
                                  <a:pt x="836" y="28"/>
                                </a:lnTo>
                                <a:lnTo>
                                  <a:pt x="869" y="138"/>
                                </a:lnTo>
                                <a:lnTo>
                                  <a:pt x="903" y="138"/>
                                </a:lnTo>
                                <a:lnTo>
                                  <a:pt x="936" y="28"/>
                                </a:lnTo>
                                <a:lnTo>
                                  <a:pt x="964" y="0"/>
                                </a:lnTo>
                                <a:lnTo>
                                  <a:pt x="966" y="0"/>
                                </a:lnTo>
                                <a:lnTo>
                                  <a:pt x="967" y="0"/>
                                </a:lnTo>
                                <a:lnTo>
                                  <a:pt x="970" y="0"/>
                                </a:lnTo>
                                <a:lnTo>
                                  <a:pt x="998" y="28"/>
                                </a:lnTo>
                                <a:lnTo>
                                  <a:pt x="1045" y="183"/>
                                </a:lnTo>
                                <a:lnTo>
                                  <a:pt x="1084" y="183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Freeform 235"/>
                        <wps:cNvSpPr>
                          <a:spLocks/>
                        </wps:cNvSpPr>
                        <wps:spPr bwMode="auto">
                          <a:xfrm>
                            <a:off x="12689" y="-903"/>
                            <a:ext cx="214" cy="284"/>
                          </a:xfrm>
                          <a:custGeom>
                            <a:avLst/>
                            <a:gdLst>
                              <a:gd name="T0" fmla="*/ 0 w 214"/>
                              <a:gd name="T1" fmla="*/ 283 h 284"/>
                              <a:gd name="T2" fmla="*/ 0 w 214"/>
                              <a:gd name="T3" fmla="*/ 0 h 284"/>
                              <a:gd name="T4" fmla="*/ 213 w 214"/>
                              <a:gd name="T5" fmla="*/ 0 h 28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4" h="284">
                                <a:moveTo>
                                  <a:pt x="0" y="283"/>
                                </a:moveTo>
                                <a:lnTo>
                                  <a:pt x="0" y="0"/>
                                </a:lnTo>
                                <a:lnTo>
                                  <a:pt x="213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Freeform 236"/>
                        <wps:cNvSpPr>
                          <a:spLocks/>
                        </wps:cNvSpPr>
                        <wps:spPr bwMode="auto">
                          <a:xfrm>
                            <a:off x="13025" y="-903"/>
                            <a:ext cx="176" cy="410"/>
                          </a:xfrm>
                          <a:custGeom>
                            <a:avLst/>
                            <a:gdLst>
                              <a:gd name="T0" fmla="*/ 0 w 176"/>
                              <a:gd name="T1" fmla="*/ 409 h 410"/>
                              <a:gd name="T2" fmla="*/ 175 w 176"/>
                              <a:gd name="T3" fmla="*/ 409 h 410"/>
                              <a:gd name="T4" fmla="*/ 170 w 176"/>
                              <a:gd name="T5" fmla="*/ 0 h 4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6" h="410">
                                <a:moveTo>
                                  <a:pt x="0" y="409"/>
                                </a:moveTo>
                                <a:lnTo>
                                  <a:pt x="175" y="409"/>
                                </a:lnTo>
                                <a:lnTo>
                                  <a:pt x="17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Freeform 237"/>
                        <wps:cNvSpPr>
                          <a:spLocks/>
                        </wps:cNvSpPr>
                        <wps:spPr bwMode="auto">
                          <a:xfrm>
                            <a:off x="13650" y="-903"/>
                            <a:ext cx="297" cy="284"/>
                          </a:xfrm>
                          <a:custGeom>
                            <a:avLst/>
                            <a:gdLst>
                              <a:gd name="T0" fmla="*/ 0 w 297"/>
                              <a:gd name="T1" fmla="*/ 283 h 284"/>
                              <a:gd name="T2" fmla="*/ 0 w 297"/>
                              <a:gd name="T3" fmla="*/ 0 h 284"/>
                              <a:gd name="T4" fmla="*/ 296 w 297"/>
                              <a:gd name="T5" fmla="*/ 0 h 28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97" h="284">
                                <a:moveTo>
                                  <a:pt x="0" y="283"/>
                                </a:moveTo>
                                <a:lnTo>
                                  <a:pt x="0" y="0"/>
                                </a:lnTo>
                                <a:lnTo>
                                  <a:pt x="296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" name="Freeform 238"/>
                        <wps:cNvSpPr>
                          <a:spLocks/>
                        </wps:cNvSpPr>
                        <wps:spPr bwMode="auto">
                          <a:xfrm>
                            <a:off x="14109" y="-903"/>
                            <a:ext cx="340" cy="284"/>
                          </a:xfrm>
                          <a:custGeom>
                            <a:avLst/>
                            <a:gdLst>
                              <a:gd name="T0" fmla="*/ 339 w 340"/>
                              <a:gd name="T1" fmla="*/ 283 h 284"/>
                              <a:gd name="T2" fmla="*/ 339 w 340"/>
                              <a:gd name="T3" fmla="*/ 0 h 284"/>
                              <a:gd name="T4" fmla="*/ 0 w 340"/>
                              <a:gd name="T5" fmla="*/ 0 h 28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0" h="284">
                                <a:moveTo>
                                  <a:pt x="339" y="283"/>
                                </a:moveTo>
                                <a:lnTo>
                                  <a:pt x="33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Freeform 239"/>
                        <wps:cNvSpPr>
                          <a:spLocks/>
                        </wps:cNvSpPr>
                        <wps:spPr bwMode="auto">
                          <a:xfrm>
                            <a:off x="13338" y="-1356"/>
                            <a:ext cx="20" cy="142"/>
                          </a:xfrm>
                          <a:custGeom>
                            <a:avLst/>
                            <a:gdLst>
                              <a:gd name="T0" fmla="*/ 0 w 20"/>
                              <a:gd name="T1" fmla="*/ 141 h 142"/>
                              <a:gd name="T2" fmla="*/ 0 w 20"/>
                              <a:gd name="T3" fmla="*/ 0 h 14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42">
                                <a:moveTo>
                                  <a:pt x="0" y="1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7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24" y="-2622"/>
                            <a:ext cx="5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28" name="Freeform 241"/>
                        <wps:cNvSpPr>
                          <a:spLocks/>
                        </wps:cNvSpPr>
                        <wps:spPr bwMode="auto">
                          <a:xfrm>
                            <a:off x="10614" y="-2509"/>
                            <a:ext cx="816" cy="20"/>
                          </a:xfrm>
                          <a:custGeom>
                            <a:avLst/>
                            <a:gdLst>
                              <a:gd name="T0" fmla="*/ 53 w 816"/>
                              <a:gd name="T1" fmla="*/ 0 h 20"/>
                              <a:gd name="T2" fmla="*/ 0 w 816"/>
                              <a:gd name="T3" fmla="*/ 19 h 20"/>
                              <a:gd name="T4" fmla="*/ 815 w 816"/>
                              <a:gd name="T5" fmla="*/ 19 h 20"/>
                              <a:gd name="T6" fmla="*/ 815 w 816"/>
                              <a:gd name="T7" fmla="*/ 0 h 20"/>
                              <a:gd name="T8" fmla="*/ 53 w 816"/>
                              <a:gd name="T9" fmla="*/ 0 h 2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816" h="20">
                                <a:moveTo>
                                  <a:pt x="53" y="0"/>
                                </a:moveTo>
                                <a:lnTo>
                                  <a:pt x="0" y="19"/>
                                </a:lnTo>
                                <a:lnTo>
                                  <a:pt x="815" y="19"/>
                                </a:lnTo>
                                <a:lnTo>
                                  <a:pt x="815" y="0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Freeform 242"/>
                        <wps:cNvSpPr>
                          <a:spLocks/>
                        </wps:cNvSpPr>
                        <wps:spPr bwMode="auto">
                          <a:xfrm>
                            <a:off x="11803" y="-2457"/>
                            <a:ext cx="20" cy="471"/>
                          </a:xfrm>
                          <a:custGeom>
                            <a:avLst/>
                            <a:gdLst>
                              <a:gd name="T0" fmla="*/ 0 w 20"/>
                              <a:gd name="T1" fmla="*/ 470 h 471"/>
                              <a:gd name="T2" fmla="*/ 0 w 20"/>
                              <a:gd name="T3" fmla="*/ 0 h 471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71">
                                <a:moveTo>
                                  <a:pt x="0" y="4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0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24" y="-1100"/>
                            <a:ext cx="5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31" name="Freeform 244"/>
                        <wps:cNvSpPr>
                          <a:spLocks/>
                        </wps:cNvSpPr>
                        <wps:spPr bwMode="auto">
                          <a:xfrm>
                            <a:off x="10307" y="-987"/>
                            <a:ext cx="1124" cy="20"/>
                          </a:xfrm>
                          <a:custGeom>
                            <a:avLst/>
                            <a:gdLst>
                              <a:gd name="T0" fmla="*/ 53 w 1124"/>
                              <a:gd name="T1" fmla="*/ 0 h 20"/>
                              <a:gd name="T2" fmla="*/ 0 w 1124"/>
                              <a:gd name="T3" fmla="*/ 19 h 20"/>
                              <a:gd name="T4" fmla="*/ 1123 w 1124"/>
                              <a:gd name="T5" fmla="*/ 19 h 20"/>
                              <a:gd name="T6" fmla="*/ 1123 w 1124"/>
                              <a:gd name="T7" fmla="*/ 0 h 20"/>
                              <a:gd name="T8" fmla="*/ 53 w 1124"/>
                              <a:gd name="T9" fmla="*/ 0 h 2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24" h="20">
                                <a:moveTo>
                                  <a:pt x="53" y="0"/>
                                </a:moveTo>
                                <a:lnTo>
                                  <a:pt x="0" y="19"/>
                                </a:lnTo>
                                <a:lnTo>
                                  <a:pt x="1123" y="19"/>
                                </a:lnTo>
                                <a:lnTo>
                                  <a:pt x="1123" y="0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Freeform 245"/>
                        <wps:cNvSpPr>
                          <a:spLocks/>
                        </wps:cNvSpPr>
                        <wps:spPr bwMode="auto">
                          <a:xfrm>
                            <a:off x="11803" y="-942"/>
                            <a:ext cx="20" cy="481"/>
                          </a:xfrm>
                          <a:custGeom>
                            <a:avLst/>
                            <a:gdLst>
                              <a:gd name="T0" fmla="*/ 0 w 20"/>
                              <a:gd name="T1" fmla="*/ 480 h 481"/>
                              <a:gd name="T2" fmla="*/ 0 w 20"/>
                              <a:gd name="T3" fmla="*/ 0 h 481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81">
                                <a:moveTo>
                                  <a:pt x="0" y="4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Freeform 246"/>
                        <wps:cNvSpPr>
                          <a:spLocks/>
                        </wps:cNvSpPr>
                        <wps:spPr bwMode="auto">
                          <a:xfrm>
                            <a:off x="9017" y="-2600"/>
                            <a:ext cx="1149" cy="195"/>
                          </a:xfrm>
                          <a:custGeom>
                            <a:avLst/>
                            <a:gdLst>
                              <a:gd name="T0" fmla="*/ 1148 w 1149"/>
                              <a:gd name="T1" fmla="*/ 194 h 195"/>
                              <a:gd name="T2" fmla="*/ 83 w 1149"/>
                              <a:gd name="T3" fmla="*/ 191 h 195"/>
                              <a:gd name="T4" fmla="*/ 50 w 1149"/>
                              <a:gd name="T5" fmla="*/ 185 h 195"/>
                              <a:gd name="T6" fmla="*/ 24 w 1149"/>
                              <a:gd name="T7" fmla="*/ 167 h 195"/>
                              <a:gd name="T8" fmla="*/ 6 w 1149"/>
                              <a:gd name="T9" fmla="*/ 140 h 195"/>
                              <a:gd name="T10" fmla="*/ 0 w 1149"/>
                              <a:gd name="T11" fmla="*/ 108 h 195"/>
                              <a:gd name="T12" fmla="*/ 0 w 1149"/>
                              <a:gd name="T13" fmla="*/ 85 h 195"/>
                              <a:gd name="T14" fmla="*/ 6 w 1149"/>
                              <a:gd name="T15" fmla="*/ 53 h 195"/>
                              <a:gd name="T16" fmla="*/ 24 w 1149"/>
                              <a:gd name="T17" fmla="*/ 27 h 195"/>
                              <a:gd name="T18" fmla="*/ 50 w 1149"/>
                              <a:gd name="T19" fmla="*/ 9 h 195"/>
                              <a:gd name="T20" fmla="*/ 83 w 1149"/>
                              <a:gd name="T21" fmla="*/ 2 h 195"/>
                              <a:gd name="T22" fmla="*/ 1148 w 1149"/>
                              <a:gd name="T23" fmla="*/ 0 h 195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</a:gdLst>
                            <a:ahLst/>
                            <a:cxnLst>
                              <a:cxn ang="T24">
                                <a:pos x="T0" y="T1"/>
                              </a:cxn>
                              <a:cxn ang="T25">
                                <a:pos x="T2" y="T3"/>
                              </a:cxn>
                              <a:cxn ang="T26">
                                <a:pos x="T4" y="T5"/>
                              </a:cxn>
                              <a:cxn ang="T27">
                                <a:pos x="T6" y="T7"/>
                              </a:cxn>
                              <a:cxn ang="T28">
                                <a:pos x="T8" y="T9"/>
                              </a:cxn>
                              <a:cxn ang="T29">
                                <a:pos x="T10" y="T11"/>
                              </a:cxn>
                              <a:cxn ang="T30">
                                <a:pos x="T12" y="T13"/>
                              </a:cxn>
                              <a:cxn ang="T31">
                                <a:pos x="T14" y="T15"/>
                              </a:cxn>
                              <a:cxn ang="T32">
                                <a:pos x="T16" y="T17"/>
                              </a:cxn>
                              <a:cxn ang="T33">
                                <a:pos x="T18" y="T19"/>
                              </a:cxn>
                              <a:cxn ang="T34">
                                <a:pos x="T20" y="T21"/>
                              </a:cxn>
                              <a:cxn ang="T35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49" h="195">
                                <a:moveTo>
                                  <a:pt x="1148" y="194"/>
                                </a:moveTo>
                                <a:lnTo>
                                  <a:pt x="83" y="191"/>
                                </a:lnTo>
                                <a:lnTo>
                                  <a:pt x="50" y="185"/>
                                </a:lnTo>
                                <a:lnTo>
                                  <a:pt x="24" y="167"/>
                                </a:lnTo>
                                <a:lnTo>
                                  <a:pt x="6" y="140"/>
                                </a:lnTo>
                                <a:lnTo>
                                  <a:pt x="0" y="108"/>
                                </a:lnTo>
                                <a:lnTo>
                                  <a:pt x="0" y="85"/>
                                </a:lnTo>
                                <a:lnTo>
                                  <a:pt x="6" y="53"/>
                                </a:lnTo>
                                <a:lnTo>
                                  <a:pt x="24" y="27"/>
                                </a:lnTo>
                                <a:lnTo>
                                  <a:pt x="50" y="9"/>
                                </a:lnTo>
                                <a:lnTo>
                                  <a:pt x="83" y="2"/>
                                </a:lnTo>
                                <a:lnTo>
                                  <a:pt x="1148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Freeform 247"/>
                        <wps:cNvSpPr>
                          <a:spLocks/>
                        </wps:cNvSpPr>
                        <wps:spPr bwMode="auto">
                          <a:xfrm>
                            <a:off x="10166" y="-2621"/>
                            <a:ext cx="328" cy="236"/>
                          </a:xfrm>
                          <a:custGeom>
                            <a:avLst/>
                            <a:gdLst>
                              <a:gd name="T0" fmla="*/ 327 w 328"/>
                              <a:gd name="T1" fmla="*/ 235 h 236"/>
                              <a:gd name="T2" fmla="*/ 0 w 328"/>
                              <a:gd name="T3" fmla="*/ 235 h 236"/>
                              <a:gd name="T4" fmla="*/ 0 w 328"/>
                              <a:gd name="T5" fmla="*/ 0 h 236"/>
                              <a:gd name="T6" fmla="*/ 327 w 328"/>
                              <a:gd name="T7" fmla="*/ 0 h 236"/>
                              <a:gd name="T8" fmla="*/ 327 w 328"/>
                              <a:gd name="T9" fmla="*/ 235 h 236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8" h="236">
                                <a:moveTo>
                                  <a:pt x="327" y="235"/>
                                </a:moveTo>
                                <a:lnTo>
                                  <a:pt x="0" y="235"/>
                                </a:lnTo>
                                <a:lnTo>
                                  <a:pt x="0" y="0"/>
                                </a:lnTo>
                                <a:lnTo>
                                  <a:pt x="327" y="0"/>
                                </a:lnTo>
                                <a:lnTo>
                                  <a:pt x="327" y="2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Freeform 248"/>
                        <wps:cNvSpPr>
                          <a:spLocks/>
                        </wps:cNvSpPr>
                        <wps:spPr bwMode="auto">
                          <a:xfrm>
                            <a:off x="8435" y="-1074"/>
                            <a:ext cx="1452" cy="195"/>
                          </a:xfrm>
                          <a:custGeom>
                            <a:avLst/>
                            <a:gdLst>
                              <a:gd name="T0" fmla="*/ 1451 w 1452"/>
                              <a:gd name="T1" fmla="*/ 194 h 195"/>
                              <a:gd name="T2" fmla="*/ 83 w 1452"/>
                              <a:gd name="T3" fmla="*/ 191 h 195"/>
                              <a:gd name="T4" fmla="*/ 50 w 1452"/>
                              <a:gd name="T5" fmla="*/ 185 h 195"/>
                              <a:gd name="T6" fmla="*/ 24 w 1452"/>
                              <a:gd name="T7" fmla="*/ 167 h 195"/>
                              <a:gd name="T8" fmla="*/ 6 w 1452"/>
                              <a:gd name="T9" fmla="*/ 140 h 195"/>
                              <a:gd name="T10" fmla="*/ 0 w 1452"/>
                              <a:gd name="T11" fmla="*/ 108 h 195"/>
                              <a:gd name="T12" fmla="*/ 0 w 1452"/>
                              <a:gd name="T13" fmla="*/ 85 h 195"/>
                              <a:gd name="T14" fmla="*/ 6 w 1452"/>
                              <a:gd name="T15" fmla="*/ 53 h 195"/>
                              <a:gd name="T16" fmla="*/ 24 w 1452"/>
                              <a:gd name="T17" fmla="*/ 27 h 195"/>
                              <a:gd name="T18" fmla="*/ 50 w 1452"/>
                              <a:gd name="T19" fmla="*/ 9 h 195"/>
                              <a:gd name="T20" fmla="*/ 83 w 1452"/>
                              <a:gd name="T21" fmla="*/ 2 h 195"/>
                              <a:gd name="T22" fmla="*/ 1451 w 1452"/>
                              <a:gd name="T23" fmla="*/ 0 h 195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</a:gdLst>
                            <a:ahLst/>
                            <a:cxnLst>
                              <a:cxn ang="T24">
                                <a:pos x="T0" y="T1"/>
                              </a:cxn>
                              <a:cxn ang="T25">
                                <a:pos x="T2" y="T3"/>
                              </a:cxn>
                              <a:cxn ang="T26">
                                <a:pos x="T4" y="T5"/>
                              </a:cxn>
                              <a:cxn ang="T27">
                                <a:pos x="T6" y="T7"/>
                              </a:cxn>
                              <a:cxn ang="T28">
                                <a:pos x="T8" y="T9"/>
                              </a:cxn>
                              <a:cxn ang="T29">
                                <a:pos x="T10" y="T11"/>
                              </a:cxn>
                              <a:cxn ang="T30">
                                <a:pos x="T12" y="T13"/>
                              </a:cxn>
                              <a:cxn ang="T31">
                                <a:pos x="T14" y="T15"/>
                              </a:cxn>
                              <a:cxn ang="T32">
                                <a:pos x="T16" y="T17"/>
                              </a:cxn>
                              <a:cxn ang="T33">
                                <a:pos x="T18" y="T19"/>
                              </a:cxn>
                              <a:cxn ang="T34">
                                <a:pos x="T20" y="T21"/>
                              </a:cxn>
                              <a:cxn ang="T35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452" h="195">
                                <a:moveTo>
                                  <a:pt x="1451" y="194"/>
                                </a:moveTo>
                                <a:lnTo>
                                  <a:pt x="83" y="191"/>
                                </a:lnTo>
                                <a:lnTo>
                                  <a:pt x="50" y="185"/>
                                </a:lnTo>
                                <a:lnTo>
                                  <a:pt x="24" y="167"/>
                                </a:lnTo>
                                <a:lnTo>
                                  <a:pt x="6" y="140"/>
                                </a:lnTo>
                                <a:lnTo>
                                  <a:pt x="0" y="108"/>
                                </a:lnTo>
                                <a:lnTo>
                                  <a:pt x="0" y="85"/>
                                </a:lnTo>
                                <a:lnTo>
                                  <a:pt x="6" y="53"/>
                                </a:lnTo>
                                <a:lnTo>
                                  <a:pt x="24" y="27"/>
                                </a:lnTo>
                                <a:lnTo>
                                  <a:pt x="50" y="9"/>
                                </a:lnTo>
                                <a:lnTo>
                                  <a:pt x="83" y="2"/>
                                </a:lnTo>
                                <a:lnTo>
                                  <a:pt x="1451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Freeform 249"/>
                        <wps:cNvSpPr>
                          <a:spLocks/>
                        </wps:cNvSpPr>
                        <wps:spPr bwMode="auto">
                          <a:xfrm>
                            <a:off x="9887" y="-1095"/>
                            <a:ext cx="328" cy="236"/>
                          </a:xfrm>
                          <a:custGeom>
                            <a:avLst/>
                            <a:gdLst>
                              <a:gd name="T0" fmla="*/ 327 w 328"/>
                              <a:gd name="T1" fmla="*/ 235 h 236"/>
                              <a:gd name="T2" fmla="*/ 0 w 328"/>
                              <a:gd name="T3" fmla="*/ 235 h 236"/>
                              <a:gd name="T4" fmla="*/ 0 w 328"/>
                              <a:gd name="T5" fmla="*/ 0 h 236"/>
                              <a:gd name="T6" fmla="*/ 327 w 328"/>
                              <a:gd name="T7" fmla="*/ 0 h 236"/>
                              <a:gd name="T8" fmla="*/ 327 w 328"/>
                              <a:gd name="T9" fmla="*/ 235 h 236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8" h="236">
                                <a:moveTo>
                                  <a:pt x="327" y="235"/>
                                </a:moveTo>
                                <a:lnTo>
                                  <a:pt x="0" y="235"/>
                                </a:lnTo>
                                <a:lnTo>
                                  <a:pt x="0" y="0"/>
                                </a:lnTo>
                                <a:lnTo>
                                  <a:pt x="327" y="0"/>
                                </a:lnTo>
                                <a:lnTo>
                                  <a:pt x="327" y="2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Freeform 250"/>
                        <wps:cNvSpPr>
                          <a:spLocks/>
                        </wps:cNvSpPr>
                        <wps:spPr bwMode="auto">
                          <a:xfrm>
                            <a:off x="7979" y="-3293"/>
                            <a:ext cx="11003" cy="3268"/>
                          </a:xfrm>
                          <a:custGeom>
                            <a:avLst/>
                            <a:gdLst>
                              <a:gd name="T0" fmla="*/ 0 w 11003"/>
                              <a:gd name="T1" fmla="*/ 3267 h 3268"/>
                              <a:gd name="T2" fmla="*/ 11002 w 11003"/>
                              <a:gd name="T3" fmla="*/ 3267 h 3268"/>
                              <a:gd name="T4" fmla="*/ 11002 w 11003"/>
                              <a:gd name="T5" fmla="*/ 0 h 3268"/>
                              <a:gd name="T6" fmla="*/ 0 w 11003"/>
                              <a:gd name="T7" fmla="*/ 0 h 3268"/>
                              <a:gd name="T8" fmla="*/ 0 w 11003"/>
                              <a:gd name="T9" fmla="*/ 3267 h 3268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003" h="3268">
                                <a:moveTo>
                                  <a:pt x="0" y="3267"/>
                                </a:moveTo>
                                <a:lnTo>
                                  <a:pt x="11002" y="3267"/>
                                </a:lnTo>
                                <a:lnTo>
                                  <a:pt x="110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12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Text Box 251"/>
                        <wps:cNvSpPr txBox="1">
                          <a:spLocks noChangeArrowheads="1"/>
                        </wps:cNvSpPr>
                        <wps:spPr bwMode="auto">
                          <a:xfrm>
                            <a:off x="17509" y="-622"/>
                            <a:ext cx="929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5BA87B" w14:textId="77777777" w:rsidR="00250AD1" w:rsidRDefault="00250AD1" w:rsidP="008F6CE3">
                              <w:pPr>
                                <w:pStyle w:val="Szvegtrzs"/>
                                <w:kinsoku w:val="0"/>
                                <w:overflowPunct w:val="0"/>
                                <w:spacing w:before="5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Injection rod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9" name="Text Box 252"/>
                        <wps:cNvSpPr txBox="1">
                          <a:spLocks noChangeArrowheads="1"/>
                        </wps:cNvSpPr>
                        <wps:spPr bwMode="auto">
                          <a:xfrm>
                            <a:off x="15318" y="-622"/>
                            <a:ext cx="1403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D15182" w14:textId="77777777" w:rsidR="00250AD1" w:rsidRDefault="00250AD1" w:rsidP="008F6CE3">
                              <w:pPr>
                                <w:pStyle w:val="Szvegtrzs"/>
                                <w:kinsoku w:val="0"/>
                                <w:overflowPunct w:val="0"/>
                                <w:spacing w:before="10" w:line="230" w:lineRule="auto"/>
                                <w:ind w:right="-10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Syringe with liquid (suspension agent)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0" name="Text Box 253"/>
                        <wps:cNvSpPr txBox="1">
                          <a:spLocks noChangeArrowheads="1"/>
                        </wps:cNvSpPr>
                        <wps:spPr bwMode="auto">
                          <a:xfrm>
                            <a:off x="12374" y="-622"/>
                            <a:ext cx="2418" cy="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B6B3B6" w14:textId="77777777" w:rsidR="00250AD1" w:rsidRDefault="00250AD1" w:rsidP="008F6CE3">
                              <w:pPr>
                                <w:pStyle w:val="Szvegtrzs"/>
                                <w:tabs>
                                  <w:tab w:val="left" w:pos="967"/>
                                </w:tabs>
                                <w:kinsoku w:val="0"/>
                                <w:overflowPunct w:val="0"/>
                                <w:spacing w:before="7" w:line="201" w:lineRule="exact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Thread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s</w:t>
                              </w:r>
                              <w:r>
                                <w:rPr>
                                  <w:rFonts w:ascii="DINPro-Light" w:hAnsi="DINPro-Light" w:cs="DINPro-Light"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ab/>
                              </w: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1/2 dose    2/3dose</w:t>
                              </w:r>
                            </w:p>
                            <w:p w14:paraId="69192A7A" w14:textId="77777777" w:rsidR="00250AD1" w:rsidRDefault="00250AD1" w:rsidP="008F6CE3">
                              <w:pPr>
                                <w:pStyle w:val="Szvegtrzs"/>
                                <w:tabs>
                                  <w:tab w:val="left" w:pos="967"/>
                                </w:tabs>
                                <w:kinsoku w:val="0"/>
                                <w:overflowPunct w:val="0"/>
                                <w:spacing w:before="7" w:line="201" w:lineRule="exact"/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 xml:space="preserve">                      indicator   indicator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1" name="Text Box 254"/>
                        <wps:cNvSpPr txBox="1">
                          <a:spLocks noChangeArrowheads="1"/>
                        </wps:cNvSpPr>
                        <wps:spPr bwMode="auto">
                          <a:xfrm>
                            <a:off x="10123" y="-729"/>
                            <a:ext cx="1726" cy="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0F751A" w14:textId="77777777" w:rsidR="00250AD1" w:rsidRDefault="00250AD1" w:rsidP="008F6CE3">
                              <w:pPr>
                                <w:pStyle w:val="Szvegtrzs"/>
                                <w:kinsoku w:val="0"/>
                                <w:overflowPunct w:val="0"/>
                                <w:spacing w:before="10" w:line="230" w:lineRule="auto"/>
                                <w:ind w:right="-17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Injection needle for intramuscular injection 40 mm (1 1/2")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2" name="Text Box 255"/>
                        <wps:cNvSpPr txBox="1">
                          <a:spLocks noChangeArrowheads="1"/>
                        </wps:cNvSpPr>
                        <wps:spPr bwMode="auto">
                          <a:xfrm>
                            <a:off x="12961" y="-1583"/>
                            <a:ext cx="778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313A10" w14:textId="77777777" w:rsidR="00250AD1" w:rsidRDefault="00250AD1" w:rsidP="008F6CE3">
                              <w:pPr>
                                <w:pStyle w:val="Szvegtrzs"/>
                                <w:kinsoku w:val="0"/>
                                <w:overflowPunct w:val="0"/>
                                <w:spacing w:before="10" w:line="230" w:lineRule="auto"/>
                                <w:ind w:right="-17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Connector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3" name="Text Box 256"/>
                        <wps:cNvSpPr txBox="1">
                          <a:spLocks noChangeArrowheads="1"/>
                        </wps:cNvSpPr>
                        <wps:spPr bwMode="auto">
                          <a:xfrm>
                            <a:off x="14560" y="-2144"/>
                            <a:ext cx="2506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072D6E" w14:textId="77777777" w:rsidR="00250AD1" w:rsidRDefault="00250AD1" w:rsidP="008F6CE3">
                              <w:pPr>
                                <w:pStyle w:val="Szvegtrzs"/>
                                <w:kinsoku w:val="0"/>
                                <w:overflowPunct w:val="0"/>
                                <w:spacing w:before="5" w:line="201" w:lineRule="exact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Syringe with powder</w:t>
                              </w:r>
                            </w:p>
                            <w:p w14:paraId="3B66B9E4" w14:textId="77777777" w:rsidR="00250AD1" w:rsidRDefault="00250AD1" w:rsidP="008F6CE3">
                              <w:pPr>
                                <w:pStyle w:val="Szvegtrzs"/>
                                <w:kinsoku w:val="0"/>
                                <w:overflowPunct w:val="0"/>
                                <w:spacing w:line="201" w:lineRule="exact"/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(sustained release</w:t>
                              </w:r>
                              <w:r>
                                <w:rPr>
                                  <w:i/>
                                  <w:color w:val="231F20"/>
                                  <w:spacing w:val="-33"/>
                                  <w:w w:val="105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microcapsules)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4" name="Text Box 257"/>
                        <wps:cNvSpPr txBox="1">
                          <a:spLocks noChangeArrowheads="1"/>
                        </wps:cNvSpPr>
                        <wps:spPr bwMode="auto">
                          <a:xfrm>
                            <a:off x="10147" y="-2251"/>
                            <a:ext cx="1705" cy="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2C3C84" w14:textId="77777777" w:rsidR="00250AD1" w:rsidRDefault="00250AD1" w:rsidP="008F6CE3">
                              <w:pPr>
                                <w:pStyle w:val="Szvegtrzs"/>
                                <w:kinsoku w:val="0"/>
                                <w:overflowPunct w:val="0"/>
                                <w:spacing w:before="10" w:line="230" w:lineRule="auto"/>
                                <w:ind w:right="-17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Injection needle for subcutaneous injection 30 mm (1 1/4")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4CED58" id="Group 556" o:spid="_x0000_s1090" style="position:absolute;margin-left:22.1pt;margin-top:578.45pt;width:551.15pt;height:212.85pt;z-index:251648000;mso-position-horizontal-relative:page" coordorigin="7969,-3303" coordsize="11023,32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" o:allowincell="f">
                <v:shape id="Freeform 195" o:spid="_x0000_s1091" style="position:absolute;left:15318;top:-2676;width:1688;height:354;visibility:visible;mso-wrap-style:square;v-text-anchor:top" coordsize="16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" path="m1687,353l55,353,33,349,16,337,4,319,,298,,55,4,33,16,16,33,4,55,,1685,e" filled="f" strokecolor="#231f20" strokeweight=".25686mm">
                  <v:path arrowok="t" o:connecttype="custom" o:connectlocs="1687,353;55,353;33,349;16,337;4,319;0,298;0,55;4,33;16,16;33,4;55,0;1685,0" o:connectangles="0,0,0,0,0,0,0,0,0,0,0,0"/>
                </v:shape>
                <v:shape id="Picture 196" o:spid="_x0000_s1092" type="#_x0000_t75" style="position:absolute;left:14641;top:-2670;width:680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">
                  <v:imagedata r:id="rId15" o:title=""/>
                </v:shape>
                <v:shape id="Freeform 197" o:spid="_x0000_s1093" style="position:absolute;left:15640;top:-2676;width:272;height:354;visibility:visible;mso-wrap-style:square;v-text-anchor:top" coordsize="272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" path="m271,353l,353,,,271,r,353xe" filled="f" strokecolor="#231f20" strokeweight=".25686mm">
                  <v:path arrowok="t" o:connecttype="custom" o:connectlocs="271,353;0,353;0,0;271,0;271,353" o:connectangles="0,0,0,0,0"/>
                </v:shape>
                <v:shape id="Freeform 198" o:spid="_x0000_s1094" style="position:absolute;left:15913;top:-2397;width:1092;height:20;visibility:visible;mso-wrap-style:square;v-text-anchor:top" coordsize="109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" path="m,l1091,e" filled="f" strokecolor="#231f20" strokeweight=".25686mm">
                  <v:path arrowok="t" o:connecttype="custom" o:connectlocs="0,0;1091,0" o:connectangles="0,0"/>
                </v:shape>
                <v:shape id="Freeform 199" o:spid="_x0000_s1095" style="position:absolute;left:15913;top:-2605;width:1093;height:20;visibility:visible;mso-wrap-style:square;v-text-anchor:top" coordsize="109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" path="m1092,l,e" filled="f" strokecolor="#231f20" strokeweight=".25686mm">
                  <v:path arrowok="t" o:connecttype="custom" o:connectlocs="1092,0;0,0" o:connectangles="0,0"/>
                </v:shape>
                <v:shape id="Freeform 200" o:spid="_x0000_s1096" style="position:absolute;left:15002;top:-2662;width:88;height:326;visibility:visible;mso-wrap-style:square;v-text-anchor:top" coordsize="88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" path="m87,325l,e" filled="f" strokecolor="#231f20" strokeweight=".25686mm">
                  <v:path arrowok="t" o:connecttype="custom" o:connectlocs="87,325;0,0" o:connectangles="0,0"/>
                </v:shape>
                <v:shape id="Freeform 201" o:spid="_x0000_s1097" style="position:absolute;left:15096;top:-2662;width:89;height:327;visibility:visible;mso-wrap-style:square;v-text-anchor:top" coordsize="89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" path="m88,326l,e" filled="f" strokecolor="#231f20" strokeweight=".25686mm">
                  <v:path arrowok="t" o:connecttype="custom" o:connectlocs="88,326;0,0" o:connectangles="0,0"/>
                </v:shape>
                <v:shape id="Freeform 202" o:spid="_x0000_s1098" style="position:absolute;left:17805;top:-2723;width:41;height:449;visibility:visible;mso-wrap-style:square;v-text-anchor:top" coordsize="41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" path="m40,20r,408l40,439r-9,9l20,448r-12,l,439,,428,,20,,9,8,,20,,31,r9,9l40,20xe" filled="f" strokecolor="#231f20" strokeweight=".25686mm">
                  <v:path arrowok="t" o:connecttype="custom" o:connectlocs="40,20;40,428;40,439;31,448;20,448;8,448;0,439;0,428;0,20;0,9;8,0;20,0;31,0;40,9;40,20" o:connectangles="0,0,0,0,0,0,0,0,0,0,0,0,0,0,0"/>
                </v:shape>
                <v:shape id="Freeform 203" o:spid="_x0000_s1099" style="position:absolute;left:17459;top:-2397;width:346;height:20;visibility:visible;mso-wrap-style:square;v-text-anchor:top" coordsize="34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" path="m,l345,e" filled="f" strokecolor="#231f20" strokeweight=".25686mm">
                  <v:path arrowok="t" o:connecttype="custom" o:connectlocs="0,0;345,0" o:connectangles="0,0"/>
                </v:shape>
                <v:shape id="Freeform 204" o:spid="_x0000_s1100" style="position:absolute;left:17459;top:-2605;width:345;height:20;visibility:visible;mso-wrap-style:square;v-text-anchor:top" coordsize="34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" path="m344,l,e" filled="f" strokecolor="#231f20" strokeweight=".25686mm">
                  <v:path arrowok="t" o:connecttype="custom" o:connectlocs="344,0;0,0" o:connectangles="0,0"/>
                </v:shape>
                <v:shape id="Freeform 205" o:spid="_x0000_s1101" style="position:absolute;left:17005;top:-3211;width:454;height:1424;visibility:visible;mso-wrap-style:square;v-text-anchor:top" coordsize="454,1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" path="m,514l,913r,-3l5,928r10,10l25,942r5,1l88,960r50,39l178,1056r26,70l213,1206r-4,49l199,1302r-16,42l163,1382r,22l184,1416r25,6l221,1423r36,-2l280,1415r11,-7l294,1405r34,-58l359,1280r27,-75l410,1123r19,-88l443,941r10,-99l453,816r,-208l453,582,443,483,429,389,410,301,386,219,359,144,328,77,294,19,285,7,275,1,255,,221,1,175,4,154,9r-2,11l163,41r20,39l199,122r10,46l213,218r-9,80l178,368r-40,57l88,463,30,480r-17,2l5,486,1,496,,514xe" filled="f" strokecolor="#231f20" strokeweight=".25686mm">
                  <v:path arrowok="t" o:connecttype="custom" o:connectlocs="0,514;0,913;0,910;5,928;15,938;25,942;30,943;88,960;138,999;178,1056;204,1126;213,1206;209,1255;199,1302;183,1344;163,1382;163,1404;184,1416;209,1422;221,1423;257,1421;280,1415;291,1408;294,1405;328,1347;359,1280;386,1205;410,1123;429,1035;443,941;453,842;453,816;453,608;453,582;443,483;429,389;410,301;386,219;359,144;328,77;294,19;285,7;275,1;255,0;221,1;175,4;154,9;152,20;163,41;183,80;199,122;209,168;213,218;204,298;178,368;138,425;88,463;30,480;13,482;5,486;1,496;0,514" o:connectangles="0,0,0,0,0,0,0,0,0,0,0,0,0,0,0,0,0,0,0,0,0,0,0,0,0,0,0,0,0,0,0,0,0,0,0,0,0,0,0,0,0,0,0,0,0,0,0,0,0,0,0,0,0,0,0,0,0,0,0,0,0,0"/>
                </v:shape>
                <v:shape id="Freeform 206" o:spid="_x0000_s1102" style="position:absolute;left:15492;top:-2433;width:20;height:294;visibility:visible;mso-wrap-style:square;v-text-anchor:top" coordsize="20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" path="m,293l,e" filled="f" strokecolor="#231f20" strokeweight=".0855mm">
                  <v:path arrowok="t" o:connecttype="custom" o:connectlocs="0,293;0,0" o:connectangles="0,0"/>
                </v:shape>
                <v:shape id="Freeform 207" o:spid="_x0000_s1103" style="position:absolute;left:15318;top:-1155;width:1689;height:354;visibility:visible;mso-wrap-style:square;v-text-anchor:top" coordsize="1689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" path="m1688,353l55,353,33,349,16,337,4,319,,298,,55,4,33,16,16,33,4,55,,1688,e" filled="f" strokecolor="#231f20" strokeweight=".25686mm">
                  <v:path arrowok="t" o:connecttype="custom" o:connectlocs="1688,353;55,353;33,349;16,337;4,319;0,298;0,55;4,33;16,16;33,4;55,0;1688,0" o:connectangles="0,0,0,0,0,0,0,0,0,0,0,0"/>
                </v:shape>
                <v:shape id="Picture 208" o:spid="_x0000_s1104" type="#_x0000_t75" style="position:absolute;left:14641;top:-1149;width:680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">
                  <v:imagedata r:id="rId16" o:title=""/>
                </v:shape>
                <v:shape id="Freeform 209" o:spid="_x0000_s1105" style="position:absolute;left:16307;top:-1155;width:272;height:354;visibility:visible;mso-wrap-style:square;v-text-anchor:top" coordsize="272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" path="m271,353l,353,,,271,r,353xe" filled="f" strokecolor="#231f20" strokeweight=".25686mm">
                  <v:path arrowok="t" o:connecttype="custom" o:connectlocs="271,353;0,353;0,0;271,0;271,353" o:connectangles="0,0,0,0,0"/>
                </v:shape>
                <v:shape id="Freeform 210" o:spid="_x0000_s1106" style="position:absolute;left:16579;top:-875;width:425;height:20;visibility:visible;mso-wrap-style:square;v-text-anchor:top" coordsize="42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" path="m,l424,e" filled="f" strokecolor="#231f20" strokeweight=".25686mm">
                  <v:path arrowok="t" o:connecttype="custom" o:connectlocs="0,0;424,0" o:connectangles="0,0"/>
                </v:shape>
                <v:shape id="Freeform 211" o:spid="_x0000_s1107" style="position:absolute;left:16579;top:-1084;width:428;height:20;visibility:visible;mso-wrap-style:square;v-text-anchor:top" coordsize="42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" path="m427,l,e" filled="f" strokecolor="#231f20" strokeweight=".25686mm">
                  <v:path arrowok="t" o:connecttype="custom" o:connectlocs="427,0;0,0" o:connectangles="0,0"/>
                </v:shape>
                <v:shape id="Freeform 212" o:spid="_x0000_s1108" style="position:absolute;left:15002;top:-1141;width:88;height:326;visibility:visible;mso-wrap-style:square;v-text-anchor:top" coordsize="88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" path="m87,325l,e" filled="f" strokecolor="#231f20" strokeweight=".25686mm">
                  <v:path arrowok="t" o:connecttype="custom" o:connectlocs="87,325;0,0" o:connectangles="0,0"/>
                </v:shape>
                <v:shape id="Freeform 213" o:spid="_x0000_s1109" style="position:absolute;left:15096;top:-1140;width:89;height:327;visibility:visible;mso-wrap-style:square;v-text-anchor:top" coordsize="89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" path="m88,326l,e" filled="f" strokecolor="#231f20" strokeweight=".25686mm">
                  <v:path arrowok="t" o:connecttype="custom" o:connectlocs="88,326;0,0" o:connectangles="0,0"/>
                </v:shape>
                <v:shape id="Freeform 214" o:spid="_x0000_s1110" style="position:absolute;left:18471;top:-1202;width:41;height:449;visibility:visible;mso-wrap-style:square;v-text-anchor:top" coordsize="41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" path="m40,20r,408l40,439r-9,9l20,448r-11,l,439,,428,,20,,9,9,,20,,31,r9,9l40,20xe" filled="f" strokecolor="#231f20" strokeweight=".25686mm">
                  <v:path arrowok="t" o:connecttype="custom" o:connectlocs="40,20;40,428;40,439;31,448;20,448;9,448;0,439;0,428;0,20;0,9;9,0;20,0;31,0;40,9;40,20" o:connectangles="0,0,0,0,0,0,0,0,0,0,0,0,0,0,0"/>
                </v:shape>
                <v:shape id="Freeform 215" o:spid="_x0000_s1111" style="position:absolute;left:17460;top:-875;width:1012;height:20;visibility:visible;mso-wrap-style:square;v-text-anchor:top" coordsize="10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" path="m,l1011,e" filled="f" strokecolor="#231f20" strokeweight=".25686mm">
                  <v:path arrowok="t" o:connecttype="custom" o:connectlocs="0,0;1011,0" o:connectangles="0,0"/>
                </v:shape>
                <v:shape id="Freeform 216" o:spid="_x0000_s1112" style="position:absolute;left:17458;top:-1084;width:1013;height:20;visibility:visible;mso-wrap-style:square;v-text-anchor:top" coordsize="101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" path="m1012,l,e" filled="f" strokecolor="#231f20" strokeweight=".25686mm">
                  <v:path arrowok="t" o:connecttype="custom" o:connectlocs="1012,0;0,0" o:connectangles="0,0"/>
                </v:shape>
                <v:shape id="Freeform 217" o:spid="_x0000_s1113" style="position:absolute;left:17005;top:-1691;width:454;height:1424;visibility:visible;mso-wrap-style:square;v-text-anchor:top" coordsize="454,1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" path="m,514l,913r,-3l5,928r10,10l25,942r5,1l88,960r50,39l178,1056r26,70l213,1206r-4,49l199,1302r-16,42l163,1382r,22l184,1416r25,6l221,1423r36,-2l280,1415r11,-7l294,1405r34,-58l359,1280r27,-75l410,1123r19,-88l443,941r10,-99l453,816r,-208l453,582,443,483,429,389,410,301,386,219,359,144,328,77,294,19,285,7,275,1,255,,221,1,175,4,154,9r-2,11l163,41r20,39l199,122r10,46l213,218r-9,80l178,368r-40,57l88,463,30,480r-17,2l5,486,1,496,,514xe" filled="f" strokecolor="#231f20" strokeweight=".25686mm">
                  <v:path arrowok="t" o:connecttype="custom" o:connectlocs="0,514;0,913;0,910;5,928;15,938;25,942;30,943;88,960;138,999;178,1056;204,1126;213,1206;209,1255;199,1302;183,1344;163,1382;163,1404;184,1416;209,1422;221,1423;257,1421;280,1415;291,1408;294,1405;328,1347;359,1280;386,1205;410,1123;429,1035;443,941;453,842;453,816;453,608;453,582;443,483;429,389;410,301;386,219;359,144;328,77;294,19;285,7;275,1;255,0;221,1;175,4;154,9;152,20;163,41;183,80;199,122;209,168;213,218;204,298;178,368;138,425;88,463;30,480;13,482;5,486;1,496;0,514" o:connectangles="0,0,0,0,0,0,0,0,0,0,0,0,0,0,0,0,0,0,0,0,0,0,0,0,0,0,0,0,0,0,0,0,0,0,0,0,0,0,0,0,0,0,0,0,0,0,0,0,0,0,0,0,0,0,0,0,0,0,0,0,0,0"/>
                </v:shape>
                <v:shape id="Freeform 218" o:spid="_x0000_s1114" style="position:absolute;left:15856;top:-903;width:20;height:284;visibility:visible;mso-wrap-style:square;v-text-anchor:top" coordsize="20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" path="m,283l,e" filled="f" strokecolor="#231f20" strokeweight=".0855mm">
                  <v:path arrowok="t" o:connecttype="custom" o:connectlocs="0,283;0,0" o:connectangles="0,0"/>
                </v:shape>
                <v:shape id="Freeform 219" o:spid="_x0000_s1115" style="position:absolute;left:17963;top:-903;width:20;height:284;visibility:visible;mso-wrap-style:square;v-text-anchor:top" coordsize="20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" path="m,283l,e" filled="f" strokecolor="#231f20" strokeweight=".0855mm">
                  <v:path arrowok="t" o:connecttype="custom" o:connectlocs="0,283;0,0" o:connectangles="0,0"/>
                </v:shape>
                <v:shape id="Freeform 220" o:spid="_x0000_s1116" style="position:absolute;left:13143;top:-1180;width:1087;height:20;visibility:visible;mso-wrap-style:square;v-text-anchor:top" coordsize="108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" path="m,l1086,e" filled="f" strokecolor="#231f20" strokeweight=".25686mm">
                  <v:path arrowok="t" o:connecttype="custom" o:connectlocs="0,0;1086,0" o:connectangles="0,0"/>
                </v:shape>
                <v:shape id="Freeform 221" o:spid="_x0000_s1117" style="position:absolute;left:14222;top:-1217;width:20;height:481;visibility:visible;mso-wrap-style:square;v-text-anchor:top" coordsize="2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" path="m,480l8,425r6,-59l18,304r1,-65l18,175,14,113,8,55,,e" filled="f" strokecolor="#231f20" strokeweight=".25686mm">
                  <v:path arrowok="t" o:connecttype="custom" o:connectlocs="0,480;8,425;14,366;18,304;19,239;18,175;14,113;8,55;0,0" o:connectangles="0,0,0,0,0,0,0,0,0"/>
                </v:shape>
                <v:shape id="Freeform 222" o:spid="_x0000_s1118" style="position:absolute;left:13132;top:-1248;width:1262;height:544;visibility:visible;mso-wrap-style:square;v-text-anchor:top" coordsize="1262,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" path="m,541r50,1l102,542r53,l209,543r112,-1l429,541r103,-1l630,537r90,-2l804,531r75,-3l945,524r56,-5l1047,515r34,-6l1166,509r75,l1252,509r9,-9l1261,490r,-438l1261,41r-9,-8l1241,33r-68,l1081,33r-34,-6l1001,23,945,18,879,14,804,11,720,7,630,5,532,2,429,1,321,,209,,156,,104,,53,,3,1e" filled="f" strokecolor="#231f20" strokeweight=".25686mm">
                  <v:path arrowok="t" o:connecttype="custom" o:connectlocs="0,541;50,542;102,542;155,542;209,543;321,542;429,541;532,540;630,537;720,535;804,531;879,528;945,524;1001,519;1047,515;1081,509;1166,509;1241,509;1252,509;1261,500;1261,490;1261,52;1261,41;1252,33;1241,33;1173,33;1081,33;1047,27;1001,23;945,18;879,14;804,11;720,7;630,5;532,2;429,1;321,0;209,0;156,0;104,0;53,0;3,1" o:connectangles="0,0,0,0,0,0,0,0,0,0,0,0,0,0,0,0,0,0,0,0,0,0,0,0,0,0,0,0,0,0,0,0,0,0,0,0,0,0,0,0,0,0"/>
                </v:shape>
                <v:shape id="Freeform 223" o:spid="_x0000_s1119" style="position:absolute;left:13143;top:-1087;width:219;height:220;visibility:visible;mso-wrap-style:square;v-text-anchor:top" coordsize="219,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" path="m,l218,r,219l,219e" filled="f" strokecolor="#231f20" strokeweight=".25686mm">
                  <v:path arrowok="t" o:connecttype="custom" o:connectlocs="0,0;218,0;218,219;0,219" o:connectangles="0,0,0,0"/>
                </v:shape>
                <v:shape id="Freeform 224" o:spid="_x0000_s1120" style="position:absolute;left:13210;top:-1084;width:61;height:217;visibility:visible;mso-wrap-style:square;v-text-anchor:top" coordsize="61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" path="m60,216l,e" filled="f" strokecolor="#231f20" strokeweight=".25686mm">
                  <v:path arrowok="t" o:connecttype="custom" o:connectlocs="60,216;0,0" o:connectangles="0,0"/>
                </v:shape>
                <v:shape id="Freeform 225" o:spid="_x0000_s1121" style="position:absolute;left:13292;top:-1087;width:61;height:220;visibility:visible;mso-wrap-style:square;v-text-anchor:top" coordsize="61,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" path="m60,219l,e" filled="f" strokecolor="#231f20" strokeweight=".25686mm">
                  <v:path arrowok="t" o:connecttype="custom" o:connectlocs="60,219;0,0" o:connectangles="0,0"/>
                </v:shape>
                <v:shape id="Freeform 226" o:spid="_x0000_s1122" style="position:absolute;left:12451;top:-1180;width:579;height:20;visibility:visible;mso-wrap-style:square;v-text-anchor:top" coordsize="57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" path="m,l578,e" filled="f" strokecolor="#231f20" strokeweight=".25686mm">
                  <v:path arrowok="t" o:connecttype="custom" o:connectlocs="0,0;578,0" o:connectangles="0,0"/>
                </v:shape>
                <v:shape id="Freeform 227" o:spid="_x0000_s1123" style="position:absolute;left:12438;top:-1217;width:20;height:481;visibility:visible;mso-wrap-style:square;v-text-anchor:top" coordsize="2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" path="m19,480l11,425,5,366,1,304,,239,1,175,5,113,11,55,19,e" filled="f" strokecolor="#231f20" strokeweight=".25686mm">
                  <v:path arrowok="t" o:connecttype="custom" o:connectlocs="19,480;11,425;5,366;1,304;0,239;1,175;5,113;11,55;19,0" o:connectangles="0,0,0,0,0,0,0,0,0"/>
                </v:shape>
                <v:shape id="Freeform 228" o:spid="_x0000_s1124" style="position:absolute;left:12288;top:-1246;width:750;height:538;visibility:visible;mso-wrap-style:square;v-text-anchor:top" coordsize="750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" path="m749,537l634,534,528,531r-95,-3l350,523r-70,-5l223,513r-41,-6l121,507r-102,l8,507,,498,,487,,50,,39,8,30r11,l123,30r59,l223,24r57,-6l350,13,434,9,529,5,634,2,748,e" filled="f" strokecolor="#231f20" strokeweight=".25686mm">
                  <v:path arrowok="t" o:connecttype="custom" o:connectlocs="749,537;634,534;528,531;433,528;350,523;280,518;223,513;182,507;121,507;19,507;8,507;0,498;0,487;0,50;0,39;8,30;19,30;123,30;182,30;223,24;280,18;350,13;434,9;529,5;634,2;748,0" o:connectangles="0,0,0,0,0,0,0,0,0,0,0,0,0,0,0,0,0,0,0,0,0,0,0,0,0,0"/>
                </v:shape>
                <v:shape id="Freeform 229" o:spid="_x0000_s1125" style="position:absolute;left:12805;top:-1087;width:223;height:220;visibility:visible;mso-wrap-style:square;v-text-anchor:top" coordsize="223,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" path="m222,219l,219,,,221,e" filled="f" strokecolor="#231f20" strokeweight=".25686mm">
                  <v:path arrowok="t" o:connecttype="custom" o:connectlocs="222,219;0,219;0,0;221,0" o:connectangles="0,0,0,0"/>
                </v:shape>
                <v:shape id="Freeform 230" o:spid="_x0000_s1126" style="position:absolute;left:12817;top:-1084;width:61;height:217;visibility:visible;mso-wrap-style:square;v-text-anchor:top" coordsize="61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" path="m60,216l,e" filled="f" strokecolor="#231f20" strokeweight=".25686mm">
                  <v:path arrowok="t" o:connecttype="custom" o:connectlocs="60,216;0,0" o:connectangles="0,0"/>
                </v:shape>
                <v:shape id="Freeform 231" o:spid="_x0000_s1127" style="position:absolute;left:12898;top:-1087;width:61;height:220;visibility:visible;mso-wrap-style:square;v-text-anchor:top" coordsize="61,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" path="m60,219l,e" filled="f" strokecolor="#231f20" strokeweight=".25686mm">
                  <v:path arrowok="t" o:connecttype="custom" o:connectlocs="60,219;0,0" o:connectangles="0,0"/>
                </v:shape>
                <v:shape id="Freeform 232" o:spid="_x0000_s1128" style="position:absolute;left:13029;top:-1251;width:115;height:546;visibility:visible;mso-wrap-style:square;v-text-anchor:top" coordsize="115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" path="m19,545r-11,l,537,,526,,19,,8,8,,19,,94,r11,l114,8r,11l114,526r,11l105,545r-11,l19,545xe" filled="f" strokecolor="#231f20" strokeweight=".25686mm">
                  <v:path arrowok="t" o:connecttype="custom" o:connectlocs="19,545;8,545;0,537;0,526;0,19;0,8;8,0;19,0;94,0;105,0;114,8;114,19;114,526;114,537;105,545;94,545;19,545" o:connectangles="0,0,0,0,0,0,0,0,0,0,0,0,0,0,0,0,0"/>
                </v:shape>
                <v:shape id="Freeform 233" o:spid="_x0000_s1129" style="position:absolute;left:12451;top:-771;width:578;height:20;visibility:visible;mso-wrap-style:square;v-text-anchor:top" coordsize="57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" path="m,l577,e" filled="f" strokecolor="#231f20" strokeweight=".25686mm">
                  <v:path arrowok="t" o:connecttype="custom" o:connectlocs="0,0;577,0" o:connectangles="0,0"/>
                </v:shape>
                <v:shape id="Freeform 234" o:spid="_x0000_s1130" style="position:absolute;left:13144;top:-954;width:1085;height:184;visibility:visible;mso-wrap-style:square;v-text-anchor:top" coordsize="1085,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" path="m,183r722,l773,28,801,r3,l805,r3,l836,28r33,110l903,138,936,28,964,r2,l967,r3,l998,28r47,155l1084,183e" filled="f" strokecolor="#231f20" strokeweight=".25686mm">
                  <v:path arrowok="t" o:connecttype="custom" o:connectlocs="0,183;722,183;773,28;801,0;804,0;805,0;808,0;836,28;869,138;903,138;936,28;964,0;966,0;967,0;970,0;998,28;1045,183;1084,183" o:connectangles="0,0,0,0,0,0,0,0,0,0,0,0,0,0,0,0,0,0"/>
                </v:shape>
                <v:shape id="Freeform 235" o:spid="_x0000_s1131" style="position:absolute;left:12689;top:-903;width:214;height:284;visibility:visible;mso-wrap-style:square;v-text-anchor:top" coordsize="21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" path="m,283l,,213,e" filled="f" strokecolor="#231f20" strokeweight=".0855mm">
                  <v:path arrowok="t" o:connecttype="custom" o:connectlocs="0,283;0,0;213,0" o:connectangles="0,0,0"/>
                </v:shape>
                <v:shape id="Freeform 236" o:spid="_x0000_s1132" style="position:absolute;left:13025;top:-903;width:176;height:410;visibility:visible;mso-wrap-style:square;v-text-anchor:top" coordsize="176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" path="m,409r175,l170,e" filled="f" strokecolor="#231f20" strokeweight=".0855mm">
                  <v:path arrowok="t" o:connecttype="custom" o:connectlocs="0,409;175,409;170,0" o:connectangles="0,0,0"/>
                </v:shape>
                <v:shape id="Freeform 237" o:spid="_x0000_s1133" style="position:absolute;left:13650;top:-903;width:297;height:284;visibility:visible;mso-wrap-style:square;v-text-anchor:top" coordsize="297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" path="m,283l,,296,e" filled="f" strokecolor="#231f20" strokeweight=".0855mm">
                  <v:path arrowok="t" o:connecttype="custom" o:connectlocs="0,283;0,0;296,0" o:connectangles="0,0,0"/>
                </v:shape>
                <v:shape id="Freeform 238" o:spid="_x0000_s1134" style="position:absolute;left:14109;top:-903;width:340;height:284;visibility:visible;mso-wrap-style:square;v-text-anchor:top" coordsize="340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" path="m339,283l339,,,e" filled="f" strokecolor="#231f20" strokeweight=".0855mm">
                  <v:path arrowok="t" o:connecttype="custom" o:connectlocs="339,283;339,0;0,0" o:connectangles="0,0,0"/>
                </v:shape>
                <v:shape id="Freeform 239" o:spid="_x0000_s1135" style="position:absolute;left:13338;top:-1356;width:20;height:142;visibility:visible;mso-wrap-style:square;v-text-anchor:top" coordsize="20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" path="m,141l,e" filled="f" strokecolor="#231f20" strokeweight=".0855mm">
                  <v:path arrowok="t" o:connecttype="custom" o:connectlocs="0,141;0,0" o:connectangles="0,0"/>
                </v:shape>
                <v:shape id="Picture 240" o:spid="_x0000_s1136" type="#_x0000_t75" style="position:absolute;left:11424;top:-2622;width:5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">
                  <v:imagedata r:id="rId17" o:title=""/>
                </v:shape>
                <v:shape id="Freeform 241" o:spid="_x0000_s1137" style="position:absolute;left:10614;top:-2509;width:816;height:20;visibility:visible;mso-wrap-style:square;v-text-anchor:top" coordsize="81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" path="m53,l,19r815,l815,,53,xe" filled="f" strokecolor="#231f20" strokeweight=".25686mm">
                  <v:path arrowok="t" o:connecttype="custom" o:connectlocs="53,0;0,19;815,19;815,0;53,0" o:connectangles="0,0,0,0,0"/>
                </v:shape>
                <v:shape id="Freeform 242" o:spid="_x0000_s1138" style="position:absolute;left:11803;top:-2457;width:20;height:471;visibility:visible;mso-wrap-style:square;v-text-anchor:top" coordsize="20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" path="m,470l,e" filled="f" strokecolor="#231f20" strokeweight=".0855mm">
                  <v:path arrowok="t" o:connecttype="custom" o:connectlocs="0,470;0,0" o:connectangles="0,0"/>
                </v:shape>
                <v:shape id="Picture 243" o:spid="_x0000_s1139" type="#_x0000_t75" style="position:absolute;left:11424;top:-1100;width:5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">
                  <v:imagedata r:id="rId18" o:title=""/>
                </v:shape>
                <v:shape id="Freeform 244" o:spid="_x0000_s1140" style="position:absolute;left:10307;top:-987;width:1124;height:20;visibility:visible;mso-wrap-style:square;v-text-anchor:top" coordsize="112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" path="m53,l,19r1123,l1123,,53,xe" filled="f" strokecolor="#231f20" strokeweight=".25686mm">
                  <v:path arrowok="t" o:connecttype="custom" o:connectlocs="53,0;0,19;1123,19;1123,0;53,0" o:connectangles="0,0,0,0,0"/>
                </v:shape>
                <v:shape id="Freeform 245" o:spid="_x0000_s1141" style="position:absolute;left:11803;top:-942;width:20;height:481;visibility:visible;mso-wrap-style:square;v-text-anchor:top" coordsize="2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" path="m,480l,e" filled="f" strokecolor="#231f20" strokeweight=".0855mm">
                  <v:path arrowok="t" o:connecttype="custom" o:connectlocs="0,480;0,0" o:connectangles="0,0"/>
                </v:shape>
                <v:shape id="Freeform 246" o:spid="_x0000_s1142" style="position:absolute;left:9017;top:-2600;width:1149;height:195;visibility:visible;mso-wrap-style:square;v-text-anchor:top" coordsize="1149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" path="m1148,194l83,191,50,185,24,167,6,140,,108,,85,6,53,24,27,50,9,83,2,1148,e" filled="f" strokecolor="#231f20" strokeweight=".25686mm">
                  <v:path arrowok="t" o:connecttype="custom" o:connectlocs="1148,194;83,191;50,185;24,167;6,140;0,108;0,85;6,53;24,27;50,9;83,2;1148,0" o:connectangles="0,0,0,0,0,0,0,0,0,0,0,0"/>
                </v:shape>
                <v:shape id="Freeform 247" o:spid="_x0000_s1143" style="position:absolute;left:10166;top:-2621;width:328;height:236;visibility:visible;mso-wrap-style:square;v-text-anchor:top" coordsize="328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" path="m327,235l,235,,,327,r,235xe" filled="f" strokecolor="#231f20" strokeweight=".25686mm">
                  <v:path arrowok="t" o:connecttype="custom" o:connectlocs="327,235;0,235;0,0;327,0;327,235" o:connectangles="0,0,0,0,0"/>
                </v:shape>
                <v:shape id="Freeform 248" o:spid="_x0000_s1144" style="position:absolute;left:8435;top:-1074;width:1452;height:195;visibility:visible;mso-wrap-style:square;v-text-anchor:top" coordsize="145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" path="m1451,194l83,191,50,185,24,167,6,140,,108,,85,6,53,24,27,50,9,83,2,1451,e" filled="f" strokecolor="#231f20" strokeweight=".25686mm">
                  <v:path arrowok="t" o:connecttype="custom" o:connectlocs="1451,194;83,191;50,185;24,167;6,140;0,108;0,85;6,53;24,27;50,9;83,2;1451,0" o:connectangles="0,0,0,0,0,0,0,0,0,0,0,0"/>
                </v:shape>
                <v:shape id="Freeform 249" o:spid="_x0000_s1145" style="position:absolute;left:9887;top:-1095;width:328;height:236;visibility:visible;mso-wrap-style:square;v-text-anchor:top" coordsize="328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" path="m327,235l,235,,,327,r,235xe" filled="f" strokecolor="#231f20" strokeweight=".25686mm">
                  <v:path arrowok="t" o:connecttype="custom" o:connectlocs="327,235;0,235;0,0;327,0;327,235" o:connectangles="0,0,0,0,0"/>
                </v:shape>
                <v:shape id="Freeform 250" o:spid="_x0000_s1146" style="position:absolute;left:7979;top:-3293;width:11003;height:3268;visibility:visible;mso-wrap-style:square;v-text-anchor:top" coordsize="11003,3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" path="m,3267r11002,l11002,,,,,3267xe" filled="f" strokecolor="#231f20" strokeweight=".342mm">
                  <v:path arrowok="t" o:connecttype="custom" o:connectlocs="0,3267;11002,3267;11002,0;0,0;0,3267" o:connectangles="0,0,0,0,0"/>
                </v:shape>
                <v:shape id="Text Box 251" o:spid="_x0000_s1147" type="#_x0000_t202" style="position:absolute;left:17509;top:-622;width:929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" filled="f" stroked="f">
                  <v:textbox inset="0,0,0,0">
                    <w:txbxContent>
                      <w:p w14:paraId="1E5BA87B" w14:textId="77777777" w:rsidR="00250AD1" w:rsidRDefault="00250AD1" w:rsidP="008F6CE3">
                        <w:pPr>
                          <w:pStyle w:val="Szvegtrzs"/>
                          <w:kinsoku w:val="0"/>
                          <w:overflowPunct w:val="0"/>
                          <w:spacing w:before="5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Injection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rod</w:t>
                        </w:r>
                        <w:proofErr w:type="spellEnd"/>
                      </w:p>
                    </w:txbxContent>
                  </v:textbox>
                </v:shape>
                <v:shape id="Text Box 252" o:spid="_x0000_s1148" type="#_x0000_t202" style="position:absolute;left:15318;top:-622;width:1403;height: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" filled="f" stroked="f">
                  <v:textbox inset="0,0,0,0">
                    <w:txbxContent>
                      <w:p w14:paraId="70D15182" w14:textId="77777777" w:rsidR="00250AD1" w:rsidRDefault="00250AD1" w:rsidP="008F6CE3">
                        <w:pPr>
                          <w:pStyle w:val="Szvegtrzs"/>
                          <w:kinsoku w:val="0"/>
                          <w:overflowPunct w:val="0"/>
                          <w:spacing w:before="10" w:line="230" w:lineRule="auto"/>
                          <w:ind w:right="-10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Syringe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with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liquid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suspension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agent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)</w:t>
                        </w:r>
                      </w:p>
                    </w:txbxContent>
                  </v:textbox>
                </v:shape>
                <v:shape id="Text Box 253" o:spid="_x0000_s1149" type="#_x0000_t202" style="position:absolute;left:12374;top:-622;width:2418;height: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" filled="f" stroked="f">
                  <v:textbox inset="0,0,0,0">
                    <w:txbxContent>
                      <w:p w14:paraId="51B6B3B6" w14:textId="77777777" w:rsidR="00250AD1" w:rsidRDefault="00250AD1" w:rsidP="008F6CE3">
                        <w:pPr>
                          <w:pStyle w:val="Szvegtrzs"/>
                          <w:tabs>
                            <w:tab w:val="left" w:pos="967"/>
                          </w:tabs>
                          <w:kinsoku w:val="0"/>
                          <w:overflowPunct w:val="0"/>
                          <w:spacing w:before="7" w:line="201" w:lineRule="exact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Thread</w:t>
                        </w:r>
                        <w:r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  <w:t>s</w:t>
                        </w:r>
                        <w:proofErr w:type="spellEnd"/>
                        <w:r>
                          <w:rPr>
                            <w:rFonts w:ascii="DINPro-Light" w:hAnsi="DINPro-Light" w:cs="DINPro-Light"/>
                            <w:color w:val="231F20"/>
                            <w:w w:val="105"/>
                            <w:sz w:val="16"/>
                            <w:szCs w:val="16"/>
                          </w:rPr>
                          <w:tab/>
                        </w:r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1/2 </w:t>
                        </w:r>
                        <w:proofErr w:type="spellStart"/>
                        <w:proofErr w:type="gram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dose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   2</w:t>
                        </w:r>
                        <w:proofErr w:type="gram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/3dose</w:t>
                        </w:r>
                      </w:p>
                      <w:p w14:paraId="69192A7A" w14:textId="77777777" w:rsidR="00250AD1" w:rsidRDefault="00250AD1" w:rsidP="008F6CE3">
                        <w:pPr>
                          <w:pStyle w:val="Szvegtrzs"/>
                          <w:tabs>
                            <w:tab w:val="left" w:pos="967"/>
                          </w:tabs>
                          <w:kinsoku w:val="0"/>
                          <w:overflowPunct w:val="0"/>
                          <w:spacing w:before="7" w:line="201" w:lineRule="exact"/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                     </w:t>
                        </w:r>
                        <w:proofErr w:type="spellStart"/>
                        <w:proofErr w:type="gram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indicator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 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indicator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  <v:shape id="Text Box 254" o:spid="_x0000_s1150" type="#_x0000_t202" style="position:absolute;left:10123;top:-729;width:1726;height: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" filled="f" stroked="f">
                  <v:textbox inset="0,0,0,0">
                    <w:txbxContent>
                      <w:p w14:paraId="050F751A" w14:textId="77777777" w:rsidR="00250AD1" w:rsidRDefault="00250AD1" w:rsidP="008F6CE3">
                        <w:pPr>
                          <w:pStyle w:val="Szvegtrzs"/>
                          <w:kinsoku w:val="0"/>
                          <w:overflowPunct w:val="0"/>
                          <w:spacing w:before="10" w:line="230" w:lineRule="auto"/>
                          <w:ind w:right="-17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Injection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needle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for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intramuscular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injection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40 mm (1 1/2")</w:t>
                        </w:r>
                      </w:p>
                    </w:txbxContent>
                  </v:textbox>
                </v:shape>
                <v:shape id="Text Box 255" o:spid="_x0000_s1151" type="#_x0000_t202" style="position:absolute;left:12961;top:-1583;width:778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" filled="f" stroked="f">
                  <v:textbox inset="0,0,0,0">
                    <w:txbxContent>
                      <w:p w14:paraId="15313A10" w14:textId="77777777" w:rsidR="00250AD1" w:rsidRDefault="00250AD1" w:rsidP="008F6CE3">
                        <w:pPr>
                          <w:pStyle w:val="Szvegtrzs"/>
                          <w:kinsoku w:val="0"/>
                          <w:overflowPunct w:val="0"/>
                          <w:spacing w:before="10" w:line="230" w:lineRule="auto"/>
                          <w:ind w:right="-17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Connector</w:t>
                        </w:r>
                        <w:proofErr w:type="spellEnd"/>
                      </w:p>
                    </w:txbxContent>
                  </v:textbox>
                </v:shape>
                <v:shape id="Text Box 256" o:spid="_x0000_s1152" type="#_x0000_t202" style="position:absolute;left:14560;top:-2144;width:2506;height: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" filled="f" stroked="f">
                  <v:textbox inset="0,0,0,0">
                    <w:txbxContent>
                      <w:p w14:paraId="71072D6E" w14:textId="77777777" w:rsidR="00250AD1" w:rsidRDefault="00250AD1" w:rsidP="008F6CE3">
                        <w:pPr>
                          <w:pStyle w:val="Szvegtrzs"/>
                          <w:kinsoku w:val="0"/>
                          <w:overflowPunct w:val="0"/>
                          <w:spacing w:before="5" w:line="201" w:lineRule="exact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Syringe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with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powder</w:t>
                        </w:r>
                        <w:proofErr w:type="spellEnd"/>
                      </w:p>
                      <w:p w14:paraId="3B66B9E4" w14:textId="77777777" w:rsidR="00250AD1" w:rsidRDefault="00250AD1" w:rsidP="008F6CE3">
                        <w:pPr>
                          <w:pStyle w:val="Szvegtrzs"/>
                          <w:kinsoku w:val="0"/>
                          <w:overflowPunct w:val="0"/>
                          <w:spacing w:line="201" w:lineRule="exact"/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(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sustained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release</w:t>
                        </w:r>
                        <w:proofErr w:type="spellEnd"/>
                        <w:r>
                          <w:rPr>
                            <w:i/>
                            <w:color w:val="231F20"/>
                            <w:spacing w:val="-33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microcapsules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)</w:t>
                        </w:r>
                      </w:p>
                    </w:txbxContent>
                  </v:textbox>
                </v:shape>
                <v:shape id="Text Box 257" o:spid="_x0000_s1153" type="#_x0000_t202" style="position:absolute;left:10147;top:-2251;width:1705;height: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" filled="f" stroked="f">
                  <v:textbox inset="0,0,0,0">
                    <w:txbxContent>
                      <w:p w14:paraId="752C3C84" w14:textId="77777777" w:rsidR="00250AD1" w:rsidRDefault="00250AD1" w:rsidP="008F6CE3">
                        <w:pPr>
                          <w:pStyle w:val="Szvegtrzs"/>
                          <w:kinsoku w:val="0"/>
                          <w:overflowPunct w:val="0"/>
                          <w:spacing w:before="10" w:line="230" w:lineRule="auto"/>
                          <w:ind w:right="-17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Injection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needle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for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subcutaneous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injection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30 mm (1 1/4")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FD2334">
        <w:rPr>
          <w:rFonts w:ascii="Times New Roman" w:hAnsi="Times New Roman" w:cs="Times New Roman"/>
          <w:noProof/>
          <w:sz w:val="22"/>
          <w:szCs w:val="22"/>
          <w:lang w:val="hu-HU" w:eastAsia="hu-HU"/>
        </w:rPr>
        <mc:AlternateContent>
          <mc:Choice Requires="wpg">
            <w:drawing>
              <wp:anchor distT="0" distB="0" distL="114300" distR="114300" simplePos="0" relativeHeight="251646976" behindDoc="0" locked="0" layoutInCell="0" allowOverlap="1" wp14:anchorId="5F3A39BC" wp14:editId="35D207D4">
                <wp:simplePos x="0" y="0"/>
                <wp:positionH relativeFrom="page">
                  <wp:posOffset>328295</wp:posOffset>
                </wp:positionH>
                <wp:positionV relativeFrom="paragraph">
                  <wp:posOffset>7449820</wp:posOffset>
                </wp:positionV>
                <wp:extent cx="6999605" cy="2703195"/>
                <wp:effectExtent l="4445" t="1905" r="6350" b="0"/>
                <wp:wrapNone/>
                <wp:docPr id="278" name="Group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9605" cy="2703195"/>
                          <a:chOff x="7969" y="-3303"/>
                          <a:chExt cx="11023" cy="3288"/>
                        </a:xfrm>
                      </wpg:grpSpPr>
                      <wps:wsp>
                        <wps:cNvPr id="279" name="Freeform 195"/>
                        <wps:cNvSpPr>
                          <a:spLocks/>
                        </wps:cNvSpPr>
                        <wps:spPr bwMode="auto">
                          <a:xfrm>
                            <a:off x="15318" y="-2676"/>
                            <a:ext cx="1688" cy="354"/>
                          </a:xfrm>
                          <a:custGeom>
                            <a:avLst/>
                            <a:gdLst>
                              <a:gd name="T0" fmla="*/ 1687 w 1688"/>
                              <a:gd name="T1" fmla="*/ 353 h 354"/>
                              <a:gd name="T2" fmla="*/ 55 w 1688"/>
                              <a:gd name="T3" fmla="*/ 353 h 354"/>
                              <a:gd name="T4" fmla="*/ 33 w 1688"/>
                              <a:gd name="T5" fmla="*/ 349 h 354"/>
                              <a:gd name="T6" fmla="*/ 16 w 1688"/>
                              <a:gd name="T7" fmla="*/ 337 h 354"/>
                              <a:gd name="T8" fmla="*/ 4 w 1688"/>
                              <a:gd name="T9" fmla="*/ 319 h 354"/>
                              <a:gd name="T10" fmla="*/ 0 w 1688"/>
                              <a:gd name="T11" fmla="*/ 298 h 354"/>
                              <a:gd name="T12" fmla="*/ 0 w 1688"/>
                              <a:gd name="T13" fmla="*/ 55 h 354"/>
                              <a:gd name="T14" fmla="*/ 4 w 1688"/>
                              <a:gd name="T15" fmla="*/ 33 h 354"/>
                              <a:gd name="T16" fmla="*/ 16 w 1688"/>
                              <a:gd name="T17" fmla="*/ 16 h 354"/>
                              <a:gd name="T18" fmla="*/ 33 w 1688"/>
                              <a:gd name="T19" fmla="*/ 4 h 354"/>
                              <a:gd name="T20" fmla="*/ 55 w 1688"/>
                              <a:gd name="T21" fmla="*/ 0 h 354"/>
                              <a:gd name="T22" fmla="*/ 1685 w 1688"/>
                              <a:gd name="T23" fmla="*/ 0 h 354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</a:gdLst>
                            <a:ahLst/>
                            <a:cxnLst>
                              <a:cxn ang="T24">
                                <a:pos x="T0" y="T1"/>
                              </a:cxn>
                              <a:cxn ang="T25">
                                <a:pos x="T2" y="T3"/>
                              </a:cxn>
                              <a:cxn ang="T26">
                                <a:pos x="T4" y="T5"/>
                              </a:cxn>
                              <a:cxn ang="T27">
                                <a:pos x="T6" y="T7"/>
                              </a:cxn>
                              <a:cxn ang="T28">
                                <a:pos x="T8" y="T9"/>
                              </a:cxn>
                              <a:cxn ang="T29">
                                <a:pos x="T10" y="T11"/>
                              </a:cxn>
                              <a:cxn ang="T30">
                                <a:pos x="T12" y="T13"/>
                              </a:cxn>
                              <a:cxn ang="T31">
                                <a:pos x="T14" y="T15"/>
                              </a:cxn>
                              <a:cxn ang="T32">
                                <a:pos x="T16" y="T17"/>
                              </a:cxn>
                              <a:cxn ang="T33">
                                <a:pos x="T18" y="T19"/>
                              </a:cxn>
                              <a:cxn ang="T34">
                                <a:pos x="T20" y="T21"/>
                              </a:cxn>
                              <a:cxn ang="T35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688" h="354">
                                <a:moveTo>
                                  <a:pt x="1687" y="353"/>
                                </a:moveTo>
                                <a:lnTo>
                                  <a:pt x="55" y="353"/>
                                </a:lnTo>
                                <a:lnTo>
                                  <a:pt x="33" y="349"/>
                                </a:lnTo>
                                <a:lnTo>
                                  <a:pt x="16" y="337"/>
                                </a:lnTo>
                                <a:lnTo>
                                  <a:pt x="4" y="319"/>
                                </a:lnTo>
                                <a:lnTo>
                                  <a:pt x="0" y="298"/>
                                </a:lnTo>
                                <a:lnTo>
                                  <a:pt x="0" y="55"/>
                                </a:lnTo>
                                <a:lnTo>
                                  <a:pt x="4" y="33"/>
                                </a:lnTo>
                                <a:lnTo>
                                  <a:pt x="16" y="16"/>
                                </a:lnTo>
                                <a:lnTo>
                                  <a:pt x="33" y="4"/>
                                </a:lnTo>
                                <a:lnTo>
                                  <a:pt x="55" y="0"/>
                                </a:lnTo>
                                <a:lnTo>
                                  <a:pt x="1685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41" y="-2670"/>
                            <a:ext cx="680" cy="3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81" name="Freeform 197"/>
                        <wps:cNvSpPr>
                          <a:spLocks/>
                        </wps:cNvSpPr>
                        <wps:spPr bwMode="auto">
                          <a:xfrm>
                            <a:off x="15640" y="-2676"/>
                            <a:ext cx="272" cy="354"/>
                          </a:xfrm>
                          <a:custGeom>
                            <a:avLst/>
                            <a:gdLst>
                              <a:gd name="T0" fmla="*/ 271 w 272"/>
                              <a:gd name="T1" fmla="*/ 353 h 354"/>
                              <a:gd name="T2" fmla="*/ 0 w 272"/>
                              <a:gd name="T3" fmla="*/ 353 h 354"/>
                              <a:gd name="T4" fmla="*/ 0 w 272"/>
                              <a:gd name="T5" fmla="*/ 0 h 354"/>
                              <a:gd name="T6" fmla="*/ 271 w 272"/>
                              <a:gd name="T7" fmla="*/ 0 h 354"/>
                              <a:gd name="T8" fmla="*/ 271 w 272"/>
                              <a:gd name="T9" fmla="*/ 353 h 35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2" h="354">
                                <a:moveTo>
                                  <a:pt x="271" y="353"/>
                                </a:moveTo>
                                <a:lnTo>
                                  <a:pt x="0" y="353"/>
                                </a:lnTo>
                                <a:lnTo>
                                  <a:pt x="0" y="0"/>
                                </a:lnTo>
                                <a:lnTo>
                                  <a:pt x="271" y="0"/>
                                </a:lnTo>
                                <a:lnTo>
                                  <a:pt x="271" y="3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Freeform 198"/>
                        <wps:cNvSpPr>
                          <a:spLocks/>
                        </wps:cNvSpPr>
                        <wps:spPr bwMode="auto">
                          <a:xfrm>
                            <a:off x="15913" y="-2397"/>
                            <a:ext cx="1092" cy="20"/>
                          </a:xfrm>
                          <a:custGeom>
                            <a:avLst/>
                            <a:gdLst>
                              <a:gd name="T0" fmla="*/ 0 w 1092"/>
                              <a:gd name="T1" fmla="*/ 0 h 20"/>
                              <a:gd name="T2" fmla="*/ 1091 w 1092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2" h="20">
                                <a:moveTo>
                                  <a:pt x="0" y="0"/>
                                </a:moveTo>
                                <a:lnTo>
                                  <a:pt x="1091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Freeform 199"/>
                        <wps:cNvSpPr>
                          <a:spLocks/>
                        </wps:cNvSpPr>
                        <wps:spPr bwMode="auto">
                          <a:xfrm>
                            <a:off x="15913" y="-2605"/>
                            <a:ext cx="1093" cy="20"/>
                          </a:xfrm>
                          <a:custGeom>
                            <a:avLst/>
                            <a:gdLst>
                              <a:gd name="T0" fmla="*/ 1092 w 1093"/>
                              <a:gd name="T1" fmla="*/ 0 h 20"/>
                              <a:gd name="T2" fmla="*/ 0 w 1093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3" h="20">
                                <a:moveTo>
                                  <a:pt x="109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Freeform 200"/>
                        <wps:cNvSpPr>
                          <a:spLocks/>
                        </wps:cNvSpPr>
                        <wps:spPr bwMode="auto">
                          <a:xfrm>
                            <a:off x="15002" y="-2662"/>
                            <a:ext cx="88" cy="326"/>
                          </a:xfrm>
                          <a:custGeom>
                            <a:avLst/>
                            <a:gdLst>
                              <a:gd name="T0" fmla="*/ 87 w 88"/>
                              <a:gd name="T1" fmla="*/ 325 h 326"/>
                              <a:gd name="T2" fmla="*/ 0 w 88"/>
                              <a:gd name="T3" fmla="*/ 0 h 32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" h="326">
                                <a:moveTo>
                                  <a:pt x="87" y="3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Freeform 201"/>
                        <wps:cNvSpPr>
                          <a:spLocks/>
                        </wps:cNvSpPr>
                        <wps:spPr bwMode="auto">
                          <a:xfrm>
                            <a:off x="15096" y="-2662"/>
                            <a:ext cx="89" cy="327"/>
                          </a:xfrm>
                          <a:custGeom>
                            <a:avLst/>
                            <a:gdLst>
                              <a:gd name="T0" fmla="*/ 88 w 89"/>
                              <a:gd name="T1" fmla="*/ 326 h 327"/>
                              <a:gd name="T2" fmla="*/ 0 w 89"/>
                              <a:gd name="T3" fmla="*/ 0 h 327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" h="327">
                                <a:moveTo>
                                  <a:pt x="88" y="32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Freeform 202"/>
                        <wps:cNvSpPr>
                          <a:spLocks/>
                        </wps:cNvSpPr>
                        <wps:spPr bwMode="auto">
                          <a:xfrm>
                            <a:off x="17805" y="-2723"/>
                            <a:ext cx="41" cy="449"/>
                          </a:xfrm>
                          <a:custGeom>
                            <a:avLst/>
                            <a:gdLst>
                              <a:gd name="T0" fmla="*/ 40 w 41"/>
                              <a:gd name="T1" fmla="*/ 20 h 449"/>
                              <a:gd name="T2" fmla="*/ 40 w 41"/>
                              <a:gd name="T3" fmla="*/ 428 h 449"/>
                              <a:gd name="T4" fmla="*/ 40 w 41"/>
                              <a:gd name="T5" fmla="*/ 439 h 449"/>
                              <a:gd name="T6" fmla="*/ 31 w 41"/>
                              <a:gd name="T7" fmla="*/ 448 h 449"/>
                              <a:gd name="T8" fmla="*/ 20 w 41"/>
                              <a:gd name="T9" fmla="*/ 448 h 449"/>
                              <a:gd name="T10" fmla="*/ 8 w 41"/>
                              <a:gd name="T11" fmla="*/ 448 h 449"/>
                              <a:gd name="T12" fmla="*/ 0 w 41"/>
                              <a:gd name="T13" fmla="*/ 439 h 449"/>
                              <a:gd name="T14" fmla="*/ 0 w 41"/>
                              <a:gd name="T15" fmla="*/ 428 h 449"/>
                              <a:gd name="T16" fmla="*/ 0 w 41"/>
                              <a:gd name="T17" fmla="*/ 20 h 449"/>
                              <a:gd name="T18" fmla="*/ 0 w 41"/>
                              <a:gd name="T19" fmla="*/ 9 h 449"/>
                              <a:gd name="T20" fmla="*/ 8 w 41"/>
                              <a:gd name="T21" fmla="*/ 0 h 449"/>
                              <a:gd name="T22" fmla="*/ 20 w 41"/>
                              <a:gd name="T23" fmla="*/ 0 h 449"/>
                              <a:gd name="T24" fmla="*/ 31 w 41"/>
                              <a:gd name="T25" fmla="*/ 0 h 449"/>
                              <a:gd name="T26" fmla="*/ 40 w 41"/>
                              <a:gd name="T27" fmla="*/ 9 h 449"/>
                              <a:gd name="T28" fmla="*/ 40 w 41"/>
                              <a:gd name="T29" fmla="*/ 20 h 449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</a:gdLst>
                            <a:ahLst/>
                            <a:cxnLst>
                              <a:cxn ang="T30">
                                <a:pos x="T0" y="T1"/>
                              </a:cxn>
                              <a:cxn ang="T31">
                                <a:pos x="T2" y="T3"/>
                              </a:cxn>
                              <a:cxn ang="T32">
                                <a:pos x="T4" y="T5"/>
                              </a:cxn>
                              <a:cxn ang="T33">
                                <a:pos x="T6" y="T7"/>
                              </a:cxn>
                              <a:cxn ang="T34">
                                <a:pos x="T8" y="T9"/>
                              </a:cxn>
                              <a:cxn ang="T35">
                                <a:pos x="T10" y="T11"/>
                              </a:cxn>
                              <a:cxn ang="T36">
                                <a:pos x="T12" y="T13"/>
                              </a:cxn>
                              <a:cxn ang="T37">
                                <a:pos x="T14" y="T15"/>
                              </a:cxn>
                              <a:cxn ang="T38">
                                <a:pos x="T16" y="T17"/>
                              </a:cxn>
                              <a:cxn ang="T39">
                                <a:pos x="T18" y="T19"/>
                              </a:cxn>
                              <a:cxn ang="T40">
                                <a:pos x="T20" y="T21"/>
                              </a:cxn>
                              <a:cxn ang="T41">
                                <a:pos x="T22" y="T23"/>
                              </a:cxn>
                              <a:cxn ang="T42">
                                <a:pos x="T24" y="T25"/>
                              </a:cxn>
                              <a:cxn ang="T43">
                                <a:pos x="T26" y="T27"/>
                              </a:cxn>
                              <a:cxn ang="T44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1" h="449">
                                <a:moveTo>
                                  <a:pt x="40" y="20"/>
                                </a:moveTo>
                                <a:lnTo>
                                  <a:pt x="40" y="428"/>
                                </a:lnTo>
                                <a:lnTo>
                                  <a:pt x="40" y="439"/>
                                </a:lnTo>
                                <a:lnTo>
                                  <a:pt x="31" y="448"/>
                                </a:lnTo>
                                <a:lnTo>
                                  <a:pt x="20" y="448"/>
                                </a:lnTo>
                                <a:lnTo>
                                  <a:pt x="8" y="448"/>
                                </a:lnTo>
                                <a:lnTo>
                                  <a:pt x="0" y="439"/>
                                </a:lnTo>
                                <a:lnTo>
                                  <a:pt x="0" y="428"/>
                                </a:lnTo>
                                <a:lnTo>
                                  <a:pt x="0" y="20"/>
                                </a:lnTo>
                                <a:lnTo>
                                  <a:pt x="0" y="9"/>
                                </a:lnTo>
                                <a:lnTo>
                                  <a:pt x="8" y="0"/>
                                </a:lnTo>
                                <a:lnTo>
                                  <a:pt x="20" y="0"/>
                                </a:lnTo>
                                <a:lnTo>
                                  <a:pt x="31" y="0"/>
                                </a:lnTo>
                                <a:lnTo>
                                  <a:pt x="40" y="9"/>
                                </a:lnTo>
                                <a:lnTo>
                                  <a:pt x="40" y="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Freeform 203"/>
                        <wps:cNvSpPr>
                          <a:spLocks/>
                        </wps:cNvSpPr>
                        <wps:spPr bwMode="auto">
                          <a:xfrm>
                            <a:off x="17459" y="-2397"/>
                            <a:ext cx="346" cy="20"/>
                          </a:xfrm>
                          <a:custGeom>
                            <a:avLst/>
                            <a:gdLst>
                              <a:gd name="T0" fmla="*/ 0 w 346"/>
                              <a:gd name="T1" fmla="*/ 0 h 20"/>
                              <a:gd name="T2" fmla="*/ 345 w 346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46" h="20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Freeform 204"/>
                        <wps:cNvSpPr>
                          <a:spLocks/>
                        </wps:cNvSpPr>
                        <wps:spPr bwMode="auto">
                          <a:xfrm>
                            <a:off x="17459" y="-2605"/>
                            <a:ext cx="345" cy="20"/>
                          </a:xfrm>
                          <a:custGeom>
                            <a:avLst/>
                            <a:gdLst>
                              <a:gd name="T0" fmla="*/ 344 w 345"/>
                              <a:gd name="T1" fmla="*/ 0 h 20"/>
                              <a:gd name="T2" fmla="*/ 0 w 345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45" h="20">
                                <a:moveTo>
                                  <a:pt x="34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Freeform 205"/>
                        <wps:cNvSpPr>
                          <a:spLocks/>
                        </wps:cNvSpPr>
                        <wps:spPr bwMode="auto">
                          <a:xfrm>
                            <a:off x="17005" y="-3211"/>
                            <a:ext cx="454" cy="1424"/>
                          </a:xfrm>
                          <a:custGeom>
                            <a:avLst/>
                            <a:gdLst>
                              <a:gd name="T0" fmla="*/ 0 w 454"/>
                              <a:gd name="T1" fmla="*/ 514 h 1424"/>
                              <a:gd name="T2" fmla="*/ 0 w 454"/>
                              <a:gd name="T3" fmla="*/ 913 h 1424"/>
                              <a:gd name="T4" fmla="*/ 0 w 454"/>
                              <a:gd name="T5" fmla="*/ 910 h 1424"/>
                              <a:gd name="T6" fmla="*/ 5 w 454"/>
                              <a:gd name="T7" fmla="*/ 928 h 1424"/>
                              <a:gd name="T8" fmla="*/ 15 w 454"/>
                              <a:gd name="T9" fmla="*/ 938 h 1424"/>
                              <a:gd name="T10" fmla="*/ 25 w 454"/>
                              <a:gd name="T11" fmla="*/ 942 h 1424"/>
                              <a:gd name="T12" fmla="*/ 30 w 454"/>
                              <a:gd name="T13" fmla="*/ 943 h 1424"/>
                              <a:gd name="T14" fmla="*/ 88 w 454"/>
                              <a:gd name="T15" fmla="*/ 960 h 1424"/>
                              <a:gd name="T16" fmla="*/ 138 w 454"/>
                              <a:gd name="T17" fmla="*/ 999 h 1424"/>
                              <a:gd name="T18" fmla="*/ 178 w 454"/>
                              <a:gd name="T19" fmla="*/ 1056 h 1424"/>
                              <a:gd name="T20" fmla="*/ 204 w 454"/>
                              <a:gd name="T21" fmla="*/ 1126 h 1424"/>
                              <a:gd name="T22" fmla="*/ 213 w 454"/>
                              <a:gd name="T23" fmla="*/ 1206 h 1424"/>
                              <a:gd name="T24" fmla="*/ 209 w 454"/>
                              <a:gd name="T25" fmla="*/ 1255 h 1424"/>
                              <a:gd name="T26" fmla="*/ 199 w 454"/>
                              <a:gd name="T27" fmla="*/ 1302 h 1424"/>
                              <a:gd name="T28" fmla="*/ 183 w 454"/>
                              <a:gd name="T29" fmla="*/ 1344 h 1424"/>
                              <a:gd name="T30" fmla="*/ 163 w 454"/>
                              <a:gd name="T31" fmla="*/ 1382 h 1424"/>
                              <a:gd name="T32" fmla="*/ 163 w 454"/>
                              <a:gd name="T33" fmla="*/ 1404 h 1424"/>
                              <a:gd name="T34" fmla="*/ 184 w 454"/>
                              <a:gd name="T35" fmla="*/ 1416 h 1424"/>
                              <a:gd name="T36" fmla="*/ 209 w 454"/>
                              <a:gd name="T37" fmla="*/ 1422 h 1424"/>
                              <a:gd name="T38" fmla="*/ 221 w 454"/>
                              <a:gd name="T39" fmla="*/ 1423 h 1424"/>
                              <a:gd name="T40" fmla="*/ 257 w 454"/>
                              <a:gd name="T41" fmla="*/ 1421 h 1424"/>
                              <a:gd name="T42" fmla="*/ 280 w 454"/>
                              <a:gd name="T43" fmla="*/ 1415 h 1424"/>
                              <a:gd name="T44" fmla="*/ 291 w 454"/>
                              <a:gd name="T45" fmla="*/ 1408 h 1424"/>
                              <a:gd name="T46" fmla="*/ 294 w 454"/>
                              <a:gd name="T47" fmla="*/ 1405 h 1424"/>
                              <a:gd name="T48" fmla="*/ 328 w 454"/>
                              <a:gd name="T49" fmla="*/ 1347 h 1424"/>
                              <a:gd name="T50" fmla="*/ 359 w 454"/>
                              <a:gd name="T51" fmla="*/ 1280 h 1424"/>
                              <a:gd name="T52" fmla="*/ 386 w 454"/>
                              <a:gd name="T53" fmla="*/ 1205 h 1424"/>
                              <a:gd name="T54" fmla="*/ 410 w 454"/>
                              <a:gd name="T55" fmla="*/ 1123 h 1424"/>
                              <a:gd name="T56" fmla="*/ 429 w 454"/>
                              <a:gd name="T57" fmla="*/ 1035 h 1424"/>
                              <a:gd name="T58" fmla="*/ 443 w 454"/>
                              <a:gd name="T59" fmla="*/ 941 h 1424"/>
                              <a:gd name="T60" fmla="*/ 453 w 454"/>
                              <a:gd name="T61" fmla="*/ 842 h 1424"/>
                              <a:gd name="T62" fmla="*/ 453 w 454"/>
                              <a:gd name="T63" fmla="*/ 816 h 1424"/>
                              <a:gd name="T64" fmla="*/ 453 w 454"/>
                              <a:gd name="T65" fmla="*/ 608 h 1424"/>
                              <a:gd name="T66" fmla="*/ 453 w 454"/>
                              <a:gd name="T67" fmla="*/ 582 h 1424"/>
                              <a:gd name="T68" fmla="*/ 443 w 454"/>
                              <a:gd name="T69" fmla="*/ 483 h 1424"/>
                              <a:gd name="T70" fmla="*/ 429 w 454"/>
                              <a:gd name="T71" fmla="*/ 389 h 1424"/>
                              <a:gd name="T72" fmla="*/ 410 w 454"/>
                              <a:gd name="T73" fmla="*/ 301 h 1424"/>
                              <a:gd name="T74" fmla="*/ 386 w 454"/>
                              <a:gd name="T75" fmla="*/ 219 h 1424"/>
                              <a:gd name="T76" fmla="*/ 359 w 454"/>
                              <a:gd name="T77" fmla="*/ 144 h 1424"/>
                              <a:gd name="T78" fmla="*/ 328 w 454"/>
                              <a:gd name="T79" fmla="*/ 77 h 1424"/>
                              <a:gd name="T80" fmla="*/ 294 w 454"/>
                              <a:gd name="T81" fmla="*/ 19 h 1424"/>
                              <a:gd name="T82" fmla="*/ 285 w 454"/>
                              <a:gd name="T83" fmla="*/ 7 h 1424"/>
                              <a:gd name="T84" fmla="*/ 275 w 454"/>
                              <a:gd name="T85" fmla="*/ 1 h 1424"/>
                              <a:gd name="T86" fmla="*/ 255 w 454"/>
                              <a:gd name="T87" fmla="*/ 0 h 1424"/>
                              <a:gd name="T88" fmla="*/ 221 w 454"/>
                              <a:gd name="T89" fmla="*/ 1 h 1424"/>
                              <a:gd name="T90" fmla="*/ 175 w 454"/>
                              <a:gd name="T91" fmla="*/ 4 h 1424"/>
                              <a:gd name="T92" fmla="*/ 154 w 454"/>
                              <a:gd name="T93" fmla="*/ 9 h 1424"/>
                              <a:gd name="T94" fmla="*/ 152 w 454"/>
                              <a:gd name="T95" fmla="*/ 20 h 1424"/>
                              <a:gd name="T96" fmla="*/ 163 w 454"/>
                              <a:gd name="T97" fmla="*/ 41 h 1424"/>
                              <a:gd name="T98" fmla="*/ 183 w 454"/>
                              <a:gd name="T99" fmla="*/ 80 h 1424"/>
                              <a:gd name="T100" fmla="*/ 199 w 454"/>
                              <a:gd name="T101" fmla="*/ 122 h 1424"/>
                              <a:gd name="T102" fmla="*/ 209 w 454"/>
                              <a:gd name="T103" fmla="*/ 168 h 1424"/>
                              <a:gd name="T104" fmla="*/ 213 w 454"/>
                              <a:gd name="T105" fmla="*/ 218 h 1424"/>
                              <a:gd name="T106" fmla="*/ 204 w 454"/>
                              <a:gd name="T107" fmla="*/ 298 h 1424"/>
                              <a:gd name="T108" fmla="*/ 178 w 454"/>
                              <a:gd name="T109" fmla="*/ 368 h 1424"/>
                              <a:gd name="T110" fmla="*/ 138 w 454"/>
                              <a:gd name="T111" fmla="*/ 425 h 1424"/>
                              <a:gd name="T112" fmla="*/ 88 w 454"/>
                              <a:gd name="T113" fmla="*/ 463 h 1424"/>
                              <a:gd name="T114" fmla="*/ 30 w 454"/>
                              <a:gd name="T115" fmla="*/ 480 h 1424"/>
                              <a:gd name="T116" fmla="*/ 13 w 454"/>
                              <a:gd name="T117" fmla="*/ 482 h 1424"/>
                              <a:gd name="T118" fmla="*/ 5 w 454"/>
                              <a:gd name="T119" fmla="*/ 486 h 1424"/>
                              <a:gd name="T120" fmla="*/ 1 w 454"/>
                              <a:gd name="T121" fmla="*/ 496 h 1424"/>
                              <a:gd name="T122" fmla="*/ 0 w 454"/>
                              <a:gd name="T123" fmla="*/ 514 h 1424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  <a:gd name="T147" fmla="*/ 0 60000 65536"/>
                              <a:gd name="T148" fmla="*/ 0 60000 65536"/>
                              <a:gd name="T149" fmla="*/ 0 60000 65536"/>
                              <a:gd name="T150" fmla="*/ 0 60000 65536"/>
                              <a:gd name="T151" fmla="*/ 0 60000 65536"/>
                              <a:gd name="T152" fmla="*/ 0 60000 65536"/>
                              <a:gd name="T153" fmla="*/ 0 60000 65536"/>
                              <a:gd name="T154" fmla="*/ 0 60000 65536"/>
                              <a:gd name="T155" fmla="*/ 0 60000 65536"/>
                              <a:gd name="T156" fmla="*/ 0 60000 65536"/>
                              <a:gd name="T157" fmla="*/ 0 60000 65536"/>
                              <a:gd name="T158" fmla="*/ 0 60000 65536"/>
                              <a:gd name="T159" fmla="*/ 0 60000 65536"/>
                              <a:gd name="T160" fmla="*/ 0 60000 65536"/>
                              <a:gd name="T161" fmla="*/ 0 60000 65536"/>
                              <a:gd name="T162" fmla="*/ 0 60000 65536"/>
                              <a:gd name="T163" fmla="*/ 0 60000 65536"/>
                              <a:gd name="T164" fmla="*/ 0 60000 65536"/>
                              <a:gd name="T165" fmla="*/ 0 60000 65536"/>
                              <a:gd name="T166" fmla="*/ 0 60000 65536"/>
                              <a:gd name="T167" fmla="*/ 0 60000 65536"/>
                              <a:gd name="T168" fmla="*/ 0 60000 65536"/>
                              <a:gd name="T169" fmla="*/ 0 60000 65536"/>
                              <a:gd name="T170" fmla="*/ 0 60000 65536"/>
                              <a:gd name="T171" fmla="*/ 0 60000 65536"/>
                              <a:gd name="T172" fmla="*/ 0 60000 65536"/>
                              <a:gd name="T173" fmla="*/ 0 60000 65536"/>
                              <a:gd name="T174" fmla="*/ 0 60000 65536"/>
                              <a:gd name="T175" fmla="*/ 0 60000 65536"/>
                              <a:gd name="T176" fmla="*/ 0 60000 65536"/>
                              <a:gd name="T177" fmla="*/ 0 60000 65536"/>
                              <a:gd name="T178" fmla="*/ 0 60000 65536"/>
                              <a:gd name="T179" fmla="*/ 0 60000 65536"/>
                              <a:gd name="T180" fmla="*/ 0 60000 65536"/>
                              <a:gd name="T181" fmla="*/ 0 60000 65536"/>
                              <a:gd name="T182" fmla="*/ 0 60000 65536"/>
                              <a:gd name="T183" fmla="*/ 0 60000 65536"/>
                              <a:gd name="T184" fmla="*/ 0 60000 65536"/>
                              <a:gd name="T185" fmla="*/ 0 60000 65536"/>
                            </a:gdLst>
                            <a:ahLst/>
                            <a:cxnLst>
                              <a:cxn ang="T124">
                                <a:pos x="T0" y="T1"/>
                              </a:cxn>
                              <a:cxn ang="T125">
                                <a:pos x="T2" y="T3"/>
                              </a:cxn>
                              <a:cxn ang="T126">
                                <a:pos x="T4" y="T5"/>
                              </a:cxn>
                              <a:cxn ang="T127">
                                <a:pos x="T6" y="T7"/>
                              </a:cxn>
                              <a:cxn ang="T128">
                                <a:pos x="T8" y="T9"/>
                              </a:cxn>
                              <a:cxn ang="T129">
                                <a:pos x="T10" y="T11"/>
                              </a:cxn>
                              <a:cxn ang="T130">
                                <a:pos x="T12" y="T13"/>
                              </a:cxn>
                              <a:cxn ang="T131">
                                <a:pos x="T14" y="T15"/>
                              </a:cxn>
                              <a:cxn ang="T132">
                                <a:pos x="T16" y="T17"/>
                              </a:cxn>
                              <a:cxn ang="T133">
                                <a:pos x="T18" y="T19"/>
                              </a:cxn>
                              <a:cxn ang="T134">
                                <a:pos x="T20" y="T21"/>
                              </a:cxn>
                              <a:cxn ang="T135">
                                <a:pos x="T22" y="T23"/>
                              </a:cxn>
                              <a:cxn ang="T136">
                                <a:pos x="T24" y="T25"/>
                              </a:cxn>
                              <a:cxn ang="T137">
                                <a:pos x="T26" y="T27"/>
                              </a:cxn>
                              <a:cxn ang="T138">
                                <a:pos x="T28" y="T29"/>
                              </a:cxn>
                              <a:cxn ang="T139">
                                <a:pos x="T30" y="T31"/>
                              </a:cxn>
                              <a:cxn ang="T140">
                                <a:pos x="T32" y="T33"/>
                              </a:cxn>
                              <a:cxn ang="T141">
                                <a:pos x="T34" y="T35"/>
                              </a:cxn>
                              <a:cxn ang="T142">
                                <a:pos x="T36" y="T37"/>
                              </a:cxn>
                              <a:cxn ang="T143">
                                <a:pos x="T38" y="T39"/>
                              </a:cxn>
                              <a:cxn ang="T144">
                                <a:pos x="T40" y="T41"/>
                              </a:cxn>
                              <a:cxn ang="T145">
                                <a:pos x="T42" y="T43"/>
                              </a:cxn>
                              <a:cxn ang="T146">
                                <a:pos x="T44" y="T45"/>
                              </a:cxn>
                              <a:cxn ang="T147">
                                <a:pos x="T46" y="T47"/>
                              </a:cxn>
                              <a:cxn ang="T148">
                                <a:pos x="T48" y="T49"/>
                              </a:cxn>
                              <a:cxn ang="T149">
                                <a:pos x="T50" y="T51"/>
                              </a:cxn>
                              <a:cxn ang="T150">
                                <a:pos x="T52" y="T53"/>
                              </a:cxn>
                              <a:cxn ang="T151">
                                <a:pos x="T54" y="T55"/>
                              </a:cxn>
                              <a:cxn ang="T152">
                                <a:pos x="T56" y="T57"/>
                              </a:cxn>
                              <a:cxn ang="T153">
                                <a:pos x="T58" y="T59"/>
                              </a:cxn>
                              <a:cxn ang="T154">
                                <a:pos x="T60" y="T61"/>
                              </a:cxn>
                              <a:cxn ang="T155">
                                <a:pos x="T62" y="T63"/>
                              </a:cxn>
                              <a:cxn ang="T156">
                                <a:pos x="T64" y="T65"/>
                              </a:cxn>
                              <a:cxn ang="T157">
                                <a:pos x="T66" y="T67"/>
                              </a:cxn>
                              <a:cxn ang="T158">
                                <a:pos x="T68" y="T69"/>
                              </a:cxn>
                              <a:cxn ang="T159">
                                <a:pos x="T70" y="T71"/>
                              </a:cxn>
                              <a:cxn ang="T160">
                                <a:pos x="T72" y="T73"/>
                              </a:cxn>
                              <a:cxn ang="T161">
                                <a:pos x="T74" y="T75"/>
                              </a:cxn>
                              <a:cxn ang="T162">
                                <a:pos x="T76" y="T77"/>
                              </a:cxn>
                              <a:cxn ang="T163">
                                <a:pos x="T78" y="T79"/>
                              </a:cxn>
                              <a:cxn ang="T164">
                                <a:pos x="T80" y="T81"/>
                              </a:cxn>
                              <a:cxn ang="T165">
                                <a:pos x="T82" y="T83"/>
                              </a:cxn>
                              <a:cxn ang="T166">
                                <a:pos x="T84" y="T85"/>
                              </a:cxn>
                              <a:cxn ang="T167">
                                <a:pos x="T86" y="T87"/>
                              </a:cxn>
                              <a:cxn ang="T168">
                                <a:pos x="T88" y="T89"/>
                              </a:cxn>
                              <a:cxn ang="T169">
                                <a:pos x="T90" y="T91"/>
                              </a:cxn>
                              <a:cxn ang="T170">
                                <a:pos x="T92" y="T93"/>
                              </a:cxn>
                              <a:cxn ang="T171">
                                <a:pos x="T94" y="T95"/>
                              </a:cxn>
                              <a:cxn ang="T172">
                                <a:pos x="T96" y="T97"/>
                              </a:cxn>
                              <a:cxn ang="T173">
                                <a:pos x="T98" y="T99"/>
                              </a:cxn>
                              <a:cxn ang="T174">
                                <a:pos x="T100" y="T101"/>
                              </a:cxn>
                              <a:cxn ang="T175">
                                <a:pos x="T102" y="T103"/>
                              </a:cxn>
                              <a:cxn ang="T176">
                                <a:pos x="T104" y="T105"/>
                              </a:cxn>
                              <a:cxn ang="T177">
                                <a:pos x="T106" y="T107"/>
                              </a:cxn>
                              <a:cxn ang="T178">
                                <a:pos x="T108" y="T109"/>
                              </a:cxn>
                              <a:cxn ang="T179">
                                <a:pos x="T110" y="T111"/>
                              </a:cxn>
                              <a:cxn ang="T180">
                                <a:pos x="T112" y="T113"/>
                              </a:cxn>
                              <a:cxn ang="T181">
                                <a:pos x="T114" y="T115"/>
                              </a:cxn>
                              <a:cxn ang="T182">
                                <a:pos x="T116" y="T117"/>
                              </a:cxn>
                              <a:cxn ang="T183">
                                <a:pos x="T118" y="T119"/>
                              </a:cxn>
                              <a:cxn ang="T184">
                                <a:pos x="T120" y="T121"/>
                              </a:cxn>
                              <a:cxn ang="T185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454" h="1424">
                                <a:moveTo>
                                  <a:pt x="0" y="514"/>
                                </a:moveTo>
                                <a:lnTo>
                                  <a:pt x="0" y="913"/>
                                </a:lnTo>
                                <a:lnTo>
                                  <a:pt x="0" y="910"/>
                                </a:lnTo>
                                <a:lnTo>
                                  <a:pt x="5" y="928"/>
                                </a:lnTo>
                                <a:lnTo>
                                  <a:pt x="15" y="938"/>
                                </a:lnTo>
                                <a:lnTo>
                                  <a:pt x="25" y="942"/>
                                </a:lnTo>
                                <a:lnTo>
                                  <a:pt x="30" y="943"/>
                                </a:lnTo>
                                <a:lnTo>
                                  <a:pt x="88" y="960"/>
                                </a:lnTo>
                                <a:lnTo>
                                  <a:pt x="138" y="999"/>
                                </a:lnTo>
                                <a:lnTo>
                                  <a:pt x="178" y="1056"/>
                                </a:lnTo>
                                <a:lnTo>
                                  <a:pt x="204" y="1126"/>
                                </a:lnTo>
                                <a:lnTo>
                                  <a:pt x="213" y="1206"/>
                                </a:lnTo>
                                <a:lnTo>
                                  <a:pt x="209" y="1255"/>
                                </a:lnTo>
                                <a:lnTo>
                                  <a:pt x="199" y="1302"/>
                                </a:lnTo>
                                <a:lnTo>
                                  <a:pt x="183" y="1344"/>
                                </a:lnTo>
                                <a:lnTo>
                                  <a:pt x="163" y="1382"/>
                                </a:lnTo>
                                <a:lnTo>
                                  <a:pt x="163" y="1404"/>
                                </a:lnTo>
                                <a:lnTo>
                                  <a:pt x="184" y="1416"/>
                                </a:lnTo>
                                <a:lnTo>
                                  <a:pt x="209" y="1422"/>
                                </a:lnTo>
                                <a:lnTo>
                                  <a:pt x="221" y="1423"/>
                                </a:lnTo>
                                <a:lnTo>
                                  <a:pt x="257" y="1421"/>
                                </a:lnTo>
                                <a:lnTo>
                                  <a:pt x="280" y="1415"/>
                                </a:lnTo>
                                <a:lnTo>
                                  <a:pt x="291" y="1408"/>
                                </a:lnTo>
                                <a:lnTo>
                                  <a:pt x="294" y="1405"/>
                                </a:lnTo>
                                <a:lnTo>
                                  <a:pt x="328" y="1347"/>
                                </a:lnTo>
                                <a:lnTo>
                                  <a:pt x="359" y="1280"/>
                                </a:lnTo>
                                <a:lnTo>
                                  <a:pt x="386" y="1205"/>
                                </a:lnTo>
                                <a:lnTo>
                                  <a:pt x="410" y="1123"/>
                                </a:lnTo>
                                <a:lnTo>
                                  <a:pt x="429" y="1035"/>
                                </a:lnTo>
                                <a:lnTo>
                                  <a:pt x="443" y="941"/>
                                </a:lnTo>
                                <a:lnTo>
                                  <a:pt x="453" y="842"/>
                                </a:lnTo>
                                <a:lnTo>
                                  <a:pt x="453" y="816"/>
                                </a:lnTo>
                                <a:lnTo>
                                  <a:pt x="453" y="608"/>
                                </a:lnTo>
                                <a:lnTo>
                                  <a:pt x="453" y="582"/>
                                </a:lnTo>
                                <a:lnTo>
                                  <a:pt x="443" y="483"/>
                                </a:lnTo>
                                <a:lnTo>
                                  <a:pt x="429" y="389"/>
                                </a:lnTo>
                                <a:lnTo>
                                  <a:pt x="410" y="301"/>
                                </a:lnTo>
                                <a:lnTo>
                                  <a:pt x="386" y="219"/>
                                </a:lnTo>
                                <a:lnTo>
                                  <a:pt x="359" y="144"/>
                                </a:lnTo>
                                <a:lnTo>
                                  <a:pt x="328" y="77"/>
                                </a:lnTo>
                                <a:lnTo>
                                  <a:pt x="294" y="19"/>
                                </a:lnTo>
                                <a:lnTo>
                                  <a:pt x="285" y="7"/>
                                </a:lnTo>
                                <a:lnTo>
                                  <a:pt x="275" y="1"/>
                                </a:lnTo>
                                <a:lnTo>
                                  <a:pt x="255" y="0"/>
                                </a:lnTo>
                                <a:lnTo>
                                  <a:pt x="221" y="1"/>
                                </a:lnTo>
                                <a:lnTo>
                                  <a:pt x="175" y="4"/>
                                </a:lnTo>
                                <a:lnTo>
                                  <a:pt x="154" y="9"/>
                                </a:lnTo>
                                <a:lnTo>
                                  <a:pt x="152" y="20"/>
                                </a:lnTo>
                                <a:lnTo>
                                  <a:pt x="163" y="41"/>
                                </a:lnTo>
                                <a:lnTo>
                                  <a:pt x="183" y="80"/>
                                </a:lnTo>
                                <a:lnTo>
                                  <a:pt x="199" y="122"/>
                                </a:lnTo>
                                <a:lnTo>
                                  <a:pt x="209" y="168"/>
                                </a:lnTo>
                                <a:lnTo>
                                  <a:pt x="213" y="218"/>
                                </a:lnTo>
                                <a:lnTo>
                                  <a:pt x="204" y="298"/>
                                </a:lnTo>
                                <a:lnTo>
                                  <a:pt x="178" y="368"/>
                                </a:lnTo>
                                <a:lnTo>
                                  <a:pt x="138" y="425"/>
                                </a:lnTo>
                                <a:lnTo>
                                  <a:pt x="88" y="463"/>
                                </a:lnTo>
                                <a:lnTo>
                                  <a:pt x="30" y="480"/>
                                </a:lnTo>
                                <a:lnTo>
                                  <a:pt x="13" y="482"/>
                                </a:lnTo>
                                <a:lnTo>
                                  <a:pt x="5" y="486"/>
                                </a:lnTo>
                                <a:lnTo>
                                  <a:pt x="1" y="496"/>
                                </a:lnTo>
                                <a:lnTo>
                                  <a:pt x="0" y="5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Freeform 206"/>
                        <wps:cNvSpPr>
                          <a:spLocks/>
                        </wps:cNvSpPr>
                        <wps:spPr bwMode="auto">
                          <a:xfrm>
                            <a:off x="15492" y="-2433"/>
                            <a:ext cx="20" cy="294"/>
                          </a:xfrm>
                          <a:custGeom>
                            <a:avLst/>
                            <a:gdLst>
                              <a:gd name="T0" fmla="*/ 0 w 20"/>
                              <a:gd name="T1" fmla="*/ 293 h 294"/>
                              <a:gd name="T2" fmla="*/ 0 w 20"/>
                              <a:gd name="T3" fmla="*/ 0 h 29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4">
                                <a:moveTo>
                                  <a:pt x="0" y="2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Freeform 207"/>
                        <wps:cNvSpPr>
                          <a:spLocks/>
                        </wps:cNvSpPr>
                        <wps:spPr bwMode="auto">
                          <a:xfrm>
                            <a:off x="15318" y="-1155"/>
                            <a:ext cx="1689" cy="354"/>
                          </a:xfrm>
                          <a:custGeom>
                            <a:avLst/>
                            <a:gdLst>
                              <a:gd name="T0" fmla="*/ 1688 w 1689"/>
                              <a:gd name="T1" fmla="*/ 353 h 354"/>
                              <a:gd name="T2" fmla="*/ 55 w 1689"/>
                              <a:gd name="T3" fmla="*/ 353 h 354"/>
                              <a:gd name="T4" fmla="*/ 33 w 1689"/>
                              <a:gd name="T5" fmla="*/ 349 h 354"/>
                              <a:gd name="T6" fmla="*/ 16 w 1689"/>
                              <a:gd name="T7" fmla="*/ 337 h 354"/>
                              <a:gd name="T8" fmla="*/ 4 w 1689"/>
                              <a:gd name="T9" fmla="*/ 319 h 354"/>
                              <a:gd name="T10" fmla="*/ 0 w 1689"/>
                              <a:gd name="T11" fmla="*/ 298 h 354"/>
                              <a:gd name="T12" fmla="*/ 0 w 1689"/>
                              <a:gd name="T13" fmla="*/ 55 h 354"/>
                              <a:gd name="T14" fmla="*/ 4 w 1689"/>
                              <a:gd name="T15" fmla="*/ 33 h 354"/>
                              <a:gd name="T16" fmla="*/ 16 w 1689"/>
                              <a:gd name="T17" fmla="*/ 16 h 354"/>
                              <a:gd name="T18" fmla="*/ 33 w 1689"/>
                              <a:gd name="T19" fmla="*/ 4 h 354"/>
                              <a:gd name="T20" fmla="*/ 55 w 1689"/>
                              <a:gd name="T21" fmla="*/ 0 h 354"/>
                              <a:gd name="T22" fmla="*/ 1688 w 1689"/>
                              <a:gd name="T23" fmla="*/ 0 h 354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</a:gdLst>
                            <a:ahLst/>
                            <a:cxnLst>
                              <a:cxn ang="T24">
                                <a:pos x="T0" y="T1"/>
                              </a:cxn>
                              <a:cxn ang="T25">
                                <a:pos x="T2" y="T3"/>
                              </a:cxn>
                              <a:cxn ang="T26">
                                <a:pos x="T4" y="T5"/>
                              </a:cxn>
                              <a:cxn ang="T27">
                                <a:pos x="T6" y="T7"/>
                              </a:cxn>
                              <a:cxn ang="T28">
                                <a:pos x="T8" y="T9"/>
                              </a:cxn>
                              <a:cxn ang="T29">
                                <a:pos x="T10" y="T11"/>
                              </a:cxn>
                              <a:cxn ang="T30">
                                <a:pos x="T12" y="T13"/>
                              </a:cxn>
                              <a:cxn ang="T31">
                                <a:pos x="T14" y="T15"/>
                              </a:cxn>
                              <a:cxn ang="T32">
                                <a:pos x="T16" y="T17"/>
                              </a:cxn>
                              <a:cxn ang="T33">
                                <a:pos x="T18" y="T19"/>
                              </a:cxn>
                              <a:cxn ang="T34">
                                <a:pos x="T20" y="T21"/>
                              </a:cxn>
                              <a:cxn ang="T35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689" h="354">
                                <a:moveTo>
                                  <a:pt x="1688" y="353"/>
                                </a:moveTo>
                                <a:lnTo>
                                  <a:pt x="55" y="353"/>
                                </a:lnTo>
                                <a:lnTo>
                                  <a:pt x="33" y="349"/>
                                </a:lnTo>
                                <a:lnTo>
                                  <a:pt x="16" y="337"/>
                                </a:lnTo>
                                <a:lnTo>
                                  <a:pt x="4" y="319"/>
                                </a:lnTo>
                                <a:lnTo>
                                  <a:pt x="0" y="298"/>
                                </a:lnTo>
                                <a:lnTo>
                                  <a:pt x="0" y="55"/>
                                </a:lnTo>
                                <a:lnTo>
                                  <a:pt x="4" y="33"/>
                                </a:lnTo>
                                <a:lnTo>
                                  <a:pt x="16" y="16"/>
                                </a:lnTo>
                                <a:lnTo>
                                  <a:pt x="33" y="4"/>
                                </a:lnTo>
                                <a:lnTo>
                                  <a:pt x="55" y="0"/>
                                </a:lnTo>
                                <a:lnTo>
                                  <a:pt x="1688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2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41" y="-1149"/>
                            <a:ext cx="680" cy="3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3" name="Freeform 209"/>
                        <wps:cNvSpPr>
                          <a:spLocks/>
                        </wps:cNvSpPr>
                        <wps:spPr bwMode="auto">
                          <a:xfrm>
                            <a:off x="16307" y="-1155"/>
                            <a:ext cx="272" cy="354"/>
                          </a:xfrm>
                          <a:custGeom>
                            <a:avLst/>
                            <a:gdLst>
                              <a:gd name="T0" fmla="*/ 271 w 272"/>
                              <a:gd name="T1" fmla="*/ 353 h 354"/>
                              <a:gd name="T2" fmla="*/ 0 w 272"/>
                              <a:gd name="T3" fmla="*/ 353 h 354"/>
                              <a:gd name="T4" fmla="*/ 0 w 272"/>
                              <a:gd name="T5" fmla="*/ 0 h 354"/>
                              <a:gd name="T6" fmla="*/ 271 w 272"/>
                              <a:gd name="T7" fmla="*/ 0 h 354"/>
                              <a:gd name="T8" fmla="*/ 271 w 272"/>
                              <a:gd name="T9" fmla="*/ 353 h 35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2" h="354">
                                <a:moveTo>
                                  <a:pt x="271" y="353"/>
                                </a:moveTo>
                                <a:lnTo>
                                  <a:pt x="0" y="353"/>
                                </a:lnTo>
                                <a:lnTo>
                                  <a:pt x="0" y="0"/>
                                </a:lnTo>
                                <a:lnTo>
                                  <a:pt x="271" y="0"/>
                                </a:lnTo>
                                <a:lnTo>
                                  <a:pt x="271" y="3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" name="Freeform 210"/>
                        <wps:cNvSpPr>
                          <a:spLocks/>
                        </wps:cNvSpPr>
                        <wps:spPr bwMode="auto">
                          <a:xfrm>
                            <a:off x="16579" y="-875"/>
                            <a:ext cx="425" cy="20"/>
                          </a:xfrm>
                          <a:custGeom>
                            <a:avLst/>
                            <a:gdLst>
                              <a:gd name="T0" fmla="*/ 0 w 425"/>
                              <a:gd name="T1" fmla="*/ 0 h 20"/>
                              <a:gd name="T2" fmla="*/ 424 w 425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25" h="20">
                                <a:moveTo>
                                  <a:pt x="0" y="0"/>
                                </a:moveTo>
                                <a:lnTo>
                                  <a:pt x="424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" name="Freeform 211"/>
                        <wps:cNvSpPr>
                          <a:spLocks/>
                        </wps:cNvSpPr>
                        <wps:spPr bwMode="auto">
                          <a:xfrm>
                            <a:off x="16579" y="-1084"/>
                            <a:ext cx="428" cy="20"/>
                          </a:xfrm>
                          <a:custGeom>
                            <a:avLst/>
                            <a:gdLst>
                              <a:gd name="T0" fmla="*/ 427 w 428"/>
                              <a:gd name="T1" fmla="*/ 0 h 20"/>
                              <a:gd name="T2" fmla="*/ 0 w 428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28" h="20">
                                <a:moveTo>
                                  <a:pt x="42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Freeform 212"/>
                        <wps:cNvSpPr>
                          <a:spLocks/>
                        </wps:cNvSpPr>
                        <wps:spPr bwMode="auto">
                          <a:xfrm>
                            <a:off x="15002" y="-1141"/>
                            <a:ext cx="88" cy="326"/>
                          </a:xfrm>
                          <a:custGeom>
                            <a:avLst/>
                            <a:gdLst>
                              <a:gd name="T0" fmla="*/ 87 w 88"/>
                              <a:gd name="T1" fmla="*/ 325 h 326"/>
                              <a:gd name="T2" fmla="*/ 0 w 88"/>
                              <a:gd name="T3" fmla="*/ 0 h 32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" h="326">
                                <a:moveTo>
                                  <a:pt x="87" y="3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" name="Freeform 213"/>
                        <wps:cNvSpPr>
                          <a:spLocks/>
                        </wps:cNvSpPr>
                        <wps:spPr bwMode="auto">
                          <a:xfrm>
                            <a:off x="15096" y="-1140"/>
                            <a:ext cx="89" cy="327"/>
                          </a:xfrm>
                          <a:custGeom>
                            <a:avLst/>
                            <a:gdLst>
                              <a:gd name="T0" fmla="*/ 88 w 89"/>
                              <a:gd name="T1" fmla="*/ 326 h 327"/>
                              <a:gd name="T2" fmla="*/ 0 w 89"/>
                              <a:gd name="T3" fmla="*/ 0 h 327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" h="327">
                                <a:moveTo>
                                  <a:pt x="88" y="32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Freeform 214"/>
                        <wps:cNvSpPr>
                          <a:spLocks/>
                        </wps:cNvSpPr>
                        <wps:spPr bwMode="auto">
                          <a:xfrm>
                            <a:off x="18471" y="-1202"/>
                            <a:ext cx="41" cy="449"/>
                          </a:xfrm>
                          <a:custGeom>
                            <a:avLst/>
                            <a:gdLst>
                              <a:gd name="T0" fmla="*/ 40 w 41"/>
                              <a:gd name="T1" fmla="*/ 20 h 449"/>
                              <a:gd name="T2" fmla="*/ 40 w 41"/>
                              <a:gd name="T3" fmla="*/ 428 h 449"/>
                              <a:gd name="T4" fmla="*/ 40 w 41"/>
                              <a:gd name="T5" fmla="*/ 439 h 449"/>
                              <a:gd name="T6" fmla="*/ 31 w 41"/>
                              <a:gd name="T7" fmla="*/ 448 h 449"/>
                              <a:gd name="T8" fmla="*/ 20 w 41"/>
                              <a:gd name="T9" fmla="*/ 448 h 449"/>
                              <a:gd name="T10" fmla="*/ 9 w 41"/>
                              <a:gd name="T11" fmla="*/ 448 h 449"/>
                              <a:gd name="T12" fmla="*/ 0 w 41"/>
                              <a:gd name="T13" fmla="*/ 439 h 449"/>
                              <a:gd name="T14" fmla="*/ 0 w 41"/>
                              <a:gd name="T15" fmla="*/ 428 h 449"/>
                              <a:gd name="T16" fmla="*/ 0 w 41"/>
                              <a:gd name="T17" fmla="*/ 20 h 449"/>
                              <a:gd name="T18" fmla="*/ 0 w 41"/>
                              <a:gd name="T19" fmla="*/ 9 h 449"/>
                              <a:gd name="T20" fmla="*/ 9 w 41"/>
                              <a:gd name="T21" fmla="*/ 0 h 449"/>
                              <a:gd name="T22" fmla="*/ 20 w 41"/>
                              <a:gd name="T23" fmla="*/ 0 h 449"/>
                              <a:gd name="T24" fmla="*/ 31 w 41"/>
                              <a:gd name="T25" fmla="*/ 0 h 449"/>
                              <a:gd name="T26" fmla="*/ 40 w 41"/>
                              <a:gd name="T27" fmla="*/ 9 h 449"/>
                              <a:gd name="T28" fmla="*/ 40 w 41"/>
                              <a:gd name="T29" fmla="*/ 20 h 449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</a:gdLst>
                            <a:ahLst/>
                            <a:cxnLst>
                              <a:cxn ang="T30">
                                <a:pos x="T0" y="T1"/>
                              </a:cxn>
                              <a:cxn ang="T31">
                                <a:pos x="T2" y="T3"/>
                              </a:cxn>
                              <a:cxn ang="T32">
                                <a:pos x="T4" y="T5"/>
                              </a:cxn>
                              <a:cxn ang="T33">
                                <a:pos x="T6" y="T7"/>
                              </a:cxn>
                              <a:cxn ang="T34">
                                <a:pos x="T8" y="T9"/>
                              </a:cxn>
                              <a:cxn ang="T35">
                                <a:pos x="T10" y="T11"/>
                              </a:cxn>
                              <a:cxn ang="T36">
                                <a:pos x="T12" y="T13"/>
                              </a:cxn>
                              <a:cxn ang="T37">
                                <a:pos x="T14" y="T15"/>
                              </a:cxn>
                              <a:cxn ang="T38">
                                <a:pos x="T16" y="T17"/>
                              </a:cxn>
                              <a:cxn ang="T39">
                                <a:pos x="T18" y="T19"/>
                              </a:cxn>
                              <a:cxn ang="T40">
                                <a:pos x="T20" y="T21"/>
                              </a:cxn>
                              <a:cxn ang="T41">
                                <a:pos x="T22" y="T23"/>
                              </a:cxn>
                              <a:cxn ang="T42">
                                <a:pos x="T24" y="T25"/>
                              </a:cxn>
                              <a:cxn ang="T43">
                                <a:pos x="T26" y="T27"/>
                              </a:cxn>
                              <a:cxn ang="T44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1" h="449">
                                <a:moveTo>
                                  <a:pt x="40" y="20"/>
                                </a:moveTo>
                                <a:lnTo>
                                  <a:pt x="40" y="428"/>
                                </a:lnTo>
                                <a:lnTo>
                                  <a:pt x="40" y="439"/>
                                </a:lnTo>
                                <a:lnTo>
                                  <a:pt x="31" y="448"/>
                                </a:lnTo>
                                <a:lnTo>
                                  <a:pt x="20" y="448"/>
                                </a:lnTo>
                                <a:lnTo>
                                  <a:pt x="9" y="448"/>
                                </a:lnTo>
                                <a:lnTo>
                                  <a:pt x="0" y="439"/>
                                </a:lnTo>
                                <a:lnTo>
                                  <a:pt x="0" y="428"/>
                                </a:lnTo>
                                <a:lnTo>
                                  <a:pt x="0" y="20"/>
                                </a:lnTo>
                                <a:lnTo>
                                  <a:pt x="0" y="9"/>
                                </a:lnTo>
                                <a:lnTo>
                                  <a:pt x="9" y="0"/>
                                </a:lnTo>
                                <a:lnTo>
                                  <a:pt x="20" y="0"/>
                                </a:lnTo>
                                <a:lnTo>
                                  <a:pt x="31" y="0"/>
                                </a:lnTo>
                                <a:lnTo>
                                  <a:pt x="40" y="9"/>
                                </a:lnTo>
                                <a:lnTo>
                                  <a:pt x="40" y="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Freeform 215"/>
                        <wps:cNvSpPr>
                          <a:spLocks/>
                        </wps:cNvSpPr>
                        <wps:spPr bwMode="auto">
                          <a:xfrm>
                            <a:off x="17460" y="-875"/>
                            <a:ext cx="1012" cy="20"/>
                          </a:xfrm>
                          <a:custGeom>
                            <a:avLst/>
                            <a:gdLst>
                              <a:gd name="T0" fmla="*/ 0 w 1012"/>
                              <a:gd name="T1" fmla="*/ 0 h 20"/>
                              <a:gd name="T2" fmla="*/ 1011 w 1012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2" h="20">
                                <a:moveTo>
                                  <a:pt x="0" y="0"/>
                                </a:moveTo>
                                <a:lnTo>
                                  <a:pt x="1011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Freeform 216"/>
                        <wps:cNvSpPr>
                          <a:spLocks/>
                        </wps:cNvSpPr>
                        <wps:spPr bwMode="auto">
                          <a:xfrm>
                            <a:off x="17458" y="-1084"/>
                            <a:ext cx="1013" cy="20"/>
                          </a:xfrm>
                          <a:custGeom>
                            <a:avLst/>
                            <a:gdLst>
                              <a:gd name="T0" fmla="*/ 1012 w 1013"/>
                              <a:gd name="T1" fmla="*/ 0 h 20"/>
                              <a:gd name="T2" fmla="*/ 0 w 1013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3" h="20">
                                <a:moveTo>
                                  <a:pt x="101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Freeform 217"/>
                        <wps:cNvSpPr>
                          <a:spLocks/>
                        </wps:cNvSpPr>
                        <wps:spPr bwMode="auto">
                          <a:xfrm>
                            <a:off x="17005" y="-1691"/>
                            <a:ext cx="454" cy="1424"/>
                          </a:xfrm>
                          <a:custGeom>
                            <a:avLst/>
                            <a:gdLst>
                              <a:gd name="T0" fmla="*/ 0 w 454"/>
                              <a:gd name="T1" fmla="*/ 514 h 1424"/>
                              <a:gd name="T2" fmla="*/ 0 w 454"/>
                              <a:gd name="T3" fmla="*/ 913 h 1424"/>
                              <a:gd name="T4" fmla="*/ 0 w 454"/>
                              <a:gd name="T5" fmla="*/ 910 h 1424"/>
                              <a:gd name="T6" fmla="*/ 5 w 454"/>
                              <a:gd name="T7" fmla="*/ 928 h 1424"/>
                              <a:gd name="T8" fmla="*/ 15 w 454"/>
                              <a:gd name="T9" fmla="*/ 938 h 1424"/>
                              <a:gd name="T10" fmla="*/ 25 w 454"/>
                              <a:gd name="T11" fmla="*/ 942 h 1424"/>
                              <a:gd name="T12" fmla="*/ 30 w 454"/>
                              <a:gd name="T13" fmla="*/ 943 h 1424"/>
                              <a:gd name="T14" fmla="*/ 88 w 454"/>
                              <a:gd name="T15" fmla="*/ 960 h 1424"/>
                              <a:gd name="T16" fmla="*/ 138 w 454"/>
                              <a:gd name="T17" fmla="*/ 999 h 1424"/>
                              <a:gd name="T18" fmla="*/ 178 w 454"/>
                              <a:gd name="T19" fmla="*/ 1056 h 1424"/>
                              <a:gd name="T20" fmla="*/ 204 w 454"/>
                              <a:gd name="T21" fmla="*/ 1126 h 1424"/>
                              <a:gd name="T22" fmla="*/ 213 w 454"/>
                              <a:gd name="T23" fmla="*/ 1206 h 1424"/>
                              <a:gd name="T24" fmla="*/ 209 w 454"/>
                              <a:gd name="T25" fmla="*/ 1255 h 1424"/>
                              <a:gd name="T26" fmla="*/ 199 w 454"/>
                              <a:gd name="T27" fmla="*/ 1302 h 1424"/>
                              <a:gd name="T28" fmla="*/ 183 w 454"/>
                              <a:gd name="T29" fmla="*/ 1344 h 1424"/>
                              <a:gd name="T30" fmla="*/ 163 w 454"/>
                              <a:gd name="T31" fmla="*/ 1382 h 1424"/>
                              <a:gd name="T32" fmla="*/ 163 w 454"/>
                              <a:gd name="T33" fmla="*/ 1404 h 1424"/>
                              <a:gd name="T34" fmla="*/ 184 w 454"/>
                              <a:gd name="T35" fmla="*/ 1416 h 1424"/>
                              <a:gd name="T36" fmla="*/ 209 w 454"/>
                              <a:gd name="T37" fmla="*/ 1422 h 1424"/>
                              <a:gd name="T38" fmla="*/ 221 w 454"/>
                              <a:gd name="T39" fmla="*/ 1423 h 1424"/>
                              <a:gd name="T40" fmla="*/ 257 w 454"/>
                              <a:gd name="T41" fmla="*/ 1421 h 1424"/>
                              <a:gd name="T42" fmla="*/ 280 w 454"/>
                              <a:gd name="T43" fmla="*/ 1415 h 1424"/>
                              <a:gd name="T44" fmla="*/ 291 w 454"/>
                              <a:gd name="T45" fmla="*/ 1408 h 1424"/>
                              <a:gd name="T46" fmla="*/ 294 w 454"/>
                              <a:gd name="T47" fmla="*/ 1405 h 1424"/>
                              <a:gd name="T48" fmla="*/ 328 w 454"/>
                              <a:gd name="T49" fmla="*/ 1347 h 1424"/>
                              <a:gd name="T50" fmla="*/ 359 w 454"/>
                              <a:gd name="T51" fmla="*/ 1280 h 1424"/>
                              <a:gd name="T52" fmla="*/ 386 w 454"/>
                              <a:gd name="T53" fmla="*/ 1205 h 1424"/>
                              <a:gd name="T54" fmla="*/ 410 w 454"/>
                              <a:gd name="T55" fmla="*/ 1123 h 1424"/>
                              <a:gd name="T56" fmla="*/ 429 w 454"/>
                              <a:gd name="T57" fmla="*/ 1035 h 1424"/>
                              <a:gd name="T58" fmla="*/ 443 w 454"/>
                              <a:gd name="T59" fmla="*/ 941 h 1424"/>
                              <a:gd name="T60" fmla="*/ 453 w 454"/>
                              <a:gd name="T61" fmla="*/ 842 h 1424"/>
                              <a:gd name="T62" fmla="*/ 453 w 454"/>
                              <a:gd name="T63" fmla="*/ 816 h 1424"/>
                              <a:gd name="T64" fmla="*/ 453 w 454"/>
                              <a:gd name="T65" fmla="*/ 608 h 1424"/>
                              <a:gd name="T66" fmla="*/ 453 w 454"/>
                              <a:gd name="T67" fmla="*/ 582 h 1424"/>
                              <a:gd name="T68" fmla="*/ 443 w 454"/>
                              <a:gd name="T69" fmla="*/ 483 h 1424"/>
                              <a:gd name="T70" fmla="*/ 429 w 454"/>
                              <a:gd name="T71" fmla="*/ 389 h 1424"/>
                              <a:gd name="T72" fmla="*/ 410 w 454"/>
                              <a:gd name="T73" fmla="*/ 301 h 1424"/>
                              <a:gd name="T74" fmla="*/ 386 w 454"/>
                              <a:gd name="T75" fmla="*/ 219 h 1424"/>
                              <a:gd name="T76" fmla="*/ 359 w 454"/>
                              <a:gd name="T77" fmla="*/ 144 h 1424"/>
                              <a:gd name="T78" fmla="*/ 328 w 454"/>
                              <a:gd name="T79" fmla="*/ 77 h 1424"/>
                              <a:gd name="T80" fmla="*/ 294 w 454"/>
                              <a:gd name="T81" fmla="*/ 19 h 1424"/>
                              <a:gd name="T82" fmla="*/ 285 w 454"/>
                              <a:gd name="T83" fmla="*/ 7 h 1424"/>
                              <a:gd name="T84" fmla="*/ 275 w 454"/>
                              <a:gd name="T85" fmla="*/ 1 h 1424"/>
                              <a:gd name="T86" fmla="*/ 255 w 454"/>
                              <a:gd name="T87" fmla="*/ 0 h 1424"/>
                              <a:gd name="T88" fmla="*/ 221 w 454"/>
                              <a:gd name="T89" fmla="*/ 1 h 1424"/>
                              <a:gd name="T90" fmla="*/ 175 w 454"/>
                              <a:gd name="T91" fmla="*/ 4 h 1424"/>
                              <a:gd name="T92" fmla="*/ 154 w 454"/>
                              <a:gd name="T93" fmla="*/ 9 h 1424"/>
                              <a:gd name="T94" fmla="*/ 152 w 454"/>
                              <a:gd name="T95" fmla="*/ 20 h 1424"/>
                              <a:gd name="T96" fmla="*/ 163 w 454"/>
                              <a:gd name="T97" fmla="*/ 41 h 1424"/>
                              <a:gd name="T98" fmla="*/ 183 w 454"/>
                              <a:gd name="T99" fmla="*/ 80 h 1424"/>
                              <a:gd name="T100" fmla="*/ 199 w 454"/>
                              <a:gd name="T101" fmla="*/ 122 h 1424"/>
                              <a:gd name="T102" fmla="*/ 209 w 454"/>
                              <a:gd name="T103" fmla="*/ 168 h 1424"/>
                              <a:gd name="T104" fmla="*/ 213 w 454"/>
                              <a:gd name="T105" fmla="*/ 218 h 1424"/>
                              <a:gd name="T106" fmla="*/ 204 w 454"/>
                              <a:gd name="T107" fmla="*/ 298 h 1424"/>
                              <a:gd name="T108" fmla="*/ 178 w 454"/>
                              <a:gd name="T109" fmla="*/ 368 h 1424"/>
                              <a:gd name="T110" fmla="*/ 138 w 454"/>
                              <a:gd name="T111" fmla="*/ 425 h 1424"/>
                              <a:gd name="T112" fmla="*/ 88 w 454"/>
                              <a:gd name="T113" fmla="*/ 463 h 1424"/>
                              <a:gd name="T114" fmla="*/ 30 w 454"/>
                              <a:gd name="T115" fmla="*/ 480 h 1424"/>
                              <a:gd name="T116" fmla="*/ 13 w 454"/>
                              <a:gd name="T117" fmla="*/ 482 h 1424"/>
                              <a:gd name="T118" fmla="*/ 5 w 454"/>
                              <a:gd name="T119" fmla="*/ 486 h 1424"/>
                              <a:gd name="T120" fmla="*/ 1 w 454"/>
                              <a:gd name="T121" fmla="*/ 496 h 1424"/>
                              <a:gd name="T122" fmla="*/ 0 w 454"/>
                              <a:gd name="T123" fmla="*/ 514 h 1424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  <a:gd name="T147" fmla="*/ 0 60000 65536"/>
                              <a:gd name="T148" fmla="*/ 0 60000 65536"/>
                              <a:gd name="T149" fmla="*/ 0 60000 65536"/>
                              <a:gd name="T150" fmla="*/ 0 60000 65536"/>
                              <a:gd name="T151" fmla="*/ 0 60000 65536"/>
                              <a:gd name="T152" fmla="*/ 0 60000 65536"/>
                              <a:gd name="T153" fmla="*/ 0 60000 65536"/>
                              <a:gd name="T154" fmla="*/ 0 60000 65536"/>
                              <a:gd name="T155" fmla="*/ 0 60000 65536"/>
                              <a:gd name="T156" fmla="*/ 0 60000 65536"/>
                              <a:gd name="T157" fmla="*/ 0 60000 65536"/>
                              <a:gd name="T158" fmla="*/ 0 60000 65536"/>
                              <a:gd name="T159" fmla="*/ 0 60000 65536"/>
                              <a:gd name="T160" fmla="*/ 0 60000 65536"/>
                              <a:gd name="T161" fmla="*/ 0 60000 65536"/>
                              <a:gd name="T162" fmla="*/ 0 60000 65536"/>
                              <a:gd name="T163" fmla="*/ 0 60000 65536"/>
                              <a:gd name="T164" fmla="*/ 0 60000 65536"/>
                              <a:gd name="T165" fmla="*/ 0 60000 65536"/>
                              <a:gd name="T166" fmla="*/ 0 60000 65536"/>
                              <a:gd name="T167" fmla="*/ 0 60000 65536"/>
                              <a:gd name="T168" fmla="*/ 0 60000 65536"/>
                              <a:gd name="T169" fmla="*/ 0 60000 65536"/>
                              <a:gd name="T170" fmla="*/ 0 60000 65536"/>
                              <a:gd name="T171" fmla="*/ 0 60000 65536"/>
                              <a:gd name="T172" fmla="*/ 0 60000 65536"/>
                              <a:gd name="T173" fmla="*/ 0 60000 65536"/>
                              <a:gd name="T174" fmla="*/ 0 60000 65536"/>
                              <a:gd name="T175" fmla="*/ 0 60000 65536"/>
                              <a:gd name="T176" fmla="*/ 0 60000 65536"/>
                              <a:gd name="T177" fmla="*/ 0 60000 65536"/>
                              <a:gd name="T178" fmla="*/ 0 60000 65536"/>
                              <a:gd name="T179" fmla="*/ 0 60000 65536"/>
                              <a:gd name="T180" fmla="*/ 0 60000 65536"/>
                              <a:gd name="T181" fmla="*/ 0 60000 65536"/>
                              <a:gd name="T182" fmla="*/ 0 60000 65536"/>
                              <a:gd name="T183" fmla="*/ 0 60000 65536"/>
                              <a:gd name="T184" fmla="*/ 0 60000 65536"/>
                              <a:gd name="T185" fmla="*/ 0 60000 65536"/>
                            </a:gdLst>
                            <a:ahLst/>
                            <a:cxnLst>
                              <a:cxn ang="T124">
                                <a:pos x="T0" y="T1"/>
                              </a:cxn>
                              <a:cxn ang="T125">
                                <a:pos x="T2" y="T3"/>
                              </a:cxn>
                              <a:cxn ang="T126">
                                <a:pos x="T4" y="T5"/>
                              </a:cxn>
                              <a:cxn ang="T127">
                                <a:pos x="T6" y="T7"/>
                              </a:cxn>
                              <a:cxn ang="T128">
                                <a:pos x="T8" y="T9"/>
                              </a:cxn>
                              <a:cxn ang="T129">
                                <a:pos x="T10" y="T11"/>
                              </a:cxn>
                              <a:cxn ang="T130">
                                <a:pos x="T12" y="T13"/>
                              </a:cxn>
                              <a:cxn ang="T131">
                                <a:pos x="T14" y="T15"/>
                              </a:cxn>
                              <a:cxn ang="T132">
                                <a:pos x="T16" y="T17"/>
                              </a:cxn>
                              <a:cxn ang="T133">
                                <a:pos x="T18" y="T19"/>
                              </a:cxn>
                              <a:cxn ang="T134">
                                <a:pos x="T20" y="T21"/>
                              </a:cxn>
                              <a:cxn ang="T135">
                                <a:pos x="T22" y="T23"/>
                              </a:cxn>
                              <a:cxn ang="T136">
                                <a:pos x="T24" y="T25"/>
                              </a:cxn>
                              <a:cxn ang="T137">
                                <a:pos x="T26" y="T27"/>
                              </a:cxn>
                              <a:cxn ang="T138">
                                <a:pos x="T28" y="T29"/>
                              </a:cxn>
                              <a:cxn ang="T139">
                                <a:pos x="T30" y="T31"/>
                              </a:cxn>
                              <a:cxn ang="T140">
                                <a:pos x="T32" y="T33"/>
                              </a:cxn>
                              <a:cxn ang="T141">
                                <a:pos x="T34" y="T35"/>
                              </a:cxn>
                              <a:cxn ang="T142">
                                <a:pos x="T36" y="T37"/>
                              </a:cxn>
                              <a:cxn ang="T143">
                                <a:pos x="T38" y="T39"/>
                              </a:cxn>
                              <a:cxn ang="T144">
                                <a:pos x="T40" y="T41"/>
                              </a:cxn>
                              <a:cxn ang="T145">
                                <a:pos x="T42" y="T43"/>
                              </a:cxn>
                              <a:cxn ang="T146">
                                <a:pos x="T44" y="T45"/>
                              </a:cxn>
                              <a:cxn ang="T147">
                                <a:pos x="T46" y="T47"/>
                              </a:cxn>
                              <a:cxn ang="T148">
                                <a:pos x="T48" y="T49"/>
                              </a:cxn>
                              <a:cxn ang="T149">
                                <a:pos x="T50" y="T51"/>
                              </a:cxn>
                              <a:cxn ang="T150">
                                <a:pos x="T52" y="T53"/>
                              </a:cxn>
                              <a:cxn ang="T151">
                                <a:pos x="T54" y="T55"/>
                              </a:cxn>
                              <a:cxn ang="T152">
                                <a:pos x="T56" y="T57"/>
                              </a:cxn>
                              <a:cxn ang="T153">
                                <a:pos x="T58" y="T59"/>
                              </a:cxn>
                              <a:cxn ang="T154">
                                <a:pos x="T60" y="T61"/>
                              </a:cxn>
                              <a:cxn ang="T155">
                                <a:pos x="T62" y="T63"/>
                              </a:cxn>
                              <a:cxn ang="T156">
                                <a:pos x="T64" y="T65"/>
                              </a:cxn>
                              <a:cxn ang="T157">
                                <a:pos x="T66" y="T67"/>
                              </a:cxn>
                              <a:cxn ang="T158">
                                <a:pos x="T68" y="T69"/>
                              </a:cxn>
                              <a:cxn ang="T159">
                                <a:pos x="T70" y="T71"/>
                              </a:cxn>
                              <a:cxn ang="T160">
                                <a:pos x="T72" y="T73"/>
                              </a:cxn>
                              <a:cxn ang="T161">
                                <a:pos x="T74" y="T75"/>
                              </a:cxn>
                              <a:cxn ang="T162">
                                <a:pos x="T76" y="T77"/>
                              </a:cxn>
                              <a:cxn ang="T163">
                                <a:pos x="T78" y="T79"/>
                              </a:cxn>
                              <a:cxn ang="T164">
                                <a:pos x="T80" y="T81"/>
                              </a:cxn>
                              <a:cxn ang="T165">
                                <a:pos x="T82" y="T83"/>
                              </a:cxn>
                              <a:cxn ang="T166">
                                <a:pos x="T84" y="T85"/>
                              </a:cxn>
                              <a:cxn ang="T167">
                                <a:pos x="T86" y="T87"/>
                              </a:cxn>
                              <a:cxn ang="T168">
                                <a:pos x="T88" y="T89"/>
                              </a:cxn>
                              <a:cxn ang="T169">
                                <a:pos x="T90" y="T91"/>
                              </a:cxn>
                              <a:cxn ang="T170">
                                <a:pos x="T92" y="T93"/>
                              </a:cxn>
                              <a:cxn ang="T171">
                                <a:pos x="T94" y="T95"/>
                              </a:cxn>
                              <a:cxn ang="T172">
                                <a:pos x="T96" y="T97"/>
                              </a:cxn>
                              <a:cxn ang="T173">
                                <a:pos x="T98" y="T99"/>
                              </a:cxn>
                              <a:cxn ang="T174">
                                <a:pos x="T100" y="T101"/>
                              </a:cxn>
                              <a:cxn ang="T175">
                                <a:pos x="T102" y="T103"/>
                              </a:cxn>
                              <a:cxn ang="T176">
                                <a:pos x="T104" y="T105"/>
                              </a:cxn>
                              <a:cxn ang="T177">
                                <a:pos x="T106" y="T107"/>
                              </a:cxn>
                              <a:cxn ang="T178">
                                <a:pos x="T108" y="T109"/>
                              </a:cxn>
                              <a:cxn ang="T179">
                                <a:pos x="T110" y="T111"/>
                              </a:cxn>
                              <a:cxn ang="T180">
                                <a:pos x="T112" y="T113"/>
                              </a:cxn>
                              <a:cxn ang="T181">
                                <a:pos x="T114" y="T115"/>
                              </a:cxn>
                              <a:cxn ang="T182">
                                <a:pos x="T116" y="T117"/>
                              </a:cxn>
                              <a:cxn ang="T183">
                                <a:pos x="T118" y="T119"/>
                              </a:cxn>
                              <a:cxn ang="T184">
                                <a:pos x="T120" y="T121"/>
                              </a:cxn>
                              <a:cxn ang="T185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454" h="1424">
                                <a:moveTo>
                                  <a:pt x="0" y="514"/>
                                </a:moveTo>
                                <a:lnTo>
                                  <a:pt x="0" y="913"/>
                                </a:lnTo>
                                <a:lnTo>
                                  <a:pt x="0" y="910"/>
                                </a:lnTo>
                                <a:lnTo>
                                  <a:pt x="5" y="928"/>
                                </a:lnTo>
                                <a:lnTo>
                                  <a:pt x="15" y="938"/>
                                </a:lnTo>
                                <a:lnTo>
                                  <a:pt x="25" y="942"/>
                                </a:lnTo>
                                <a:lnTo>
                                  <a:pt x="30" y="943"/>
                                </a:lnTo>
                                <a:lnTo>
                                  <a:pt x="88" y="960"/>
                                </a:lnTo>
                                <a:lnTo>
                                  <a:pt x="138" y="999"/>
                                </a:lnTo>
                                <a:lnTo>
                                  <a:pt x="178" y="1056"/>
                                </a:lnTo>
                                <a:lnTo>
                                  <a:pt x="204" y="1126"/>
                                </a:lnTo>
                                <a:lnTo>
                                  <a:pt x="213" y="1206"/>
                                </a:lnTo>
                                <a:lnTo>
                                  <a:pt x="209" y="1255"/>
                                </a:lnTo>
                                <a:lnTo>
                                  <a:pt x="199" y="1302"/>
                                </a:lnTo>
                                <a:lnTo>
                                  <a:pt x="183" y="1344"/>
                                </a:lnTo>
                                <a:lnTo>
                                  <a:pt x="163" y="1382"/>
                                </a:lnTo>
                                <a:lnTo>
                                  <a:pt x="163" y="1404"/>
                                </a:lnTo>
                                <a:lnTo>
                                  <a:pt x="184" y="1416"/>
                                </a:lnTo>
                                <a:lnTo>
                                  <a:pt x="209" y="1422"/>
                                </a:lnTo>
                                <a:lnTo>
                                  <a:pt x="221" y="1423"/>
                                </a:lnTo>
                                <a:lnTo>
                                  <a:pt x="257" y="1421"/>
                                </a:lnTo>
                                <a:lnTo>
                                  <a:pt x="280" y="1415"/>
                                </a:lnTo>
                                <a:lnTo>
                                  <a:pt x="291" y="1408"/>
                                </a:lnTo>
                                <a:lnTo>
                                  <a:pt x="294" y="1405"/>
                                </a:lnTo>
                                <a:lnTo>
                                  <a:pt x="328" y="1347"/>
                                </a:lnTo>
                                <a:lnTo>
                                  <a:pt x="359" y="1280"/>
                                </a:lnTo>
                                <a:lnTo>
                                  <a:pt x="386" y="1205"/>
                                </a:lnTo>
                                <a:lnTo>
                                  <a:pt x="410" y="1123"/>
                                </a:lnTo>
                                <a:lnTo>
                                  <a:pt x="429" y="1035"/>
                                </a:lnTo>
                                <a:lnTo>
                                  <a:pt x="443" y="941"/>
                                </a:lnTo>
                                <a:lnTo>
                                  <a:pt x="453" y="842"/>
                                </a:lnTo>
                                <a:lnTo>
                                  <a:pt x="453" y="816"/>
                                </a:lnTo>
                                <a:lnTo>
                                  <a:pt x="453" y="608"/>
                                </a:lnTo>
                                <a:lnTo>
                                  <a:pt x="453" y="582"/>
                                </a:lnTo>
                                <a:lnTo>
                                  <a:pt x="443" y="483"/>
                                </a:lnTo>
                                <a:lnTo>
                                  <a:pt x="429" y="389"/>
                                </a:lnTo>
                                <a:lnTo>
                                  <a:pt x="410" y="301"/>
                                </a:lnTo>
                                <a:lnTo>
                                  <a:pt x="386" y="219"/>
                                </a:lnTo>
                                <a:lnTo>
                                  <a:pt x="359" y="144"/>
                                </a:lnTo>
                                <a:lnTo>
                                  <a:pt x="328" y="77"/>
                                </a:lnTo>
                                <a:lnTo>
                                  <a:pt x="294" y="19"/>
                                </a:lnTo>
                                <a:lnTo>
                                  <a:pt x="285" y="7"/>
                                </a:lnTo>
                                <a:lnTo>
                                  <a:pt x="275" y="1"/>
                                </a:lnTo>
                                <a:lnTo>
                                  <a:pt x="255" y="0"/>
                                </a:lnTo>
                                <a:lnTo>
                                  <a:pt x="221" y="1"/>
                                </a:lnTo>
                                <a:lnTo>
                                  <a:pt x="175" y="4"/>
                                </a:lnTo>
                                <a:lnTo>
                                  <a:pt x="154" y="9"/>
                                </a:lnTo>
                                <a:lnTo>
                                  <a:pt x="152" y="20"/>
                                </a:lnTo>
                                <a:lnTo>
                                  <a:pt x="163" y="41"/>
                                </a:lnTo>
                                <a:lnTo>
                                  <a:pt x="183" y="80"/>
                                </a:lnTo>
                                <a:lnTo>
                                  <a:pt x="199" y="122"/>
                                </a:lnTo>
                                <a:lnTo>
                                  <a:pt x="209" y="168"/>
                                </a:lnTo>
                                <a:lnTo>
                                  <a:pt x="213" y="218"/>
                                </a:lnTo>
                                <a:lnTo>
                                  <a:pt x="204" y="298"/>
                                </a:lnTo>
                                <a:lnTo>
                                  <a:pt x="178" y="368"/>
                                </a:lnTo>
                                <a:lnTo>
                                  <a:pt x="138" y="425"/>
                                </a:lnTo>
                                <a:lnTo>
                                  <a:pt x="88" y="463"/>
                                </a:lnTo>
                                <a:lnTo>
                                  <a:pt x="30" y="480"/>
                                </a:lnTo>
                                <a:lnTo>
                                  <a:pt x="13" y="482"/>
                                </a:lnTo>
                                <a:lnTo>
                                  <a:pt x="5" y="486"/>
                                </a:lnTo>
                                <a:lnTo>
                                  <a:pt x="1" y="496"/>
                                </a:lnTo>
                                <a:lnTo>
                                  <a:pt x="0" y="5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Freeform 218"/>
                        <wps:cNvSpPr>
                          <a:spLocks/>
                        </wps:cNvSpPr>
                        <wps:spPr bwMode="auto">
                          <a:xfrm>
                            <a:off x="15856" y="-903"/>
                            <a:ext cx="20" cy="284"/>
                          </a:xfrm>
                          <a:custGeom>
                            <a:avLst/>
                            <a:gdLst>
                              <a:gd name="T0" fmla="*/ 0 w 20"/>
                              <a:gd name="T1" fmla="*/ 283 h 284"/>
                              <a:gd name="T2" fmla="*/ 0 w 20"/>
                              <a:gd name="T3" fmla="*/ 0 h 28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84">
                                <a:moveTo>
                                  <a:pt x="0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Freeform 219"/>
                        <wps:cNvSpPr>
                          <a:spLocks/>
                        </wps:cNvSpPr>
                        <wps:spPr bwMode="auto">
                          <a:xfrm>
                            <a:off x="17963" y="-903"/>
                            <a:ext cx="20" cy="284"/>
                          </a:xfrm>
                          <a:custGeom>
                            <a:avLst/>
                            <a:gdLst>
                              <a:gd name="T0" fmla="*/ 0 w 20"/>
                              <a:gd name="T1" fmla="*/ 283 h 284"/>
                              <a:gd name="T2" fmla="*/ 0 w 20"/>
                              <a:gd name="T3" fmla="*/ 0 h 28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84">
                                <a:moveTo>
                                  <a:pt x="0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Freeform 220"/>
                        <wps:cNvSpPr>
                          <a:spLocks/>
                        </wps:cNvSpPr>
                        <wps:spPr bwMode="auto">
                          <a:xfrm>
                            <a:off x="13143" y="-1180"/>
                            <a:ext cx="1087" cy="20"/>
                          </a:xfrm>
                          <a:custGeom>
                            <a:avLst/>
                            <a:gdLst>
                              <a:gd name="T0" fmla="*/ 0 w 1087"/>
                              <a:gd name="T1" fmla="*/ 0 h 20"/>
                              <a:gd name="T2" fmla="*/ 1086 w 1087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87" h="20">
                                <a:moveTo>
                                  <a:pt x="0" y="0"/>
                                </a:moveTo>
                                <a:lnTo>
                                  <a:pt x="1086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Freeform 221"/>
                        <wps:cNvSpPr>
                          <a:spLocks/>
                        </wps:cNvSpPr>
                        <wps:spPr bwMode="auto">
                          <a:xfrm>
                            <a:off x="14222" y="-1217"/>
                            <a:ext cx="20" cy="481"/>
                          </a:xfrm>
                          <a:custGeom>
                            <a:avLst/>
                            <a:gdLst>
                              <a:gd name="T0" fmla="*/ 0 w 20"/>
                              <a:gd name="T1" fmla="*/ 480 h 481"/>
                              <a:gd name="T2" fmla="*/ 8 w 20"/>
                              <a:gd name="T3" fmla="*/ 425 h 481"/>
                              <a:gd name="T4" fmla="*/ 14 w 20"/>
                              <a:gd name="T5" fmla="*/ 366 h 481"/>
                              <a:gd name="T6" fmla="*/ 18 w 20"/>
                              <a:gd name="T7" fmla="*/ 304 h 481"/>
                              <a:gd name="T8" fmla="*/ 19 w 20"/>
                              <a:gd name="T9" fmla="*/ 239 h 481"/>
                              <a:gd name="T10" fmla="*/ 18 w 20"/>
                              <a:gd name="T11" fmla="*/ 175 h 481"/>
                              <a:gd name="T12" fmla="*/ 14 w 20"/>
                              <a:gd name="T13" fmla="*/ 113 h 481"/>
                              <a:gd name="T14" fmla="*/ 8 w 20"/>
                              <a:gd name="T15" fmla="*/ 55 h 481"/>
                              <a:gd name="T16" fmla="*/ 0 w 20"/>
                              <a:gd name="T17" fmla="*/ 0 h 481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" h="481">
                                <a:moveTo>
                                  <a:pt x="0" y="480"/>
                                </a:moveTo>
                                <a:lnTo>
                                  <a:pt x="8" y="425"/>
                                </a:lnTo>
                                <a:lnTo>
                                  <a:pt x="14" y="366"/>
                                </a:lnTo>
                                <a:lnTo>
                                  <a:pt x="18" y="304"/>
                                </a:lnTo>
                                <a:lnTo>
                                  <a:pt x="19" y="239"/>
                                </a:lnTo>
                                <a:lnTo>
                                  <a:pt x="18" y="175"/>
                                </a:lnTo>
                                <a:lnTo>
                                  <a:pt x="14" y="113"/>
                                </a:lnTo>
                                <a:lnTo>
                                  <a:pt x="8" y="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Freeform 222"/>
                        <wps:cNvSpPr>
                          <a:spLocks/>
                        </wps:cNvSpPr>
                        <wps:spPr bwMode="auto">
                          <a:xfrm>
                            <a:off x="13132" y="-1248"/>
                            <a:ext cx="1262" cy="544"/>
                          </a:xfrm>
                          <a:custGeom>
                            <a:avLst/>
                            <a:gdLst>
                              <a:gd name="T0" fmla="*/ 0 w 1262"/>
                              <a:gd name="T1" fmla="*/ 541 h 544"/>
                              <a:gd name="T2" fmla="*/ 50 w 1262"/>
                              <a:gd name="T3" fmla="*/ 542 h 544"/>
                              <a:gd name="T4" fmla="*/ 102 w 1262"/>
                              <a:gd name="T5" fmla="*/ 542 h 544"/>
                              <a:gd name="T6" fmla="*/ 155 w 1262"/>
                              <a:gd name="T7" fmla="*/ 542 h 544"/>
                              <a:gd name="T8" fmla="*/ 209 w 1262"/>
                              <a:gd name="T9" fmla="*/ 543 h 544"/>
                              <a:gd name="T10" fmla="*/ 321 w 1262"/>
                              <a:gd name="T11" fmla="*/ 542 h 544"/>
                              <a:gd name="T12" fmla="*/ 429 w 1262"/>
                              <a:gd name="T13" fmla="*/ 541 h 544"/>
                              <a:gd name="T14" fmla="*/ 532 w 1262"/>
                              <a:gd name="T15" fmla="*/ 540 h 544"/>
                              <a:gd name="T16" fmla="*/ 630 w 1262"/>
                              <a:gd name="T17" fmla="*/ 537 h 544"/>
                              <a:gd name="T18" fmla="*/ 720 w 1262"/>
                              <a:gd name="T19" fmla="*/ 535 h 544"/>
                              <a:gd name="T20" fmla="*/ 804 w 1262"/>
                              <a:gd name="T21" fmla="*/ 531 h 544"/>
                              <a:gd name="T22" fmla="*/ 879 w 1262"/>
                              <a:gd name="T23" fmla="*/ 528 h 544"/>
                              <a:gd name="T24" fmla="*/ 945 w 1262"/>
                              <a:gd name="T25" fmla="*/ 524 h 544"/>
                              <a:gd name="T26" fmla="*/ 1001 w 1262"/>
                              <a:gd name="T27" fmla="*/ 519 h 544"/>
                              <a:gd name="T28" fmla="*/ 1047 w 1262"/>
                              <a:gd name="T29" fmla="*/ 515 h 544"/>
                              <a:gd name="T30" fmla="*/ 1081 w 1262"/>
                              <a:gd name="T31" fmla="*/ 509 h 544"/>
                              <a:gd name="T32" fmla="*/ 1166 w 1262"/>
                              <a:gd name="T33" fmla="*/ 509 h 544"/>
                              <a:gd name="T34" fmla="*/ 1241 w 1262"/>
                              <a:gd name="T35" fmla="*/ 509 h 544"/>
                              <a:gd name="T36" fmla="*/ 1252 w 1262"/>
                              <a:gd name="T37" fmla="*/ 509 h 544"/>
                              <a:gd name="T38" fmla="*/ 1261 w 1262"/>
                              <a:gd name="T39" fmla="*/ 500 h 544"/>
                              <a:gd name="T40" fmla="*/ 1261 w 1262"/>
                              <a:gd name="T41" fmla="*/ 490 h 544"/>
                              <a:gd name="T42" fmla="*/ 1261 w 1262"/>
                              <a:gd name="T43" fmla="*/ 52 h 544"/>
                              <a:gd name="T44" fmla="*/ 1261 w 1262"/>
                              <a:gd name="T45" fmla="*/ 41 h 544"/>
                              <a:gd name="T46" fmla="*/ 1252 w 1262"/>
                              <a:gd name="T47" fmla="*/ 33 h 544"/>
                              <a:gd name="T48" fmla="*/ 1241 w 1262"/>
                              <a:gd name="T49" fmla="*/ 33 h 544"/>
                              <a:gd name="T50" fmla="*/ 1173 w 1262"/>
                              <a:gd name="T51" fmla="*/ 33 h 544"/>
                              <a:gd name="T52" fmla="*/ 1081 w 1262"/>
                              <a:gd name="T53" fmla="*/ 33 h 544"/>
                              <a:gd name="T54" fmla="*/ 1047 w 1262"/>
                              <a:gd name="T55" fmla="*/ 27 h 544"/>
                              <a:gd name="T56" fmla="*/ 1001 w 1262"/>
                              <a:gd name="T57" fmla="*/ 23 h 544"/>
                              <a:gd name="T58" fmla="*/ 945 w 1262"/>
                              <a:gd name="T59" fmla="*/ 18 h 544"/>
                              <a:gd name="T60" fmla="*/ 879 w 1262"/>
                              <a:gd name="T61" fmla="*/ 14 h 544"/>
                              <a:gd name="T62" fmla="*/ 804 w 1262"/>
                              <a:gd name="T63" fmla="*/ 11 h 544"/>
                              <a:gd name="T64" fmla="*/ 720 w 1262"/>
                              <a:gd name="T65" fmla="*/ 7 h 544"/>
                              <a:gd name="T66" fmla="*/ 630 w 1262"/>
                              <a:gd name="T67" fmla="*/ 5 h 544"/>
                              <a:gd name="T68" fmla="*/ 532 w 1262"/>
                              <a:gd name="T69" fmla="*/ 2 h 544"/>
                              <a:gd name="T70" fmla="*/ 429 w 1262"/>
                              <a:gd name="T71" fmla="*/ 1 h 544"/>
                              <a:gd name="T72" fmla="*/ 321 w 1262"/>
                              <a:gd name="T73" fmla="*/ 0 h 544"/>
                              <a:gd name="T74" fmla="*/ 209 w 1262"/>
                              <a:gd name="T75" fmla="*/ 0 h 544"/>
                              <a:gd name="T76" fmla="*/ 156 w 1262"/>
                              <a:gd name="T77" fmla="*/ 0 h 544"/>
                              <a:gd name="T78" fmla="*/ 104 w 1262"/>
                              <a:gd name="T79" fmla="*/ 0 h 544"/>
                              <a:gd name="T80" fmla="*/ 53 w 1262"/>
                              <a:gd name="T81" fmla="*/ 0 h 544"/>
                              <a:gd name="T82" fmla="*/ 3 w 1262"/>
                              <a:gd name="T83" fmla="*/ 1 h 544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</a:gdLst>
                            <a:ahLst/>
                            <a:cxnLst>
                              <a:cxn ang="T84">
                                <a:pos x="T0" y="T1"/>
                              </a:cxn>
                              <a:cxn ang="T85">
                                <a:pos x="T2" y="T3"/>
                              </a:cxn>
                              <a:cxn ang="T86">
                                <a:pos x="T4" y="T5"/>
                              </a:cxn>
                              <a:cxn ang="T87">
                                <a:pos x="T6" y="T7"/>
                              </a:cxn>
                              <a:cxn ang="T88">
                                <a:pos x="T8" y="T9"/>
                              </a:cxn>
                              <a:cxn ang="T89">
                                <a:pos x="T10" y="T11"/>
                              </a:cxn>
                              <a:cxn ang="T90">
                                <a:pos x="T12" y="T13"/>
                              </a:cxn>
                              <a:cxn ang="T91">
                                <a:pos x="T14" y="T15"/>
                              </a:cxn>
                              <a:cxn ang="T92">
                                <a:pos x="T16" y="T17"/>
                              </a:cxn>
                              <a:cxn ang="T93">
                                <a:pos x="T18" y="T19"/>
                              </a:cxn>
                              <a:cxn ang="T94">
                                <a:pos x="T20" y="T21"/>
                              </a:cxn>
                              <a:cxn ang="T95">
                                <a:pos x="T22" y="T23"/>
                              </a:cxn>
                              <a:cxn ang="T96">
                                <a:pos x="T24" y="T25"/>
                              </a:cxn>
                              <a:cxn ang="T97">
                                <a:pos x="T26" y="T27"/>
                              </a:cxn>
                              <a:cxn ang="T98">
                                <a:pos x="T28" y="T29"/>
                              </a:cxn>
                              <a:cxn ang="T99">
                                <a:pos x="T30" y="T31"/>
                              </a:cxn>
                              <a:cxn ang="T100">
                                <a:pos x="T32" y="T33"/>
                              </a:cxn>
                              <a:cxn ang="T101">
                                <a:pos x="T34" y="T35"/>
                              </a:cxn>
                              <a:cxn ang="T102">
                                <a:pos x="T36" y="T37"/>
                              </a:cxn>
                              <a:cxn ang="T103">
                                <a:pos x="T38" y="T39"/>
                              </a:cxn>
                              <a:cxn ang="T104">
                                <a:pos x="T40" y="T41"/>
                              </a:cxn>
                              <a:cxn ang="T105">
                                <a:pos x="T42" y="T43"/>
                              </a:cxn>
                              <a:cxn ang="T106">
                                <a:pos x="T44" y="T45"/>
                              </a:cxn>
                              <a:cxn ang="T107">
                                <a:pos x="T46" y="T47"/>
                              </a:cxn>
                              <a:cxn ang="T108">
                                <a:pos x="T48" y="T49"/>
                              </a:cxn>
                              <a:cxn ang="T109">
                                <a:pos x="T50" y="T51"/>
                              </a:cxn>
                              <a:cxn ang="T110">
                                <a:pos x="T52" y="T53"/>
                              </a:cxn>
                              <a:cxn ang="T111">
                                <a:pos x="T54" y="T55"/>
                              </a:cxn>
                              <a:cxn ang="T112">
                                <a:pos x="T56" y="T57"/>
                              </a:cxn>
                              <a:cxn ang="T113">
                                <a:pos x="T58" y="T59"/>
                              </a:cxn>
                              <a:cxn ang="T114">
                                <a:pos x="T60" y="T61"/>
                              </a:cxn>
                              <a:cxn ang="T115">
                                <a:pos x="T62" y="T63"/>
                              </a:cxn>
                              <a:cxn ang="T116">
                                <a:pos x="T64" y="T65"/>
                              </a:cxn>
                              <a:cxn ang="T117">
                                <a:pos x="T66" y="T67"/>
                              </a:cxn>
                              <a:cxn ang="T118">
                                <a:pos x="T68" y="T69"/>
                              </a:cxn>
                              <a:cxn ang="T119">
                                <a:pos x="T70" y="T71"/>
                              </a:cxn>
                              <a:cxn ang="T120">
                                <a:pos x="T72" y="T73"/>
                              </a:cxn>
                              <a:cxn ang="T121">
                                <a:pos x="T74" y="T75"/>
                              </a:cxn>
                              <a:cxn ang="T122">
                                <a:pos x="T76" y="T77"/>
                              </a:cxn>
                              <a:cxn ang="T123">
                                <a:pos x="T78" y="T79"/>
                              </a:cxn>
                              <a:cxn ang="T124">
                                <a:pos x="T80" y="T81"/>
                              </a:cxn>
                              <a:cxn ang="T125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1262" h="544">
                                <a:moveTo>
                                  <a:pt x="0" y="541"/>
                                </a:moveTo>
                                <a:lnTo>
                                  <a:pt x="50" y="542"/>
                                </a:lnTo>
                                <a:lnTo>
                                  <a:pt x="102" y="542"/>
                                </a:lnTo>
                                <a:lnTo>
                                  <a:pt x="155" y="542"/>
                                </a:lnTo>
                                <a:lnTo>
                                  <a:pt x="209" y="543"/>
                                </a:lnTo>
                                <a:lnTo>
                                  <a:pt x="321" y="542"/>
                                </a:lnTo>
                                <a:lnTo>
                                  <a:pt x="429" y="541"/>
                                </a:lnTo>
                                <a:lnTo>
                                  <a:pt x="532" y="540"/>
                                </a:lnTo>
                                <a:lnTo>
                                  <a:pt x="630" y="537"/>
                                </a:lnTo>
                                <a:lnTo>
                                  <a:pt x="720" y="535"/>
                                </a:lnTo>
                                <a:lnTo>
                                  <a:pt x="804" y="531"/>
                                </a:lnTo>
                                <a:lnTo>
                                  <a:pt x="879" y="528"/>
                                </a:lnTo>
                                <a:lnTo>
                                  <a:pt x="945" y="524"/>
                                </a:lnTo>
                                <a:lnTo>
                                  <a:pt x="1001" y="519"/>
                                </a:lnTo>
                                <a:lnTo>
                                  <a:pt x="1047" y="515"/>
                                </a:lnTo>
                                <a:lnTo>
                                  <a:pt x="1081" y="509"/>
                                </a:lnTo>
                                <a:lnTo>
                                  <a:pt x="1166" y="509"/>
                                </a:lnTo>
                                <a:lnTo>
                                  <a:pt x="1241" y="509"/>
                                </a:lnTo>
                                <a:lnTo>
                                  <a:pt x="1252" y="509"/>
                                </a:lnTo>
                                <a:lnTo>
                                  <a:pt x="1261" y="500"/>
                                </a:lnTo>
                                <a:lnTo>
                                  <a:pt x="1261" y="490"/>
                                </a:lnTo>
                                <a:lnTo>
                                  <a:pt x="1261" y="52"/>
                                </a:lnTo>
                                <a:lnTo>
                                  <a:pt x="1261" y="41"/>
                                </a:lnTo>
                                <a:lnTo>
                                  <a:pt x="1252" y="33"/>
                                </a:lnTo>
                                <a:lnTo>
                                  <a:pt x="1241" y="33"/>
                                </a:lnTo>
                                <a:lnTo>
                                  <a:pt x="1173" y="33"/>
                                </a:lnTo>
                                <a:lnTo>
                                  <a:pt x="1081" y="33"/>
                                </a:lnTo>
                                <a:lnTo>
                                  <a:pt x="1047" y="27"/>
                                </a:lnTo>
                                <a:lnTo>
                                  <a:pt x="1001" y="23"/>
                                </a:lnTo>
                                <a:lnTo>
                                  <a:pt x="945" y="18"/>
                                </a:lnTo>
                                <a:lnTo>
                                  <a:pt x="879" y="14"/>
                                </a:lnTo>
                                <a:lnTo>
                                  <a:pt x="804" y="11"/>
                                </a:lnTo>
                                <a:lnTo>
                                  <a:pt x="720" y="7"/>
                                </a:lnTo>
                                <a:lnTo>
                                  <a:pt x="630" y="5"/>
                                </a:lnTo>
                                <a:lnTo>
                                  <a:pt x="532" y="2"/>
                                </a:lnTo>
                                <a:lnTo>
                                  <a:pt x="429" y="1"/>
                                </a:lnTo>
                                <a:lnTo>
                                  <a:pt x="321" y="0"/>
                                </a:lnTo>
                                <a:lnTo>
                                  <a:pt x="209" y="0"/>
                                </a:lnTo>
                                <a:lnTo>
                                  <a:pt x="156" y="0"/>
                                </a:lnTo>
                                <a:lnTo>
                                  <a:pt x="104" y="0"/>
                                </a:lnTo>
                                <a:lnTo>
                                  <a:pt x="53" y="0"/>
                                </a:lnTo>
                                <a:lnTo>
                                  <a:pt x="3" y="1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Freeform 223"/>
                        <wps:cNvSpPr>
                          <a:spLocks/>
                        </wps:cNvSpPr>
                        <wps:spPr bwMode="auto">
                          <a:xfrm>
                            <a:off x="13143" y="-1087"/>
                            <a:ext cx="219" cy="220"/>
                          </a:xfrm>
                          <a:custGeom>
                            <a:avLst/>
                            <a:gdLst>
                              <a:gd name="T0" fmla="*/ 0 w 219"/>
                              <a:gd name="T1" fmla="*/ 0 h 220"/>
                              <a:gd name="T2" fmla="*/ 218 w 219"/>
                              <a:gd name="T3" fmla="*/ 0 h 220"/>
                              <a:gd name="T4" fmla="*/ 218 w 219"/>
                              <a:gd name="T5" fmla="*/ 219 h 220"/>
                              <a:gd name="T6" fmla="*/ 0 w 219"/>
                              <a:gd name="T7" fmla="*/ 219 h 22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19" h="220">
                                <a:moveTo>
                                  <a:pt x="0" y="0"/>
                                </a:moveTo>
                                <a:lnTo>
                                  <a:pt x="218" y="0"/>
                                </a:lnTo>
                                <a:lnTo>
                                  <a:pt x="218" y="219"/>
                                </a:lnTo>
                                <a:lnTo>
                                  <a:pt x="0" y="219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Freeform 224"/>
                        <wps:cNvSpPr>
                          <a:spLocks/>
                        </wps:cNvSpPr>
                        <wps:spPr bwMode="auto">
                          <a:xfrm>
                            <a:off x="13210" y="-1084"/>
                            <a:ext cx="61" cy="217"/>
                          </a:xfrm>
                          <a:custGeom>
                            <a:avLst/>
                            <a:gdLst>
                              <a:gd name="T0" fmla="*/ 60 w 61"/>
                              <a:gd name="T1" fmla="*/ 216 h 217"/>
                              <a:gd name="T2" fmla="*/ 0 w 61"/>
                              <a:gd name="T3" fmla="*/ 0 h 217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" h="217">
                                <a:moveTo>
                                  <a:pt x="60" y="2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Freeform 225"/>
                        <wps:cNvSpPr>
                          <a:spLocks/>
                        </wps:cNvSpPr>
                        <wps:spPr bwMode="auto">
                          <a:xfrm>
                            <a:off x="13292" y="-1087"/>
                            <a:ext cx="61" cy="220"/>
                          </a:xfrm>
                          <a:custGeom>
                            <a:avLst/>
                            <a:gdLst>
                              <a:gd name="T0" fmla="*/ 60 w 61"/>
                              <a:gd name="T1" fmla="*/ 219 h 220"/>
                              <a:gd name="T2" fmla="*/ 0 w 61"/>
                              <a:gd name="T3" fmla="*/ 0 h 2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" h="220">
                                <a:moveTo>
                                  <a:pt x="60" y="2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Freeform 226"/>
                        <wps:cNvSpPr>
                          <a:spLocks/>
                        </wps:cNvSpPr>
                        <wps:spPr bwMode="auto">
                          <a:xfrm>
                            <a:off x="12451" y="-1180"/>
                            <a:ext cx="579" cy="20"/>
                          </a:xfrm>
                          <a:custGeom>
                            <a:avLst/>
                            <a:gdLst>
                              <a:gd name="T0" fmla="*/ 0 w 579"/>
                              <a:gd name="T1" fmla="*/ 0 h 20"/>
                              <a:gd name="T2" fmla="*/ 578 w 579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79" h="20">
                                <a:moveTo>
                                  <a:pt x="0" y="0"/>
                                </a:moveTo>
                                <a:lnTo>
                                  <a:pt x="578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227"/>
                        <wps:cNvSpPr>
                          <a:spLocks/>
                        </wps:cNvSpPr>
                        <wps:spPr bwMode="auto">
                          <a:xfrm>
                            <a:off x="12438" y="-1217"/>
                            <a:ext cx="20" cy="481"/>
                          </a:xfrm>
                          <a:custGeom>
                            <a:avLst/>
                            <a:gdLst>
                              <a:gd name="T0" fmla="*/ 19 w 20"/>
                              <a:gd name="T1" fmla="*/ 480 h 481"/>
                              <a:gd name="T2" fmla="*/ 11 w 20"/>
                              <a:gd name="T3" fmla="*/ 425 h 481"/>
                              <a:gd name="T4" fmla="*/ 5 w 20"/>
                              <a:gd name="T5" fmla="*/ 366 h 481"/>
                              <a:gd name="T6" fmla="*/ 1 w 20"/>
                              <a:gd name="T7" fmla="*/ 304 h 481"/>
                              <a:gd name="T8" fmla="*/ 0 w 20"/>
                              <a:gd name="T9" fmla="*/ 239 h 481"/>
                              <a:gd name="T10" fmla="*/ 1 w 20"/>
                              <a:gd name="T11" fmla="*/ 175 h 481"/>
                              <a:gd name="T12" fmla="*/ 5 w 20"/>
                              <a:gd name="T13" fmla="*/ 113 h 481"/>
                              <a:gd name="T14" fmla="*/ 11 w 20"/>
                              <a:gd name="T15" fmla="*/ 55 h 481"/>
                              <a:gd name="T16" fmla="*/ 19 w 20"/>
                              <a:gd name="T17" fmla="*/ 0 h 481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" h="481">
                                <a:moveTo>
                                  <a:pt x="19" y="480"/>
                                </a:moveTo>
                                <a:lnTo>
                                  <a:pt x="11" y="425"/>
                                </a:lnTo>
                                <a:lnTo>
                                  <a:pt x="5" y="366"/>
                                </a:lnTo>
                                <a:lnTo>
                                  <a:pt x="1" y="304"/>
                                </a:lnTo>
                                <a:lnTo>
                                  <a:pt x="0" y="239"/>
                                </a:lnTo>
                                <a:lnTo>
                                  <a:pt x="1" y="175"/>
                                </a:lnTo>
                                <a:lnTo>
                                  <a:pt x="5" y="113"/>
                                </a:lnTo>
                                <a:lnTo>
                                  <a:pt x="11" y="55"/>
                                </a:ln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Freeform 228"/>
                        <wps:cNvSpPr>
                          <a:spLocks/>
                        </wps:cNvSpPr>
                        <wps:spPr bwMode="auto">
                          <a:xfrm>
                            <a:off x="12288" y="-1246"/>
                            <a:ext cx="750" cy="538"/>
                          </a:xfrm>
                          <a:custGeom>
                            <a:avLst/>
                            <a:gdLst>
                              <a:gd name="T0" fmla="*/ 749 w 750"/>
                              <a:gd name="T1" fmla="*/ 537 h 538"/>
                              <a:gd name="T2" fmla="*/ 634 w 750"/>
                              <a:gd name="T3" fmla="*/ 534 h 538"/>
                              <a:gd name="T4" fmla="*/ 528 w 750"/>
                              <a:gd name="T5" fmla="*/ 531 h 538"/>
                              <a:gd name="T6" fmla="*/ 433 w 750"/>
                              <a:gd name="T7" fmla="*/ 528 h 538"/>
                              <a:gd name="T8" fmla="*/ 350 w 750"/>
                              <a:gd name="T9" fmla="*/ 523 h 538"/>
                              <a:gd name="T10" fmla="*/ 280 w 750"/>
                              <a:gd name="T11" fmla="*/ 518 h 538"/>
                              <a:gd name="T12" fmla="*/ 223 w 750"/>
                              <a:gd name="T13" fmla="*/ 513 h 538"/>
                              <a:gd name="T14" fmla="*/ 182 w 750"/>
                              <a:gd name="T15" fmla="*/ 507 h 538"/>
                              <a:gd name="T16" fmla="*/ 121 w 750"/>
                              <a:gd name="T17" fmla="*/ 507 h 538"/>
                              <a:gd name="T18" fmla="*/ 19 w 750"/>
                              <a:gd name="T19" fmla="*/ 507 h 538"/>
                              <a:gd name="T20" fmla="*/ 8 w 750"/>
                              <a:gd name="T21" fmla="*/ 507 h 538"/>
                              <a:gd name="T22" fmla="*/ 0 w 750"/>
                              <a:gd name="T23" fmla="*/ 498 h 538"/>
                              <a:gd name="T24" fmla="*/ 0 w 750"/>
                              <a:gd name="T25" fmla="*/ 487 h 538"/>
                              <a:gd name="T26" fmla="*/ 0 w 750"/>
                              <a:gd name="T27" fmla="*/ 50 h 538"/>
                              <a:gd name="T28" fmla="*/ 0 w 750"/>
                              <a:gd name="T29" fmla="*/ 39 h 538"/>
                              <a:gd name="T30" fmla="*/ 8 w 750"/>
                              <a:gd name="T31" fmla="*/ 30 h 538"/>
                              <a:gd name="T32" fmla="*/ 19 w 750"/>
                              <a:gd name="T33" fmla="*/ 30 h 538"/>
                              <a:gd name="T34" fmla="*/ 123 w 750"/>
                              <a:gd name="T35" fmla="*/ 30 h 538"/>
                              <a:gd name="T36" fmla="*/ 182 w 750"/>
                              <a:gd name="T37" fmla="*/ 30 h 538"/>
                              <a:gd name="T38" fmla="*/ 223 w 750"/>
                              <a:gd name="T39" fmla="*/ 24 h 538"/>
                              <a:gd name="T40" fmla="*/ 280 w 750"/>
                              <a:gd name="T41" fmla="*/ 18 h 538"/>
                              <a:gd name="T42" fmla="*/ 350 w 750"/>
                              <a:gd name="T43" fmla="*/ 13 h 538"/>
                              <a:gd name="T44" fmla="*/ 434 w 750"/>
                              <a:gd name="T45" fmla="*/ 9 h 538"/>
                              <a:gd name="T46" fmla="*/ 529 w 750"/>
                              <a:gd name="T47" fmla="*/ 5 h 538"/>
                              <a:gd name="T48" fmla="*/ 634 w 750"/>
                              <a:gd name="T49" fmla="*/ 2 h 538"/>
                              <a:gd name="T50" fmla="*/ 748 w 750"/>
                              <a:gd name="T51" fmla="*/ 0 h 538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750" h="538">
                                <a:moveTo>
                                  <a:pt x="749" y="537"/>
                                </a:moveTo>
                                <a:lnTo>
                                  <a:pt x="634" y="534"/>
                                </a:lnTo>
                                <a:lnTo>
                                  <a:pt x="528" y="531"/>
                                </a:lnTo>
                                <a:lnTo>
                                  <a:pt x="433" y="528"/>
                                </a:lnTo>
                                <a:lnTo>
                                  <a:pt x="350" y="523"/>
                                </a:lnTo>
                                <a:lnTo>
                                  <a:pt x="280" y="518"/>
                                </a:lnTo>
                                <a:lnTo>
                                  <a:pt x="223" y="513"/>
                                </a:lnTo>
                                <a:lnTo>
                                  <a:pt x="182" y="507"/>
                                </a:lnTo>
                                <a:lnTo>
                                  <a:pt x="121" y="507"/>
                                </a:lnTo>
                                <a:lnTo>
                                  <a:pt x="19" y="507"/>
                                </a:lnTo>
                                <a:lnTo>
                                  <a:pt x="8" y="507"/>
                                </a:lnTo>
                                <a:lnTo>
                                  <a:pt x="0" y="498"/>
                                </a:lnTo>
                                <a:lnTo>
                                  <a:pt x="0" y="487"/>
                                </a:lnTo>
                                <a:lnTo>
                                  <a:pt x="0" y="50"/>
                                </a:lnTo>
                                <a:lnTo>
                                  <a:pt x="0" y="39"/>
                                </a:lnTo>
                                <a:lnTo>
                                  <a:pt x="8" y="30"/>
                                </a:lnTo>
                                <a:lnTo>
                                  <a:pt x="19" y="30"/>
                                </a:lnTo>
                                <a:lnTo>
                                  <a:pt x="123" y="30"/>
                                </a:lnTo>
                                <a:lnTo>
                                  <a:pt x="182" y="30"/>
                                </a:lnTo>
                                <a:lnTo>
                                  <a:pt x="223" y="24"/>
                                </a:lnTo>
                                <a:lnTo>
                                  <a:pt x="280" y="18"/>
                                </a:lnTo>
                                <a:lnTo>
                                  <a:pt x="350" y="13"/>
                                </a:lnTo>
                                <a:lnTo>
                                  <a:pt x="434" y="9"/>
                                </a:lnTo>
                                <a:lnTo>
                                  <a:pt x="529" y="5"/>
                                </a:lnTo>
                                <a:lnTo>
                                  <a:pt x="634" y="2"/>
                                </a:lnTo>
                                <a:lnTo>
                                  <a:pt x="748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Freeform 229"/>
                        <wps:cNvSpPr>
                          <a:spLocks/>
                        </wps:cNvSpPr>
                        <wps:spPr bwMode="auto">
                          <a:xfrm>
                            <a:off x="12805" y="-1087"/>
                            <a:ext cx="223" cy="220"/>
                          </a:xfrm>
                          <a:custGeom>
                            <a:avLst/>
                            <a:gdLst>
                              <a:gd name="T0" fmla="*/ 222 w 223"/>
                              <a:gd name="T1" fmla="*/ 219 h 220"/>
                              <a:gd name="T2" fmla="*/ 0 w 223"/>
                              <a:gd name="T3" fmla="*/ 219 h 220"/>
                              <a:gd name="T4" fmla="*/ 0 w 223"/>
                              <a:gd name="T5" fmla="*/ 0 h 220"/>
                              <a:gd name="T6" fmla="*/ 221 w 223"/>
                              <a:gd name="T7" fmla="*/ 0 h 22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23" h="220">
                                <a:moveTo>
                                  <a:pt x="222" y="219"/>
                                </a:moveTo>
                                <a:lnTo>
                                  <a:pt x="0" y="219"/>
                                </a:lnTo>
                                <a:lnTo>
                                  <a:pt x="0" y="0"/>
                                </a:lnTo>
                                <a:lnTo>
                                  <a:pt x="221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Freeform 230"/>
                        <wps:cNvSpPr>
                          <a:spLocks/>
                        </wps:cNvSpPr>
                        <wps:spPr bwMode="auto">
                          <a:xfrm>
                            <a:off x="12817" y="-1084"/>
                            <a:ext cx="61" cy="217"/>
                          </a:xfrm>
                          <a:custGeom>
                            <a:avLst/>
                            <a:gdLst>
                              <a:gd name="T0" fmla="*/ 60 w 61"/>
                              <a:gd name="T1" fmla="*/ 216 h 217"/>
                              <a:gd name="T2" fmla="*/ 0 w 61"/>
                              <a:gd name="T3" fmla="*/ 0 h 217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" h="217">
                                <a:moveTo>
                                  <a:pt x="60" y="2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Freeform 231"/>
                        <wps:cNvSpPr>
                          <a:spLocks/>
                        </wps:cNvSpPr>
                        <wps:spPr bwMode="auto">
                          <a:xfrm>
                            <a:off x="12898" y="-1087"/>
                            <a:ext cx="61" cy="220"/>
                          </a:xfrm>
                          <a:custGeom>
                            <a:avLst/>
                            <a:gdLst>
                              <a:gd name="T0" fmla="*/ 60 w 61"/>
                              <a:gd name="T1" fmla="*/ 219 h 220"/>
                              <a:gd name="T2" fmla="*/ 0 w 61"/>
                              <a:gd name="T3" fmla="*/ 0 h 2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" h="220">
                                <a:moveTo>
                                  <a:pt x="60" y="2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Freeform 232"/>
                        <wps:cNvSpPr>
                          <a:spLocks/>
                        </wps:cNvSpPr>
                        <wps:spPr bwMode="auto">
                          <a:xfrm>
                            <a:off x="13029" y="-1251"/>
                            <a:ext cx="115" cy="546"/>
                          </a:xfrm>
                          <a:custGeom>
                            <a:avLst/>
                            <a:gdLst>
                              <a:gd name="T0" fmla="*/ 19 w 115"/>
                              <a:gd name="T1" fmla="*/ 545 h 546"/>
                              <a:gd name="T2" fmla="*/ 8 w 115"/>
                              <a:gd name="T3" fmla="*/ 545 h 546"/>
                              <a:gd name="T4" fmla="*/ 0 w 115"/>
                              <a:gd name="T5" fmla="*/ 537 h 546"/>
                              <a:gd name="T6" fmla="*/ 0 w 115"/>
                              <a:gd name="T7" fmla="*/ 526 h 546"/>
                              <a:gd name="T8" fmla="*/ 0 w 115"/>
                              <a:gd name="T9" fmla="*/ 19 h 546"/>
                              <a:gd name="T10" fmla="*/ 0 w 115"/>
                              <a:gd name="T11" fmla="*/ 8 h 546"/>
                              <a:gd name="T12" fmla="*/ 8 w 115"/>
                              <a:gd name="T13" fmla="*/ 0 h 546"/>
                              <a:gd name="T14" fmla="*/ 19 w 115"/>
                              <a:gd name="T15" fmla="*/ 0 h 546"/>
                              <a:gd name="T16" fmla="*/ 94 w 115"/>
                              <a:gd name="T17" fmla="*/ 0 h 546"/>
                              <a:gd name="T18" fmla="*/ 105 w 115"/>
                              <a:gd name="T19" fmla="*/ 0 h 546"/>
                              <a:gd name="T20" fmla="*/ 114 w 115"/>
                              <a:gd name="T21" fmla="*/ 8 h 546"/>
                              <a:gd name="T22" fmla="*/ 114 w 115"/>
                              <a:gd name="T23" fmla="*/ 19 h 546"/>
                              <a:gd name="T24" fmla="*/ 114 w 115"/>
                              <a:gd name="T25" fmla="*/ 526 h 546"/>
                              <a:gd name="T26" fmla="*/ 114 w 115"/>
                              <a:gd name="T27" fmla="*/ 537 h 546"/>
                              <a:gd name="T28" fmla="*/ 105 w 115"/>
                              <a:gd name="T29" fmla="*/ 545 h 546"/>
                              <a:gd name="T30" fmla="*/ 94 w 115"/>
                              <a:gd name="T31" fmla="*/ 545 h 546"/>
                              <a:gd name="T32" fmla="*/ 19 w 115"/>
                              <a:gd name="T33" fmla="*/ 545 h 54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</a:gdLst>
                            <a:ahLst/>
                            <a:cxnLst>
                              <a:cxn ang="T34">
                                <a:pos x="T0" y="T1"/>
                              </a:cxn>
                              <a:cxn ang="T35">
                                <a:pos x="T2" y="T3"/>
                              </a:cxn>
                              <a:cxn ang="T36">
                                <a:pos x="T4" y="T5"/>
                              </a:cxn>
                              <a:cxn ang="T37">
                                <a:pos x="T6" y="T7"/>
                              </a:cxn>
                              <a:cxn ang="T38">
                                <a:pos x="T8" y="T9"/>
                              </a:cxn>
                              <a:cxn ang="T39">
                                <a:pos x="T10" y="T11"/>
                              </a:cxn>
                              <a:cxn ang="T40">
                                <a:pos x="T12" y="T13"/>
                              </a:cxn>
                              <a:cxn ang="T41">
                                <a:pos x="T14" y="T15"/>
                              </a:cxn>
                              <a:cxn ang="T42">
                                <a:pos x="T16" y="T17"/>
                              </a:cxn>
                              <a:cxn ang="T43">
                                <a:pos x="T18" y="T19"/>
                              </a:cxn>
                              <a:cxn ang="T44">
                                <a:pos x="T20" y="T21"/>
                              </a:cxn>
                              <a:cxn ang="T45">
                                <a:pos x="T22" y="T23"/>
                              </a:cxn>
                              <a:cxn ang="T46">
                                <a:pos x="T24" y="T25"/>
                              </a:cxn>
                              <a:cxn ang="T47">
                                <a:pos x="T26" y="T27"/>
                              </a:cxn>
                              <a:cxn ang="T48">
                                <a:pos x="T28" y="T29"/>
                              </a:cxn>
                              <a:cxn ang="T49">
                                <a:pos x="T30" y="T31"/>
                              </a:cxn>
                              <a:cxn ang="T5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15" h="546">
                                <a:moveTo>
                                  <a:pt x="19" y="545"/>
                                </a:moveTo>
                                <a:lnTo>
                                  <a:pt x="8" y="545"/>
                                </a:lnTo>
                                <a:lnTo>
                                  <a:pt x="0" y="537"/>
                                </a:lnTo>
                                <a:lnTo>
                                  <a:pt x="0" y="526"/>
                                </a:lnTo>
                                <a:lnTo>
                                  <a:pt x="0" y="19"/>
                                </a:lnTo>
                                <a:lnTo>
                                  <a:pt x="0" y="8"/>
                                </a:lnTo>
                                <a:lnTo>
                                  <a:pt x="8" y="0"/>
                                </a:lnTo>
                                <a:lnTo>
                                  <a:pt x="19" y="0"/>
                                </a:lnTo>
                                <a:lnTo>
                                  <a:pt x="94" y="0"/>
                                </a:lnTo>
                                <a:lnTo>
                                  <a:pt x="105" y="0"/>
                                </a:lnTo>
                                <a:lnTo>
                                  <a:pt x="114" y="8"/>
                                </a:lnTo>
                                <a:lnTo>
                                  <a:pt x="114" y="19"/>
                                </a:lnTo>
                                <a:lnTo>
                                  <a:pt x="114" y="526"/>
                                </a:lnTo>
                                <a:lnTo>
                                  <a:pt x="114" y="537"/>
                                </a:lnTo>
                                <a:lnTo>
                                  <a:pt x="105" y="545"/>
                                </a:lnTo>
                                <a:lnTo>
                                  <a:pt x="94" y="545"/>
                                </a:lnTo>
                                <a:lnTo>
                                  <a:pt x="19" y="5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Freeform 233"/>
                        <wps:cNvSpPr>
                          <a:spLocks/>
                        </wps:cNvSpPr>
                        <wps:spPr bwMode="auto">
                          <a:xfrm>
                            <a:off x="12451" y="-771"/>
                            <a:ext cx="578" cy="20"/>
                          </a:xfrm>
                          <a:custGeom>
                            <a:avLst/>
                            <a:gdLst>
                              <a:gd name="T0" fmla="*/ 0 w 578"/>
                              <a:gd name="T1" fmla="*/ 0 h 20"/>
                              <a:gd name="T2" fmla="*/ 577 w 578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78" h="20">
                                <a:moveTo>
                                  <a:pt x="0" y="0"/>
                                </a:moveTo>
                                <a:lnTo>
                                  <a:pt x="577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Freeform 234"/>
                        <wps:cNvSpPr>
                          <a:spLocks/>
                        </wps:cNvSpPr>
                        <wps:spPr bwMode="auto">
                          <a:xfrm>
                            <a:off x="13144" y="-954"/>
                            <a:ext cx="1085" cy="184"/>
                          </a:xfrm>
                          <a:custGeom>
                            <a:avLst/>
                            <a:gdLst>
                              <a:gd name="T0" fmla="*/ 0 w 1085"/>
                              <a:gd name="T1" fmla="*/ 183 h 184"/>
                              <a:gd name="T2" fmla="*/ 722 w 1085"/>
                              <a:gd name="T3" fmla="*/ 183 h 184"/>
                              <a:gd name="T4" fmla="*/ 773 w 1085"/>
                              <a:gd name="T5" fmla="*/ 28 h 184"/>
                              <a:gd name="T6" fmla="*/ 801 w 1085"/>
                              <a:gd name="T7" fmla="*/ 0 h 184"/>
                              <a:gd name="T8" fmla="*/ 804 w 1085"/>
                              <a:gd name="T9" fmla="*/ 0 h 184"/>
                              <a:gd name="T10" fmla="*/ 805 w 1085"/>
                              <a:gd name="T11" fmla="*/ 0 h 184"/>
                              <a:gd name="T12" fmla="*/ 808 w 1085"/>
                              <a:gd name="T13" fmla="*/ 0 h 184"/>
                              <a:gd name="T14" fmla="*/ 836 w 1085"/>
                              <a:gd name="T15" fmla="*/ 28 h 184"/>
                              <a:gd name="T16" fmla="*/ 869 w 1085"/>
                              <a:gd name="T17" fmla="*/ 138 h 184"/>
                              <a:gd name="T18" fmla="*/ 903 w 1085"/>
                              <a:gd name="T19" fmla="*/ 138 h 184"/>
                              <a:gd name="T20" fmla="*/ 936 w 1085"/>
                              <a:gd name="T21" fmla="*/ 28 h 184"/>
                              <a:gd name="T22" fmla="*/ 964 w 1085"/>
                              <a:gd name="T23" fmla="*/ 0 h 184"/>
                              <a:gd name="T24" fmla="*/ 966 w 1085"/>
                              <a:gd name="T25" fmla="*/ 0 h 184"/>
                              <a:gd name="T26" fmla="*/ 967 w 1085"/>
                              <a:gd name="T27" fmla="*/ 0 h 184"/>
                              <a:gd name="T28" fmla="*/ 970 w 1085"/>
                              <a:gd name="T29" fmla="*/ 0 h 184"/>
                              <a:gd name="T30" fmla="*/ 998 w 1085"/>
                              <a:gd name="T31" fmla="*/ 28 h 184"/>
                              <a:gd name="T32" fmla="*/ 1045 w 1085"/>
                              <a:gd name="T33" fmla="*/ 183 h 184"/>
                              <a:gd name="T34" fmla="*/ 1084 w 1085"/>
                              <a:gd name="T35" fmla="*/ 183 h 184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085" h="184">
                                <a:moveTo>
                                  <a:pt x="0" y="183"/>
                                </a:moveTo>
                                <a:lnTo>
                                  <a:pt x="722" y="183"/>
                                </a:lnTo>
                                <a:lnTo>
                                  <a:pt x="773" y="28"/>
                                </a:lnTo>
                                <a:lnTo>
                                  <a:pt x="801" y="0"/>
                                </a:lnTo>
                                <a:lnTo>
                                  <a:pt x="804" y="0"/>
                                </a:lnTo>
                                <a:lnTo>
                                  <a:pt x="805" y="0"/>
                                </a:lnTo>
                                <a:lnTo>
                                  <a:pt x="808" y="0"/>
                                </a:lnTo>
                                <a:lnTo>
                                  <a:pt x="836" y="28"/>
                                </a:lnTo>
                                <a:lnTo>
                                  <a:pt x="869" y="138"/>
                                </a:lnTo>
                                <a:lnTo>
                                  <a:pt x="903" y="138"/>
                                </a:lnTo>
                                <a:lnTo>
                                  <a:pt x="936" y="28"/>
                                </a:lnTo>
                                <a:lnTo>
                                  <a:pt x="964" y="0"/>
                                </a:lnTo>
                                <a:lnTo>
                                  <a:pt x="966" y="0"/>
                                </a:lnTo>
                                <a:lnTo>
                                  <a:pt x="967" y="0"/>
                                </a:lnTo>
                                <a:lnTo>
                                  <a:pt x="970" y="0"/>
                                </a:lnTo>
                                <a:lnTo>
                                  <a:pt x="998" y="28"/>
                                </a:lnTo>
                                <a:lnTo>
                                  <a:pt x="1045" y="183"/>
                                </a:lnTo>
                                <a:lnTo>
                                  <a:pt x="1084" y="183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Freeform 235"/>
                        <wps:cNvSpPr>
                          <a:spLocks/>
                        </wps:cNvSpPr>
                        <wps:spPr bwMode="auto">
                          <a:xfrm>
                            <a:off x="12689" y="-903"/>
                            <a:ext cx="214" cy="284"/>
                          </a:xfrm>
                          <a:custGeom>
                            <a:avLst/>
                            <a:gdLst>
                              <a:gd name="T0" fmla="*/ 0 w 214"/>
                              <a:gd name="T1" fmla="*/ 283 h 284"/>
                              <a:gd name="T2" fmla="*/ 0 w 214"/>
                              <a:gd name="T3" fmla="*/ 0 h 284"/>
                              <a:gd name="T4" fmla="*/ 213 w 214"/>
                              <a:gd name="T5" fmla="*/ 0 h 28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4" h="284">
                                <a:moveTo>
                                  <a:pt x="0" y="283"/>
                                </a:moveTo>
                                <a:lnTo>
                                  <a:pt x="0" y="0"/>
                                </a:lnTo>
                                <a:lnTo>
                                  <a:pt x="213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236"/>
                        <wps:cNvSpPr>
                          <a:spLocks/>
                        </wps:cNvSpPr>
                        <wps:spPr bwMode="auto">
                          <a:xfrm>
                            <a:off x="13025" y="-903"/>
                            <a:ext cx="176" cy="410"/>
                          </a:xfrm>
                          <a:custGeom>
                            <a:avLst/>
                            <a:gdLst>
                              <a:gd name="T0" fmla="*/ 0 w 176"/>
                              <a:gd name="T1" fmla="*/ 409 h 410"/>
                              <a:gd name="T2" fmla="*/ 175 w 176"/>
                              <a:gd name="T3" fmla="*/ 409 h 410"/>
                              <a:gd name="T4" fmla="*/ 170 w 176"/>
                              <a:gd name="T5" fmla="*/ 0 h 4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6" h="410">
                                <a:moveTo>
                                  <a:pt x="0" y="409"/>
                                </a:moveTo>
                                <a:lnTo>
                                  <a:pt x="175" y="409"/>
                                </a:lnTo>
                                <a:lnTo>
                                  <a:pt x="17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237"/>
                        <wps:cNvSpPr>
                          <a:spLocks/>
                        </wps:cNvSpPr>
                        <wps:spPr bwMode="auto">
                          <a:xfrm>
                            <a:off x="13650" y="-903"/>
                            <a:ext cx="297" cy="284"/>
                          </a:xfrm>
                          <a:custGeom>
                            <a:avLst/>
                            <a:gdLst>
                              <a:gd name="T0" fmla="*/ 0 w 297"/>
                              <a:gd name="T1" fmla="*/ 283 h 284"/>
                              <a:gd name="T2" fmla="*/ 0 w 297"/>
                              <a:gd name="T3" fmla="*/ 0 h 284"/>
                              <a:gd name="T4" fmla="*/ 296 w 297"/>
                              <a:gd name="T5" fmla="*/ 0 h 28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97" h="284">
                                <a:moveTo>
                                  <a:pt x="0" y="283"/>
                                </a:moveTo>
                                <a:lnTo>
                                  <a:pt x="0" y="0"/>
                                </a:lnTo>
                                <a:lnTo>
                                  <a:pt x="296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238"/>
                        <wps:cNvSpPr>
                          <a:spLocks/>
                        </wps:cNvSpPr>
                        <wps:spPr bwMode="auto">
                          <a:xfrm>
                            <a:off x="14109" y="-903"/>
                            <a:ext cx="340" cy="284"/>
                          </a:xfrm>
                          <a:custGeom>
                            <a:avLst/>
                            <a:gdLst>
                              <a:gd name="T0" fmla="*/ 339 w 340"/>
                              <a:gd name="T1" fmla="*/ 283 h 284"/>
                              <a:gd name="T2" fmla="*/ 339 w 340"/>
                              <a:gd name="T3" fmla="*/ 0 h 284"/>
                              <a:gd name="T4" fmla="*/ 0 w 340"/>
                              <a:gd name="T5" fmla="*/ 0 h 28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0" h="284">
                                <a:moveTo>
                                  <a:pt x="339" y="283"/>
                                </a:moveTo>
                                <a:lnTo>
                                  <a:pt x="33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Freeform 239"/>
                        <wps:cNvSpPr>
                          <a:spLocks/>
                        </wps:cNvSpPr>
                        <wps:spPr bwMode="auto">
                          <a:xfrm>
                            <a:off x="13338" y="-1356"/>
                            <a:ext cx="20" cy="142"/>
                          </a:xfrm>
                          <a:custGeom>
                            <a:avLst/>
                            <a:gdLst>
                              <a:gd name="T0" fmla="*/ 0 w 20"/>
                              <a:gd name="T1" fmla="*/ 141 h 142"/>
                              <a:gd name="T2" fmla="*/ 0 w 20"/>
                              <a:gd name="T3" fmla="*/ 0 h 14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42">
                                <a:moveTo>
                                  <a:pt x="0" y="1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6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24" y="-2622"/>
                            <a:ext cx="5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7" name="Freeform 241"/>
                        <wps:cNvSpPr>
                          <a:spLocks/>
                        </wps:cNvSpPr>
                        <wps:spPr bwMode="auto">
                          <a:xfrm>
                            <a:off x="10614" y="-2509"/>
                            <a:ext cx="816" cy="20"/>
                          </a:xfrm>
                          <a:custGeom>
                            <a:avLst/>
                            <a:gdLst>
                              <a:gd name="T0" fmla="*/ 53 w 816"/>
                              <a:gd name="T1" fmla="*/ 0 h 20"/>
                              <a:gd name="T2" fmla="*/ 0 w 816"/>
                              <a:gd name="T3" fmla="*/ 19 h 20"/>
                              <a:gd name="T4" fmla="*/ 815 w 816"/>
                              <a:gd name="T5" fmla="*/ 19 h 20"/>
                              <a:gd name="T6" fmla="*/ 815 w 816"/>
                              <a:gd name="T7" fmla="*/ 0 h 20"/>
                              <a:gd name="T8" fmla="*/ 53 w 816"/>
                              <a:gd name="T9" fmla="*/ 0 h 2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816" h="20">
                                <a:moveTo>
                                  <a:pt x="53" y="0"/>
                                </a:moveTo>
                                <a:lnTo>
                                  <a:pt x="0" y="19"/>
                                </a:lnTo>
                                <a:lnTo>
                                  <a:pt x="815" y="19"/>
                                </a:lnTo>
                                <a:lnTo>
                                  <a:pt x="815" y="0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242"/>
                        <wps:cNvSpPr>
                          <a:spLocks/>
                        </wps:cNvSpPr>
                        <wps:spPr bwMode="auto">
                          <a:xfrm>
                            <a:off x="11803" y="-2457"/>
                            <a:ext cx="20" cy="471"/>
                          </a:xfrm>
                          <a:custGeom>
                            <a:avLst/>
                            <a:gdLst>
                              <a:gd name="T0" fmla="*/ 0 w 20"/>
                              <a:gd name="T1" fmla="*/ 470 h 471"/>
                              <a:gd name="T2" fmla="*/ 0 w 20"/>
                              <a:gd name="T3" fmla="*/ 0 h 471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71">
                                <a:moveTo>
                                  <a:pt x="0" y="4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9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24" y="-1100"/>
                            <a:ext cx="540" cy="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3" name="Freeform 244"/>
                        <wps:cNvSpPr>
                          <a:spLocks/>
                        </wps:cNvSpPr>
                        <wps:spPr bwMode="auto">
                          <a:xfrm>
                            <a:off x="10307" y="-987"/>
                            <a:ext cx="1124" cy="20"/>
                          </a:xfrm>
                          <a:custGeom>
                            <a:avLst/>
                            <a:gdLst>
                              <a:gd name="T0" fmla="*/ 53 w 1124"/>
                              <a:gd name="T1" fmla="*/ 0 h 20"/>
                              <a:gd name="T2" fmla="*/ 0 w 1124"/>
                              <a:gd name="T3" fmla="*/ 19 h 20"/>
                              <a:gd name="T4" fmla="*/ 1123 w 1124"/>
                              <a:gd name="T5" fmla="*/ 19 h 20"/>
                              <a:gd name="T6" fmla="*/ 1123 w 1124"/>
                              <a:gd name="T7" fmla="*/ 0 h 20"/>
                              <a:gd name="T8" fmla="*/ 53 w 1124"/>
                              <a:gd name="T9" fmla="*/ 0 h 2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24" h="20">
                                <a:moveTo>
                                  <a:pt x="53" y="0"/>
                                </a:moveTo>
                                <a:lnTo>
                                  <a:pt x="0" y="19"/>
                                </a:lnTo>
                                <a:lnTo>
                                  <a:pt x="1123" y="19"/>
                                </a:lnTo>
                                <a:lnTo>
                                  <a:pt x="1123" y="0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245"/>
                        <wps:cNvSpPr>
                          <a:spLocks/>
                        </wps:cNvSpPr>
                        <wps:spPr bwMode="auto">
                          <a:xfrm>
                            <a:off x="11803" y="-942"/>
                            <a:ext cx="20" cy="481"/>
                          </a:xfrm>
                          <a:custGeom>
                            <a:avLst/>
                            <a:gdLst>
                              <a:gd name="T0" fmla="*/ 0 w 20"/>
                              <a:gd name="T1" fmla="*/ 480 h 481"/>
                              <a:gd name="T2" fmla="*/ 0 w 20"/>
                              <a:gd name="T3" fmla="*/ 0 h 481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81">
                                <a:moveTo>
                                  <a:pt x="0" y="4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7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246"/>
                        <wps:cNvSpPr>
                          <a:spLocks/>
                        </wps:cNvSpPr>
                        <wps:spPr bwMode="auto">
                          <a:xfrm>
                            <a:off x="9017" y="-2600"/>
                            <a:ext cx="1149" cy="195"/>
                          </a:xfrm>
                          <a:custGeom>
                            <a:avLst/>
                            <a:gdLst>
                              <a:gd name="T0" fmla="*/ 1148 w 1149"/>
                              <a:gd name="T1" fmla="*/ 194 h 195"/>
                              <a:gd name="T2" fmla="*/ 83 w 1149"/>
                              <a:gd name="T3" fmla="*/ 191 h 195"/>
                              <a:gd name="T4" fmla="*/ 50 w 1149"/>
                              <a:gd name="T5" fmla="*/ 185 h 195"/>
                              <a:gd name="T6" fmla="*/ 24 w 1149"/>
                              <a:gd name="T7" fmla="*/ 167 h 195"/>
                              <a:gd name="T8" fmla="*/ 6 w 1149"/>
                              <a:gd name="T9" fmla="*/ 140 h 195"/>
                              <a:gd name="T10" fmla="*/ 0 w 1149"/>
                              <a:gd name="T11" fmla="*/ 108 h 195"/>
                              <a:gd name="T12" fmla="*/ 0 w 1149"/>
                              <a:gd name="T13" fmla="*/ 85 h 195"/>
                              <a:gd name="T14" fmla="*/ 6 w 1149"/>
                              <a:gd name="T15" fmla="*/ 53 h 195"/>
                              <a:gd name="T16" fmla="*/ 24 w 1149"/>
                              <a:gd name="T17" fmla="*/ 27 h 195"/>
                              <a:gd name="T18" fmla="*/ 50 w 1149"/>
                              <a:gd name="T19" fmla="*/ 9 h 195"/>
                              <a:gd name="T20" fmla="*/ 83 w 1149"/>
                              <a:gd name="T21" fmla="*/ 2 h 195"/>
                              <a:gd name="T22" fmla="*/ 1148 w 1149"/>
                              <a:gd name="T23" fmla="*/ 0 h 195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</a:gdLst>
                            <a:ahLst/>
                            <a:cxnLst>
                              <a:cxn ang="T24">
                                <a:pos x="T0" y="T1"/>
                              </a:cxn>
                              <a:cxn ang="T25">
                                <a:pos x="T2" y="T3"/>
                              </a:cxn>
                              <a:cxn ang="T26">
                                <a:pos x="T4" y="T5"/>
                              </a:cxn>
                              <a:cxn ang="T27">
                                <a:pos x="T6" y="T7"/>
                              </a:cxn>
                              <a:cxn ang="T28">
                                <a:pos x="T8" y="T9"/>
                              </a:cxn>
                              <a:cxn ang="T29">
                                <a:pos x="T10" y="T11"/>
                              </a:cxn>
                              <a:cxn ang="T30">
                                <a:pos x="T12" y="T13"/>
                              </a:cxn>
                              <a:cxn ang="T31">
                                <a:pos x="T14" y="T15"/>
                              </a:cxn>
                              <a:cxn ang="T32">
                                <a:pos x="T16" y="T17"/>
                              </a:cxn>
                              <a:cxn ang="T33">
                                <a:pos x="T18" y="T19"/>
                              </a:cxn>
                              <a:cxn ang="T34">
                                <a:pos x="T20" y="T21"/>
                              </a:cxn>
                              <a:cxn ang="T35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49" h="195">
                                <a:moveTo>
                                  <a:pt x="1148" y="194"/>
                                </a:moveTo>
                                <a:lnTo>
                                  <a:pt x="83" y="191"/>
                                </a:lnTo>
                                <a:lnTo>
                                  <a:pt x="50" y="185"/>
                                </a:lnTo>
                                <a:lnTo>
                                  <a:pt x="24" y="167"/>
                                </a:lnTo>
                                <a:lnTo>
                                  <a:pt x="6" y="140"/>
                                </a:lnTo>
                                <a:lnTo>
                                  <a:pt x="0" y="108"/>
                                </a:lnTo>
                                <a:lnTo>
                                  <a:pt x="0" y="85"/>
                                </a:lnTo>
                                <a:lnTo>
                                  <a:pt x="6" y="53"/>
                                </a:lnTo>
                                <a:lnTo>
                                  <a:pt x="24" y="27"/>
                                </a:lnTo>
                                <a:lnTo>
                                  <a:pt x="50" y="9"/>
                                </a:lnTo>
                                <a:lnTo>
                                  <a:pt x="83" y="2"/>
                                </a:lnTo>
                                <a:lnTo>
                                  <a:pt x="1148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Freeform 247"/>
                        <wps:cNvSpPr>
                          <a:spLocks/>
                        </wps:cNvSpPr>
                        <wps:spPr bwMode="auto">
                          <a:xfrm>
                            <a:off x="10166" y="-2621"/>
                            <a:ext cx="328" cy="236"/>
                          </a:xfrm>
                          <a:custGeom>
                            <a:avLst/>
                            <a:gdLst>
                              <a:gd name="T0" fmla="*/ 327 w 328"/>
                              <a:gd name="T1" fmla="*/ 235 h 236"/>
                              <a:gd name="T2" fmla="*/ 0 w 328"/>
                              <a:gd name="T3" fmla="*/ 235 h 236"/>
                              <a:gd name="T4" fmla="*/ 0 w 328"/>
                              <a:gd name="T5" fmla="*/ 0 h 236"/>
                              <a:gd name="T6" fmla="*/ 327 w 328"/>
                              <a:gd name="T7" fmla="*/ 0 h 236"/>
                              <a:gd name="T8" fmla="*/ 327 w 328"/>
                              <a:gd name="T9" fmla="*/ 235 h 236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8" h="236">
                                <a:moveTo>
                                  <a:pt x="327" y="235"/>
                                </a:moveTo>
                                <a:lnTo>
                                  <a:pt x="0" y="235"/>
                                </a:lnTo>
                                <a:lnTo>
                                  <a:pt x="0" y="0"/>
                                </a:lnTo>
                                <a:lnTo>
                                  <a:pt x="327" y="0"/>
                                </a:lnTo>
                                <a:lnTo>
                                  <a:pt x="327" y="2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Freeform 248"/>
                        <wps:cNvSpPr>
                          <a:spLocks/>
                        </wps:cNvSpPr>
                        <wps:spPr bwMode="auto">
                          <a:xfrm>
                            <a:off x="8435" y="-1074"/>
                            <a:ext cx="1452" cy="195"/>
                          </a:xfrm>
                          <a:custGeom>
                            <a:avLst/>
                            <a:gdLst>
                              <a:gd name="T0" fmla="*/ 1451 w 1452"/>
                              <a:gd name="T1" fmla="*/ 194 h 195"/>
                              <a:gd name="T2" fmla="*/ 83 w 1452"/>
                              <a:gd name="T3" fmla="*/ 191 h 195"/>
                              <a:gd name="T4" fmla="*/ 50 w 1452"/>
                              <a:gd name="T5" fmla="*/ 185 h 195"/>
                              <a:gd name="T6" fmla="*/ 24 w 1452"/>
                              <a:gd name="T7" fmla="*/ 167 h 195"/>
                              <a:gd name="T8" fmla="*/ 6 w 1452"/>
                              <a:gd name="T9" fmla="*/ 140 h 195"/>
                              <a:gd name="T10" fmla="*/ 0 w 1452"/>
                              <a:gd name="T11" fmla="*/ 108 h 195"/>
                              <a:gd name="T12" fmla="*/ 0 w 1452"/>
                              <a:gd name="T13" fmla="*/ 85 h 195"/>
                              <a:gd name="T14" fmla="*/ 6 w 1452"/>
                              <a:gd name="T15" fmla="*/ 53 h 195"/>
                              <a:gd name="T16" fmla="*/ 24 w 1452"/>
                              <a:gd name="T17" fmla="*/ 27 h 195"/>
                              <a:gd name="T18" fmla="*/ 50 w 1452"/>
                              <a:gd name="T19" fmla="*/ 9 h 195"/>
                              <a:gd name="T20" fmla="*/ 83 w 1452"/>
                              <a:gd name="T21" fmla="*/ 2 h 195"/>
                              <a:gd name="T22" fmla="*/ 1451 w 1452"/>
                              <a:gd name="T23" fmla="*/ 0 h 195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</a:gdLst>
                            <a:ahLst/>
                            <a:cxnLst>
                              <a:cxn ang="T24">
                                <a:pos x="T0" y="T1"/>
                              </a:cxn>
                              <a:cxn ang="T25">
                                <a:pos x="T2" y="T3"/>
                              </a:cxn>
                              <a:cxn ang="T26">
                                <a:pos x="T4" y="T5"/>
                              </a:cxn>
                              <a:cxn ang="T27">
                                <a:pos x="T6" y="T7"/>
                              </a:cxn>
                              <a:cxn ang="T28">
                                <a:pos x="T8" y="T9"/>
                              </a:cxn>
                              <a:cxn ang="T29">
                                <a:pos x="T10" y="T11"/>
                              </a:cxn>
                              <a:cxn ang="T30">
                                <a:pos x="T12" y="T13"/>
                              </a:cxn>
                              <a:cxn ang="T31">
                                <a:pos x="T14" y="T15"/>
                              </a:cxn>
                              <a:cxn ang="T32">
                                <a:pos x="T16" y="T17"/>
                              </a:cxn>
                              <a:cxn ang="T33">
                                <a:pos x="T18" y="T19"/>
                              </a:cxn>
                              <a:cxn ang="T34">
                                <a:pos x="T20" y="T21"/>
                              </a:cxn>
                              <a:cxn ang="T35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452" h="195">
                                <a:moveTo>
                                  <a:pt x="1451" y="194"/>
                                </a:moveTo>
                                <a:lnTo>
                                  <a:pt x="83" y="191"/>
                                </a:lnTo>
                                <a:lnTo>
                                  <a:pt x="50" y="185"/>
                                </a:lnTo>
                                <a:lnTo>
                                  <a:pt x="24" y="167"/>
                                </a:lnTo>
                                <a:lnTo>
                                  <a:pt x="6" y="140"/>
                                </a:lnTo>
                                <a:lnTo>
                                  <a:pt x="0" y="108"/>
                                </a:lnTo>
                                <a:lnTo>
                                  <a:pt x="0" y="85"/>
                                </a:lnTo>
                                <a:lnTo>
                                  <a:pt x="6" y="53"/>
                                </a:lnTo>
                                <a:lnTo>
                                  <a:pt x="24" y="27"/>
                                </a:lnTo>
                                <a:lnTo>
                                  <a:pt x="50" y="9"/>
                                </a:lnTo>
                                <a:lnTo>
                                  <a:pt x="83" y="2"/>
                                </a:lnTo>
                                <a:lnTo>
                                  <a:pt x="1451" y="0"/>
                                </a:lnTo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249"/>
                        <wps:cNvSpPr>
                          <a:spLocks/>
                        </wps:cNvSpPr>
                        <wps:spPr bwMode="auto">
                          <a:xfrm>
                            <a:off x="9887" y="-1095"/>
                            <a:ext cx="328" cy="236"/>
                          </a:xfrm>
                          <a:custGeom>
                            <a:avLst/>
                            <a:gdLst>
                              <a:gd name="T0" fmla="*/ 327 w 328"/>
                              <a:gd name="T1" fmla="*/ 235 h 236"/>
                              <a:gd name="T2" fmla="*/ 0 w 328"/>
                              <a:gd name="T3" fmla="*/ 235 h 236"/>
                              <a:gd name="T4" fmla="*/ 0 w 328"/>
                              <a:gd name="T5" fmla="*/ 0 h 236"/>
                              <a:gd name="T6" fmla="*/ 327 w 328"/>
                              <a:gd name="T7" fmla="*/ 0 h 236"/>
                              <a:gd name="T8" fmla="*/ 327 w 328"/>
                              <a:gd name="T9" fmla="*/ 235 h 236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8" h="236">
                                <a:moveTo>
                                  <a:pt x="327" y="235"/>
                                </a:moveTo>
                                <a:lnTo>
                                  <a:pt x="0" y="235"/>
                                </a:lnTo>
                                <a:lnTo>
                                  <a:pt x="0" y="0"/>
                                </a:lnTo>
                                <a:lnTo>
                                  <a:pt x="327" y="0"/>
                                </a:lnTo>
                                <a:lnTo>
                                  <a:pt x="327" y="2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47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Freeform 250"/>
                        <wps:cNvSpPr>
                          <a:spLocks/>
                        </wps:cNvSpPr>
                        <wps:spPr bwMode="auto">
                          <a:xfrm>
                            <a:off x="7979" y="-3293"/>
                            <a:ext cx="11003" cy="3268"/>
                          </a:xfrm>
                          <a:custGeom>
                            <a:avLst/>
                            <a:gdLst>
                              <a:gd name="T0" fmla="*/ 0 w 11003"/>
                              <a:gd name="T1" fmla="*/ 3267 h 3268"/>
                              <a:gd name="T2" fmla="*/ 11002 w 11003"/>
                              <a:gd name="T3" fmla="*/ 3267 h 3268"/>
                              <a:gd name="T4" fmla="*/ 11002 w 11003"/>
                              <a:gd name="T5" fmla="*/ 0 h 3268"/>
                              <a:gd name="T6" fmla="*/ 0 w 11003"/>
                              <a:gd name="T7" fmla="*/ 0 h 3268"/>
                              <a:gd name="T8" fmla="*/ 0 w 11003"/>
                              <a:gd name="T9" fmla="*/ 3267 h 3268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003" h="3268">
                                <a:moveTo>
                                  <a:pt x="0" y="3267"/>
                                </a:moveTo>
                                <a:lnTo>
                                  <a:pt x="11002" y="3267"/>
                                </a:lnTo>
                                <a:lnTo>
                                  <a:pt x="110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12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Text Box 251"/>
                        <wps:cNvSpPr txBox="1">
                          <a:spLocks noChangeArrowheads="1"/>
                        </wps:cNvSpPr>
                        <wps:spPr bwMode="auto">
                          <a:xfrm>
                            <a:off x="17509" y="-622"/>
                            <a:ext cx="929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EC11B1" w14:textId="77777777" w:rsidR="00250AD1" w:rsidRDefault="00250AD1" w:rsidP="008F6CE3">
                              <w:pPr>
                                <w:pStyle w:val="Szvegtrzs"/>
                                <w:kinsoku w:val="0"/>
                                <w:overflowPunct w:val="0"/>
                                <w:spacing w:before="5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Injection rod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1" name="Text Box 252"/>
                        <wps:cNvSpPr txBox="1">
                          <a:spLocks noChangeArrowheads="1"/>
                        </wps:cNvSpPr>
                        <wps:spPr bwMode="auto">
                          <a:xfrm>
                            <a:off x="15318" y="-622"/>
                            <a:ext cx="1403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A60E53" w14:textId="77777777" w:rsidR="00250AD1" w:rsidRDefault="00250AD1" w:rsidP="008F6CE3">
                              <w:pPr>
                                <w:pStyle w:val="Szvegtrzs"/>
                                <w:kinsoku w:val="0"/>
                                <w:overflowPunct w:val="0"/>
                                <w:spacing w:before="10" w:line="230" w:lineRule="auto"/>
                                <w:ind w:right="-10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Syringe with liquid (suspension agent)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2" name="Text Box 253"/>
                        <wps:cNvSpPr txBox="1">
                          <a:spLocks noChangeArrowheads="1"/>
                        </wps:cNvSpPr>
                        <wps:spPr bwMode="auto">
                          <a:xfrm>
                            <a:off x="12374" y="-622"/>
                            <a:ext cx="2418" cy="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928F88" w14:textId="77777777" w:rsidR="00250AD1" w:rsidRDefault="00250AD1" w:rsidP="008F6CE3">
                              <w:pPr>
                                <w:pStyle w:val="Szvegtrzs"/>
                                <w:tabs>
                                  <w:tab w:val="left" w:pos="967"/>
                                </w:tabs>
                                <w:kinsoku w:val="0"/>
                                <w:overflowPunct w:val="0"/>
                                <w:spacing w:before="7" w:line="201" w:lineRule="exact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Thread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s</w:t>
                              </w:r>
                              <w:r>
                                <w:rPr>
                                  <w:rFonts w:ascii="DINPro-Light" w:hAnsi="DINPro-Light" w:cs="DINPro-Light"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ab/>
                              </w: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1/2 dose    2/3dose</w:t>
                              </w:r>
                            </w:p>
                            <w:p w14:paraId="7A994625" w14:textId="77777777" w:rsidR="00250AD1" w:rsidRDefault="00250AD1" w:rsidP="008F6CE3">
                              <w:pPr>
                                <w:pStyle w:val="Szvegtrzs"/>
                                <w:tabs>
                                  <w:tab w:val="left" w:pos="967"/>
                                </w:tabs>
                                <w:kinsoku w:val="0"/>
                                <w:overflowPunct w:val="0"/>
                                <w:spacing w:before="7" w:line="201" w:lineRule="exact"/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 xml:space="preserve">                      indicator   indicator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3" name="Text Box 254"/>
                        <wps:cNvSpPr txBox="1">
                          <a:spLocks noChangeArrowheads="1"/>
                        </wps:cNvSpPr>
                        <wps:spPr bwMode="auto">
                          <a:xfrm>
                            <a:off x="10123" y="-729"/>
                            <a:ext cx="1726" cy="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031247" w14:textId="77777777" w:rsidR="00250AD1" w:rsidRDefault="00250AD1" w:rsidP="008F6CE3">
                              <w:pPr>
                                <w:pStyle w:val="Szvegtrzs"/>
                                <w:kinsoku w:val="0"/>
                                <w:overflowPunct w:val="0"/>
                                <w:spacing w:before="10" w:line="230" w:lineRule="auto"/>
                                <w:ind w:right="-17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Injection needle for intramuscular injection 40 mm (1 1/2")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4" name="Text Box 255"/>
                        <wps:cNvSpPr txBox="1">
                          <a:spLocks noChangeArrowheads="1"/>
                        </wps:cNvSpPr>
                        <wps:spPr bwMode="auto">
                          <a:xfrm>
                            <a:off x="12961" y="-1583"/>
                            <a:ext cx="778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A9D223" w14:textId="77777777" w:rsidR="00250AD1" w:rsidRDefault="00250AD1" w:rsidP="008F6CE3">
                              <w:pPr>
                                <w:pStyle w:val="Szvegtrzs"/>
                                <w:kinsoku w:val="0"/>
                                <w:overflowPunct w:val="0"/>
                                <w:spacing w:before="10" w:line="230" w:lineRule="auto"/>
                                <w:ind w:right="-17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Connector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5" name="Text Box 256"/>
                        <wps:cNvSpPr txBox="1">
                          <a:spLocks noChangeArrowheads="1"/>
                        </wps:cNvSpPr>
                        <wps:spPr bwMode="auto">
                          <a:xfrm>
                            <a:off x="14560" y="-2144"/>
                            <a:ext cx="2506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626AB9" w14:textId="77777777" w:rsidR="00250AD1" w:rsidRDefault="00250AD1" w:rsidP="008F6CE3">
                              <w:pPr>
                                <w:pStyle w:val="Szvegtrzs"/>
                                <w:kinsoku w:val="0"/>
                                <w:overflowPunct w:val="0"/>
                                <w:spacing w:before="5" w:line="201" w:lineRule="exact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Syringe with powder</w:t>
                              </w:r>
                            </w:p>
                            <w:p w14:paraId="19A51127" w14:textId="77777777" w:rsidR="00250AD1" w:rsidRDefault="00250AD1" w:rsidP="008F6CE3">
                              <w:pPr>
                                <w:pStyle w:val="Szvegtrzs"/>
                                <w:kinsoku w:val="0"/>
                                <w:overflowPunct w:val="0"/>
                                <w:spacing w:line="201" w:lineRule="exact"/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(sustained release</w:t>
                              </w:r>
                              <w:r>
                                <w:rPr>
                                  <w:i/>
                                  <w:color w:val="231F20"/>
                                  <w:spacing w:val="-33"/>
                                  <w:w w:val="105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microcapsules)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6" name="Text Box 257"/>
                        <wps:cNvSpPr txBox="1">
                          <a:spLocks noChangeArrowheads="1"/>
                        </wps:cNvSpPr>
                        <wps:spPr bwMode="auto">
                          <a:xfrm>
                            <a:off x="10147" y="-2251"/>
                            <a:ext cx="1705" cy="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A26CFB" w14:textId="77777777" w:rsidR="00250AD1" w:rsidRDefault="00250AD1" w:rsidP="008F6CE3">
                              <w:pPr>
                                <w:pStyle w:val="Szvegtrzs"/>
                                <w:kinsoku w:val="0"/>
                                <w:overflowPunct w:val="0"/>
                                <w:spacing w:before="10" w:line="230" w:lineRule="auto"/>
                                <w:ind w:right="-17"/>
                                <w:rPr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Injection needle for subcutaneous injection 30 mm (1 1/4")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3A39BC" id="_x0000_s1154" style="position:absolute;margin-left:25.85pt;margin-top:586.6pt;width:551.15pt;height:212.85pt;z-index:251646976;mso-position-horizontal-relative:page" coordorigin="7969,-3303" coordsize="11023,32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" o:allowincell="f">
                <v:shape id="Freeform 195" o:spid="_x0000_s1155" style="position:absolute;left:15318;top:-2676;width:1688;height:354;visibility:visible;mso-wrap-style:square;v-text-anchor:top" coordsize="16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" path="m1687,353l55,353,33,349,16,337,4,319,,298,,55,4,33,16,16,33,4,55,,1685,e" filled="f" strokecolor="#231f20" strokeweight=".25686mm">
                  <v:path arrowok="t" o:connecttype="custom" o:connectlocs="1687,353;55,353;33,349;16,337;4,319;0,298;0,55;4,33;16,16;33,4;55,0;1685,0" o:connectangles="0,0,0,0,0,0,0,0,0,0,0,0"/>
                </v:shape>
                <v:shape id="Picture 196" o:spid="_x0000_s1156" type="#_x0000_t75" style="position:absolute;left:14641;top:-2670;width:680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">
                  <v:imagedata r:id="rId15" o:title=""/>
                </v:shape>
                <v:shape id="Freeform 197" o:spid="_x0000_s1157" style="position:absolute;left:15640;top:-2676;width:272;height:354;visibility:visible;mso-wrap-style:square;v-text-anchor:top" coordsize="272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" path="m271,353l,353,,,271,r,353xe" filled="f" strokecolor="#231f20" strokeweight=".25686mm">
                  <v:path arrowok="t" o:connecttype="custom" o:connectlocs="271,353;0,353;0,0;271,0;271,353" o:connectangles="0,0,0,0,0"/>
                </v:shape>
                <v:shape id="Freeform 198" o:spid="_x0000_s1158" style="position:absolute;left:15913;top:-2397;width:1092;height:20;visibility:visible;mso-wrap-style:square;v-text-anchor:top" coordsize="109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" path="m,l1091,e" filled="f" strokecolor="#231f20" strokeweight=".25686mm">
                  <v:path arrowok="t" o:connecttype="custom" o:connectlocs="0,0;1091,0" o:connectangles="0,0"/>
                </v:shape>
                <v:shape id="Freeform 199" o:spid="_x0000_s1159" style="position:absolute;left:15913;top:-2605;width:1093;height:20;visibility:visible;mso-wrap-style:square;v-text-anchor:top" coordsize="109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" path="m1092,l,e" filled="f" strokecolor="#231f20" strokeweight=".25686mm">
                  <v:path arrowok="t" o:connecttype="custom" o:connectlocs="1092,0;0,0" o:connectangles="0,0"/>
                </v:shape>
                <v:shape id="Freeform 200" o:spid="_x0000_s1160" style="position:absolute;left:15002;top:-2662;width:88;height:326;visibility:visible;mso-wrap-style:square;v-text-anchor:top" coordsize="88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" path="m87,325l,e" filled="f" strokecolor="#231f20" strokeweight=".25686mm">
                  <v:path arrowok="t" o:connecttype="custom" o:connectlocs="87,325;0,0" o:connectangles="0,0"/>
                </v:shape>
                <v:shape id="Freeform 201" o:spid="_x0000_s1161" style="position:absolute;left:15096;top:-2662;width:89;height:327;visibility:visible;mso-wrap-style:square;v-text-anchor:top" coordsize="89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" path="m88,326l,e" filled="f" strokecolor="#231f20" strokeweight=".25686mm">
                  <v:path arrowok="t" o:connecttype="custom" o:connectlocs="88,326;0,0" o:connectangles="0,0"/>
                </v:shape>
                <v:shape id="Freeform 202" o:spid="_x0000_s1162" style="position:absolute;left:17805;top:-2723;width:41;height:449;visibility:visible;mso-wrap-style:square;v-text-anchor:top" coordsize="41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" path="m40,20r,408l40,439r-9,9l20,448r-12,l,439,,428,,20,,9,8,,20,,31,r9,9l40,20xe" filled="f" strokecolor="#231f20" strokeweight=".25686mm">
                  <v:path arrowok="t" o:connecttype="custom" o:connectlocs="40,20;40,428;40,439;31,448;20,448;8,448;0,439;0,428;0,20;0,9;8,0;20,0;31,0;40,9;40,20" o:connectangles="0,0,0,0,0,0,0,0,0,0,0,0,0,0,0"/>
                </v:shape>
                <v:shape id="Freeform 203" o:spid="_x0000_s1163" style="position:absolute;left:17459;top:-2397;width:346;height:20;visibility:visible;mso-wrap-style:square;v-text-anchor:top" coordsize="34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" path="m,l345,e" filled="f" strokecolor="#231f20" strokeweight=".25686mm">
                  <v:path arrowok="t" o:connecttype="custom" o:connectlocs="0,0;345,0" o:connectangles="0,0"/>
                </v:shape>
                <v:shape id="Freeform 204" o:spid="_x0000_s1164" style="position:absolute;left:17459;top:-2605;width:345;height:20;visibility:visible;mso-wrap-style:square;v-text-anchor:top" coordsize="34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" path="m344,l,e" filled="f" strokecolor="#231f20" strokeweight=".25686mm">
                  <v:path arrowok="t" o:connecttype="custom" o:connectlocs="344,0;0,0" o:connectangles="0,0"/>
                </v:shape>
                <v:shape id="Freeform 205" o:spid="_x0000_s1165" style="position:absolute;left:17005;top:-3211;width:454;height:1424;visibility:visible;mso-wrap-style:square;v-text-anchor:top" coordsize="454,1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" path="m,514l,913r,-3l5,928r10,10l25,942r5,1l88,960r50,39l178,1056r26,70l213,1206r-4,49l199,1302r-16,42l163,1382r,22l184,1416r25,6l221,1423r36,-2l280,1415r11,-7l294,1405r34,-58l359,1280r27,-75l410,1123r19,-88l443,941r10,-99l453,816r,-208l453,582,443,483,429,389,410,301,386,219,359,144,328,77,294,19,285,7,275,1,255,,221,1,175,4,154,9r-2,11l163,41r20,39l199,122r10,46l213,218r-9,80l178,368r-40,57l88,463,30,480r-17,2l5,486,1,496,,514xe" filled="f" strokecolor="#231f20" strokeweight=".25686mm">
                  <v:path arrowok="t" o:connecttype="custom" o:connectlocs="0,514;0,913;0,910;5,928;15,938;25,942;30,943;88,960;138,999;178,1056;204,1126;213,1206;209,1255;199,1302;183,1344;163,1382;163,1404;184,1416;209,1422;221,1423;257,1421;280,1415;291,1408;294,1405;328,1347;359,1280;386,1205;410,1123;429,1035;443,941;453,842;453,816;453,608;453,582;443,483;429,389;410,301;386,219;359,144;328,77;294,19;285,7;275,1;255,0;221,1;175,4;154,9;152,20;163,41;183,80;199,122;209,168;213,218;204,298;178,368;138,425;88,463;30,480;13,482;5,486;1,496;0,514" o:connectangles="0,0,0,0,0,0,0,0,0,0,0,0,0,0,0,0,0,0,0,0,0,0,0,0,0,0,0,0,0,0,0,0,0,0,0,0,0,0,0,0,0,0,0,0,0,0,0,0,0,0,0,0,0,0,0,0,0,0,0,0,0,0"/>
                </v:shape>
                <v:shape id="Freeform 206" o:spid="_x0000_s1166" style="position:absolute;left:15492;top:-2433;width:20;height:294;visibility:visible;mso-wrap-style:square;v-text-anchor:top" coordsize="20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" path="m,293l,e" filled="f" strokecolor="#231f20" strokeweight=".0855mm">
                  <v:path arrowok="t" o:connecttype="custom" o:connectlocs="0,293;0,0" o:connectangles="0,0"/>
                </v:shape>
                <v:shape id="Freeform 207" o:spid="_x0000_s1167" style="position:absolute;left:15318;top:-1155;width:1689;height:354;visibility:visible;mso-wrap-style:square;v-text-anchor:top" coordsize="1689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" path="m1688,353l55,353,33,349,16,337,4,319,,298,,55,4,33,16,16,33,4,55,,1688,e" filled="f" strokecolor="#231f20" strokeweight=".25686mm">
                  <v:path arrowok="t" o:connecttype="custom" o:connectlocs="1688,353;55,353;33,349;16,337;4,319;0,298;0,55;4,33;16,16;33,4;55,0;1688,0" o:connectangles="0,0,0,0,0,0,0,0,0,0,0,0"/>
                </v:shape>
                <v:shape id="Picture 208" o:spid="_x0000_s1168" type="#_x0000_t75" style="position:absolute;left:14641;top:-1149;width:680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">
                  <v:imagedata r:id="rId16" o:title=""/>
                </v:shape>
                <v:shape id="Freeform 209" o:spid="_x0000_s1169" style="position:absolute;left:16307;top:-1155;width:272;height:354;visibility:visible;mso-wrap-style:square;v-text-anchor:top" coordsize="272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" path="m271,353l,353,,,271,r,353xe" filled="f" strokecolor="#231f20" strokeweight=".25686mm">
                  <v:path arrowok="t" o:connecttype="custom" o:connectlocs="271,353;0,353;0,0;271,0;271,353" o:connectangles="0,0,0,0,0"/>
                </v:shape>
                <v:shape id="Freeform 210" o:spid="_x0000_s1170" style="position:absolute;left:16579;top:-875;width:425;height:20;visibility:visible;mso-wrap-style:square;v-text-anchor:top" coordsize="42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" path="m,l424,e" filled="f" strokecolor="#231f20" strokeweight=".25686mm">
                  <v:path arrowok="t" o:connecttype="custom" o:connectlocs="0,0;424,0" o:connectangles="0,0"/>
                </v:shape>
                <v:shape id="Freeform 211" o:spid="_x0000_s1171" style="position:absolute;left:16579;top:-1084;width:428;height:20;visibility:visible;mso-wrap-style:square;v-text-anchor:top" coordsize="42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" path="m427,l,e" filled="f" strokecolor="#231f20" strokeweight=".25686mm">
                  <v:path arrowok="t" o:connecttype="custom" o:connectlocs="427,0;0,0" o:connectangles="0,0"/>
                </v:shape>
                <v:shape id="Freeform 212" o:spid="_x0000_s1172" style="position:absolute;left:15002;top:-1141;width:88;height:326;visibility:visible;mso-wrap-style:square;v-text-anchor:top" coordsize="88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" path="m87,325l,e" filled="f" strokecolor="#231f20" strokeweight=".25686mm">
                  <v:path arrowok="t" o:connecttype="custom" o:connectlocs="87,325;0,0" o:connectangles="0,0"/>
                </v:shape>
                <v:shape id="Freeform 213" o:spid="_x0000_s1173" style="position:absolute;left:15096;top:-1140;width:89;height:327;visibility:visible;mso-wrap-style:square;v-text-anchor:top" coordsize="89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" path="m88,326l,e" filled="f" strokecolor="#231f20" strokeweight=".25686mm">
                  <v:path arrowok="t" o:connecttype="custom" o:connectlocs="88,326;0,0" o:connectangles="0,0"/>
                </v:shape>
                <v:shape id="Freeform 214" o:spid="_x0000_s1174" style="position:absolute;left:18471;top:-1202;width:41;height:449;visibility:visible;mso-wrap-style:square;v-text-anchor:top" coordsize="41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" path="m40,20r,408l40,439r-9,9l20,448r-11,l,439,,428,,20,,9,9,,20,,31,r9,9l40,20xe" filled="f" strokecolor="#231f20" strokeweight=".25686mm">
                  <v:path arrowok="t" o:connecttype="custom" o:connectlocs="40,20;40,428;40,439;31,448;20,448;9,448;0,439;0,428;0,20;0,9;9,0;20,0;31,0;40,9;40,20" o:connectangles="0,0,0,0,0,0,0,0,0,0,0,0,0,0,0"/>
                </v:shape>
                <v:shape id="Freeform 215" o:spid="_x0000_s1175" style="position:absolute;left:17460;top:-875;width:1012;height:20;visibility:visible;mso-wrap-style:square;v-text-anchor:top" coordsize="10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" path="m,l1011,e" filled="f" strokecolor="#231f20" strokeweight=".25686mm">
                  <v:path arrowok="t" o:connecttype="custom" o:connectlocs="0,0;1011,0" o:connectangles="0,0"/>
                </v:shape>
                <v:shape id="Freeform 216" o:spid="_x0000_s1176" style="position:absolute;left:17458;top:-1084;width:1013;height:20;visibility:visible;mso-wrap-style:square;v-text-anchor:top" coordsize="101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" path="m1012,l,e" filled="f" strokecolor="#231f20" strokeweight=".25686mm">
                  <v:path arrowok="t" o:connecttype="custom" o:connectlocs="1012,0;0,0" o:connectangles="0,0"/>
                </v:shape>
                <v:shape id="Freeform 217" o:spid="_x0000_s1177" style="position:absolute;left:17005;top:-1691;width:454;height:1424;visibility:visible;mso-wrap-style:square;v-text-anchor:top" coordsize="454,1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" path="m,514l,913r,-3l5,928r10,10l25,942r5,1l88,960r50,39l178,1056r26,70l213,1206r-4,49l199,1302r-16,42l163,1382r,22l184,1416r25,6l221,1423r36,-2l280,1415r11,-7l294,1405r34,-58l359,1280r27,-75l410,1123r19,-88l443,941r10,-99l453,816r,-208l453,582,443,483,429,389,410,301,386,219,359,144,328,77,294,19,285,7,275,1,255,,221,1,175,4,154,9r-2,11l163,41r20,39l199,122r10,46l213,218r-9,80l178,368r-40,57l88,463,30,480r-17,2l5,486,1,496,,514xe" filled="f" strokecolor="#231f20" strokeweight=".25686mm">
                  <v:path arrowok="t" o:connecttype="custom" o:connectlocs="0,514;0,913;0,910;5,928;15,938;25,942;30,943;88,960;138,999;178,1056;204,1126;213,1206;209,1255;199,1302;183,1344;163,1382;163,1404;184,1416;209,1422;221,1423;257,1421;280,1415;291,1408;294,1405;328,1347;359,1280;386,1205;410,1123;429,1035;443,941;453,842;453,816;453,608;453,582;443,483;429,389;410,301;386,219;359,144;328,77;294,19;285,7;275,1;255,0;221,1;175,4;154,9;152,20;163,41;183,80;199,122;209,168;213,218;204,298;178,368;138,425;88,463;30,480;13,482;5,486;1,496;0,514" o:connectangles="0,0,0,0,0,0,0,0,0,0,0,0,0,0,0,0,0,0,0,0,0,0,0,0,0,0,0,0,0,0,0,0,0,0,0,0,0,0,0,0,0,0,0,0,0,0,0,0,0,0,0,0,0,0,0,0,0,0,0,0,0,0"/>
                </v:shape>
                <v:shape id="Freeform 218" o:spid="_x0000_s1178" style="position:absolute;left:15856;top:-903;width:20;height:284;visibility:visible;mso-wrap-style:square;v-text-anchor:top" coordsize="20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" path="m,283l,e" filled="f" strokecolor="#231f20" strokeweight=".0855mm">
                  <v:path arrowok="t" o:connecttype="custom" o:connectlocs="0,283;0,0" o:connectangles="0,0"/>
                </v:shape>
                <v:shape id="Freeform 219" o:spid="_x0000_s1179" style="position:absolute;left:17963;top:-903;width:20;height:284;visibility:visible;mso-wrap-style:square;v-text-anchor:top" coordsize="20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" path="m,283l,e" filled="f" strokecolor="#231f20" strokeweight=".0855mm">
                  <v:path arrowok="t" o:connecttype="custom" o:connectlocs="0,283;0,0" o:connectangles="0,0"/>
                </v:shape>
                <v:shape id="Freeform 220" o:spid="_x0000_s1180" style="position:absolute;left:13143;top:-1180;width:1087;height:20;visibility:visible;mso-wrap-style:square;v-text-anchor:top" coordsize="108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" path="m,l1086,e" filled="f" strokecolor="#231f20" strokeweight=".25686mm">
                  <v:path arrowok="t" o:connecttype="custom" o:connectlocs="0,0;1086,0" o:connectangles="0,0"/>
                </v:shape>
                <v:shape id="Freeform 221" o:spid="_x0000_s1181" style="position:absolute;left:14222;top:-1217;width:20;height:481;visibility:visible;mso-wrap-style:square;v-text-anchor:top" coordsize="2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" path="m,480l8,425r6,-59l18,304r1,-65l18,175,14,113,8,55,,e" filled="f" strokecolor="#231f20" strokeweight=".25686mm">
                  <v:path arrowok="t" o:connecttype="custom" o:connectlocs="0,480;8,425;14,366;18,304;19,239;18,175;14,113;8,55;0,0" o:connectangles="0,0,0,0,0,0,0,0,0"/>
                </v:shape>
                <v:shape id="Freeform 222" o:spid="_x0000_s1182" style="position:absolute;left:13132;top:-1248;width:1262;height:544;visibility:visible;mso-wrap-style:square;v-text-anchor:top" coordsize="1262,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" path="m,541r50,1l102,542r53,l209,543r112,-1l429,541r103,-1l630,537r90,-2l804,531r75,-3l945,524r56,-5l1047,515r34,-6l1166,509r75,l1252,509r9,-9l1261,490r,-438l1261,41r-9,-8l1241,33r-68,l1081,33r-34,-6l1001,23,945,18,879,14,804,11,720,7,630,5,532,2,429,1,321,,209,,156,,104,,53,,3,1e" filled="f" strokecolor="#231f20" strokeweight=".25686mm">
                  <v:path arrowok="t" o:connecttype="custom" o:connectlocs="0,541;50,542;102,542;155,542;209,543;321,542;429,541;532,540;630,537;720,535;804,531;879,528;945,524;1001,519;1047,515;1081,509;1166,509;1241,509;1252,509;1261,500;1261,490;1261,52;1261,41;1252,33;1241,33;1173,33;1081,33;1047,27;1001,23;945,18;879,14;804,11;720,7;630,5;532,2;429,1;321,0;209,0;156,0;104,0;53,0;3,1" o:connectangles="0,0,0,0,0,0,0,0,0,0,0,0,0,0,0,0,0,0,0,0,0,0,0,0,0,0,0,0,0,0,0,0,0,0,0,0,0,0,0,0,0,0"/>
                </v:shape>
                <v:shape id="Freeform 223" o:spid="_x0000_s1183" style="position:absolute;left:13143;top:-1087;width:219;height:220;visibility:visible;mso-wrap-style:square;v-text-anchor:top" coordsize="219,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" path="m,l218,r,219l,219e" filled="f" strokecolor="#231f20" strokeweight=".25686mm">
                  <v:path arrowok="t" o:connecttype="custom" o:connectlocs="0,0;218,0;218,219;0,219" o:connectangles="0,0,0,0"/>
                </v:shape>
                <v:shape id="Freeform 224" o:spid="_x0000_s1184" style="position:absolute;left:13210;top:-1084;width:61;height:217;visibility:visible;mso-wrap-style:square;v-text-anchor:top" coordsize="61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" path="m60,216l,e" filled="f" strokecolor="#231f20" strokeweight=".25686mm">
                  <v:path arrowok="t" o:connecttype="custom" o:connectlocs="60,216;0,0" o:connectangles="0,0"/>
                </v:shape>
                <v:shape id="Freeform 225" o:spid="_x0000_s1185" style="position:absolute;left:13292;top:-1087;width:61;height:220;visibility:visible;mso-wrap-style:square;v-text-anchor:top" coordsize="61,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" path="m60,219l,e" filled="f" strokecolor="#231f20" strokeweight=".25686mm">
                  <v:path arrowok="t" o:connecttype="custom" o:connectlocs="60,219;0,0" o:connectangles="0,0"/>
                </v:shape>
                <v:shape id="Freeform 226" o:spid="_x0000_s1186" style="position:absolute;left:12451;top:-1180;width:579;height:20;visibility:visible;mso-wrap-style:square;v-text-anchor:top" coordsize="57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" path="m,l578,e" filled="f" strokecolor="#231f20" strokeweight=".25686mm">
                  <v:path arrowok="t" o:connecttype="custom" o:connectlocs="0,0;578,0" o:connectangles="0,0"/>
                </v:shape>
                <v:shape id="Freeform 227" o:spid="_x0000_s1187" style="position:absolute;left:12438;top:-1217;width:20;height:481;visibility:visible;mso-wrap-style:square;v-text-anchor:top" coordsize="2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" path="m19,480l11,425,5,366,1,304,,239,1,175,5,113,11,55,19,e" filled="f" strokecolor="#231f20" strokeweight=".25686mm">
                  <v:path arrowok="t" o:connecttype="custom" o:connectlocs="19,480;11,425;5,366;1,304;0,239;1,175;5,113;11,55;19,0" o:connectangles="0,0,0,0,0,0,0,0,0"/>
                </v:shape>
                <v:shape id="Freeform 228" o:spid="_x0000_s1188" style="position:absolute;left:12288;top:-1246;width:750;height:538;visibility:visible;mso-wrap-style:square;v-text-anchor:top" coordsize="750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" path="m749,537l634,534,528,531r-95,-3l350,523r-70,-5l223,513r-41,-6l121,507r-102,l8,507,,498,,487,,50,,39,8,30r11,l123,30r59,l223,24r57,-6l350,13,434,9,529,5,634,2,748,e" filled="f" strokecolor="#231f20" strokeweight=".25686mm">
                  <v:path arrowok="t" o:connecttype="custom" o:connectlocs="749,537;634,534;528,531;433,528;350,523;280,518;223,513;182,507;121,507;19,507;8,507;0,498;0,487;0,50;0,39;8,30;19,30;123,30;182,30;223,24;280,18;350,13;434,9;529,5;634,2;748,0" o:connectangles="0,0,0,0,0,0,0,0,0,0,0,0,0,0,0,0,0,0,0,0,0,0,0,0,0,0"/>
                </v:shape>
                <v:shape id="Freeform 229" o:spid="_x0000_s1189" style="position:absolute;left:12805;top:-1087;width:223;height:220;visibility:visible;mso-wrap-style:square;v-text-anchor:top" coordsize="223,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" path="m222,219l,219,,,221,e" filled="f" strokecolor="#231f20" strokeweight=".25686mm">
                  <v:path arrowok="t" o:connecttype="custom" o:connectlocs="222,219;0,219;0,0;221,0" o:connectangles="0,0,0,0"/>
                </v:shape>
                <v:shape id="Freeform 230" o:spid="_x0000_s1190" style="position:absolute;left:12817;top:-1084;width:61;height:217;visibility:visible;mso-wrap-style:square;v-text-anchor:top" coordsize="61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" path="m60,216l,e" filled="f" strokecolor="#231f20" strokeweight=".25686mm">
                  <v:path arrowok="t" o:connecttype="custom" o:connectlocs="60,216;0,0" o:connectangles="0,0"/>
                </v:shape>
                <v:shape id="Freeform 231" o:spid="_x0000_s1191" style="position:absolute;left:12898;top:-1087;width:61;height:220;visibility:visible;mso-wrap-style:square;v-text-anchor:top" coordsize="61,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" path="m60,219l,e" filled="f" strokecolor="#231f20" strokeweight=".25686mm">
                  <v:path arrowok="t" o:connecttype="custom" o:connectlocs="60,219;0,0" o:connectangles="0,0"/>
                </v:shape>
                <v:shape id="Freeform 232" o:spid="_x0000_s1192" style="position:absolute;left:13029;top:-1251;width:115;height:546;visibility:visible;mso-wrap-style:square;v-text-anchor:top" coordsize="115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" path="m19,545r-11,l,537,,526,,19,,8,8,,19,,94,r11,l114,8r,11l114,526r,11l105,545r-11,l19,545xe" filled="f" strokecolor="#231f20" strokeweight=".25686mm">
                  <v:path arrowok="t" o:connecttype="custom" o:connectlocs="19,545;8,545;0,537;0,526;0,19;0,8;8,0;19,0;94,0;105,0;114,8;114,19;114,526;114,537;105,545;94,545;19,545" o:connectangles="0,0,0,0,0,0,0,0,0,0,0,0,0,0,0,0,0"/>
                </v:shape>
                <v:shape id="Freeform 233" o:spid="_x0000_s1193" style="position:absolute;left:12451;top:-771;width:578;height:20;visibility:visible;mso-wrap-style:square;v-text-anchor:top" coordsize="57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" path="m,l577,e" filled="f" strokecolor="#231f20" strokeweight=".25686mm">
                  <v:path arrowok="t" o:connecttype="custom" o:connectlocs="0,0;577,0" o:connectangles="0,0"/>
                </v:shape>
                <v:shape id="Freeform 234" o:spid="_x0000_s1194" style="position:absolute;left:13144;top:-954;width:1085;height:184;visibility:visible;mso-wrap-style:square;v-text-anchor:top" coordsize="1085,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" path="m,183r722,l773,28,801,r3,l805,r3,l836,28r33,110l903,138,936,28,964,r2,l967,r3,l998,28r47,155l1084,183e" filled="f" strokecolor="#231f20" strokeweight=".25686mm">
                  <v:path arrowok="t" o:connecttype="custom" o:connectlocs="0,183;722,183;773,28;801,0;804,0;805,0;808,0;836,28;869,138;903,138;936,28;964,0;966,0;967,0;970,0;998,28;1045,183;1084,183" o:connectangles="0,0,0,0,0,0,0,0,0,0,0,0,0,0,0,0,0,0"/>
                </v:shape>
                <v:shape id="Freeform 235" o:spid="_x0000_s1195" style="position:absolute;left:12689;top:-903;width:214;height:284;visibility:visible;mso-wrap-style:square;v-text-anchor:top" coordsize="21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" path="m,283l,,213,e" filled="f" strokecolor="#231f20" strokeweight=".0855mm">
                  <v:path arrowok="t" o:connecttype="custom" o:connectlocs="0,283;0,0;213,0" o:connectangles="0,0,0"/>
                </v:shape>
                <v:shape id="Freeform 236" o:spid="_x0000_s1196" style="position:absolute;left:13025;top:-903;width:176;height:410;visibility:visible;mso-wrap-style:square;v-text-anchor:top" coordsize="176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" path="m,409r175,l170,e" filled="f" strokecolor="#231f20" strokeweight=".0855mm">
                  <v:path arrowok="t" o:connecttype="custom" o:connectlocs="0,409;175,409;170,0" o:connectangles="0,0,0"/>
                </v:shape>
                <v:shape id="Freeform 237" o:spid="_x0000_s1197" style="position:absolute;left:13650;top:-903;width:297;height:284;visibility:visible;mso-wrap-style:square;v-text-anchor:top" coordsize="297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" path="m,283l,,296,e" filled="f" strokecolor="#231f20" strokeweight=".0855mm">
                  <v:path arrowok="t" o:connecttype="custom" o:connectlocs="0,283;0,0;296,0" o:connectangles="0,0,0"/>
                </v:shape>
                <v:shape id="Freeform 238" o:spid="_x0000_s1198" style="position:absolute;left:14109;top:-903;width:340;height:284;visibility:visible;mso-wrap-style:square;v-text-anchor:top" coordsize="340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" path="m339,283l339,,,e" filled="f" strokecolor="#231f20" strokeweight=".0855mm">
                  <v:path arrowok="t" o:connecttype="custom" o:connectlocs="339,283;339,0;0,0" o:connectangles="0,0,0"/>
                </v:shape>
                <v:shape id="Freeform 239" o:spid="_x0000_s1199" style="position:absolute;left:13338;top:-1356;width:20;height:142;visibility:visible;mso-wrap-style:square;v-text-anchor:top" coordsize="20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" path="m,141l,e" filled="f" strokecolor="#231f20" strokeweight=".0855mm">
                  <v:path arrowok="t" o:connecttype="custom" o:connectlocs="0,141;0,0" o:connectangles="0,0"/>
                </v:shape>
                <v:shape id="Picture 240" o:spid="_x0000_s1200" type="#_x0000_t75" style="position:absolute;left:11424;top:-2622;width:5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">
                  <v:imagedata r:id="rId17" o:title=""/>
                </v:shape>
                <v:shape id="Freeform 241" o:spid="_x0000_s1201" style="position:absolute;left:10614;top:-2509;width:816;height:20;visibility:visible;mso-wrap-style:square;v-text-anchor:top" coordsize="81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" path="m53,l,19r815,l815,,53,xe" filled="f" strokecolor="#231f20" strokeweight=".25686mm">
                  <v:path arrowok="t" o:connecttype="custom" o:connectlocs="53,0;0,19;815,19;815,0;53,0" o:connectangles="0,0,0,0,0"/>
                </v:shape>
                <v:shape id="Freeform 242" o:spid="_x0000_s1202" style="position:absolute;left:11803;top:-2457;width:20;height:471;visibility:visible;mso-wrap-style:square;v-text-anchor:top" coordsize="20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" path="m,470l,e" filled="f" strokecolor="#231f20" strokeweight=".0855mm">
                  <v:path arrowok="t" o:connecttype="custom" o:connectlocs="0,470;0,0" o:connectangles="0,0"/>
                </v:shape>
                <v:shape id="Picture 243" o:spid="_x0000_s1203" type="#_x0000_t75" style="position:absolute;left:11424;top:-1100;width:5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">
                  <v:imagedata r:id="rId18" o:title=""/>
                </v:shape>
                <v:shape id="Freeform 244" o:spid="_x0000_s1204" style="position:absolute;left:10307;top:-987;width:1124;height:20;visibility:visible;mso-wrap-style:square;v-text-anchor:top" coordsize="112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" path="m53,l,19r1123,l1123,,53,xe" filled="f" strokecolor="#231f20" strokeweight=".25686mm">
                  <v:path arrowok="t" o:connecttype="custom" o:connectlocs="53,0;0,19;1123,19;1123,0;53,0" o:connectangles="0,0,0,0,0"/>
                </v:shape>
                <v:shape id="Freeform 245" o:spid="_x0000_s1205" style="position:absolute;left:11803;top:-942;width:20;height:481;visibility:visible;mso-wrap-style:square;v-text-anchor:top" coordsize="2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" path="m,480l,e" filled="f" strokecolor="#231f20" strokeweight=".0855mm">
                  <v:path arrowok="t" o:connecttype="custom" o:connectlocs="0,480;0,0" o:connectangles="0,0"/>
                </v:shape>
                <v:shape id="Freeform 246" o:spid="_x0000_s1206" style="position:absolute;left:9017;top:-2600;width:1149;height:195;visibility:visible;mso-wrap-style:square;v-text-anchor:top" coordsize="1149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" path="m1148,194l83,191,50,185,24,167,6,140,,108,,85,6,53,24,27,50,9,83,2,1148,e" filled="f" strokecolor="#231f20" strokeweight=".25686mm">
                  <v:path arrowok="t" o:connecttype="custom" o:connectlocs="1148,194;83,191;50,185;24,167;6,140;0,108;0,85;6,53;24,27;50,9;83,2;1148,0" o:connectangles="0,0,0,0,0,0,0,0,0,0,0,0"/>
                </v:shape>
                <v:shape id="Freeform 247" o:spid="_x0000_s1207" style="position:absolute;left:10166;top:-2621;width:328;height:236;visibility:visible;mso-wrap-style:square;v-text-anchor:top" coordsize="328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" path="m327,235l,235,,,327,r,235xe" filled="f" strokecolor="#231f20" strokeweight=".25686mm">
                  <v:path arrowok="t" o:connecttype="custom" o:connectlocs="327,235;0,235;0,0;327,0;327,235" o:connectangles="0,0,0,0,0"/>
                </v:shape>
                <v:shape id="Freeform 248" o:spid="_x0000_s1208" style="position:absolute;left:8435;top:-1074;width:1452;height:195;visibility:visible;mso-wrap-style:square;v-text-anchor:top" coordsize="145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" path="m1451,194l83,191,50,185,24,167,6,140,,108,,85,6,53,24,27,50,9,83,2,1451,e" filled="f" strokecolor="#231f20" strokeweight=".25686mm">
                  <v:path arrowok="t" o:connecttype="custom" o:connectlocs="1451,194;83,191;50,185;24,167;6,140;0,108;0,85;6,53;24,27;50,9;83,2;1451,0" o:connectangles="0,0,0,0,0,0,0,0,0,0,0,0"/>
                </v:shape>
                <v:shape id="Freeform 249" o:spid="_x0000_s1209" style="position:absolute;left:9887;top:-1095;width:328;height:236;visibility:visible;mso-wrap-style:square;v-text-anchor:top" coordsize="328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" path="m327,235l,235,,,327,r,235xe" filled="f" strokecolor="#231f20" strokeweight=".25686mm">
                  <v:path arrowok="t" o:connecttype="custom" o:connectlocs="327,235;0,235;0,0;327,0;327,235" o:connectangles="0,0,0,0,0"/>
                </v:shape>
                <v:shape id="Freeform 250" o:spid="_x0000_s1210" style="position:absolute;left:7979;top:-3293;width:11003;height:3268;visibility:visible;mso-wrap-style:square;v-text-anchor:top" coordsize="11003,3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" path="m,3267r11002,l11002,,,,,3267xe" filled="f" strokecolor="#231f20" strokeweight=".342mm">
                  <v:path arrowok="t" o:connecttype="custom" o:connectlocs="0,3267;11002,3267;11002,0;0,0;0,3267" o:connectangles="0,0,0,0,0"/>
                </v:shape>
                <v:shape id="Text Box 251" o:spid="_x0000_s1211" type="#_x0000_t202" style="position:absolute;left:17509;top:-622;width:929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" filled="f" stroked="f">
                  <v:textbox inset="0,0,0,0">
                    <w:txbxContent>
                      <w:p w14:paraId="3FEC11B1" w14:textId="77777777" w:rsidR="00250AD1" w:rsidRDefault="00250AD1" w:rsidP="008F6CE3">
                        <w:pPr>
                          <w:pStyle w:val="Szvegtrzs"/>
                          <w:kinsoku w:val="0"/>
                          <w:overflowPunct w:val="0"/>
                          <w:spacing w:before="5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Injection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rod</w:t>
                        </w:r>
                        <w:proofErr w:type="spellEnd"/>
                      </w:p>
                    </w:txbxContent>
                  </v:textbox>
                </v:shape>
                <v:shape id="Text Box 252" o:spid="_x0000_s1212" type="#_x0000_t202" style="position:absolute;left:15318;top:-622;width:1403;height: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" filled="f" stroked="f">
                  <v:textbox inset="0,0,0,0">
                    <w:txbxContent>
                      <w:p w14:paraId="78A60E53" w14:textId="77777777" w:rsidR="00250AD1" w:rsidRDefault="00250AD1" w:rsidP="008F6CE3">
                        <w:pPr>
                          <w:pStyle w:val="Szvegtrzs"/>
                          <w:kinsoku w:val="0"/>
                          <w:overflowPunct w:val="0"/>
                          <w:spacing w:before="10" w:line="230" w:lineRule="auto"/>
                          <w:ind w:right="-10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Syringe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with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liquid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suspension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agent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)</w:t>
                        </w:r>
                      </w:p>
                    </w:txbxContent>
                  </v:textbox>
                </v:shape>
                <v:shape id="Text Box 253" o:spid="_x0000_s1213" type="#_x0000_t202" style="position:absolute;left:12374;top:-622;width:2418;height: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" filled="f" stroked="f">
                  <v:textbox inset="0,0,0,0">
                    <w:txbxContent>
                      <w:p w14:paraId="7D928F88" w14:textId="77777777" w:rsidR="00250AD1" w:rsidRDefault="00250AD1" w:rsidP="008F6CE3">
                        <w:pPr>
                          <w:pStyle w:val="Szvegtrzs"/>
                          <w:tabs>
                            <w:tab w:val="left" w:pos="967"/>
                          </w:tabs>
                          <w:kinsoku w:val="0"/>
                          <w:overflowPunct w:val="0"/>
                          <w:spacing w:before="7" w:line="201" w:lineRule="exact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Thread</w:t>
                        </w:r>
                        <w:r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  <w:t>s</w:t>
                        </w:r>
                        <w:proofErr w:type="spellEnd"/>
                        <w:r>
                          <w:rPr>
                            <w:rFonts w:ascii="DINPro-Light" w:hAnsi="DINPro-Light" w:cs="DINPro-Light"/>
                            <w:color w:val="231F20"/>
                            <w:w w:val="105"/>
                            <w:sz w:val="16"/>
                            <w:szCs w:val="16"/>
                          </w:rPr>
                          <w:tab/>
                        </w:r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1/2 </w:t>
                        </w:r>
                        <w:proofErr w:type="spellStart"/>
                        <w:proofErr w:type="gram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dose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   2</w:t>
                        </w:r>
                        <w:proofErr w:type="gram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/3dose</w:t>
                        </w:r>
                      </w:p>
                      <w:p w14:paraId="7A994625" w14:textId="77777777" w:rsidR="00250AD1" w:rsidRDefault="00250AD1" w:rsidP="008F6CE3">
                        <w:pPr>
                          <w:pStyle w:val="Szvegtrzs"/>
                          <w:tabs>
                            <w:tab w:val="left" w:pos="967"/>
                          </w:tabs>
                          <w:kinsoku w:val="0"/>
                          <w:overflowPunct w:val="0"/>
                          <w:spacing w:before="7" w:line="201" w:lineRule="exact"/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                     </w:t>
                        </w:r>
                        <w:proofErr w:type="spellStart"/>
                        <w:proofErr w:type="gram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indicator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 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indicator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  <v:shape id="Text Box 254" o:spid="_x0000_s1214" type="#_x0000_t202" style="position:absolute;left:10123;top:-729;width:1726;height: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Dg5xAAAANwAAAAPAAAAZHJzL2Rvd25yZXYueG1sRI9Ba8JA&#10;FITvgv9heYI33agg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M/wODnEAAAA3AAAAA8A&#10;AAAAAAAAAAAAAAAABwIAAGRycy9kb3ducmV2LnhtbFBLBQYAAAAAAwADALcAAAD4AgAAAAA=&#10;" filled="f" stroked="f">
                  <v:textbox inset="0,0,0,0">
                    <w:txbxContent>
                      <w:p w14:paraId="55031247" w14:textId="77777777" w:rsidR="00250AD1" w:rsidRDefault="00250AD1" w:rsidP="008F6CE3">
                        <w:pPr>
                          <w:pStyle w:val="Szvegtrzs"/>
                          <w:kinsoku w:val="0"/>
                          <w:overflowPunct w:val="0"/>
                          <w:spacing w:before="10" w:line="230" w:lineRule="auto"/>
                          <w:ind w:right="-17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Injection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needle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for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intramuscular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injection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40 mm (1 1/2")</w:t>
                        </w:r>
                      </w:p>
                    </w:txbxContent>
                  </v:textbox>
                </v:shape>
                <v:shape id="Text Box 255" o:spid="_x0000_s1215" type="#_x0000_t202" style="position:absolute;left:12961;top:-1583;width:778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aBNxAAAANwAAAAPAAAAZHJzL2Rvd25yZXYueG1sRI9Ba8JA&#10;FITvgv9heYI33Sgi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EAZoE3EAAAA3AAAAA8A&#10;AAAAAAAAAAAAAAAABwIAAGRycy9kb3ducmV2LnhtbFBLBQYAAAAAAwADALcAAAD4AgAAAAA=&#10;" filled="f" stroked="f">
                  <v:textbox inset="0,0,0,0">
                    <w:txbxContent>
                      <w:p w14:paraId="5FA9D223" w14:textId="77777777" w:rsidR="00250AD1" w:rsidRDefault="00250AD1" w:rsidP="008F6CE3">
                        <w:pPr>
                          <w:pStyle w:val="Szvegtrzs"/>
                          <w:kinsoku w:val="0"/>
                          <w:overflowPunct w:val="0"/>
                          <w:spacing w:before="10" w:line="230" w:lineRule="auto"/>
                          <w:ind w:right="-17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Connector</w:t>
                        </w:r>
                        <w:proofErr w:type="spellEnd"/>
                      </w:p>
                    </w:txbxContent>
                  </v:textbox>
                </v:shape>
                <v:shape id="Text Box 256" o:spid="_x0000_s1216" type="#_x0000_t202" style="position:absolute;left:14560;top:-2144;width:2506;height: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QXWxAAAANwAAAAPAAAAZHJzL2Rvd25yZXYueG1sRI9Ba8JA&#10;FITvgv9heYI33Sgo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C9VBdbEAAAA3AAAAA8A&#10;AAAAAAAAAAAAAAAABwIAAGRycy9kb3ducmV2LnhtbFBLBQYAAAAAAwADALcAAAD4AgAAAAA=&#10;" filled="f" stroked="f">
                  <v:textbox inset="0,0,0,0">
                    <w:txbxContent>
                      <w:p w14:paraId="4B626AB9" w14:textId="77777777" w:rsidR="00250AD1" w:rsidRDefault="00250AD1" w:rsidP="008F6CE3">
                        <w:pPr>
                          <w:pStyle w:val="Szvegtrzs"/>
                          <w:kinsoku w:val="0"/>
                          <w:overflowPunct w:val="0"/>
                          <w:spacing w:before="5" w:line="201" w:lineRule="exact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Syringe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with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powder</w:t>
                        </w:r>
                        <w:proofErr w:type="spellEnd"/>
                      </w:p>
                      <w:p w14:paraId="19A51127" w14:textId="77777777" w:rsidR="00250AD1" w:rsidRDefault="00250AD1" w:rsidP="008F6CE3">
                        <w:pPr>
                          <w:pStyle w:val="Szvegtrzs"/>
                          <w:kinsoku w:val="0"/>
                          <w:overflowPunct w:val="0"/>
                          <w:spacing w:line="201" w:lineRule="exact"/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(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sustained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release</w:t>
                        </w:r>
                        <w:proofErr w:type="spellEnd"/>
                        <w:r>
                          <w:rPr>
                            <w:i/>
                            <w:color w:val="231F20"/>
                            <w:spacing w:val="-33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microcapsules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)</w:t>
                        </w:r>
                      </w:p>
                    </w:txbxContent>
                  </v:textbox>
                </v:shape>
                <v:shape id="Text Box 257" o:spid="_x0000_s1217" type="#_x0000_t202" style="position:absolute;left:10147;top:-2251;width:1705;height: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" filled="f" stroked="f">
                  <v:textbox inset="0,0,0,0">
                    <w:txbxContent>
                      <w:p w14:paraId="62A26CFB" w14:textId="77777777" w:rsidR="00250AD1" w:rsidRDefault="00250AD1" w:rsidP="008F6CE3">
                        <w:pPr>
                          <w:pStyle w:val="Szvegtrzs"/>
                          <w:kinsoku w:val="0"/>
                          <w:overflowPunct w:val="0"/>
                          <w:spacing w:before="10" w:line="230" w:lineRule="auto"/>
                          <w:ind w:right="-17"/>
                          <w:rPr>
                            <w:color w:val="231F20"/>
                            <w:w w:val="105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Injection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needle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for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subcutaneous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>injection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6"/>
                            <w:szCs w:val="16"/>
                          </w:rPr>
                          <w:t xml:space="preserve"> 30 mm (1 1/4")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6F16322" w14:textId="77777777" w:rsidR="00E24DDE" w:rsidRPr="00FD2334" w:rsidRDefault="00E24DDE">
      <w:pPr>
        <w:numPr>
          <w:ilvl w:val="12"/>
          <w:numId w:val="0"/>
        </w:numPr>
        <w:tabs>
          <w:tab w:val="left" w:pos="708"/>
        </w:tabs>
        <w:ind w:right="-2"/>
        <w:rPr>
          <w:noProof/>
          <w:sz w:val="22"/>
          <w:szCs w:val="22"/>
        </w:rPr>
      </w:pPr>
    </w:p>
    <w:p w14:paraId="6574E19F" w14:textId="77777777" w:rsidR="00E24DDE" w:rsidRPr="00982A77" w:rsidRDefault="00E24DDE" w:rsidP="00FD2334">
      <w:pPr>
        <w:keepNext/>
        <w:numPr>
          <w:ilvl w:val="0"/>
          <w:numId w:val="23"/>
        </w:numPr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u w:val="single"/>
          <w:lang w:eastAsia="en-GB"/>
        </w:rPr>
      </w:pPr>
      <w:r w:rsidRPr="00982A77">
        <w:rPr>
          <w:b/>
          <w:bCs/>
          <w:sz w:val="22"/>
          <w:szCs w:val="22"/>
          <w:u w:val="single"/>
          <w:lang w:eastAsia="en-GB"/>
        </w:rPr>
        <w:t>Előkészítés</w:t>
      </w:r>
    </w:p>
    <w:p w14:paraId="50007B89" w14:textId="77777777" w:rsidR="00E24DDE" w:rsidRPr="00982A77" w:rsidRDefault="00E24DDE" w:rsidP="00FD2334">
      <w:pPr>
        <w:keepNext/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eastAsia="en-GB"/>
        </w:rPr>
      </w:pPr>
      <w:r w:rsidRPr="00982A77">
        <w:rPr>
          <w:sz w:val="22"/>
          <w:szCs w:val="22"/>
          <w:lang w:eastAsia="en-GB"/>
        </w:rPr>
        <w:t xml:space="preserve">A szuszpenzió megfelelő előkészítéséhez </w:t>
      </w:r>
      <w:r w:rsidR="00EC0E78" w:rsidRPr="00982A77">
        <w:rPr>
          <w:sz w:val="22"/>
          <w:szCs w:val="22"/>
          <w:lang w:eastAsia="en-GB"/>
        </w:rPr>
        <w:t>szigor</w:t>
      </w:r>
      <w:r w:rsidR="00247EC3" w:rsidRPr="00982A77">
        <w:rPr>
          <w:sz w:val="22"/>
          <w:szCs w:val="22"/>
          <w:lang w:eastAsia="en-GB"/>
        </w:rPr>
        <w:t>ú</w:t>
      </w:r>
      <w:r w:rsidR="00EC0E78" w:rsidRPr="00982A77">
        <w:rPr>
          <w:sz w:val="22"/>
          <w:szCs w:val="22"/>
          <w:lang w:eastAsia="en-GB"/>
        </w:rPr>
        <w:t xml:space="preserve">an </w:t>
      </w:r>
      <w:r w:rsidR="00247EC3" w:rsidRPr="00982A77">
        <w:rPr>
          <w:sz w:val="22"/>
          <w:szCs w:val="22"/>
          <w:lang w:eastAsia="en-GB"/>
        </w:rPr>
        <w:t xml:space="preserve">kövesse az alábbi utasításokat: </w:t>
      </w:r>
    </w:p>
    <w:p w14:paraId="3D900A64" w14:textId="77777777" w:rsidR="00E24DDE" w:rsidRPr="00FD2334" w:rsidRDefault="00E24DDE" w:rsidP="00FD2334">
      <w:pPr>
        <w:keepNext/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eastAsia="en-GB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6"/>
        <w:gridCol w:w="2483"/>
        <w:gridCol w:w="567"/>
        <w:gridCol w:w="2436"/>
        <w:gridCol w:w="561"/>
        <w:gridCol w:w="2456"/>
      </w:tblGrid>
      <w:tr w:rsidR="00247EC3" w:rsidRPr="00982A77" w14:paraId="34FACE6E" w14:textId="77777777" w:rsidTr="00E24DDE">
        <w:tc>
          <w:tcPr>
            <w:tcW w:w="3110" w:type="dxa"/>
            <w:gridSpan w:val="2"/>
            <w:hideMark/>
          </w:tcPr>
          <w:p w14:paraId="59EB6D14" w14:textId="4F55E30E" w:rsidR="00E24DDE" w:rsidRPr="00FD2334" w:rsidRDefault="00327EBC" w:rsidP="00FD2334">
            <w:pPr>
              <w:pStyle w:val="Szvegtrzs"/>
              <w:keepNext/>
              <w:kinsoku w:val="0"/>
              <w:overflowPunct w:val="0"/>
              <w:rPr>
                <w:bCs/>
                <w:w w:val="97"/>
                <w:sz w:val="22"/>
                <w:szCs w:val="22"/>
                <w:lang w:eastAsia="en-US"/>
              </w:rPr>
            </w:pPr>
            <w:r w:rsidRPr="00982A77">
              <w:rPr>
                <w:noProof/>
                <w:sz w:val="22"/>
                <w:szCs w:val="22"/>
                <w:lang w:eastAsia="hu-HU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57C5C94C" wp14:editId="134B6B09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8890</wp:posOffset>
                      </wp:positionV>
                      <wp:extent cx="170180" cy="142875"/>
                      <wp:effectExtent l="6985" t="5715" r="13335" b="13335"/>
                      <wp:wrapNone/>
                      <wp:docPr id="277" name="Oval 6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428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oval w14:anchorId="313152B6" id="Oval 620" o:spid="_x0000_s1026" style="position:absolute;margin-left:-1.35pt;margin-top:.7pt;width:13.4pt;height:11.2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" filled="f"/>
                  </w:pict>
                </mc:Fallback>
              </mc:AlternateContent>
            </w:r>
            <w:r w:rsidR="00E24DDE" w:rsidRPr="00FD2334">
              <w:rPr>
                <w:bCs/>
                <w:i/>
                <w:w w:val="97"/>
                <w:sz w:val="22"/>
                <w:szCs w:val="22"/>
              </w:rPr>
              <w:t xml:space="preserve"> A</w:t>
            </w:r>
          </w:p>
        </w:tc>
        <w:tc>
          <w:tcPr>
            <w:tcW w:w="3108" w:type="dxa"/>
            <w:gridSpan w:val="2"/>
            <w:hideMark/>
          </w:tcPr>
          <w:p w14:paraId="37C46E6F" w14:textId="2D64C20E" w:rsidR="00E24DDE" w:rsidRPr="00FD2334" w:rsidRDefault="00327EBC" w:rsidP="00FD2334">
            <w:pPr>
              <w:pStyle w:val="Szvegtrzs"/>
              <w:keepNext/>
              <w:kinsoku w:val="0"/>
              <w:overflowPunct w:val="0"/>
              <w:rPr>
                <w:bCs/>
                <w:i/>
                <w:w w:val="97"/>
                <w:sz w:val="22"/>
                <w:szCs w:val="22"/>
              </w:rPr>
            </w:pPr>
            <w:r w:rsidRPr="00982A77">
              <w:rPr>
                <w:i/>
                <w:noProof/>
                <w:color w:val="008000"/>
                <w:sz w:val="22"/>
                <w:szCs w:val="22"/>
                <w:lang w:eastAsia="hu-HU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59C846F1" wp14:editId="41A68C64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8890</wp:posOffset>
                      </wp:positionV>
                      <wp:extent cx="170180" cy="142875"/>
                      <wp:effectExtent l="13970" t="5715" r="6350" b="13335"/>
                      <wp:wrapNone/>
                      <wp:docPr id="276" name="Oval 6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428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oval w14:anchorId="4A24820F" id="Oval 621" o:spid="_x0000_s1026" style="position:absolute;margin-left:-1.55pt;margin-top:.7pt;width:13.4pt;height:11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" filled="f"/>
                  </w:pict>
                </mc:Fallback>
              </mc:AlternateContent>
            </w:r>
            <w:r w:rsidR="00E24DDE" w:rsidRPr="00FD2334">
              <w:rPr>
                <w:bCs/>
                <w:i/>
                <w:w w:val="97"/>
                <w:sz w:val="22"/>
                <w:szCs w:val="22"/>
              </w:rPr>
              <w:t xml:space="preserve"> B</w:t>
            </w:r>
          </w:p>
        </w:tc>
        <w:tc>
          <w:tcPr>
            <w:tcW w:w="3069" w:type="dxa"/>
            <w:gridSpan w:val="2"/>
            <w:hideMark/>
          </w:tcPr>
          <w:p w14:paraId="05CD6DD2" w14:textId="3AD16492" w:rsidR="00E24DDE" w:rsidRPr="00FD2334" w:rsidRDefault="00327EBC" w:rsidP="00FD2334">
            <w:pPr>
              <w:pStyle w:val="Szvegtrzs"/>
              <w:keepNext/>
              <w:kinsoku w:val="0"/>
              <w:overflowPunct w:val="0"/>
              <w:rPr>
                <w:bCs/>
                <w:i/>
                <w:w w:val="97"/>
                <w:sz w:val="22"/>
                <w:szCs w:val="22"/>
              </w:rPr>
            </w:pPr>
            <w:r w:rsidRPr="00982A77">
              <w:rPr>
                <w:i/>
                <w:noProof/>
                <w:color w:val="008000"/>
                <w:sz w:val="22"/>
                <w:szCs w:val="22"/>
                <w:lang w:eastAsia="hu-HU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73567FB0" wp14:editId="5BB49BF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8890</wp:posOffset>
                      </wp:positionV>
                      <wp:extent cx="170180" cy="142875"/>
                      <wp:effectExtent l="5715" t="5715" r="5080" b="13335"/>
                      <wp:wrapNone/>
                      <wp:docPr id="275" name="Oval 6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428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oval w14:anchorId="20D562A3" id="Oval 622" o:spid="_x0000_s1026" style="position:absolute;margin-left:-.5pt;margin-top:.7pt;width:13.4pt;height:11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" filled="f"/>
                  </w:pict>
                </mc:Fallback>
              </mc:AlternateContent>
            </w:r>
            <w:r w:rsidR="00E24DDE" w:rsidRPr="00FD2334">
              <w:rPr>
                <w:bCs/>
                <w:i/>
                <w:w w:val="97"/>
                <w:sz w:val="22"/>
                <w:szCs w:val="22"/>
              </w:rPr>
              <w:t xml:space="preserve"> C</w:t>
            </w:r>
          </w:p>
        </w:tc>
      </w:tr>
      <w:tr w:rsidR="00247EC3" w:rsidRPr="00982A77" w14:paraId="0EC3C564" w14:textId="77777777" w:rsidTr="00E24DDE">
        <w:trPr>
          <w:trHeight w:val="911"/>
        </w:trPr>
        <w:tc>
          <w:tcPr>
            <w:tcW w:w="3110" w:type="dxa"/>
            <w:gridSpan w:val="2"/>
            <w:hideMark/>
          </w:tcPr>
          <w:p w14:paraId="14CE3432" w14:textId="40A438A2" w:rsidR="00E24DDE" w:rsidRPr="00FD2334" w:rsidRDefault="00247EC3" w:rsidP="00FD2334">
            <w:pPr>
              <w:pStyle w:val="Listaszerbekezds"/>
              <w:keepNext/>
              <w:widowControl/>
              <w:numPr>
                <w:ilvl w:val="0"/>
                <w:numId w:val="21"/>
              </w:numPr>
              <w:kinsoku w:val="0"/>
              <w:overflowPunct w:val="0"/>
              <w:spacing w:before="0"/>
              <w:ind w:left="284" w:right="38" w:hanging="142"/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</w:pP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A</w:t>
            </w:r>
            <w:r w:rsidR="00E24DDE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 </w:t>
            </w:r>
            <w:r w:rsidR="00C62EC8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Decapepty</w:t>
            </w:r>
            <w:r w:rsidR="00CB0541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l</w:t>
            </w:r>
            <w:r w:rsidR="00C62EC8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 </w:t>
            </w:r>
            <w:r w:rsidR="00E24DDE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Depot</w:t>
            </w:r>
            <w:r w:rsidR="00C62EC8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 injekciót</w:t>
            </w: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 tartalmazó dobozt vegye </w:t>
            </w:r>
            <w:r w:rsidR="00B24DB4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k</w:t>
            </w: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i a hűtőszekrényből</w:t>
            </w:r>
            <w:r w:rsidR="00E24DDE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.</w:t>
            </w:r>
          </w:p>
          <w:p w14:paraId="0901232A" w14:textId="6CBC45AD" w:rsidR="00E24DDE" w:rsidRDefault="00247EC3" w:rsidP="00FD2334">
            <w:pPr>
              <w:pStyle w:val="Listaszerbekezds"/>
              <w:keepNext/>
              <w:widowControl/>
              <w:numPr>
                <w:ilvl w:val="0"/>
                <w:numId w:val="21"/>
              </w:numPr>
              <w:kinsoku w:val="0"/>
              <w:overflowPunct w:val="0"/>
              <w:spacing w:before="0"/>
              <w:ind w:left="284" w:right="179" w:hanging="142"/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</w:pP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Nyissa ki a </w:t>
            </w:r>
            <w:r w:rsidR="009C2DE3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műanyag összekötőt</w:t>
            </w: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 tartalmazó csomagolást, és vegye ki a </w:t>
            </w:r>
            <w:r w:rsidR="00CB0541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műanyag összekötőt a </w:t>
            </w:r>
            <w:r w:rsidR="00C72F15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dobozból</w:t>
            </w:r>
            <w:r w:rsidR="00E24DDE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.</w:t>
            </w:r>
          </w:p>
          <w:p w14:paraId="45B51AA9" w14:textId="34B46E88" w:rsidR="006D36D1" w:rsidRPr="00FD2334" w:rsidRDefault="006D36D1" w:rsidP="00FD2334">
            <w:pPr>
              <w:keepNext/>
              <w:kinsoku w:val="0"/>
              <w:overflowPunct w:val="0"/>
              <w:ind w:left="142" w:right="179"/>
              <w:rPr>
                <w:color w:val="231F20"/>
                <w:sz w:val="22"/>
                <w:szCs w:val="22"/>
              </w:rPr>
            </w:pPr>
          </w:p>
        </w:tc>
        <w:tc>
          <w:tcPr>
            <w:tcW w:w="3108" w:type="dxa"/>
            <w:gridSpan w:val="2"/>
            <w:hideMark/>
          </w:tcPr>
          <w:p w14:paraId="4FCC9D96" w14:textId="77777777" w:rsidR="00E24DDE" w:rsidRPr="00FD2334" w:rsidRDefault="00247EC3" w:rsidP="00FD2334">
            <w:pPr>
              <w:pStyle w:val="Listaszerbekezds"/>
              <w:keepNext/>
              <w:widowControl/>
              <w:numPr>
                <w:ilvl w:val="0"/>
                <w:numId w:val="21"/>
              </w:numPr>
              <w:kinsoku w:val="0"/>
              <w:overflowPunct w:val="0"/>
              <w:spacing w:before="0"/>
              <w:ind w:left="284" w:right="38" w:hanging="142"/>
              <w:rPr>
                <w:rFonts w:ascii="Times New Roman" w:hAnsi="Times New Roman" w:cs="Times New Roman"/>
                <w:noProof/>
                <w:sz w:val="22"/>
                <w:szCs w:val="22"/>
                <w:lang w:val="hu-HU"/>
              </w:rPr>
            </w:pP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Csavarja le a port tartalmazó fecskendő kupakját. Tartsa a fecskendőt heggyel felfelé, hogy elkerülje a por kiö</w:t>
            </w:r>
            <w:r w:rsidR="00B24DB4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m</w:t>
            </w: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lését. </w:t>
            </w:r>
          </w:p>
        </w:tc>
        <w:tc>
          <w:tcPr>
            <w:tcW w:w="3069" w:type="dxa"/>
            <w:gridSpan w:val="2"/>
            <w:hideMark/>
          </w:tcPr>
          <w:p w14:paraId="77C65550" w14:textId="77777777" w:rsidR="00E24DDE" w:rsidRPr="00FD2334" w:rsidRDefault="00247EC3" w:rsidP="00FD2334">
            <w:pPr>
              <w:pStyle w:val="Listaszerbekezds"/>
              <w:keepNext/>
              <w:widowControl/>
              <w:numPr>
                <w:ilvl w:val="0"/>
                <w:numId w:val="21"/>
              </w:numPr>
              <w:kinsoku w:val="0"/>
              <w:overflowPunct w:val="0"/>
              <w:spacing w:before="0"/>
              <w:ind w:left="284" w:right="38" w:hanging="142"/>
              <w:rPr>
                <w:rFonts w:ascii="Times New Roman" w:hAnsi="Times New Roman" w:cs="Times New Roman"/>
                <w:noProof/>
                <w:sz w:val="22"/>
                <w:szCs w:val="22"/>
                <w:lang w:val="hu-HU"/>
              </w:rPr>
            </w:pP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Ütközésig csavarja a port tartalmazó fecskendőt a </w:t>
            </w:r>
            <w:r w:rsidR="009C2DE3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műanyag összekötő</w:t>
            </w: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 egyik csavarmenetére. </w:t>
            </w:r>
          </w:p>
        </w:tc>
      </w:tr>
      <w:tr w:rsidR="000D186C" w:rsidRPr="00982A77" w14:paraId="2EFC953C" w14:textId="77777777" w:rsidTr="00E24DDE">
        <w:tc>
          <w:tcPr>
            <w:tcW w:w="567" w:type="dxa"/>
            <w:hideMark/>
          </w:tcPr>
          <w:p w14:paraId="07785364" w14:textId="58477982" w:rsidR="00E24DDE" w:rsidRPr="00FD2334" w:rsidRDefault="00327EBC">
            <w:pPr>
              <w:tabs>
                <w:tab w:val="left" w:pos="708"/>
              </w:tabs>
              <w:ind w:right="-2"/>
              <w:rPr>
                <w:noProof/>
                <w:sz w:val="22"/>
                <w:szCs w:val="22"/>
              </w:rPr>
            </w:pPr>
            <w:r w:rsidRPr="00FD2334">
              <w:rPr>
                <w:noProof/>
                <w:sz w:val="22"/>
                <w:szCs w:val="22"/>
                <w:lang w:eastAsia="hu-HU"/>
              </w:rPr>
              <w:drawing>
                <wp:anchor distT="0" distB="0" distL="114300" distR="114300" simplePos="0" relativeHeight="251652096" behindDoc="1" locked="0" layoutInCell="1" allowOverlap="1" wp14:anchorId="586D719B" wp14:editId="3910E5A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19075" cy="190500"/>
                  <wp:effectExtent l="0" t="0" r="0" b="0"/>
                  <wp:wrapTight wrapText="bothSides">
                    <wp:wrapPolygon edited="0">
                      <wp:start x="5635" y="0"/>
                      <wp:lineTo x="0" y="15120"/>
                      <wp:lineTo x="0" y="19440"/>
                      <wp:lineTo x="20661" y="19440"/>
                      <wp:lineTo x="20661" y="15120"/>
                      <wp:lineTo x="15026" y="0"/>
                      <wp:lineTo x="5635" y="0"/>
                    </wp:wrapPolygon>
                  </wp:wrapTight>
                  <wp:docPr id="200" name="Picture 8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43" w:type="dxa"/>
            <w:hideMark/>
          </w:tcPr>
          <w:p w14:paraId="2E23D070" w14:textId="77777777" w:rsidR="00E24DDE" w:rsidRPr="00FD2334" w:rsidRDefault="00247EC3" w:rsidP="00FD2334">
            <w:pPr>
              <w:pStyle w:val="Cmsor3"/>
              <w:kinsoku w:val="0"/>
              <w:overflowPunct w:val="0"/>
              <w:spacing w:before="0" w:after="0"/>
              <w:ind w:right="136"/>
              <w:rPr>
                <w:rFonts w:ascii="Times New Roman" w:hAnsi="Times New Roman"/>
                <w:color w:val="231F20"/>
                <w:sz w:val="22"/>
                <w:szCs w:val="22"/>
              </w:rPr>
            </w:pPr>
            <w:r w:rsidRPr="00FD2334">
              <w:rPr>
                <w:rFonts w:ascii="Times New Roman" w:hAnsi="Times New Roman"/>
                <w:color w:val="231F20"/>
                <w:sz w:val="22"/>
                <w:szCs w:val="22"/>
              </w:rPr>
              <w:t xml:space="preserve">Ügyeljen arra, hogy ne érintse meg a </w:t>
            </w:r>
            <w:r w:rsidR="009C2DE3" w:rsidRPr="00FD2334">
              <w:rPr>
                <w:rFonts w:ascii="Times New Roman" w:hAnsi="Times New Roman"/>
                <w:color w:val="231F20"/>
                <w:sz w:val="22"/>
                <w:szCs w:val="22"/>
              </w:rPr>
              <w:t>műanyag összekötő</w:t>
            </w:r>
            <w:r w:rsidRPr="00FD2334">
              <w:rPr>
                <w:rFonts w:ascii="Times New Roman" w:hAnsi="Times New Roman"/>
                <w:color w:val="231F20"/>
                <w:sz w:val="22"/>
                <w:szCs w:val="22"/>
              </w:rPr>
              <w:t xml:space="preserve"> csavarmenetét. </w:t>
            </w:r>
          </w:p>
        </w:tc>
        <w:tc>
          <w:tcPr>
            <w:tcW w:w="567" w:type="dxa"/>
            <w:hideMark/>
          </w:tcPr>
          <w:p w14:paraId="2F001980" w14:textId="5254C9A5" w:rsidR="00E24DDE" w:rsidRPr="00FD2334" w:rsidRDefault="00327EBC">
            <w:pPr>
              <w:numPr>
                <w:ilvl w:val="12"/>
                <w:numId w:val="0"/>
              </w:numPr>
              <w:tabs>
                <w:tab w:val="left" w:pos="708"/>
              </w:tabs>
              <w:ind w:right="-2"/>
              <w:rPr>
                <w:b/>
                <w:noProof/>
                <w:sz w:val="22"/>
                <w:szCs w:val="22"/>
              </w:rPr>
            </w:pPr>
            <w:r w:rsidRPr="000A2B9B">
              <w:rPr>
                <w:noProof/>
                <w:sz w:val="22"/>
                <w:szCs w:val="22"/>
                <w:lang w:eastAsia="hu-HU"/>
              </w:rPr>
              <w:drawing>
                <wp:anchor distT="0" distB="0" distL="114300" distR="114300" simplePos="0" relativeHeight="251653120" behindDoc="1" locked="0" layoutInCell="1" allowOverlap="1" wp14:anchorId="79AC2C15" wp14:editId="47102B2A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33655</wp:posOffset>
                  </wp:positionV>
                  <wp:extent cx="219075" cy="190500"/>
                  <wp:effectExtent l="0" t="0" r="0" b="0"/>
                  <wp:wrapTight wrapText="bothSides">
                    <wp:wrapPolygon edited="0">
                      <wp:start x="5635" y="0"/>
                      <wp:lineTo x="0" y="15120"/>
                      <wp:lineTo x="0" y="19440"/>
                      <wp:lineTo x="20661" y="19440"/>
                      <wp:lineTo x="20661" y="15120"/>
                      <wp:lineTo x="15026" y="0"/>
                      <wp:lineTo x="5635" y="0"/>
                    </wp:wrapPolygon>
                  </wp:wrapTight>
                  <wp:docPr id="201" name="Picture 8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4DDE" w:rsidRPr="00FD2334">
              <w:rPr>
                <w:b/>
                <w:bCs/>
                <w:color w:val="231F20"/>
                <w:sz w:val="22"/>
                <w:szCs w:val="22"/>
              </w:rPr>
              <w:t xml:space="preserve"> </w:t>
            </w:r>
            <w:r w:rsidR="00E24DDE" w:rsidRPr="00FD2334">
              <w:rPr>
                <w:b/>
                <w:bCs/>
                <w:color w:val="231F20"/>
                <w:spacing w:val="10"/>
                <w:sz w:val="22"/>
                <w:szCs w:val="22"/>
              </w:rPr>
              <w:t xml:space="preserve"> </w:t>
            </w:r>
          </w:p>
        </w:tc>
        <w:tc>
          <w:tcPr>
            <w:tcW w:w="2541" w:type="dxa"/>
            <w:hideMark/>
          </w:tcPr>
          <w:p w14:paraId="31DF21E9" w14:textId="77777777" w:rsidR="00E24DDE" w:rsidRPr="00FD2334" w:rsidRDefault="00247EC3" w:rsidP="00FD2334">
            <w:pPr>
              <w:pStyle w:val="Cmsor3"/>
              <w:kinsoku w:val="0"/>
              <w:overflowPunct w:val="0"/>
              <w:spacing w:before="0" w:after="0"/>
              <w:ind w:right="136"/>
              <w:rPr>
                <w:rFonts w:ascii="Times New Roman" w:hAnsi="Times New Roman"/>
                <w:color w:val="231F20"/>
                <w:sz w:val="22"/>
                <w:szCs w:val="22"/>
              </w:rPr>
            </w:pPr>
            <w:r w:rsidRPr="00FD2334">
              <w:rPr>
                <w:rFonts w:ascii="Times New Roman" w:hAnsi="Times New Roman"/>
                <w:color w:val="231F20"/>
                <w:sz w:val="22"/>
                <w:szCs w:val="22"/>
              </w:rPr>
              <w:t xml:space="preserve">Ügyeljen arra, hogy ne nyomja meg az injekciós rudat. </w:t>
            </w:r>
          </w:p>
        </w:tc>
        <w:tc>
          <w:tcPr>
            <w:tcW w:w="553" w:type="dxa"/>
            <w:hideMark/>
          </w:tcPr>
          <w:p w14:paraId="5824BC63" w14:textId="719188F3" w:rsidR="00E24DDE" w:rsidRPr="00FD2334" w:rsidRDefault="00327EBC">
            <w:pPr>
              <w:numPr>
                <w:ilvl w:val="12"/>
                <w:numId w:val="0"/>
              </w:numPr>
              <w:tabs>
                <w:tab w:val="left" w:pos="708"/>
              </w:tabs>
              <w:ind w:right="-2"/>
              <w:rPr>
                <w:b/>
                <w:noProof/>
                <w:sz w:val="22"/>
                <w:szCs w:val="22"/>
              </w:rPr>
            </w:pPr>
            <w:r w:rsidRPr="000A2B9B">
              <w:rPr>
                <w:noProof/>
                <w:sz w:val="22"/>
                <w:szCs w:val="22"/>
                <w:lang w:eastAsia="hu-HU"/>
              </w:rPr>
              <w:drawing>
                <wp:anchor distT="0" distB="0" distL="114300" distR="114300" simplePos="0" relativeHeight="251654144" behindDoc="1" locked="0" layoutInCell="1" allowOverlap="1" wp14:anchorId="5D242D98" wp14:editId="7660906C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33655</wp:posOffset>
                  </wp:positionV>
                  <wp:extent cx="219075" cy="190500"/>
                  <wp:effectExtent l="0" t="0" r="0" b="0"/>
                  <wp:wrapTight wrapText="bothSides">
                    <wp:wrapPolygon edited="0">
                      <wp:start x="5635" y="0"/>
                      <wp:lineTo x="0" y="15120"/>
                      <wp:lineTo x="0" y="19440"/>
                      <wp:lineTo x="20661" y="19440"/>
                      <wp:lineTo x="20661" y="15120"/>
                      <wp:lineTo x="15026" y="0"/>
                      <wp:lineTo x="5635" y="0"/>
                    </wp:wrapPolygon>
                  </wp:wrapTight>
                  <wp:docPr id="202" name="Picture 8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4DDE" w:rsidRPr="00FD2334">
              <w:rPr>
                <w:b/>
                <w:bCs/>
                <w:color w:val="231F20"/>
                <w:sz w:val="22"/>
                <w:szCs w:val="22"/>
              </w:rPr>
              <w:t xml:space="preserve"> </w:t>
            </w:r>
            <w:r w:rsidR="00E24DDE" w:rsidRPr="00FD2334">
              <w:rPr>
                <w:b/>
                <w:bCs/>
                <w:color w:val="231F20"/>
                <w:spacing w:val="10"/>
                <w:sz w:val="22"/>
                <w:szCs w:val="22"/>
              </w:rPr>
              <w:t xml:space="preserve"> </w:t>
            </w:r>
          </w:p>
        </w:tc>
        <w:tc>
          <w:tcPr>
            <w:tcW w:w="2516" w:type="dxa"/>
            <w:hideMark/>
          </w:tcPr>
          <w:p w14:paraId="145C0C84" w14:textId="77777777" w:rsidR="00247EC3" w:rsidRPr="00FD2334" w:rsidRDefault="00247EC3" w:rsidP="00FD2334">
            <w:pPr>
              <w:pStyle w:val="Cmsor3"/>
              <w:kinsoku w:val="0"/>
              <w:overflowPunct w:val="0"/>
              <w:spacing w:before="0" w:after="0"/>
              <w:ind w:right="136"/>
              <w:rPr>
                <w:rFonts w:ascii="Times New Roman" w:hAnsi="Times New Roman"/>
                <w:color w:val="231F20"/>
                <w:sz w:val="22"/>
                <w:szCs w:val="22"/>
              </w:rPr>
            </w:pPr>
            <w:r w:rsidRPr="00FD2334">
              <w:rPr>
                <w:rFonts w:ascii="Times New Roman" w:hAnsi="Times New Roman"/>
                <w:color w:val="231F20"/>
                <w:sz w:val="22"/>
                <w:szCs w:val="22"/>
              </w:rPr>
              <w:t xml:space="preserve">A porral teli fecskendőt mindig a folyadékkal teli fecskendőt megelőzően csatlakoztassa. </w:t>
            </w:r>
          </w:p>
          <w:p w14:paraId="2A58E2AB" w14:textId="77777777" w:rsidR="00E24DDE" w:rsidRPr="00FD2334" w:rsidRDefault="00E24DDE" w:rsidP="00FD2334">
            <w:pPr>
              <w:pStyle w:val="Cmsor3"/>
              <w:kinsoku w:val="0"/>
              <w:overflowPunct w:val="0"/>
              <w:spacing w:before="0" w:after="0"/>
              <w:ind w:right="136"/>
              <w:rPr>
                <w:rFonts w:ascii="Times New Roman" w:hAnsi="Times New Roman"/>
                <w:color w:val="231F20"/>
                <w:sz w:val="22"/>
                <w:szCs w:val="22"/>
              </w:rPr>
            </w:pPr>
          </w:p>
        </w:tc>
      </w:tr>
    </w:tbl>
    <w:p w14:paraId="2AF5F3D8" w14:textId="0170E86B" w:rsidR="000D186C" w:rsidRPr="00FD2334" w:rsidRDefault="00327EBC" w:rsidP="000D186C">
      <w:pPr>
        <w:numPr>
          <w:ilvl w:val="12"/>
          <w:numId w:val="0"/>
        </w:numPr>
        <w:tabs>
          <w:tab w:val="left" w:pos="708"/>
        </w:tabs>
        <w:ind w:right="-2"/>
        <w:rPr>
          <w:noProof/>
          <w:sz w:val="22"/>
          <w:szCs w:val="22"/>
        </w:rPr>
      </w:pPr>
      <w:r w:rsidRPr="00FD2334">
        <w:rPr>
          <w:noProof/>
          <w:sz w:val="22"/>
          <w:szCs w:val="22"/>
          <w:lang w:eastAsia="hu-HU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4FF605BF" wp14:editId="6DE31F22">
                <wp:simplePos x="0" y="0"/>
                <wp:positionH relativeFrom="page">
                  <wp:posOffset>4890135</wp:posOffset>
                </wp:positionH>
                <wp:positionV relativeFrom="paragraph">
                  <wp:posOffset>40640</wp:posOffset>
                </wp:positionV>
                <wp:extent cx="1687195" cy="1624330"/>
                <wp:effectExtent l="3810" t="9525" r="4445" b="4445"/>
                <wp:wrapNone/>
                <wp:docPr id="267" name="Group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7195" cy="1624330"/>
                          <a:chOff x="7667" y="539"/>
                          <a:chExt cx="3231" cy="3231"/>
                        </a:xfrm>
                      </wpg:grpSpPr>
                      <pic:pic xmlns:pic="http://schemas.openxmlformats.org/drawingml/2006/picture">
                        <pic:nvPicPr>
                          <pic:cNvPr id="268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3" y="664"/>
                            <a:ext cx="3220" cy="31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70" name="Freeform 112"/>
                        <wps:cNvSpPr>
                          <a:spLocks/>
                        </wps:cNvSpPr>
                        <wps:spPr bwMode="auto">
                          <a:xfrm>
                            <a:off x="8015" y="2660"/>
                            <a:ext cx="259" cy="62"/>
                          </a:xfrm>
                          <a:custGeom>
                            <a:avLst/>
                            <a:gdLst>
                              <a:gd name="T0" fmla="*/ 0 w 259"/>
                              <a:gd name="T1" fmla="*/ 61 h 62"/>
                              <a:gd name="T2" fmla="*/ 46 w 259"/>
                              <a:gd name="T3" fmla="*/ 25 h 62"/>
                              <a:gd name="T4" fmla="*/ 89 w 259"/>
                              <a:gd name="T5" fmla="*/ 7 h 62"/>
                              <a:gd name="T6" fmla="*/ 151 w 259"/>
                              <a:gd name="T7" fmla="*/ 0 h 62"/>
                              <a:gd name="T8" fmla="*/ 258 w 259"/>
                              <a:gd name="T9" fmla="*/ 0 h 62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59" h="62">
                                <a:moveTo>
                                  <a:pt x="0" y="61"/>
                                </a:moveTo>
                                <a:lnTo>
                                  <a:pt x="46" y="25"/>
                                </a:lnTo>
                                <a:lnTo>
                                  <a:pt x="89" y="7"/>
                                </a:lnTo>
                                <a:lnTo>
                                  <a:pt x="151" y="0"/>
                                </a:lnTo>
                                <a:lnTo>
                                  <a:pt x="258" y="0"/>
                                </a:lnTo>
                              </a:path>
                            </a:pathLst>
                          </a:custGeom>
                          <a:noFill/>
                          <a:ln w="515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113"/>
                        <wps:cNvSpPr>
                          <a:spLocks/>
                        </wps:cNvSpPr>
                        <wps:spPr bwMode="auto">
                          <a:xfrm>
                            <a:off x="7971" y="2547"/>
                            <a:ext cx="302" cy="434"/>
                          </a:xfrm>
                          <a:custGeom>
                            <a:avLst/>
                            <a:gdLst>
                              <a:gd name="T0" fmla="*/ 0 w 302"/>
                              <a:gd name="T1" fmla="*/ 122 h 434"/>
                              <a:gd name="T2" fmla="*/ 34 w 302"/>
                              <a:gd name="T3" fmla="*/ 170 h 434"/>
                              <a:gd name="T4" fmla="*/ 92 w 302"/>
                              <a:gd name="T5" fmla="*/ 204 h 434"/>
                              <a:gd name="T6" fmla="*/ 148 w 302"/>
                              <a:gd name="T7" fmla="*/ 225 h 434"/>
                              <a:gd name="T8" fmla="*/ 172 w 302"/>
                              <a:gd name="T9" fmla="*/ 231 h 434"/>
                              <a:gd name="T10" fmla="*/ 171 w 302"/>
                              <a:gd name="T11" fmla="*/ 140 h 434"/>
                              <a:gd name="T12" fmla="*/ 301 w 302"/>
                              <a:gd name="T13" fmla="*/ 290 h 434"/>
                              <a:gd name="T14" fmla="*/ 172 w 302"/>
                              <a:gd name="T15" fmla="*/ 433 h 434"/>
                              <a:gd name="T16" fmla="*/ 171 w 302"/>
                              <a:gd name="T17" fmla="*/ 343 h 434"/>
                              <a:gd name="T18" fmla="*/ 102 w 302"/>
                              <a:gd name="T19" fmla="*/ 329 h 434"/>
                              <a:gd name="T20" fmla="*/ 48 w 302"/>
                              <a:gd name="T21" fmla="*/ 297 h 434"/>
                              <a:gd name="T22" fmla="*/ 12 w 302"/>
                              <a:gd name="T23" fmla="*/ 266 h 434"/>
                              <a:gd name="T24" fmla="*/ 0 w 302"/>
                              <a:gd name="T25" fmla="*/ 252 h 434"/>
                              <a:gd name="T26" fmla="*/ 0 w 302"/>
                              <a:gd name="T27" fmla="*/ 105 h 434"/>
                              <a:gd name="T28" fmla="*/ 66 w 302"/>
                              <a:gd name="T29" fmla="*/ 46 h 434"/>
                              <a:gd name="T30" fmla="*/ 168 w 302"/>
                              <a:gd name="T31" fmla="*/ 14 h 434"/>
                              <a:gd name="T32" fmla="*/ 261 w 302"/>
                              <a:gd name="T33" fmla="*/ 2 h 434"/>
                              <a:gd name="T34" fmla="*/ 301 w 302"/>
                              <a:gd name="T35" fmla="*/ 0 h 434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302" h="434">
                                <a:moveTo>
                                  <a:pt x="0" y="122"/>
                                </a:moveTo>
                                <a:lnTo>
                                  <a:pt x="34" y="170"/>
                                </a:lnTo>
                                <a:lnTo>
                                  <a:pt x="92" y="204"/>
                                </a:lnTo>
                                <a:lnTo>
                                  <a:pt x="148" y="225"/>
                                </a:lnTo>
                                <a:lnTo>
                                  <a:pt x="172" y="231"/>
                                </a:lnTo>
                                <a:lnTo>
                                  <a:pt x="171" y="140"/>
                                </a:lnTo>
                                <a:lnTo>
                                  <a:pt x="301" y="290"/>
                                </a:lnTo>
                                <a:lnTo>
                                  <a:pt x="172" y="433"/>
                                </a:lnTo>
                                <a:lnTo>
                                  <a:pt x="171" y="343"/>
                                </a:lnTo>
                                <a:lnTo>
                                  <a:pt x="102" y="329"/>
                                </a:lnTo>
                                <a:lnTo>
                                  <a:pt x="48" y="297"/>
                                </a:lnTo>
                                <a:lnTo>
                                  <a:pt x="12" y="266"/>
                                </a:lnTo>
                                <a:lnTo>
                                  <a:pt x="0" y="252"/>
                                </a:lnTo>
                                <a:lnTo>
                                  <a:pt x="0" y="105"/>
                                </a:lnTo>
                                <a:lnTo>
                                  <a:pt x="66" y="46"/>
                                </a:lnTo>
                                <a:lnTo>
                                  <a:pt x="168" y="14"/>
                                </a:lnTo>
                                <a:lnTo>
                                  <a:pt x="261" y="2"/>
                                </a:lnTo>
                                <a:lnTo>
                                  <a:pt x="301" y="0"/>
                                </a:lnTo>
                              </a:path>
                            </a:pathLst>
                          </a:custGeom>
                          <a:noFill/>
                          <a:ln w="515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2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0" y="2543"/>
                            <a:ext cx="300" cy="3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3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99" y="868"/>
                            <a:ext cx="260" cy="2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74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7677" y="549"/>
                            <a:ext cx="3212" cy="3212"/>
                          </a:xfrm>
                          <a:prstGeom prst="rect">
                            <a:avLst/>
                          </a:prstGeom>
                          <a:noFill/>
                          <a:ln w="12054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A69722D" w14:textId="77777777" w:rsidR="00250AD1" w:rsidRDefault="00250AD1" w:rsidP="000D186C">
                              <w:pPr>
                                <w:pStyle w:val="Szvegtrzs"/>
                                <w:kinsoku w:val="0"/>
                                <w:overflowPunct w:val="0"/>
                                <w:rPr>
                                  <w:rFonts w:ascii="Arial" w:hAnsi="Arial" w:cs="Arial"/>
                                  <w:b/>
                                  <w:bCs/>
                                  <w:szCs w:val="22"/>
                                </w:rPr>
                              </w:pPr>
                            </w:p>
                            <w:p w14:paraId="6A4E13DE" w14:textId="77777777" w:rsidR="00250AD1" w:rsidRDefault="00250AD1" w:rsidP="000D186C">
                              <w:pPr>
                                <w:pStyle w:val="Szvegtrzs"/>
                                <w:kinsoku w:val="0"/>
                                <w:overflowPunct w:val="0"/>
                                <w:ind w:right="180"/>
                                <w:jc w:val="right"/>
                                <w:rPr>
                                  <w:rFonts w:ascii="Arial" w:hAnsi="Arial" w:cs="Arial"/>
                                  <w:b/>
                                  <w:bCs/>
                                  <w:color w:val="231F20"/>
                                  <w:w w:val="104"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231F20"/>
                                  <w:w w:val="104"/>
                                  <w:sz w:val="17"/>
                                  <w:szCs w:val="17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F605BF" id="Group 623" o:spid="_x0000_s1218" style="position:absolute;margin-left:385.05pt;margin-top:3.2pt;width:132.85pt;height:127.9pt;z-index:251659264;mso-position-horizontal-relative:page" coordorigin="7667,539" coordsize="3231,32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1" o:spid="_x0000_s1219" type="#_x0000_t75" style="position:absolute;left:7673;top:664;width:3220;height:3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">
                  <v:imagedata r:id="rId23" o:title=""/>
                </v:shape>
                <v:shape id="Freeform 112" o:spid="_x0000_s1220" style="position:absolute;left:8015;top:2660;width:259;height:62;visibility:visible;mso-wrap-style:square;v-text-anchor:top" coordsize="259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" path="m,61l46,25,89,7,151,,258,e" filled="f" strokecolor="#231f20" strokeweight=".14331mm">
                  <v:path arrowok="t" o:connecttype="custom" o:connectlocs="0,61;46,25;89,7;151,0;258,0" o:connectangles="0,0,0,0,0"/>
                </v:shape>
                <v:shape id="Freeform 113" o:spid="_x0000_s1221" style="position:absolute;left:7971;top:2547;width:302;height:434;visibility:visible;mso-wrap-style:square;v-text-anchor:top" coordsize="302,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" path="m,122r34,48l92,204r56,21l172,231r-1,-91l301,290,172,433r-1,-90l102,329,48,297,12,266,,252,,105,66,46,168,14,261,2,301,e" filled="f" strokecolor="#231f20" strokeweight=".14331mm">
                  <v:path arrowok="t" o:connecttype="custom" o:connectlocs="0,122;34,170;92,204;148,225;172,231;171,140;301,290;172,433;171,343;102,329;48,297;12,266;0,252;0,105;66,46;168,14;261,2;301,0" o:connectangles="0,0,0,0,0,0,0,0,0,0,0,0,0,0,0,0,0,0"/>
                </v:shape>
                <v:shape id="Picture 114" o:spid="_x0000_s1222" type="#_x0000_t75" style="position:absolute;left:8270;top:2543;width:300;height: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">
                  <v:imagedata r:id="rId24" o:title=""/>
                </v:shape>
                <v:shape id="Picture 115" o:spid="_x0000_s1223" type="#_x0000_t75" style="position:absolute;left:10499;top:868;width:260;height: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">
                  <v:imagedata r:id="rId2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6" o:spid="_x0000_s1224" type="#_x0000_t202" style="position:absolute;left:7677;top:549;width:3212;height:3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" filled="f" strokecolor="#231f20" strokeweight=".33483mm">
                  <v:textbox inset="0,0,0,0">
                    <w:txbxContent>
                      <w:p w14:paraId="6A69722D" w14:textId="77777777" w:rsidR="00250AD1" w:rsidRDefault="00250AD1" w:rsidP="000D186C">
                        <w:pPr>
                          <w:pStyle w:val="Szvegtrzs"/>
                          <w:kinsoku w:val="0"/>
                          <w:overflowPunct w:val="0"/>
                          <w:rPr>
                            <w:rFonts w:ascii="Arial" w:hAnsi="Arial" w:cs="Arial"/>
                            <w:b/>
                            <w:bCs/>
                            <w:szCs w:val="22"/>
                          </w:rPr>
                        </w:pPr>
                      </w:p>
                      <w:p w14:paraId="6A4E13DE" w14:textId="77777777" w:rsidR="00250AD1" w:rsidRDefault="00250AD1" w:rsidP="000D186C">
                        <w:pPr>
                          <w:pStyle w:val="Szvegtrzs"/>
                          <w:kinsoku w:val="0"/>
                          <w:overflowPunct w:val="0"/>
                          <w:ind w:right="180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231F20"/>
                            <w:w w:val="104"/>
                            <w:sz w:val="19"/>
                            <w:szCs w:val="19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231F20"/>
                            <w:w w:val="104"/>
                            <w:sz w:val="17"/>
                            <w:szCs w:val="17"/>
                          </w:rPr>
                          <w:t>C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FD2334">
        <w:rPr>
          <w:noProof/>
          <w:sz w:val="22"/>
          <w:szCs w:val="22"/>
          <w:lang w:eastAsia="hu-HU"/>
        </w:rPr>
        <mc:AlternateContent>
          <mc:Choice Requires="wpg">
            <w:drawing>
              <wp:anchor distT="0" distB="0" distL="114300" distR="114300" simplePos="0" relativeHeight="251657216" behindDoc="0" locked="0" layoutInCell="0" allowOverlap="1" wp14:anchorId="2C474EF3" wp14:editId="0F092BD4">
                <wp:simplePos x="0" y="0"/>
                <wp:positionH relativeFrom="page">
                  <wp:posOffset>2919730</wp:posOffset>
                </wp:positionH>
                <wp:positionV relativeFrom="paragraph">
                  <wp:posOffset>43180</wp:posOffset>
                </wp:positionV>
                <wp:extent cx="1721485" cy="1629410"/>
                <wp:effectExtent l="5080" t="2540" r="6985" b="6350"/>
                <wp:wrapNone/>
                <wp:docPr id="263" name="Group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1485" cy="1629410"/>
                          <a:chOff x="4099" y="540"/>
                          <a:chExt cx="3230" cy="3230"/>
                        </a:xfrm>
                      </wpg:grpSpPr>
                      <pic:pic xmlns:pic="http://schemas.openxmlformats.org/drawingml/2006/picture">
                        <pic:nvPicPr>
                          <pic:cNvPr id="264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05" y="755"/>
                            <a:ext cx="3220" cy="30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5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47" y="854"/>
                            <a:ext cx="260" cy="2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6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4109" y="550"/>
                            <a:ext cx="3211" cy="3211"/>
                          </a:xfrm>
                          <a:prstGeom prst="rect">
                            <a:avLst/>
                          </a:prstGeom>
                          <a:noFill/>
                          <a:ln w="12054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F6B52C3" w14:textId="77777777" w:rsidR="00250AD1" w:rsidRDefault="00250AD1" w:rsidP="000D186C">
                              <w:pPr>
                                <w:pStyle w:val="Szvegtrzs"/>
                                <w:kinsoku w:val="0"/>
                                <w:overflowPunct w:val="0"/>
                                <w:ind w:right="159"/>
                                <w:jc w:val="right"/>
                                <w:rPr>
                                  <w:rFonts w:ascii="Arial" w:hAnsi="Arial" w:cs="Arial"/>
                                  <w:b/>
                                  <w:bCs/>
                                  <w:color w:val="231F20"/>
                                  <w:w w:val="99"/>
                                  <w:sz w:val="20"/>
                                </w:rPr>
                              </w:pPr>
                            </w:p>
                            <w:p w14:paraId="7352B663" w14:textId="77777777" w:rsidR="00250AD1" w:rsidRDefault="00250AD1" w:rsidP="000D186C">
                              <w:pPr>
                                <w:pStyle w:val="Szvegtrzs"/>
                                <w:kinsoku w:val="0"/>
                                <w:overflowPunct w:val="0"/>
                                <w:ind w:right="159"/>
                                <w:jc w:val="right"/>
                                <w:rPr>
                                  <w:rFonts w:ascii="Arial" w:hAnsi="Arial" w:cs="Arial"/>
                                  <w:b/>
                                  <w:bCs/>
                                  <w:color w:val="231F20"/>
                                  <w:w w:val="99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231F20"/>
                                  <w:w w:val="99"/>
                                  <w:sz w:val="18"/>
                                  <w:szCs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474EF3" id="Group 630" o:spid="_x0000_s1225" style="position:absolute;margin-left:229.9pt;margin-top:3.4pt;width:135.55pt;height:128.3pt;z-index:251657216;mso-position-horizontal-relative:page" coordorigin="4099,540" coordsize="3230,3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" o:allowincell="f">
                <v:shape id="Picture 107" o:spid="_x0000_s1226" type="#_x0000_t75" style="position:absolute;left:4105;top:755;width:3220;height: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">
                  <v:imagedata r:id="rId27" o:title=""/>
                </v:shape>
                <v:shape id="Picture 108" o:spid="_x0000_s1227" type="#_x0000_t75" style="position:absolute;left:6947;top:854;width:260;height: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">
                  <v:imagedata r:id="rId25" o:title=""/>
                </v:shape>
                <v:shape id="Text Box 109" o:spid="_x0000_s1228" type="#_x0000_t202" style="position:absolute;left:4109;top:550;width:3211;height:3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" filled="f" strokecolor="#231f20" strokeweight=".33483mm">
                  <v:textbox inset="0,0,0,0">
                    <w:txbxContent>
                      <w:p w14:paraId="1F6B52C3" w14:textId="77777777" w:rsidR="00250AD1" w:rsidRDefault="00250AD1" w:rsidP="000D186C">
                        <w:pPr>
                          <w:pStyle w:val="Szvegtrzs"/>
                          <w:kinsoku w:val="0"/>
                          <w:overflowPunct w:val="0"/>
                          <w:ind w:right="159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231F20"/>
                            <w:w w:val="99"/>
                            <w:sz w:val="20"/>
                          </w:rPr>
                        </w:pPr>
                      </w:p>
                      <w:p w14:paraId="7352B663" w14:textId="77777777" w:rsidR="00250AD1" w:rsidRDefault="00250AD1" w:rsidP="000D186C">
                        <w:pPr>
                          <w:pStyle w:val="Szvegtrzs"/>
                          <w:kinsoku w:val="0"/>
                          <w:overflowPunct w:val="0"/>
                          <w:ind w:right="159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231F20"/>
                            <w:w w:val="9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231F20"/>
                            <w:w w:val="99"/>
                            <w:sz w:val="18"/>
                            <w:szCs w:val="18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FD2334">
        <w:rPr>
          <w:noProof/>
          <w:sz w:val="22"/>
          <w:szCs w:val="22"/>
          <w:lang w:eastAsia="hu-HU"/>
        </w:rPr>
        <mc:AlternateContent>
          <mc:Choice Requires="wpg">
            <w:drawing>
              <wp:anchor distT="0" distB="0" distL="114300" distR="114300" simplePos="0" relativeHeight="251656192" behindDoc="0" locked="0" layoutInCell="0" allowOverlap="1" wp14:anchorId="46AC7C98" wp14:editId="114E9725">
                <wp:simplePos x="0" y="0"/>
                <wp:positionH relativeFrom="page">
                  <wp:posOffset>946150</wp:posOffset>
                </wp:positionH>
                <wp:positionV relativeFrom="paragraph">
                  <wp:posOffset>38100</wp:posOffset>
                </wp:positionV>
                <wp:extent cx="1675765" cy="1642110"/>
                <wp:effectExtent l="3175" t="6985" r="6985" b="8255"/>
                <wp:wrapNone/>
                <wp:docPr id="162" name="Group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5765" cy="1642110"/>
                          <a:chOff x="534" y="540"/>
                          <a:chExt cx="3230" cy="3230"/>
                        </a:xfrm>
                      </wpg:grpSpPr>
                      <wps:wsp>
                        <wps:cNvPr id="163" name="Freeform 70"/>
                        <wps:cNvSpPr>
                          <a:spLocks/>
                        </wps:cNvSpPr>
                        <wps:spPr bwMode="auto">
                          <a:xfrm>
                            <a:off x="2596" y="2140"/>
                            <a:ext cx="782" cy="20"/>
                          </a:xfrm>
                          <a:custGeom>
                            <a:avLst/>
                            <a:gdLst>
                              <a:gd name="T0" fmla="*/ 0 w 782"/>
                              <a:gd name="T1" fmla="*/ 0 h 20"/>
                              <a:gd name="T2" fmla="*/ 781 w 782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82" h="20">
                                <a:moveTo>
                                  <a:pt x="0" y="0"/>
                                </a:moveTo>
                                <a:lnTo>
                                  <a:pt x="781" y="0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71"/>
                        <wps:cNvSpPr>
                          <a:spLocks/>
                        </wps:cNvSpPr>
                        <wps:spPr bwMode="auto">
                          <a:xfrm>
                            <a:off x="3372" y="2114"/>
                            <a:ext cx="20" cy="346"/>
                          </a:xfrm>
                          <a:custGeom>
                            <a:avLst/>
                            <a:gdLst>
                              <a:gd name="T0" fmla="*/ 0 w 20"/>
                              <a:gd name="T1" fmla="*/ 345 h 346"/>
                              <a:gd name="T2" fmla="*/ 5 w 20"/>
                              <a:gd name="T3" fmla="*/ 306 h 346"/>
                              <a:gd name="T4" fmla="*/ 10 w 20"/>
                              <a:gd name="T5" fmla="*/ 263 h 346"/>
                              <a:gd name="T6" fmla="*/ 13 w 20"/>
                              <a:gd name="T7" fmla="*/ 218 h 346"/>
                              <a:gd name="T8" fmla="*/ 14 w 20"/>
                              <a:gd name="T9" fmla="*/ 172 h 346"/>
                              <a:gd name="T10" fmla="*/ 13 w 20"/>
                              <a:gd name="T11" fmla="*/ 126 h 346"/>
                              <a:gd name="T12" fmla="*/ 10 w 20"/>
                              <a:gd name="T13" fmla="*/ 81 h 346"/>
                              <a:gd name="T14" fmla="*/ 6 w 20"/>
                              <a:gd name="T15" fmla="*/ 39 h 346"/>
                              <a:gd name="T16" fmla="*/ 0 w 20"/>
                              <a:gd name="T17" fmla="*/ 0 h 346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" h="346">
                                <a:moveTo>
                                  <a:pt x="0" y="345"/>
                                </a:moveTo>
                                <a:lnTo>
                                  <a:pt x="5" y="306"/>
                                </a:lnTo>
                                <a:lnTo>
                                  <a:pt x="10" y="263"/>
                                </a:lnTo>
                                <a:lnTo>
                                  <a:pt x="13" y="218"/>
                                </a:lnTo>
                                <a:lnTo>
                                  <a:pt x="14" y="172"/>
                                </a:lnTo>
                                <a:lnTo>
                                  <a:pt x="13" y="126"/>
                                </a:lnTo>
                                <a:lnTo>
                                  <a:pt x="10" y="81"/>
                                </a:lnTo>
                                <a:lnTo>
                                  <a:pt x="6" y="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Freeform 72"/>
                        <wps:cNvSpPr>
                          <a:spLocks/>
                        </wps:cNvSpPr>
                        <wps:spPr bwMode="auto">
                          <a:xfrm>
                            <a:off x="2098" y="2140"/>
                            <a:ext cx="417" cy="20"/>
                          </a:xfrm>
                          <a:custGeom>
                            <a:avLst/>
                            <a:gdLst>
                              <a:gd name="T0" fmla="*/ 0 w 417"/>
                              <a:gd name="T1" fmla="*/ 0 h 20"/>
                              <a:gd name="T2" fmla="*/ 416 w 417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17" h="20">
                                <a:moveTo>
                                  <a:pt x="0" y="0"/>
                                </a:moveTo>
                                <a:lnTo>
                                  <a:pt x="416" y="0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Freeform 73"/>
                        <wps:cNvSpPr>
                          <a:spLocks/>
                        </wps:cNvSpPr>
                        <wps:spPr bwMode="auto">
                          <a:xfrm>
                            <a:off x="2089" y="2114"/>
                            <a:ext cx="20" cy="346"/>
                          </a:xfrm>
                          <a:custGeom>
                            <a:avLst/>
                            <a:gdLst>
                              <a:gd name="T0" fmla="*/ 14 w 20"/>
                              <a:gd name="T1" fmla="*/ 345 h 346"/>
                              <a:gd name="T2" fmla="*/ 8 w 20"/>
                              <a:gd name="T3" fmla="*/ 306 h 346"/>
                              <a:gd name="T4" fmla="*/ 3 w 20"/>
                              <a:gd name="T5" fmla="*/ 263 h 346"/>
                              <a:gd name="T6" fmla="*/ 0 w 20"/>
                              <a:gd name="T7" fmla="*/ 218 h 346"/>
                              <a:gd name="T8" fmla="*/ 0 w 20"/>
                              <a:gd name="T9" fmla="*/ 172 h 346"/>
                              <a:gd name="T10" fmla="*/ 0 w 20"/>
                              <a:gd name="T11" fmla="*/ 126 h 346"/>
                              <a:gd name="T12" fmla="*/ 3 w 20"/>
                              <a:gd name="T13" fmla="*/ 81 h 346"/>
                              <a:gd name="T14" fmla="*/ 7 w 20"/>
                              <a:gd name="T15" fmla="*/ 39 h 346"/>
                              <a:gd name="T16" fmla="*/ 13 w 20"/>
                              <a:gd name="T17" fmla="*/ 0 h 346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" h="346">
                                <a:moveTo>
                                  <a:pt x="14" y="345"/>
                                </a:moveTo>
                                <a:lnTo>
                                  <a:pt x="8" y="306"/>
                                </a:lnTo>
                                <a:lnTo>
                                  <a:pt x="3" y="263"/>
                                </a:lnTo>
                                <a:lnTo>
                                  <a:pt x="0" y="218"/>
                                </a:lnTo>
                                <a:lnTo>
                                  <a:pt x="0" y="172"/>
                                </a:lnTo>
                                <a:lnTo>
                                  <a:pt x="0" y="126"/>
                                </a:lnTo>
                                <a:lnTo>
                                  <a:pt x="3" y="81"/>
                                </a:lnTo>
                                <a:lnTo>
                                  <a:pt x="7" y="39"/>
                                </a:lnTo>
                                <a:lnTo>
                                  <a:pt x="13" y="0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Freeform 74"/>
                        <wps:cNvSpPr>
                          <a:spLocks/>
                        </wps:cNvSpPr>
                        <wps:spPr bwMode="auto">
                          <a:xfrm>
                            <a:off x="2588" y="2091"/>
                            <a:ext cx="908" cy="391"/>
                          </a:xfrm>
                          <a:custGeom>
                            <a:avLst/>
                            <a:gdLst>
                              <a:gd name="T0" fmla="*/ 0 w 908"/>
                              <a:gd name="T1" fmla="*/ 389 h 391"/>
                              <a:gd name="T2" fmla="*/ 36 w 908"/>
                              <a:gd name="T3" fmla="*/ 390 h 391"/>
                              <a:gd name="T4" fmla="*/ 74 w 908"/>
                              <a:gd name="T5" fmla="*/ 390 h 391"/>
                              <a:gd name="T6" fmla="*/ 112 w 908"/>
                              <a:gd name="T7" fmla="*/ 390 h 391"/>
                              <a:gd name="T8" fmla="*/ 150 w 908"/>
                              <a:gd name="T9" fmla="*/ 390 h 391"/>
                              <a:gd name="T10" fmla="*/ 260 w 908"/>
                              <a:gd name="T11" fmla="*/ 390 h 391"/>
                              <a:gd name="T12" fmla="*/ 365 w 908"/>
                              <a:gd name="T13" fmla="*/ 388 h 391"/>
                              <a:gd name="T14" fmla="*/ 461 w 908"/>
                              <a:gd name="T15" fmla="*/ 386 h 391"/>
                              <a:gd name="T16" fmla="*/ 549 w 908"/>
                              <a:gd name="T17" fmla="*/ 383 h 391"/>
                              <a:gd name="T18" fmla="*/ 626 w 908"/>
                              <a:gd name="T19" fmla="*/ 380 h 391"/>
                              <a:gd name="T20" fmla="*/ 691 w 908"/>
                              <a:gd name="T21" fmla="*/ 376 h 391"/>
                              <a:gd name="T22" fmla="*/ 742 w 908"/>
                              <a:gd name="T23" fmla="*/ 371 h 391"/>
                              <a:gd name="T24" fmla="*/ 778 w 908"/>
                              <a:gd name="T25" fmla="*/ 366 h 391"/>
                              <a:gd name="T26" fmla="*/ 839 w 908"/>
                              <a:gd name="T27" fmla="*/ 366 h 391"/>
                              <a:gd name="T28" fmla="*/ 893 w 908"/>
                              <a:gd name="T29" fmla="*/ 366 h 391"/>
                              <a:gd name="T30" fmla="*/ 901 w 908"/>
                              <a:gd name="T31" fmla="*/ 366 h 391"/>
                              <a:gd name="T32" fmla="*/ 907 w 908"/>
                              <a:gd name="T33" fmla="*/ 360 h 391"/>
                              <a:gd name="T34" fmla="*/ 907 w 908"/>
                              <a:gd name="T35" fmla="*/ 352 h 391"/>
                              <a:gd name="T36" fmla="*/ 907 w 908"/>
                              <a:gd name="T37" fmla="*/ 37 h 391"/>
                              <a:gd name="T38" fmla="*/ 907 w 908"/>
                              <a:gd name="T39" fmla="*/ 30 h 391"/>
                              <a:gd name="T40" fmla="*/ 901 w 908"/>
                              <a:gd name="T41" fmla="*/ 23 h 391"/>
                              <a:gd name="T42" fmla="*/ 893 w 908"/>
                              <a:gd name="T43" fmla="*/ 23 h 391"/>
                              <a:gd name="T44" fmla="*/ 844 w 908"/>
                              <a:gd name="T45" fmla="*/ 23 h 391"/>
                              <a:gd name="T46" fmla="*/ 778 w 908"/>
                              <a:gd name="T47" fmla="*/ 23 h 391"/>
                              <a:gd name="T48" fmla="*/ 742 w 908"/>
                              <a:gd name="T49" fmla="*/ 18 h 391"/>
                              <a:gd name="T50" fmla="*/ 691 w 908"/>
                              <a:gd name="T51" fmla="*/ 14 h 391"/>
                              <a:gd name="T52" fmla="*/ 626 w 908"/>
                              <a:gd name="T53" fmla="*/ 10 h 391"/>
                              <a:gd name="T54" fmla="*/ 549 w 908"/>
                              <a:gd name="T55" fmla="*/ 6 h 391"/>
                              <a:gd name="T56" fmla="*/ 461 w 908"/>
                              <a:gd name="T57" fmla="*/ 3 h 391"/>
                              <a:gd name="T58" fmla="*/ 365 w 908"/>
                              <a:gd name="T59" fmla="*/ 1 h 391"/>
                              <a:gd name="T60" fmla="*/ 260 w 908"/>
                              <a:gd name="T61" fmla="*/ 0 h 391"/>
                              <a:gd name="T62" fmla="*/ 150 w 908"/>
                              <a:gd name="T63" fmla="*/ 0 h 391"/>
                              <a:gd name="T64" fmla="*/ 112 w 908"/>
                              <a:gd name="T65" fmla="*/ 0 h 391"/>
                              <a:gd name="T66" fmla="*/ 75 w 908"/>
                              <a:gd name="T67" fmla="*/ 0 h 391"/>
                              <a:gd name="T68" fmla="*/ 38 w 908"/>
                              <a:gd name="T69" fmla="*/ 0 h 391"/>
                              <a:gd name="T70" fmla="*/ 2 w 908"/>
                              <a:gd name="T71" fmla="*/ 0 h 39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908" h="391">
                                <a:moveTo>
                                  <a:pt x="0" y="389"/>
                                </a:moveTo>
                                <a:lnTo>
                                  <a:pt x="36" y="390"/>
                                </a:lnTo>
                                <a:lnTo>
                                  <a:pt x="74" y="390"/>
                                </a:lnTo>
                                <a:lnTo>
                                  <a:pt x="112" y="390"/>
                                </a:lnTo>
                                <a:lnTo>
                                  <a:pt x="150" y="390"/>
                                </a:lnTo>
                                <a:lnTo>
                                  <a:pt x="260" y="390"/>
                                </a:lnTo>
                                <a:lnTo>
                                  <a:pt x="365" y="388"/>
                                </a:lnTo>
                                <a:lnTo>
                                  <a:pt x="461" y="386"/>
                                </a:lnTo>
                                <a:lnTo>
                                  <a:pt x="549" y="383"/>
                                </a:lnTo>
                                <a:lnTo>
                                  <a:pt x="626" y="380"/>
                                </a:lnTo>
                                <a:lnTo>
                                  <a:pt x="691" y="376"/>
                                </a:lnTo>
                                <a:lnTo>
                                  <a:pt x="742" y="371"/>
                                </a:lnTo>
                                <a:lnTo>
                                  <a:pt x="778" y="366"/>
                                </a:lnTo>
                                <a:lnTo>
                                  <a:pt x="839" y="366"/>
                                </a:lnTo>
                                <a:lnTo>
                                  <a:pt x="893" y="366"/>
                                </a:lnTo>
                                <a:lnTo>
                                  <a:pt x="901" y="366"/>
                                </a:lnTo>
                                <a:lnTo>
                                  <a:pt x="907" y="360"/>
                                </a:lnTo>
                                <a:lnTo>
                                  <a:pt x="907" y="352"/>
                                </a:lnTo>
                                <a:lnTo>
                                  <a:pt x="907" y="37"/>
                                </a:lnTo>
                                <a:lnTo>
                                  <a:pt x="907" y="30"/>
                                </a:lnTo>
                                <a:lnTo>
                                  <a:pt x="901" y="23"/>
                                </a:lnTo>
                                <a:lnTo>
                                  <a:pt x="893" y="23"/>
                                </a:lnTo>
                                <a:lnTo>
                                  <a:pt x="844" y="23"/>
                                </a:lnTo>
                                <a:lnTo>
                                  <a:pt x="778" y="23"/>
                                </a:lnTo>
                                <a:lnTo>
                                  <a:pt x="742" y="18"/>
                                </a:lnTo>
                                <a:lnTo>
                                  <a:pt x="691" y="14"/>
                                </a:lnTo>
                                <a:lnTo>
                                  <a:pt x="626" y="10"/>
                                </a:lnTo>
                                <a:lnTo>
                                  <a:pt x="549" y="6"/>
                                </a:lnTo>
                                <a:lnTo>
                                  <a:pt x="461" y="3"/>
                                </a:lnTo>
                                <a:lnTo>
                                  <a:pt x="365" y="1"/>
                                </a:lnTo>
                                <a:lnTo>
                                  <a:pt x="260" y="0"/>
                                </a:lnTo>
                                <a:lnTo>
                                  <a:pt x="150" y="0"/>
                                </a:lnTo>
                                <a:lnTo>
                                  <a:pt x="112" y="0"/>
                                </a:lnTo>
                                <a:lnTo>
                                  <a:pt x="75" y="0"/>
                                </a:lnTo>
                                <a:lnTo>
                                  <a:pt x="38" y="0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75"/>
                        <wps:cNvSpPr>
                          <a:spLocks/>
                        </wps:cNvSpPr>
                        <wps:spPr bwMode="auto">
                          <a:xfrm>
                            <a:off x="1980" y="2093"/>
                            <a:ext cx="540" cy="387"/>
                          </a:xfrm>
                          <a:custGeom>
                            <a:avLst/>
                            <a:gdLst>
                              <a:gd name="T0" fmla="*/ 539 w 540"/>
                              <a:gd name="T1" fmla="*/ 386 h 387"/>
                              <a:gd name="T2" fmla="*/ 425 w 540"/>
                              <a:gd name="T3" fmla="*/ 384 h 387"/>
                              <a:gd name="T4" fmla="*/ 325 w 540"/>
                              <a:gd name="T5" fmla="*/ 380 h 387"/>
                              <a:gd name="T6" fmla="*/ 241 w 540"/>
                              <a:gd name="T7" fmla="*/ 376 h 387"/>
                              <a:gd name="T8" fmla="*/ 175 w 540"/>
                              <a:gd name="T9" fmla="*/ 371 h 387"/>
                              <a:gd name="T10" fmla="*/ 131 w 540"/>
                              <a:gd name="T11" fmla="*/ 365 h 387"/>
                              <a:gd name="T12" fmla="*/ 87 w 540"/>
                              <a:gd name="T13" fmla="*/ 364 h 387"/>
                              <a:gd name="T14" fmla="*/ 14 w 540"/>
                              <a:gd name="T15" fmla="*/ 364 h 387"/>
                              <a:gd name="T16" fmla="*/ 6 w 540"/>
                              <a:gd name="T17" fmla="*/ 364 h 387"/>
                              <a:gd name="T18" fmla="*/ 0 w 540"/>
                              <a:gd name="T19" fmla="*/ 358 h 387"/>
                              <a:gd name="T20" fmla="*/ 0 w 540"/>
                              <a:gd name="T21" fmla="*/ 350 h 387"/>
                              <a:gd name="T22" fmla="*/ 0 w 540"/>
                              <a:gd name="T23" fmla="*/ 36 h 387"/>
                              <a:gd name="T24" fmla="*/ 0 w 540"/>
                              <a:gd name="T25" fmla="*/ 28 h 387"/>
                              <a:gd name="T26" fmla="*/ 6 w 540"/>
                              <a:gd name="T27" fmla="*/ 21 h 387"/>
                              <a:gd name="T28" fmla="*/ 14 w 540"/>
                              <a:gd name="T29" fmla="*/ 21 h 387"/>
                              <a:gd name="T30" fmla="*/ 88 w 540"/>
                              <a:gd name="T31" fmla="*/ 21 h 387"/>
                              <a:gd name="T32" fmla="*/ 131 w 540"/>
                              <a:gd name="T33" fmla="*/ 21 h 387"/>
                              <a:gd name="T34" fmla="*/ 175 w 540"/>
                              <a:gd name="T35" fmla="*/ 15 h 387"/>
                              <a:gd name="T36" fmla="*/ 241 w 540"/>
                              <a:gd name="T37" fmla="*/ 10 h 387"/>
                              <a:gd name="T38" fmla="*/ 325 w 540"/>
                              <a:gd name="T39" fmla="*/ 6 h 387"/>
                              <a:gd name="T40" fmla="*/ 425 w 540"/>
                              <a:gd name="T41" fmla="*/ 2 h 387"/>
                              <a:gd name="T42" fmla="*/ 538 w 540"/>
                              <a:gd name="T43" fmla="*/ 0 h 387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</a:gdLst>
                            <a:ahLst/>
                            <a:cxnLst>
                              <a:cxn ang="T44">
                                <a:pos x="T0" y="T1"/>
                              </a:cxn>
                              <a:cxn ang="T45">
                                <a:pos x="T2" y="T3"/>
                              </a:cxn>
                              <a:cxn ang="T46">
                                <a:pos x="T4" y="T5"/>
                              </a:cxn>
                              <a:cxn ang="T47">
                                <a:pos x="T6" y="T7"/>
                              </a:cxn>
                              <a:cxn ang="T48">
                                <a:pos x="T8" y="T9"/>
                              </a:cxn>
                              <a:cxn ang="T49">
                                <a:pos x="T10" y="T11"/>
                              </a:cxn>
                              <a:cxn ang="T50">
                                <a:pos x="T12" y="T13"/>
                              </a:cxn>
                              <a:cxn ang="T51">
                                <a:pos x="T14" y="T15"/>
                              </a:cxn>
                              <a:cxn ang="T52">
                                <a:pos x="T16" y="T17"/>
                              </a:cxn>
                              <a:cxn ang="T53">
                                <a:pos x="T18" y="T19"/>
                              </a:cxn>
                              <a:cxn ang="T54">
                                <a:pos x="T20" y="T21"/>
                              </a:cxn>
                              <a:cxn ang="T55">
                                <a:pos x="T22" y="T23"/>
                              </a:cxn>
                              <a:cxn ang="T56">
                                <a:pos x="T24" y="T25"/>
                              </a:cxn>
                              <a:cxn ang="T57">
                                <a:pos x="T26" y="T27"/>
                              </a:cxn>
                              <a:cxn ang="T58">
                                <a:pos x="T28" y="T29"/>
                              </a:cxn>
                              <a:cxn ang="T59">
                                <a:pos x="T30" y="T31"/>
                              </a:cxn>
                              <a:cxn ang="T60">
                                <a:pos x="T32" y="T33"/>
                              </a:cxn>
                              <a:cxn ang="T61">
                                <a:pos x="T34" y="T35"/>
                              </a:cxn>
                              <a:cxn ang="T62">
                                <a:pos x="T36" y="T37"/>
                              </a:cxn>
                              <a:cxn ang="T63">
                                <a:pos x="T38" y="T39"/>
                              </a:cxn>
                              <a:cxn ang="T64">
                                <a:pos x="T40" y="T41"/>
                              </a:cxn>
                              <a:cxn ang="T65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540" h="387">
                                <a:moveTo>
                                  <a:pt x="539" y="386"/>
                                </a:moveTo>
                                <a:lnTo>
                                  <a:pt x="425" y="384"/>
                                </a:lnTo>
                                <a:lnTo>
                                  <a:pt x="325" y="380"/>
                                </a:lnTo>
                                <a:lnTo>
                                  <a:pt x="241" y="376"/>
                                </a:lnTo>
                                <a:lnTo>
                                  <a:pt x="175" y="371"/>
                                </a:lnTo>
                                <a:lnTo>
                                  <a:pt x="131" y="365"/>
                                </a:lnTo>
                                <a:lnTo>
                                  <a:pt x="87" y="364"/>
                                </a:lnTo>
                                <a:lnTo>
                                  <a:pt x="14" y="364"/>
                                </a:lnTo>
                                <a:lnTo>
                                  <a:pt x="6" y="364"/>
                                </a:lnTo>
                                <a:lnTo>
                                  <a:pt x="0" y="358"/>
                                </a:lnTo>
                                <a:lnTo>
                                  <a:pt x="0" y="350"/>
                                </a:lnTo>
                                <a:lnTo>
                                  <a:pt x="0" y="36"/>
                                </a:lnTo>
                                <a:lnTo>
                                  <a:pt x="0" y="28"/>
                                </a:lnTo>
                                <a:lnTo>
                                  <a:pt x="6" y="21"/>
                                </a:lnTo>
                                <a:lnTo>
                                  <a:pt x="14" y="21"/>
                                </a:lnTo>
                                <a:lnTo>
                                  <a:pt x="88" y="21"/>
                                </a:lnTo>
                                <a:lnTo>
                                  <a:pt x="131" y="21"/>
                                </a:lnTo>
                                <a:lnTo>
                                  <a:pt x="175" y="15"/>
                                </a:lnTo>
                                <a:lnTo>
                                  <a:pt x="241" y="10"/>
                                </a:lnTo>
                                <a:lnTo>
                                  <a:pt x="325" y="6"/>
                                </a:lnTo>
                                <a:lnTo>
                                  <a:pt x="425" y="2"/>
                                </a:lnTo>
                                <a:lnTo>
                                  <a:pt x="538" y="0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76"/>
                        <wps:cNvSpPr>
                          <a:spLocks/>
                        </wps:cNvSpPr>
                        <wps:spPr bwMode="auto">
                          <a:xfrm>
                            <a:off x="2353" y="2208"/>
                            <a:ext cx="161" cy="158"/>
                          </a:xfrm>
                          <a:custGeom>
                            <a:avLst/>
                            <a:gdLst>
                              <a:gd name="T0" fmla="*/ 160 w 161"/>
                              <a:gd name="T1" fmla="*/ 157 h 158"/>
                              <a:gd name="T2" fmla="*/ 0 w 161"/>
                              <a:gd name="T3" fmla="*/ 157 h 158"/>
                              <a:gd name="T4" fmla="*/ 0 w 161"/>
                              <a:gd name="T5" fmla="*/ 0 h 158"/>
                              <a:gd name="T6" fmla="*/ 159 w 161"/>
                              <a:gd name="T7" fmla="*/ 0 h 158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1" h="158">
                                <a:moveTo>
                                  <a:pt x="160" y="157"/>
                                </a:moveTo>
                                <a:lnTo>
                                  <a:pt x="0" y="157"/>
                                </a:lnTo>
                                <a:lnTo>
                                  <a:pt x="0" y="0"/>
                                </a:lnTo>
                                <a:lnTo>
                                  <a:pt x="159" y="0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77"/>
                        <wps:cNvSpPr>
                          <a:spLocks/>
                        </wps:cNvSpPr>
                        <wps:spPr bwMode="auto">
                          <a:xfrm>
                            <a:off x="2596" y="2208"/>
                            <a:ext cx="158" cy="158"/>
                          </a:xfrm>
                          <a:custGeom>
                            <a:avLst/>
                            <a:gdLst>
                              <a:gd name="T0" fmla="*/ 0 w 158"/>
                              <a:gd name="T1" fmla="*/ 0 h 158"/>
                              <a:gd name="T2" fmla="*/ 157 w 158"/>
                              <a:gd name="T3" fmla="*/ 0 h 158"/>
                              <a:gd name="T4" fmla="*/ 157 w 158"/>
                              <a:gd name="T5" fmla="*/ 157 h 158"/>
                              <a:gd name="T6" fmla="*/ 0 w 158"/>
                              <a:gd name="T7" fmla="*/ 157 h 158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8" h="158">
                                <a:moveTo>
                                  <a:pt x="0" y="0"/>
                                </a:moveTo>
                                <a:lnTo>
                                  <a:pt x="157" y="0"/>
                                </a:lnTo>
                                <a:lnTo>
                                  <a:pt x="157" y="157"/>
                                </a:lnTo>
                                <a:lnTo>
                                  <a:pt x="0" y="157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78"/>
                        <wps:cNvSpPr>
                          <a:spLocks/>
                        </wps:cNvSpPr>
                        <wps:spPr bwMode="auto">
                          <a:xfrm>
                            <a:off x="2361" y="2209"/>
                            <a:ext cx="44" cy="156"/>
                          </a:xfrm>
                          <a:custGeom>
                            <a:avLst/>
                            <a:gdLst>
                              <a:gd name="T0" fmla="*/ 43 w 44"/>
                              <a:gd name="T1" fmla="*/ 155 h 156"/>
                              <a:gd name="T2" fmla="*/ 0 w 44"/>
                              <a:gd name="T3" fmla="*/ 0 h 15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4" h="156">
                                <a:moveTo>
                                  <a:pt x="43" y="1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79"/>
                        <wps:cNvSpPr>
                          <a:spLocks/>
                        </wps:cNvSpPr>
                        <wps:spPr bwMode="auto">
                          <a:xfrm>
                            <a:off x="2420" y="2208"/>
                            <a:ext cx="44" cy="158"/>
                          </a:xfrm>
                          <a:custGeom>
                            <a:avLst/>
                            <a:gdLst>
                              <a:gd name="T0" fmla="*/ 43 w 44"/>
                              <a:gd name="T1" fmla="*/ 157 h 158"/>
                              <a:gd name="T2" fmla="*/ 0 w 44"/>
                              <a:gd name="T3" fmla="*/ 0 h 15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4" h="158">
                                <a:moveTo>
                                  <a:pt x="43" y="1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80"/>
                        <wps:cNvSpPr>
                          <a:spLocks/>
                        </wps:cNvSpPr>
                        <wps:spPr bwMode="auto">
                          <a:xfrm>
                            <a:off x="2644" y="2209"/>
                            <a:ext cx="44" cy="156"/>
                          </a:xfrm>
                          <a:custGeom>
                            <a:avLst/>
                            <a:gdLst>
                              <a:gd name="T0" fmla="*/ 43 w 44"/>
                              <a:gd name="T1" fmla="*/ 155 h 156"/>
                              <a:gd name="T2" fmla="*/ 0 w 44"/>
                              <a:gd name="T3" fmla="*/ 0 h 15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4" h="156">
                                <a:moveTo>
                                  <a:pt x="43" y="1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81"/>
                        <wps:cNvSpPr>
                          <a:spLocks/>
                        </wps:cNvSpPr>
                        <wps:spPr bwMode="auto">
                          <a:xfrm>
                            <a:off x="2703" y="2208"/>
                            <a:ext cx="44" cy="158"/>
                          </a:xfrm>
                          <a:custGeom>
                            <a:avLst/>
                            <a:gdLst>
                              <a:gd name="T0" fmla="*/ 43 w 44"/>
                              <a:gd name="T1" fmla="*/ 157 h 158"/>
                              <a:gd name="T2" fmla="*/ 0 w 44"/>
                              <a:gd name="T3" fmla="*/ 0 h 15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4" h="158">
                                <a:moveTo>
                                  <a:pt x="43" y="1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82"/>
                        <wps:cNvSpPr>
                          <a:spLocks/>
                        </wps:cNvSpPr>
                        <wps:spPr bwMode="auto">
                          <a:xfrm>
                            <a:off x="2514" y="2090"/>
                            <a:ext cx="83" cy="393"/>
                          </a:xfrm>
                          <a:custGeom>
                            <a:avLst/>
                            <a:gdLst>
                              <a:gd name="T0" fmla="*/ 14 w 83"/>
                              <a:gd name="T1" fmla="*/ 392 h 393"/>
                              <a:gd name="T2" fmla="*/ 6 w 83"/>
                              <a:gd name="T3" fmla="*/ 392 h 393"/>
                              <a:gd name="T4" fmla="*/ 0 w 83"/>
                              <a:gd name="T5" fmla="*/ 386 h 393"/>
                              <a:gd name="T6" fmla="*/ 0 w 83"/>
                              <a:gd name="T7" fmla="*/ 378 h 393"/>
                              <a:gd name="T8" fmla="*/ 0 w 83"/>
                              <a:gd name="T9" fmla="*/ 14 h 393"/>
                              <a:gd name="T10" fmla="*/ 0 w 83"/>
                              <a:gd name="T11" fmla="*/ 6 h 393"/>
                              <a:gd name="T12" fmla="*/ 6 w 83"/>
                              <a:gd name="T13" fmla="*/ 0 h 393"/>
                              <a:gd name="T14" fmla="*/ 14 w 83"/>
                              <a:gd name="T15" fmla="*/ 0 h 393"/>
                              <a:gd name="T16" fmla="*/ 68 w 83"/>
                              <a:gd name="T17" fmla="*/ 0 h 393"/>
                              <a:gd name="T18" fmla="*/ 75 w 83"/>
                              <a:gd name="T19" fmla="*/ 0 h 393"/>
                              <a:gd name="T20" fmla="*/ 82 w 83"/>
                              <a:gd name="T21" fmla="*/ 6 h 393"/>
                              <a:gd name="T22" fmla="*/ 82 w 83"/>
                              <a:gd name="T23" fmla="*/ 14 h 393"/>
                              <a:gd name="T24" fmla="*/ 82 w 83"/>
                              <a:gd name="T25" fmla="*/ 378 h 393"/>
                              <a:gd name="T26" fmla="*/ 82 w 83"/>
                              <a:gd name="T27" fmla="*/ 386 h 393"/>
                              <a:gd name="T28" fmla="*/ 75 w 83"/>
                              <a:gd name="T29" fmla="*/ 392 h 393"/>
                              <a:gd name="T30" fmla="*/ 68 w 83"/>
                              <a:gd name="T31" fmla="*/ 392 h 393"/>
                              <a:gd name="T32" fmla="*/ 14 w 83"/>
                              <a:gd name="T33" fmla="*/ 392 h 393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</a:gdLst>
                            <a:ahLst/>
                            <a:cxnLst>
                              <a:cxn ang="T34">
                                <a:pos x="T0" y="T1"/>
                              </a:cxn>
                              <a:cxn ang="T35">
                                <a:pos x="T2" y="T3"/>
                              </a:cxn>
                              <a:cxn ang="T36">
                                <a:pos x="T4" y="T5"/>
                              </a:cxn>
                              <a:cxn ang="T37">
                                <a:pos x="T6" y="T7"/>
                              </a:cxn>
                              <a:cxn ang="T38">
                                <a:pos x="T8" y="T9"/>
                              </a:cxn>
                              <a:cxn ang="T39">
                                <a:pos x="T10" y="T11"/>
                              </a:cxn>
                              <a:cxn ang="T40">
                                <a:pos x="T12" y="T13"/>
                              </a:cxn>
                              <a:cxn ang="T41">
                                <a:pos x="T14" y="T15"/>
                              </a:cxn>
                              <a:cxn ang="T42">
                                <a:pos x="T16" y="T17"/>
                              </a:cxn>
                              <a:cxn ang="T43">
                                <a:pos x="T18" y="T19"/>
                              </a:cxn>
                              <a:cxn ang="T44">
                                <a:pos x="T20" y="T21"/>
                              </a:cxn>
                              <a:cxn ang="T45">
                                <a:pos x="T22" y="T23"/>
                              </a:cxn>
                              <a:cxn ang="T46">
                                <a:pos x="T24" y="T25"/>
                              </a:cxn>
                              <a:cxn ang="T47">
                                <a:pos x="T26" y="T27"/>
                              </a:cxn>
                              <a:cxn ang="T48">
                                <a:pos x="T28" y="T29"/>
                              </a:cxn>
                              <a:cxn ang="T49">
                                <a:pos x="T30" y="T31"/>
                              </a:cxn>
                              <a:cxn ang="T5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83" h="393">
                                <a:moveTo>
                                  <a:pt x="14" y="392"/>
                                </a:moveTo>
                                <a:lnTo>
                                  <a:pt x="6" y="392"/>
                                </a:lnTo>
                                <a:lnTo>
                                  <a:pt x="0" y="386"/>
                                </a:lnTo>
                                <a:lnTo>
                                  <a:pt x="0" y="378"/>
                                </a:lnTo>
                                <a:lnTo>
                                  <a:pt x="0" y="14"/>
                                </a:lnTo>
                                <a:lnTo>
                                  <a:pt x="0" y="6"/>
                                </a:lnTo>
                                <a:lnTo>
                                  <a:pt x="6" y="0"/>
                                </a:lnTo>
                                <a:lnTo>
                                  <a:pt x="14" y="0"/>
                                </a:lnTo>
                                <a:lnTo>
                                  <a:pt x="68" y="0"/>
                                </a:lnTo>
                                <a:lnTo>
                                  <a:pt x="75" y="0"/>
                                </a:lnTo>
                                <a:lnTo>
                                  <a:pt x="82" y="6"/>
                                </a:lnTo>
                                <a:lnTo>
                                  <a:pt x="82" y="14"/>
                                </a:lnTo>
                                <a:lnTo>
                                  <a:pt x="82" y="378"/>
                                </a:lnTo>
                                <a:lnTo>
                                  <a:pt x="82" y="386"/>
                                </a:lnTo>
                                <a:lnTo>
                                  <a:pt x="75" y="392"/>
                                </a:lnTo>
                                <a:lnTo>
                                  <a:pt x="68" y="392"/>
                                </a:lnTo>
                                <a:lnTo>
                                  <a:pt x="14" y="3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83"/>
                        <wps:cNvSpPr>
                          <a:spLocks/>
                        </wps:cNvSpPr>
                        <wps:spPr bwMode="auto">
                          <a:xfrm>
                            <a:off x="2098" y="2435"/>
                            <a:ext cx="416" cy="20"/>
                          </a:xfrm>
                          <a:custGeom>
                            <a:avLst/>
                            <a:gdLst>
                              <a:gd name="T0" fmla="*/ 0 w 416"/>
                              <a:gd name="T1" fmla="*/ 0 h 20"/>
                              <a:gd name="T2" fmla="*/ 415 w 416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16" h="20">
                                <a:moveTo>
                                  <a:pt x="0" y="0"/>
                                </a:moveTo>
                                <a:lnTo>
                                  <a:pt x="415" y="0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84"/>
                        <wps:cNvSpPr>
                          <a:spLocks/>
                        </wps:cNvSpPr>
                        <wps:spPr bwMode="auto">
                          <a:xfrm>
                            <a:off x="2596" y="2303"/>
                            <a:ext cx="781" cy="132"/>
                          </a:xfrm>
                          <a:custGeom>
                            <a:avLst/>
                            <a:gdLst>
                              <a:gd name="T0" fmla="*/ 0 w 781"/>
                              <a:gd name="T1" fmla="*/ 131 h 132"/>
                              <a:gd name="T2" fmla="*/ 520 w 781"/>
                              <a:gd name="T3" fmla="*/ 131 h 132"/>
                              <a:gd name="T4" fmla="*/ 556 w 781"/>
                              <a:gd name="T5" fmla="*/ 20 h 132"/>
                              <a:gd name="T6" fmla="*/ 577 w 781"/>
                              <a:gd name="T7" fmla="*/ 0 h 132"/>
                              <a:gd name="T8" fmla="*/ 579 w 781"/>
                              <a:gd name="T9" fmla="*/ 0 h 132"/>
                              <a:gd name="T10" fmla="*/ 579 w 781"/>
                              <a:gd name="T11" fmla="*/ 0 h 132"/>
                              <a:gd name="T12" fmla="*/ 581 w 781"/>
                              <a:gd name="T13" fmla="*/ 0 h 132"/>
                              <a:gd name="T14" fmla="*/ 601 w 781"/>
                              <a:gd name="T15" fmla="*/ 20 h 132"/>
                              <a:gd name="T16" fmla="*/ 625 w 781"/>
                              <a:gd name="T17" fmla="*/ 99 h 132"/>
                              <a:gd name="T18" fmla="*/ 649 w 781"/>
                              <a:gd name="T19" fmla="*/ 99 h 132"/>
                              <a:gd name="T20" fmla="*/ 673 w 781"/>
                              <a:gd name="T21" fmla="*/ 20 h 132"/>
                              <a:gd name="T22" fmla="*/ 693 w 781"/>
                              <a:gd name="T23" fmla="*/ 0 h 132"/>
                              <a:gd name="T24" fmla="*/ 695 w 781"/>
                              <a:gd name="T25" fmla="*/ 0 h 132"/>
                              <a:gd name="T26" fmla="*/ 696 w 781"/>
                              <a:gd name="T27" fmla="*/ 0 h 132"/>
                              <a:gd name="T28" fmla="*/ 698 w 781"/>
                              <a:gd name="T29" fmla="*/ 0 h 132"/>
                              <a:gd name="T30" fmla="*/ 718 w 781"/>
                              <a:gd name="T31" fmla="*/ 20 h 132"/>
                              <a:gd name="T32" fmla="*/ 752 w 781"/>
                              <a:gd name="T33" fmla="*/ 131 h 132"/>
                              <a:gd name="T34" fmla="*/ 780 w 781"/>
                              <a:gd name="T35" fmla="*/ 131 h 132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81" h="132">
                                <a:moveTo>
                                  <a:pt x="0" y="131"/>
                                </a:moveTo>
                                <a:lnTo>
                                  <a:pt x="520" y="131"/>
                                </a:lnTo>
                                <a:lnTo>
                                  <a:pt x="556" y="20"/>
                                </a:lnTo>
                                <a:lnTo>
                                  <a:pt x="577" y="0"/>
                                </a:lnTo>
                                <a:lnTo>
                                  <a:pt x="579" y="0"/>
                                </a:lnTo>
                                <a:lnTo>
                                  <a:pt x="581" y="0"/>
                                </a:lnTo>
                                <a:lnTo>
                                  <a:pt x="601" y="20"/>
                                </a:lnTo>
                                <a:lnTo>
                                  <a:pt x="625" y="99"/>
                                </a:lnTo>
                                <a:lnTo>
                                  <a:pt x="649" y="99"/>
                                </a:lnTo>
                                <a:lnTo>
                                  <a:pt x="673" y="20"/>
                                </a:lnTo>
                                <a:lnTo>
                                  <a:pt x="693" y="0"/>
                                </a:lnTo>
                                <a:lnTo>
                                  <a:pt x="695" y="0"/>
                                </a:lnTo>
                                <a:lnTo>
                                  <a:pt x="696" y="0"/>
                                </a:lnTo>
                                <a:lnTo>
                                  <a:pt x="698" y="0"/>
                                </a:lnTo>
                                <a:lnTo>
                                  <a:pt x="718" y="20"/>
                                </a:lnTo>
                                <a:lnTo>
                                  <a:pt x="752" y="131"/>
                                </a:lnTo>
                                <a:lnTo>
                                  <a:pt x="780" y="131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8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69" y="1876"/>
                            <a:ext cx="620" cy="2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79" name="Group 86"/>
                        <wpg:cNvGrpSpPr>
                          <a:grpSpLocks/>
                        </wpg:cNvGrpSpPr>
                        <wpg:grpSpPr bwMode="auto">
                          <a:xfrm>
                            <a:off x="544" y="2463"/>
                            <a:ext cx="2326" cy="1297"/>
                            <a:chOff x="544" y="2463"/>
                            <a:chExt cx="2326" cy="1297"/>
                          </a:xfrm>
                        </wpg:grpSpPr>
                        <wps:wsp>
                          <wps:cNvPr id="180" name="Freeform 87"/>
                          <wps:cNvSpPr>
                            <a:spLocks/>
                          </wps:cNvSpPr>
                          <wps:spPr bwMode="auto">
                            <a:xfrm>
                              <a:off x="544" y="2463"/>
                              <a:ext cx="2326" cy="1297"/>
                            </a:xfrm>
                            <a:custGeom>
                              <a:avLst/>
                              <a:gdLst>
                                <a:gd name="T0" fmla="*/ 1308 w 2326"/>
                                <a:gd name="T1" fmla="*/ 227 h 1297"/>
                                <a:gd name="T2" fmla="*/ 1221 w 2326"/>
                                <a:gd name="T3" fmla="*/ 235 h 1297"/>
                                <a:gd name="T4" fmla="*/ 1132 w 2326"/>
                                <a:gd name="T5" fmla="*/ 275 h 1297"/>
                                <a:gd name="T6" fmla="*/ 999 w 2326"/>
                                <a:gd name="T7" fmla="*/ 358 h 1297"/>
                                <a:gd name="T8" fmla="*/ 0 w 2326"/>
                                <a:gd name="T9" fmla="*/ 1049 h 1297"/>
                                <a:gd name="T10" fmla="*/ 0 w 2326"/>
                                <a:gd name="T11" fmla="*/ 1296 h 1297"/>
                                <a:gd name="T12" fmla="*/ 487 w 2326"/>
                                <a:gd name="T13" fmla="*/ 1296 h 1297"/>
                                <a:gd name="T14" fmla="*/ 753 w 2326"/>
                                <a:gd name="T15" fmla="*/ 1224 h 1297"/>
                                <a:gd name="T16" fmla="*/ 786 w 2326"/>
                                <a:gd name="T17" fmla="*/ 1213 h 1297"/>
                                <a:gd name="T18" fmla="*/ 842 w 2326"/>
                                <a:gd name="T19" fmla="*/ 1190 h 1297"/>
                                <a:gd name="T20" fmla="*/ 1183 w 2326"/>
                                <a:gd name="T21" fmla="*/ 1044 h 1297"/>
                                <a:gd name="T22" fmla="*/ 1285 w 2326"/>
                                <a:gd name="T23" fmla="*/ 1023 h 1297"/>
                                <a:gd name="T24" fmla="*/ 1367 w 2326"/>
                                <a:gd name="T25" fmla="*/ 1003 h 1297"/>
                                <a:gd name="T26" fmla="*/ 1473 w 2326"/>
                                <a:gd name="T27" fmla="*/ 971 h 1297"/>
                                <a:gd name="T28" fmla="*/ 1645 w 2326"/>
                                <a:gd name="T29" fmla="*/ 915 h 1297"/>
                                <a:gd name="T30" fmla="*/ 1717 w 2326"/>
                                <a:gd name="T31" fmla="*/ 894 h 1297"/>
                                <a:gd name="T32" fmla="*/ 1764 w 2326"/>
                                <a:gd name="T33" fmla="*/ 870 h 1297"/>
                                <a:gd name="T34" fmla="*/ 1806 w 2326"/>
                                <a:gd name="T35" fmla="*/ 829 h 1297"/>
                                <a:gd name="T36" fmla="*/ 1866 w 2326"/>
                                <a:gd name="T37" fmla="*/ 754 h 1297"/>
                                <a:gd name="T38" fmla="*/ 1926 w 2326"/>
                                <a:gd name="T39" fmla="*/ 699 h 1297"/>
                                <a:gd name="T40" fmla="*/ 1963 w 2326"/>
                                <a:gd name="T41" fmla="*/ 645 h 1297"/>
                                <a:gd name="T42" fmla="*/ 1990 w 2326"/>
                                <a:gd name="T43" fmla="*/ 560 h 1297"/>
                                <a:gd name="T44" fmla="*/ 2024 w 2326"/>
                                <a:gd name="T45" fmla="*/ 412 h 1297"/>
                                <a:gd name="T46" fmla="*/ 2081 w 2326"/>
                                <a:gd name="T47" fmla="*/ 363 h 1297"/>
                                <a:gd name="T48" fmla="*/ 2128 w 2326"/>
                                <a:gd name="T49" fmla="*/ 323 h 1297"/>
                                <a:gd name="T50" fmla="*/ 2222 w 2326"/>
                                <a:gd name="T51" fmla="*/ 240 h 1297"/>
                                <a:gd name="T52" fmla="*/ 1432 w 2326"/>
                                <a:gd name="T53" fmla="*/ 240 h 1297"/>
                                <a:gd name="T54" fmla="*/ 1308 w 2326"/>
                                <a:gd name="T55" fmla="*/ 227 h 1297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</a:gdLst>
                              <a:ahLst/>
                              <a:cxnLst>
                                <a:cxn ang="T56">
                                  <a:pos x="T0" y="T1"/>
                                </a:cxn>
                                <a:cxn ang="T57">
                                  <a:pos x="T2" y="T3"/>
                                </a:cxn>
                                <a:cxn ang="T58">
                                  <a:pos x="T4" y="T5"/>
                                </a:cxn>
                                <a:cxn ang="T59">
                                  <a:pos x="T6" y="T7"/>
                                </a:cxn>
                                <a:cxn ang="T60">
                                  <a:pos x="T8" y="T9"/>
                                </a:cxn>
                                <a:cxn ang="T61">
                                  <a:pos x="T10" y="T11"/>
                                </a:cxn>
                                <a:cxn ang="T62">
                                  <a:pos x="T12" y="T13"/>
                                </a:cxn>
                                <a:cxn ang="T63">
                                  <a:pos x="T14" y="T15"/>
                                </a:cxn>
                                <a:cxn ang="T64">
                                  <a:pos x="T16" y="T17"/>
                                </a:cxn>
                                <a:cxn ang="T65">
                                  <a:pos x="T18" y="T19"/>
                                </a:cxn>
                                <a:cxn ang="T66">
                                  <a:pos x="T20" y="T21"/>
                                </a:cxn>
                                <a:cxn ang="T67">
                                  <a:pos x="T22" y="T23"/>
                                </a:cxn>
                                <a:cxn ang="T68">
                                  <a:pos x="T24" y="T25"/>
                                </a:cxn>
                                <a:cxn ang="T69">
                                  <a:pos x="T26" y="T27"/>
                                </a:cxn>
                                <a:cxn ang="T70">
                                  <a:pos x="T28" y="T29"/>
                                </a:cxn>
                                <a:cxn ang="T71">
                                  <a:pos x="T30" y="T31"/>
                                </a:cxn>
                                <a:cxn ang="T72">
                                  <a:pos x="T32" y="T33"/>
                                </a:cxn>
                                <a:cxn ang="T73">
                                  <a:pos x="T34" y="T35"/>
                                </a:cxn>
                                <a:cxn ang="T74">
                                  <a:pos x="T36" y="T37"/>
                                </a:cxn>
                                <a:cxn ang="T75">
                                  <a:pos x="T38" y="T39"/>
                                </a:cxn>
                                <a:cxn ang="T76">
                                  <a:pos x="T40" y="T41"/>
                                </a:cxn>
                                <a:cxn ang="T77">
                                  <a:pos x="T42" y="T43"/>
                                </a:cxn>
                                <a:cxn ang="T78">
                                  <a:pos x="T44" y="T45"/>
                                </a:cxn>
                                <a:cxn ang="T79">
                                  <a:pos x="T46" y="T47"/>
                                </a:cxn>
                                <a:cxn ang="T80">
                                  <a:pos x="T48" y="T49"/>
                                </a:cxn>
                                <a:cxn ang="T81">
                                  <a:pos x="T50" y="T51"/>
                                </a:cxn>
                                <a:cxn ang="T82">
                                  <a:pos x="T52" y="T53"/>
                                </a:cxn>
                                <a:cxn ang="T83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2326" h="1297">
                                  <a:moveTo>
                                    <a:pt x="1308" y="227"/>
                                  </a:moveTo>
                                  <a:lnTo>
                                    <a:pt x="1221" y="235"/>
                                  </a:lnTo>
                                  <a:lnTo>
                                    <a:pt x="1132" y="275"/>
                                  </a:lnTo>
                                  <a:lnTo>
                                    <a:pt x="999" y="358"/>
                                  </a:lnTo>
                                  <a:lnTo>
                                    <a:pt x="0" y="1049"/>
                                  </a:lnTo>
                                  <a:lnTo>
                                    <a:pt x="0" y="1296"/>
                                  </a:lnTo>
                                  <a:lnTo>
                                    <a:pt x="487" y="1296"/>
                                  </a:lnTo>
                                  <a:lnTo>
                                    <a:pt x="753" y="1224"/>
                                  </a:lnTo>
                                  <a:lnTo>
                                    <a:pt x="786" y="1213"/>
                                  </a:lnTo>
                                  <a:lnTo>
                                    <a:pt x="842" y="1190"/>
                                  </a:lnTo>
                                  <a:lnTo>
                                    <a:pt x="1183" y="1044"/>
                                  </a:lnTo>
                                  <a:lnTo>
                                    <a:pt x="1285" y="1023"/>
                                  </a:lnTo>
                                  <a:lnTo>
                                    <a:pt x="1367" y="1003"/>
                                  </a:lnTo>
                                  <a:lnTo>
                                    <a:pt x="1473" y="971"/>
                                  </a:lnTo>
                                  <a:lnTo>
                                    <a:pt x="1645" y="915"/>
                                  </a:lnTo>
                                  <a:lnTo>
                                    <a:pt x="1717" y="894"/>
                                  </a:lnTo>
                                  <a:lnTo>
                                    <a:pt x="1764" y="870"/>
                                  </a:lnTo>
                                  <a:lnTo>
                                    <a:pt x="1806" y="829"/>
                                  </a:lnTo>
                                  <a:lnTo>
                                    <a:pt x="1866" y="754"/>
                                  </a:lnTo>
                                  <a:lnTo>
                                    <a:pt x="1926" y="699"/>
                                  </a:lnTo>
                                  <a:lnTo>
                                    <a:pt x="1963" y="645"/>
                                  </a:lnTo>
                                  <a:lnTo>
                                    <a:pt x="1990" y="560"/>
                                  </a:lnTo>
                                  <a:lnTo>
                                    <a:pt x="2024" y="412"/>
                                  </a:lnTo>
                                  <a:lnTo>
                                    <a:pt x="2081" y="363"/>
                                  </a:lnTo>
                                  <a:lnTo>
                                    <a:pt x="2128" y="323"/>
                                  </a:lnTo>
                                  <a:lnTo>
                                    <a:pt x="2222" y="240"/>
                                  </a:lnTo>
                                  <a:lnTo>
                                    <a:pt x="1432" y="240"/>
                                  </a:lnTo>
                                  <a:lnTo>
                                    <a:pt x="1308" y="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Freeform 88"/>
                          <wps:cNvSpPr>
                            <a:spLocks/>
                          </wps:cNvSpPr>
                          <wps:spPr bwMode="auto">
                            <a:xfrm>
                              <a:off x="544" y="2463"/>
                              <a:ext cx="2326" cy="1297"/>
                            </a:xfrm>
                            <a:custGeom>
                              <a:avLst/>
                              <a:gdLst>
                                <a:gd name="T0" fmla="*/ 1803 w 2326"/>
                                <a:gd name="T1" fmla="*/ 0 h 1297"/>
                                <a:gd name="T2" fmla="*/ 1692 w 2326"/>
                                <a:gd name="T3" fmla="*/ 21 h 1297"/>
                                <a:gd name="T4" fmla="*/ 1585 w 2326"/>
                                <a:gd name="T5" fmla="*/ 93 h 1297"/>
                                <a:gd name="T6" fmla="*/ 1432 w 2326"/>
                                <a:gd name="T7" fmla="*/ 240 h 1297"/>
                                <a:gd name="T8" fmla="*/ 2222 w 2326"/>
                                <a:gd name="T9" fmla="*/ 240 h 1297"/>
                                <a:gd name="T10" fmla="*/ 2284 w 2326"/>
                                <a:gd name="T11" fmla="*/ 185 h 1297"/>
                                <a:gd name="T12" fmla="*/ 2325 w 2326"/>
                                <a:gd name="T13" fmla="*/ 83 h 1297"/>
                                <a:gd name="T14" fmla="*/ 2305 w 2326"/>
                                <a:gd name="T15" fmla="*/ 30 h 1297"/>
                                <a:gd name="T16" fmla="*/ 2197 w 2326"/>
                                <a:gd name="T17" fmla="*/ 11 h 1297"/>
                                <a:gd name="T18" fmla="*/ 1969 w 2326"/>
                                <a:gd name="T19" fmla="*/ 8 h 1297"/>
                                <a:gd name="T20" fmla="*/ 1803 w 2326"/>
                                <a:gd name="T21" fmla="*/ 0 h 1297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326" h="1297">
                                  <a:moveTo>
                                    <a:pt x="1803" y="0"/>
                                  </a:moveTo>
                                  <a:lnTo>
                                    <a:pt x="1692" y="21"/>
                                  </a:lnTo>
                                  <a:lnTo>
                                    <a:pt x="1585" y="93"/>
                                  </a:lnTo>
                                  <a:lnTo>
                                    <a:pt x="1432" y="240"/>
                                  </a:lnTo>
                                  <a:lnTo>
                                    <a:pt x="2222" y="240"/>
                                  </a:lnTo>
                                  <a:lnTo>
                                    <a:pt x="2284" y="185"/>
                                  </a:lnTo>
                                  <a:lnTo>
                                    <a:pt x="2325" y="83"/>
                                  </a:lnTo>
                                  <a:lnTo>
                                    <a:pt x="2305" y="30"/>
                                  </a:lnTo>
                                  <a:lnTo>
                                    <a:pt x="2197" y="11"/>
                                  </a:lnTo>
                                  <a:lnTo>
                                    <a:pt x="1969" y="8"/>
                                  </a:lnTo>
                                  <a:lnTo>
                                    <a:pt x="18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82" name="Freeform 89"/>
                        <wps:cNvSpPr>
                          <a:spLocks/>
                        </wps:cNvSpPr>
                        <wps:spPr bwMode="auto">
                          <a:xfrm>
                            <a:off x="544" y="2463"/>
                            <a:ext cx="2326" cy="1297"/>
                          </a:xfrm>
                          <a:custGeom>
                            <a:avLst/>
                            <a:gdLst>
                              <a:gd name="T0" fmla="*/ 999 w 2326"/>
                              <a:gd name="T1" fmla="*/ 358 h 1297"/>
                              <a:gd name="T2" fmla="*/ 1132 w 2326"/>
                              <a:gd name="T3" fmla="*/ 275 h 1297"/>
                              <a:gd name="T4" fmla="*/ 1221 w 2326"/>
                              <a:gd name="T5" fmla="*/ 235 h 1297"/>
                              <a:gd name="T6" fmla="*/ 1308 w 2326"/>
                              <a:gd name="T7" fmla="*/ 227 h 1297"/>
                              <a:gd name="T8" fmla="*/ 1432 w 2326"/>
                              <a:gd name="T9" fmla="*/ 240 h 1297"/>
                              <a:gd name="T10" fmla="*/ 1585 w 2326"/>
                              <a:gd name="T11" fmla="*/ 93 h 1297"/>
                              <a:gd name="T12" fmla="*/ 1692 w 2326"/>
                              <a:gd name="T13" fmla="*/ 21 h 1297"/>
                              <a:gd name="T14" fmla="*/ 1803 w 2326"/>
                              <a:gd name="T15" fmla="*/ 0 h 1297"/>
                              <a:gd name="T16" fmla="*/ 1969 w 2326"/>
                              <a:gd name="T17" fmla="*/ 8 h 1297"/>
                              <a:gd name="T18" fmla="*/ 2197 w 2326"/>
                              <a:gd name="T19" fmla="*/ 11 h 1297"/>
                              <a:gd name="T20" fmla="*/ 2305 w 2326"/>
                              <a:gd name="T21" fmla="*/ 30 h 1297"/>
                              <a:gd name="T22" fmla="*/ 2325 w 2326"/>
                              <a:gd name="T23" fmla="*/ 83 h 1297"/>
                              <a:gd name="T24" fmla="*/ 2284 w 2326"/>
                              <a:gd name="T25" fmla="*/ 185 h 1297"/>
                              <a:gd name="T26" fmla="*/ 2187 w 2326"/>
                              <a:gd name="T27" fmla="*/ 271 h 1297"/>
                              <a:gd name="T28" fmla="*/ 2128 w 2326"/>
                              <a:gd name="T29" fmla="*/ 323 h 1297"/>
                              <a:gd name="T30" fmla="*/ 2081 w 2326"/>
                              <a:gd name="T31" fmla="*/ 363 h 1297"/>
                              <a:gd name="T32" fmla="*/ 2024 w 2326"/>
                              <a:gd name="T33" fmla="*/ 412 h 1297"/>
                              <a:gd name="T34" fmla="*/ 1990 w 2326"/>
                              <a:gd name="T35" fmla="*/ 560 h 1297"/>
                              <a:gd name="T36" fmla="*/ 1963 w 2326"/>
                              <a:gd name="T37" fmla="*/ 645 h 1297"/>
                              <a:gd name="T38" fmla="*/ 1926 w 2326"/>
                              <a:gd name="T39" fmla="*/ 699 h 1297"/>
                              <a:gd name="T40" fmla="*/ 1866 w 2326"/>
                              <a:gd name="T41" fmla="*/ 754 h 1297"/>
                              <a:gd name="T42" fmla="*/ 1806 w 2326"/>
                              <a:gd name="T43" fmla="*/ 829 h 1297"/>
                              <a:gd name="T44" fmla="*/ 1764 w 2326"/>
                              <a:gd name="T45" fmla="*/ 870 h 1297"/>
                              <a:gd name="T46" fmla="*/ 1717 w 2326"/>
                              <a:gd name="T47" fmla="*/ 894 h 1297"/>
                              <a:gd name="T48" fmla="*/ 1645 w 2326"/>
                              <a:gd name="T49" fmla="*/ 915 h 1297"/>
                              <a:gd name="T50" fmla="*/ 1473 w 2326"/>
                              <a:gd name="T51" fmla="*/ 971 h 1297"/>
                              <a:gd name="T52" fmla="*/ 1367 w 2326"/>
                              <a:gd name="T53" fmla="*/ 1003 h 1297"/>
                              <a:gd name="T54" fmla="*/ 1285 w 2326"/>
                              <a:gd name="T55" fmla="*/ 1023 h 1297"/>
                              <a:gd name="T56" fmla="*/ 1183 w 2326"/>
                              <a:gd name="T57" fmla="*/ 1044 h 1297"/>
                              <a:gd name="T58" fmla="*/ 961 w 2326"/>
                              <a:gd name="T59" fmla="*/ 1140 h 1297"/>
                              <a:gd name="T60" fmla="*/ 842 w 2326"/>
                              <a:gd name="T61" fmla="*/ 1190 h 1297"/>
                              <a:gd name="T62" fmla="*/ 786 w 2326"/>
                              <a:gd name="T63" fmla="*/ 1213 h 1297"/>
                              <a:gd name="T64" fmla="*/ 753 w 2326"/>
                              <a:gd name="T65" fmla="*/ 1224 h 1297"/>
                              <a:gd name="T66" fmla="*/ 660 w 2326"/>
                              <a:gd name="T67" fmla="*/ 1250 h 1297"/>
                              <a:gd name="T68" fmla="*/ 504 w 2326"/>
                              <a:gd name="T69" fmla="*/ 1292 h 1297"/>
                              <a:gd name="T70" fmla="*/ 487 w 2326"/>
                              <a:gd name="T71" fmla="*/ 1296 h 1297"/>
                              <a:gd name="T72" fmla="*/ 487 w 2326"/>
                              <a:gd name="T73" fmla="*/ 1296 h 1297"/>
                              <a:gd name="T74" fmla="*/ 0 w 2326"/>
                              <a:gd name="T75" fmla="*/ 1296 h 1297"/>
                              <a:gd name="T76" fmla="*/ 0 w 2326"/>
                              <a:gd name="T77" fmla="*/ 1296 h 1297"/>
                              <a:gd name="T78" fmla="*/ 0 w 2326"/>
                              <a:gd name="T79" fmla="*/ 1049 h 1297"/>
                              <a:gd name="T80" fmla="*/ 0 w 2326"/>
                              <a:gd name="T81" fmla="*/ 1049 h 1297"/>
                              <a:gd name="T82" fmla="*/ 999 w 2326"/>
                              <a:gd name="T83" fmla="*/ 358 h 1297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</a:gdLst>
                            <a:ahLst/>
                            <a:cxnLst>
                              <a:cxn ang="T84">
                                <a:pos x="T0" y="T1"/>
                              </a:cxn>
                              <a:cxn ang="T85">
                                <a:pos x="T2" y="T3"/>
                              </a:cxn>
                              <a:cxn ang="T86">
                                <a:pos x="T4" y="T5"/>
                              </a:cxn>
                              <a:cxn ang="T87">
                                <a:pos x="T6" y="T7"/>
                              </a:cxn>
                              <a:cxn ang="T88">
                                <a:pos x="T8" y="T9"/>
                              </a:cxn>
                              <a:cxn ang="T89">
                                <a:pos x="T10" y="T11"/>
                              </a:cxn>
                              <a:cxn ang="T90">
                                <a:pos x="T12" y="T13"/>
                              </a:cxn>
                              <a:cxn ang="T91">
                                <a:pos x="T14" y="T15"/>
                              </a:cxn>
                              <a:cxn ang="T92">
                                <a:pos x="T16" y="T17"/>
                              </a:cxn>
                              <a:cxn ang="T93">
                                <a:pos x="T18" y="T19"/>
                              </a:cxn>
                              <a:cxn ang="T94">
                                <a:pos x="T20" y="T21"/>
                              </a:cxn>
                              <a:cxn ang="T95">
                                <a:pos x="T22" y="T23"/>
                              </a:cxn>
                              <a:cxn ang="T96">
                                <a:pos x="T24" y="T25"/>
                              </a:cxn>
                              <a:cxn ang="T97">
                                <a:pos x="T26" y="T27"/>
                              </a:cxn>
                              <a:cxn ang="T98">
                                <a:pos x="T28" y="T29"/>
                              </a:cxn>
                              <a:cxn ang="T99">
                                <a:pos x="T30" y="T31"/>
                              </a:cxn>
                              <a:cxn ang="T100">
                                <a:pos x="T32" y="T33"/>
                              </a:cxn>
                              <a:cxn ang="T101">
                                <a:pos x="T34" y="T35"/>
                              </a:cxn>
                              <a:cxn ang="T102">
                                <a:pos x="T36" y="T37"/>
                              </a:cxn>
                              <a:cxn ang="T103">
                                <a:pos x="T38" y="T39"/>
                              </a:cxn>
                              <a:cxn ang="T104">
                                <a:pos x="T40" y="T41"/>
                              </a:cxn>
                              <a:cxn ang="T105">
                                <a:pos x="T42" y="T43"/>
                              </a:cxn>
                              <a:cxn ang="T106">
                                <a:pos x="T44" y="T45"/>
                              </a:cxn>
                              <a:cxn ang="T107">
                                <a:pos x="T46" y="T47"/>
                              </a:cxn>
                              <a:cxn ang="T108">
                                <a:pos x="T48" y="T49"/>
                              </a:cxn>
                              <a:cxn ang="T109">
                                <a:pos x="T50" y="T51"/>
                              </a:cxn>
                              <a:cxn ang="T110">
                                <a:pos x="T52" y="T53"/>
                              </a:cxn>
                              <a:cxn ang="T111">
                                <a:pos x="T54" y="T55"/>
                              </a:cxn>
                              <a:cxn ang="T112">
                                <a:pos x="T56" y="T57"/>
                              </a:cxn>
                              <a:cxn ang="T113">
                                <a:pos x="T58" y="T59"/>
                              </a:cxn>
                              <a:cxn ang="T114">
                                <a:pos x="T60" y="T61"/>
                              </a:cxn>
                              <a:cxn ang="T115">
                                <a:pos x="T62" y="T63"/>
                              </a:cxn>
                              <a:cxn ang="T116">
                                <a:pos x="T64" y="T65"/>
                              </a:cxn>
                              <a:cxn ang="T117">
                                <a:pos x="T66" y="T67"/>
                              </a:cxn>
                              <a:cxn ang="T118">
                                <a:pos x="T68" y="T69"/>
                              </a:cxn>
                              <a:cxn ang="T119">
                                <a:pos x="T70" y="T71"/>
                              </a:cxn>
                              <a:cxn ang="T120">
                                <a:pos x="T72" y="T73"/>
                              </a:cxn>
                              <a:cxn ang="T121">
                                <a:pos x="T74" y="T75"/>
                              </a:cxn>
                              <a:cxn ang="T122">
                                <a:pos x="T76" y="T77"/>
                              </a:cxn>
                              <a:cxn ang="T123">
                                <a:pos x="T78" y="T79"/>
                              </a:cxn>
                              <a:cxn ang="T124">
                                <a:pos x="T80" y="T81"/>
                              </a:cxn>
                              <a:cxn ang="T125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2326" h="1297">
                                <a:moveTo>
                                  <a:pt x="999" y="358"/>
                                </a:moveTo>
                                <a:lnTo>
                                  <a:pt x="1132" y="275"/>
                                </a:lnTo>
                                <a:lnTo>
                                  <a:pt x="1221" y="235"/>
                                </a:lnTo>
                                <a:lnTo>
                                  <a:pt x="1308" y="227"/>
                                </a:lnTo>
                                <a:lnTo>
                                  <a:pt x="1432" y="240"/>
                                </a:lnTo>
                                <a:lnTo>
                                  <a:pt x="1585" y="93"/>
                                </a:lnTo>
                                <a:lnTo>
                                  <a:pt x="1692" y="21"/>
                                </a:lnTo>
                                <a:lnTo>
                                  <a:pt x="1803" y="0"/>
                                </a:lnTo>
                                <a:lnTo>
                                  <a:pt x="1969" y="8"/>
                                </a:lnTo>
                                <a:lnTo>
                                  <a:pt x="2197" y="11"/>
                                </a:lnTo>
                                <a:lnTo>
                                  <a:pt x="2305" y="30"/>
                                </a:lnTo>
                                <a:lnTo>
                                  <a:pt x="2325" y="83"/>
                                </a:lnTo>
                                <a:lnTo>
                                  <a:pt x="2284" y="185"/>
                                </a:lnTo>
                                <a:lnTo>
                                  <a:pt x="2187" y="271"/>
                                </a:lnTo>
                                <a:lnTo>
                                  <a:pt x="2128" y="323"/>
                                </a:lnTo>
                                <a:lnTo>
                                  <a:pt x="2081" y="363"/>
                                </a:lnTo>
                                <a:lnTo>
                                  <a:pt x="2024" y="412"/>
                                </a:lnTo>
                                <a:lnTo>
                                  <a:pt x="1990" y="560"/>
                                </a:lnTo>
                                <a:lnTo>
                                  <a:pt x="1963" y="645"/>
                                </a:lnTo>
                                <a:lnTo>
                                  <a:pt x="1926" y="699"/>
                                </a:lnTo>
                                <a:lnTo>
                                  <a:pt x="1866" y="754"/>
                                </a:lnTo>
                                <a:lnTo>
                                  <a:pt x="1806" y="829"/>
                                </a:lnTo>
                                <a:lnTo>
                                  <a:pt x="1764" y="870"/>
                                </a:lnTo>
                                <a:lnTo>
                                  <a:pt x="1717" y="894"/>
                                </a:lnTo>
                                <a:lnTo>
                                  <a:pt x="1645" y="915"/>
                                </a:lnTo>
                                <a:lnTo>
                                  <a:pt x="1473" y="971"/>
                                </a:lnTo>
                                <a:lnTo>
                                  <a:pt x="1367" y="1003"/>
                                </a:lnTo>
                                <a:lnTo>
                                  <a:pt x="1285" y="1023"/>
                                </a:lnTo>
                                <a:lnTo>
                                  <a:pt x="1183" y="1044"/>
                                </a:lnTo>
                                <a:lnTo>
                                  <a:pt x="961" y="1140"/>
                                </a:lnTo>
                                <a:lnTo>
                                  <a:pt x="842" y="1190"/>
                                </a:lnTo>
                                <a:lnTo>
                                  <a:pt x="786" y="1213"/>
                                </a:lnTo>
                                <a:lnTo>
                                  <a:pt x="753" y="1224"/>
                                </a:lnTo>
                                <a:lnTo>
                                  <a:pt x="660" y="1250"/>
                                </a:lnTo>
                                <a:lnTo>
                                  <a:pt x="504" y="1292"/>
                                </a:lnTo>
                                <a:lnTo>
                                  <a:pt x="487" y="1296"/>
                                </a:lnTo>
                                <a:lnTo>
                                  <a:pt x="0" y="1296"/>
                                </a:lnTo>
                                <a:lnTo>
                                  <a:pt x="0" y="1049"/>
                                </a:lnTo>
                                <a:lnTo>
                                  <a:pt x="999" y="358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Freeform 90"/>
                        <wps:cNvSpPr>
                          <a:spLocks/>
                        </wps:cNvSpPr>
                        <wps:spPr bwMode="auto">
                          <a:xfrm>
                            <a:off x="544" y="731"/>
                            <a:ext cx="1085" cy="261"/>
                          </a:xfrm>
                          <a:custGeom>
                            <a:avLst/>
                            <a:gdLst>
                              <a:gd name="T0" fmla="*/ 0 w 1085"/>
                              <a:gd name="T1" fmla="*/ 260 h 261"/>
                              <a:gd name="T2" fmla="*/ 101 w 1085"/>
                              <a:gd name="T3" fmla="*/ 176 h 261"/>
                              <a:gd name="T4" fmla="*/ 183 w 1085"/>
                              <a:gd name="T5" fmla="*/ 125 h 261"/>
                              <a:gd name="T6" fmla="*/ 273 w 1085"/>
                              <a:gd name="T7" fmla="*/ 95 h 261"/>
                              <a:gd name="T8" fmla="*/ 412 w 1085"/>
                              <a:gd name="T9" fmla="*/ 70 h 261"/>
                              <a:gd name="T10" fmla="*/ 572 w 1085"/>
                              <a:gd name="T11" fmla="*/ 43 h 261"/>
                              <a:gd name="T12" fmla="*/ 695 w 1085"/>
                              <a:gd name="T13" fmla="*/ 23 h 261"/>
                              <a:gd name="T14" fmla="*/ 773 w 1085"/>
                              <a:gd name="T15" fmla="*/ 11 h 261"/>
                              <a:gd name="T16" fmla="*/ 801 w 1085"/>
                              <a:gd name="T17" fmla="*/ 7 h 261"/>
                              <a:gd name="T18" fmla="*/ 851 w 1085"/>
                              <a:gd name="T19" fmla="*/ 0 h 261"/>
                              <a:gd name="T20" fmla="*/ 882 w 1085"/>
                              <a:gd name="T21" fmla="*/ 0 h 261"/>
                              <a:gd name="T22" fmla="*/ 909 w 1085"/>
                              <a:gd name="T23" fmla="*/ 13 h 261"/>
                              <a:gd name="T24" fmla="*/ 944 w 1085"/>
                              <a:gd name="T25" fmla="*/ 40 h 261"/>
                              <a:gd name="T26" fmla="*/ 991 w 1085"/>
                              <a:gd name="T27" fmla="*/ 81 h 261"/>
                              <a:gd name="T28" fmla="*/ 1036 w 1085"/>
                              <a:gd name="T29" fmla="*/ 124 h 261"/>
                              <a:gd name="T30" fmla="*/ 1070 w 1085"/>
                              <a:gd name="T31" fmla="*/ 159 h 261"/>
                              <a:gd name="T32" fmla="*/ 1084 w 1085"/>
                              <a:gd name="T33" fmla="*/ 173 h 261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</a:gdLst>
                            <a:ahLst/>
                            <a:cxnLst>
                              <a:cxn ang="T34">
                                <a:pos x="T0" y="T1"/>
                              </a:cxn>
                              <a:cxn ang="T35">
                                <a:pos x="T2" y="T3"/>
                              </a:cxn>
                              <a:cxn ang="T36">
                                <a:pos x="T4" y="T5"/>
                              </a:cxn>
                              <a:cxn ang="T37">
                                <a:pos x="T6" y="T7"/>
                              </a:cxn>
                              <a:cxn ang="T38">
                                <a:pos x="T8" y="T9"/>
                              </a:cxn>
                              <a:cxn ang="T39">
                                <a:pos x="T10" y="T11"/>
                              </a:cxn>
                              <a:cxn ang="T40">
                                <a:pos x="T12" y="T13"/>
                              </a:cxn>
                              <a:cxn ang="T41">
                                <a:pos x="T14" y="T15"/>
                              </a:cxn>
                              <a:cxn ang="T42">
                                <a:pos x="T16" y="T17"/>
                              </a:cxn>
                              <a:cxn ang="T43">
                                <a:pos x="T18" y="T19"/>
                              </a:cxn>
                              <a:cxn ang="T44">
                                <a:pos x="T20" y="T21"/>
                              </a:cxn>
                              <a:cxn ang="T45">
                                <a:pos x="T22" y="T23"/>
                              </a:cxn>
                              <a:cxn ang="T46">
                                <a:pos x="T24" y="T25"/>
                              </a:cxn>
                              <a:cxn ang="T47">
                                <a:pos x="T26" y="T27"/>
                              </a:cxn>
                              <a:cxn ang="T48">
                                <a:pos x="T28" y="T29"/>
                              </a:cxn>
                              <a:cxn ang="T49">
                                <a:pos x="T30" y="T31"/>
                              </a:cxn>
                              <a:cxn ang="T5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085" h="261">
                                <a:moveTo>
                                  <a:pt x="0" y="260"/>
                                </a:moveTo>
                                <a:lnTo>
                                  <a:pt x="101" y="176"/>
                                </a:lnTo>
                                <a:lnTo>
                                  <a:pt x="183" y="125"/>
                                </a:lnTo>
                                <a:lnTo>
                                  <a:pt x="273" y="95"/>
                                </a:lnTo>
                                <a:lnTo>
                                  <a:pt x="412" y="70"/>
                                </a:lnTo>
                                <a:lnTo>
                                  <a:pt x="572" y="43"/>
                                </a:lnTo>
                                <a:lnTo>
                                  <a:pt x="695" y="23"/>
                                </a:lnTo>
                                <a:lnTo>
                                  <a:pt x="773" y="11"/>
                                </a:lnTo>
                                <a:lnTo>
                                  <a:pt x="801" y="7"/>
                                </a:lnTo>
                                <a:lnTo>
                                  <a:pt x="851" y="0"/>
                                </a:lnTo>
                                <a:lnTo>
                                  <a:pt x="882" y="0"/>
                                </a:lnTo>
                                <a:lnTo>
                                  <a:pt x="909" y="13"/>
                                </a:lnTo>
                                <a:lnTo>
                                  <a:pt x="944" y="40"/>
                                </a:lnTo>
                                <a:lnTo>
                                  <a:pt x="991" y="81"/>
                                </a:lnTo>
                                <a:lnTo>
                                  <a:pt x="1036" y="124"/>
                                </a:lnTo>
                                <a:lnTo>
                                  <a:pt x="1070" y="159"/>
                                </a:lnTo>
                                <a:lnTo>
                                  <a:pt x="1084" y="173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84" name="Group 91"/>
                        <wpg:cNvGrpSpPr>
                          <a:grpSpLocks/>
                        </wpg:cNvGrpSpPr>
                        <wpg:grpSpPr bwMode="auto">
                          <a:xfrm>
                            <a:off x="544" y="892"/>
                            <a:ext cx="2293" cy="1930"/>
                            <a:chOff x="544" y="892"/>
                            <a:chExt cx="2293" cy="1930"/>
                          </a:xfrm>
                        </wpg:grpSpPr>
                        <wps:wsp>
                          <wps:cNvPr id="185" name="Freeform 92"/>
                          <wps:cNvSpPr>
                            <a:spLocks/>
                          </wps:cNvSpPr>
                          <wps:spPr bwMode="auto">
                            <a:xfrm>
                              <a:off x="544" y="892"/>
                              <a:ext cx="2293" cy="1930"/>
                            </a:xfrm>
                            <a:custGeom>
                              <a:avLst/>
                              <a:gdLst>
                                <a:gd name="T0" fmla="*/ 0 w 2293"/>
                                <a:gd name="T1" fmla="*/ 100 h 1930"/>
                                <a:gd name="T2" fmla="*/ 0 w 2293"/>
                                <a:gd name="T3" fmla="*/ 1224 h 1930"/>
                                <a:gd name="T4" fmla="*/ 999 w 2293"/>
                                <a:gd name="T5" fmla="*/ 1929 h 1930"/>
                                <a:gd name="T6" fmla="*/ 964 w 2293"/>
                                <a:gd name="T7" fmla="*/ 1868 h 1930"/>
                                <a:gd name="T8" fmla="*/ 928 w 2293"/>
                                <a:gd name="T9" fmla="*/ 1829 h 1930"/>
                                <a:gd name="T10" fmla="*/ 891 w 2293"/>
                                <a:gd name="T11" fmla="*/ 1804 h 1930"/>
                                <a:gd name="T12" fmla="*/ 853 w 2293"/>
                                <a:gd name="T13" fmla="*/ 1788 h 1930"/>
                                <a:gd name="T14" fmla="*/ 854 w 2293"/>
                                <a:gd name="T15" fmla="*/ 1787 h 1930"/>
                                <a:gd name="T16" fmla="*/ 856 w 2293"/>
                                <a:gd name="T17" fmla="*/ 1754 h 1930"/>
                                <a:gd name="T18" fmla="*/ 859 w 2293"/>
                                <a:gd name="T19" fmla="*/ 1710 h 1930"/>
                                <a:gd name="T20" fmla="*/ 861 w 2293"/>
                                <a:gd name="T21" fmla="*/ 1664 h 1930"/>
                                <a:gd name="T22" fmla="*/ 860 w 2293"/>
                                <a:gd name="T23" fmla="*/ 1624 h 1930"/>
                                <a:gd name="T24" fmla="*/ 847 w 2293"/>
                                <a:gd name="T25" fmla="*/ 1590 h 1930"/>
                                <a:gd name="T26" fmla="*/ 818 w 2293"/>
                                <a:gd name="T27" fmla="*/ 1546 h 1930"/>
                                <a:gd name="T28" fmla="*/ 780 w 2293"/>
                                <a:gd name="T29" fmla="*/ 1497 h 1930"/>
                                <a:gd name="T30" fmla="*/ 741 w 2293"/>
                                <a:gd name="T31" fmla="*/ 1451 h 1930"/>
                                <a:gd name="T32" fmla="*/ 757 w 2293"/>
                                <a:gd name="T33" fmla="*/ 1444 h 1930"/>
                                <a:gd name="T34" fmla="*/ 795 w 2293"/>
                                <a:gd name="T35" fmla="*/ 1427 h 1930"/>
                                <a:gd name="T36" fmla="*/ 840 w 2293"/>
                                <a:gd name="T37" fmla="*/ 1403 h 1930"/>
                                <a:gd name="T38" fmla="*/ 875 w 2293"/>
                                <a:gd name="T39" fmla="*/ 1378 h 1930"/>
                                <a:gd name="T40" fmla="*/ 916 w 2293"/>
                                <a:gd name="T41" fmla="*/ 1347 h 1930"/>
                                <a:gd name="T42" fmla="*/ 958 w 2293"/>
                                <a:gd name="T43" fmla="*/ 1327 h 1930"/>
                                <a:gd name="T44" fmla="*/ 1000 w 2293"/>
                                <a:gd name="T45" fmla="*/ 1307 h 1930"/>
                                <a:gd name="T46" fmla="*/ 1043 w 2293"/>
                                <a:gd name="T47" fmla="*/ 1271 h 1930"/>
                                <a:gd name="T48" fmla="*/ 1061 w 2293"/>
                                <a:gd name="T49" fmla="*/ 1245 h 1930"/>
                                <a:gd name="T50" fmla="*/ 1069 w 2293"/>
                                <a:gd name="T51" fmla="*/ 1217 h 1930"/>
                                <a:gd name="T52" fmla="*/ 1069 w 2293"/>
                                <a:gd name="T53" fmla="*/ 1188 h 1930"/>
                                <a:gd name="T54" fmla="*/ 1064 w 2293"/>
                                <a:gd name="T55" fmla="*/ 1162 h 1930"/>
                                <a:gd name="T56" fmla="*/ 1260 w 2293"/>
                                <a:gd name="T57" fmla="*/ 1162 h 1930"/>
                                <a:gd name="T58" fmla="*/ 1367 w 2293"/>
                                <a:gd name="T59" fmla="*/ 1102 h 1930"/>
                                <a:gd name="T60" fmla="*/ 1404 w 2293"/>
                                <a:gd name="T61" fmla="*/ 1071 h 1930"/>
                                <a:gd name="T62" fmla="*/ 1440 w 2293"/>
                                <a:gd name="T63" fmla="*/ 1039 h 1930"/>
                                <a:gd name="T64" fmla="*/ 1474 w 2293"/>
                                <a:gd name="T65" fmla="*/ 1008 h 1930"/>
                                <a:gd name="T66" fmla="*/ 1506 w 2293"/>
                                <a:gd name="T67" fmla="*/ 976 h 1930"/>
                                <a:gd name="T68" fmla="*/ 2250 w 2293"/>
                                <a:gd name="T69" fmla="*/ 976 h 1930"/>
                                <a:gd name="T70" fmla="*/ 2246 w 2293"/>
                                <a:gd name="T71" fmla="*/ 967 h 1930"/>
                                <a:gd name="T72" fmla="*/ 2192 w 2293"/>
                                <a:gd name="T73" fmla="*/ 861 h 1930"/>
                                <a:gd name="T74" fmla="*/ 2090 w 2293"/>
                                <a:gd name="T75" fmla="*/ 669 h 1930"/>
                                <a:gd name="T76" fmla="*/ 2080 w 2293"/>
                                <a:gd name="T77" fmla="*/ 632 h 1930"/>
                                <a:gd name="T78" fmla="*/ 2061 w 2293"/>
                                <a:gd name="T79" fmla="*/ 607 h 1930"/>
                                <a:gd name="T80" fmla="*/ 2021 w 2293"/>
                                <a:gd name="T81" fmla="*/ 583 h 1930"/>
                                <a:gd name="T82" fmla="*/ 1947 w 2293"/>
                                <a:gd name="T83" fmla="*/ 548 h 1930"/>
                                <a:gd name="T84" fmla="*/ 1803 w 2293"/>
                                <a:gd name="T85" fmla="*/ 468 h 1930"/>
                                <a:gd name="T86" fmla="*/ 1800 w 2293"/>
                                <a:gd name="T87" fmla="*/ 465 h 1930"/>
                                <a:gd name="T88" fmla="*/ 1778 w 2293"/>
                                <a:gd name="T89" fmla="*/ 441 h 1930"/>
                                <a:gd name="T90" fmla="*/ 1727 w 2293"/>
                                <a:gd name="T91" fmla="*/ 384 h 1930"/>
                                <a:gd name="T92" fmla="*/ 1662 w 2293"/>
                                <a:gd name="T93" fmla="*/ 321 h 1930"/>
                                <a:gd name="T94" fmla="*/ 1601 w 2293"/>
                                <a:gd name="T95" fmla="*/ 278 h 1930"/>
                                <a:gd name="T96" fmla="*/ 1554 w 2293"/>
                                <a:gd name="T97" fmla="*/ 249 h 1930"/>
                                <a:gd name="T98" fmla="*/ 1515 w 2293"/>
                                <a:gd name="T99" fmla="*/ 213 h 1930"/>
                                <a:gd name="T100" fmla="*/ 1443 w 2293"/>
                                <a:gd name="T101" fmla="*/ 131 h 1930"/>
                                <a:gd name="T102" fmla="*/ 1407 w 2293"/>
                                <a:gd name="T103" fmla="*/ 102 h 1930"/>
                                <a:gd name="T104" fmla="*/ 33 w 2293"/>
                                <a:gd name="T105" fmla="*/ 102 h 1930"/>
                                <a:gd name="T106" fmla="*/ 0 w 2293"/>
                                <a:gd name="T107" fmla="*/ 100 h 1930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  <a:gd name="T150" fmla="*/ 0 60000 65536"/>
                                <a:gd name="T151" fmla="*/ 0 60000 65536"/>
                                <a:gd name="T152" fmla="*/ 0 60000 65536"/>
                                <a:gd name="T153" fmla="*/ 0 60000 65536"/>
                                <a:gd name="T154" fmla="*/ 0 60000 65536"/>
                                <a:gd name="T155" fmla="*/ 0 60000 65536"/>
                                <a:gd name="T156" fmla="*/ 0 60000 65536"/>
                                <a:gd name="T157" fmla="*/ 0 60000 65536"/>
                                <a:gd name="T158" fmla="*/ 0 60000 65536"/>
                                <a:gd name="T159" fmla="*/ 0 60000 65536"/>
                                <a:gd name="T160" fmla="*/ 0 60000 65536"/>
                                <a:gd name="T161" fmla="*/ 0 60000 65536"/>
                              </a:gdLst>
                              <a:ahLst/>
                              <a:cxnLst>
                                <a:cxn ang="T108">
                                  <a:pos x="T0" y="T1"/>
                                </a:cxn>
                                <a:cxn ang="T109">
                                  <a:pos x="T2" y="T3"/>
                                </a:cxn>
                                <a:cxn ang="T110">
                                  <a:pos x="T4" y="T5"/>
                                </a:cxn>
                                <a:cxn ang="T111">
                                  <a:pos x="T6" y="T7"/>
                                </a:cxn>
                                <a:cxn ang="T112">
                                  <a:pos x="T8" y="T9"/>
                                </a:cxn>
                                <a:cxn ang="T113">
                                  <a:pos x="T10" y="T11"/>
                                </a:cxn>
                                <a:cxn ang="T114">
                                  <a:pos x="T12" y="T13"/>
                                </a:cxn>
                                <a:cxn ang="T115">
                                  <a:pos x="T14" y="T15"/>
                                </a:cxn>
                                <a:cxn ang="T116">
                                  <a:pos x="T16" y="T17"/>
                                </a:cxn>
                                <a:cxn ang="T117">
                                  <a:pos x="T18" y="T19"/>
                                </a:cxn>
                                <a:cxn ang="T118">
                                  <a:pos x="T20" y="T21"/>
                                </a:cxn>
                                <a:cxn ang="T119">
                                  <a:pos x="T22" y="T23"/>
                                </a:cxn>
                                <a:cxn ang="T120">
                                  <a:pos x="T24" y="T25"/>
                                </a:cxn>
                                <a:cxn ang="T121">
                                  <a:pos x="T26" y="T27"/>
                                </a:cxn>
                                <a:cxn ang="T122">
                                  <a:pos x="T28" y="T29"/>
                                </a:cxn>
                                <a:cxn ang="T123">
                                  <a:pos x="T30" y="T31"/>
                                </a:cxn>
                                <a:cxn ang="T124">
                                  <a:pos x="T32" y="T33"/>
                                </a:cxn>
                                <a:cxn ang="T125">
                                  <a:pos x="T34" y="T35"/>
                                </a:cxn>
                                <a:cxn ang="T126">
                                  <a:pos x="T36" y="T37"/>
                                </a:cxn>
                                <a:cxn ang="T127">
                                  <a:pos x="T38" y="T39"/>
                                </a:cxn>
                                <a:cxn ang="T128">
                                  <a:pos x="T40" y="T41"/>
                                </a:cxn>
                                <a:cxn ang="T129">
                                  <a:pos x="T42" y="T43"/>
                                </a:cxn>
                                <a:cxn ang="T130">
                                  <a:pos x="T44" y="T45"/>
                                </a:cxn>
                                <a:cxn ang="T131">
                                  <a:pos x="T46" y="T47"/>
                                </a:cxn>
                                <a:cxn ang="T132">
                                  <a:pos x="T48" y="T49"/>
                                </a:cxn>
                                <a:cxn ang="T133">
                                  <a:pos x="T50" y="T51"/>
                                </a:cxn>
                                <a:cxn ang="T134">
                                  <a:pos x="T52" y="T53"/>
                                </a:cxn>
                                <a:cxn ang="T135">
                                  <a:pos x="T54" y="T55"/>
                                </a:cxn>
                                <a:cxn ang="T136">
                                  <a:pos x="T56" y="T57"/>
                                </a:cxn>
                                <a:cxn ang="T137">
                                  <a:pos x="T58" y="T59"/>
                                </a:cxn>
                                <a:cxn ang="T138">
                                  <a:pos x="T60" y="T61"/>
                                </a:cxn>
                                <a:cxn ang="T139">
                                  <a:pos x="T62" y="T63"/>
                                </a:cxn>
                                <a:cxn ang="T140">
                                  <a:pos x="T64" y="T65"/>
                                </a:cxn>
                                <a:cxn ang="T141">
                                  <a:pos x="T66" y="T67"/>
                                </a:cxn>
                                <a:cxn ang="T142">
                                  <a:pos x="T68" y="T69"/>
                                </a:cxn>
                                <a:cxn ang="T143">
                                  <a:pos x="T70" y="T71"/>
                                </a:cxn>
                                <a:cxn ang="T144">
                                  <a:pos x="T72" y="T73"/>
                                </a:cxn>
                                <a:cxn ang="T145">
                                  <a:pos x="T74" y="T75"/>
                                </a:cxn>
                                <a:cxn ang="T146">
                                  <a:pos x="T76" y="T77"/>
                                </a:cxn>
                                <a:cxn ang="T147">
                                  <a:pos x="T78" y="T79"/>
                                </a:cxn>
                                <a:cxn ang="T148">
                                  <a:pos x="T80" y="T81"/>
                                </a:cxn>
                                <a:cxn ang="T149">
                                  <a:pos x="T82" y="T83"/>
                                </a:cxn>
                                <a:cxn ang="T150">
                                  <a:pos x="T84" y="T85"/>
                                </a:cxn>
                                <a:cxn ang="T151">
                                  <a:pos x="T86" y="T87"/>
                                </a:cxn>
                                <a:cxn ang="T152">
                                  <a:pos x="T88" y="T89"/>
                                </a:cxn>
                                <a:cxn ang="T153">
                                  <a:pos x="T90" y="T91"/>
                                </a:cxn>
                                <a:cxn ang="T154">
                                  <a:pos x="T92" y="T93"/>
                                </a:cxn>
                                <a:cxn ang="T155">
                                  <a:pos x="T94" y="T95"/>
                                </a:cxn>
                                <a:cxn ang="T156">
                                  <a:pos x="T96" y="T97"/>
                                </a:cxn>
                                <a:cxn ang="T157">
                                  <a:pos x="T98" y="T99"/>
                                </a:cxn>
                                <a:cxn ang="T158">
                                  <a:pos x="T100" y="T101"/>
                                </a:cxn>
                                <a:cxn ang="T159">
                                  <a:pos x="T102" y="T103"/>
                                </a:cxn>
                                <a:cxn ang="T160">
                                  <a:pos x="T104" y="T105"/>
                                </a:cxn>
                                <a:cxn ang="T161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2293" h="1930">
                                  <a:moveTo>
                                    <a:pt x="0" y="100"/>
                                  </a:moveTo>
                                  <a:lnTo>
                                    <a:pt x="0" y="1224"/>
                                  </a:lnTo>
                                  <a:lnTo>
                                    <a:pt x="999" y="1929"/>
                                  </a:lnTo>
                                  <a:lnTo>
                                    <a:pt x="964" y="1868"/>
                                  </a:lnTo>
                                  <a:lnTo>
                                    <a:pt x="928" y="1829"/>
                                  </a:lnTo>
                                  <a:lnTo>
                                    <a:pt x="891" y="1804"/>
                                  </a:lnTo>
                                  <a:lnTo>
                                    <a:pt x="853" y="1788"/>
                                  </a:lnTo>
                                  <a:lnTo>
                                    <a:pt x="854" y="1787"/>
                                  </a:lnTo>
                                  <a:lnTo>
                                    <a:pt x="856" y="1754"/>
                                  </a:lnTo>
                                  <a:lnTo>
                                    <a:pt x="859" y="1710"/>
                                  </a:lnTo>
                                  <a:lnTo>
                                    <a:pt x="861" y="1664"/>
                                  </a:lnTo>
                                  <a:lnTo>
                                    <a:pt x="860" y="1624"/>
                                  </a:lnTo>
                                  <a:lnTo>
                                    <a:pt x="847" y="1590"/>
                                  </a:lnTo>
                                  <a:lnTo>
                                    <a:pt x="818" y="1546"/>
                                  </a:lnTo>
                                  <a:lnTo>
                                    <a:pt x="780" y="1497"/>
                                  </a:lnTo>
                                  <a:lnTo>
                                    <a:pt x="741" y="1451"/>
                                  </a:lnTo>
                                  <a:lnTo>
                                    <a:pt x="757" y="1444"/>
                                  </a:lnTo>
                                  <a:lnTo>
                                    <a:pt x="795" y="1427"/>
                                  </a:lnTo>
                                  <a:lnTo>
                                    <a:pt x="840" y="1403"/>
                                  </a:lnTo>
                                  <a:lnTo>
                                    <a:pt x="875" y="1378"/>
                                  </a:lnTo>
                                  <a:lnTo>
                                    <a:pt x="916" y="1347"/>
                                  </a:lnTo>
                                  <a:lnTo>
                                    <a:pt x="958" y="1327"/>
                                  </a:lnTo>
                                  <a:lnTo>
                                    <a:pt x="1000" y="1307"/>
                                  </a:lnTo>
                                  <a:lnTo>
                                    <a:pt x="1043" y="1271"/>
                                  </a:lnTo>
                                  <a:lnTo>
                                    <a:pt x="1061" y="1245"/>
                                  </a:lnTo>
                                  <a:lnTo>
                                    <a:pt x="1069" y="1217"/>
                                  </a:lnTo>
                                  <a:lnTo>
                                    <a:pt x="1069" y="1188"/>
                                  </a:lnTo>
                                  <a:lnTo>
                                    <a:pt x="1064" y="1162"/>
                                  </a:lnTo>
                                  <a:lnTo>
                                    <a:pt x="1260" y="1162"/>
                                  </a:lnTo>
                                  <a:lnTo>
                                    <a:pt x="1367" y="1102"/>
                                  </a:lnTo>
                                  <a:lnTo>
                                    <a:pt x="1404" y="1071"/>
                                  </a:lnTo>
                                  <a:lnTo>
                                    <a:pt x="1440" y="1039"/>
                                  </a:lnTo>
                                  <a:lnTo>
                                    <a:pt x="1474" y="1008"/>
                                  </a:lnTo>
                                  <a:lnTo>
                                    <a:pt x="1506" y="976"/>
                                  </a:lnTo>
                                  <a:lnTo>
                                    <a:pt x="2250" y="976"/>
                                  </a:lnTo>
                                  <a:lnTo>
                                    <a:pt x="2246" y="967"/>
                                  </a:lnTo>
                                  <a:lnTo>
                                    <a:pt x="2192" y="861"/>
                                  </a:lnTo>
                                  <a:lnTo>
                                    <a:pt x="2090" y="669"/>
                                  </a:lnTo>
                                  <a:lnTo>
                                    <a:pt x="2080" y="632"/>
                                  </a:lnTo>
                                  <a:lnTo>
                                    <a:pt x="2061" y="607"/>
                                  </a:lnTo>
                                  <a:lnTo>
                                    <a:pt x="2021" y="583"/>
                                  </a:lnTo>
                                  <a:lnTo>
                                    <a:pt x="1947" y="548"/>
                                  </a:lnTo>
                                  <a:lnTo>
                                    <a:pt x="1803" y="468"/>
                                  </a:lnTo>
                                  <a:lnTo>
                                    <a:pt x="1800" y="465"/>
                                  </a:lnTo>
                                  <a:lnTo>
                                    <a:pt x="1778" y="441"/>
                                  </a:lnTo>
                                  <a:lnTo>
                                    <a:pt x="1727" y="384"/>
                                  </a:lnTo>
                                  <a:lnTo>
                                    <a:pt x="1662" y="321"/>
                                  </a:lnTo>
                                  <a:lnTo>
                                    <a:pt x="1601" y="278"/>
                                  </a:lnTo>
                                  <a:lnTo>
                                    <a:pt x="1554" y="249"/>
                                  </a:lnTo>
                                  <a:lnTo>
                                    <a:pt x="1515" y="213"/>
                                  </a:lnTo>
                                  <a:lnTo>
                                    <a:pt x="1443" y="131"/>
                                  </a:lnTo>
                                  <a:lnTo>
                                    <a:pt x="1407" y="102"/>
                                  </a:lnTo>
                                  <a:lnTo>
                                    <a:pt x="33" y="102"/>
                                  </a:lnTo>
                                  <a:lnTo>
                                    <a:pt x="0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Freeform 93"/>
                          <wps:cNvSpPr>
                            <a:spLocks/>
                          </wps:cNvSpPr>
                          <wps:spPr bwMode="auto">
                            <a:xfrm>
                              <a:off x="544" y="892"/>
                              <a:ext cx="2293" cy="1930"/>
                            </a:xfrm>
                            <a:custGeom>
                              <a:avLst/>
                              <a:gdLst>
                                <a:gd name="T0" fmla="*/ 2265 w 2293"/>
                                <a:gd name="T1" fmla="*/ 1015 h 1930"/>
                                <a:gd name="T2" fmla="*/ 1645 w 2293"/>
                                <a:gd name="T3" fmla="*/ 1015 h 1930"/>
                                <a:gd name="T4" fmla="*/ 1840 w 2293"/>
                                <a:gd name="T5" fmla="*/ 1187 h 1930"/>
                                <a:gd name="T6" fmla="*/ 1916 w 2293"/>
                                <a:gd name="T7" fmla="*/ 1216 h 1930"/>
                                <a:gd name="T8" fmla="*/ 1974 w 2293"/>
                                <a:gd name="T9" fmla="*/ 1226 h 1930"/>
                                <a:gd name="T10" fmla="*/ 2045 w 2293"/>
                                <a:gd name="T11" fmla="*/ 1219 h 1930"/>
                                <a:gd name="T12" fmla="*/ 2160 w 2293"/>
                                <a:gd name="T13" fmla="*/ 1194 h 1930"/>
                                <a:gd name="T14" fmla="*/ 2244 w 2293"/>
                                <a:gd name="T15" fmla="*/ 1180 h 1930"/>
                                <a:gd name="T16" fmla="*/ 2285 w 2293"/>
                                <a:gd name="T17" fmla="*/ 1162 h 1930"/>
                                <a:gd name="T18" fmla="*/ 2292 w 2293"/>
                                <a:gd name="T19" fmla="*/ 1128 h 1930"/>
                                <a:gd name="T20" fmla="*/ 2277 w 2293"/>
                                <a:gd name="T21" fmla="*/ 1066 h 1930"/>
                                <a:gd name="T22" fmla="*/ 2268 w 2293"/>
                                <a:gd name="T23" fmla="*/ 1022 h 1930"/>
                                <a:gd name="T24" fmla="*/ 2265 w 2293"/>
                                <a:gd name="T25" fmla="*/ 1015 h 1930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293" h="1930">
                                  <a:moveTo>
                                    <a:pt x="2265" y="1015"/>
                                  </a:moveTo>
                                  <a:lnTo>
                                    <a:pt x="1645" y="1015"/>
                                  </a:lnTo>
                                  <a:lnTo>
                                    <a:pt x="1840" y="1187"/>
                                  </a:lnTo>
                                  <a:lnTo>
                                    <a:pt x="1916" y="1216"/>
                                  </a:lnTo>
                                  <a:lnTo>
                                    <a:pt x="1974" y="1226"/>
                                  </a:lnTo>
                                  <a:lnTo>
                                    <a:pt x="2045" y="1219"/>
                                  </a:lnTo>
                                  <a:lnTo>
                                    <a:pt x="2160" y="1194"/>
                                  </a:lnTo>
                                  <a:lnTo>
                                    <a:pt x="2244" y="1180"/>
                                  </a:lnTo>
                                  <a:lnTo>
                                    <a:pt x="2285" y="1162"/>
                                  </a:lnTo>
                                  <a:lnTo>
                                    <a:pt x="2292" y="1128"/>
                                  </a:lnTo>
                                  <a:lnTo>
                                    <a:pt x="2277" y="1066"/>
                                  </a:lnTo>
                                  <a:lnTo>
                                    <a:pt x="2268" y="1022"/>
                                  </a:lnTo>
                                  <a:lnTo>
                                    <a:pt x="2265" y="10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Freeform 94"/>
                          <wps:cNvSpPr>
                            <a:spLocks/>
                          </wps:cNvSpPr>
                          <wps:spPr bwMode="auto">
                            <a:xfrm>
                              <a:off x="544" y="892"/>
                              <a:ext cx="2293" cy="1930"/>
                            </a:xfrm>
                            <a:custGeom>
                              <a:avLst/>
                              <a:gdLst>
                                <a:gd name="T0" fmla="*/ 1260 w 2293"/>
                                <a:gd name="T1" fmla="*/ 1162 h 1930"/>
                                <a:gd name="T2" fmla="*/ 1064 w 2293"/>
                                <a:gd name="T3" fmla="*/ 1162 h 1930"/>
                                <a:gd name="T4" fmla="*/ 1089 w 2293"/>
                                <a:gd name="T5" fmla="*/ 1171 h 1930"/>
                                <a:gd name="T6" fmla="*/ 1156 w 2293"/>
                                <a:gd name="T7" fmla="*/ 1180 h 1930"/>
                                <a:gd name="T8" fmla="*/ 1253 w 2293"/>
                                <a:gd name="T9" fmla="*/ 1166 h 1930"/>
                                <a:gd name="T10" fmla="*/ 1260 w 2293"/>
                                <a:gd name="T11" fmla="*/ 1162 h 1930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293" h="1930">
                                  <a:moveTo>
                                    <a:pt x="1260" y="1162"/>
                                  </a:moveTo>
                                  <a:lnTo>
                                    <a:pt x="1064" y="1162"/>
                                  </a:lnTo>
                                  <a:lnTo>
                                    <a:pt x="1089" y="1171"/>
                                  </a:lnTo>
                                  <a:lnTo>
                                    <a:pt x="1156" y="1180"/>
                                  </a:lnTo>
                                  <a:lnTo>
                                    <a:pt x="1253" y="1166"/>
                                  </a:lnTo>
                                  <a:lnTo>
                                    <a:pt x="1260" y="11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Freeform 95"/>
                          <wps:cNvSpPr>
                            <a:spLocks/>
                          </wps:cNvSpPr>
                          <wps:spPr bwMode="auto">
                            <a:xfrm>
                              <a:off x="544" y="892"/>
                              <a:ext cx="2293" cy="1930"/>
                            </a:xfrm>
                            <a:custGeom>
                              <a:avLst/>
                              <a:gdLst>
                                <a:gd name="T0" fmla="*/ 2250 w 2293"/>
                                <a:gd name="T1" fmla="*/ 976 h 1930"/>
                                <a:gd name="T2" fmla="*/ 1506 w 2293"/>
                                <a:gd name="T3" fmla="*/ 976 h 1930"/>
                                <a:gd name="T4" fmla="*/ 1532 w 2293"/>
                                <a:gd name="T5" fmla="*/ 989 h 1930"/>
                                <a:gd name="T6" fmla="*/ 1552 w 2293"/>
                                <a:gd name="T7" fmla="*/ 997 h 1930"/>
                                <a:gd name="T8" fmla="*/ 1576 w 2293"/>
                                <a:gd name="T9" fmla="*/ 1005 h 1930"/>
                                <a:gd name="T10" fmla="*/ 1613 w 2293"/>
                                <a:gd name="T11" fmla="*/ 1014 h 1930"/>
                                <a:gd name="T12" fmla="*/ 1624 w 2293"/>
                                <a:gd name="T13" fmla="*/ 1015 h 1930"/>
                                <a:gd name="T14" fmla="*/ 1635 w 2293"/>
                                <a:gd name="T15" fmla="*/ 1015 h 1930"/>
                                <a:gd name="T16" fmla="*/ 1645 w 2293"/>
                                <a:gd name="T17" fmla="*/ 1015 h 1930"/>
                                <a:gd name="T18" fmla="*/ 2265 w 2293"/>
                                <a:gd name="T19" fmla="*/ 1015 h 1930"/>
                                <a:gd name="T20" fmla="*/ 2250 w 2293"/>
                                <a:gd name="T21" fmla="*/ 976 h 193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93" h="1930">
                                  <a:moveTo>
                                    <a:pt x="2250" y="976"/>
                                  </a:moveTo>
                                  <a:lnTo>
                                    <a:pt x="1506" y="976"/>
                                  </a:lnTo>
                                  <a:lnTo>
                                    <a:pt x="1532" y="989"/>
                                  </a:lnTo>
                                  <a:lnTo>
                                    <a:pt x="1552" y="997"/>
                                  </a:lnTo>
                                  <a:lnTo>
                                    <a:pt x="1576" y="1005"/>
                                  </a:lnTo>
                                  <a:lnTo>
                                    <a:pt x="1613" y="1014"/>
                                  </a:lnTo>
                                  <a:lnTo>
                                    <a:pt x="1624" y="1015"/>
                                  </a:lnTo>
                                  <a:lnTo>
                                    <a:pt x="1635" y="1015"/>
                                  </a:lnTo>
                                  <a:lnTo>
                                    <a:pt x="1645" y="1015"/>
                                  </a:lnTo>
                                  <a:lnTo>
                                    <a:pt x="2265" y="1015"/>
                                  </a:lnTo>
                                  <a:lnTo>
                                    <a:pt x="2250" y="9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Freeform 96"/>
                          <wps:cNvSpPr>
                            <a:spLocks/>
                          </wps:cNvSpPr>
                          <wps:spPr bwMode="auto">
                            <a:xfrm>
                              <a:off x="544" y="892"/>
                              <a:ext cx="2293" cy="1930"/>
                            </a:xfrm>
                            <a:custGeom>
                              <a:avLst/>
                              <a:gdLst>
                                <a:gd name="T0" fmla="*/ 980 w 2293"/>
                                <a:gd name="T1" fmla="*/ 0 h 1930"/>
                                <a:gd name="T2" fmla="*/ 889 w 2293"/>
                                <a:gd name="T3" fmla="*/ 0 h 1930"/>
                                <a:gd name="T4" fmla="*/ 796 w 2293"/>
                                <a:gd name="T5" fmla="*/ 3 h 1930"/>
                                <a:gd name="T6" fmla="*/ 704 w 2293"/>
                                <a:gd name="T7" fmla="*/ 9 h 1930"/>
                                <a:gd name="T8" fmla="*/ 620 w 2293"/>
                                <a:gd name="T9" fmla="*/ 18 h 1930"/>
                                <a:gd name="T10" fmla="*/ 547 w 2293"/>
                                <a:gd name="T11" fmla="*/ 32 h 1930"/>
                                <a:gd name="T12" fmla="*/ 430 w 2293"/>
                                <a:gd name="T13" fmla="*/ 60 h 1930"/>
                                <a:gd name="T14" fmla="*/ 337 w 2293"/>
                                <a:gd name="T15" fmla="*/ 77 h 1930"/>
                                <a:gd name="T16" fmla="*/ 221 w 2293"/>
                                <a:gd name="T17" fmla="*/ 88 h 1930"/>
                                <a:gd name="T18" fmla="*/ 33 w 2293"/>
                                <a:gd name="T19" fmla="*/ 102 h 1930"/>
                                <a:gd name="T20" fmla="*/ 1407 w 2293"/>
                                <a:gd name="T21" fmla="*/ 102 h 1930"/>
                                <a:gd name="T22" fmla="*/ 1394 w 2293"/>
                                <a:gd name="T23" fmla="*/ 92 h 1930"/>
                                <a:gd name="T24" fmla="*/ 1333 w 2293"/>
                                <a:gd name="T25" fmla="*/ 57 h 1930"/>
                                <a:gd name="T26" fmla="*/ 1270 w 2293"/>
                                <a:gd name="T27" fmla="*/ 30 h 1930"/>
                                <a:gd name="T28" fmla="*/ 1219 w 2293"/>
                                <a:gd name="T29" fmla="*/ 14 h 1930"/>
                                <a:gd name="T30" fmla="*/ 1188 w 2293"/>
                                <a:gd name="T31" fmla="*/ 9 h 1930"/>
                                <a:gd name="T32" fmla="*/ 1135 w 2293"/>
                                <a:gd name="T33" fmla="*/ 4 h 1930"/>
                                <a:gd name="T34" fmla="*/ 1064 w 2293"/>
                                <a:gd name="T35" fmla="*/ 1 h 1930"/>
                                <a:gd name="T36" fmla="*/ 980 w 2293"/>
                                <a:gd name="T37" fmla="*/ 0 h 1930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</a:gdLst>
                              <a:ahLst/>
                              <a:cxnLst>
                                <a:cxn ang="T38">
                                  <a:pos x="T0" y="T1"/>
                                </a:cxn>
                                <a:cxn ang="T39">
                                  <a:pos x="T2" y="T3"/>
                                </a:cxn>
                                <a:cxn ang="T40">
                                  <a:pos x="T4" y="T5"/>
                                </a:cxn>
                                <a:cxn ang="T41">
                                  <a:pos x="T6" y="T7"/>
                                </a:cxn>
                                <a:cxn ang="T42">
                                  <a:pos x="T8" y="T9"/>
                                </a:cxn>
                                <a:cxn ang="T43">
                                  <a:pos x="T10" y="T11"/>
                                </a:cxn>
                                <a:cxn ang="T44">
                                  <a:pos x="T12" y="T13"/>
                                </a:cxn>
                                <a:cxn ang="T45">
                                  <a:pos x="T14" y="T15"/>
                                </a:cxn>
                                <a:cxn ang="T46">
                                  <a:pos x="T16" y="T17"/>
                                </a:cxn>
                                <a:cxn ang="T47">
                                  <a:pos x="T18" y="T19"/>
                                </a:cxn>
                                <a:cxn ang="T48">
                                  <a:pos x="T20" y="T21"/>
                                </a:cxn>
                                <a:cxn ang="T49">
                                  <a:pos x="T22" y="T23"/>
                                </a:cxn>
                                <a:cxn ang="T50">
                                  <a:pos x="T24" y="T25"/>
                                </a:cxn>
                                <a:cxn ang="T51">
                                  <a:pos x="T26" y="T27"/>
                                </a:cxn>
                                <a:cxn ang="T52">
                                  <a:pos x="T28" y="T29"/>
                                </a:cxn>
                                <a:cxn ang="T53">
                                  <a:pos x="T30" y="T31"/>
                                </a:cxn>
                                <a:cxn ang="T54">
                                  <a:pos x="T32" y="T33"/>
                                </a:cxn>
                                <a:cxn ang="T55">
                                  <a:pos x="T34" y="T35"/>
                                </a:cxn>
                                <a:cxn ang="T56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293" h="1930">
                                  <a:moveTo>
                                    <a:pt x="980" y="0"/>
                                  </a:moveTo>
                                  <a:lnTo>
                                    <a:pt x="889" y="0"/>
                                  </a:lnTo>
                                  <a:lnTo>
                                    <a:pt x="796" y="3"/>
                                  </a:lnTo>
                                  <a:lnTo>
                                    <a:pt x="704" y="9"/>
                                  </a:lnTo>
                                  <a:lnTo>
                                    <a:pt x="620" y="18"/>
                                  </a:lnTo>
                                  <a:lnTo>
                                    <a:pt x="547" y="32"/>
                                  </a:lnTo>
                                  <a:lnTo>
                                    <a:pt x="430" y="60"/>
                                  </a:lnTo>
                                  <a:lnTo>
                                    <a:pt x="337" y="77"/>
                                  </a:lnTo>
                                  <a:lnTo>
                                    <a:pt x="221" y="88"/>
                                  </a:lnTo>
                                  <a:lnTo>
                                    <a:pt x="33" y="102"/>
                                  </a:lnTo>
                                  <a:lnTo>
                                    <a:pt x="1407" y="102"/>
                                  </a:lnTo>
                                  <a:lnTo>
                                    <a:pt x="1394" y="92"/>
                                  </a:lnTo>
                                  <a:lnTo>
                                    <a:pt x="1333" y="57"/>
                                  </a:lnTo>
                                  <a:lnTo>
                                    <a:pt x="1270" y="30"/>
                                  </a:lnTo>
                                  <a:lnTo>
                                    <a:pt x="1219" y="14"/>
                                  </a:lnTo>
                                  <a:lnTo>
                                    <a:pt x="1188" y="9"/>
                                  </a:lnTo>
                                  <a:lnTo>
                                    <a:pt x="1135" y="4"/>
                                  </a:lnTo>
                                  <a:lnTo>
                                    <a:pt x="1064" y="1"/>
                                  </a:lnTo>
                                  <a:lnTo>
                                    <a:pt x="9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0" name="Freeform 97"/>
                        <wps:cNvSpPr>
                          <a:spLocks/>
                        </wps:cNvSpPr>
                        <wps:spPr bwMode="auto">
                          <a:xfrm>
                            <a:off x="544" y="892"/>
                            <a:ext cx="2293" cy="1930"/>
                          </a:xfrm>
                          <a:custGeom>
                            <a:avLst/>
                            <a:gdLst>
                              <a:gd name="T0" fmla="*/ 0 w 2293"/>
                              <a:gd name="T1" fmla="*/ 100 h 1930"/>
                              <a:gd name="T2" fmla="*/ 33 w 2293"/>
                              <a:gd name="T3" fmla="*/ 102 h 1930"/>
                              <a:gd name="T4" fmla="*/ 337 w 2293"/>
                              <a:gd name="T5" fmla="*/ 77 h 1930"/>
                              <a:gd name="T6" fmla="*/ 547 w 2293"/>
                              <a:gd name="T7" fmla="*/ 32 h 1930"/>
                              <a:gd name="T8" fmla="*/ 704 w 2293"/>
                              <a:gd name="T9" fmla="*/ 9 h 1930"/>
                              <a:gd name="T10" fmla="*/ 889 w 2293"/>
                              <a:gd name="T11" fmla="*/ 0 h 1930"/>
                              <a:gd name="T12" fmla="*/ 1064 w 2293"/>
                              <a:gd name="T13" fmla="*/ 1 h 1930"/>
                              <a:gd name="T14" fmla="*/ 1188 w 2293"/>
                              <a:gd name="T15" fmla="*/ 9 h 1930"/>
                              <a:gd name="T16" fmla="*/ 1270 w 2293"/>
                              <a:gd name="T17" fmla="*/ 30 h 1930"/>
                              <a:gd name="T18" fmla="*/ 1394 w 2293"/>
                              <a:gd name="T19" fmla="*/ 92 h 1930"/>
                              <a:gd name="T20" fmla="*/ 1480 w 2293"/>
                              <a:gd name="T21" fmla="*/ 173 h 1930"/>
                              <a:gd name="T22" fmla="*/ 1554 w 2293"/>
                              <a:gd name="T23" fmla="*/ 249 h 1930"/>
                              <a:gd name="T24" fmla="*/ 1662 w 2293"/>
                              <a:gd name="T25" fmla="*/ 321 h 1930"/>
                              <a:gd name="T26" fmla="*/ 1778 w 2293"/>
                              <a:gd name="T27" fmla="*/ 441 h 1930"/>
                              <a:gd name="T28" fmla="*/ 1803 w 2293"/>
                              <a:gd name="T29" fmla="*/ 468 h 1930"/>
                              <a:gd name="T30" fmla="*/ 2021 w 2293"/>
                              <a:gd name="T31" fmla="*/ 583 h 1930"/>
                              <a:gd name="T32" fmla="*/ 2080 w 2293"/>
                              <a:gd name="T33" fmla="*/ 632 h 1930"/>
                              <a:gd name="T34" fmla="*/ 2192 w 2293"/>
                              <a:gd name="T35" fmla="*/ 861 h 1930"/>
                              <a:gd name="T36" fmla="*/ 2268 w 2293"/>
                              <a:gd name="T37" fmla="*/ 1022 h 1930"/>
                              <a:gd name="T38" fmla="*/ 2292 w 2293"/>
                              <a:gd name="T39" fmla="*/ 1128 h 1930"/>
                              <a:gd name="T40" fmla="*/ 2244 w 2293"/>
                              <a:gd name="T41" fmla="*/ 1180 h 1930"/>
                              <a:gd name="T42" fmla="*/ 2045 w 2293"/>
                              <a:gd name="T43" fmla="*/ 1219 h 1930"/>
                              <a:gd name="T44" fmla="*/ 1916 w 2293"/>
                              <a:gd name="T45" fmla="*/ 1216 h 1930"/>
                              <a:gd name="T46" fmla="*/ 1653 w 2293"/>
                              <a:gd name="T47" fmla="*/ 1022 h 1930"/>
                              <a:gd name="T48" fmla="*/ 1635 w 2293"/>
                              <a:gd name="T49" fmla="*/ 1015 h 1930"/>
                              <a:gd name="T50" fmla="*/ 1613 w 2293"/>
                              <a:gd name="T51" fmla="*/ 1014 h 1930"/>
                              <a:gd name="T52" fmla="*/ 1552 w 2293"/>
                              <a:gd name="T53" fmla="*/ 997 h 1930"/>
                              <a:gd name="T54" fmla="*/ 1506 w 2293"/>
                              <a:gd name="T55" fmla="*/ 976 h 1930"/>
                              <a:gd name="T56" fmla="*/ 1440 w 2293"/>
                              <a:gd name="T57" fmla="*/ 1039 h 1930"/>
                              <a:gd name="T58" fmla="*/ 1367 w 2293"/>
                              <a:gd name="T59" fmla="*/ 1102 h 1930"/>
                              <a:gd name="T60" fmla="*/ 1156 w 2293"/>
                              <a:gd name="T61" fmla="*/ 1180 h 1930"/>
                              <a:gd name="T62" fmla="*/ 1064 w 2293"/>
                              <a:gd name="T63" fmla="*/ 1162 h 1930"/>
                              <a:gd name="T64" fmla="*/ 1069 w 2293"/>
                              <a:gd name="T65" fmla="*/ 1217 h 1930"/>
                              <a:gd name="T66" fmla="*/ 1043 w 2293"/>
                              <a:gd name="T67" fmla="*/ 1271 h 1930"/>
                              <a:gd name="T68" fmla="*/ 958 w 2293"/>
                              <a:gd name="T69" fmla="*/ 1327 h 1930"/>
                              <a:gd name="T70" fmla="*/ 875 w 2293"/>
                              <a:gd name="T71" fmla="*/ 1378 h 1930"/>
                              <a:gd name="T72" fmla="*/ 795 w 2293"/>
                              <a:gd name="T73" fmla="*/ 1427 h 1930"/>
                              <a:gd name="T74" fmla="*/ 741 w 2293"/>
                              <a:gd name="T75" fmla="*/ 1451 h 1930"/>
                              <a:gd name="T76" fmla="*/ 818 w 2293"/>
                              <a:gd name="T77" fmla="*/ 1546 h 1930"/>
                              <a:gd name="T78" fmla="*/ 860 w 2293"/>
                              <a:gd name="T79" fmla="*/ 1624 h 1930"/>
                              <a:gd name="T80" fmla="*/ 859 w 2293"/>
                              <a:gd name="T81" fmla="*/ 1710 h 1930"/>
                              <a:gd name="T82" fmla="*/ 854 w 2293"/>
                              <a:gd name="T83" fmla="*/ 1787 h 1930"/>
                              <a:gd name="T84" fmla="*/ 891 w 2293"/>
                              <a:gd name="T85" fmla="*/ 1804 h 1930"/>
                              <a:gd name="T86" fmla="*/ 964 w 2293"/>
                              <a:gd name="T87" fmla="*/ 1868 h 1930"/>
                              <a:gd name="T88" fmla="*/ 0 w 2293"/>
                              <a:gd name="T89" fmla="*/ 1224 h 1930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</a:gdLst>
                            <a:ahLst/>
                            <a:cxnLst>
                              <a:cxn ang="T90">
                                <a:pos x="T0" y="T1"/>
                              </a:cxn>
                              <a:cxn ang="T91">
                                <a:pos x="T2" y="T3"/>
                              </a:cxn>
                              <a:cxn ang="T92">
                                <a:pos x="T4" y="T5"/>
                              </a:cxn>
                              <a:cxn ang="T93">
                                <a:pos x="T6" y="T7"/>
                              </a:cxn>
                              <a:cxn ang="T94">
                                <a:pos x="T8" y="T9"/>
                              </a:cxn>
                              <a:cxn ang="T95">
                                <a:pos x="T10" y="T11"/>
                              </a:cxn>
                              <a:cxn ang="T96">
                                <a:pos x="T12" y="T13"/>
                              </a:cxn>
                              <a:cxn ang="T97">
                                <a:pos x="T14" y="T15"/>
                              </a:cxn>
                              <a:cxn ang="T98">
                                <a:pos x="T16" y="T17"/>
                              </a:cxn>
                              <a:cxn ang="T99">
                                <a:pos x="T18" y="T19"/>
                              </a:cxn>
                              <a:cxn ang="T100">
                                <a:pos x="T20" y="T21"/>
                              </a:cxn>
                              <a:cxn ang="T101">
                                <a:pos x="T22" y="T23"/>
                              </a:cxn>
                              <a:cxn ang="T102">
                                <a:pos x="T24" y="T25"/>
                              </a:cxn>
                              <a:cxn ang="T103">
                                <a:pos x="T26" y="T27"/>
                              </a:cxn>
                              <a:cxn ang="T104">
                                <a:pos x="T28" y="T29"/>
                              </a:cxn>
                              <a:cxn ang="T105">
                                <a:pos x="T30" y="T31"/>
                              </a:cxn>
                              <a:cxn ang="T106">
                                <a:pos x="T32" y="T33"/>
                              </a:cxn>
                              <a:cxn ang="T107">
                                <a:pos x="T34" y="T35"/>
                              </a:cxn>
                              <a:cxn ang="T108">
                                <a:pos x="T36" y="T37"/>
                              </a:cxn>
                              <a:cxn ang="T109">
                                <a:pos x="T38" y="T39"/>
                              </a:cxn>
                              <a:cxn ang="T110">
                                <a:pos x="T40" y="T41"/>
                              </a:cxn>
                              <a:cxn ang="T111">
                                <a:pos x="T42" y="T43"/>
                              </a:cxn>
                              <a:cxn ang="T112">
                                <a:pos x="T44" y="T45"/>
                              </a:cxn>
                              <a:cxn ang="T113">
                                <a:pos x="T46" y="T47"/>
                              </a:cxn>
                              <a:cxn ang="T114">
                                <a:pos x="T48" y="T49"/>
                              </a:cxn>
                              <a:cxn ang="T115">
                                <a:pos x="T50" y="T51"/>
                              </a:cxn>
                              <a:cxn ang="T116">
                                <a:pos x="T52" y="T53"/>
                              </a:cxn>
                              <a:cxn ang="T117">
                                <a:pos x="T54" y="T55"/>
                              </a:cxn>
                              <a:cxn ang="T118">
                                <a:pos x="T56" y="T57"/>
                              </a:cxn>
                              <a:cxn ang="T119">
                                <a:pos x="T58" y="T59"/>
                              </a:cxn>
                              <a:cxn ang="T120">
                                <a:pos x="T60" y="T61"/>
                              </a:cxn>
                              <a:cxn ang="T121">
                                <a:pos x="T62" y="T63"/>
                              </a:cxn>
                              <a:cxn ang="T122">
                                <a:pos x="T64" y="T65"/>
                              </a:cxn>
                              <a:cxn ang="T123">
                                <a:pos x="T66" y="T67"/>
                              </a:cxn>
                              <a:cxn ang="T124">
                                <a:pos x="T68" y="T69"/>
                              </a:cxn>
                              <a:cxn ang="T125">
                                <a:pos x="T70" y="T71"/>
                              </a:cxn>
                              <a:cxn ang="T126">
                                <a:pos x="T72" y="T73"/>
                              </a:cxn>
                              <a:cxn ang="T127">
                                <a:pos x="T74" y="T75"/>
                              </a:cxn>
                              <a:cxn ang="T128">
                                <a:pos x="T76" y="T77"/>
                              </a:cxn>
                              <a:cxn ang="T129">
                                <a:pos x="T78" y="T79"/>
                              </a:cxn>
                              <a:cxn ang="T130">
                                <a:pos x="T80" y="T81"/>
                              </a:cxn>
                              <a:cxn ang="T131">
                                <a:pos x="T82" y="T83"/>
                              </a:cxn>
                              <a:cxn ang="T132">
                                <a:pos x="T84" y="T85"/>
                              </a:cxn>
                              <a:cxn ang="T133">
                                <a:pos x="T86" y="T87"/>
                              </a:cxn>
                              <a:cxn ang="T134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293" h="1930">
                                <a:moveTo>
                                  <a:pt x="0" y="1224"/>
                                </a:moveTo>
                                <a:lnTo>
                                  <a:pt x="0" y="100"/>
                                </a:lnTo>
                                <a:lnTo>
                                  <a:pt x="33" y="102"/>
                                </a:lnTo>
                                <a:lnTo>
                                  <a:pt x="221" y="88"/>
                                </a:lnTo>
                                <a:lnTo>
                                  <a:pt x="337" y="77"/>
                                </a:lnTo>
                                <a:lnTo>
                                  <a:pt x="430" y="60"/>
                                </a:lnTo>
                                <a:lnTo>
                                  <a:pt x="547" y="32"/>
                                </a:lnTo>
                                <a:lnTo>
                                  <a:pt x="620" y="18"/>
                                </a:lnTo>
                                <a:lnTo>
                                  <a:pt x="704" y="9"/>
                                </a:lnTo>
                                <a:lnTo>
                                  <a:pt x="796" y="3"/>
                                </a:lnTo>
                                <a:lnTo>
                                  <a:pt x="889" y="0"/>
                                </a:lnTo>
                                <a:lnTo>
                                  <a:pt x="980" y="0"/>
                                </a:lnTo>
                                <a:lnTo>
                                  <a:pt x="1064" y="1"/>
                                </a:lnTo>
                                <a:lnTo>
                                  <a:pt x="1135" y="4"/>
                                </a:lnTo>
                                <a:lnTo>
                                  <a:pt x="1188" y="9"/>
                                </a:lnTo>
                                <a:lnTo>
                                  <a:pt x="1219" y="14"/>
                                </a:lnTo>
                                <a:lnTo>
                                  <a:pt x="1270" y="30"/>
                                </a:lnTo>
                                <a:lnTo>
                                  <a:pt x="1333" y="57"/>
                                </a:lnTo>
                                <a:lnTo>
                                  <a:pt x="1394" y="92"/>
                                </a:lnTo>
                                <a:lnTo>
                                  <a:pt x="1443" y="131"/>
                                </a:lnTo>
                                <a:lnTo>
                                  <a:pt x="1480" y="173"/>
                                </a:lnTo>
                                <a:lnTo>
                                  <a:pt x="1515" y="213"/>
                                </a:lnTo>
                                <a:lnTo>
                                  <a:pt x="1554" y="249"/>
                                </a:lnTo>
                                <a:lnTo>
                                  <a:pt x="1601" y="278"/>
                                </a:lnTo>
                                <a:lnTo>
                                  <a:pt x="1662" y="321"/>
                                </a:lnTo>
                                <a:lnTo>
                                  <a:pt x="1727" y="384"/>
                                </a:lnTo>
                                <a:lnTo>
                                  <a:pt x="1778" y="441"/>
                                </a:lnTo>
                                <a:lnTo>
                                  <a:pt x="1800" y="465"/>
                                </a:lnTo>
                                <a:lnTo>
                                  <a:pt x="1803" y="468"/>
                                </a:lnTo>
                                <a:lnTo>
                                  <a:pt x="1947" y="548"/>
                                </a:lnTo>
                                <a:lnTo>
                                  <a:pt x="2021" y="583"/>
                                </a:lnTo>
                                <a:lnTo>
                                  <a:pt x="2061" y="607"/>
                                </a:lnTo>
                                <a:lnTo>
                                  <a:pt x="2080" y="632"/>
                                </a:lnTo>
                                <a:lnTo>
                                  <a:pt x="2090" y="669"/>
                                </a:lnTo>
                                <a:lnTo>
                                  <a:pt x="2192" y="861"/>
                                </a:lnTo>
                                <a:lnTo>
                                  <a:pt x="2246" y="967"/>
                                </a:lnTo>
                                <a:lnTo>
                                  <a:pt x="2268" y="1022"/>
                                </a:lnTo>
                                <a:lnTo>
                                  <a:pt x="2277" y="1066"/>
                                </a:lnTo>
                                <a:lnTo>
                                  <a:pt x="2292" y="1128"/>
                                </a:lnTo>
                                <a:lnTo>
                                  <a:pt x="2285" y="1162"/>
                                </a:lnTo>
                                <a:lnTo>
                                  <a:pt x="2244" y="1180"/>
                                </a:lnTo>
                                <a:lnTo>
                                  <a:pt x="2160" y="1194"/>
                                </a:lnTo>
                                <a:lnTo>
                                  <a:pt x="2045" y="1219"/>
                                </a:lnTo>
                                <a:lnTo>
                                  <a:pt x="1974" y="1226"/>
                                </a:lnTo>
                                <a:lnTo>
                                  <a:pt x="1916" y="1216"/>
                                </a:lnTo>
                                <a:lnTo>
                                  <a:pt x="1840" y="1187"/>
                                </a:lnTo>
                                <a:lnTo>
                                  <a:pt x="1653" y="1022"/>
                                </a:lnTo>
                                <a:lnTo>
                                  <a:pt x="1645" y="1015"/>
                                </a:lnTo>
                                <a:lnTo>
                                  <a:pt x="1635" y="1015"/>
                                </a:lnTo>
                                <a:lnTo>
                                  <a:pt x="1624" y="1015"/>
                                </a:lnTo>
                                <a:lnTo>
                                  <a:pt x="1613" y="1014"/>
                                </a:lnTo>
                                <a:lnTo>
                                  <a:pt x="1576" y="1005"/>
                                </a:lnTo>
                                <a:lnTo>
                                  <a:pt x="1552" y="997"/>
                                </a:lnTo>
                                <a:lnTo>
                                  <a:pt x="1532" y="989"/>
                                </a:lnTo>
                                <a:lnTo>
                                  <a:pt x="1506" y="976"/>
                                </a:lnTo>
                                <a:lnTo>
                                  <a:pt x="1474" y="1008"/>
                                </a:lnTo>
                                <a:lnTo>
                                  <a:pt x="1440" y="1039"/>
                                </a:lnTo>
                                <a:lnTo>
                                  <a:pt x="1404" y="1071"/>
                                </a:lnTo>
                                <a:lnTo>
                                  <a:pt x="1367" y="1102"/>
                                </a:lnTo>
                                <a:lnTo>
                                  <a:pt x="1253" y="1166"/>
                                </a:lnTo>
                                <a:lnTo>
                                  <a:pt x="1156" y="1180"/>
                                </a:lnTo>
                                <a:lnTo>
                                  <a:pt x="1089" y="1171"/>
                                </a:lnTo>
                                <a:lnTo>
                                  <a:pt x="1064" y="1162"/>
                                </a:lnTo>
                                <a:lnTo>
                                  <a:pt x="1069" y="1188"/>
                                </a:lnTo>
                                <a:lnTo>
                                  <a:pt x="1069" y="1217"/>
                                </a:lnTo>
                                <a:lnTo>
                                  <a:pt x="1061" y="1245"/>
                                </a:lnTo>
                                <a:lnTo>
                                  <a:pt x="1043" y="1271"/>
                                </a:lnTo>
                                <a:lnTo>
                                  <a:pt x="1000" y="1307"/>
                                </a:lnTo>
                                <a:lnTo>
                                  <a:pt x="958" y="1327"/>
                                </a:lnTo>
                                <a:lnTo>
                                  <a:pt x="916" y="1347"/>
                                </a:lnTo>
                                <a:lnTo>
                                  <a:pt x="875" y="1378"/>
                                </a:lnTo>
                                <a:lnTo>
                                  <a:pt x="840" y="1403"/>
                                </a:lnTo>
                                <a:lnTo>
                                  <a:pt x="795" y="1427"/>
                                </a:lnTo>
                                <a:lnTo>
                                  <a:pt x="757" y="1444"/>
                                </a:lnTo>
                                <a:lnTo>
                                  <a:pt x="741" y="1451"/>
                                </a:lnTo>
                                <a:lnTo>
                                  <a:pt x="780" y="1497"/>
                                </a:lnTo>
                                <a:lnTo>
                                  <a:pt x="818" y="1546"/>
                                </a:lnTo>
                                <a:lnTo>
                                  <a:pt x="847" y="1590"/>
                                </a:lnTo>
                                <a:lnTo>
                                  <a:pt x="860" y="1624"/>
                                </a:lnTo>
                                <a:lnTo>
                                  <a:pt x="861" y="1664"/>
                                </a:lnTo>
                                <a:lnTo>
                                  <a:pt x="859" y="1710"/>
                                </a:lnTo>
                                <a:lnTo>
                                  <a:pt x="856" y="1754"/>
                                </a:lnTo>
                                <a:lnTo>
                                  <a:pt x="854" y="1787"/>
                                </a:lnTo>
                                <a:lnTo>
                                  <a:pt x="853" y="1788"/>
                                </a:lnTo>
                                <a:lnTo>
                                  <a:pt x="891" y="1804"/>
                                </a:lnTo>
                                <a:lnTo>
                                  <a:pt x="928" y="1829"/>
                                </a:lnTo>
                                <a:lnTo>
                                  <a:pt x="964" y="1868"/>
                                </a:lnTo>
                                <a:lnTo>
                                  <a:pt x="999" y="1929"/>
                                </a:lnTo>
                                <a:lnTo>
                                  <a:pt x="0" y="1224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98"/>
                        <wps:cNvSpPr>
                          <a:spLocks/>
                        </wps:cNvSpPr>
                        <wps:spPr bwMode="auto">
                          <a:xfrm>
                            <a:off x="894" y="1135"/>
                            <a:ext cx="1454" cy="226"/>
                          </a:xfrm>
                          <a:custGeom>
                            <a:avLst/>
                            <a:gdLst>
                              <a:gd name="T0" fmla="*/ 0 w 1454"/>
                              <a:gd name="T1" fmla="*/ 136 h 226"/>
                              <a:gd name="T2" fmla="*/ 320 w 1454"/>
                              <a:gd name="T3" fmla="*/ 97 h 226"/>
                              <a:gd name="T4" fmla="*/ 501 w 1454"/>
                              <a:gd name="T5" fmla="*/ 75 h 226"/>
                              <a:gd name="T6" fmla="*/ 607 w 1454"/>
                              <a:gd name="T7" fmla="*/ 61 h 226"/>
                              <a:gd name="T8" fmla="*/ 705 w 1454"/>
                              <a:gd name="T9" fmla="*/ 48 h 226"/>
                              <a:gd name="T10" fmla="*/ 806 w 1454"/>
                              <a:gd name="T11" fmla="*/ 29 h 226"/>
                              <a:gd name="T12" fmla="*/ 886 w 1454"/>
                              <a:gd name="T13" fmla="*/ 11 h 226"/>
                              <a:gd name="T14" fmla="*/ 956 w 1454"/>
                              <a:gd name="T15" fmla="*/ 0 h 226"/>
                              <a:gd name="T16" fmla="*/ 1024 w 1454"/>
                              <a:gd name="T17" fmla="*/ 0 h 226"/>
                              <a:gd name="T18" fmla="*/ 1107 w 1454"/>
                              <a:gd name="T19" fmla="*/ 26 h 226"/>
                              <a:gd name="T20" fmla="*/ 1198 w 1454"/>
                              <a:gd name="T21" fmla="*/ 74 h 226"/>
                              <a:gd name="T22" fmla="*/ 1270 w 1454"/>
                              <a:gd name="T23" fmla="*/ 119 h 226"/>
                              <a:gd name="T24" fmla="*/ 1300 w 1454"/>
                              <a:gd name="T25" fmla="*/ 139 h 226"/>
                              <a:gd name="T26" fmla="*/ 1453 w 1454"/>
                              <a:gd name="T27" fmla="*/ 225 h 22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1454" h="226">
                                <a:moveTo>
                                  <a:pt x="0" y="136"/>
                                </a:moveTo>
                                <a:lnTo>
                                  <a:pt x="320" y="97"/>
                                </a:lnTo>
                                <a:lnTo>
                                  <a:pt x="501" y="75"/>
                                </a:lnTo>
                                <a:lnTo>
                                  <a:pt x="607" y="61"/>
                                </a:lnTo>
                                <a:lnTo>
                                  <a:pt x="705" y="48"/>
                                </a:lnTo>
                                <a:lnTo>
                                  <a:pt x="806" y="29"/>
                                </a:lnTo>
                                <a:lnTo>
                                  <a:pt x="886" y="11"/>
                                </a:lnTo>
                                <a:lnTo>
                                  <a:pt x="956" y="0"/>
                                </a:lnTo>
                                <a:lnTo>
                                  <a:pt x="1024" y="0"/>
                                </a:lnTo>
                                <a:lnTo>
                                  <a:pt x="1107" y="26"/>
                                </a:lnTo>
                                <a:lnTo>
                                  <a:pt x="1198" y="74"/>
                                </a:lnTo>
                                <a:lnTo>
                                  <a:pt x="1270" y="119"/>
                                </a:lnTo>
                                <a:lnTo>
                                  <a:pt x="1300" y="139"/>
                                </a:lnTo>
                                <a:lnTo>
                                  <a:pt x="1453" y="225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6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5" y="1634"/>
                            <a:ext cx="520" cy="2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57" name="Freeform 100"/>
                        <wps:cNvSpPr>
                          <a:spLocks/>
                        </wps:cNvSpPr>
                        <wps:spPr bwMode="auto">
                          <a:xfrm>
                            <a:off x="1231" y="2285"/>
                            <a:ext cx="54" cy="59"/>
                          </a:xfrm>
                          <a:custGeom>
                            <a:avLst/>
                            <a:gdLst>
                              <a:gd name="T0" fmla="*/ 0 w 54"/>
                              <a:gd name="T1" fmla="*/ 0 h 59"/>
                              <a:gd name="T2" fmla="*/ 14 w 54"/>
                              <a:gd name="T3" fmla="*/ 14 h 59"/>
                              <a:gd name="T4" fmla="*/ 24 w 54"/>
                              <a:gd name="T5" fmla="*/ 25 h 59"/>
                              <a:gd name="T6" fmla="*/ 35 w 54"/>
                              <a:gd name="T7" fmla="*/ 38 h 59"/>
                              <a:gd name="T8" fmla="*/ 53 w 54"/>
                              <a:gd name="T9" fmla="*/ 58 h 59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4" h="59">
                                <a:moveTo>
                                  <a:pt x="0" y="0"/>
                                </a:moveTo>
                                <a:lnTo>
                                  <a:pt x="14" y="14"/>
                                </a:lnTo>
                                <a:lnTo>
                                  <a:pt x="24" y="25"/>
                                </a:lnTo>
                                <a:lnTo>
                                  <a:pt x="35" y="38"/>
                                </a:lnTo>
                                <a:lnTo>
                                  <a:pt x="53" y="58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Freeform 101"/>
                        <wps:cNvSpPr>
                          <a:spLocks/>
                        </wps:cNvSpPr>
                        <wps:spPr bwMode="auto">
                          <a:xfrm>
                            <a:off x="1345" y="2667"/>
                            <a:ext cx="53" cy="20"/>
                          </a:xfrm>
                          <a:custGeom>
                            <a:avLst/>
                            <a:gdLst>
                              <a:gd name="T0" fmla="*/ 52 w 53"/>
                              <a:gd name="T1" fmla="*/ 13 h 20"/>
                              <a:gd name="T2" fmla="*/ 39 w 53"/>
                              <a:gd name="T3" fmla="*/ 9 h 20"/>
                              <a:gd name="T4" fmla="*/ 27 w 53"/>
                              <a:gd name="T5" fmla="*/ 6 h 20"/>
                              <a:gd name="T6" fmla="*/ 13 w 53"/>
                              <a:gd name="T7" fmla="*/ 2 h 20"/>
                              <a:gd name="T8" fmla="*/ 0 w 53"/>
                              <a:gd name="T9" fmla="*/ 0 h 2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" h="20">
                                <a:moveTo>
                                  <a:pt x="52" y="13"/>
                                </a:moveTo>
                                <a:lnTo>
                                  <a:pt x="39" y="9"/>
                                </a:lnTo>
                                <a:lnTo>
                                  <a:pt x="27" y="6"/>
                                </a:lnTo>
                                <a:lnTo>
                                  <a:pt x="13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Freeform 102"/>
                        <wps:cNvSpPr>
                          <a:spLocks/>
                        </wps:cNvSpPr>
                        <wps:spPr bwMode="auto">
                          <a:xfrm>
                            <a:off x="1588" y="2002"/>
                            <a:ext cx="21" cy="53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53"/>
                              <a:gd name="T2" fmla="*/ 7 w 21"/>
                              <a:gd name="T3" fmla="*/ 13 h 53"/>
                              <a:gd name="T4" fmla="*/ 12 w 21"/>
                              <a:gd name="T5" fmla="*/ 23 h 53"/>
                              <a:gd name="T6" fmla="*/ 16 w 21"/>
                              <a:gd name="T7" fmla="*/ 34 h 53"/>
                              <a:gd name="T8" fmla="*/ 20 w 21"/>
                              <a:gd name="T9" fmla="*/ 52 h 53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" h="53">
                                <a:moveTo>
                                  <a:pt x="0" y="0"/>
                                </a:moveTo>
                                <a:lnTo>
                                  <a:pt x="7" y="13"/>
                                </a:lnTo>
                                <a:lnTo>
                                  <a:pt x="12" y="23"/>
                                </a:lnTo>
                                <a:lnTo>
                                  <a:pt x="16" y="34"/>
                                </a:lnTo>
                                <a:lnTo>
                                  <a:pt x="20" y="52"/>
                                </a:lnTo>
                              </a:path>
                            </a:pathLst>
                          </a:custGeom>
                          <a:noFill/>
                          <a:ln w="6661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3" y="2597"/>
                            <a:ext cx="280" cy="2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1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3" y="873"/>
                            <a:ext cx="260" cy="2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2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544" y="550"/>
                            <a:ext cx="3211" cy="3211"/>
                          </a:xfrm>
                          <a:prstGeom prst="rect">
                            <a:avLst/>
                          </a:prstGeom>
                          <a:noFill/>
                          <a:ln w="12054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C14E96F" w14:textId="77777777" w:rsidR="00250AD1" w:rsidRDefault="00250AD1" w:rsidP="000D186C">
                              <w:pPr>
                                <w:pStyle w:val="Szvegtrzs"/>
                                <w:kinsoku w:val="0"/>
                                <w:overflowPunct w:val="0"/>
                                <w:ind w:right="168"/>
                                <w:jc w:val="right"/>
                                <w:rPr>
                                  <w:rFonts w:ascii="Arial" w:hAnsi="Arial" w:cs="Arial"/>
                                  <w:b/>
                                  <w:bCs/>
                                  <w:color w:val="231F20"/>
                                  <w:w w:val="96"/>
                                  <w:sz w:val="20"/>
                                </w:rPr>
                              </w:pPr>
                            </w:p>
                            <w:p w14:paraId="494C4341" w14:textId="77777777" w:rsidR="00250AD1" w:rsidRDefault="00250AD1" w:rsidP="000D186C">
                              <w:pPr>
                                <w:pStyle w:val="Szvegtrzs"/>
                                <w:kinsoku w:val="0"/>
                                <w:overflowPunct w:val="0"/>
                                <w:ind w:right="168"/>
                                <w:jc w:val="right"/>
                                <w:rPr>
                                  <w:rFonts w:ascii="Arial" w:hAnsi="Arial" w:cs="Arial"/>
                                  <w:b/>
                                  <w:bCs/>
                                  <w:color w:val="231F20"/>
                                  <w:w w:val="96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231F20"/>
                                  <w:w w:val="96"/>
                                  <w:sz w:val="18"/>
                                  <w:szCs w:val="18"/>
                                </w:rPr>
                                <w:t xml:space="preserve">A    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AC7C98" id="Group 634" o:spid="_x0000_s1229" style="position:absolute;margin-left:74.5pt;margin-top:3pt;width:131.95pt;height:129.3pt;z-index:251656192;mso-position-horizontal-relative:page" coordorigin="534,540" coordsize="3230,3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" o:allowincell="f">
                <v:shape id="Freeform 70" o:spid="_x0000_s1230" style="position:absolute;left:2596;top:2140;width:782;height:20;visibility:visible;mso-wrap-style:square;v-text-anchor:top" coordsize="78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" path="m,l781,e" filled="f" strokecolor="#231f20" strokeweight=".18503mm">
                  <v:path arrowok="t" o:connecttype="custom" o:connectlocs="0,0;781,0" o:connectangles="0,0"/>
                </v:shape>
                <v:shape id="Freeform 71" o:spid="_x0000_s1231" style="position:absolute;left:3372;top:2114;width:20;height:346;visibility:visible;mso-wrap-style:square;v-text-anchor:top" coordsize="20,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" path="m,345l5,306r5,-43l13,218r1,-46l13,126,10,81,6,39,,e" filled="f" strokecolor="#231f20" strokeweight=".18503mm">
                  <v:path arrowok="t" o:connecttype="custom" o:connectlocs="0,345;5,306;10,263;13,218;14,172;13,126;10,81;6,39;0,0" o:connectangles="0,0,0,0,0,0,0,0,0"/>
                </v:shape>
                <v:shape id="Freeform 72" o:spid="_x0000_s1232" style="position:absolute;left:2098;top:2140;width:417;height:20;visibility:visible;mso-wrap-style:square;v-text-anchor:top" coordsize="41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" path="m,l416,e" filled="f" strokecolor="#231f20" strokeweight=".18503mm">
                  <v:path arrowok="t" o:connecttype="custom" o:connectlocs="0,0;416,0" o:connectangles="0,0"/>
                </v:shape>
                <v:shape id="Freeform 73" o:spid="_x0000_s1233" style="position:absolute;left:2089;top:2114;width:20;height:346;visibility:visible;mso-wrap-style:square;v-text-anchor:top" coordsize="20,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" path="m14,345l8,306,3,263,,218,,172,,126,3,81,7,39,13,e" filled="f" strokecolor="#231f20" strokeweight=".18503mm">
                  <v:path arrowok="t" o:connecttype="custom" o:connectlocs="14,345;8,306;3,263;0,218;0,172;0,126;3,81;7,39;13,0" o:connectangles="0,0,0,0,0,0,0,0,0"/>
                </v:shape>
                <v:shape id="Freeform 74" o:spid="_x0000_s1234" style="position:absolute;left:2588;top:2091;width:908;height:391;visibility:visible;mso-wrap-style:square;v-text-anchor:top" coordsize="908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" path="m,389r36,1l74,390r38,l150,390r110,l365,388r96,-2l549,383r77,-3l691,376r51,-5l778,366r61,l893,366r8,l907,360r,-8l907,37r,-7l901,23r-8,l844,23r-66,l742,18,691,14,626,10,549,6,461,3,365,1,260,,150,,112,,75,,38,,2,e" filled="f" strokecolor="#231f20" strokeweight=".18503mm">
                  <v:path arrowok="t" o:connecttype="custom" o:connectlocs="0,389;36,390;74,390;112,390;150,390;260,390;365,388;461,386;549,383;626,380;691,376;742,371;778,366;839,366;893,366;901,366;907,360;907,352;907,37;907,30;901,23;893,23;844,23;778,23;742,18;691,14;626,10;549,6;461,3;365,1;260,0;150,0;112,0;75,0;38,0;2,0" o:connectangles="0,0,0,0,0,0,0,0,0,0,0,0,0,0,0,0,0,0,0,0,0,0,0,0,0,0,0,0,0,0,0,0,0,0,0,0"/>
                </v:shape>
                <v:shape id="Freeform 75" o:spid="_x0000_s1235" style="position:absolute;left:1980;top:2093;width:540;height:387;visibility:visible;mso-wrap-style:square;v-text-anchor:top" coordsize="540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" path="m539,386l425,384,325,380r-84,-4l175,371r-44,-6l87,364r-73,l6,364,,358r,-8l,36,,28,6,21r8,l88,21r43,l175,15r66,-5l325,6,425,2,538,e" filled="f" strokecolor="#231f20" strokeweight=".18503mm">
                  <v:path arrowok="t" o:connecttype="custom" o:connectlocs="539,386;425,384;325,380;241,376;175,371;131,365;87,364;14,364;6,364;0,358;0,350;0,36;0,28;6,21;14,21;88,21;131,21;175,15;241,10;325,6;425,2;538,0" o:connectangles="0,0,0,0,0,0,0,0,0,0,0,0,0,0,0,0,0,0,0,0,0,0"/>
                </v:shape>
                <v:shape id="Freeform 76" o:spid="_x0000_s1236" style="position:absolute;left:2353;top:2208;width:161;height:158;visibility:visible;mso-wrap-style:square;v-text-anchor:top" coordsize="161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" path="m160,157l,157,,,159,e" filled="f" strokecolor="#231f20" strokeweight=".18503mm">
                  <v:path arrowok="t" o:connecttype="custom" o:connectlocs="160,157;0,157;0,0;159,0" o:connectangles="0,0,0,0"/>
                </v:shape>
                <v:shape id="Freeform 77" o:spid="_x0000_s1237" style="position:absolute;left:2596;top:2208;width:158;height:158;visibility:visible;mso-wrap-style:square;v-text-anchor:top" coordsize="158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" path="m,l157,r,157l,157e" filled="f" strokecolor="#231f20" strokeweight=".18503mm">
                  <v:path arrowok="t" o:connecttype="custom" o:connectlocs="0,0;157,0;157,157;0,157" o:connectangles="0,0,0,0"/>
                </v:shape>
                <v:shape id="Freeform 78" o:spid="_x0000_s1238" style="position:absolute;left:2361;top:2209;width:44;height:156;visibility:visible;mso-wrap-style:square;v-text-anchor:top" coordsize="44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" path="m43,155l,e" filled="f" strokecolor="#231f20" strokeweight=".18503mm">
                  <v:path arrowok="t" o:connecttype="custom" o:connectlocs="43,155;0,0" o:connectangles="0,0"/>
                </v:shape>
                <v:shape id="Freeform 79" o:spid="_x0000_s1239" style="position:absolute;left:2420;top:2208;width:44;height:158;visibility:visible;mso-wrap-style:square;v-text-anchor:top" coordsize="44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" path="m43,157l,e" filled="f" strokecolor="#231f20" strokeweight=".18503mm">
                  <v:path arrowok="t" o:connecttype="custom" o:connectlocs="43,157;0,0" o:connectangles="0,0"/>
                </v:shape>
                <v:shape id="Freeform 80" o:spid="_x0000_s1240" style="position:absolute;left:2644;top:2209;width:44;height:156;visibility:visible;mso-wrap-style:square;v-text-anchor:top" coordsize="44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" path="m43,155l,e" filled="f" strokecolor="#231f20" strokeweight=".18503mm">
                  <v:path arrowok="t" o:connecttype="custom" o:connectlocs="43,155;0,0" o:connectangles="0,0"/>
                </v:shape>
                <v:shape id="Freeform 81" o:spid="_x0000_s1241" style="position:absolute;left:2703;top:2208;width:44;height:158;visibility:visible;mso-wrap-style:square;v-text-anchor:top" coordsize="44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" path="m43,157l,e" filled="f" strokecolor="#231f20" strokeweight=".18503mm">
                  <v:path arrowok="t" o:connecttype="custom" o:connectlocs="43,157;0,0" o:connectangles="0,0"/>
                </v:shape>
                <v:shape id="Freeform 82" o:spid="_x0000_s1242" style="position:absolute;left:2514;top:2090;width:83;height:393;visibility:visible;mso-wrap-style:square;v-text-anchor:top" coordsize="83,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" path="m14,392r-8,l,386r,-8l,14,,6,6,r8,l68,r7,l82,6r,8l82,378r,8l75,392r-7,l14,392xe" filled="f" strokecolor="#231f20" strokeweight=".18503mm">
                  <v:path arrowok="t" o:connecttype="custom" o:connectlocs="14,392;6,392;0,386;0,378;0,14;0,6;6,0;14,0;68,0;75,0;82,6;82,14;82,378;82,386;75,392;68,392;14,392" o:connectangles="0,0,0,0,0,0,0,0,0,0,0,0,0,0,0,0,0"/>
                </v:shape>
                <v:shape id="Freeform 83" o:spid="_x0000_s1243" style="position:absolute;left:2098;top:2435;width:416;height:20;visibility:visible;mso-wrap-style:square;v-text-anchor:top" coordsize="41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" path="m,l415,e" filled="f" strokecolor="#231f20" strokeweight=".18503mm">
                  <v:path arrowok="t" o:connecttype="custom" o:connectlocs="0,0;415,0" o:connectangles="0,0"/>
                </v:shape>
                <v:shape id="Freeform 84" o:spid="_x0000_s1244" style="position:absolute;left:2596;top:2303;width:781;height:132;visibility:visible;mso-wrap-style:square;v-text-anchor:top" coordsize="781,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" path="m,131r520,l556,20,577,r2,l581,r20,20l625,99r24,l673,20,693,r2,l696,r2,l718,20r34,111l780,131e" filled="f" strokecolor="#231f20" strokeweight=".18503mm">
                  <v:path arrowok="t" o:connecttype="custom" o:connectlocs="0,131;520,131;556,20;577,0;579,0;579,0;581,0;601,20;625,99;649,99;673,20;693,0;695,0;696,0;698,0;718,20;752,131;780,131" o:connectangles="0,0,0,0,0,0,0,0,0,0,0,0,0,0,0,0,0,0"/>
                </v:shape>
                <v:shape id="Picture 85" o:spid="_x0000_s1245" type="#_x0000_t75" style="position:absolute;left:1869;top:1876;width:620;height: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">
                  <v:imagedata r:id="rId32" o:title=""/>
                </v:shape>
                <v:group id="Group 86" o:spid="_x0000_s1246" style="position:absolute;left:544;top:2463;width:2326;height:1297" coordorigin="544,2463" coordsize="2326,1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EC8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swX8PhMukKsfAAAA//8DAFBLAQItABQABgAIAAAAIQDb4fbL7gAAAIUBAAATAAAAAAAAAAAA&#10;AAAAAAAAAABbQ29udGVudF9UeXBlc10ueG1sUEsBAi0AFAAGAAgAAAAhAFr0LFu/AAAAFQEAAAsA&#10;AAAAAAAAAAAAAAAAHwEAAF9yZWxzLy5yZWxzUEsBAi0AFAAGAAgAAAAhAIL4QLzEAAAA3AAAAA8A&#10;AAAAAAAAAAAAAAAABwIAAGRycy9kb3ducmV2LnhtbFBLBQYAAAAAAwADALcAAAD4AgAAAAA=&#10;">
                  <v:shape id="Freeform 87" o:spid="_x0000_s1247" style="position:absolute;left:544;top:2463;width:2326;height:1297;visibility:visible;mso-wrap-style:square;v-text-anchor:top" coordsize="2326,1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" path="m1308,227r-87,8l1132,275,999,358,,1049r,247l487,1296r266,-72l786,1213r56,-23l1183,1044r102,-21l1367,1003r106,-32l1645,915r72,-21l1764,870r42,-41l1866,754r60,-55l1963,645r27,-85l2024,412r57,-49l2128,323r94,-83l1432,240,1308,227xe" stroked="f">
                    <v:path arrowok="t" o:connecttype="custom" o:connectlocs="1308,227;1221,235;1132,275;999,358;0,1049;0,1296;487,1296;753,1224;786,1213;842,1190;1183,1044;1285,1023;1367,1003;1473,971;1645,915;1717,894;1764,870;1806,829;1866,754;1926,699;1963,645;1990,560;2024,412;2081,363;2128,323;2222,240;1432,240;1308,227" o:connectangles="0,0,0,0,0,0,0,0,0,0,0,0,0,0,0,0,0,0,0,0,0,0,0,0,0,0,0,0"/>
                  </v:shape>
                  <v:shape id="Freeform 88" o:spid="_x0000_s1248" style="position:absolute;left:544;top:2463;width:2326;height:1297;visibility:visible;mso-wrap-style:square;v-text-anchor:top" coordsize="2326,1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" path="m1803,l1692,21,1585,93,1432,240r790,l2284,185,2325,83,2305,30,2197,11,1969,8,1803,xe" stroked="f">
                    <v:path arrowok="t" o:connecttype="custom" o:connectlocs="1803,0;1692,21;1585,93;1432,240;2222,240;2284,185;2325,83;2305,30;2197,11;1969,8;1803,0" o:connectangles="0,0,0,0,0,0,0,0,0,0,0"/>
                  </v:shape>
                </v:group>
                <v:shape id="Freeform 89" o:spid="_x0000_s1249" style="position:absolute;left:544;top:2463;width:2326;height:1297;visibility:visible;mso-wrap-style:square;v-text-anchor:top" coordsize="2326,1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" path="m999,358r133,-83l1221,235r87,-8l1432,240,1585,93,1692,21,1803,r166,8l2197,11r108,19l2325,83r-41,102l2187,271r-59,52l2081,363r-57,49l1990,560r-27,85l1926,699r-60,55l1806,829r-42,41l1717,894r-72,21l1473,971r-106,32l1285,1023r-102,21l961,1140r-119,50l786,1213r-33,11l660,1250r-156,42l487,1296,,1296,,1049,999,358e" filled="f" strokecolor="#231f20" strokeweight=".18503mm">
                  <v:path arrowok="t" o:connecttype="custom" o:connectlocs="999,358;1132,275;1221,235;1308,227;1432,240;1585,93;1692,21;1803,0;1969,8;2197,11;2305,30;2325,83;2284,185;2187,271;2128,323;2081,363;2024,412;1990,560;1963,645;1926,699;1866,754;1806,829;1764,870;1717,894;1645,915;1473,971;1367,1003;1285,1023;1183,1044;961,1140;842,1190;786,1213;753,1224;660,1250;504,1292;487,1296;487,1296;0,1296;0,1296;0,1049;0,1049;999,358" o:connectangles="0,0,0,0,0,0,0,0,0,0,0,0,0,0,0,0,0,0,0,0,0,0,0,0,0,0,0,0,0,0,0,0,0,0,0,0,0,0,0,0,0,0"/>
                </v:shape>
                <v:shape id="Freeform 90" o:spid="_x0000_s1250" style="position:absolute;left:544;top:731;width:1085;height:261;visibility:visible;mso-wrap-style:square;v-text-anchor:top" coordsize="1085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" path="m,260l101,176r82,-51l273,95,412,70,572,43,695,23,773,11,801,7,851,r31,l909,13r35,27l991,81r45,43l1070,159r14,14e" filled="f" strokecolor="#231f20" strokeweight=".18503mm">
                  <v:path arrowok="t" o:connecttype="custom" o:connectlocs="0,260;101,176;183,125;273,95;412,70;572,43;695,23;773,11;801,7;851,0;882,0;909,13;944,40;991,81;1036,124;1070,159;1084,173" o:connectangles="0,0,0,0,0,0,0,0,0,0,0,0,0,0,0,0,0"/>
                </v:shape>
                <v:group id="Group 91" o:spid="_x0000_s1251" style="position:absolute;left:544;top:892;width:2293;height:1930" coordorigin="544,892" coordsize="2293,1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shape id="Freeform 92" o:spid="_x0000_s1252" style="position:absolute;left:544;top:892;width:2293;height:1930;visibility:visible;mso-wrap-style:square;v-text-anchor:top" coordsize="2293,1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" path="m,100l,1224r999,705l964,1868r-36,-39l891,1804r-38,-16l854,1787r2,-33l859,1710r2,-46l860,1624r-13,-34l818,1546r-38,-49l741,1451r16,-7l795,1427r45,-24l875,1378r41,-31l958,1327r42,-20l1043,1271r18,-26l1069,1217r,-29l1064,1162r196,l1367,1102r37,-31l1440,1039r34,-31l1506,976r744,l2246,967,2192,861,2090,669r-10,-37l2061,607r-40,-24l1947,548,1803,468r-3,-3l1778,441r-51,-57l1662,321r-61,-43l1554,249r-39,-36l1443,131r-36,-29l33,102,,100xe" stroked="f">
                    <v:path arrowok="t" o:connecttype="custom" o:connectlocs="0,100;0,1224;999,1929;964,1868;928,1829;891,1804;853,1788;854,1787;856,1754;859,1710;861,1664;860,1624;847,1590;818,1546;780,1497;741,1451;757,1444;795,1427;840,1403;875,1378;916,1347;958,1327;1000,1307;1043,1271;1061,1245;1069,1217;1069,1188;1064,1162;1260,1162;1367,1102;1404,1071;1440,1039;1474,1008;1506,976;2250,976;2246,967;2192,861;2090,669;2080,632;2061,607;2021,583;1947,548;1803,468;1800,465;1778,441;1727,384;1662,321;1601,278;1554,249;1515,213;1443,131;1407,102;33,102;0,100" o:connectangles="0,0,0,0,0,0,0,0,0,0,0,0,0,0,0,0,0,0,0,0,0,0,0,0,0,0,0,0,0,0,0,0,0,0,0,0,0,0,0,0,0,0,0,0,0,0,0,0,0,0,0,0,0,0"/>
                  </v:shape>
                  <v:shape id="Freeform 93" o:spid="_x0000_s1253" style="position:absolute;left:544;top:892;width:2293;height:1930;visibility:visible;mso-wrap-style:square;v-text-anchor:top" coordsize="2293,1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" path="m2265,1015r-620,l1840,1187r76,29l1974,1226r71,-7l2160,1194r84,-14l2285,1162r7,-34l2277,1066r-9,-44l2265,1015xe" stroked="f">
                    <v:path arrowok="t" o:connecttype="custom" o:connectlocs="2265,1015;1645,1015;1840,1187;1916,1216;1974,1226;2045,1219;2160,1194;2244,1180;2285,1162;2292,1128;2277,1066;2268,1022;2265,1015" o:connectangles="0,0,0,0,0,0,0,0,0,0,0,0,0"/>
                  </v:shape>
                  <v:shape id="Freeform 94" o:spid="_x0000_s1254" style="position:absolute;left:544;top:892;width:2293;height:1930;visibility:visible;mso-wrap-style:square;v-text-anchor:top" coordsize="2293,1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" path="m1260,1162r-196,l1089,1171r67,9l1253,1166r7,-4xe" stroked="f">
                    <v:path arrowok="t" o:connecttype="custom" o:connectlocs="1260,1162;1064,1162;1089,1171;1156,1180;1253,1166;1260,1162" o:connectangles="0,0,0,0,0,0"/>
                  </v:shape>
                  <v:shape id="Freeform 95" o:spid="_x0000_s1255" style="position:absolute;left:544;top:892;width:2293;height:1930;visibility:visible;mso-wrap-style:square;v-text-anchor:top" coordsize="2293,1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" path="m2250,976r-744,l1532,989r20,8l1576,1005r37,9l1624,1015r11,l1645,1015r620,l2250,976xe" stroked="f">
                    <v:path arrowok="t" o:connecttype="custom" o:connectlocs="2250,976;1506,976;1532,989;1552,997;1576,1005;1613,1014;1624,1015;1635,1015;1645,1015;2265,1015;2250,976" o:connectangles="0,0,0,0,0,0,0,0,0,0,0"/>
                  </v:shape>
                  <v:shape id="Freeform 96" o:spid="_x0000_s1256" style="position:absolute;left:544;top:892;width:2293;height:1930;visibility:visible;mso-wrap-style:square;v-text-anchor:top" coordsize="2293,1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" path="m980,l889,,796,3,704,9r-84,9l547,32,430,60,337,77,221,88,33,102r1374,l1394,92,1333,57,1270,30,1219,14,1188,9,1135,4,1064,1,980,xe" stroked="f">
                    <v:path arrowok="t" o:connecttype="custom" o:connectlocs="980,0;889,0;796,3;704,9;620,18;547,32;430,60;337,77;221,88;33,102;1407,102;1394,92;1333,57;1270,30;1219,14;1188,9;1135,4;1064,1;980,0" o:connectangles="0,0,0,0,0,0,0,0,0,0,0,0,0,0,0,0,0,0,0"/>
                  </v:shape>
                </v:group>
                <v:shape id="Freeform 97" o:spid="_x0000_s1257" style="position:absolute;left:544;top:892;width:2293;height:1930;visibility:visible;mso-wrap-style:square;v-text-anchor:top" coordsize="2293,1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" path="m,1224l,100r33,2l221,88,337,77,430,60,547,32,620,18,704,9,796,3,889,r91,l1064,1r71,3l1188,9r31,5l1270,30r63,27l1394,92r49,39l1480,173r35,40l1554,249r47,29l1662,321r65,63l1778,441r22,24l1803,468r144,80l2021,583r40,24l2080,632r10,37l2192,861r54,106l2268,1022r9,44l2292,1128r-7,34l2244,1180r-84,14l2045,1219r-71,7l1916,1216r-76,-29l1653,1022r-8,-7l1635,1015r-11,l1613,1014r-37,-9l1552,997r-20,-8l1506,976r-32,32l1440,1039r-36,32l1367,1102r-114,64l1156,1180r-67,-9l1064,1162r5,26l1069,1217r-8,28l1043,1271r-43,36l958,1327r-42,20l875,1378r-35,25l795,1427r-38,17l741,1451r39,46l818,1546r29,44l860,1624r1,40l859,1710r-3,44l854,1787r-1,1l891,1804r37,25l964,1868r35,61l,1224e" filled="f" strokecolor="#231f20" strokeweight=".18503mm">
                  <v:path arrowok="t" o:connecttype="custom" o:connectlocs="0,100;33,102;337,77;547,32;704,9;889,0;1064,1;1188,9;1270,30;1394,92;1480,173;1554,249;1662,321;1778,441;1803,468;2021,583;2080,632;2192,861;2268,1022;2292,1128;2244,1180;2045,1219;1916,1216;1653,1022;1635,1015;1613,1014;1552,997;1506,976;1440,1039;1367,1102;1156,1180;1064,1162;1069,1217;1043,1271;958,1327;875,1378;795,1427;741,1451;818,1546;860,1624;859,1710;854,1787;891,1804;964,1868;0,1224" o:connectangles="0,0,0,0,0,0,0,0,0,0,0,0,0,0,0,0,0,0,0,0,0,0,0,0,0,0,0,0,0,0,0,0,0,0,0,0,0,0,0,0,0,0,0,0,0"/>
                </v:shape>
                <v:shape id="Freeform 98" o:spid="_x0000_s1258" style="position:absolute;left:894;top:1135;width:1454;height:226;visibility:visible;mso-wrap-style:square;v-text-anchor:top" coordsize="145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" path="m,136l320,97,501,75,607,61,705,48,806,29,886,11,956,r68,l1107,26r91,48l1270,119r30,20l1453,225e" filled="f" strokecolor="#231f20" strokeweight=".18503mm">
                  <v:path arrowok="t" o:connecttype="custom" o:connectlocs="0,136;320,97;501,75;607,61;705,48;806,29;886,11;956,0;1024,0;1107,26;1198,74;1270,119;1300,139;1453,225" o:connectangles="0,0,0,0,0,0,0,0,0,0,0,0,0,0"/>
                </v:shape>
                <v:shape id="Picture 99" o:spid="_x0000_s1259" type="#_x0000_t75" style="position:absolute;left:2045;top:1634;width:52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">
                  <v:imagedata r:id="rId33" o:title=""/>
                </v:shape>
                <v:shape id="Freeform 100" o:spid="_x0000_s1260" style="position:absolute;left:1231;top:2285;width:54;height:59;visibility:visible;mso-wrap-style:square;v-text-anchor:top" coordsize="54,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" path="m,l14,14,24,25,35,38,53,58e" filled="f" strokecolor="#231f20" strokeweight=".18503mm">
                  <v:path arrowok="t" o:connecttype="custom" o:connectlocs="0,0;14,14;24,25;35,38;53,58" o:connectangles="0,0,0,0,0"/>
                </v:shape>
                <v:shape id="Freeform 101" o:spid="_x0000_s1261" style="position:absolute;left:1345;top:2667;width:53;height:20;visibility:visible;mso-wrap-style:square;v-text-anchor:top" coordsize="5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" path="m52,13l39,9,27,6,13,2,,e" filled="f" strokecolor="#231f20" strokeweight=".18503mm">
                  <v:path arrowok="t" o:connecttype="custom" o:connectlocs="52,13;39,9;27,6;13,2;0,0" o:connectangles="0,0,0,0,0"/>
                </v:shape>
                <v:shape id="Freeform 102" o:spid="_x0000_s1262" style="position:absolute;left:1588;top:2002;width:21;height:53;visibility:visible;mso-wrap-style:square;v-text-anchor:top" coordsize="2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" path="m,l7,13r5,10l16,34r4,18e" filled="f" strokecolor="#231f20" strokeweight=".18503mm">
                  <v:path arrowok="t" o:connecttype="custom" o:connectlocs="0,0;7,13;12,23;16,34;20,52" o:connectangles="0,0,0,0,0"/>
                </v:shape>
                <v:shape id="Picture 103" o:spid="_x0000_s1263" type="#_x0000_t75" style="position:absolute;left:2563;top:2597;width:28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">
                  <v:imagedata r:id="rId34" o:title=""/>
                </v:shape>
                <v:shape id="Picture 104" o:spid="_x0000_s1264" type="#_x0000_t75" style="position:absolute;left:3373;top:873;width:260;height: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">
                  <v:imagedata r:id="rId35" o:title=""/>
                </v:shape>
                <v:shape id="Text Box 105" o:spid="_x0000_s1265" type="#_x0000_t202" style="position:absolute;left:544;top:550;width:3211;height:3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" filled="f" strokecolor="#231f20" strokeweight=".33483mm">
                  <v:textbox inset="0,0,0,0">
                    <w:txbxContent>
                      <w:p w14:paraId="7C14E96F" w14:textId="77777777" w:rsidR="00250AD1" w:rsidRDefault="00250AD1" w:rsidP="000D186C">
                        <w:pPr>
                          <w:pStyle w:val="Szvegtrzs"/>
                          <w:kinsoku w:val="0"/>
                          <w:overflowPunct w:val="0"/>
                          <w:ind w:right="168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231F20"/>
                            <w:w w:val="96"/>
                            <w:sz w:val="20"/>
                          </w:rPr>
                        </w:pPr>
                      </w:p>
                      <w:p w14:paraId="494C4341" w14:textId="77777777" w:rsidR="00250AD1" w:rsidRDefault="00250AD1" w:rsidP="000D186C">
                        <w:pPr>
                          <w:pStyle w:val="Szvegtrzs"/>
                          <w:kinsoku w:val="0"/>
                          <w:overflowPunct w:val="0"/>
                          <w:ind w:right="168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231F20"/>
                            <w:w w:val="96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231F20"/>
                            <w:w w:val="96"/>
                            <w:sz w:val="18"/>
                            <w:szCs w:val="18"/>
                          </w:rPr>
                          <w:t xml:space="preserve">A    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8985F2A" w14:textId="77777777" w:rsidR="000D186C" w:rsidRPr="00FD2334" w:rsidRDefault="000D186C" w:rsidP="000D186C">
      <w:pPr>
        <w:rPr>
          <w:sz w:val="22"/>
          <w:szCs w:val="22"/>
        </w:rPr>
      </w:pPr>
    </w:p>
    <w:p w14:paraId="4887A2DA" w14:textId="77777777" w:rsidR="000D186C" w:rsidRPr="00FD2334" w:rsidRDefault="000D186C" w:rsidP="000D186C">
      <w:pPr>
        <w:rPr>
          <w:sz w:val="22"/>
          <w:szCs w:val="22"/>
        </w:rPr>
      </w:pPr>
    </w:p>
    <w:p w14:paraId="167F61CF" w14:textId="77777777" w:rsidR="000D186C" w:rsidRPr="00FD2334" w:rsidRDefault="000D186C" w:rsidP="000D186C">
      <w:pPr>
        <w:rPr>
          <w:sz w:val="22"/>
          <w:szCs w:val="22"/>
        </w:rPr>
      </w:pPr>
    </w:p>
    <w:p w14:paraId="2FD80928" w14:textId="77777777" w:rsidR="000D186C" w:rsidRPr="00FD2334" w:rsidRDefault="000D186C" w:rsidP="000D186C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</w:rPr>
      </w:pPr>
    </w:p>
    <w:p w14:paraId="0DE41DE6" w14:textId="77777777" w:rsidR="000D186C" w:rsidRPr="00FD2334" w:rsidRDefault="000D186C" w:rsidP="000D186C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</w:rPr>
      </w:pPr>
    </w:p>
    <w:p w14:paraId="035BB648" w14:textId="77777777" w:rsidR="000D186C" w:rsidRPr="00FD2334" w:rsidRDefault="000D186C" w:rsidP="000D186C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</w:rPr>
      </w:pPr>
    </w:p>
    <w:p w14:paraId="706CA4B2" w14:textId="77777777" w:rsidR="00AA1641" w:rsidRPr="00FD2334" w:rsidRDefault="00AA1641" w:rsidP="000D186C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</w:rPr>
      </w:pPr>
    </w:p>
    <w:p w14:paraId="12F737E1" w14:textId="77777777" w:rsidR="00AA1641" w:rsidRPr="00FD2334" w:rsidRDefault="00AA1641" w:rsidP="000D186C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</w:rPr>
      </w:pPr>
    </w:p>
    <w:p w14:paraId="312765EA" w14:textId="77777777" w:rsidR="00AA1641" w:rsidRPr="00FD2334" w:rsidRDefault="00AA1641" w:rsidP="000D186C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</w:rPr>
      </w:pPr>
    </w:p>
    <w:p w14:paraId="4F7D9E2B" w14:textId="77777777" w:rsidR="000D186C" w:rsidRPr="00FD2334" w:rsidRDefault="000D186C" w:rsidP="000D186C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</w:rPr>
      </w:pPr>
    </w:p>
    <w:p w14:paraId="2129C17F" w14:textId="77777777" w:rsidR="000D186C" w:rsidRPr="00FD2334" w:rsidRDefault="000D186C" w:rsidP="000D186C">
      <w:pPr>
        <w:rPr>
          <w:sz w:val="22"/>
          <w:szCs w:val="22"/>
        </w:rPr>
      </w:pPr>
    </w:p>
    <w:p w14:paraId="59F0F1DD" w14:textId="77777777" w:rsidR="000D186C" w:rsidRPr="00FD2334" w:rsidRDefault="000D186C" w:rsidP="000D186C">
      <w:pPr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7"/>
        <w:gridCol w:w="2448"/>
        <w:gridCol w:w="567"/>
        <w:gridCol w:w="2459"/>
        <w:gridCol w:w="550"/>
        <w:gridCol w:w="2478"/>
      </w:tblGrid>
      <w:tr w:rsidR="000D186C" w:rsidRPr="00982A77" w14:paraId="48F7D53A" w14:textId="77777777" w:rsidTr="001C3CDA">
        <w:tc>
          <w:tcPr>
            <w:tcW w:w="3109" w:type="dxa"/>
            <w:gridSpan w:val="2"/>
            <w:hideMark/>
          </w:tcPr>
          <w:p w14:paraId="0B7B8521" w14:textId="14EC8364" w:rsidR="000D186C" w:rsidRPr="00FD2334" w:rsidRDefault="00327EBC">
            <w:pPr>
              <w:pStyle w:val="Szvegtrzs"/>
              <w:kinsoku w:val="0"/>
              <w:overflowPunct w:val="0"/>
              <w:rPr>
                <w:bCs/>
                <w:w w:val="97"/>
                <w:sz w:val="22"/>
                <w:szCs w:val="22"/>
              </w:rPr>
            </w:pPr>
            <w:r w:rsidRPr="00FD2334">
              <w:rPr>
                <w:noProof/>
                <w:sz w:val="22"/>
                <w:szCs w:val="22"/>
                <w:lang w:eastAsia="hu-HU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6234B586" wp14:editId="7FD4772A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8890</wp:posOffset>
                      </wp:positionV>
                      <wp:extent cx="170180" cy="142875"/>
                      <wp:effectExtent l="6985" t="8255" r="13335" b="10795"/>
                      <wp:wrapNone/>
                      <wp:docPr id="161" name="Oval 6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428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oval w14:anchorId="6D07A732" id="Oval 671" o:spid="_x0000_s1026" style="position:absolute;margin-left:-1.35pt;margin-top:.7pt;width:13.4pt;height:11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" filled="f"/>
                  </w:pict>
                </mc:Fallback>
              </mc:AlternateContent>
            </w:r>
            <w:r w:rsidR="000D186C" w:rsidRPr="00FD2334">
              <w:rPr>
                <w:bCs/>
                <w:i/>
                <w:w w:val="97"/>
                <w:sz w:val="22"/>
                <w:szCs w:val="22"/>
              </w:rPr>
              <w:t xml:space="preserve"> D</w:t>
            </w:r>
          </w:p>
        </w:tc>
        <w:tc>
          <w:tcPr>
            <w:tcW w:w="3107" w:type="dxa"/>
            <w:gridSpan w:val="2"/>
            <w:hideMark/>
          </w:tcPr>
          <w:p w14:paraId="1CAEEE4D" w14:textId="522A6409" w:rsidR="000D186C" w:rsidRPr="00FD2334" w:rsidRDefault="00327EBC">
            <w:pPr>
              <w:pStyle w:val="Szvegtrzs"/>
              <w:kinsoku w:val="0"/>
              <w:overflowPunct w:val="0"/>
              <w:rPr>
                <w:bCs/>
                <w:i/>
                <w:w w:val="97"/>
                <w:sz w:val="22"/>
                <w:szCs w:val="22"/>
              </w:rPr>
            </w:pPr>
            <w:r w:rsidRPr="00982A77">
              <w:rPr>
                <w:i/>
                <w:noProof/>
                <w:color w:val="008000"/>
                <w:sz w:val="22"/>
                <w:szCs w:val="22"/>
                <w:lang w:eastAsia="hu-H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B24BB83" wp14:editId="0BE10285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8890</wp:posOffset>
                      </wp:positionV>
                      <wp:extent cx="170180" cy="142875"/>
                      <wp:effectExtent l="6985" t="8255" r="13335" b="10795"/>
                      <wp:wrapNone/>
                      <wp:docPr id="160" name="Oval 6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428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oval w14:anchorId="1643FB80" id="Oval 672" o:spid="_x0000_s1026" style="position:absolute;margin-left:-1.55pt;margin-top:.7pt;width:13.4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" filled="f"/>
                  </w:pict>
                </mc:Fallback>
              </mc:AlternateContent>
            </w:r>
            <w:r w:rsidR="000D186C" w:rsidRPr="00FD2334">
              <w:rPr>
                <w:bCs/>
                <w:i/>
                <w:w w:val="97"/>
                <w:sz w:val="22"/>
                <w:szCs w:val="22"/>
              </w:rPr>
              <w:t xml:space="preserve"> E</w:t>
            </w:r>
          </w:p>
        </w:tc>
        <w:tc>
          <w:tcPr>
            <w:tcW w:w="3069" w:type="dxa"/>
            <w:gridSpan w:val="2"/>
            <w:hideMark/>
          </w:tcPr>
          <w:p w14:paraId="7DF8B2FF" w14:textId="77777777" w:rsidR="000D186C" w:rsidRPr="00FD2334" w:rsidRDefault="000D186C">
            <w:pPr>
              <w:pStyle w:val="Szvegtrzs"/>
              <w:kinsoku w:val="0"/>
              <w:overflowPunct w:val="0"/>
              <w:spacing w:before="34"/>
              <w:rPr>
                <w:bCs/>
                <w:i/>
                <w:w w:val="97"/>
                <w:sz w:val="22"/>
                <w:szCs w:val="22"/>
              </w:rPr>
            </w:pPr>
            <w:r w:rsidRPr="00FD2334">
              <w:rPr>
                <w:bCs/>
                <w:i/>
                <w:w w:val="97"/>
                <w:sz w:val="22"/>
                <w:szCs w:val="22"/>
              </w:rPr>
              <w:t xml:space="preserve"> </w:t>
            </w:r>
          </w:p>
        </w:tc>
      </w:tr>
      <w:tr w:rsidR="000D186C" w:rsidRPr="00982A77" w14:paraId="072C7D8E" w14:textId="77777777" w:rsidTr="001C3CDA">
        <w:trPr>
          <w:trHeight w:val="661"/>
        </w:trPr>
        <w:tc>
          <w:tcPr>
            <w:tcW w:w="3109" w:type="dxa"/>
            <w:gridSpan w:val="2"/>
            <w:hideMark/>
          </w:tcPr>
          <w:p w14:paraId="23F8A445" w14:textId="77777777" w:rsidR="006D36D1" w:rsidRDefault="001C3CDA" w:rsidP="00FD2334">
            <w:pPr>
              <w:pStyle w:val="Listaszerbekezds"/>
              <w:numPr>
                <w:ilvl w:val="0"/>
                <w:numId w:val="21"/>
              </w:numPr>
              <w:kinsoku w:val="0"/>
              <w:overflowPunct w:val="0"/>
              <w:spacing w:before="0"/>
              <w:ind w:left="284" w:right="179" w:hanging="142"/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</w:pP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Csavarja le a</w:t>
            </w:r>
            <w:r w:rsidR="00243EEE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z oldószert </w:t>
            </w: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tartalmazó fecskendő kupakját. Tartsa a fecskendőt heggyel felfelé, hogy elkerülje a folyadék kiö</w:t>
            </w:r>
            <w:r w:rsidR="00B24DB4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m</w:t>
            </w: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lését.</w:t>
            </w:r>
          </w:p>
          <w:p w14:paraId="66BBDDD2" w14:textId="29786801" w:rsidR="000D186C" w:rsidRPr="00FD2334" w:rsidRDefault="000D186C" w:rsidP="00FD2334">
            <w:pPr>
              <w:kinsoku w:val="0"/>
              <w:overflowPunct w:val="0"/>
              <w:ind w:left="142" w:right="179"/>
              <w:rPr>
                <w:color w:val="231F20"/>
                <w:sz w:val="22"/>
                <w:szCs w:val="22"/>
              </w:rPr>
            </w:pPr>
          </w:p>
        </w:tc>
        <w:tc>
          <w:tcPr>
            <w:tcW w:w="3107" w:type="dxa"/>
            <w:gridSpan w:val="2"/>
            <w:hideMark/>
          </w:tcPr>
          <w:p w14:paraId="5039B3A1" w14:textId="77777777" w:rsidR="000D186C" w:rsidRPr="00FD2334" w:rsidRDefault="001C3CDA" w:rsidP="00FD2334">
            <w:pPr>
              <w:pStyle w:val="Listaszerbekezds"/>
              <w:numPr>
                <w:ilvl w:val="0"/>
                <w:numId w:val="21"/>
              </w:numPr>
              <w:kinsoku w:val="0"/>
              <w:overflowPunct w:val="0"/>
              <w:spacing w:before="0"/>
              <w:ind w:left="297" w:right="38" w:hanging="141"/>
              <w:rPr>
                <w:rFonts w:ascii="Times New Roman" w:hAnsi="Times New Roman" w:cs="Times New Roman"/>
                <w:noProof/>
                <w:sz w:val="22"/>
                <w:szCs w:val="22"/>
                <w:lang w:val="hu-HU"/>
              </w:rPr>
            </w:pP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Ütközésig csavarja a</w:t>
            </w:r>
            <w:r w:rsidR="00243EEE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z oldószert</w:t>
            </w: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 tartalmazó fecskendőt a </w:t>
            </w:r>
            <w:r w:rsidR="00A6719D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műanyag összekötő</w:t>
            </w: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 másik csavarmenetére. </w:t>
            </w:r>
          </w:p>
        </w:tc>
        <w:tc>
          <w:tcPr>
            <w:tcW w:w="3069" w:type="dxa"/>
            <w:gridSpan w:val="2"/>
            <w:hideMark/>
          </w:tcPr>
          <w:p w14:paraId="50AD085F" w14:textId="77777777" w:rsidR="001C3CDA" w:rsidRPr="00FD2334" w:rsidRDefault="001C3CDA" w:rsidP="001C3CDA">
            <w:pPr>
              <w:pStyle w:val="Listaszerbekezds"/>
              <w:kinsoku w:val="0"/>
              <w:overflowPunct w:val="0"/>
              <w:spacing w:before="105"/>
              <w:ind w:right="38" w:firstLine="0"/>
              <w:rPr>
                <w:rFonts w:ascii="Times New Roman" w:hAnsi="Times New Roman" w:cs="Times New Roman"/>
                <w:b/>
                <w:color w:val="231F20"/>
                <w:w w:val="105"/>
                <w:sz w:val="22"/>
                <w:szCs w:val="22"/>
                <w:lang w:val="hu-HU"/>
              </w:rPr>
            </w:pPr>
            <w:r w:rsidRPr="00FD2334">
              <w:rPr>
                <w:rFonts w:ascii="Times New Roman" w:hAnsi="Times New Roman" w:cs="Times New Roman"/>
                <w:b/>
                <w:color w:val="231F20"/>
                <w:w w:val="105"/>
                <w:sz w:val="22"/>
                <w:szCs w:val="22"/>
                <w:lang w:val="hu-HU"/>
              </w:rPr>
              <w:t xml:space="preserve">A MÁSIK OLDALON FOLYTATÓDIK </w:t>
            </w:r>
          </w:p>
          <w:p w14:paraId="1926F909" w14:textId="77777777" w:rsidR="000D186C" w:rsidRPr="00FD2334" w:rsidRDefault="001C3CDA" w:rsidP="00D341BB">
            <w:pPr>
              <w:pStyle w:val="Listaszerbekezds"/>
              <w:kinsoku w:val="0"/>
              <w:overflowPunct w:val="0"/>
              <w:spacing w:before="105"/>
              <w:ind w:right="38" w:firstLine="0"/>
              <w:rPr>
                <w:rFonts w:ascii="Times New Roman" w:hAnsi="Times New Roman" w:cs="Times New Roman"/>
                <w:noProof/>
                <w:sz w:val="22"/>
                <w:szCs w:val="22"/>
                <w:lang w:val="hu-HU"/>
              </w:rPr>
            </w:pPr>
            <w:r w:rsidRPr="00FD2334">
              <w:rPr>
                <w:rFonts w:ascii="Times New Roman" w:hAnsi="Times New Roman" w:cs="Times New Roman"/>
                <w:b/>
                <w:color w:val="231F20"/>
                <w:w w:val="105"/>
                <w:sz w:val="22"/>
                <w:szCs w:val="22"/>
                <w:lang w:val="hu-HU"/>
              </w:rPr>
              <w:t>FORDÍTSA MEG</w:t>
            </w:r>
          </w:p>
        </w:tc>
      </w:tr>
      <w:tr w:rsidR="000D186C" w:rsidRPr="00982A77" w14:paraId="25FC3925" w14:textId="77777777" w:rsidTr="00802991">
        <w:tc>
          <w:tcPr>
            <w:tcW w:w="567" w:type="dxa"/>
          </w:tcPr>
          <w:p w14:paraId="50D9554D" w14:textId="0F5BF549" w:rsidR="000D186C" w:rsidRPr="00FD2334" w:rsidRDefault="00327EBC">
            <w:pPr>
              <w:numPr>
                <w:ilvl w:val="12"/>
                <w:numId w:val="0"/>
              </w:numPr>
              <w:tabs>
                <w:tab w:val="left" w:pos="708"/>
              </w:tabs>
              <w:ind w:right="-2"/>
              <w:rPr>
                <w:noProof/>
                <w:sz w:val="22"/>
                <w:szCs w:val="22"/>
              </w:rPr>
            </w:pPr>
            <w:r w:rsidRPr="00982A77">
              <w:rPr>
                <w:noProof/>
                <w:sz w:val="22"/>
                <w:szCs w:val="22"/>
                <w:lang w:eastAsia="hu-HU"/>
              </w:rPr>
              <w:drawing>
                <wp:anchor distT="0" distB="0" distL="114300" distR="114300" simplePos="0" relativeHeight="251662336" behindDoc="1" locked="0" layoutInCell="1" allowOverlap="1" wp14:anchorId="6B3A3E4B" wp14:editId="5E26BE36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40640</wp:posOffset>
                  </wp:positionV>
                  <wp:extent cx="219075" cy="190500"/>
                  <wp:effectExtent l="0" t="0" r="0" b="0"/>
                  <wp:wrapTight wrapText="bothSides">
                    <wp:wrapPolygon edited="0">
                      <wp:start x="5635" y="0"/>
                      <wp:lineTo x="0" y="15120"/>
                      <wp:lineTo x="0" y="19440"/>
                      <wp:lineTo x="20661" y="19440"/>
                      <wp:lineTo x="20661" y="15120"/>
                      <wp:lineTo x="15026" y="0"/>
                      <wp:lineTo x="5635" y="0"/>
                    </wp:wrapPolygon>
                  </wp:wrapTight>
                  <wp:docPr id="269" name="Picture 8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42" w:type="dxa"/>
          </w:tcPr>
          <w:p w14:paraId="3CAA44F6" w14:textId="77777777" w:rsidR="000D186C" w:rsidRPr="00FD2334" w:rsidRDefault="001C3CDA" w:rsidP="00FD2334">
            <w:pPr>
              <w:pStyle w:val="Cmsor3"/>
              <w:kinsoku w:val="0"/>
              <w:overflowPunct w:val="0"/>
              <w:spacing w:before="0" w:after="0"/>
              <w:ind w:right="136"/>
              <w:rPr>
                <w:rFonts w:ascii="Times New Roman" w:hAnsi="Times New Roman"/>
                <w:color w:val="231F20"/>
                <w:w w:val="105"/>
                <w:sz w:val="22"/>
                <w:szCs w:val="22"/>
              </w:rPr>
            </w:pPr>
            <w:r w:rsidRPr="00FD2334">
              <w:rPr>
                <w:rFonts w:ascii="Times New Roman" w:hAnsi="Times New Roman"/>
                <w:color w:val="231F20"/>
                <w:w w:val="105"/>
                <w:sz w:val="22"/>
                <w:szCs w:val="22"/>
              </w:rPr>
              <w:t>Ügyeljen arra, hogy ne nyomja meg az injekciós rudat.</w:t>
            </w:r>
          </w:p>
        </w:tc>
        <w:tc>
          <w:tcPr>
            <w:tcW w:w="567" w:type="dxa"/>
            <w:hideMark/>
          </w:tcPr>
          <w:p w14:paraId="6B2470F9" w14:textId="77777777" w:rsidR="000D186C" w:rsidRPr="00FD2334" w:rsidRDefault="000D186C">
            <w:pPr>
              <w:numPr>
                <w:ilvl w:val="12"/>
                <w:numId w:val="0"/>
              </w:numPr>
              <w:tabs>
                <w:tab w:val="left" w:pos="708"/>
              </w:tabs>
              <w:ind w:right="-2"/>
              <w:rPr>
                <w:b/>
                <w:noProof/>
                <w:sz w:val="22"/>
                <w:szCs w:val="22"/>
              </w:rPr>
            </w:pPr>
            <w:r w:rsidRPr="00FD2334">
              <w:rPr>
                <w:b/>
                <w:bCs/>
                <w:color w:val="231F20"/>
                <w:w w:val="103"/>
                <w:sz w:val="22"/>
                <w:szCs w:val="22"/>
              </w:rPr>
              <w:t xml:space="preserve"> </w:t>
            </w:r>
            <w:r w:rsidRPr="00FD2334">
              <w:rPr>
                <w:b/>
                <w:bCs/>
                <w:color w:val="231F20"/>
                <w:spacing w:val="10"/>
                <w:w w:val="103"/>
                <w:sz w:val="22"/>
                <w:szCs w:val="22"/>
              </w:rPr>
              <w:t xml:space="preserve"> </w:t>
            </w:r>
          </w:p>
        </w:tc>
        <w:tc>
          <w:tcPr>
            <w:tcW w:w="2540" w:type="dxa"/>
          </w:tcPr>
          <w:p w14:paraId="700EF7F7" w14:textId="77777777" w:rsidR="000D186C" w:rsidRPr="00FD2334" w:rsidRDefault="000D186C">
            <w:pPr>
              <w:pStyle w:val="Cmsor3"/>
              <w:kinsoku w:val="0"/>
              <w:overflowPunct w:val="0"/>
              <w:spacing w:before="64"/>
              <w:ind w:right="136"/>
              <w:rPr>
                <w:rFonts w:ascii="Times New Roman" w:hAnsi="Times New Roman"/>
                <w:color w:val="231F20"/>
                <w:w w:val="105"/>
                <w:sz w:val="22"/>
                <w:szCs w:val="22"/>
              </w:rPr>
            </w:pPr>
          </w:p>
        </w:tc>
        <w:tc>
          <w:tcPr>
            <w:tcW w:w="553" w:type="dxa"/>
            <w:hideMark/>
          </w:tcPr>
          <w:p w14:paraId="094BB426" w14:textId="77777777" w:rsidR="000D186C" w:rsidRPr="00FD2334" w:rsidRDefault="000D186C">
            <w:pPr>
              <w:numPr>
                <w:ilvl w:val="12"/>
                <w:numId w:val="0"/>
              </w:numPr>
              <w:tabs>
                <w:tab w:val="left" w:pos="708"/>
              </w:tabs>
              <w:ind w:right="-2"/>
              <w:rPr>
                <w:b/>
                <w:noProof/>
                <w:sz w:val="22"/>
                <w:szCs w:val="22"/>
              </w:rPr>
            </w:pPr>
            <w:r w:rsidRPr="00FD2334">
              <w:rPr>
                <w:b/>
                <w:bCs/>
                <w:color w:val="231F20"/>
                <w:w w:val="103"/>
                <w:sz w:val="22"/>
                <w:szCs w:val="22"/>
              </w:rPr>
              <w:t xml:space="preserve"> </w:t>
            </w:r>
            <w:r w:rsidRPr="00FD2334">
              <w:rPr>
                <w:b/>
                <w:bCs/>
                <w:color w:val="231F20"/>
                <w:spacing w:val="10"/>
                <w:w w:val="103"/>
                <w:sz w:val="22"/>
                <w:szCs w:val="22"/>
              </w:rPr>
              <w:t xml:space="preserve"> </w:t>
            </w:r>
          </w:p>
        </w:tc>
        <w:tc>
          <w:tcPr>
            <w:tcW w:w="2516" w:type="dxa"/>
            <w:hideMark/>
          </w:tcPr>
          <w:p w14:paraId="384ABB32" w14:textId="2BB29201" w:rsidR="000D186C" w:rsidRPr="00FD2334" w:rsidRDefault="00327EBC">
            <w:pPr>
              <w:pStyle w:val="Cmsor3"/>
              <w:kinsoku w:val="0"/>
              <w:overflowPunct w:val="0"/>
              <w:spacing w:before="64"/>
              <w:ind w:right="136"/>
              <w:jc w:val="center"/>
              <w:rPr>
                <w:rFonts w:ascii="Times New Roman" w:hAnsi="Times New Roman"/>
                <w:color w:val="231F20"/>
                <w:w w:val="105"/>
                <w:sz w:val="22"/>
                <w:szCs w:val="22"/>
              </w:rPr>
            </w:pPr>
            <w:r w:rsidRPr="00FD2334">
              <w:rPr>
                <w:rFonts w:ascii="Times New Roman" w:hAnsi="Times New Roman"/>
                <w:noProof/>
                <w:sz w:val="22"/>
                <w:szCs w:val="22"/>
                <w:lang w:eastAsia="hu-HU"/>
              </w:rPr>
              <mc:AlternateContent>
                <mc:Choice Requires="wpg">
                  <w:drawing>
                    <wp:inline distT="0" distB="0" distL="0" distR="0" wp14:anchorId="3474BBCF" wp14:editId="753FCD44">
                      <wp:extent cx="431800" cy="190500"/>
                      <wp:effectExtent l="37465" t="1270" r="6985" b="8255"/>
                      <wp:docPr id="157" name="Group 6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1800" cy="190500"/>
                                <a:chOff x="0" y="0"/>
                                <a:chExt cx="771" cy="420"/>
                              </a:xfrm>
                            </wpg:grpSpPr>
                            <wps:wsp>
                              <wps:cNvPr id="158" name="Freeform 1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9" y="0"/>
                                  <a:ext cx="312" cy="420"/>
                                </a:xfrm>
                                <a:custGeom>
                                  <a:avLst/>
                                  <a:gdLst>
                                    <a:gd name="T0" fmla="*/ 0 w 312"/>
                                    <a:gd name="T1" fmla="*/ 0 h 420"/>
                                    <a:gd name="T2" fmla="*/ 0 w 312"/>
                                    <a:gd name="T3" fmla="*/ 419 h 420"/>
                                    <a:gd name="T4" fmla="*/ 311 w 312"/>
                                    <a:gd name="T5" fmla="*/ 209 h 420"/>
                                    <a:gd name="T6" fmla="*/ 0 w 312"/>
                                    <a:gd name="T7" fmla="*/ 0 h 420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12" h="420">
                                      <a:moveTo>
                                        <a:pt x="0" y="0"/>
                                      </a:moveTo>
                                      <a:lnTo>
                                        <a:pt x="0" y="419"/>
                                      </a:lnTo>
                                      <a:lnTo>
                                        <a:pt x="311" y="20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31F2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9" name="Freeform 1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209"/>
                                  <a:ext cx="489" cy="20"/>
                                </a:xfrm>
                                <a:custGeom>
                                  <a:avLst/>
                                  <a:gdLst>
                                    <a:gd name="T0" fmla="*/ 0 w 489"/>
                                    <a:gd name="T1" fmla="*/ 0 h 20"/>
                                    <a:gd name="T2" fmla="*/ 488 w 489"/>
                                    <a:gd name="T3" fmla="*/ 0 h 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489" h="20">
                                      <a:moveTo>
                                        <a:pt x="0" y="0"/>
                                      </a:moveTo>
                                      <a:lnTo>
                                        <a:pt x="48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72043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group w14:anchorId="3AD32317" id="Group 673" o:spid="_x0000_s1026" style="width:34pt;height:15pt;mso-position-horizontal-relative:char;mso-position-vertical-relative:line" coordsize="771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">
                      <v:shape id="Freeform 118" o:spid="_x0000_s1027" style="position:absolute;left:459;width:312;height:420;visibility:visible;mso-wrap-style:square;v-text-anchor:top" coordsize="312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" path="m,l,419,311,209,,xe" fillcolor="#231f20" stroked="f">
                        <v:path arrowok="t" o:connecttype="custom" o:connectlocs="0,0;0,419;311,209;0,0" o:connectangles="0,0,0,0"/>
                      </v:shape>
                      <v:shape id="Freeform 119" o:spid="_x0000_s1028" style="position:absolute;top:209;width:489;height:20;visibility:visible;mso-wrap-style:square;v-text-anchor:top" coordsize="48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" path="m,l488,e" filled="f" strokecolor="#231f20" strokeweight="2.00119mm">
                        <v:path arrowok="t" o:connecttype="custom" o:connectlocs="0,0;488,0" o:connectangles="0,0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5828FAF6" w14:textId="77777777" w:rsidR="00AA1641" w:rsidRPr="00982A77" w:rsidRDefault="00AA1641" w:rsidP="000D186C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eastAsia="en-US"/>
        </w:rPr>
      </w:pPr>
    </w:p>
    <w:p w14:paraId="5B40711B" w14:textId="06918DB3" w:rsidR="00AA1641" w:rsidRPr="00982A77" w:rsidRDefault="00327EBC" w:rsidP="000D186C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eastAsia="en-US"/>
        </w:rPr>
      </w:pPr>
      <w:r w:rsidRPr="00FD2334">
        <w:rPr>
          <w:noProof/>
          <w:sz w:val="22"/>
          <w:szCs w:val="22"/>
          <w:lang w:eastAsia="hu-HU"/>
        </w:rPr>
        <mc:AlternateContent>
          <mc:Choice Requires="wpg">
            <w:drawing>
              <wp:anchor distT="0" distB="0" distL="114300" distR="114300" simplePos="0" relativeHeight="251661312" behindDoc="0" locked="0" layoutInCell="0" allowOverlap="1" wp14:anchorId="5B8F9830" wp14:editId="1206288E">
                <wp:simplePos x="0" y="0"/>
                <wp:positionH relativeFrom="page">
                  <wp:posOffset>2902585</wp:posOffset>
                </wp:positionH>
                <wp:positionV relativeFrom="paragraph">
                  <wp:posOffset>100965</wp:posOffset>
                </wp:positionV>
                <wp:extent cx="1755140" cy="1593215"/>
                <wp:effectExtent l="6985" t="10160" r="9525" b="6350"/>
                <wp:wrapNone/>
                <wp:docPr id="152" name="Group 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5140" cy="1593215"/>
                          <a:chOff x="15712" y="669"/>
                          <a:chExt cx="3220" cy="3220"/>
                        </a:xfrm>
                      </wpg:grpSpPr>
                      <pic:pic xmlns:pic="http://schemas.openxmlformats.org/drawingml/2006/picture">
                        <pic:nvPicPr>
                          <pic:cNvPr id="153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21" y="675"/>
                            <a:ext cx="3100" cy="32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4" name="Freeform 128"/>
                        <wps:cNvSpPr>
                          <a:spLocks/>
                        </wps:cNvSpPr>
                        <wps:spPr bwMode="auto">
                          <a:xfrm>
                            <a:off x="15825" y="678"/>
                            <a:ext cx="118" cy="51"/>
                          </a:xfrm>
                          <a:custGeom>
                            <a:avLst/>
                            <a:gdLst>
                              <a:gd name="T0" fmla="*/ 0 w 118"/>
                              <a:gd name="T1" fmla="*/ 50 h 51"/>
                              <a:gd name="T2" fmla="*/ 85 w 118"/>
                              <a:gd name="T3" fmla="*/ 13 h 51"/>
                              <a:gd name="T4" fmla="*/ 117 w 118"/>
                              <a:gd name="T5" fmla="*/ 0 h 5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8" h="51">
                                <a:moveTo>
                                  <a:pt x="0" y="50"/>
                                </a:moveTo>
                                <a:lnTo>
                                  <a:pt x="85" y="13"/>
                                </a:lnTo>
                                <a:lnTo>
                                  <a:pt x="117" y="0"/>
                                </a:lnTo>
                              </a:path>
                            </a:pathLst>
                          </a:custGeom>
                          <a:noFill/>
                          <a:ln w="4864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544" y="971"/>
                            <a:ext cx="260" cy="2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6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15722" y="679"/>
                            <a:ext cx="3201" cy="3201"/>
                          </a:xfrm>
                          <a:prstGeom prst="rect">
                            <a:avLst/>
                          </a:prstGeom>
                          <a:noFill/>
                          <a:ln w="12017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6988CD8" w14:textId="77777777" w:rsidR="00250AD1" w:rsidRDefault="00250AD1" w:rsidP="000D186C">
                              <w:pPr>
                                <w:pStyle w:val="Szvegtrzs"/>
                                <w:kinsoku w:val="0"/>
                                <w:overflowPunct w:val="0"/>
                                <w:spacing w:before="2"/>
                                <w:rPr>
                                  <w:rFonts w:ascii="Arial" w:hAnsi="Arial" w:cs="Arial"/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</w:p>
                            <w:p w14:paraId="45601176" w14:textId="77777777" w:rsidR="00250AD1" w:rsidRDefault="00250AD1" w:rsidP="000D186C">
                              <w:pPr>
                                <w:pStyle w:val="Szvegtrzs"/>
                                <w:kinsoku w:val="0"/>
                                <w:overflowPunct w:val="0"/>
                                <w:spacing w:before="1"/>
                                <w:ind w:right="175"/>
                                <w:jc w:val="right"/>
                                <w:rPr>
                                  <w:rFonts w:ascii="Arial" w:hAnsi="Arial" w:cs="Arial"/>
                                  <w:b/>
                                  <w:bCs/>
                                  <w:color w:val="231F20"/>
                                  <w:w w:val="99"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231F20"/>
                                  <w:w w:val="99"/>
                                  <w:sz w:val="19"/>
                                  <w:szCs w:val="19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8F9830" id="Group 676" o:spid="_x0000_s1266" style="position:absolute;margin-left:228.55pt;margin-top:7.95pt;width:138.2pt;height:125.45pt;z-index:251661312;mso-position-horizontal-relative:page" coordorigin="15712,669" coordsize="3220,32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" o:allowincell="f">
                <v:shape id="Picture 127" o:spid="_x0000_s1267" type="#_x0000_t75" style="position:absolute;left:15821;top:675;width:3100;height:3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">
                  <v:imagedata r:id="rId38" o:title=""/>
                </v:shape>
                <v:shape id="Freeform 128" o:spid="_x0000_s1268" style="position:absolute;left:15825;top:678;width:118;height:51;visibility:visible;mso-wrap-style:square;v-text-anchor:top" coordsize="118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" path="m,50l85,13,117,e" filled="f" strokecolor="#231f20" strokeweight=".1351mm">
                  <v:path arrowok="t" o:connecttype="custom" o:connectlocs="0,50;85,13;117,0" o:connectangles="0,0,0"/>
                </v:shape>
                <v:shape id="Picture 129" o:spid="_x0000_s1269" type="#_x0000_t75" style="position:absolute;left:18544;top:971;width:260;height: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">
                  <v:imagedata r:id="rId39" o:title=""/>
                </v:shape>
                <v:shape id="Text Box 130" o:spid="_x0000_s1270" type="#_x0000_t202" style="position:absolute;left:15722;top:679;width:3201;height:3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" filled="f" strokecolor="#231f20" strokeweight=".33381mm">
                  <v:textbox inset="0,0,0,0">
                    <w:txbxContent>
                      <w:p w14:paraId="26988CD8" w14:textId="77777777" w:rsidR="00250AD1" w:rsidRDefault="00250AD1" w:rsidP="000D186C">
                        <w:pPr>
                          <w:pStyle w:val="Szvegtrzs"/>
                          <w:kinsoku w:val="0"/>
                          <w:overflowPunct w:val="0"/>
                          <w:spacing w:before="2"/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  <w:p w14:paraId="45601176" w14:textId="77777777" w:rsidR="00250AD1" w:rsidRDefault="00250AD1" w:rsidP="000D186C">
                        <w:pPr>
                          <w:pStyle w:val="Szvegtrzs"/>
                          <w:kinsoku w:val="0"/>
                          <w:overflowPunct w:val="0"/>
                          <w:spacing w:before="1"/>
                          <w:ind w:right="175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231F20"/>
                            <w:w w:val="99"/>
                            <w:sz w:val="19"/>
                            <w:szCs w:val="19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231F20"/>
                            <w:w w:val="99"/>
                            <w:sz w:val="19"/>
                            <w:szCs w:val="19"/>
                          </w:rPr>
                          <w:t>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FD2334">
        <w:rPr>
          <w:noProof/>
          <w:sz w:val="22"/>
          <w:szCs w:val="22"/>
          <w:lang w:eastAsia="hu-HU"/>
        </w:rPr>
        <mc:AlternateContent>
          <mc:Choice Requires="wpg">
            <w:drawing>
              <wp:anchor distT="0" distB="0" distL="114300" distR="114300" simplePos="0" relativeHeight="251660288" behindDoc="0" locked="0" layoutInCell="0" allowOverlap="1" wp14:anchorId="2ECE5A0E" wp14:editId="6B1B512D">
                <wp:simplePos x="0" y="0"/>
                <wp:positionH relativeFrom="page">
                  <wp:posOffset>906145</wp:posOffset>
                </wp:positionH>
                <wp:positionV relativeFrom="paragraph">
                  <wp:posOffset>78740</wp:posOffset>
                </wp:positionV>
                <wp:extent cx="1757680" cy="1598295"/>
                <wp:effectExtent l="1270" t="6985" r="3175" b="4445"/>
                <wp:wrapNone/>
                <wp:docPr id="148" name="Group 6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7680" cy="1598295"/>
                          <a:chOff x="12161" y="542"/>
                          <a:chExt cx="3219" cy="3219"/>
                        </a:xfrm>
                      </wpg:grpSpPr>
                      <pic:pic xmlns:pic="http://schemas.openxmlformats.org/drawingml/2006/picture">
                        <pic:nvPicPr>
                          <pic:cNvPr id="149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67" y="763"/>
                            <a:ext cx="3200" cy="30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91" y="849"/>
                            <a:ext cx="260" cy="2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1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12170" y="551"/>
                            <a:ext cx="3200" cy="3200"/>
                          </a:xfrm>
                          <a:prstGeom prst="rect">
                            <a:avLst/>
                          </a:prstGeom>
                          <a:noFill/>
                          <a:ln w="12017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0C01A0F" w14:textId="77777777" w:rsidR="00250AD1" w:rsidRDefault="00250AD1" w:rsidP="000D186C">
                              <w:pPr>
                                <w:pStyle w:val="Szvegtrzs"/>
                                <w:kinsoku w:val="0"/>
                                <w:overflowPunct w:val="0"/>
                                <w:spacing w:before="7"/>
                                <w:rPr>
                                  <w:rFonts w:ascii="Arial" w:hAnsi="Arial" w:cs="Arial"/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</w:p>
                            <w:p w14:paraId="34B47170" w14:textId="77777777" w:rsidR="00250AD1" w:rsidRDefault="00250AD1" w:rsidP="000D186C">
                              <w:pPr>
                                <w:pStyle w:val="Szvegtrzs"/>
                                <w:kinsoku w:val="0"/>
                                <w:overflowPunct w:val="0"/>
                                <w:ind w:right="158"/>
                                <w:jc w:val="right"/>
                                <w:rPr>
                                  <w:rFonts w:ascii="Arial" w:hAnsi="Arial" w:cs="Arial"/>
                                  <w:b/>
                                  <w:bCs/>
                                  <w:color w:val="231F20"/>
                                  <w:w w:val="104"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231F20"/>
                                  <w:w w:val="104"/>
                                  <w:sz w:val="19"/>
                                  <w:szCs w:val="19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CE5A0E" id="Group 681" o:spid="_x0000_s1271" style="position:absolute;margin-left:71.35pt;margin-top:6.2pt;width:138.4pt;height:125.85pt;z-index:251660288;mso-position-horizontal-relative:page" coordorigin="12161,542" coordsize="3219,3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" o:allowincell="f">
                <v:shape id="Picture 123" o:spid="_x0000_s1272" type="#_x0000_t75" style="position:absolute;left:12167;top:763;width:3200;height: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">
                  <v:imagedata r:id="rId41" o:title=""/>
                </v:shape>
                <v:shape id="Picture 124" o:spid="_x0000_s1273" type="#_x0000_t75" style="position:absolute;left:14991;top:849;width:260;height: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">
                  <v:imagedata r:id="rId25" o:title=""/>
                </v:shape>
                <v:shape id="Text Box 125" o:spid="_x0000_s1274" type="#_x0000_t202" style="position:absolute;left:12170;top:551;width:3200;height:3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" filled="f" strokecolor="#231f20" strokeweight=".33381mm">
                  <v:textbox inset="0,0,0,0">
                    <w:txbxContent>
                      <w:p w14:paraId="10C01A0F" w14:textId="77777777" w:rsidR="00250AD1" w:rsidRDefault="00250AD1" w:rsidP="000D186C">
                        <w:pPr>
                          <w:pStyle w:val="Szvegtrzs"/>
                          <w:kinsoku w:val="0"/>
                          <w:overflowPunct w:val="0"/>
                          <w:spacing w:before="7"/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  <w:p w14:paraId="34B47170" w14:textId="77777777" w:rsidR="00250AD1" w:rsidRDefault="00250AD1" w:rsidP="000D186C">
                        <w:pPr>
                          <w:pStyle w:val="Szvegtrzs"/>
                          <w:kinsoku w:val="0"/>
                          <w:overflowPunct w:val="0"/>
                          <w:ind w:right="158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231F20"/>
                            <w:w w:val="104"/>
                            <w:sz w:val="19"/>
                            <w:szCs w:val="19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231F20"/>
                            <w:w w:val="104"/>
                            <w:sz w:val="19"/>
                            <w:szCs w:val="19"/>
                          </w:rPr>
                          <w:t>D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52400A40" w14:textId="77777777" w:rsidR="00AA1641" w:rsidRPr="00982A77" w:rsidRDefault="00AA1641" w:rsidP="000D186C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eastAsia="en-US"/>
        </w:rPr>
      </w:pPr>
    </w:p>
    <w:p w14:paraId="7DD6133C" w14:textId="77777777" w:rsidR="000D186C" w:rsidRPr="00FD2334" w:rsidRDefault="000D186C" w:rsidP="000D186C">
      <w:pPr>
        <w:rPr>
          <w:b/>
          <w:sz w:val="22"/>
          <w:szCs w:val="22"/>
        </w:rPr>
      </w:pPr>
    </w:p>
    <w:p w14:paraId="18ACEAC5" w14:textId="77777777" w:rsidR="000D186C" w:rsidRPr="00FD2334" w:rsidRDefault="000D186C" w:rsidP="000D186C">
      <w:pPr>
        <w:rPr>
          <w:sz w:val="22"/>
          <w:szCs w:val="22"/>
        </w:rPr>
      </w:pPr>
    </w:p>
    <w:p w14:paraId="3CB758B7" w14:textId="77777777" w:rsidR="000D186C" w:rsidRPr="00FD2334" w:rsidRDefault="000D186C" w:rsidP="000D186C">
      <w:pPr>
        <w:rPr>
          <w:sz w:val="22"/>
          <w:szCs w:val="22"/>
        </w:rPr>
      </w:pPr>
    </w:p>
    <w:p w14:paraId="60D33374" w14:textId="77777777" w:rsidR="000D186C" w:rsidRPr="00FD2334" w:rsidRDefault="000D186C" w:rsidP="000D186C">
      <w:pPr>
        <w:rPr>
          <w:sz w:val="22"/>
          <w:szCs w:val="22"/>
        </w:rPr>
      </w:pPr>
    </w:p>
    <w:p w14:paraId="2169D437" w14:textId="77777777" w:rsidR="000D186C" w:rsidRPr="00FD2334" w:rsidRDefault="000D186C" w:rsidP="000D186C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</w:rPr>
      </w:pPr>
    </w:p>
    <w:p w14:paraId="73FF0B1C" w14:textId="77777777" w:rsidR="000D186C" w:rsidRPr="00FD2334" w:rsidRDefault="000D186C" w:rsidP="000D186C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</w:rPr>
      </w:pPr>
    </w:p>
    <w:p w14:paraId="1A5A15CE" w14:textId="77777777" w:rsidR="000D186C" w:rsidRPr="00FD2334" w:rsidRDefault="000D186C" w:rsidP="000D186C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</w:rPr>
      </w:pPr>
    </w:p>
    <w:p w14:paraId="0D033138" w14:textId="77777777" w:rsidR="000D186C" w:rsidRPr="00FD2334" w:rsidRDefault="000D186C" w:rsidP="000D186C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</w:rPr>
      </w:pPr>
    </w:p>
    <w:p w14:paraId="4E83D95B" w14:textId="77777777" w:rsidR="000D186C" w:rsidRPr="00FD2334" w:rsidRDefault="000D186C" w:rsidP="000D186C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</w:rPr>
      </w:pPr>
    </w:p>
    <w:p w14:paraId="333651C0" w14:textId="77777777" w:rsidR="001C3CDA" w:rsidRPr="00982A77" w:rsidRDefault="001C3CDA" w:rsidP="00247EC3">
      <w:pPr>
        <w:pStyle w:val="Szvegtrzs"/>
        <w:rPr>
          <w:sz w:val="22"/>
          <w:szCs w:val="22"/>
        </w:rPr>
      </w:pPr>
    </w:p>
    <w:p w14:paraId="45EAF67C" w14:textId="05E8F75D" w:rsidR="001C3CDA" w:rsidRPr="00982A77" w:rsidRDefault="008376CE" w:rsidP="00FD2334">
      <w:pPr>
        <w:keepNext/>
        <w:numPr>
          <w:ilvl w:val="0"/>
          <w:numId w:val="23"/>
        </w:numPr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u w:val="single"/>
          <w:lang w:eastAsia="en-GB"/>
        </w:rPr>
      </w:pPr>
      <w:r>
        <w:rPr>
          <w:b/>
          <w:bCs/>
          <w:sz w:val="22"/>
          <w:szCs w:val="22"/>
          <w:u w:val="single"/>
          <w:lang w:eastAsia="en-GB"/>
        </w:rPr>
        <w:t>Elkészítés</w:t>
      </w:r>
    </w:p>
    <w:p w14:paraId="61FED4AD" w14:textId="77777777" w:rsidR="00892632" w:rsidRPr="00982A77" w:rsidRDefault="00892632" w:rsidP="00FD2334">
      <w:pPr>
        <w:keepNext/>
        <w:rPr>
          <w:sz w:val="22"/>
          <w:szCs w:val="22"/>
        </w:rPr>
      </w:pPr>
    </w:p>
    <w:p w14:paraId="0831E4B1" w14:textId="77777777" w:rsidR="001C3CDA" w:rsidRPr="00FD2334" w:rsidRDefault="001C3CDA" w:rsidP="006D36D1">
      <w:pPr>
        <w:pStyle w:val="Szvegtrzs"/>
        <w:kinsoku w:val="0"/>
        <w:overflowPunct w:val="0"/>
        <w:rPr>
          <w:i/>
          <w:color w:val="231F20"/>
          <w:sz w:val="22"/>
          <w:szCs w:val="22"/>
        </w:rPr>
      </w:pPr>
      <w:r w:rsidRPr="00FD2334">
        <w:rPr>
          <w:i/>
          <w:color w:val="231F20"/>
          <w:sz w:val="22"/>
          <w:szCs w:val="22"/>
        </w:rPr>
        <w:t xml:space="preserve">A szuszpenzió </w:t>
      </w:r>
      <w:r w:rsidR="00947B73" w:rsidRPr="00FD2334">
        <w:rPr>
          <w:i/>
          <w:color w:val="231F20"/>
          <w:sz w:val="22"/>
          <w:szCs w:val="22"/>
        </w:rPr>
        <w:t>elkészítéséhez</w:t>
      </w:r>
      <w:r w:rsidRPr="00FD2334">
        <w:rPr>
          <w:i/>
          <w:color w:val="231F20"/>
          <w:sz w:val="22"/>
          <w:szCs w:val="22"/>
        </w:rPr>
        <w:t>:</w:t>
      </w:r>
    </w:p>
    <w:p w14:paraId="7D1F06BB" w14:textId="77777777" w:rsidR="001C3CDA" w:rsidRPr="00FD2334" w:rsidRDefault="001C3CDA" w:rsidP="006D36D1">
      <w:pPr>
        <w:pStyle w:val="Listaszerbekezds"/>
        <w:numPr>
          <w:ilvl w:val="0"/>
          <w:numId w:val="21"/>
        </w:numPr>
        <w:tabs>
          <w:tab w:val="left" w:pos="413"/>
        </w:tabs>
        <w:kinsoku w:val="0"/>
        <w:overflowPunct w:val="0"/>
        <w:ind w:left="284" w:hanging="284"/>
        <w:rPr>
          <w:rFonts w:ascii="Times New Roman" w:hAnsi="Times New Roman" w:cs="Times New Roman"/>
          <w:color w:val="231F20"/>
          <w:sz w:val="22"/>
          <w:szCs w:val="22"/>
          <w:lang w:val="hu-HU"/>
        </w:rPr>
      </w:pPr>
      <w:r w:rsidRPr="00FD2334">
        <w:rPr>
          <w:rFonts w:ascii="Times New Roman" w:hAnsi="Times New Roman" w:cs="Times New Roman"/>
          <w:color w:val="231F20"/>
          <w:sz w:val="22"/>
          <w:szCs w:val="22"/>
          <w:lang w:val="hu-HU"/>
        </w:rPr>
        <w:t>Nyomja át az összes folyadékot a porral teli fecskendőbe.</w:t>
      </w:r>
    </w:p>
    <w:p w14:paraId="2A522920" w14:textId="55665711" w:rsidR="001C3CDA" w:rsidRPr="00FD2334" w:rsidRDefault="003C69DB" w:rsidP="00FD2334">
      <w:pPr>
        <w:pStyle w:val="Listaszerbekezds"/>
        <w:numPr>
          <w:ilvl w:val="0"/>
          <w:numId w:val="21"/>
        </w:numPr>
        <w:tabs>
          <w:tab w:val="left" w:pos="413"/>
        </w:tabs>
        <w:kinsoku w:val="0"/>
        <w:overflowPunct w:val="0"/>
        <w:ind w:left="284" w:hanging="284"/>
        <w:rPr>
          <w:rFonts w:ascii="Times New Roman" w:hAnsi="Times New Roman" w:cs="Times New Roman"/>
          <w:color w:val="231F20"/>
          <w:sz w:val="22"/>
          <w:szCs w:val="22"/>
          <w:lang w:val="hu-HU"/>
        </w:rPr>
      </w:pPr>
      <w:r w:rsidRPr="00FD2334">
        <w:rPr>
          <w:rFonts w:ascii="Times New Roman" w:hAnsi="Times New Roman" w:cs="Times New Roman"/>
          <w:color w:val="231F20"/>
          <w:sz w:val="22"/>
          <w:szCs w:val="22"/>
          <w:lang w:val="hu-HU"/>
        </w:rPr>
        <w:t xml:space="preserve">A </w:t>
      </w:r>
      <w:r w:rsidR="006706FB" w:rsidRPr="00FD2334">
        <w:rPr>
          <w:rFonts w:ascii="Times New Roman" w:hAnsi="Times New Roman" w:cs="Times New Roman"/>
          <w:color w:val="231F20"/>
          <w:sz w:val="22"/>
          <w:szCs w:val="22"/>
          <w:lang w:val="hu-HU"/>
        </w:rPr>
        <w:t>szuszpenziót l</w:t>
      </w:r>
      <w:r w:rsidR="001C3CDA" w:rsidRPr="00FD2334">
        <w:rPr>
          <w:rFonts w:ascii="Times New Roman" w:hAnsi="Times New Roman" w:cs="Times New Roman"/>
          <w:color w:val="231F20"/>
          <w:sz w:val="22"/>
          <w:szCs w:val="22"/>
          <w:lang w:val="hu-HU"/>
        </w:rPr>
        <w:t xml:space="preserve">assan nyomja </w:t>
      </w:r>
      <w:r w:rsidRPr="00FD2334">
        <w:rPr>
          <w:rFonts w:ascii="Times New Roman" w:hAnsi="Times New Roman" w:cs="Times New Roman"/>
          <w:color w:val="231F20"/>
          <w:sz w:val="22"/>
          <w:szCs w:val="22"/>
          <w:lang w:val="hu-HU"/>
        </w:rPr>
        <w:t>oda-vissza</w:t>
      </w:r>
      <w:r w:rsidR="006706FB" w:rsidRPr="00FD2334">
        <w:rPr>
          <w:rFonts w:ascii="Times New Roman" w:hAnsi="Times New Roman" w:cs="Times New Roman"/>
          <w:color w:val="231F20"/>
          <w:sz w:val="22"/>
          <w:szCs w:val="22"/>
          <w:lang w:val="hu-HU"/>
        </w:rPr>
        <w:t xml:space="preserve"> </w:t>
      </w:r>
      <w:r w:rsidR="00947B73" w:rsidRPr="00FD2334">
        <w:rPr>
          <w:rFonts w:ascii="Times New Roman" w:hAnsi="Times New Roman" w:cs="Times New Roman"/>
          <w:color w:val="231F20"/>
          <w:sz w:val="22"/>
          <w:szCs w:val="22"/>
          <w:lang w:val="hu-HU"/>
        </w:rPr>
        <w:t xml:space="preserve">a </w:t>
      </w:r>
      <w:r w:rsidR="006706FB" w:rsidRPr="00FD2334">
        <w:rPr>
          <w:rFonts w:ascii="Times New Roman" w:hAnsi="Times New Roman" w:cs="Times New Roman"/>
          <w:color w:val="231F20"/>
          <w:sz w:val="22"/>
          <w:szCs w:val="22"/>
          <w:lang w:val="hu-HU"/>
        </w:rPr>
        <w:t>két fecskendőben</w:t>
      </w:r>
      <w:r w:rsidR="00CB0541">
        <w:rPr>
          <w:rFonts w:ascii="Times New Roman" w:hAnsi="Times New Roman" w:cs="Times New Roman"/>
          <w:color w:val="231F20"/>
          <w:sz w:val="22"/>
          <w:szCs w:val="22"/>
          <w:lang w:val="hu-HU"/>
        </w:rPr>
        <w:t>, egészen addig</w:t>
      </w:r>
      <w:r w:rsidR="001C3CDA" w:rsidRPr="00FD2334">
        <w:rPr>
          <w:rFonts w:ascii="Times New Roman" w:hAnsi="Times New Roman" w:cs="Times New Roman"/>
          <w:color w:val="231F20"/>
          <w:sz w:val="22"/>
          <w:szCs w:val="22"/>
          <w:lang w:val="hu-HU"/>
        </w:rPr>
        <w:t xml:space="preserve">, amíg </w:t>
      </w:r>
      <w:r w:rsidRPr="00FD2334">
        <w:rPr>
          <w:rFonts w:ascii="Times New Roman" w:hAnsi="Times New Roman" w:cs="Times New Roman"/>
          <w:color w:val="231F20"/>
          <w:sz w:val="22"/>
          <w:szCs w:val="22"/>
          <w:lang w:val="hu-HU"/>
        </w:rPr>
        <w:t xml:space="preserve">az </w:t>
      </w:r>
      <w:r w:rsidR="001C3CDA" w:rsidRPr="00FD2334">
        <w:rPr>
          <w:rFonts w:ascii="Times New Roman" w:hAnsi="Times New Roman" w:cs="Times New Roman"/>
          <w:color w:val="231F20"/>
          <w:sz w:val="22"/>
          <w:szCs w:val="22"/>
          <w:lang w:val="hu-HU"/>
        </w:rPr>
        <w:t>homogén</w:t>
      </w:r>
      <w:r w:rsidR="00947B73" w:rsidRPr="00FD2334">
        <w:rPr>
          <w:rFonts w:ascii="Times New Roman" w:hAnsi="Times New Roman" w:cs="Times New Roman"/>
          <w:color w:val="231F20"/>
          <w:sz w:val="22"/>
          <w:szCs w:val="22"/>
          <w:lang w:val="hu-HU"/>
        </w:rPr>
        <w:t>,</w:t>
      </w:r>
      <w:r w:rsidR="001C3CDA" w:rsidRPr="00FD2334">
        <w:rPr>
          <w:rFonts w:ascii="Times New Roman" w:hAnsi="Times New Roman" w:cs="Times New Roman"/>
          <w:color w:val="231F20"/>
          <w:sz w:val="22"/>
          <w:szCs w:val="22"/>
          <w:lang w:val="hu-HU"/>
        </w:rPr>
        <w:t xml:space="preserve"> tejfehér vagy halványsárga </w:t>
      </w:r>
      <w:r w:rsidRPr="00FD2334">
        <w:rPr>
          <w:rFonts w:ascii="Times New Roman" w:hAnsi="Times New Roman" w:cs="Times New Roman"/>
          <w:color w:val="231F20"/>
          <w:sz w:val="22"/>
          <w:szCs w:val="22"/>
          <w:lang w:val="hu-HU"/>
        </w:rPr>
        <w:t xml:space="preserve">nem </w:t>
      </w:r>
      <w:r w:rsidR="001C3CDA" w:rsidRPr="00FD2334">
        <w:rPr>
          <w:rFonts w:ascii="Times New Roman" w:hAnsi="Times New Roman" w:cs="Times New Roman"/>
          <w:color w:val="231F20"/>
          <w:sz w:val="22"/>
          <w:szCs w:val="22"/>
          <w:lang w:val="hu-HU"/>
        </w:rPr>
        <w:t>lesz. Ügyeljen arra, hogy a fecskendőket egyenesen tartsa</w:t>
      </w:r>
      <w:r w:rsidR="00CB0541">
        <w:rPr>
          <w:rFonts w:ascii="Times New Roman" w:hAnsi="Times New Roman" w:cs="Times New Roman"/>
          <w:color w:val="231F20"/>
          <w:sz w:val="22"/>
          <w:szCs w:val="22"/>
          <w:lang w:val="hu-HU"/>
        </w:rPr>
        <w:t>,</w:t>
      </w:r>
      <w:r w:rsidR="001C3CDA" w:rsidRPr="00FD2334">
        <w:rPr>
          <w:rFonts w:ascii="Times New Roman" w:hAnsi="Times New Roman" w:cs="Times New Roman"/>
          <w:color w:val="231F20"/>
          <w:sz w:val="22"/>
          <w:szCs w:val="22"/>
          <w:lang w:val="hu-HU"/>
        </w:rPr>
        <w:t xml:space="preserve"> ne hajlítsa meg.</w:t>
      </w:r>
    </w:p>
    <w:p w14:paraId="2D006766" w14:textId="77777777" w:rsidR="001C3CDA" w:rsidRPr="00982A77" w:rsidRDefault="001C3CDA" w:rsidP="001C3CDA">
      <w:pPr>
        <w:tabs>
          <w:tab w:val="left" w:pos="708"/>
        </w:tabs>
        <w:ind w:right="-2"/>
        <w:rPr>
          <w:sz w:val="22"/>
          <w:szCs w:val="22"/>
        </w:rPr>
      </w:pPr>
    </w:p>
    <w:p w14:paraId="038B856E" w14:textId="233E5A94" w:rsidR="001C3CDA" w:rsidRPr="00982A77" w:rsidRDefault="00327EBC" w:rsidP="001C3CDA">
      <w:pPr>
        <w:tabs>
          <w:tab w:val="left" w:pos="708"/>
        </w:tabs>
        <w:ind w:right="-2"/>
        <w:rPr>
          <w:sz w:val="22"/>
          <w:szCs w:val="22"/>
        </w:rPr>
      </w:pPr>
      <w:r w:rsidRPr="00FD2334">
        <w:rPr>
          <w:noProof/>
          <w:sz w:val="22"/>
          <w:szCs w:val="22"/>
          <w:lang w:eastAsia="hu-HU"/>
        </w:rPr>
        <mc:AlternateContent>
          <mc:Choice Requires="wpg">
            <w:drawing>
              <wp:anchor distT="0" distB="0" distL="114300" distR="114300" simplePos="0" relativeHeight="251663360" behindDoc="0" locked="0" layoutInCell="0" allowOverlap="1" wp14:anchorId="3D61A526" wp14:editId="378F1351">
                <wp:simplePos x="0" y="0"/>
                <wp:positionH relativeFrom="page">
                  <wp:posOffset>763325</wp:posOffset>
                </wp:positionH>
                <wp:positionV relativeFrom="paragraph">
                  <wp:posOffset>49640</wp:posOffset>
                </wp:positionV>
                <wp:extent cx="5978525" cy="2077085"/>
                <wp:effectExtent l="0" t="0" r="22225" b="18415"/>
                <wp:wrapNone/>
                <wp:docPr id="145" name="Group 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8525" cy="2077085"/>
                          <a:chOff x="618" y="-3241"/>
                          <a:chExt cx="10306" cy="3940"/>
                        </a:xfrm>
                      </wpg:grpSpPr>
                      <pic:pic xmlns:pic="http://schemas.openxmlformats.org/drawingml/2006/picture">
                        <pic:nvPicPr>
                          <pic:cNvPr id="146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" y="-3166"/>
                            <a:ext cx="10280" cy="38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7" name="Freeform 133"/>
                        <wps:cNvSpPr>
                          <a:spLocks/>
                        </wps:cNvSpPr>
                        <wps:spPr bwMode="auto">
                          <a:xfrm>
                            <a:off x="628" y="-3232"/>
                            <a:ext cx="10287" cy="3920"/>
                          </a:xfrm>
                          <a:custGeom>
                            <a:avLst/>
                            <a:gdLst>
                              <a:gd name="T0" fmla="*/ 0 w 10287"/>
                              <a:gd name="T1" fmla="*/ 3920 h 3920"/>
                              <a:gd name="T2" fmla="*/ 10286 w 10287"/>
                              <a:gd name="T3" fmla="*/ 3920 h 3920"/>
                              <a:gd name="T4" fmla="*/ 10286 w 10287"/>
                              <a:gd name="T5" fmla="*/ 0 h 3920"/>
                              <a:gd name="T6" fmla="*/ 0 w 10287"/>
                              <a:gd name="T7" fmla="*/ 0 h 3920"/>
                              <a:gd name="T8" fmla="*/ 0 w 10287"/>
                              <a:gd name="T9" fmla="*/ 3920 h 392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287" h="3920">
                                <a:moveTo>
                                  <a:pt x="0" y="3920"/>
                                </a:moveTo>
                                <a:lnTo>
                                  <a:pt x="10286" y="3920"/>
                                </a:lnTo>
                                <a:lnTo>
                                  <a:pt x="1028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312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64D4A8" id="Group 685" o:spid="_x0000_s1026" style="position:absolute;margin-left:60.1pt;margin-top:3.9pt;width:470.75pt;height:163.55pt;z-index:251663360;mso-position-horizontal-relative:page" coordorigin="618,-3241" coordsize="10306,39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" o:allowincell="f">
                <v:shape id="Picture 132" o:spid="_x0000_s1027" type="#_x0000_t75" style="position:absolute;left:628;top:-3166;width:10280;height:3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">
                  <v:imagedata r:id="rId43" o:title=""/>
                </v:shape>
                <v:shape id="Freeform 133" o:spid="_x0000_s1028" style="position:absolute;left:628;top:-3232;width:10287;height:3920;visibility:visible;mso-wrap-style:square;v-text-anchor:top" coordsize="10287,3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" path="m,3920r10286,l10286,,,,,3920xe" filled="f" strokecolor="#231f20" strokeweight=".342mm">
                  <v:path arrowok="t" o:connecttype="custom" o:connectlocs="0,3920;10286,3920;10286,0;0,0;0,3920" o:connectangles="0,0,0,0,0"/>
                </v:shape>
                <w10:wrap anchorx="page"/>
              </v:group>
            </w:pict>
          </mc:Fallback>
        </mc:AlternateContent>
      </w:r>
    </w:p>
    <w:p w14:paraId="1A8A8A7B" w14:textId="77777777" w:rsidR="001C3CDA" w:rsidRPr="00982A77" w:rsidRDefault="001C3CDA" w:rsidP="001C3CDA">
      <w:pPr>
        <w:tabs>
          <w:tab w:val="left" w:pos="708"/>
        </w:tabs>
        <w:ind w:right="-2"/>
        <w:rPr>
          <w:sz w:val="22"/>
          <w:szCs w:val="22"/>
        </w:rPr>
      </w:pPr>
    </w:p>
    <w:p w14:paraId="4FEF4907" w14:textId="77777777" w:rsidR="001C3CDA" w:rsidRPr="00982A77" w:rsidRDefault="001C3CDA" w:rsidP="001C3CDA">
      <w:pPr>
        <w:tabs>
          <w:tab w:val="left" w:pos="708"/>
        </w:tabs>
        <w:ind w:right="-2"/>
        <w:rPr>
          <w:sz w:val="22"/>
          <w:szCs w:val="22"/>
        </w:rPr>
      </w:pPr>
    </w:p>
    <w:p w14:paraId="29D18229" w14:textId="77777777" w:rsidR="001C3CDA" w:rsidRPr="00982A77" w:rsidRDefault="001C3CDA" w:rsidP="001C3CDA">
      <w:pPr>
        <w:tabs>
          <w:tab w:val="left" w:pos="708"/>
        </w:tabs>
        <w:ind w:right="-2"/>
        <w:rPr>
          <w:sz w:val="22"/>
          <w:szCs w:val="22"/>
        </w:rPr>
      </w:pPr>
    </w:p>
    <w:p w14:paraId="657B38F5" w14:textId="77777777" w:rsidR="001C3CDA" w:rsidRPr="00982A77" w:rsidRDefault="001C3CDA" w:rsidP="001C3CDA">
      <w:pPr>
        <w:tabs>
          <w:tab w:val="left" w:pos="708"/>
        </w:tabs>
        <w:ind w:right="-2"/>
        <w:rPr>
          <w:sz w:val="22"/>
          <w:szCs w:val="22"/>
        </w:rPr>
      </w:pPr>
    </w:p>
    <w:p w14:paraId="4344F595" w14:textId="77777777" w:rsidR="001C3CDA" w:rsidRPr="00982A77" w:rsidRDefault="001C3CDA" w:rsidP="001C3CDA">
      <w:pPr>
        <w:tabs>
          <w:tab w:val="left" w:pos="708"/>
        </w:tabs>
        <w:ind w:right="-2"/>
        <w:rPr>
          <w:sz w:val="22"/>
          <w:szCs w:val="22"/>
        </w:rPr>
      </w:pPr>
    </w:p>
    <w:p w14:paraId="478E2228" w14:textId="77777777" w:rsidR="001C3CDA" w:rsidRPr="00982A77" w:rsidRDefault="001C3CDA" w:rsidP="001C3CDA">
      <w:pPr>
        <w:tabs>
          <w:tab w:val="left" w:pos="708"/>
        </w:tabs>
        <w:ind w:right="-2"/>
        <w:rPr>
          <w:sz w:val="22"/>
          <w:szCs w:val="22"/>
        </w:rPr>
      </w:pPr>
    </w:p>
    <w:p w14:paraId="32C127E2" w14:textId="77777777" w:rsidR="001C3CDA" w:rsidRPr="00FD2334" w:rsidRDefault="001C3CDA" w:rsidP="001C3CDA">
      <w:pPr>
        <w:pStyle w:val="Szvegtrzs"/>
        <w:kinsoku w:val="0"/>
        <w:overflowPunct w:val="0"/>
        <w:spacing w:before="7"/>
        <w:rPr>
          <w:b/>
          <w:bCs/>
          <w:sz w:val="22"/>
          <w:szCs w:val="22"/>
        </w:rPr>
      </w:pPr>
    </w:p>
    <w:p w14:paraId="3723CA4A" w14:textId="77777777" w:rsidR="001C3CDA" w:rsidRPr="00FD2334" w:rsidRDefault="001C3CDA" w:rsidP="001C3CDA">
      <w:pPr>
        <w:pStyle w:val="Szvegtrzs"/>
        <w:kinsoku w:val="0"/>
        <w:overflowPunct w:val="0"/>
        <w:spacing w:before="7"/>
        <w:rPr>
          <w:b/>
          <w:bCs/>
          <w:sz w:val="22"/>
          <w:szCs w:val="22"/>
        </w:rPr>
      </w:pPr>
    </w:p>
    <w:p w14:paraId="731453C5" w14:textId="77777777" w:rsidR="001C3CDA" w:rsidRPr="00FD2334" w:rsidRDefault="001C3CDA" w:rsidP="001C3CDA">
      <w:pPr>
        <w:pStyle w:val="Szvegtrzs"/>
        <w:kinsoku w:val="0"/>
        <w:overflowPunct w:val="0"/>
        <w:spacing w:before="7"/>
        <w:rPr>
          <w:b/>
          <w:bCs/>
          <w:sz w:val="22"/>
          <w:szCs w:val="22"/>
        </w:rPr>
      </w:pPr>
    </w:p>
    <w:p w14:paraId="6DDE9311" w14:textId="77777777" w:rsidR="001C3CDA" w:rsidRPr="00FD2334" w:rsidRDefault="001C3CDA" w:rsidP="001C3CDA">
      <w:pPr>
        <w:pStyle w:val="Szvegtrzs"/>
        <w:kinsoku w:val="0"/>
        <w:overflowPunct w:val="0"/>
        <w:spacing w:before="7"/>
        <w:rPr>
          <w:b/>
          <w:bCs/>
          <w:sz w:val="22"/>
          <w:szCs w:val="22"/>
        </w:rPr>
      </w:pPr>
    </w:p>
    <w:p w14:paraId="0EBCDF9A" w14:textId="77777777" w:rsidR="001C3CDA" w:rsidRPr="00FD2334" w:rsidRDefault="001C3CDA" w:rsidP="001C3CDA">
      <w:pPr>
        <w:pStyle w:val="Szvegtrzs"/>
        <w:kinsoku w:val="0"/>
        <w:overflowPunct w:val="0"/>
        <w:spacing w:before="7"/>
        <w:jc w:val="center"/>
        <w:rPr>
          <w:b/>
          <w:bCs/>
          <w:sz w:val="22"/>
          <w:szCs w:val="22"/>
        </w:rPr>
      </w:pPr>
    </w:p>
    <w:p w14:paraId="7EDAC420" w14:textId="77777777" w:rsidR="001C3CDA" w:rsidRPr="00FD2334" w:rsidRDefault="001C3CDA" w:rsidP="001C3CDA">
      <w:pPr>
        <w:pStyle w:val="Szvegtrzs"/>
        <w:kinsoku w:val="0"/>
        <w:overflowPunct w:val="0"/>
        <w:spacing w:before="7"/>
        <w:rPr>
          <w:b/>
          <w:bCs/>
          <w:sz w:val="22"/>
          <w:szCs w:val="22"/>
        </w:rPr>
      </w:pPr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2106"/>
        <w:gridCol w:w="2091"/>
      </w:tblGrid>
      <w:tr w:rsidR="006706FB" w:rsidRPr="00982A77" w14:paraId="28422D8B" w14:textId="77777777" w:rsidTr="006706FB">
        <w:tc>
          <w:tcPr>
            <w:tcW w:w="4678" w:type="dxa"/>
            <w:hideMark/>
          </w:tcPr>
          <w:p w14:paraId="29A2EDC5" w14:textId="77777777" w:rsidR="006706FB" w:rsidRPr="00FD2334" w:rsidRDefault="006706FB">
            <w:pPr>
              <w:pStyle w:val="Cmsor3"/>
              <w:tabs>
                <w:tab w:val="left" w:pos="142"/>
              </w:tabs>
              <w:kinsoku w:val="0"/>
              <w:overflowPunct w:val="0"/>
              <w:spacing w:before="111"/>
              <w:rPr>
                <w:rFonts w:ascii="Times New Roman" w:hAnsi="Times New Roman"/>
                <w:color w:val="231F20"/>
                <w:sz w:val="22"/>
                <w:szCs w:val="22"/>
                <w:lang w:eastAsia="en-US"/>
              </w:rPr>
            </w:pPr>
            <w:r w:rsidRPr="00FD2334">
              <w:rPr>
                <w:rFonts w:ascii="Times New Roman" w:hAnsi="Times New Roman"/>
                <w:color w:val="231F20"/>
                <w:sz w:val="22"/>
                <w:szCs w:val="22"/>
              </w:rPr>
              <w:t>1/2 vagy 2/3 adagok gyermekeknek:</w:t>
            </w:r>
          </w:p>
          <w:p w14:paraId="6A887901" w14:textId="77777777" w:rsidR="006706FB" w:rsidRPr="00FD2334" w:rsidRDefault="006706FB" w:rsidP="00FD2334">
            <w:pPr>
              <w:pStyle w:val="Szvegtrzs"/>
              <w:kinsoku w:val="0"/>
              <w:overflowPunct w:val="0"/>
              <w:ind w:left="198"/>
              <w:rPr>
                <w:i/>
                <w:color w:val="231F20"/>
                <w:sz w:val="22"/>
                <w:szCs w:val="22"/>
              </w:rPr>
            </w:pPr>
            <w:r w:rsidRPr="00FD2334">
              <w:rPr>
                <w:i/>
                <w:color w:val="231F20"/>
                <w:sz w:val="22"/>
                <w:szCs w:val="22"/>
              </w:rPr>
              <w:t xml:space="preserve">A 1/2 vagy 2/3 adagok kiméréshez használja a </w:t>
            </w:r>
            <w:r w:rsidR="007D5D99" w:rsidRPr="00FD2334">
              <w:rPr>
                <w:i/>
                <w:color w:val="231F20"/>
                <w:sz w:val="22"/>
                <w:szCs w:val="22"/>
              </w:rPr>
              <w:t xml:space="preserve">műanyag összekötőn </w:t>
            </w:r>
            <w:r w:rsidRPr="00FD2334">
              <w:rPr>
                <w:i/>
                <w:color w:val="231F20"/>
                <w:sz w:val="22"/>
                <w:szCs w:val="22"/>
              </w:rPr>
              <w:t>lévő dózis</w:t>
            </w:r>
            <w:r w:rsidR="007D5D99" w:rsidRPr="00FD2334">
              <w:rPr>
                <w:i/>
                <w:color w:val="231F20"/>
                <w:sz w:val="22"/>
                <w:szCs w:val="22"/>
              </w:rPr>
              <w:t>jelzéseket</w:t>
            </w:r>
            <w:r w:rsidRPr="00FD2334">
              <w:rPr>
                <w:i/>
                <w:color w:val="231F20"/>
                <w:sz w:val="22"/>
                <w:szCs w:val="22"/>
              </w:rPr>
              <w:t xml:space="preserve">: </w:t>
            </w:r>
          </w:p>
          <w:p w14:paraId="1096FE6C" w14:textId="77777777" w:rsidR="006706FB" w:rsidRPr="00FD2334" w:rsidRDefault="006706FB">
            <w:pPr>
              <w:pStyle w:val="Szvegtrzs"/>
              <w:kinsoku w:val="0"/>
              <w:overflowPunct w:val="0"/>
              <w:spacing w:before="18"/>
              <w:ind w:left="198"/>
              <w:rPr>
                <w:color w:val="231F20"/>
                <w:w w:val="105"/>
                <w:sz w:val="22"/>
                <w:szCs w:val="22"/>
              </w:rPr>
            </w:pPr>
          </w:p>
          <w:p w14:paraId="0BAB2DA9" w14:textId="77777777" w:rsidR="006706FB" w:rsidRPr="00FD2334" w:rsidRDefault="00B33390" w:rsidP="00FD2334">
            <w:pPr>
              <w:pStyle w:val="Listaszerbekezds"/>
              <w:numPr>
                <w:ilvl w:val="0"/>
                <w:numId w:val="21"/>
              </w:numPr>
              <w:kinsoku w:val="0"/>
              <w:overflowPunct w:val="0"/>
              <w:spacing w:before="0"/>
              <w:ind w:left="510" w:hanging="312"/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</w:pP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Ellenőrizze, hogy a szuszpenzió abban a fecskendőben legyen, ami a</w:t>
            </w:r>
            <w:r w:rsidR="007B5888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 műanyag összekötő eszköznek</w:t>
            </w: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 a dózis</w:t>
            </w:r>
            <w:r w:rsidR="007D5D99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jelzéstől</w:t>
            </w: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 </w:t>
            </w:r>
            <w:r w:rsidRPr="00FD2334">
              <w:rPr>
                <w:rFonts w:ascii="Times New Roman" w:hAnsi="Times New Roman" w:cs="Times New Roman"/>
                <w:b/>
                <w:color w:val="231F20"/>
                <w:sz w:val="22"/>
                <w:szCs w:val="22"/>
                <w:lang w:val="hu-HU"/>
              </w:rPr>
              <w:t>távolabbi</w:t>
            </w: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 </w:t>
            </w:r>
            <w:r w:rsidR="00605BC5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végéhez van csatlakoztatva.</w:t>
            </w:r>
          </w:p>
          <w:p w14:paraId="41035741" w14:textId="77777777" w:rsidR="006706FB" w:rsidRPr="00FD2334" w:rsidRDefault="006706FB" w:rsidP="00FD2334">
            <w:pPr>
              <w:pStyle w:val="Listaszerbekezds"/>
              <w:numPr>
                <w:ilvl w:val="0"/>
                <w:numId w:val="21"/>
              </w:numPr>
              <w:kinsoku w:val="0"/>
              <w:overflowPunct w:val="0"/>
              <w:spacing w:before="0"/>
              <w:ind w:left="510" w:hanging="312"/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</w:pP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Fordítsa a fecskendőket függőleges helyzetbe úgy, hogy a szuszpenziót tartalmazó fecskendő legyen felül. </w:t>
            </w:r>
          </w:p>
          <w:p w14:paraId="38372E8F" w14:textId="77777777" w:rsidR="006706FB" w:rsidRPr="00FD2334" w:rsidRDefault="006706FB" w:rsidP="00FD2334">
            <w:pPr>
              <w:pStyle w:val="Listaszerbekezds"/>
              <w:numPr>
                <w:ilvl w:val="0"/>
                <w:numId w:val="21"/>
              </w:numPr>
              <w:kinsoku w:val="0"/>
              <w:overflowPunct w:val="0"/>
              <w:spacing w:before="0"/>
              <w:ind w:left="510" w:hanging="312"/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</w:pP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Várjon néhány másodpercet, és hagyja, hogy a hab leülepedjen.</w:t>
            </w:r>
          </w:p>
          <w:p w14:paraId="3801E48A" w14:textId="1CD0679B" w:rsidR="006706FB" w:rsidRPr="00FD2334" w:rsidRDefault="006706FB" w:rsidP="00FD2334">
            <w:pPr>
              <w:pStyle w:val="Listaszerbekezds"/>
              <w:numPr>
                <w:ilvl w:val="0"/>
                <w:numId w:val="21"/>
              </w:numPr>
              <w:kinsoku w:val="0"/>
              <w:overflowPunct w:val="0"/>
              <w:spacing w:before="0"/>
              <w:ind w:left="510" w:hanging="312"/>
              <w:rPr>
                <w:rFonts w:ascii="Times New Roman" w:hAnsi="Times New Roman" w:cs="Times New Roman"/>
                <w:color w:val="231F20"/>
                <w:w w:val="105"/>
                <w:sz w:val="22"/>
                <w:szCs w:val="22"/>
                <w:lang w:val="hu-HU"/>
              </w:rPr>
            </w:pP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Lassan húzza lefelé az üres fecskendő injekciós rúdját, amíg a szuszpenzió el nem éri a</w:t>
            </w:r>
            <w:r w:rsidR="00105B23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z</w:t>
            </w: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 xml:space="preserve"> 1/2 vagy 2/3 </w:t>
            </w:r>
            <w:r w:rsidR="004E3029"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jelzést</w:t>
            </w:r>
            <w:r w:rsidRPr="00FD2334">
              <w:rPr>
                <w:rFonts w:ascii="Times New Roman" w:hAnsi="Times New Roman" w:cs="Times New Roman"/>
                <w:color w:val="231F20"/>
                <w:sz w:val="22"/>
                <w:szCs w:val="22"/>
                <w:lang w:val="hu-HU"/>
              </w:rPr>
              <w:t>.</w:t>
            </w:r>
          </w:p>
        </w:tc>
        <w:tc>
          <w:tcPr>
            <w:tcW w:w="2106" w:type="dxa"/>
            <w:hideMark/>
          </w:tcPr>
          <w:p w14:paraId="3BA94BA3" w14:textId="786B0A0F" w:rsidR="006706FB" w:rsidRPr="00FD2334" w:rsidRDefault="00327EBC">
            <w:pPr>
              <w:pStyle w:val="Listaszerbekezds"/>
              <w:tabs>
                <w:tab w:val="left" w:pos="413"/>
              </w:tabs>
              <w:kinsoku w:val="0"/>
              <w:overflowPunct w:val="0"/>
              <w:spacing w:line="256" w:lineRule="auto"/>
              <w:ind w:left="0" w:right="632" w:firstLine="0"/>
              <w:rPr>
                <w:rFonts w:ascii="Times New Roman" w:hAnsi="Times New Roman" w:cs="Times New Roman"/>
                <w:sz w:val="22"/>
                <w:szCs w:val="22"/>
                <w:lang w:val="hu-HU"/>
              </w:rPr>
            </w:pPr>
            <w:r w:rsidRPr="00FD2334">
              <w:rPr>
                <w:rFonts w:ascii="Times New Roman" w:hAnsi="Times New Roman" w:cs="Times New Roman"/>
                <w:noProof/>
                <w:sz w:val="22"/>
                <w:szCs w:val="22"/>
                <w:lang w:val="hu-HU" w:eastAsia="hu-HU"/>
              </w:rPr>
              <mc:AlternateContent>
                <mc:Choice Requires="wpg">
                  <w:drawing>
                    <wp:inline distT="0" distB="0" distL="0" distR="0" wp14:anchorId="66098961" wp14:editId="3A660F70">
                      <wp:extent cx="1174115" cy="2082800"/>
                      <wp:effectExtent l="1270" t="9525" r="5715" b="3175"/>
                      <wp:docPr id="82" name="Group 6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74115" cy="2082800"/>
                                <a:chOff x="0" y="0"/>
                                <a:chExt cx="1858" cy="3153"/>
                              </a:xfrm>
                            </wpg:grpSpPr>
                            <wps:wsp>
                              <wps:cNvPr id="83" name="Freeform 19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8" y="1949"/>
                                  <a:ext cx="20" cy="389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0 h 389"/>
                                    <a:gd name="T2" fmla="*/ 0 w 20"/>
                                    <a:gd name="T3" fmla="*/ 388 h 389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389">
                                      <a:moveTo>
                                        <a:pt x="0" y="0"/>
                                      </a:moveTo>
                                      <a:lnTo>
                                        <a:pt x="0" y="388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Freeform 1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5" y="1949"/>
                                  <a:ext cx="20" cy="388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387 h 388"/>
                                    <a:gd name="T2" fmla="*/ 0 w 20"/>
                                    <a:gd name="T3" fmla="*/ 0 h 388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388">
                                      <a:moveTo>
                                        <a:pt x="0" y="387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" name="Freeform 20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4" y="1950"/>
                                  <a:ext cx="20" cy="387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386 h 387"/>
                                    <a:gd name="T2" fmla="*/ 0 w 20"/>
                                    <a:gd name="T3" fmla="*/ 0 h 387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387">
                                      <a:moveTo>
                                        <a:pt x="0" y="386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6" name="Freeform 20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8" y="1949"/>
                                  <a:ext cx="20" cy="388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0 h 388"/>
                                    <a:gd name="T2" fmla="*/ 0 w 20"/>
                                    <a:gd name="T3" fmla="*/ 387 h 388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388">
                                      <a:moveTo>
                                        <a:pt x="0" y="0"/>
                                      </a:moveTo>
                                      <a:lnTo>
                                        <a:pt x="0" y="387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7" name="Freeform 2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8" y="2548"/>
                                  <a:ext cx="20" cy="42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0 h 42"/>
                                    <a:gd name="T2" fmla="*/ 0 w 20"/>
                                    <a:gd name="T3" fmla="*/ 41 h 42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42">
                                      <a:moveTo>
                                        <a:pt x="0" y="0"/>
                                      </a:moveTo>
                                      <a:lnTo>
                                        <a:pt x="0" y="41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8" name="Freeform 2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5" y="2548"/>
                                  <a:ext cx="20" cy="38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37 h 38"/>
                                    <a:gd name="T2" fmla="*/ 0 w 20"/>
                                    <a:gd name="T3" fmla="*/ 0 h 38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38">
                                      <a:moveTo>
                                        <a:pt x="0" y="37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9" name="Freeform 2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4" y="2338"/>
                                  <a:ext cx="664" cy="211"/>
                                </a:xfrm>
                                <a:custGeom>
                                  <a:avLst/>
                                  <a:gdLst>
                                    <a:gd name="T0" fmla="*/ 424 w 664"/>
                                    <a:gd name="T1" fmla="*/ 0 h 211"/>
                                    <a:gd name="T2" fmla="*/ 238 w 664"/>
                                    <a:gd name="T3" fmla="*/ 0 h 211"/>
                                    <a:gd name="T4" fmla="*/ 239 w 664"/>
                                    <a:gd name="T5" fmla="*/ 0 h 211"/>
                                    <a:gd name="T6" fmla="*/ 225 w 664"/>
                                    <a:gd name="T7" fmla="*/ 0 h 211"/>
                                    <a:gd name="T8" fmla="*/ 224 w 664"/>
                                    <a:gd name="T9" fmla="*/ 13 h 211"/>
                                    <a:gd name="T10" fmla="*/ 224 w 664"/>
                                    <a:gd name="T11" fmla="*/ 13 h 211"/>
                                    <a:gd name="T12" fmla="*/ 212 w 664"/>
                                    <a:gd name="T13" fmla="*/ 47 h 211"/>
                                    <a:gd name="T14" fmla="*/ 186 w 664"/>
                                    <a:gd name="T15" fmla="*/ 74 h 211"/>
                                    <a:gd name="T16" fmla="*/ 148 w 664"/>
                                    <a:gd name="T17" fmla="*/ 92 h 211"/>
                                    <a:gd name="T18" fmla="*/ 102 w 664"/>
                                    <a:gd name="T19" fmla="*/ 99 h 211"/>
                                    <a:gd name="T20" fmla="*/ 79 w 664"/>
                                    <a:gd name="T21" fmla="*/ 97 h 211"/>
                                    <a:gd name="T22" fmla="*/ 57 w 664"/>
                                    <a:gd name="T23" fmla="*/ 92 h 211"/>
                                    <a:gd name="T24" fmla="*/ 38 w 664"/>
                                    <a:gd name="T25" fmla="*/ 85 h 211"/>
                                    <a:gd name="T26" fmla="*/ 20 w 664"/>
                                    <a:gd name="T27" fmla="*/ 75 h 211"/>
                                    <a:gd name="T28" fmla="*/ 10 w 664"/>
                                    <a:gd name="T29" fmla="*/ 76 h 211"/>
                                    <a:gd name="T30" fmla="*/ 4 w 664"/>
                                    <a:gd name="T31" fmla="*/ 85 h 211"/>
                                    <a:gd name="T32" fmla="*/ 1 w 664"/>
                                    <a:gd name="T33" fmla="*/ 97 h 211"/>
                                    <a:gd name="T34" fmla="*/ 1 w 664"/>
                                    <a:gd name="T35" fmla="*/ 102 h 211"/>
                                    <a:gd name="T36" fmla="*/ 0 w 664"/>
                                    <a:gd name="T37" fmla="*/ 130 h 211"/>
                                    <a:gd name="T38" fmla="*/ 9 w 664"/>
                                    <a:gd name="T39" fmla="*/ 136 h 211"/>
                                    <a:gd name="T40" fmla="*/ 9 w 664"/>
                                    <a:gd name="T41" fmla="*/ 136 h 211"/>
                                    <a:gd name="T42" fmla="*/ 59 w 664"/>
                                    <a:gd name="T43" fmla="*/ 163 h 211"/>
                                    <a:gd name="T44" fmla="*/ 121 w 664"/>
                                    <a:gd name="T45" fmla="*/ 185 h 211"/>
                                    <a:gd name="T46" fmla="*/ 192 w 664"/>
                                    <a:gd name="T47" fmla="*/ 201 h 211"/>
                                    <a:gd name="T48" fmla="*/ 271 w 664"/>
                                    <a:gd name="T49" fmla="*/ 210 h 211"/>
                                    <a:gd name="T50" fmla="*/ 283 w 664"/>
                                    <a:gd name="T51" fmla="*/ 210 h 211"/>
                                    <a:gd name="T52" fmla="*/ 380 w 664"/>
                                    <a:gd name="T53" fmla="*/ 210 h 211"/>
                                    <a:gd name="T54" fmla="*/ 392 w 664"/>
                                    <a:gd name="T55" fmla="*/ 210 h 211"/>
                                    <a:gd name="T56" fmla="*/ 471 w 664"/>
                                    <a:gd name="T57" fmla="*/ 201 h 211"/>
                                    <a:gd name="T58" fmla="*/ 542 w 664"/>
                                    <a:gd name="T59" fmla="*/ 185 h 211"/>
                                    <a:gd name="T60" fmla="*/ 604 w 664"/>
                                    <a:gd name="T61" fmla="*/ 163 h 211"/>
                                    <a:gd name="T62" fmla="*/ 654 w 664"/>
                                    <a:gd name="T63" fmla="*/ 136 h 211"/>
                                    <a:gd name="T64" fmla="*/ 663 w 664"/>
                                    <a:gd name="T65" fmla="*/ 130 h 211"/>
                                    <a:gd name="T66" fmla="*/ 663 w 664"/>
                                    <a:gd name="T67" fmla="*/ 130 h 211"/>
                                    <a:gd name="T68" fmla="*/ 662 w 664"/>
                                    <a:gd name="T69" fmla="*/ 102 h 211"/>
                                    <a:gd name="T70" fmla="*/ 661 w 664"/>
                                    <a:gd name="T71" fmla="*/ 81 h 211"/>
                                    <a:gd name="T72" fmla="*/ 658 w 664"/>
                                    <a:gd name="T73" fmla="*/ 71 h 211"/>
                                    <a:gd name="T74" fmla="*/ 653 w 664"/>
                                    <a:gd name="T75" fmla="*/ 70 h 211"/>
                                    <a:gd name="T76" fmla="*/ 643 w 664"/>
                                    <a:gd name="T77" fmla="*/ 75 h 211"/>
                                    <a:gd name="T78" fmla="*/ 625 w 664"/>
                                    <a:gd name="T79" fmla="*/ 85 h 211"/>
                                    <a:gd name="T80" fmla="*/ 606 w 664"/>
                                    <a:gd name="T81" fmla="*/ 92 h 211"/>
                                    <a:gd name="T82" fmla="*/ 584 w 664"/>
                                    <a:gd name="T83" fmla="*/ 97 h 211"/>
                                    <a:gd name="T84" fmla="*/ 561 w 664"/>
                                    <a:gd name="T85" fmla="*/ 99 h 211"/>
                                    <a:gd name="T86" fmla="*/ 515 w 664"/>
                                    <a:gd name="T87" fmla="*/ 92 h 211"/>
                                    <a:gd name="T88" fmla="*/ 477 w 664"/>
                                    <a:gd name="T89" fmla="*/ 74 h 211"/>
                                    <a:gd name="T90" fmla="*/ 451 w 664"/>
                                    <a:gd name="T91" fmla="*/ 47 h 211"/>
                                    <a:gd name="T92" fmla="*/ 439 w 664"/>
                                    <a:gd name="T93" fmla="*/ 13 h 211"/>
                                    <a:gd name="T94" fmla="*/ 438 w 664"/>
                                    <a:gd name="T95" fmla="*/ 0 h 211"/>
                                    <a:gd name="T96" fmla="*/ 438 w 664"/>
                                    <a:gd name="T97" fmla="*/ 0 h 211"/>
                                    <a:gd name="T98" fmla="*/ 424 w 664"/>
                                    <a:gd name="T99" fmla="*/ 0 h 211"/>
                                    <a:gd name="T100" fmla="*/ 0 60000 65536"/>
                                    <a:gd name="T101" fmla="*/ 0 60000 65536"/>
                                    <a:gd name="T102" fmla="*/ 0 60000 65536"/>
                                    <a:gd name="T103" fmla="*/ 0 60000 65536"/>
                                    <a:gd name="T104" fmla="*/ 0 60000 65536"/>
                                    <a:gd name="T105" fmla="*/ 0 60000 65536"/>
                                    <a:gd name="T106" fmla="*/ 0 60000 65536"/>
                                    <a:gd name="T107" fmla="*/ 0 60000 65536"/>
                                    <a:gd name="T108" fmla="*/ 0 60000 65536"/>
                                    <a:gd name="T109" fmla="*/ 0 60000 65536"/>
                                    <a:gd name="T110" fmla="*/ 0 60000 65536"/>
                                    <a:gd name="T111" fmla="*/ 0 60000 65536"/>
                                    <a:gd name="T112" fmla="*/ 0 60000 65536"/>
                                    <a:gd name="T113" fmla="*/ 0 60000 65536"/>
                                    <a:gd name="T114" fmla="*/ 0 60000 65536"/>
                                    <a:gd name="T115" fmla="*/ 0 60000 65536"/>
                                    <a:gd name="T116" fmla="*/ 0 60000 65536"/>
                                    <a:gd name="T117" fmla="*/ 0 60000 65536"/>
                                    <a:gd name="T118" fmla="*/ 0 60000 65536"/>
                                    <a:gd name="T119" fmla="*/ 0 60000 65536"/>
                                    <a:gd name="T120" fmla="*/ 0 60000 65536"/>
                                    <a:gd name="T121" fmla="*/ 0 60000 65536"/>
                                    <a:gd name="T122" fmla="*/ 0 60000 65536"/>
                                    <a:gd name="T123" fmla="*/ 0 60000 65536"/>
                                    <a:gd name="T124" fmla="*/ 0 60000 65536"/>
                                    <a:gd name="T125" fmla="*/ 0 60000 65536"/>
                                    <a:gd name="T126" fmla="*/ 0 60000 65536"/>
                                    <a:gd name="T127" fmla="*/ 0 60000 65536"/>
                                    <a:gd name="T128" fmla="*/ 0 60000 65536"/>
                                    <a:gd name="T129" fmla="*/ 0 60000 65536"/>
                                    <a:gd name="T130" fmla="*/ 0 60000 65536"/>
                                    <a:gd name="T131" fmla="*/ 0 60000 65536"/>
                                    <a:gd name="T132" fmla="*/ 0 60000 65536"/>
                                    <a:gd name="T133" fmla="*/ 0 60000 65536"/>
                                    <a:gd name="T134" fmla="*/ 0 60000 65536"/>
                                    <a:gd name="T135" fmla="*/ 0 60000 65536"/>
                                    <a:gd name="T136" fmla="*/ 0 60000 65536"/>
                                    <a:gd name="T137" fmla="*/ 0 60000 65536"/>
                                    <a:gd name="T138" fmla="*/ 0 60000 65536"/>
                                    <a:gd name="T139" fmla="*/ 0 60000 65536"/>
                                    <a:gd name="T140" fmla="*/ 0 60000 65536"/>
                                    <a:gd name="T141" fmla="*/ 0 60000 65536"/>
                                    <a:gd name="T142" fmla="*/ 0 60000 65536"/>
                                    <a:gd name="T143" fmla="*/ 0 60000 65536"/>
                                    <a:gd name="T144" fmla="*/ 0 60000 65536"/>
                                    <a:gd name="T145" fmla="*/ 0 60000 65536"/>
                                    <a:gd name="T146" fmla="*/ 0 60000 65536"/>
                                    <a:gd name="T147" fmla="*/ 0 60000 65536"/>
                                    <a:gd name="T148" fmla="*/ 0 60000 65536"/>
                                    <a:gd name="T149" fmla="*/ 0 60000 65536"/>
                                  </a:gdLst>
                                  <a:ahLst/>
                                  <a:cxnLst>
                                    <a:cxn ang="T100">
                                      <a:pos x="T0" y="T1"/>
                                    </a:cxn>
                                    <a:cxn ang="T101">
                                      <a:pos x="T2" y="T3"/>
                                    </a:cxn>
                                    <a:cxn ang="T102">
                                      <a:pos x="T4" y="T5"/>
                                    </a:cxn>
                                    <a:cxn ang="T103">
                                      <a:pos x="T6" y="T7"/>
                                    </a:cxn>
                                    <a:cxn ang="T104">
                                      <a:pos x="T8" y="T9"/>
                                    </a:cxn>
                                    <a:cxn ang="T105">
                                      <a:pos x="T10" y="T11"/>
                                    </a:cxn>
                                    <a:cxn ang="T106">
                                      <a:pos x="T12" y="T13"/>
                                    </a:cxn>
                                    <a:cxn ang="T107">
                                      <a:pos x="T14" y="T15"/>
                                    </a:cxn>
                                    <a:cxn ang="T108">
                                      <a:pos x="T16" y="T17"/>
                                    </a:cxn>
                                    <a:cxn ang="T109">
                                      <a:pos x="T18" y="T19"/>
                                    </a:cxn>
                                    <a:cxn ang="T110">
                                      <a:pos x="T20" y="T21"/>
                                    </a:cxn>
                                    <a:cxn ang="T111">
                                      <a:pos x="T22" y="T23"/>
                                    </a:cxn>
                                    <a:cxn ang="T112">
                                      <a:pos x="T24" y="T25"/>
                                    </a:cxn>
                                    <a:cxn ang="T113">
                                      <a:pos x="T26" y="T27"/>
                                    </a:cxn>
                                    <a:cxn ang="T114">
                                      <a:pos x="T28" y="T29"/>
                                    </a:cxn>
                                    <a:cxn ang="T115">
                                      <a:pos x="T30" y="T31"/>
                                    </a:cxn>
                                    <a:cxn ang="T116">
                                      <a:pos x="T32" y="T33"/>
                                    </a:cxn>
                                    <a:cxn ang="T117">
                                      <a:pos x="T34" y="T35"/>
                                    </a:cxn>
                                    <a:cxn ang="T118">
                                      <a:pos x="T36" y="T37"/>
                                    </a:cxn>
                                    <a:cxn ang="T119">
                                      <a:pos x="T38" y="T39"/>
                                    </a:cxn>
                                    <a:cxn ang="T120">
                                      <a:pos x="T40" y="T41"/>
                                    </a:cxn>
                                    <a:cxn ang="T121">
                                      <a:pos x="T42" y="T43"/>
                                    </a:cxn>
                                    <a:cxn ang="T122">
                                      <a:pos x="T44" y="T45"/>
                                    </a:cxn>
                                    <a:cxn ang="T123">
                                      <a:pos x="T46" y="T47"/>
                                    </a:cxn>
                                    <a:cxn ang="T124">
                                      <a:pos x="T48" y="T49"/>
                                    </a:cxn>
                                    <a:cxn ang="T125">
                                      <a:pos x="T50" y="T51"/>
                                    </a:cxn>
                                    <a:cxn ang="T126">
                                      <a:pos x="T52" y="T53"/>
                                    </a:cxn>
                                    <a:cxn ang="T127">
                                      <a:pos x="T54" y="T55"/>
                                    </a:cxn>
                                    <a:cxn ang="T128">
                                      <a:pos x="T56" y="T57"/>
                                    </a:cxn>
                                    <a:cxn ang="T129">
                                      <a:pos x="T58" y="T59"/>
                                    </a:cxn>
                                    <a:cxn ang="T130">
                                      <a:pos x="T60" y="T61"/>
                                    </a:cxn>
                                    <a:cxn ang="T131">
                                      <a:pos x="T62" y="T63"/>
                                    </a:cxn>
                                    <a:cxn ang="T132">
                                      <a:pos x="T64" y="T65"/>
                                    </a:cxn>
                                    <a:cxn ang="T133">
                                      <a:pos x="T66" y="T67"/>
                                    </a:cxn>
                                    <a:cxn ang="T134">
                                      <a:pos x="T68" y="T69"/>
                                    </a:cxn>
                                    <a:cxn ang="T135">
                                      <a:pos x="T70" y="T71"/>
                                    </a:cxn>
                                    <a:cxn ang="T136">
                                      <a:pos x="T72" y="T73"/>
                                    </a:cxn>
                                    <a:cxn ang="T137">
                                      <a:pos x="T74" y="T75"/>
                                    </a:cxn>
                                    <a:cxn ang="T138">
                                      <a:pos x="T76" y="T77"/>
                                    </a:cxn>
                                    <a:cxn ang="T139">
                                      <a:pos x="T78" y="T79"/>
                                    </a:cxn>
                                    <a:cxn ang="T140">
                                      <a:pos x="T80" y="T81"/>
                                    </a:cxn>
                                    <a:cxn ang="T141">
                                      <a:pos x="T82" y="T83"/>
                                    </a:cxn>
                                    <a:cxn ang="T142">
                                      <a:pos x="T84" y="T85"/>
                                    </a:cxn>
                                    <a:cxn ang="T143">
                                      <a:pos x="T86" y="T87"/>
                                    </a:cxn>
                                    <a:cxn ang="T144">
                                      <a:pos x="T88" y="T89"/>
                                    </a:cxn>
                                    <a:cxn ang="T145">
                                      <a:pos x="T90" y="T91"/>
                                    </a:cxn>
                                    <a:cxn ang="T146">
                                      <a:pos x="T92" y="T93"/>
                                    </a:cxn>
                                    <a:cxn ang="T147">
                                      <a:pos x="T94" y="T95"/>
                                    </a:cxn>
                                    <a:cxn ang="T148">
                                      <a:pos x="T96" y="T97"/>
                                    </a:cxn>
                                    <a:cxn ang="T149">
                                      <a:pos x="T98" y="T99"/>
                                    </a:cxn>
                                  </a:cxnLst>
                                  <a:rect l="0" t="0" r="r" b="b"/>
                                  <a:pathLst>
                                    <a:path w="664" h="211">
                                      <a:moveTo>
                                        <a:pt x="424" y="0"/>
                                      </a:moveTo>
                                      <a:lnTo>
                                        <a:pt x="238" y="0"/>
                                      </a:lnTo>
                                      <a:lnTo>
                                        <a:pt x="239" y="0"/>
                                      </a:lnTo>
                                      <a:lnTo>
                                        <a:pt x="225" y="0"/>
                                      </a:lnTo>
                                      <a:lnTo>
                                        <a:pt x="224" y="13"/>
                                      </a:lnTo>
                                      <a:lnTo>
                                        <a:pt x="212" y="47"/>
                                      </a:lnTo>
                                      <a:lnTo>
                                        <a:pt x="186" y="74"/>
                                      </a:lnTo>
                                      <a:lnTo>
                                        <a:pt x="148" y="92"/>
                                      </a:lnTo>
                                      <a:lnTo>
                                        <a:pt x="102" y="99"/>
                                      </a:lnTo>
                                      <a:lnTo>
                                        <a:pt x="79" y="97"/>
                                      </a:lnTo>
                                      <a:lnTo>
                                        <a:pt x="57" y="92"/>
                                      </a:lnTo>
                                      <a:lnTo>
                                        <a:pt x="38" y="8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0" y="76"/>
                                      </a:lnTo>
                                      <a:lnTo>
                                        <a:pt x="4" y="85"/>
                                      </a:lnTo>
                                      <a:lnTo>
                                        <a:pt x="1" y="97"/>
                                      </a:lnTo>
                                      <a:lnTo>
                                        <a:pt x="1" y="102"/>
                                      </a:lnTo>
                                      <a:lnTo>
                                        <a:pt x="0" y="130"/>
                                      </a:lnTo>
                                      <a:lnTo>
                                        <a:pt x="9" y="136"/>
                                      </a:lnTo>
                                      <a:lnTo>
                                        <a:pt x="59" y="163"/>
                                      </a:lnTo>
                                      <a:lnTo>
                                        <a:pt x="121" y="185"/>
                                      </a:lnTo>
                                      <a:lnTo>
                                        <a:pt x="192" y="201"/>
                                      </a:lnTo>
                                      <a:lnTo>
                                        <a:pt x="271" y="210"/>
                                      </a:lnTo>
                                      <a:lnTo>
                                        <a:pt x="283" y="210"/>
                                      </a:lnTo>
                                      <a:lnTo>
                                        <a:pt x="380" y="210"/>
                                      </a:lnTo>
                                      <a:lnTo>
                                        <a:pt x="392" y="210"/>
                                      </a:lnTo>
                                      <a:lnTo>
                                        <a:pt x="471" y="201"/>
                                      </a:lnTo>
                                      <a:lnTo>
                                        <a:pt x="542" y="185"/>
                                      </a:lnTo>
                                      <a:lnTo>
                                        <a:pt x="604" y="163"/>
                                      </a:lnTo>
                                      <a:lnTo>
                                        <a:pt x="654" y="136"/>
                                      </a:lnTo>
                                      <a:lnTo>
                                        <a:pt x="663" y="130"/>
                                      </a:lnTo>
                                      <a:lnTo>
                                        <a:pt x="662" y="102"/>
                                      </a:lnTo>
                                      <a:lnTo>
                                        <a:pt x="661" y="81"/>
                                      </a:lnTo>
                                      <a:lnTo>
                                        <a:pt x="658" y="71"/>
                                      </a:lnTo>
                                      <a:lnTo>
                                        <a:pt x="653" y="70"/>
                                      </a:lnTo>
                                      <a:lnTo>
                                        <a:pt x="643" y="75"/>
                                      </a:lnTo>
                                      <a:lnTo>
                                        <a:pt x="625" y="85"/>
                                      </a:lnTo>
                                      <a:lnTo>
                                        <a:pt x="606" y="92"/>
                                      </a:lnTo>
                                      <a:lnTo>
                                        <a:pt x="584" y="97"/>
                                      </a:lnTo>
                                      <a:lnTo>
                                        <a:pt x="561" y="99"/>
                                      </a:lnTo>
                                      <a:lnTo>
                                        <a:pt x="515" y="92"/>
                                      </a:lnTo>
                                      <a:lnTo>
                                        <a:pt x="477" y="74"/>
                                      </a:lnTo>
                                      <a:lnTo>
                                        <a:pt x="451" y="47"/>
                                      </a:lnTo>
                                      <a:lnTo>
                                        <a:pt x="439" y="13"/>
                                      </a:lnTo>
                                      <a:lnTo>
                                        <a:pt x="438" y="0"/>
                                      </a:lnTo>
                                      <a:lnTo>
                                        <a:pt x="4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0" name="Freeform 20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4" y="1553"/>
                                  <a:ext cx="165" cy="322"/>
                                </a:xfrm>
                                <a:custGeom>
                                  <a:avLst/>
                                  <a:gdLst>
                                    <a:gd name="T0" fmla="*/ 0 w 165"/>
                                    <a:gd name="T1" fmla="*/ 157 h 322"/>
                                    <a:gd name="T2" fmla="*/ 0 w 165"/>
                                    <a:gd name="T3" fmla="*/ 25 h 322"/>
                                    <a:gd name="T4" fmla="*/ 0 w 165"/>
                                    <a:gd name="T5" fmla="*/ 11 h 322"/>
                                    <a:gd name="T6" fmla="*/ 11 w 165"/>
                                    <a:gd name="T7" fmla="*/ 0 h 322"/>
                                    <a:gd name="T8" fmla="*/ 25 w 165"/>
                                    <a:gd name="T9" fmla="*/ 0 h 322"/>
                                    <a:gd name="T10" fmla="*/ 138 w 165"/>
                                    <a:gd name="T11" fmla="*/ 0 h 322"/>
                                    <a:gd name="T12" fmla="*/ 152 w 165"/>
                                    <a:gd name="T13" fmla="*/ 0 h 322"/>
                                    <a:gd name="T14" fmla="*/ 164 w 165"/>
                                    <a:gd name="T15" fmla="*/ 11 h 322"/>
                                    <a:gd name="T16" fmla="*/ 164 w 165"/>
                                    <a:gd name="T17" fmla="*/ 25 h 322"/>
                                    <a:gd name="T18" fmla="*/ 164 w 165"/>
                                    <a:gd name="T19" fmla="*/ 321 h 322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</a:gdLst>
                                  <a:ahLst/>
                                  <a:cxnLst>
                                    <a:cxn ang="T20">
                                      <a:pos x="T0" y="T1"/>
                                    </a:cxn>
                                    <a:cxn ang="T21">
                                      <a:pos x="T2" y="T3"/>
                                    </a:cxn>
                                    <a:cxn ang="T22">
                                      <a:pos x="T4" y="T5"/>
                                    </a:cxn>
                                    <a:cxn ang="T23">
                                      <a:pos x="T6" y="T7"/>
                                    </a:cxn>
                                    <a:cxn ang="T24">
                                      <a:pos x="T8" y="T9"/>
                                    </a:cxn>
                                    <a:cxn ang="T25">
                                      <a:pos x="T10" y="T11"/>
                                    </a:cxn>
                                    <a:cxn ang="T26">
                                      <a:pos x="T12" y="T13"/>
                                    </a:cxn>
                                    <a:cxn ang="T27">
                                      <a:pos x="T14" y="T15"/>
                                    </a:cxn>
                                    <a:cxn ang="T28">
                                      <a:pos x="T16" y="T17"/>
                                    </a:cxn>
                                    <a:cxn ang="T29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165" h="322">
                                      <a:moveTo>
                                        <a:pt x="0" y="157"/>
                                      </a:moveTo>
                                      <a:lnTo>
                                        <a:pt x="0" y="25"/>
                                      </a:lnTo>
                                      <a:lnTo>
                                        <a:pt x="0" y="11"/>
                                      </a:lnTo>
                                      <a:lnTo>
                                        <a:pt x="11" y="0"/>
                                      </a:lnTo>
                                      <a:lnTo>
                                        <a:pt x="25" y="0"/>
                                      </a:lnTo>
                                      <a:lnTo>
                                        <a:pt x="138" y="0"/>
                                      </a:lnTo>
                                      <a:lnTo>
                                        <a:pt x="152" y="0"/>
                                      </a:lnTo>
                                      <a:lnTo>
                                        <a:pt x="164" y="11"/>
                                      </a:lnTo>
                                      <a:lnTo>
                                        <a:pt x="164" y="25"/>
                                      </a:lnTo>
                                      <a:lnTo>
                                        <a:pt x="164" y="321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1" name="Freeform 2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4" y="1850"/>
                                  <a:ext cx="20" cy="25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24 h 25"/>
                                    <a:gd name="T2" fmla="*/ 0 w 20"/>
                                    <a:gd name="T3" fmla="*/ 0 h 25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25">
                                      <a:moveTo>
                                        <a:pt x="0" y="2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2" name="Freeform 2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50" y="1383"/>
                                  <a:ext cx="152" cy="152"/>
                                </a:xfrm>
                                <a:custGeom>
                                  <a:avLst/>
                                  <a:gdLst>
                                    <a:gd name="T0" fmla="*/ 0 w 152"/>
                                    <a:gd name="T1" fmla="*/ 0 h 152"/>
                                    <a:gd name="T2" fmla="*/ 151 w 152"/>
                                    <a:gd name="T3" fmla="*/ 0 h 152"/>
                                    <a:gd name="T4" fmla="*/ 151 w 152"/>
                                    <a:gd name="T5" fmla="*/ 151 h 152"/>
                                    <a:gd name="T6" fmla="*/ 0 w 152"/>
                                    <a:gd name="T7" fmla="*/ 151 h 152"/>
                                    <a:gd name="T8" fmla="*/ 0 w 152"/>
                                    <a:gd name="T9" fmla="*/ 0 h 152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2" h="152">
                                      <a:moveTo>
                                        <a:pt x="0" y="0"/>
                                      </a:moveTo>
                                      <a:lnTo>
                                        <a:pt x="151" y="0"/>
                                      </a:lnTo>
                                      <a:lnTo>
                                        <a:pt x="151" y="151"/>
                                      </a:lnTo>
                                      <a:lnTo>
                                        <a:pt x="0" y="15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3" name="Freeform 2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3" y="1535"/>
                                  <a:ext cx="20" cy="20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0 h 20"/>
                                    <a:gd name="T2" fmla="*/ 5 w 20"/>
                                    <a:gd name="T3" fmla="*/ 17 h 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20">
                                      <a:moveTo>
                                        <a:pt x="0" y="0"/>
                                      </a:moveTo>
                                      <a:lnTo>
                                        <a:pt x="5" y="17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4" name="Freeform 2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83" y="1535"/>
                                  <a:ext cx="20" cy="20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17 h 20"/>
                                    <a:gd name="T2" fmla="*/ 5 w 20"/>
                                    <a:gd name="T3" fmla="*/ 0 h 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20">
                                      <a:moveTo>
                                        <a:pt x="0" y="17"/>
                                      </a:moveTo>
                                      <a:lnTo>
                                        <a:pt x="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5" name="Freeform 2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50" y="1406"/>
                                  <a:ext cx="152" cy="41"/>
                                </a:xfrm>
                                <a:custGeom>
                                  <a:avLst/>
                                  <a:gdLst>
                                    <a:gd name="T0" fmla="*/ 0 w 152"/>
                                    <a:gd name="T1" fmla="*/ 40 h 41"/>
                                    <a:gd name="T2" fmla="*/ 151 w 152"/>
                                    <a:gd name="T3" fmla="*/ 0 h 41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52" h="41">
                                      <a:moveTo>
                                        <a:pt x="0" y="40"/>
                                      </a:moveTo>
                                      <a:lnTo>
                                        <a:pt x="15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6" name="Freeform 2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9" y="1450"/>
                                  <a:ext cx="152" cy="41"/>
                                </a:xfrm>
                                <a:custGeom>
                                  <a:avLst/>
                                  <a:gdLst>
                                    <a:gd name="T0" fmla="*/ 0 w 152"/>
                                    <a:gd name="T1" fmla="*/ 40 h 41"/>
                                    <a:gd name="T2" fmla="*/ 151 w 152"/>
                                    <a:gd name="T3" fmla="*/ 0 h 41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52" h="41">
                                      <a:moveTo>
                                        <a:pt x="0" y="40"/>
                                      </a:moveTo>
                                      <a:lnTo>
                                        <a:pt x="15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7" name="Freeform 2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1" y="1748"/>
                                  <a:ext cx="97" cy="20"/>
                                </a:xfrm>
                                <a:custGeom>
                                  <a:avLst/>
                                  <a:gdLst>
                                    <a:gd name="T0" fmla="*/ 0 w 97"/>
                                    <a:gd name="T1" fmla="*/ 0 h 20"/>
                                    <a:gd name="T2" fmla="*/ 96 w 97"/>
                                    <a:gd name="T3" fmla="*/ 0 h 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97" h="20">
                                      <a:moveTo>
                                        <a:pt x="0" y="0"/>
                                      </a:moveTo>
                                      <a:lnTo>
                                        <a:pt x="9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8" name="Freeform 2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4" y="1045"/>
                                  <a:ext cx="165" cy="88"/>
                                </a:xfrm>
                                <a:custGeom>
                                  <a:avLst/>
                                  <a:gdLst>
                                    <a:gd name="T0" fmla="*/ 164 w 165"/>
                                    <a:gd name="T1" fmla="*/ 0 h 88"/>
                                    <a:gd name="T2" fmla="*/ 164 w 165"/>
                                    <a:gd name="T3" fmla="*/ 62 h 88"/>
                                    <a:gd name="T4" fmla="*/ 164 w 165"/>
                                    <a:gd name="T5" fmla="*/ 76 h 88"/>
                                    <a:gd name="T6" fmla="*/ 152 w 165"/>
                                    <a:gd name="T7" fmla="*/ 87 h 88"/>
                                    <a:gd name="T8" fmla="*/ 138 w 165"/>
                                    <a:gd name="T9" fmla="*/ 87 h 88"/>
                                    <a:gd name="T10" fmla="*/ 25 w 165"/>
                                    <a:gd name="T11" fmla="*/ 87 h 88"/>
                                    <a:gd name="T12" fmla="*/ 11 w 165"/>
                                    <a:gd name="T13" fmla="*/ 87 h 88"/>
                                    <a:gd name="T14" fmla="*/ 0 w 165"/>
                                    <a:gd name="T15" fmla="*/ 76 h 88"/>
                                    <a:gd name="T16" fmla="*/ 0 w 165"/>
                                    <a:gd name="T17" fmla="*/ 62 h 88"/>
                                    <a:gd name="T18" fmla="*/ 0 w 165"/>
                                    <a:gd name="T19" fmla="*/ 0 h 88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</a:gdLst>
                                  <a:ahLst/>
                                  <a:cxnLst>
                                    <a:cxn ang="T20">
                                      <a:pos x="T0" y="T1"/>
                                    </a:cxn>
                                    <a:cxn ang="T21">
                                      <a:pos x="T2" y="T3"/>
                                    </a:cxn>
                                    <a:cxn ang="T22">
                                      <a:pos x="T4" y="T5"/>
                                    </a:cxn>
                                    <a:cxn ang="T23">
                                      <a:pos x="T6" y="T7"/>
                                    </a:cxn>
                                    <a:cxn ang="T24">
                                      <a:pos x="T8" y="T9"/>
                                    </a:cxn>
                                    <a:cxn ang="T25">
                                      <a:pos x="T10" y="T11"/>
                                    </a:cxn>
                                    <a:cxn ang="T26">
                                      <a:pos x="T12" y="T13"/>
                                    </a:cxn>
                                    <a:cxn ang="T27">
                                      <a:pos x="T14" y="T15"/>
                                    </a:cxn>
                                    <a:cxn ang="T28">
                                      <a:pos x="T16" y="T17"/>
                                    </a:cxn>
                                    <a:cxn ang="T29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165" h="88">
                                      <a:moveTo>
                                        <a:pt x="164" y="0"/>
                                      </a:moveTo>
                                      <a:lnTo>
                                        <a:pt x="164" y="62"/>
                                      </a:lnTo>
                                      <a:lnTo>
                                        <a:pt x="164" y="76"/>
                                      </a:lnTo>
                                      <a:lnTo>
                                        <a:pt x="152" y="87"/>
                                      </a:lnTo>
                                      <a:lnTo>
                                        <a:pt x="138" y="87"/>
                                      </a:lnTo>
                                      <a:lnTo>
                                        <a:pt x="25" y="87"/>
                                      </a:lnTo>
                                      <a:lnTo>
                                        <a:pt x="11" y="87"/>
                                      </a:lnTo>
                                      <a:lnTo>
                                        <a:pt x="0" y="76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9" name="Freeform 2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50" y="1150"/>
                                  <a:ext cx="152" cy="152"/>
                                </a:xfrm>
                                <a:custGeom>
                                  <a:avLst/>
                                  <a:gdLst>
                                    <a:gd name="T0" fmla="*/ 151 w 152"/>
                                    <a:gd name="T1" fmla="*/ 151 h 152"/>
                                    <a:gd name="T2" fmla="*/ 0 w 152"/>
                                    <a:gd name="T3" fmla="*/ 151 h 152"/>
                                    <a:gd name="T4" fmla="*/ 0 w 152"/>
                                    <a:gd name="T5" fmla="*/ 0 h 152"/>
                                    <a:gd name="T6" fmla="*/ 151 w 152"/>
                                    <a:gd name="T7" fmla="*/ 0 h 152"/>
                                    <a:gd name="T8" fmla="*/ 151 w 152"/>
                                    <a:gd name="T9" fmla="*/ 151 h 152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2" h="152">
                                      <a:moveTo>
                                        <a:pt x="151" y="151"/>
                                      </a:moveTo>
                                      <a:lnTo>
                                        <a:pt x="0" y="151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1" y="0"/>
                                      </a:lnTo>
                                      <a:lnTo>
                                        <a:pt x="151" y="151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0" name="Freeform 2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84" y="1133"/>
                                  <a:ext cx="20" cy="20"/>
                                </a:xfrm>
                                <a:custGeom>
                                  <a:avLst/>
                                  <a:gdLst>
                                    <a:gd name="T0" fmla="*/ 5 w 20"/>
                                    <a:gd name="T1" fmla="*/ 17 h 20"/>
                                    <a:gd name="T2" fmla="*/ 0 w 20"/>
                                    <a:gd name="T3" fmla="*/ 0 h 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20">
                                      <a:moveTo>
                                        <a:pt x="5" y="17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1" name="Freeform 2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" y="1133"/>
                                  <a:ext cx="20" cy="20"/>
                                </a:xfrm>
                                <a:custGeom>
                                  <a:avLst/>
                                  <a:gdLst>
                                    <a:gd name="T0" fmla="*/ 5 w 20"/>
                                    <a:gd name="T1" fmla="*/ 0 h 20"/>
                                    <a:gd name="T2" fmla="*/ 0 w 20"/>
                                    <a:gd name="T3" fmla="*/ 17 h 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20">
                                      <a:moveTo>
                                        <a:pt x="5" y="0"/>
                                      </a:moveTo>
                                      <a:lnTo>
                                        <a:pt x="0" y="17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2" name="Freeform 2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51" y="1239"/>
                                  <a:ext cx="152" cy="41"/>
                                </a:xfrm>
                                <a:custGeom>
                                  <a:avLst/>
                                  <a:gdLst>
                                    <a:gd name="T0" fmla="*/ 151 w 152"/>
                                    <a:gd name="T1" fmla="*/ 0 h 41"/>
                                    <a:gd name="T2" fmla="*/ 0 w 152"/>
                                    <a:gd name="T3" fmla="*/ 40 h 41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52" h="41">
                                      <a:moveTo>
                                        <a:pt x="151" y="0"/>
                                      </a:moveTo>
                                      <a:lnTo>
                                        <a:pt x="0" y="4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3" name="Freeform 2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51" y="1195"/>
                                  <a:ext cx="152" cy="41"/>
                                </a:xfrm>
                                <a:custGeom>
                                  <a:avLst/>
                                  <a:gdLst>
                                    <a:gd name="T0" fmla="*/ 151 w 152"/>
                                    <a:gd name="T1" fmla="*/ 0 h 41"/>
                                    <a:gd name="T2" fmla="*/ 0 w 152"/>
                                    <a:gd name="T3" fmla="*/ 40 h 41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52" h="41">
                                      <a:moveTo>
                                        <a:pt x="151" y="0"/>
                                      </a:moveTo>
                                      <a:lnTo>
                                        <a:pt x="0" y="4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4" name="Freeform 2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21" y="1368"/>
                                  <a:ext cx="20" cy="506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0 h 506"/>
                                    <a:gd name="T2" fmla="*/ 0 w 20"/>
                                    <a:gd name="T3" fmla="*/ 505 h 50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506">
                                      <a:moveTo>
                                        <a:pt x="0" y="0"/>
                                      </a:moveTo>
                                      <a:lnTo>
                                        <a:pt x="0" y="505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" name="Freeform 2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4" y="139"/>
                                  <a:ext cx="664" cy="211"/>
                                </a:xfrm>
                                <a:custGeom>
                                  <a:avLst/>
                                  <a:gdLst>
                                    <a:gd name="T0" fmla="*/ 424 w 664"/>
                                    <a:gd name="T1" fmla="*/ 210 h 211"/>
                                    <a:gd name="T2" fmla="*/ 238 w 664"/>
                                    <a:gd name="T3" fmla="*/ 210 h 211"/>
                                    <a:gd name="T4" fmla="*/ 239 w 664"/>
                                    <a:gd name="T5" fmla="*/ 210 h 211"/>
                                    <a:gd name="T6" fmla="*/ 225 w 664"/>
                                    <a:gd name="T7" fmla="*/ 209 h 211"/>
                                    <a:gd name="T8" fmla="*/ 224 w 664"/>
                                    <a:gd name="T9" fmla="*/ 196 h 211"/>
                                    <a:gd name="T10" fmla="*/ 224 w 664"/>
                                    <a:gd name="T11" fmla="*/ 196 h 211"/>
                                    <a:gd name="T12" fmla="*/ 212 w 664"/>
                                    <a:gd name="T13" fmla="*/ 163 h 211"/>
                                    <a:gd name="T14" fmla="*/ 186 w 664"/>
                                    <a:gd name="T15" fmla="*/ 136 h 211"/>
                                    <a:gd name="T16" fmla="*/ 148 w 664"/>
                                    <a:gd name="T17" fmla="*/ 117 h 211"/>
                                    <a:gd name="T18" fmla="*/ 102 w 664"/>
                                    <a:gd name="T19" fmla="*/ 111 h 211"/>
                                    <a:gd name="T20" fmla="*/ 79 w 664"/>
                                    <a:gd name="T21" fmla="*/ 113 h 211"/>
                                    <a:gd name="T22" fmla="*/ 57 w 664"/>
                                    <a:gd name="T23" fmla="*/ 118 h 211"/>
                                    <a:gd name="T24" fmla="*/ 38 w 664"/>
                                    <a:gd name="T25" fmla="*/ 125 h 211"/>
                                    <a:gd name="T26" fmla="*/ 20 w 664"/>
                                    <a:gd name="T27" fmla="*/ 134 h 211"/>
                                    <a:gd name="T28" fmla="*/ 10 w 664"/>
                                    <a:gd name="T29" fmla="*/ 134 h 211"/>
                                    <a:gd name="T30" fmla="*/ 4 w 664"/>
                                    <a:gd name="T31" fmla="*/ 124 h 211"/>
                                    <a:gd name="T32" fmla="*/ 1 w 664"/>
                                    <a:gd name="T33" fmla="*/ 113 h 211"/>
                                    <a:gd name="T34" fmla="*/ 1 w 664"/>
                                    <a:gd name="T35" fmla="*/ 107 h 211"/>
                                    <a:gd name="T36" fmla="*/ 0 w 664"/>
                                    <a:gd name="T37" fmla="*/ 80 h 211"/>
                                    <a:gd name="T38" fmla="*/ 9 w 664"/>
                                    <a:gd name="T39" fmla="*/ 73 h 211"/>
                                    <a:gd name="T40" fmla="*/ 9 w 664"/>
                                    <a:gd name="T41" fmla="*/ 73 h 211"/>
                                    <a:gd name="T42" fmla="*/ 59 w 664"/>
                                    <a:gd name="T43" fmla="*/ 46 h 211"/>
                                    <a:gd name="T44" fmla="*/ 121 w 664"/>
                                    <a:gd name="T45" fmla="*/ 25 h 211"/>
                                    <a:gd name="T46" fmla="*/ 192 w 664"/>
                                    <a:gd name="T47" fmla="*/ 9 h 211"/>
                                    <a:gd name="T48" fmla="*/ 271 w 664"/>
                                    <a:gd name="T49" fmla="*/ 0 h 211"/>
                                    <a:gd name="T50" fmla="*/ 283 w 664"/>
                                    <a:gd name="T51" fmla="*/ 0 h 211"/>
                                    <a:gd name="T52" fmla="*/ 380 w 664"/>
                                    <a:gd name="T53" fmla="*/ 0 h 211"/>
                                    <a:gd name="T54" fmla="*/ 392 w 664"/>
                                    <a:gd name="T55" fmla="*/ 0 h 211"/>
                                    <a:gd name="T56" fmla="*/ 471 w 664"/>
                                    <a:gd name="T57" fmla="*/ 9 h 211"/>
                                    <a:gd name="T58" fmla="*/ 542 w 664"/>
                                    <a:gd name="T59" fmla="*/ 25 h 211"/>
                                    <a:gd name="T60" fmla="*/ 604 w 664"/>
                                    <a:gd name="T61" fmla="*/ 46 h 211"/>
                                    <a:gd name="T62" fmla="*/ 654 w 664"/>
                                    <a:gd name="T63" fmla="*/ 73 h 211"/>
                                    <a:gd name="T64" fmla="*/ 663 w 664"/>
                                    <a:gd name="T65" fmla="*/ 80 h 211"/>
                                    <a:gd name="T66" fmla="*/ 663 w 664"/>
                                    <a:gd name="T67" fmla="*/ 80 h 211"/>
                                    <a:gd name="T68" fmla="*/ 662 w 664"/>
                                    <a:gd name="T69" fmla="*/ 107 h 211"/>
                                    <a:gd name="T70" fmla="*/ 661 w 664"/>
                                    <a:gd name="T71" fmla="*/ 128 h 211"/>
                                    <a:gd name="T72" fmla="*/ 658 w 664"/>
                                    <a:gd name="T73" fmla="*/ 138 h 211"/>
                                    <a:gd name="T74" fmla="*/ 653 w 664"/>
                                    <a:gd name="T75" fmla="*/ 139 h 211"/>
                                    <a:gd name="T76" fmla="*/ 643 w 664"/>
                                    <a:gd name="T77" fmla="*/ 134 h 211"/>
                                    <a:gd name="T78" fmla="*/ 625 w 664"/>
                                    <a:gd name="T79" fmla="*/ 125 h 211"/>
                                    <a:gd name="T80" fmla="*/ 606 w 664"/>
                                    <a:gd name="T81" fmla="*/ 118 h 211"/>
                                    <a:gd name="T82" fmla="*/ 584 w 664"/>
                                    <a:gd name="T83" fmla="*/ 113 h 211"/>
                                    <a:gd name="T84" fmla="*/ 561 w 664"/>
                                    <a:gd name="T85" fmla="*/ 111 h 211"/>
                                    <a:gd name="T86" fmla="*/ 515 w 664"/>
                                    <a:gd name="T87" fmla="*/ 117 h 211"/>
                                    <a:gd name="T88" fmla="*/ 477 w 664"/>
                                    <a:gd name="T89" fmla="*/ 136 h 211"/>
                                    <a:gd name="T90" fmla="*/ 451 w 664"/>
                                    <a:gd name="T91" fmla="*/ 163 h 211"/>
                                    <a:gd name="T92" fmla="*/ 439 w 664"/>
                                    <a:gd name="T93" fmla="*/ 196 h 211"/>
                                    <a:gd name="T94" fmla="*/ 438 w 664"/>
                                    <a:gd name="T95" fmla="*/ 209 h 211"/>
                                    <a:gd name="T96" fmla="*/ 438 w 664"/>
                                    <a:gd name="T97" fmla="*/ 209 h 211"/>
                                    <a:gd name="T98" fmla="*/ 424 w 664"/>
                                    <a:gd name="T99" fmla="*/ 210 h 211"/>
                                    <a:gd name="T100" fmla="*/ 0 60000 65536"/>
                                    <a:gd name="T101" fmla="*/ 0 60000 65536"/>
                                    <a:gd name="T102" fmla="*/ 0 60000 65536"/>
                                    <a:gd name="T103" fmla="*/ 0 60000 65536"/>
                                    <a:gd name="T104" fmla="*/ 0 60000 65536"/>
                                    <a:gd name="T105" fmla="*/ 0 60000 65536"/>
                                    <a:gd name="T106" fmla="*/ 0 60000 65536"/>
                                    <a:gd name="T107" fmla="*/ 0 60000 65536"/>
                                    <a:gd name="T108" fmla="*/ 0 60000 65536"/>
                                    <a:gd name="T109" fmla="*/ 0 60000 65536"/>
                                    <a:gd name="T110" fmla="*/ 0 60000 65536"/>
                                    <a:gd name="T111" fmla="*/ 0 60000 65536"/>
                                    <a:gd name="T112" fmla="*/ 0 60000 65536"/>
                                    <a:gd name="T113" fmla="*/ 0 60000 65536"/>
                                    <a:gd name="T114" fmla="*/ 0 60000 65536"/>
                                    <a:gd name="T115" fmla="*/ 0 60000 65536"/>
                                    <a:gd name="T116" fmla="*/ 0 60000 65536"/>
                                    <a:gd name="T117" fmla="*/ 0 60000 65536"/>
                                    <a:gd name="T118" fmla="*/ 0 60000 65536"/>
                                    <a:gd name="T119" fmla="*/ 0 60000 65536"/>
                                    <a:gd name="T120" fmla="*/ 0 60000 65536"/>
                                    <a:gd name="T121" fmla="*/ 0 60000 65536"/>
                                    <a:gd name="T122" fmla="*/ 0 60000 65536"/>
                                    <a:gd name="T123" fmla="*/ 0 60000 65536"/>
                                    <a:gd name="T124" fmla="*/ 0 60000 65536"/>
                                    <a:gd name="T125" fmla="*/ 0 60000 65536"/>
                                    <a:gd name="T126" fmla="*/ 0 60000 65536"/>
                                    <a:gd name="T127" fmla="*/ 0 60000 65536"/>
                                    <a:gd name="T128" fmla="*/ 0 60000 65536"/>
                                    <a:gd name="T129" fmla="*/ 0 60000 65536"/>
                                    <a:gd name="T130" fmla="*/ 0 60000 65536"/>
                                    <a:gd name="T131" fmla="*/ 0 60000 65536"/>
                                    <a:gd name="T132" fmla="*/ 0 60000 65536"/>
                                    <a:gd name="T133" fmla="*/ 0 60000 65536"/>
                                    <a:gd name="T134" fmla="*/ 0 60000 65536"/>
                                    <a:gd name="T135" fmla="*/ 0 60000 65536"/>
                                    <a:gd name="T136" fmla="*/ 0 60000 65536"/>
                                    <a:gd name="T137" fmla="*/ 0 60000 65536"/>
                                    <a:gd name="T138" fmla="*/ 0 60000 65536"/>
                                    <a:gd name="T139" fmla="*/ 0 60000 65536"/>
                                    <a:gd name="T140" fmla="*/ 0 60000 65536"/>
                                    <a:gd name="T141" fmla="*/ 0 60000 65536"/>
                                    <a:gd name="T142" fmla="*/ 0 60000 65536"/>
                                    <a:gd name="T143" fmla="*/ 0 60000 65536"/>
                                    <a:gd name="T144" fmla="*/ 0 60000 65536"/>
                                    <a:gd name="T145" fmla="*/ 0 60000 65536"/>
                                    <a:gd name="T146" fmla="*/ 0 60000 65536"/>
                                    <a:gd name="T147" fmla="*/ 0 60000 65536"/>
                                    <a:gd name="T148" fmla="*/ 0 60000 65536"/>
                                    <a:gd name="T149" fmla="*/ 0 60000 65536"/>
                                  </a:gdLst>
                                  <a:ahLst/>
                                  <a:cxnLst>
                                    <a:cxn ang="T100">
                                      <a:pos x="T0" y="T1"/>
                                    </a:cxn>
                                    <a:cxn ang="T101">
                                      <a:pos x="T2" y="T3"/>
                                    </a:cxn>
                                    <a:cxn ang="T102">
                                      <a:pos x="T4" y="T5"/>
                                    </a:cxn>
                                    <a:cxn ang="T103">
                                      <a:pos x="T6" y="T7"/>
                                    </a:cxn>
                                    <a:cxn ang="T104">
                                      <a:pos x="T8" y="T9"/>
                                    </a:cxn>
                                    <a:cxn ang="T105">
                                      <a:pos x="T10" y="T11"/>
                                    </a:cxn>
                                    <a:cxn ang="T106">
                                      <a:pos x="T12" y="T13"/>
                                    </a:cxn>
                                    <a:cxn ang="T107">
                                      <a:pos x="T14" y="T15"/>
                                    </a:cxn>
                                    <a:cxn ang="T108">
                                      <a:pos x="T16" y="T17"/>
                                    </a:cxn>
                                    <a:cxn ang="T109">
                                      <a:pos x="T18" y="T19"/>
                                    </a:cxn>
                                    <a:cxn ang="T110">
                                      <a:pos x="T20" y="T21"/>
                                    </a:cxn>
                                    <a:cxn ang="T111">
                                      <a:pos x="T22" y="T23"/>
                                    </a:cxn>
                                    <a:cxn ang="T112">
                                      <a:pos x="T24" y="T25"/>
                                    </a:cxn>
                                    <a:cxn ang="T113">
                                      <a:pos x="T26" y="T27"/>
                                    </a:cxn>
                                    <a:cxn ang="T114">
                                      <a:pos x="T28" y="T29"/>
                                    </a:cxn>
                                    <a:cxn ang="T115">
                                      <a:pos x="T30" y="T31"/>
                                    </a:cxn>
                                    <a:cxn ang="T116">
                                      <a:pos x="T32" y="T33"/>
                                    </a:cxn>
                                    <a:cxn ang="T117">
                                      <a:pos x="T34" y="T35"/>
                                    </a:cxn>
                                    <a:cxn ang="T118">
                                      <a:pos x="T36" y="T37"/>
                                    </a:cxn>
                                    <a:cxn ang="T119">
                                      <a:pos x="T38" y="T39"/>
                                    </a:cxn>
                                    <a:cxn ang="T120">
                                      <a:pos x="T40" y="T41"/>
                                    </a:cxn>
                                    <a:cxn ang="T121">
                                      <a:pos x="T42" y="T43"/>
                                    </a:cxn>
                                    <a:cxn ang="T122">
                                      <a:pos x="T44" y="T45"/>
                                    </a:cxn>
                                    <a:cxn ang="T123">
                                      <a:pos x="T46" y="T47"/>
                                    </a:cxn>
                                    <a:cxn ang="T124">
                                      <a:pos x="T48" y="T49"/>
                                    </a:cxn>
                                    <a:cxn ang="T125">
                                      <a:pos x="T50" y="T51"/>
                                    </a:cxn>
                                    <a:cxn ang="T126">
                                      <a:pos x="T52" y="T53"/>
                                    </a:cxn>
                                    <a:cxn ang="T127">
                                      <a:pos x="T54" y="T55"/>
                                    </a:cxn>
                                    <a:cxn ang="T128">
                                      <a:pos x="T56" y="T57"/>
                                    </a:cxn>
                                    <a:cxn ang="T129">
                                      <a:pos x="T58" y="T59"/>
                                    </a:cxn>
                                    <a:cxn ang="T130">
                                      <a:pos x="T60" y="T61"/>
                                    </a:cxn>
                                    <a:cxn ang="T131">
                                      <a:pos x="T62" y="T63"/>
                                    </a:cxn>
                                    <a:cxn ang="T132">
                                      <a:pos x="T64" y="T65"/>
                                    </a:cxn>
                                    <a:cxn ang="T133">
                                      <a:pos x="T66" y="T67"/>
                                    </a:cxn>
                                    <a:cxn ang="T134">
                                      <a:pos x="T68" y="T69"/>
                                    </a:cxn>
                                    <a:cxn ang="T135">
                                      <a:pos x="T70" y="T71"/>
                                    </a:cxn>
                                    <a:cxn ang="T136">
                                      <a:pos x="T72" y="T73"/>
                                    </a:cxn>
                                    <a:cxn ang="T137">
                                      <a:pos x="T74" y="T75"/>
                                    </a:cxn>
                                    <a:cxn ang="T138">
                                      <a:pos x="T76" y="T77"/>
                                    </a:cxn>
                                    <a:cxn ang="T139">
                                      <a:pos x="T78" y="T79"/>
                                    </a:cxn>
                                    <a:cxn ang="T140">
                                      <a:pos x="T80" y="T81"/>
                                    </a:cxn>
                                    <a:cxn ang="T141">
                                      <a:pos x="T82" y="T83"/>
                                    </a:cxn>
                                    <a:cxn ang="T142">
                                      <a:pos x="T84" y="T85"/>
                                    </a:cxn>
                                    <a:cxn ang="T143">
                                      <a:pos x="T86" y="T87"/>
                                    </a:cxn>
                                    <a:cxn ang="T144">
                                      <a:pos x="T88" y="T89"/>
                                    </a:cxn>
                                    <a:cxn ang="T145">
                                      <a:pos x="T90" y="T91"/>
                                    </a:cxn>
                                    <a:cxn ang="T146">
                                      <a:pos x="T92" y="T93"/>
                                    </a:cxn>
                                    <a:cxn ang="T147">
                                      <a:pos x="T94" y="T95"/>
                                    </a:cxn>
                                    <a:cxn ang="T148">
                                      <a:pos x="T96" y="T97"/>
                                    </a:cxn>
                                    <a:cxn ang="T149">
                                      <a:pos x="T98" y="T99"/>
                                    </a:cxn>
                                  </a:cxnLst>
                                  <a:rect l="0" t="0" r="r" b="b"/>
                                  <a:pathLst>
                                    <a:path w="664" h="211">
                                      <a:moveTo>
                                        <a:pt x="424" y="210"/>
                                      </a:moveTo>
                                      <a:lnTo>
                                        <a:pt x="238" y="210"/>
                                      </a:lnTo>
                                      <a:lnTo>
                                        <a:pt x="239" y="210"/>
                                      </a:lnTo>
                                      <a:lnTo>
                                        <a:pt x="225" y="209"/>
                                      </a:lnTo>
                                      <a:lnTo>
                                        <a:pt x="224" y="196"/>
                                      </a:lnTo>
                                      <a:lnTo>
                                        <a:pt x="212" y="163"/>
                                      </a:lnTo>
                                      <a:lnTo>
                                        <a:pt x="186" y="136"/>
                                      </a:lnTo>
                                      <a:lnTo>
                                        <a:pt x="148" y="117"/>
                                      </a:lnTo>
                                      <a:lnTo>
                                        <a:pt x="102" y="111"/>
                                      </a:lnTo>
                                      <a:lnTo>
                                        <a:pt x="79" y="113"/>
                                      </a:lnTo>
                                      <a:lnTo>
                                        <a:pt x="57" y="118"/>
                                      </a:lnTo>
                                      <a:lnTo>
                                        <a:pt x="38" y="125"/>
                                      </a:lnTo>
                                      <a:lnTo>
                                        <a:pt x="20" y="134"/>
                                      </a:lnTo>
                                      <a:lnTo>
                                        <a:pt x="10" y="134"/>
                                      </a:lnTo>
                                      <a:lnTo>
                                        <a:pt x="4" y="124"/>
                                      </a:lnTo>
                                      <a:lnTo>
                                        <a:pt x="1" y="113"/>
                                      </a:lnTo>
                                      <a:lnTo>
                                        <a:pt x="1" y="107"/>
                                      </a:lnTo>
                                      <a:lnTo>
                                        <a:pt x="0" y="80"/>
                                      </a:lnTo>
                                      <a:lnTo>
                                        <a:pt x="9" y="73"/>
                                      </a:lnTo>
                                      <a:lnTo>
                                        <a:pt x="59" y="46"/>
                                      </a:lnTo>
                                      <a:lnTo>
                                        <a:pt x="121" y="25"/>
                                      </a:lnTo>
                                      <a:lnTo>
                                        <a:pt x="192" y="9"/>
                                      </a:lnTo>
                                      <a:lnTo>
                                        <a:pt x="271" y="0"/>
                                      </a:lnTo>
                                      <a:lnTo>
                                        <a:pt x="283" y="0"/>
                                      </a:lnTo>
                                      <a:lnTo>
                                        <a:pt x="380" y="0"/>
                                      </a:lnTo>
                                      <a:lnTo>
                                        <a:pt x="392" y="0"/>
                                      </a:lnTo>
                                      <a:lnTo>
                                        <a:pt x="471" y="9"/>
                                      </a:lnTo>
                                      <a:lnTo>
                                        <a:pt x="542" y="25"/>
                                      </a:lnTo>
                                      <a:lnTo>
                                        <a:pt x="604" y="46"/>
                                      </a:lnTo>
                                      <a:lnTo>
                                        <a:pt x="654" y="73"/>
                                      </a:lnTo>
                                      <a:lnTo>
                                        <a:pt x="663" y="80"/>
                                      </a:lnTo>
                                      <a:lnTo>
                                        <a:pt x="662" y="107"/>
                                      </a:lnTo>
                                      <a:lnTo>
                                        <a:pt x="661" y="128"/>
                                      </a:lnTo>
                                      <a:lnTo>
                                        <a:pt x="658" y="138"/>
                                      </a:lnTo>
                                      <a:lnTo>
                                        <a:pt x="653" y="139"/>
                                      </a:lnTo>
                                      <a:lnTo>
                                        <a:pt x="643" y="134"/>
                                      </a:lnTo>
                                      <a:lnTo>
                                        <a:pt x="625" y="125"/>
                                      </a:lnTo>
                                      <a:lnTo>
                                        <a:pt x="606" y="118"/>
                                      </a:lnTo>
                                      <a:lnTo>
                                        <a:pt x="584" y="113"/>
                                      </a:lnTo>
                                      <a:lnTo>
                                        <a:pt x="561" y="111"/>
                                      </a:lnTo>
                                      <a:lnTo>
                                        <a:pt x="515" y="117"/>
                                      </a:lnTo>
                                      <a:lnTo>
                                        <a:pt x="477" y="136"/>
                                      </a:lnTo>
                                      <a:lnTo>
                                        <a:pt x="451" y="163"/>
                                      </a:lnTo>
                                      <a:lnTo>
                                        <a:pt x="439" y="196"/>
                                      </a:lnTo>
                                      <a:lnTo>
                                        <a:pt x="438" y="209"/>
                                      </a:lnTo>
                                      <a:lnTo>
                                        <a:pt x="424" y="2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" name="Freeform 2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4" y="348"/>
                                  <a:ext cx="20" cy="622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621 h 622"/>
                                    <a:gd name="T2" fmla="*/ 0 w 20"/>
                                    <a:gd name="T3" fmla="*/ 0 h 622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622">
                                      <a:moveTo>
                                        <a:pt x="0" y="621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" name="Freeform 2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8" y="347"/>
                                  <a:ext cx="20" cy="623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0 h 623"/>
                                    <a:gd name="T2" fmla="*/ 0 w 20"/>
                                    <a:gd name="T3" fmla="*/ 622 h 623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623">
                                      <a:moveTo>
                                        <a:pt x="0" y="0"/>
                                      </a:moveTo>
                                      <a:lnTo>
                                        <a:pt x="0" y="622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" name="Freeform 2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4" y="654"/>
                                  <a:ext cx="165" cy="125"/>
                                </a:xfrm>
                                <a:custGeom>
                                  <a:avLst/>
                                  <a:gdLst>
                                    <a:gd name="T0" fmla="*/ 0 w 165"/>
                                    <a:gd name="T1" fmla="*/ 0 h 125"/>
                                    <a:gd name="T2" fmla="*/ 164 w 165"/>
                                    <a:gd name="T3" fmla="*/ 0 h 125"/>
                                    <a:gd name="T4" fmla="*/ 164 w 165"/>
                                    <a:gd name="T5" fmla="*/ 124 h 125"/>
                                    <a:gd name="T6" fmla="*/ 0 w 165"/>
                                    <a:gd name="T7" fmla="*/ 124 h 125"/>
                                    <a:gd name="T8" fmla="*/ 0 w 165"/>
                                    <a:gd name="T9" fmla="*/ 0 h 125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5" h="125">
                                      <a:moveTo>
                                        <a:pt x="0" y="0"/>
                                      </a:moveTo>
                                      <a:lnTo>
                                        <a:pt x="164" y="0"/>
                                      </a:lnTo>
                                      <a:lnTo>
                                        <a:pt x="164" y="124"/>
                                      </a:lnTo>
                                      <a:lnTo>
                                        <a:pt x="0" y="12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" name="Freeform 2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1" y="9"/>
                                  <a:ext cx="20" cy="128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127 h 128"/>
                                    <a:gd name="T2" fmla="*/ 6 w 20"/>
                                    <a:gd name="T3" fmla="*/ 127 h 128"/>
                                    <a:gd name="T4" fmla="*/ 6 w 20"/>
                                    <a:gd name="T5" fmla="*/ 0 h 128"/>
                                    <a:gd name="T6" fmla="*/ 6 w 20"/>
                                    <a:gd name="T7" fmla="*/ 0 h 128"/>
                                    <a:gd name="T8" fmla="*/ 0 w 20"/>
                                    <a:gd name="T9" fmla="*/ 0 h 128"/>
                                    <a:gd name="T10" fmla="*/ 0 w 20"/>
                                    <a:gd name="T11" fmla="*/ 0 h 128"/>
                                    <a:gd name="T12" fmla="*/ 0 w 20"/>
                                    <a:gd name="T13" fmla="*/ 127 h 128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20" h="128">
                                      <a:moveTo>
                                        <a:pt x="0" y="127"/>
                                      </a:moveTo>
                                      <a:lnTo>
                                        <a:pt x="6" y="127"/>
                                      </a:lnTo>
                                      <a:lnTo>
                                        <a:pt x="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31F2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" name="Freeform 2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4" y="349"/>
                                  <a:ext cx="20" cy="305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304 h 305"/>
                                    <a:gd name="T2" fmla="*/ 0 w 20"/>
                                    <a:gd name="T3" fmla="*/ 0 h 305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305">
                                      <a:moveTo>
                                        <a:pt x="0" y="30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" name="Freeform 2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7" y="347"/>
                                  <a:ext cx="20" cy="307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0 h 307"/>
                                    <a:gd name="T2" fmla="*/ 0 w 20"/>
                                    <a:gd name="T3" fmla="*/ 306 h 307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307">
                                      <a:moveTo>
                                        <a:pt x="0" y="0"/>
                                      </a:moveTo>
                                      <a:lnTo>
                                        <a:pt x="0" y="306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" name="Freeform 2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4" y="9"/>
                                  <a:ext cx="20" cy="129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128 h 129"/>
                                    <a:gd name="T2" fmla="*/ 6 w 20"/>
                                    <a:gd name="T3" fmla="*/ 128 h 129"/>
                                    <a:gd name="T4" fmla="*/ 6 w 20"/>
                                    <a:gd name="T5" fmla="*/ 0 h 129"/>
                                    <a:gd name="T6" fmla="*/ 6 w 20"/>
                                    <a:gd name="T7" fmla="*/ 0 h 129"/>
                                    <a:gd name="T8" fmla="*/ 0 w 20"/>
                                    <a:gd name="T9" fmla="*/ 0 h 129"/>
                                    <a:gd name="T10" fmla="*/ 0 w 20"/>
                                    <a:gd name="T11" fmla="*/ 0 h 129"/>
                                    <a:gd name="T12" fmla="*/ 0 w 20"/>
                                    <a:gd name="T13" fmla="*/ 128 h 129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20" h="129">
                                      <a:moveTo>
                                        <a:pt x="0" y="128"/>
                                      </a:moveTo>
                                      <a:lnTo>
                                        <a:pt x="6" y="128"/>
                                      </a:lnTo>
                                      <a:lnTo>
                                        <a:pt x="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31F2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13" name="Picture 2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11" y="1037"/>
                                  <a:ext cx="240" cy="28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114" name="Freeform 2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4" y="1869"/>
                                  <a:ext cx="224" cy="20"/>
                                </a:xfrm>
                                <a:custGeom>
                                  <a:avLst/>
                                  <a:gdLst>
                                    <a:gd name="T0" fmla="*/ 0 w 224"/>
                                    <a:gd name="T1" fmla="*/ 0 h 20"/>
                                    <a:gd name="T2" fmla="*/ 25 w 224"/>
                                    <a:gd name="T3" fmla="*/ 3 h 20"/>
                                    <a:gd name="T4" fmla="*/ 53 w 224"/>
                                    <a:gd name="T5" fmla="*/ 6 h 20"/>
                                    <a:gd name="T6" fmla="*/ 82 w 224"/>
                                    <a:gd name="T7" fmla="*/ 8 h 20"/>
                                    <a:gd name="T8" fmla="*/ 112 w 224"/>
                                    <a:gd name="T9" fmla="*/ 9 h 20"/>
                                    <a:gd name="T10" fmla="*/ 142 w 224"/>
                                    <a:gd name="T11" fmla="*/ 8 h 20"/>
                                    <a:gd name="T12" fmla="*/ 170 w 224"/>
                                    <a:gd name="T13" fmla="*/ 6 h 20"/>
                                    <a:gd name="T14" fmla="*/ 197 w 224"/>
                                    <a:gd name="T15" fmla="*/ 3 h 20"/>
                                    <a:gd name="T16" fmla="*/ 223 w 224"/>
                                    <a:gd name="T17" fmla="*/ 0 h 20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224" h="20">
                                      <a:moveTo>
                                        <a:pt x="0" y="0"/>
                                      </a:moveTo>
                                      <a:lnTo>
                                        <a:pt x="25" y="3"/>
                                      </a:lnTo>
                                      <a:lnTo>
                                        <a:pt x="53" y="6"/>
                                      </a:lnTo>
                                      <a:lnTo>
                                        <a:pt x="82" y="8"/>
                                      </a:lnTo>
                                      <a:lnTo>
                                        <a:pt x="112" y="9"/>
                                      </a:lnTo>
                                      <a:lnTo>
                                        <a:pt x="142" y="8"/>
                                      </a:lnTo>
                                      <a:lnTo>
                                        <a:pt x="170" y="6"/>
                                      </a:lnTo>
                                      <a:lnTo>
                                        <a:pt x="197" y="3"/>
                                      </a:lnTo>
                                      <a:lnTo>
                                        <a:pt x="22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" name="Freeform 2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0" y="1362"/>
                                  <a:ext cx="253" cy="587"/>
                                </a:xfrm>
                                <a:custGeom>
                                  <a:avLst/>
                                  <a:gdLst>
                                    <a:gd name="T0" fmla="*/ 0 w 253"/>
                                    <a:gd name="T1" fmla="*/ 0 h 587"/>
                                    <a:gd name="T2" fmla="*/ 0 w 253"/>
                                    <a:gd name="T3" fmla="*/ 23 h 587"/>
                                    <a:gd name="T4" fmla="*/ 0 w 253"/>
                                    <a:gd name="T5" fmla="*/ 47 h 587"/>
                                    <a:gd name="T6" fmla="*/ 0 w 253"/>
                                    <a:gd name="T7" fmla="*/ 72 h 587"/>
                                    <a:gd name="T8" fmla="*/ 0 w 253"/>
                                    <a:gd name="T9" fmla="*/ 97 h 587"/>
                                    <a:gd name="T10" fmla="*/ 0 w 253"/>
                                    <a:gd name="T11" fmla="*/ 209 h 587"/>
                                    <a:gd name="T12" fmla="*/ 2 w 253"/>
                                    <a:gd name="T13" fmla="*/ 310 h 587"/>
                                    <a:gd name="T14" fmla="*/ 6 w 253"/>
                                    <a:gd name="T15" fmla="*/ 395 h 587"/>
                                    <a:gd name="T16" fmla="*/ 10 w 253"/>
                                    <a:gd name="T17" fmla="*/ 461 h 587"/>
                                    <a:gd name="T18" fmla="*/ 15 w 253"/>
                                    <a:gd name="T19" fmla="*/ 502 h 587"/>
                                    <a:gd name="T20" fmla="*/ 15 w 253"/>
                                    <a:gd name="T21" fmla="*/ 542 h 587"/>
                                    <a:gd name="T22" fmla="*/ 15 w 253"/>
                                    <a:gd name="T23" fmla="*/ 577 h 587"/>
                                    <a:gd name="T24" fmla="*/ 15 w 253"/>
                                    <a:gd name="T25" fmla="*/ 582 h 587"/>
                                    <a:gd name="T26" fmla="*/ 19 w 253"/>
                                    <a:gd name="T27" fmla="*/ 586 h 587"/>
                                    <a:gd name="T28" fmla="*/ 24 w 253"/>
                                    <a:gd name="T29" fmla="*/ 586 h 587"/>
                                    <a:gd name="T30" fmla="*/ 228 w 253"/>
                                    <a:gd name="T31" fmla="*/ 586 h 587"/>
                                    <a:gd name="T32" fmla="*/ 233 w 253"/>
                                    <a:gd name="T33" fmla="*/ 586 h 587"/>
                                    <a:gd name="T34" fmla="*/ 237 w 253"/>
                                    <a:gd name="T35" fmla="*/ 582 h 587"/>
                                    <a:gd name="T36" fmla="*/ 237 w 253"/>
                                    <a:gd name="T37" fmla="*/ 577 h 587"/>
                                    <a:gd name="T38" fmla="*/ 237 w 253"/>
                                    <a:gd name="T39" fmla="*/ 545 h 587"/>
                                    <a:gd name="T40" fmla="*/ 237 w 253"/>
                                    <a:gd name="T41" fmla="*/ 502 h 587"/>
                                    <a:gd name="T42" fmla="*/ 242 w 253"/>
                                    <a:gd name="T43" fmla="*/ 461 h 587"/>
                                    <a:gd name="T44" fmla="*/ 246 w 253"/>
                                    <a:gd name="T45" fmla="*/ 395 h 587"/>
                                    <a:gd name="T46" fmla="*/ 249 w 253"/>
                                    <a:gd name="T47" fmla="*/ 310 h 587"/>
                                    <a:gd name="T48" fmla="*/ 251 w 253"/>
                                    <a:gd name="T49" fmla="*/ 209 h 587"/>
                                    <a:gd name="T50" fmla="*/ 252 w 253"/>
                                    <a:gd name="T51" fmla="*/ 97 h 587"/>
                                    <a:gd name="T52" fmla="*/ 252 w 253"/>
                                    <a:gd name="T53" fmla="*/ 72 h 587"/>
                                    <a:gd name="T54" fmla="*/ 252 w 253"/>
                                    <a:gd name="T55" fmla="*/ 48 h 587"/>
                                    <a:gd name="T56" fmla="*/ 252 w 253"/>
                                    <a:gd name="T57" fmla="*/ 25 h 587"/>
                                    <a:gd name="T58" fmla="*/ 251 w 253"/>
                                    <a:gd name="T59" fmla="*/ 1 h 587"/>
                                    <a:gd name="T60" fmla="*/ 0 60000 65536"/>
                                    <a:gd name="T61" fmla="*/ 0 60000 65536"/>
                                    <a:gd name="T62" fmla="*/ 0 60000 65536"/>
                                    <a:gd name="T63" fmla="*/ 0 60000 65536"/>
                                    <a:gd name="T64" fmla="*/ 0 60000 65536"/>
                                    <a:gd name="T65" fmla="*/ 0 60000 65536"/>
                                    <a:gd name="T66" fmla="*/ 0 60000 65536"/>
                                    <a:gd name="T67" fmla="*/ 0 60000 65536"/>
                                    <a:gd name="T68" fmla="*/ 0 60000 65536"/>
                                    <a:gd name="T69" fmla="*/ 0 60000 65536"/>
                                    <a:gd name="T70" fmla="*/ 0 60000 65536"/>
                                    <a:gd name="T71" fmla="*/ 0 60000 65536"/>
                                    <a:gd name="T72" fmla="*/ 0 60000 65536"/>
                                    <a:gd name="T73" fmla="*/ 0 60000 65536"/>
                                    <a:gd name="T74" fmla="*/ 0 60000 65536"/>
                                    <a:gd name="T75" fmla="*/ 0 60000 65536"/>
                                    <a:gd name="T76" fmla="*/ 0 60000 65536"/>
                                    <a:gd name="T77" fmla="*/ 0 60000 65536"/>
                                    <a:gd name="T78" fmla="*/ 0 60000 65536"/>
                                    <a:gd name="T79" fmla="*/ 0 60000 65536"/>
                                    <a:gd name="T80" fmla="*/ 0 60000 65536"/>
                                    <a:gd name="T81" fmla="*/ 0 60000 65536"/>
                                    <a:gd name="T82" fmla="*/ 0 60000 65536"/>
                                    <a:gd name="T83" fmla="*/ 0 60000 65536"/>
                                    <a:gd name="T84" fmla="*/ 0 60000 65536"/>
                                    <a:gd name="T85" fmla="*/ 0 60000 65536"/>
                                    <a:gd name="T86" fmla="*/ 0 60000 65536"/>
                                    <a:gd name="T87" fmla="*/ 0 60000 65536"/>
                                    <a:gd name="T88" fmla="*/ 0 60000 65536"/>
                                    <a:gd name="T89" fmla="*/ 0 60000 65536"/>
                                  </a:gdLst>
                                  <a:ahLst/>
                                  <a:cxnLst>
                                    <a:cxn ang="T60">
                                      <a:pos x="T0" y="T1"/>
                                    </a:cxn>
                                    <a:cxn ang="T61">
                                      <a:pos x="T2" y="T3"/>
                                    </a:cxn>
                                    <a:cxn ang="T62">
                                      <a:pos x="T4" y="T5"/>
                                    </a:cxn>
                                    <a:cxn ang="T63">
                                      <a:pos x="T6" y="T7"/>
                                    </a:cxn>
                                    <a:cxn ang="T64">
                                      <a:pos x="T8" y="T9"/>
                                    </a:cxn>
                                    <a:cxn ang="T65">
                                      <a:pos x="T10" y="T11"/>
                                    </a:cxn>
                                    <a:cxn ang="T66">
                                      <a:pos x="T12" y="T13"/>
                                    </a:cxn>
                                    <a:cxn ang="T67">
                                      <a:pos x="T14" y="T15"/>
                                    </a:cxn>
                                    <a:cxn ang="T68">
                                      <a:pos x="T16" y="T17"/>
                                    </a:cxn>
                                    <a:cxn ang="T69">
                                      <a:pos x="T18" y="T19"/>
                                    </a:cxn>
                                    <a:cxn ang="T70">
                                      <a:pos x="T20" y="T21"/>
                                    </a:cxn>
                                    <a:cxn ang="T71">
                                      <a:pos x="T22" y="T23"/>
                                    </a:cxn>
                                    <a:cxn ang="T72">
                                      <a:pos x="T24" y="T25"/>
                                    </a:cxn>
                                    <a:cxn ang="T73">
                                      <a:pos x="T26" y="T27"/>
                                    </a:cxn>
                                    <a:cxn ang="T74">
                                      <a:pos x="T28" y="T29"/>
                                    </a:cxn>
                                    <a:cxn ang="T75">
                                      <a:pos x="T30" y="T31"/>
                                    </a:cxn>
                                    <a:cxn ang="T76">
                                      <a:pos x="T32" y="T33"/>
                                    </a:cxn>
                                    <a:cxn ang="T77">
                                      <a:pos x="T34" y="T35"/>
                                    </a:cxn>
                                    <a:cxn ang="T78">
                                      <a:pos x="T36" y="T37"/>
                                    </a:cxn>
                                    <a:cxn ang="T79">
                                      <a:pos x="T38" y="T39"/>
                                    </a:cxn>
                                    <a:cxn ang="T80">
                                      <a:pos x="T40" y="T41"/>
                                    </a:cxn>
                                    <a:cxn ang="T81">
                                      <a:pos x="T42" y="T43"/>
                                    </a:cxn>
                                    <a:cxn ang="T82">
                                      <a:pos x="T44" y="T45"/>
                                    </a:cxn>
                                    <a:cxn ang="T83">
                                      <a:pos x="T46" y="T47"/>
                                    </a:cxn>
                                    <a:cxn ang="T84">
                                      <a:pos x="T48" y="T49"/>
                                    </a:cxn>
                                    <a:cxn ang="T85">
                                      <a:pos x="T50" y="T51"/>
                                    </a:cxn>
                                    <a:cxn ang="T86">
                                      <a:pos x="T52" y="T53"/>
                                    </a:cxn>
                                    <a:cxn ang="T87">
                                      <a:pos x="T54" y="T55"/>
                                    </a:cxn>
                                    <a:cxn ang="T88">
                                      <a:pos x="T56" y="T57"/>
                                    </a:cxn>
                                    <a:cxn ang="T89">
                                      <a:pos x="T58" y="T59"/>
                                    </a:cxn>
                                  </a:cxnLst>
                                  <a:rect l="0" t="0" r="r" b="b"/>
                                  <a:pathLst>
                                    <a:path w="253" h="587">
                                      <a:moveTo>
                                        <a:pt x="0" y="0"/>
                                      </a:moveTo>
                                      <a:lnTo>
                                        <a:pt x="0" y="23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0" y="72"/>
                                      </a:lnTo>
                                      <a:lnTo>
                                        <a:pt x="0" y="97"/>
                                      </a:lnTo>
                                      <a:lnTo>
                                        <a:pt x="0" y="209"/>
                                      </a:lnTo>
                                      <a:lnTo>
                                        <a:pt x="2" y="310"/>
                                      </a:lnTo>
                                      <a:lnTo>
                                        <a:pt x="6" y="395"/>
                                      </a:lnTo>
                                      <a:lnTo>
                                        <a:pt x="10" y="461"/>
                                      </a:lnTo>
                                      <a:lnTo>
                                        <a:pt x="15" y="502"/>
                                      </a:lnTo>
                                      <a:lnTo>
                                        <a:pt x="15" y="542"/>
                                      </a:lnTo>
                                      <a:lnTo>
                                        <a:pt x="15" y="577"/>
                                      </a:lnTo>
                                      <a:lnTo>
                                        <a:pt x="15" y="582"/>
                                      </a:lnTo>
                                      <a:lnTo>
                                        <a:pt x="19" y="586"/>
                                      </a:lnTo>
                                      <a:lnTo>
                                        <a:pt x="24" y="586"/>
                                      </a:lnTo>
                                      <a:lnTo>
                                        <a:pt x="228" y="586"/>
                                      </a:lnTo>
                                      <a:lnTo>
                                        <a:pt x="233" y="586"/>
                                      </a:lnTo>
                                      <a:lnTo>
                                        <a:pt x="237" y="582"/>
                                      </a:lnTo>
                                      <a:lnTo>
                                        <a:pt x="237" y="577"/>
                                      </a:lnTo>
                                      <a:lnTo>
                                        <a:pt x="237" y="545"/>
                                      </a:lnTo>
                                      <a:lnTo>
                                        <a:pt x="237" y="502"/>
                                      </a:lnTo>
                                      <a:lnTo>
                                        <a:pt x="242" y="461"/>
                                      </a:lnTo>
                                      <a:lnTo>
                                        <a:pt x="246" y="395"/>
                                      </a:lnTo>
                                      <a:lnTo>
                                        <a:pt x="249" y="310"/>
                                      </a:lnTo>
                                      <a:lnTo>
                                        <a:pt x="251" y="209"/>
                                      </a:lnTo>
                                      <a:lnTo>
                                        <a:pt x="252" y="97"/>
                                      </a:lnTo>
                                      <a:lnTo>
                                        <a:pt x="252" y="72"/>
                                      </a:lnTo>
                                      <a:lnTo>
                                        <a:pt x="252" y="48"/>
                                      </a:lnTo>
                                      <a:lnTo>
                                        <a:pt x="252" y="25"/>
                                      </a:lnTo>
                                      <a:lnTo>
                                        <a:pt x="251" y="1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16" name="Picture 2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97" y="967"/>
                                  <a:ext cx="260" cy="42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117" name="Freeform 2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0" y="1368"/>
                                  <a:ext cx="86" cy="505"/>
                                </a:xfrm>
                                <a:custGeom>
                                  <a:avLst/>
                                  <a:gdLst>
                                    <a:gd name="T0" fmla="*/ 0 w 86"/>
                                    <a:gd name="T1" fmla="*/ 0 h 505"/>
                                    <a:gd name="T2" fmla="*/ 0 w 86"/>
                                    <a:gd name="T3" fmla="*/ 336 h 505"/>
                                    <a:gd name="T4" fmla="*/ 71 w 86"/>
                                    <a:gd name="T5" fmla="*/ 359 h 505"/>
                                    <a:gd name="T6" fmla="*/ 84 w 86"/>
                                    <a:gd name="T7" fmla="*/ 372 h 505"/>
                                    <a:gd name="T8" fmla="*/ 85 w 86"/>
                                    <a:gd name="T9" fmla="*/ 374 h 505"/>
                                    <a:gd name="T10" fmla="*/ 85 w 86"/>
                                    <a:gd name="T11" fmla="*/ 374 h 505"/>
                                    <a:gd name="T12" fmla="*/ 84 w 86"/>
                                    <a:gd name="T13" fmla="*/ 375 h 505"/>
                                    <a:gd name="T14" fmla="*/ 71 w 86"/>
                                    <a:gd name="T15" fmla="*/ 388 h 505"/>
                                    <a:gd name="T16" fmla="*/ 21 w 86"/>
                                    <a:gd name="T17" fmla="*/ 404 h 505"/>
                                    <a:gd name="T18" fmla="*/ 21 w 86"/>
                                    <a:gd name="T19" fmla="*/ 419 h 505"/>
                                    <a:gd name="T20" fmla="*/ 71 w 86"/>
                                    <a:gd name="T21" fmla="*/ 435 h 505"/>
                                    <a:gd name="T22" fmla="*/ 84 w 86"/>
                                    <a:gd name="T23" fmla="*/ 448 h 505"/>
                                    <a:gd name="T24" fmla="*/ 85 w 86"/>
                                    <a:gd name="T25" fmla="*/ 449 h 505"/>
                                    <a:gd name="T26" fmla="*/ 85 w 86"/>
                                    <a:gd name="T27" fmla="*/ 450 h 505"/>
                                    <a:gd name="T28" fmla="*/ 84 w 86"/>
                                    <a:gd name="T29" fmla="*/ 451 h 505"/>
                                    <a:gd name="T30" fmla="*/ 71 w 86"/>
                                    <a:gd name="T31" fmla="*/ 464 h 505"/>
                                    <a:gd name="T32" fmla="*/ 0 w 86"/>
                                    <a:gd name="T33" fmla="*/ 486 h 505"/>
                                    <a:gd name="T34" fmla="*/ 0 w 86"/>
                                    <a:gd name="T35" fmla="*/ 504 h 505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</a:gdLst>
                                  <a:ahLst/>
                                  <a:cxnLst>
                                    <a:cxn ang="T36">
                                      <a:pos x="T0" y="T1"/>
                                    </a:cxn>
                                    <a:cxn ang="T37">
                                      <a:pos x="T2" y="T3"/>
                                    </a:cxn>
                                    <a:cxn ang="T38">
                                      <a:pos x="T4" y="T5"/>
                                    </a:cxn>
                                    <a:cxn ang="T39">
                                      <a:pos x="T6" y="T7"/>
                                    </a:cxn>
                                    <a:cxn ang="T40">
                                      <a:pos x="T8" y="T9"/>
                                    </a:cxn>
                                    <a:cxn ang="T41">
                                      <a:pos x="T10" y="T11"/>
                                    </a:cxn>
                                    <a:cxn ang="T42">
                                      <a:pos x="T12" y="T13"/>
                                    </a:cxn>
                                    <a:cxn ang="T43">
                                      <a:pos x="T14" y="T15"/>
                                    </a:cxn>
                                    <a:cxn ang="T44">
                                      <a:pos x="T16" y="T17"/>
                                    </a:cxn>
                                    <a:cxn ang="T45">
                                      <a:pos x="T18" y="T19"/>
                                    </a:cxn>
                                    <a:cxn ang="T46">
                                      <a:pos x="T20" y="T21"/>
                                    </a:cxn>
                                    <a:cxn ang="T47">
                                      <a:pos x="T22" y="T23"/>
                                    </a:cxn>
                                    <a:cxn ang="T48">
                                      <a:pos x="T24" y="T25"/>
                                    </a:cxn>
                                    <a:cxn ang="T49">
                                      <a:pos x="T26" y="T27"/>
                                    </a:cxn>
                                    <a:cxn ang="T50">
                                      <a:pos x="T28" y="T29"/>
                                    </a:cxn>
                                    <a:cxn ang="T51">
                                      <a:pos x="T30" y="T31"/>
                                    </a:cxn>
                                    <a:cxn ang="T52">
                                      <a:pos x="T32" y="T33"/>
                                    </a:cxn>
                                    <a:cxn ang="T53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86" h="505">
                                      <a:moveTo>
                                        <a:pt x="0" y="0"/>
                                      </a:moveTo>
                                      <a:lnTo>
                                        <a:pt x="0" y="336"/>
                                      </a:lnTo>
                                      <a:lnTo>
                                        <a:pt x="71" y="359"/>
                                      </a:lnTo>
                                      <a:lnTo>
                                        <a:pt x="84" y="372"/>
                                      </a:lnTo>
                                      <a:lnTo>
                                        <a:pt x="85" y="374"/>
                                      </a:lnTo>
                                      <a:lnTo>
                                        <a:pt x="84" y="375"/>
                                      </a:lnTo>
                                      <a:lnTo>
                                        <a:pt x="71" y="388"/>
                                      </a:lnTo>
                                      <a:lnTo>
                                        <a:pt x="21" y="404"/>
                                      </a:lnTo>
                                      <a:lnTo>
                                        <a:pt x="21" y="419"/>
                                      </a:lnTo>
                                      <a:lnTo>
                                        <a:pt x="71" y="435"/>
                                      </a:lnTo>
                                      <a:lnTo>
                                        <a:pt x="84" y="448"/>
                                      </a:lnTo>
                                      <a:lnTo>
                                        <a:pt x="85" y="449"/>
                                      </a:lnTo>
                                      <a:lnTo>
                                        <a:pt x="85" y="450"/>
                                      </a:lnTo>
                                      <a:lnTo>
                                        <a:pt x="84" y="451"/>
                                      </a:lnTo>
                                      <a:lnTo>
                                        <a:pt x="71" y="464"/>
                                      </a:lnTo>
                                      <a:lnTo>
                                        <a:pt x="0" y="486"/>
                                      </a:lnTo>
                                      <a:lnTo>
                                        <a:pt x="0" y="504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" name="Freeform 2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8" y="766"/>
                                  <a:ext cx="335" cy="478"/>
                                </a:xfrm>
                                <a:custGeom>
                                  <a:avLst/>
                                  <a:gdLst>
                                    <a:gd name="T0" fmla="*/ 0 w 335"/>
                                    <a:gd name="T1" fmla="*/ 0 h 478"/>
                                    <a:gd name="T2" fmla="*/ 33 w 335"/>
                                    <a:gd name="T3" fmla="*/ 17 h 478"/>
                                    <a:gd name="T4" fmla="*/ 62 w 335"/>
                                    <a:gd name="T5" fmla="*/ 34 h 478"/>
                                    <a:gd name="T6" fmla="*/ 83 w 335"/>
                                    <a:gd name="T7" fmla="*/ 47 h 478"/>
                                    <a:gd name="T8" fmla="*/ 92 w 335"/>
                                    <a:gd name="T9" fmla="*/ 54 h 478"/>
                                    <a:gd name="T10" fmla="*/ 116 w 335"/>
                                    <a:gd name="T11" fmla="*/ 72 h 478"/>
                                    <a:gd name="T12" fmla="*/ 169 w 335"/>
                                    <a:gd name="T13" fmla="*/ 113 h 478"/>
                                    <a:gd name="T14" fmla="*/ 234 w 335"/>
                                    <a:gd name="T15" fmla="*/ 172 h 478"/>
                                    <a:gd name="T16" fmla="*/ 294 w 335"/>
                                    <a:gd name="T17" fmla="*/ 241 h 478"/>
                                    <a:gd name="T18" fmla="*/ 333 w 335"/>
                                    <a:gd name="T19" fmla="*/ 315 h 478"/>
                                    <a:gd name="T20" fmla="*/ 334 w 335"/>
                                    <a:gd name="T21" fmla="*/ 387 h 478"/>
                                    <a:gd name="T22" fmla="*/ 280 w 335"/>
                                    <a:gd name="T23" fmla="*/ 458 h 478"/>
                                    <a:gd name="T24" fmla="*/ 206 w 335"/>
                                    <a:gd name="T25" fmla="*/ 477 h 478"/>
                                    <a:gd name="T26" fmla="*/ 141 w 335"/>
                                    <a:gd name="T27" fmla="*/ 470 h 478"/>
                                    <a:gd name="T28" fmla="*/ 113 w 335"/>
                                    <a:gd name="T29" fmla="*/ 463 h 478"/>
                                    <a:gd name="T30" fmla="*/ 94 w 335"/>
                                    <a:gd name="T31" fmla="*/ 455 h 478"/>
                                    <a:gd name="T32" fmla="*/ 80 w 335"/>
                                    <a:gd name="T33" fmla="*/ 450 h 478"/>
                                    <a:gd name="T34" fmla="*/ 66 w 335"/>
                                    <a:gd name="T35" fmla="*/ 444 h 478"/>
                                    <a:gd name="T36" fmla="*/ 44 w 335"/>
                                    <a:gd name="T37" fmla="*/ 435 h 478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  <a:gd name="T54" fmla="*/ 0 60000 65536"/>
                                    <a:gd name="T55" fmla="*/ 0 60000 65536"/>
                                    <a:gd name="T56" fmla="*/ 0 60000 65536"/>
                                  </a:gdLst>
                                  <a:ahLst/>
                                  <a:cxnLst>
                                    <a:cxn ang="T38">
                                      <a:pos x="T0" y="T1"/>
                                    </a:cxn>
                                    <a:cxn ang="T39">
                                      <a:pos x="T2" y="T3"/>
                                    </a:cxn>
                                    <a:cxn ang="T40">
                                      <a:pos x="T4" y="T5"/>
                                    </a:cxn>
                                    <a:cxn ang="T41">
                                      <a:pos x="T6" y="T7"/>
                                    </a:cxn>
                                    <a:cxn ang="T42">
                                      <a:pos x="T8" y="T9"/>
                                    </a:cxn>
                                    <a:cxn ang="T43">
                                      <a:pos x="T10" y="T11"/>
                                    </a:cxn>
                                    <a:cxn ang="T44">
                                      <a:pos x="T12" y="T13"/>
                                    </a:cxn>
                                    <a:cxn ang="T45">
                                      <a:pos x="T14" y="T15"/>
                                    </a:cxn>
                                    <a:cxn ang="T46">
                                      <a:pos x="T16" y="T17"/>
                                    </a:cxn>
                                    <a:cxn ang="T47">
                                      <a:pos x="T18" y="T19"/>
                                    </a:cxn>
                                    <a:cxn ang="T48">
                                      <a:pos x="T20" y="T21"/>
                                    </a:cxn>
                                    <a:cxn ang="T49">
                                      <a:pos x="T22" y="T23"/>
                                    </a:cxn>
                                    <a:cxn ang="T50">
                                      <a:pos x="T24" y="T25"/>
                                    </a:cxn>
                                    <a:cxn ang="T51">
                                      <a:pos x="T26" y="T27"/>
                                    </a:cxn>
                                    <a:cxn ang="T52">
                                      <a:pos x="T28" y="T29"/>
                                    </a:cxn>
                                    <a:cxn ang="T53">
                                      <a:pos x="T30" y="T31"/>
                                    </a:cxn>
                                    <a:cxn ang="T54">
                                      <a:pos x="T32" y="T33"/>
                                    </a:cxn>
                                    <a:cxn ang="T55">
                                      <a:pos x="T34" y="T35"/>
                                    </a:cxn>
                                    <a:cxn ang="T56">
                                      <a:pos x="T36" y="T37"/>
                                    </a:cxn>
                                  </a:cxnLst>
                                  <a:rect l="0" t="0" r="r" b="b"/>
                                  <a:pathLst>
                                    <a:path w="335" h="478">
                                      <a:moveTo>
                                        <a:pt x="0" y="0"/>
                                      </a:moveTo>
                                      <a:lnTo>
                                        <a:pt x="33" y="17"/>
                                      </a:lnTo>
                                      <a:lnTo>
                                        <a:pt x="62" y="34"/>
                                      </a:lnTo>
                                      <a:lnTo>
                                        <a:pt x="83" y="47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116" y="72"/>
                                      </a:lnTo>
                                      <a:lnTo>
                                        <a:pt x="169" y="113"/>
                                      </a:lnTo>
                                      <a:lnTo>
                                        <a:pt x="234" y="172"/>
                                      </a:lnTo>
                                      <a:lnTo>
                                        <a:pt x="294" y="241"/>
                                      </a:lnTo>
                                      <a:lnTo>
                                        <a:pt x="333" y="315"/>
                                      </a:lnTo>
                                      <a:lnTo>
                                        <a:pt x="334" y="387"/>
                                      </a:lnTo>
                                      <a:lnTo>
                                        <a:pt x="280" y="458"/>
                                      </a:lnTo>
                                      <a:lnTo>
                                        <a:pt x="206" y="477"/>
                                      </a:lnTo>
                                      <a:lnTo>
                                        <a:pt x="141" y="470"/>
                                      </a:lnTo>
                                      <a:lnTo>
                                        <a:pt x="113" y="463"/>
                                      </a:lnTo>
                                      <a:lnTo>
                                        <a:pt x="94" y="455"/>
                                      </a:lnTo>
                                      <a:lnTo>
                                        <a:pt x="80" y="450"/>
                                      </a:lnTo>
                                      <a:lnTo>
                                        <a:pt x="66" y="444"/>
                                      </a:lnTo>
                                      <a:lnTo>
                                        <a:pt x="44" y="435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9" name="Freeform 2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" y="493"/>
                                  <a:ext cx="835" cy="202"/>
                                </a:xfrm>
                                <a:custGeom>
                                  <a:avLst/>
                                  <a:gdLst>
                                    <a:gd name="T0" fmla="*/ 0 w 835"/>
                                    <a:gd name="T1" fmla="*/ 5 h 202"/>
                                    <a:gd name="T2" fmla="*/ 23 w 835"/>
                                    <a:gd name="T3" fmla="*/ 0 h 202"/>
                                    <a:gd name="T4" fmla="*/ 110 w 835"/>
                                    <a:gd name="T5" fmla="*/ 2 h 202"/>
                                    <a:gd name="T6" fmla="*/ 197 w 835"/>
                                    <a:gd name="T7" fmla="*/ 13 h 202"/>
                                    <a:gd name="T8" fmla="*/ 263 w 835"/>
                                    <a:gd name="T9" fmla="*/ 25 h 202"/>
                                    <a:gd name="T10" fmla="*/ 289 w 835"/>
                                    <a:gd name="T11" fmla="*/ 30 h 202"/>
                                    <a:gd name="T12" fmla="*/ 341 w 835"/>
                                    <a:gd name="T13" fmla="*/ 37 h 202"/>
                                    <a:gd name="T14" fmla="*/ 372 w 835"/>
                                    <a:gd name="T15" fmla="*/ 42 h 202"/>
                                    <a:gd name="T16" fmla="*/ 393 w 835"/>
                                    <a:gd name="T17" fmla="*/ 48 h 202"/>
                                    <a:gd name="T18" fmla="*/ 416 w 835"/>
                                    <a:gd name="T19" fmla="*/ 56 h 202"/>
                                    <a:gd name="T20" fmla="*/ 467 w 835"/>
                                    <a:gd name="T21" fmla="*/ 73 h 202"/>
                                    <a:gd name="T22" fmla="*/ 557 w 835"/>
                                    <a:gd name="T23" fmla="*/ 102 h 202"/>
                                    <a:gd name="T24" fmla="*/ 659 w 835"/>
                                    <a:gd name="T25" fmla="*/ 134 h 202"/>
                                    <a:gd name="T26" fmla="*/ 745 w 835"/>
                                    <a:gd name="T27" fmla="*/ 162 h 202"/>
                                    <a:gd name="T28" fmla="*/ 787 w 835"/>
                                    <a:gd name="T29" fmla="*/ 178 h 202"/>
                                    <a:gd name="T30" fmla="*/ 793 w 835"/>
                                    <a:gd name="T31" fmla="*/ 181 h 202"/>
                                    <a:gd name="T32" fmla="*/ 803 w 835"/>
                                    <a:gd name="T33" fmla="*/ 186 h 202"/>
                                    <a:gd name="T34" fmla="*/ 817 w 835"/>
                                    <a:gd name="T35" fmla="*/ 193 h 202"/>
                                    <a:gd name="T36" fmla="*/ 834 w 835"/>
                                    <a:gd name="T37" fmla="*/ 201 h 202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  <a:gd name="T54" fmla="*/ 0 60000 65536"/>
                                    <a:gd name="T55" fmla="*/ 0 60000 65536"/>
                                    <a:gd name="T56" fmla="*/ 0 60000 65536"/>
                                  </a:gdLst>
                                  <a:ahLst/>
                                  <a:cxnLst>
                                    <a:cxn ang="T38">
                                      <a:pos x="T0" y="T1"/>
                                    </a:cxn>
                                    <a:cxn ang="T39">
                                      <a:pos x="T2" y="T3"/>
                                    </a:cxn>
                                    <a:cxn ang="T40">
                                      <a:pos x="T4" y="T5"/>
                                    </a:cxn>
                                    <a:cxn ang="T41">
                                      <a:pos x="T6" y="T7"/>
                                    </a:cxn>
                                    <a:cxn ang="T42">
                                      <a:pos x="T8" y="T9"/>
                                    </a:cxn>
                                    <a:cxn ang="T43">
                                      <a:pos x="T10" y="T11"/>
                                    </a:cxn>
                                    <a:cxn ang="T44">
                                      <a:pos x="T12" y="T13"/>
                                    </a:cxn>
                                    <a:cxn ang="T45">
                                      <a:pos x="T14" y="T15"/>
                                    </a:cxn>
                                    <a:cxn ang="T46">
                                      <a:pos x="T16" y="T17"/>
                                    </a:cxn>
                                    <a:cxn ang="T47">
                                      <a:pos x="T18" y="T19"/>
                                    </a:cxn>
                                    <a:cxn ang="T48">
                                      <a:pos x="T20" y="T21"/>
                                    </a:cxn>
                                    <a:cxn ang="T49">
                                      <a:pos x="T22" y="T23"/>
                                    </a:cxn>
                                    <a:cxn ang="T50">
                                      <a:pos x="T24" y="T25"/>
                                    </a:cxn>
                                    <a:cxn ang="T51">
                                      <a:pos x="T26" y="T27"/>
                                    </a:cxn>
                                    <a:cxn ang="T52">
                                      <a:pos x="T28" y="T29"/>
                                    </a:cxn>
                                    <a:cxn ang="T53">
                                      <a:pos x="T30" y="T31"/>
                                    </a:cxn>
                                    <a:cxn ang="T54">
                                      <a:pos x="T32" y="T33"/>
                                    </a:cxn>
                                    <a:cxn ang="T55">
                                      <a:pos x="T34" y="T35"/>
                                    </a:cxn>
                                    <a:cxn ang="T56">
                                      <a:pos x="T36" y="T37"/>
                                    </a:cxn>
                                  </a:cxnLst>
                                  <a:rect l="0" t="0" r="r" b="b"/>
                                  <a:pathLst>
                                    <a:path w="835" h="202">
                                      <a:moveTo>
                                        <a:pt x="0" y="5"/>
                                      </a:moveTo>
                                      <a:lnTo>
                                        <a:pt x="23" y="0"/>
                                      </a:lnTo>
                                      <a:lnTo>
                                        <a:pt x="110" y="2"/>
                                      </a:lnTo>
                                      <a:lnTo>
                                        <a:pt x="197" y="13"/>
                                      </a:lnTo>
                                      <a:lnTo>
                                        <a:pt x="263" y="25"/>
                                      </a:lnTo>
                                      <a:lnTo>
                                        <a:pt x="289" y="30"/>
                                      </a:lnTo>
                                      <a:lnTo>
                                        <a:pt x="341" y="37"/>
                                      </a:lnTo>
                                      <a:lnTo>
                                        <a:pt x="372" y="42"/>
                                      </a:lnTo>
                                      <a:lnTo>
                                        <a:pt x="393" y="48"/>
                                      </a:lnTo>
                                      <a:lnTo>
                                        <a:pt x="416" y="56"/>
                                      </a:lnTo>
                                      <a:lnTo>
                                        <a:pt x="467" y="73"/>
                                      </a:lnTo>
                                      <a:lnTo>
                                        <a:pt x="557" y="102"/>
                                      </a:lnTo>
                                      <a:lnTo>
                                        <a:pt x="659" y="134"/>
                                      </a:lnTo>
                                      <a:lnTo>
                                        <a:pt x="745" y="162"/>
                                      </a:lnTo>
                                      <a:lnTo>
                                        <a:pt x="787" y="178"/>
                                      </a:lnTo>
                                      <a:lnTo>
                                        <a:pt x="793" y="181"/>
                                      </a:lnTo>
                                      <a:lnTo>
                                        <a:pt x="803" y="186"/>
                                      </a:lnTo>
                                      <a:lnTo>
                                        <a:pt x="817" y="193"/>
                                      </a:lnTo>
                                      <a:lnTo>
                                        <a:pt x="834" y="201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20" name="Picture 2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50" y="1241"/>
                                  <a:ext cx="280" cy="34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1" name="Picture 2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83" y="763"/>
                                  <a:ext cx="340" cy="24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122" name="Freeform 2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8" y="731"/>
                                  <a:ext cx="85" cy="283"/>
                                </a:xfrm>
                                <a:custGeom>
                                  <a:avLst/>
                                  <a:gdLst>
                                    <a:gd name="T0" fmla="*/ 0 w 85"/>
                                    <a:gd name="T1" fmla="*/ 0 h 283"/>
                                    <a:gd name="T2" fmla="*/ 44 w 85"/>
                                    <a:gd name="T3" fmla="*/ 103 h 283"/>
                                    <a:gd name="T4" fmla="*/ 68 w 85"/>
                                    <a:gd name="T5" fmla="*/ 167 h 283"/>
                                    <a:gd name="T6" fmla="*/ 79 w 85"/>
                                    <a:gd name="T7" fmla="*/ 218 h 283"/>
                                    <a:gd name="T8" fmla="*/ 84 w 85"/>
                                    <a:gd name="T9" fmla="*/ 282 h 283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85" h="283">
                                      <a:moveTo>
                                        <a:pt x="0" y="0"/>
                                      </a:moveTo>
                                      <a:lnTo>
                                        <a:pt x="44" y="103"/>
                                      </a:lnTo>
                                      <a:lnTo>
                                        <a:pt x="68" y="167"/>
                                      </a:lnTo>
                                      <a:lnTo>
                                        <a:pt x="79" y="218"/>
                                      </a:lnTo>
                                      <a:lnTo>
                                        <a:pt x="84" y="282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" name="Freeform 2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" y="1429"/>
                                  <a:ext cx="659" cy="153"/>
                                </a:xfrm>
                                <a:custGeom>
                                  <a:avLst/>
                                  <a:gdLst>
                                    <a:gd name="T0" fmla="*/ 16 w 659"/>
                                    <a:gd name="T1" fmla="*/ 12 h 153"/>
                                    <a:gd name="T2" fmla="*/ 0 w 659"/>
                                    <a:gd name="T3" fmla="*/ 52 h 153"/>
                                    <a:gd name="T4" fmla="*/ 0 w 659"/>
                                    <a:gd name="T5" fmla="*/ 79 h 153"/>
                                    <a:gd name="T6" fmla="*/ 24 w 659"/>
                                    <a:gd name="T7" fmla="*/ 103 h 153"/>
                                    <a:gd name="T8" fmla="*/ 76 w 659"/>
                                    <a:gd name="T9" fmla="*/ 135 h 153"/>
                                    <a:gd name="T10" fmla="*/ 96 w 659"/>
                                    <a:gd name="T11" fmla="*/ 147 h 153"/>
                                    <a:gd name="T12" fmla="*/ 118 w 659"/>
                                    <a:gd name="T13" fmla="*/ 152 h 153"/>
                                    <a:gd name="T14" fmla="*/ 159 w 659"/>
                                    <a:gd name="T15" fmla="*/ 151 h 153"/>
                                    <a:gd name="T16" fmla="*/ 233 w 659"/>
                                    <a:gd name="T17" fmla="*/ 144 h 153"/>
                                    <a:gd name="T18" fmla="*/ 385 w 659"/>
                                    <a:gd name="T19" fmla="*/ 129 h 153"/>
                                    <a:gd name="T20" fmla="*/ 466 w 659"/>
                                    <a:gd name="T21" fmla="*/ 120 h 153"/>
                                    <a:gd name="T22" fmla="*/ 500 w 659"/>
                                    <a:gd name="T23" fmla="*/ 114 h 153"/>
                                    <a:gd name="T24" fmla="*/ 515 w 659"/>
                                    <a:gd name="T25" fmla="*/ 109 h 153"/>
                                    <a:gd name="T26" fmla="*/ 544 w 659"/>
                                    <a:gd name="T27" fmla="*/ 97 h 153"/>
                                    <a:gd name="T28" fmla="*/ 589 w 659"/>
                                    <a:gd name="T29" fmla="*/ 75 h 153"/>
                                    <a:gd name="T30" fmla="*/ 633 w 659"/>
                                    <a:gd name="T31" fmla="*/ 42 h 153"/>
                                    <a:gd name="T32" fmla="*/ 658 w 659"/>
                                    <a:gd name="T33" fmla="*/ 0 h 153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</a:gdLst>
                                  <a:ahLst/>
                                  <a:cxnLst>
                                    <a:cxn ang="T34">
                                      <a:pos x="T0" y="T1"/>
                                    </a:cxn>
                                    <a:cxn ang="T35">
                                      <a:pos x="T2" y="T3"/>
                                    </a:cxn>
                                    <a:cxn ang="T36">
                                      <a:pos x="T4" y="T5"/>
                                    </a:cxn>
                                    <a:cxn ang="T37">
                                      <a:pos x="T6" y="T7"/>
                                    </a:cxn>
                                    <a:cxn ang="T38">
                                      <a:pos x="T8" y="T9"/>
                                    </a:cxn>
                                    <a:cxn ang="T39">
                                      <a:pos x="T10" y="T11"/>
                                    </a:cxn>
                                    <a:cxn ang="T40">
                                      <a:pos x="T12" y="T13"/>
                                    </a:cxn>
                                    <a:cxn ang="T41">
                                      <a:pos x="T14" y="T15"/>
                                    </a:cxn>
                                    <a:cxn ang="T42">
                                      <a:pos x="T16" y="T17"/>
                                    </a:cxn>
                                    <a:cxn ang="T43">
                                      <a:pos x="T18" y="T19"/>
                                    </a:cxn>
                                    <a:cxn ang="T44">
                                      <a:pos x="T20" y="T21"/>
                                    </a:cxn>
                                    <a:cxn ang="T45">
                                      <a:pos x="T22" y="T23"/>
                                    </a:cxn>
                                    <a:cxn ang="T46">
                                      <a:pos x="T24" y="T25"/>
                                    </a:cxn>
                                    <a:cxn ang="T47">
                                      <a:pos x="T26" y="T27"/>
                                    </a:cxn>
                                    <a:cxn ang="T48">
                                      <a:pos x="T28" y="T29"/>
                                    </a:cxn>
                                    <a:cxn ang="T49">
                                      <a:pos x="T30" y="T31"/>
                                    </a:cxn>
                                    <a:cxn ang="T5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659" h="153">
                                      <a:moveTo>
                                        <a:pt x="16" y="12"/>
                                      </a:moveTo>
                                      <a:lnTo>
                                        <a:pt x="0" y="52"/>
                                      </a:lnTo>
                                      <a:lnTo>
                                        <a:pt x="0" y="79"/>
                                      </a:lnTo>
                                      <a:lnTo>
                                        <a:pt x="24" y="103"/>
                                      </a:lnTo>
                                      <a:lnTo>
                                        <a:pt x="76" y="135"/>
                                      </a:lnTo>
                                      <a:lnTo>
                                        <a:pt x="96" y="147"/>
                                      </a:lnTo>
                                      <a:lnTo>
                                        <a:pt x="118" y="152"/>
                                      </a:lnTo>
                                      <a:lnTo>
                                        <a:pt x="159" y="151"/>
                                      </a:lnTo>
                                      <a:lnTo>
                                        <a:pt x="233" y="144"/>
                                      </a:lnTo>
                                      <a:lnTo>
                                        <a:pt x="385" y="129"/>
                                      </a:lnTo>
                                      <a:lnTo>
                                        <a:pt x="466" y="120"/>
                                      </a:lnTo>
                                      <a:lnTo>
                                        <a:pt x="500" y="114"/>
                                      </a:lnTo>
                                      <a:lnTo>
                                        <a:pt x="515" y="109"/>
                                      </a:lnTo>
                                      <a:lnTo>
                                        <a:pt x="544" y="97"/>
                                      </a:lnTo>
                                      <a:lnTo>
                                        <a:pt x="589" y="75"/>
                                      </a:lnTo>
                                      <a:lnTo>
                                        <a:pt x="633" y="42"/>
                                      </a:lnTo>
                                      <a:lnTo>
                                        <a:pt x="65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" name="Freeform 2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" y="1502"/>
                                  <a:ext cx="557" cy="267"/>
                                </a:xfrm>
                                <a:custGeom>
                                  <a:avLst/>
                                  <a:gdLst>
                                    <a:gd name="T0" fmla="*/ 545 w 557"/>
                                    <a:gd name="T1" fmla="*/ 0 h 267"/>
                                    <a:gd name="T2" fmla="*/ 553 w 557"/>
                                    <a:gd name="T3" fmla="*/ 33 h 267"/>
                                    <a:gd name="T4" fmla="*/ 556 w 557"/>
                                    <a:gd name="T5" fmla="*/ 52 h 267"/>
                                    <a:gd name="T6" fmla="*/ 556 w 557"/>
                                    <a:gd name="T7" fmla="*/ 64 h 267"/>
                                    <a:gd name="T8" fmla="*/ 553 w 557"/>
                                    <a:gd name="T9" fmla="*/ 76 h 267"/>
                                    <a:gd name="T10" fmla="*/ 540 w 557"/>
                                    <a:gd name="T11" fmla="*/ 103 h 267"/>
                                    <a:gd name="T12" fmla="*/ 515 w 557"/>
                                    <a:gd name="T13" fmla="*/ 143 h 267"/>
                                    <a:gd name="T14" fmla="*/ 488 w 557"/>
                                    <a:gd name="T15" fmla="*/ 181 h 267"/>
                                    <a:gd name="T16" fmla="*/ 472 w 557"/>
                                    <a:gd name="T17" fmla="*/ 201 h 267"/>
                                    <a:gd name="T18" fmla="*/ 449 w 557"/>
                                    <a:gd name="T19" fmla="*/ 214 h 267"/>
                                    <a:gd name="T20" fmla="*/ 407 w 557"/>
                                    <a:gd name="T21" fmla="*/ 236 h 267"/>
                                    <a:gd name="T22" fmla="*/ 364 w 557"/>
                                    <a:gd name="T23" fmla="*/ 256 h 267"/>
                                    <a:gd name="T24" fmla="*/ 336 w 557"/>
                                    <a:gd name="T25" fmla="*/ 266 h 267"/>
                                    <a:gd name="T26" fmla="*/ 291 w 557"/>
                                    <a:gd name="T27" fmla="*/ 259 h 267"/>
                                    <a:gd name="T28" fmla="*/ 207 w 557"/>
                                    <a:gd name="T29" fmla="*/ 239 h 267"/>
                                    <a:gd name="T30" fmla="*/ 124 w 557"/>
                                    <a:gd name="T31" fmla="*/ 217 h 267"/>
                                    <a:gd name="T32" fmla="*/ 77 w 557"/>
                                    <a:gd name="T33" fmla="*/ 203 h 267"/>
                                    <a:gd name="T34" fmla="*/ 55 w 557"/>
                                    <a:gd name="T35" fmla="*/ 188 h 267"/>
                                    <a:gd name="T36" fmla="*/ 26 w 557"/>
                                    <a:gd name="T37" fmla="*/ 162 h 267"/>
                                    <a:gd name="T38" fmla="*/ 4 w 557"/>
                                    <a:gd name="T39" fmla="*/ 126 h 267"/>
                                    <a:gd name="T40" fmla="*/ 0 w 557"/>
                                    <a:gd name="T41" fmla="*/ 81 h 267"/>
                                    <a:gd name="T42" fmla="*/ 1 w 557"/>
                                    <a:gd name="T43" fmla="*/ 70 h 267"/>
                                    <a:gd name="T44" fmla="*/ 4 w 557"/>
                                    <a:gd name="T45" fmla="*/ 60 h 267"/>
                                    <a:gd name="T46" fmla="*/ 8 w 557"/>
                                    <a:gd name="T47" fmla="*/ 51 h 267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  <a:gd name="T54" fmla="*/ 0 60000 65536"/>
                                    <a:gd name="T55" fmla="*/ 0 60000 65536"/>
                                    <a:gd name="T56" fmla="*/ 0 60000 65536"/>
                                    <a:gd name="T57" fmla="*/ 0 60000 65536"/>
                                    <a:gd name="T58" fmla="*/ 0 60000 65536"/>
                                    <a:gd name="T59" fmla="*/ 0 60000 65536"/>
                                    <a:gd name="T60" fmla="*/ 0 60000 65536"/>
                                    <a:gd name="T61" fmla="*/ 0 60000 65536"/>
                                    <a:gd name="T62" fmla="*/ 0 60000 65536"/>
                                    <a:gd name="T63" fmla="*/ 0 60000 65536"/>
                                    <a:gd name="T64" fmla="*/ 0 60000 65536"/>
                                    <a:gd name="T65" fmla="*/ 0 60000 65536"/>
                                    <a:gd name="T66" fmla="*/ 0 60000 65536"/>
                                    <a:gd name="T67" fmla="*/ 0 60000 65536"/>
                                    <a:gd name="T68" fmla="*/ 0 60000 65536"/>
                                    <a:gd name="T69" fmla="*/ 0 60000 65536"/>
                                    <a:gd name="T70" fmla="*/ 0 60000 65536"/>
                                    <a:gd name="T71" fmla="*/ 0 60000 65536"/>
                                  </a:gdLst>
                                  <a:ahLst/>
                                  <a:cxnLst>
                                    <a:cxn ang="T48">
                                      <a:pos x="T0" y="T1"/>
                                    </a:cxn>
                                    <a:cxn ang="T49">
                                      <a:pos x="T2" y="T3"/>
                                    </a:cxn>
                                    <a:cxn ang="T50">
                                      <a:pos x="T4" y="T5"/>
                                    </a:cxn>
                                    <a:cxn ang="T51">
                                      <a:pos x="T6" y="T7"/>
                                    </a:cxn>
                                    <a:cxn ang="T52">
                                      <a:pos x="T8" y="T9"/>
                                    </a:cxn>
                                    <a:cxn ang="T53">
                                      <a:pos x="T10" y="T11"/>
                                    </a:cxn>
                                    <a:cxn ang="T54">
                                      <a:pos x="T12" y="T13"/>
                                    </a:cxn>
                                    <a:cxn ang="T55">
                                      <a:pos x="T14" y="T15"/>
                                    </a:cxn>
                                    <a:cxn ang="T56">
                                      <a:pos x="T16" y="T17"/>
                                    </a:cxn>
                                    <a:cxn ang="T57">
                                      <a:pos x="T18" y="T19"/>
                                    </a:cxn>
                                    <a:cxn ang="T58">
                                      <a:pos x="T20" y="T21"/>
                                    </a:cxn>
                                    <a:cxn ang="T59">
                                      <a:pos x="T22" y="T23"/>
                                    </a:cxn>
                                    <a:cxn ang="T60">
                                      <a:pos x="T24" y="T25"/>
                                    </a:cxn>
                                    <a:cxn ang="T61">
                                      <a:pos x="T26" y="T27"/>
                                    </a:cxn>
                                    <a:cxn ang="T62">
                                      <a:pos x="T28" y="T29"/>
                                    </a:cxn>
                                    <a:cxn ang="T63">
                                      <a:pos x="T30" y="T31"/>
                                    </a:cxn>
                                    <a:cxn ang="T64">
                                      <a:pos x="T32" y="T33"/>
                                    </a:cxn>
                                    <a:cxn ang="T65">
                                      <a:pos x="T34" y="T35"/>
                                    </a:cxn>
                                    <a:cxn ang="T66">
                                      <a:pos x="T36" y="T37"/>
                                    </a:cxn>
                                    <a:cxn ang="T67">
                                      <a:pos x="T38" y="T39"/>
                                    </a:cxn>
                                    <a:cxn ang="T68">
                                      <a:pos x="T40" y="T41"/>
                                    </a:cxn>
                                    <a:cxn ang="T69">
                                      <a:pos x="T42" y="T43"/>
                                    </a:cxn>
                                    <a:cxn ang="T70">
                                      <a:pos x="T44" y="T45"/>
                                    </a:cxn>
                                    <a:cxn ang="T71">
                                      <a:pos x="T46" y="T47"/>
                                    </a:cxn>
                                  </a:cxnLst>
                                  <a:rect l="0" t="0" r="r" b="b"/>
                                  <a:pathLst>
                                    <a:path w="557" h="267">
                                      <a:moveTo>
                                        <a:pt x="545" y="0"/>
                                      </a:moveTo>
                                      <a:lnTo>
                                        <a:pt x="553" y="33"/>
                                      </a:lnTo>
                                      <a:lnTo>
                                        <a:pt x="556" y="52"/>
                                      </a:lnTo>
                                      <a:lnTo>
                                        <a:pt x="556" y="64"/>
                                      </a:lnTo>
                                      <a:lnTo>
                                        <a:pt x="553" y="76"/>
                                      </a:lnTo>
                                      <a:lnTo>
                                        <a:pt x="540" y="103"/>
                                      </a:lnTo>
                                      <a:lnTo>
                                        <a:pt x="515" y="143"/>
                                      </a:lnTo>
                                      <a:lnTo>
                                        <a:pt x="488" y="181"/>
                                      </a:lnTo>
                                      <a:lnTo>
                                        <a:pt x="472" y="201"/>
                                      </a:lnTo>
                                      <a:lnTo>
                                        <a:pt x="449" y="214"/>
                                      </a:lnTo>
                                      <a:lnTo>
                                        <a:pt x="407" y="236"/>
                                      </a:lnTo>
                                      <a:lnTo>
                                        <a:pt x="364" y="256"/>
                                      </a:lnTo>
                                      <a:lnTo>
                                        <a:pt x="336" y="266"/>
                                      </a:lnTo>
                                      <a:lnTo>
                                        <a:pt x="291" y="259"/>
                                      </a:lnTo>
                                      <a:lnTo>
                                        <a:pt x="207" y="239"/>
                                      </a:lnTo>
                                      <a:lnTo>
                                        <a:pt x="124" y="217"/>
                                      </a:lnTo>
                                      <a:lnTo>
                                        <a:pt x="77" y="203"/>
                                      </a:lnTo>
                                      <a:lnTo>
                                        <a:pt x="55" y="188"/>
                                      </a:lnTo>
                                      <a:lnTo>
                                        <a:pt x="26" y="162"/>
                                      </a:lnTo>
                                      <a:lnTo>
                                        <a:pt x="4" y="126"/>
                                      </a:lnTo>
                                      <a:lnTo>
                                        <a:pt x="0" y="81"/>
                                      </a:lnTo>
                                      <a:lnTo>
                                        <a:pt x="1" y="70"/>
                                      </a:lnTo>
                                      <a:lnTo>
                                        <a:pt x="4" y="60"/>
                                      </a:lnTo>
                                      <a:lnTo>
                                        <a:pt x="8" y="51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25" name="Picture 2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" y="1733"/>
                                  <a:ext cx="280" cy="12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6" name="Picture 2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" y="1396"/>
                                  <a:ext cx="220" cy="28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g:grpSp>
                              <wpg:cNvPr id="127" name="Group 24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" y="780"/>
                                  <a:ext cx="920" cy="758"/>
                                  <a:chOff x="9" y="780"/>
                                  <a:chExt cx="920" cy="758"/>
                                </a:xfrm>
                              </wpg:grpSpPr>
                              <wps:wsp>
                                <wps:cNvPr id="128" name="Freeform 2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" y="780"/>
                                    <a:ext cx="920" cy="758"/>
                                  </a:xfrm>
                                  <a:custGeom>
                                    <a:avLst/>
                                    <a:gdLst>
                                      <a:gd name="T0" fmla="*/ 18 w 920"/>
                                      <a:gd name="T1" fmla="*/ 0 h 758"/>
                                      <a:gd name="T2" fmla="*/ 0 w 920"/>
                                      <a:gd name="T3" fmla="*/ 35 h 758"/>
                                      <a:gd name="T4" fmla="*/ 0 w 920"/>
                                      <a:gd name="T5" fmla="*/ 757 h 758"/>
                                      <a:gd name="T6" fmla="*/ 103 w 920"/>
                                      <a:gd name="T7" fmla="*/ 630 h 758"/>
                                      <a:gd name="T8" fmla="*/ 760 w 920"/>
                                      <a:gd name="T9" fmla="*/ 630 h 758"/>
                                      <a:gd name="T10" fmla="*/ 763 w 920"/>
                                      <a:gd name="T11" fmla="*/ 628 h 758"/>
                                      <a:gd name="T12" fmla="*/ 831 w 920"/>
                                      <a:gd name="T13" fmla="*/ 579 h 758"/>
                                      <a:gd name="T14" fmla="*/ 888 w 920"/>
                                      <a:gd name="T15" fmla="*/ 509 h 758"/>
                                      <a:gd name="T16" fmla="*/ 919 w 920"/>
                                      <a:gd name="T17" fmla="*/ 418 h 758"/>
                                      <a:gd name="T18" fmla="*/ 915 w 920"/>
                                      <a:gd name="T19" fmla="*/ 313 h 758"/>
                                      <a:gd name="T20" fmla="*/ 897 w 920"/>
                                      <a:gd name="T21" fmla="*/ 272 h 758"/>
                                      <a:gd name="T22" fmla="*/ 381 w 920"/>
                                      <a:gd name="T23" fmla="*/ 272 h 758"/>
                                      <a:gd name="T24" fmla="*/ 321 w 920"/>
                                      <a:gd name="T25" fmla="*/ 248 h 758"/>
                                      <a:gd name="T26" fmla="*/ 283 w 920"/>
                                      <a:gd name="T27" fmla="*/ 228 h 758"/>
                                      <a:gd name="T28" fmla="*/ 249 w 920"/>
                                      <a:gd name="T29" fmla="*/ 202 h 758"/>
                                      <a:gd name="T30" fmla="*/ 204 w 920"/>
                                      <a:gd name="T31" fmla="*/ 159 h 758"/>
                                      <a:gd name="T32" fmla="*/ 149 w 920"/>
                                      <a:gd name="T33" fmla="*/ 104 h 758"/>
                                      <a:gd name="T34" fmla="*/ 97 w 920"/>
                                      <a:gd name="T35" fmla="*/ 54 h 758"/>
                                      <a:gd name="T36" fmla="*/ 53 w 920"/>
                                      <a:gd name="T37" fmla="*/ 16 h 758"/>
                                      <a:gd name="T38" fmla="*/ 18 w 920"/>
                                      <a:gd name="T39" fmla="*/ 0 h 758"/>
                                      <a:gd name="T40" fmla="*/ 0 60000 65536"/>
                                      <a:gd name="T41" fmla="*/ 0 60000 65536"/>
                                      <a:gd name="T42" fmla="*/ 0 60000 65536"/>
                                      <a:gd name="T43" fmla="*/ 0 60000 65536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</a:gdLst>
                                    <a:ahLst/>
                                    <a:cxnLst>
                                      <a:cxn ang="T40">
                                        <a:pos x="T0" y="T1"/>
                                      </a:cxn>
                                      <a:cxn ang="T41">
                                        <a:pos x="T2" y="T3"/>
                                      </a:cxn>
                                      <a:cxn ang="T42">
                                        <a:pos x="T4" y="T5"/>
                                      </a:cxn>
                                      <a:cxn ang="T43">
                                        <a:pos x="T6" y="T7"/>
                                      </a:cxn>
                                      <a:cxn ang="T44">
                                        <a:pos x="T8" y="T9"/>
                                      </a:cxn>
                                      <a:cxn ang="T45">
                                        <a:pos x="T10" y="T11"/>
                                      </a:cxn>
                                      <a:cxn ang="T46">
                                        <a:pos x="T12" y="T13"/>
                                      </a:cxn>
                                      <a:cxn ang="T47">
                                        <a:pos x="T14" y="T15"/>
                                      </a:cxn>
                                      <a:cxn ang="T48">
                                        <a:pos x="T16" y="T17"/>
                                      </a:cxn>
                                      <a:cxn ang="T49">
                                        <a:pos x="T18" y="T19"/>
                                      </a:cxn>
                                      <a:cxn ang="T50">
                                        <a:pos x="T20" y="T21"/>
                                      </a:cxn>
                                      <a:cxn ang="T51">
                                        <a:pos x="T22" y="T23"/>
                                      </a:cxn>
                                      <a:cxn ang="T52">
                                        <a:pos x="T24" y="T25"/>
                                      </a:cxn>
                                      <a:cxn ang="T53">
                                        <a:pos x="T26" y="T27"/>
                                      </a:cxn>
                                      <a:cxn ang="T54">
                                        <a:pos x="T28" y="T29"/>
                                      </a:cxn>
                                      <a:cxn ang="T55">
                                        <a:pos x="T30" y="T31"/>
                                      </a:cxn>
                                      <a:cxn ang="T56">
                                        <a:pos x="T32" y="T33"/>
                                      </a:cxn>
                                      <a:cxn ang="T57">
                                        <a:pos x="T34" y="T35"/>
                                      </a:cxn>
                                      <a:cxn ang="T58">
                                        <a:pos x="T36" y="T37"/>
                                      </a:cxn>
                                      <a:cxn ang="T59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920" h="758">
                                        <a:moveTo>
                                          <a:pt x="18" y="0"/>
                                        </a:moveTo>
                                        <a:lnTo>
                                          <a:pt x="0" y="35"/>
                                        </a:lnTo>
                                        <a:lnTo>
                                          <a:pt x="0" y="757"/>
                                        </a:lnTo>
                                        <a:lnTo>
                                          <a:pt x="103" y="630"/>
                                        </a:lnTo>
                                        <a:lnTo>
                                          <a:pt x="760" y="630"/>
                                        </a:lnTo>
                                        <a:lnTo>
                                          <a:pt x="763" y="628"/>
                                        </a:lnTo>
                                        <a:lnTo>
                                          <a:pt x="831" y="579"/>
                                        </a:lnTo>
                                        <a:lnTo>
                                          <a:pt x="888" y="509"/>
                                        </a:lnTo>
                                        <a:lnTo>
                                          <a:pt x="919" y="418"/>
                                        </a:lnTo>
                                        <a:lnTo>
                                          <a:pt x="915" y="313"/>
                                        </a:lnTo>
                                        <a:lnTo>
                                          <a:pt x="897" y="272"/>
                                        </a:lnTo>
                                        <a:lnTo>
                                          <a:pt x="381" y="272"/>
                                        </a:lnTo>
                                        <a:lnTo>
                                          <a:pt x="321" y="248"/>
                                        </a:lnTo>
                                        <a:lnTo>
                                          <a:pt x="283" y="228"/>
                                        </a:lnTo>
                                        <a:lnTo>
                                          <a:pt x="249" y="202"/>
                                        </a:lnTo>
                                        <a:lnTo>
                                          <a:pt x="204" y="159"/>
                                        </a:lnTo>
                                        <a:lnTo>
                                          <a:pt x="149" y="104"/>
                                        </a:lnTo>
                                        <a:lnTo>
                                          <a:pt x="97" y="54"/>
                                        </a:lnTo>
                                        <a:lnTo>
                                          <a:pt x="53" y="16"/>
                                        </a:lnTo>
                                        <a:lnTo>
                                          <a:pt x="18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9" name="Freeform 2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" y="780"/>
                                    <a:ext cx="920" cy="758"/>
                                  </a:xfrm>
                                  <a:custGeom>
                                    <a:avLst/>
                                    <a:gdLst>
                                      <a:gd name="T0" fmla="*/ 760 w 920"/>
                                      <a:gd name="T1" fmla="*/ 630 h 758"/>
                                      <a:gd name="T2" fmla="*/ 103 w 920"/>
                                      <a:gd name="T3" fmla="*/ 630 h 758"/>
                                      <a:gd name="T4" fmla="*/ 189 w 920"/>
                                      <a:gd name="T5" fmla="*/ 634 h 758"/>
                                      <a:gd name="T6" fmla="*/ 245 w 920"/>
                                      <a:gd name="T7" fmla="*/ 641 h 758"/>
                                      <a:gd name="T8" fmla="*/ 296 w 920"/>
                                      <a:gd name="T9" fmla="*/ 654 h 758"/>
                                      <a:gd name="T10" fmla="*/ 366 w 920"/>
                                      <a:gd name="T11" fmla="*/ 679 h 758"/>
                                      <a:gd name="T12" fmla="*/ 460 w 920"/>
                                      <a:gd name="T13" fmla="*/ 697 h 758"/>
                                      <a:gd name="T14" fmla="*/ 552 w 920"/>
                                      <a:gd name="T15" fmla="*/ 695 h 758"/>
                                      <a:gd name="T16" fmla="*/ 628 w 920"/>
                                      <a:gd name="T17" fmla="*/ 683 h 758"/>
                                      <a:gd name="T18" fmla="*/ 670 w 920"/>
                                      <a:gd name="T19" fmla="*/ 672 h 758"/>
                                      <a:gd name="T20" fmla="*/ 704 w 920"/>
                                      <a:gd name="T21" fmla="*/ 658 h 758"/>
                                      <a:gd name="T22" fmla="*/ 760 w 920"/>
                                      <a:gd name="T23" fmla="*/ 630 h 758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  <a:gd name="T27" fmla="*/ 0 60000 65536"/>
                                      <a:gd name="T28" fmla="*/ 0 60000 65536"/>
                                      <a:gd name="T29" fmla="*/ 0 60000 65536"/>
                                      <a:gd name="T30" fmla="*/ 0 60000 65536"/>
                                      <a:gd name="T31" fmla="*/ 0 60000 65536"/>
                                      <a:gd name="T32" fmla="*/ 0 60000 65536"/>
                                      <a:gd name="T33" fmla="*/ 0 60000 65536"/>
                                      <a:gd name="T34" fmla="*/ 0 60000 65536"/>
                                      <a:gd name="T35" fmla="*/ 0 60000 65536"/>
                                    </a:gdLst>
                                    <a:ahLst/>
                                    <a:cxnLst>
                                      <a:cxn ang="T24">
                                        <a:pos x="T0" y="T1"/>
                                      </a:cxn>
                                      <a:cxn ang="T25">
                                        <a:pos x="T2" y="T3"/>
                                      </a:cxn>
                                      <a:cxn ang="T26">
                                        <a:pos x="T4" y="T5"/>
                                      </a:cxn>
                                      <a:cxn ang="T27">
                                        <a:pos x="T6" y="T7"/>
                                      </a:cxn>
                                      <a:cxn ang="T28">
                                        <a:pos x="T8" y="T9"/>
                                      </a:cxn>
                                      <a:cxn ang="T29">
                                        <a:pos x="T10" y="T11"/>
                                      </a:cxn>
                                      <a:cxn ang="T30">
                                        <a:pos x="T12" y="T13"/>
                                      </a:cxn>
                                      <a:cxn ang="T31">
                                        <a:pos x="T14" y="T15"/>
                                      </a:cxn>
                                      <a:cxn ang="T32">
                                        <a:pos x="T16" y="T17"/>
                                      </a:cxn>
                                      <a:cxn ang="T33">
                                        <a:pos x="T18" y="T19"/>
                                      </a:cxn>
                                      <a:cxn ang="T34">
                                        <a:pos x="T20" y="T21"/>
                                      </a:cxn>
                                      <a:cxn ang="T35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920" h="758">
                                        <a:moveTo>
                                          <a:pt x="760" y="630"/>
                                        </a:moveTo>
                                        <a:lnTo>
                                          <a:pt x="103" y="630"/>
                                        </a:lnTo>
                                        <a:lnTo>
                                          <a:pt x="189" y="634"/>
                                        </a:lnTo>
                                        <a:lnTo>
                                          <a:pt x="245" y="641"/>
                                        </a:lnTo>
                                        <a:lnTo>
                                          <a:pt x="296" y="654"/>
                                        </a:lnTo>
                                        <a:lnTo>
                                          <a:pt x="366" y="679"/>
                                        </a:lnTo>
                                        <a:lnTo>
                                          <a:pt x="460" y="697"/>
                                        </a:lnTo>
                                        <a:lnTo>
                                          <a:pt x="552" y="695"/>
                                        </a:lnTo>
                                        <a:lnTo>
                                          <a:pt x="628" y="683"/>
                                        </a:lnTo>
                                        <a:lnTo>
                                          <a:pt x="670" y="672"/>
                                        </a:lnTo>
                                        <a:lnTo>
                                          <a:pt x="704" y="658"/>
                                        </a:lnTo>
                                        <a:lnTo>
                                          <a:pt x="760" y="6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0" name="Freeform 2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" y="780"/>
                                    <a:ext cx="920" cy="758"/>
                                  </a:xfrm>
                                  <a:custGeom>
                                    <a:avLst/>
                                    <a:gdLst>
                                      <a:gd name="T0" fmla="*/ 433 w 920"/>
                                      <a:gd name="T1" fmla="*/ 260 h 758"/>
                                      <a:gd name="T2" fmla="*/ 411 w 920"/>
                                      <a:gd name="T3" fmla="*/ 263 h 758"/>
                                      <a:gd name="T4" fmla="*/ 381 w 920"/>
                                      <a:gd name="T5" fmla="*/ 272 h 758"/>
                                      <a:gd name="T6" fmla="*/ 493 w 920"/>
                                      <a:gd name="T7" fmla="*/ 272 h 758"/>
                                      <a:gd name="T8" fmla="*/ 457 w 920"/>
                                      <a:gd name="T9" fmla="*/ 263 h 758"/>
                                      <a:gd name="T10" fmla="*/ 433 w 920"/>
                                      <a:gd name="T11" fmla="*/ 260 h 758"/>
                                      <a:gd name="T12" fmla="*/ 0 60000 65536"/>
                                      <a:gd name="T13" fmla="*/ 0 60000 65536"/>
                                      <a:gd name="T14" fmla="*/ 0 60000 65536"/>
                                      <a:gd name="T15" fmla="*/ 0 60000 65536"/>
                                      <a:gd name="T16" fmla="*/ 0 60000 65536"/>
                                      <a:gd name="T17" fmla="*/ 0 60000 65536"/>
                                    </a:gdLst>
                                    <a:ahLst/>
                                    <a:cxnLst>
                                      <a:cxn ang="T12">
                                        <a:pos x="T0" y="T1"/>
                                      </a:cxn>
                                      <a:cxn ang="T13">
                                        <a:pos x="T2" y="T3"/>
                                      </a:cxn>
                                      <a:cxn ang="T14">
                                        <a:pos x="T4" y="T5"/>
                                      </a:cxn>
                                      <a:cxn ang="T15">
                                        <a:pos x="T6" y="T7"/>
                                      </a:cxn>
                                      <a:cxn ang="T16">
                                        <a:pos x="T8" y="T9"/>
                                      </a:cxn>
                                      <a:cxn ang="T17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920" h="758">
                                        <a:moveTo>
                                          <a:pt x="433" y="260"/>
                                        </a:moveTo>
                                        <a:lnTo>
                                          <a:pt x="411" y="263"/>
                                        </a:lnTo>
                                        <a:lnTo>
                                          <a:pt x="381" y="272"/>
                                        </a:lnTo>
                                        <a:lnTo>
                                          <a:pt x="493" y="272"/>
                                        </a:lnTo>
                                        <a:lnTo>
                                          <a:pt x="457" y="263"/>
                                        </a:lnTo>
                                        <a:lnTo>
                                          <a:pt x="433" y="26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1" name="Freeform 2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" y="780"/>
                                    <a:ext cx="920" cy="758"/>
                                  </a:xfrm>
                                  <a:custGeom>
                                    <a:avLst/>
                                    <a:gdLst>
                                      <a:gd name="T0" fmla="*/ 768 w 920"/>
                                      <a:gd name="T1" fmla="*/ 202 h 758"/>
                                      <a:gd name="T2" fmla="*/ 723 w 920"/>
                                      <a:gd name="T3" fmla="*/ 210 h 758"/>
                                      <a:gd name="T4" fmla="*/ 676 w 920"/>
                                      <a:gd name="T5" fmla="*/ 224 h 758"/>
                                      <a:gd name="T6" fmla="*/ 634 w 920"/>
                                      <a:gd name="T7" fmla="*/ 239 h 758"/>
                                      <a:gd name="T8" fmla="*/ 566 w 920"/>
                                      <a:gd name="T9" fmla="*/ 252 h 758"/>
                                      <a:gd name="T10" fmla="*/ 529 w 920"/>
                                      <a:gd name="T11" fmla="*/ 259 h 758"/>
                                      <a:gd name="T12" fmla="*/ 509 w 920"/>
                                      <a:gd name="T13" fmla="*/ 265 h 758"/>
                                      <a:gd name="T14" fmla="*/ 493 w 920"/>
                                      <a:gd name="T15" fmla="*/ 272 h 758"/>
                                      <a:gd name="T16" fmla="*/ 897 w 920"/>
                                      <a:gd name="T17" fmla="*/ 272 h 758"/>
                                      <a:gd name="T18" fmla="*/ 885 w 920"/>
                                      <a:gd name="T19" fmla="*/ 248 h 758"/>
                                      <a:gd name="T20" fmla="*/ 844 w 920"/>
                                      <a:gd name="T21" fmla="*/ 214 h 758"/>
                                      <a:gd name="T22" fmla="*/ 806 w 920"/>
                                      <a:gd name="T23" fmla="*/ 202 h 758"/>
                                      <a:gd name="T24" fmla="*/ 768 w 920"/>
                                      <a:gd name="T25" fmla="*/ 202 h 758"/>
                                      <a:gd name="T26" fmla="*/ 0 60000 65536"/>
                                      <a:gd name="T27" fmla="*/ 0 60000 65536"/>
                                      <a:gd name="T28" fmla="*/ 0 60000 65536"/>
                                      <a:gd name="T29" fmla="*/ 0 60000 65536"/>
                                      <a:gd name="T30" fmla="*/ 0 60000 65536"/>
                                      <a:gd name="T31" fmla="*/ 0 60000 65536"/>
                                      <a:gd name="T32" fmla="*/ 0 60000 65536"/>
                                      <a:gd name="T33" fmla="*/ 0 60000 65536"/>
                                      <a:gd name="T34" fmla="*/ 0 60000 65536"/>
                                      <a:gd name="T35" fmla="*/ 0 60000 65536"/>
                                      <a:gd name="T36" fmla="*/ 0 60000 65536"/>
                                      <a:gd name="T37" fmla="*/ 0 60000 65536"/>
                                      <a:gd name="T38" fmla="*/ 0 60000 65536"/>
                                    </a:gdLst>
                                    <a:ahLst/>
                                    <a:cxnLst>
                                      <a:cxn ang="T26">
                                        <a:pos x="T0" y="T1"/>
                                      </a:cxn>
                                      <a:cxn ang="T27">
                                        <a:pos x="T2" y="T3"/>
                                      </a:cxn>
                                      <a:cxn ang="T28">
                                        <a:pos x="T4" y="T5"/>
                                      </a:cxn>
                                      <a:cxn ang="T29">
                                        <a:pos x="T6" y="T7"/>
                                      </a:cxn>
                                      <a:cxn ang="T30">
                                        <a:pos x="T8" y="T9"/>
                                      </a:cxn>
                                      <a:cxn ang="T31">
                                        <a:pos x="T10" y="T11"/>
                                      </a:cxn>
                                      <a:cxn ang="T32">
                                        <a:pos x="T12" y="T13"/>
                                      </a:cxn>
                                      <a:cxn ang="T33">
                                        <a:pos x="T14" y="T15"/>
                                      </a:cxn>
                                      <a:cxn ang="T34">
                                        <a:pos x="T16" y="T17"/>
                                      </a:cxn>
                                      <a:cxn ang="T35">
                                        <a:pos x="T18" y="T19"/>
                                      </a:cxn>
                                      <a:cxn ang="T36">
                                        <a:pos x="T20" y="T21"/>
                                      </a:cxn>
                                      <a:cxn ang="T37">
                                        <a:pos x="T22" y="T23"/>
                                      </a:cxn>
                                      <a:cxn ang="T38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920" h="758">
                                        <a:moveTo>
                                          <a:pt x="768" y="202"/>
                                        </a:moveTo>
                                        <a:lnTo>
                                          <a:pt x="723" y="210"/>
                                        </a:lnTo>
                                        <a:lnTo>
                                          <a:pt x="676" y="224"/>
                                        </a:lnTo>
                                        <a:lnTo>
                                          <a:pt x="634" y="239"/>
                                        </a:lnTo>
                                        <a:lnTo>
                                          <a:pt x="566" y="252"/>
                                        </a:lnTo>
                                        <a:lnTo>
                                          <a:pt x="529" y="259"/>
                                        </a:lnTo>
                                        <a:lnTo>
                                          <a:pt x="509" y="265"/>
                                        </a:lnTo>
                                        <a:lnTo>
                                          <a:pt x="493" y="272"/>
                                        </a:lnTo>
                                        <a:lnTo>
                                          <a:pt x="897" y="272"/>
                                        </a:lnTo>
                                        <a:lnTo>
                                          <a:pt x="885" y="248"/>
                                        </a:lnTo>
                                        <a:lnTo>
                                          <a:pt x="844" y="214"/>
                                        </a:lnTo>
                                        <a:lnTo>
                                          <a:pt x="806" y="202"/>
                                        </a:lnTo>
                                        <a:lnTo>
                                          <a:pt x="768" y="20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32" name="Freeform 2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" y="780"/>
                                  <a:ext cx="920" cy="758"/>
                                </a:xfrm>
                                <a:custGeom>
                                  <a:avLst/>
                                  <a:gdLst>
                                    <a:gd name="T0" fmla="*/ 0 w 920"/>
                                    <a:gd name="T1" fmla="*/ 757 h 758"/>
                                    <a:gd name="T2" fmla="*/ 103 w 920"/>
                                    <a:gd name="T3" fmla="*/ 630 h 758"/>
                                    <a:gd name="T4" fmla="*/ 189 w 920"/>
                                    <a:gd name="T5" fmla="*/ 634 h 758"/>
                                    <a:gd name="T6" fmla="*/ 245 w 920"/>
                                    <a:gd name="T7" fmla="*/ 641 h 758"/>
                                    <a:gd name="T8" fmla="*/ 296 w 920"/>
                                    <a:gd name="T9" fmla="*/ 654 h 758"/>
                                    <a:gd name="T10" fmla="*/ 366 w 920"/>
                                    <a:gd name="T11" fmla="*/ 679 h 758"/>
                                    <a:gd name="T12" fmla="*/ 460 w 920"/>
                                    <a:gd name="T13" fmla="*/ 697 h 758"/>
                                    <a:gd name="T14" fmla="*/ 552 w 920"/>
                                    <a:gd name="T15" fmla="*/ 695 h 758"/>
                                    <a:gd name="T16" fmla="*/ 628 w 920"/>
                                    <a:gd name="T17" fmla="*/ 683 h 758"/>
                                    <a:gd name="T18" fmla="*/ 670 w 920"/>
                                    <a:gd name="T19" fmla="*/ 672 h 758"/>
                                    <a:gd name="T20" fmla="*/ 704 w 920"/>
                                    <a:gd name="T21" fmla="*/ 658 h 758"/>
                                    <a:gd name="T22" fmla="*/ 763 w 920"/>
                                    <a:gd name="T23" fmla="*/ 628 h 758"/>
                                    <a:gd name="T24" fmla="*/ 831 w 920"/>
                                    <a:gd name="T25" fmla="*/ 579 h 758"/>
                                    <a:gd name="T26" fmla="*/ 888 w 920"/>
                                    <a:gd name="T27" fmla="*/ 509 h 758"/>
                                    <a:gd name="T28" fmla="*/ 919 w 920"/>
                                    <a:gd name="T29" fmla="*/ 418 h 758"/>
                                    <a:gd name="T30" fmla="*/ 915 w 920"/>
                                    <a:gd name="T31" fmla="*/ 313 h 758"/>
                                    <a:gd name="T32" fmla="*/ 885 w 920"/>
                                    <a:gd name="T33" fmla="*/ 248 h 758"/>
                                    <a:gd name="T34" fmla="*/ 844 w 920"/>
                                    <a:gd name="T35" fmla="*/ 214 h 758"/>
                                    <a:gd name="T36" fmla="*/ 806 w 920"/>
                                    <a:gd name="T37" fmla="*/ 202 h 758"/>
                                    <a:gd name="T38" fmla="*/ 768 w 920"/>
                                    <a:gd name="T39" fmla="*/ 202 h 758"/>
                                    <a:gd name="T40" fmla="*/ 723 w 920"/>
                                    <a:gd name="T41" fmla="*/ 210 h 758"/>
                                    <a:gd name="T42" fmla="*/ 676 w 920"/>
                                    <a:gd name="T43" fmla="*/ 224 h 758"/>
                                    <a:gd name="T44" fmla="*/ 634 w 920"/>
                                    <a:gd name="T45" fmla="*/ 239 h 758"/>
                                    <a:gd name="T46" fmla="*/ 566 w 920"/>
                                    <a:gd name="T47" fmla="*/ 252 h 758"/>
                                    <a:gd name="T48" fmla="*/ 529 w 920"/>
                                    <a:gd name="T49" fmla="*/ 259 h 758"/>
                                    <a:gd name="T50" fmla="*/ 509 w 920"/>
                                    <a:gd name="T51" fmla="*/ 265 h 758"/>
                                    <a:gd name="T52" fmla="*/ 493 w 920"/>
                                    <a:gd name="T53" fmla="*/ 272 h 758"/>
                                    <a:gd name="T54" fmla="*/ 457 w 920"/>
                                    <a:gd name="T55" fmla="*/ 263 h 758"/>
                                    <a:gd name="T56" fmla="*/ 433 w 920"/>
                                    <a:gd name="T57" fmla="*/ 260 h 758"/>
                                    <a:gd name="T58" fmla="*/ 411 w 920"/>
                                    <a:gd name="T59" fmla="*/ 263 h 758"/>
                                    <a:gd name="T60" fmla="*/ 381 w 920"/>
                                    <a:gd name="T61" fmla="*/ 272 h 758"/>
                                    <a:gd name="T62" fmla="*/ 321 w 920"/>
                                    <a:gd name="T63" fmla="*/ 248 h 758"/>
                                    <a:gd name="T64" fmla="*/ 283 w 920"/>
                                    <a:gd name="T65" fmla="*/ 228 h 758"/>
                                    <a:gd name="T66" fmla="*/ 249 w 920"/>
                                    <a:gd name="T67" fmla="*/ 202 h 758"/>
                                    <a:gd name="T68" fmla="*/ 204 w 920"/>
                                    <a:gd name="T69" fmla="*/ 159 h 758"/>
                                    <a:gd name="T70" fmla="*/ 149 w 920"/>
                                    <a:gd name="T71" fmla="*/ 104 h 758"/>
                                    <a:gd name="T72" fmla="*/ 97 w 920"/>
                                    <a:gd name="T73" fmla="*/ 54 h 758"/>
                                    <a:gd name="T74" fmla="*/ 53 w 920"/>
                                    <a:gd name="T75" fmla="*/ 16 h 758"/>
                                    <a:gd name="T76" fmla="*/ 18 w 920"/>
                                    <a:gd name="T77" fmla="*/ 0 h 758"/>
                                    <a:gd name="T78" fmla="*/ 0 w 920"/>
                                    <a:gd name="T79" fmla="*/ 35 h 758"/>
                                    <a:gd name="T80" fmla="*/ 0 w 920"/>
                                    <a:gd name="T81" fmla="*/ 35 h 758"/>
                                    <a:gd name="T82" fmla="*/ 0 w 920"/>
                                    <a:gd name="T83" fmla="*/ 757 h 758"/>
                                    <a:gd name="T84" fmla="*/ 0 60000 65536"/>
                                    <a:gd name="T85" fmla="*/ 0 60000 65536"/>
                                    <a:gd name="T86" fmla="*/ 0 60000 65536"/>
                                    <a:gd name="T87" fmla="*/ 0 60000 65536"/>
                                    <a:gd name="T88" fmla="*/ 0 60000 65536"/>
                                    <a:gd name="T89" fmla="*/ 0 60000 65536"/>
                                    <a:gd name="T90" fmla="*/ 0 60000 65536"/>
                                    <a:gd name="T91" fmla="*/ 0 60000 65536"/>
                                    <a:gd name="T92" fmla="*/ 0 60000 65536"/>
                                    <a:gd name="T93" fmla="*/ 0 60000 65536"/>
                                    <a:gd name="T94" fmla="*/ 0 60000 65536"/>
                                    <a:gd name="T95" fmla="*/ 0 60000 65536"/>
                                    <a:gd name="T96" fmla="*/ 0 60000 65536"/>
                                    <a:gd name="T97" fmla="*/ 0 60000 65536"/>
                                    <a:gd name="T98" fmla="*/ 0 60000 65536"/>
                                    <a:gd name="T99" fmla="*/ 0 60000 65536"/>
                                    <a:gd name="T100" fmla="*/ 0 60000 65536"/>
                                    <a:gd name="T101" fmla="*/ 0 60000 65536"/>
                                    <a:gd name="T102" fmla="*/ 0 60000 65536"/>
                                    <a:gd name="T103" fmla="*/ 0 60000 65536"/>
                                    <a:gd name="T104" fmla="*/ 0 60000 65536"/>
                                    <a:gd name="T105" fmla="*/ 0 60000 65536"/>
                                    <a:gd name="T106" fmla="*/ 0 60000 65536"/>
                                    <a:gd name="T107" fmla="*/ 0 60000 65536"/>
                                    <a:gd name="T108" fmla="*/ 0 60000 65536"/>
                                    <a:gd name="T109" fmla="*/ 0 60000 65536"/>
                                    <a:gd name="T110" fmla="*/ 0 60000 65536"/>
                                    <a:gd name="T111" fmla="*/ 0 60000 65536"/>
                                    <a:gd name="T112" fmla="*/ 0 60000 65536"/>
                                    <a:gd name="T113" fmla="*/ 0 60000 65536"/>
                                    <a:gd name="T114" fmla="*/ 0 60000 65536"/>
                                    <a:gd name="T115" fmla="*/ 0 60000 65536"/>
                                    <a:gd name="T116" fmla="*/ 0 60000 65536"/>
                                    <a:gd name="T117" fmla="*/ 0 60000 65536"/>
                                    <a:gd name="T118" fmla="*/ 0 60000 65536"/>
                                    <a:gd name="T119" fmla="*/ 0 60000 65536"/>
                                    <a:gd name="T120" fmla="*/ 0 60000 65536"/>
                                    <a:gd name="T121" fmla="*/ 0 60000 65536"/>
                                    <a:gd name="T122" fmla="*/ 0 60000 65536"/>
                                    <a:gd name="T123" fmla="*/ 0 60000 65536"/>
                                    <a:gd name="T124" fmla="*/ 0 60000 65536"/>
                                    <a:gd name="T125" fmla="*/ 0 60000 65536"/>
                                  </a:gdLst>
                                  <a:ahLst/>
                                  <a:cxnLst>
                                    <a:cxn ang="T84">
                                      <a:pos x="T0" y="T1"/>
                                    </a:cxn>
                                    <a:cxn ang="T85">
                                      <a:pos x="T2" y="T3"/>
                                    </a:cxn>
                                    <a:cxn ang="T86">
                                      <a:pos x="T4" y="T5"/>
                                    </a:cxn>
                                    <a:cxn ang="T87">
                                      <a:pos x="T6" y="T7"/>
                                    </a:cxn>
                                    <a:cxn ang="T88">
                                      <a:pos x="T8" y="T9"/>
                                    </a:cxn>
                                    <a:cxn ang="T89">
                                      <a:pos x="T10" y="T11"/>
                                    </a:cxn>
                                    <a:cxn ang="T90">
                                      <a:pos x="T12" y="T13"/>
                                    </a:cxn>
                                    <a:cxn ang="T91">
                                      <a:pos x="T14" y="T15"/>
                                    </a:cxn>
                                    <a:cxn ang="T92">
                                      <a:pos x="T16" y="T17"/>
                                    </a:cxn>
                                    <a:cxn ang="T93">
                                      <a:pos x="T18" y="T19"/>
                                    </a:cxn>
                                    <a:cxn ang="T94">
                                      <a:pos x="T20" y="T21"/>
                                    </a:cxn>
                                    <a:cxn ang="T95">
                                      <a:pos x="T22" y="T23"/>
                                    </a:cxn>
                                    <a:cxn ang="T96">
                                      <a:pos x="T24" y="T25"/>
                                    </a:cxn>
                                    <a:cxn ang="T97">
                                      <a:pos x="T26" y="T27"/>
                                    </a:cxn>
                                    <a:cxn ang="T98">
                                      <a:pos x="T28" y="T29"/>
                                    </a:cxn>
                                    <a:cxn ang="T99">
                                      <a:pos x="T30" y="T31"/>
                                    </a:cxn>
                                    <a:cxn ang="T100">
                                      <a:pos x="T32" y="T33"/>
                                    </a:cxn>
                                    <a:cxn ang="T101">
                                      <a:pos x="T34" y="T35"/>
                                    </a:cxn>
                                    <a:cxn ang="T102">
                                      <a:pos x="T36" y="T37"/>
                                    </a:cxn>
                                    <a:cxn ang="T103">
                                      <a:pos x="T38" y="T39"/>
                                    </a:cxn>
                                    <a:cxn ang="T104">
                                      <a:pos x="T40" y="T41"/>
                                    </a:cxn>
                                    <a:cxn ang="T105">
                                      <a:pos x="T42" y="T43"/>
                                    </a:cxn>
                                    <a:cxn ang="T106">
                                      <a:pos x="T44" y="T45"/>
                                    </a:cxn>
                                    <a:cxn ang="T107">
                                      <a:pos x="T46" y="T47"/>
                                    </a:cxn>
                                    <a:cxn ang="T108">
                                      <a:pos x="T48" y="T49"/>
                                    </a:cxn>
                                    <a:cxn ang="T109">
                                      <a:pos x="T50" y="T51"/>
                                    </a:cxn>
                                    <a:cxn ang="T110">
                                      <a:pos x="T52" y="T53"/>
                                    </a:cxn>
                                    <a:cxn ang="T111">
                                      <a:pos x="T54" y="T55"/>
                                    </a:cxn>
                                    <a:cxn ang="T112">
                                      <a:pos x="T56" y="T57"/>
                                    </a:cxn>
                                    <a:cxn ang="T113">
                                      <a:pos x="T58" y="T59"/>
                                    </a:cxn>
                                    <a:cxn ang="T114">
                                      <a:pos x="T60" y="T61"/>
                                    </a:cxn>
                                    <a:cxn ang="T115">
                                      <a:pos x="T62" y="T63"/>
                                    </a:cxn>
                                    <a:cxn ang="T116">
                                      <a:pos x="T64" y="T65"/>
                                    </a:cxn>
                                    <a:cxn ang="T117">
                                      <a:pos x="T66" y="T67"/>
                                    </a:cxn>
                                    <a:cxn ang="T118">
                                      <a:pos x="T68" y="T69"/>
                                    </a:cxn>
                                    <a:cxn ang="T119">
                                      <a:pos x="T70" y="T71"/>
                                    </a:cxn>
                                    <a:cxn ang="T120">
                                      <a:pos x="T72" y="T73"/>
                                    </a:cxn>
                                    <a:cxn ang="T121">
                                      <a:pos x="T74" y="T75"/>
                                    </a:cxn>
                                    <a:cxn ang="T122">
                                      <a:pos x="T76" y="T77"/>
                                    </a:cxn>
                                    <a:cxn ang="T123">
                                      <a:pos x="T78" y="T79"/>
                                    </a:cxn>
                                    <a:cxn ang="T124">
                                      <a:pos x="T80" y="T81"/>
                                    </a:cxn>
                                    <a:cxn ang="T125">
                                      <a:pos x="T82" y="T83"/>
                                    </a:cxn>
                                  </a:cxnLst>
                                  <a:rect l="0" t="0" r="r" b="b"/>
                                  <a:pathLst>
                                    <a:path w="920" h="758">
                                      <a:moveTo>
                                        <a:pt x="0" y="757"/>
                                      </a:moveTo>
                                      <a:lnTo>
                                        <a:pt x="103" y="630"/>
                                      </a:lnTo>
                                      <a:lnTo>
                                        <a:pt x="189" y="634"/>
                                      </a:lnTo>
                                      <a:lnTo>
                                        <a:pt x="245" y="641"/>
                                      </a:lnTo>
                                      <a:lnTo>
                                        <a:pt x="296" y="654"/>
                                      </a:lnTo>
                                      <a:lnTo>
                                        <a:pt x="366" y="679"/>
                                      </a:lnTo>
                                      <a:lnTo>
                                        <a:pt x="460" y="697"/>
                                      </a:lnTo>
                                      <a:lnTo>
                                        <a:pt x="552" y="695"/>
                                      </a:lnTo>
                                      <a:lnTo>
                                        <a:pt x="628" y="683"/>
                                      </a:lnTo>
                                      <a:lnTo>
                                        <a:pt x="670" y="672"/>
                                      </a:lnTo>
                                      <a:lnTo>
                                        <a:pt x="704" y="658"/>
                                      </a:lnTo>
                                      <a:lnTo>
                                        <a:pt x="763" y="628"/>
                                      </a:lnTo>
                                      <a:lnTo>
                                        <a:pt x="831" y="579"/>
                                      </a:lnTo>
                                      <a:lnTo>
                                        <a:pt x="888" y="509"/>
                                      </a:lnTo>
                                      <a:lnTo>
                                        <a:pt x="919" y="418"/>
                                      </a:lnTo>
                                      <a:lnTo>
                                        <a:pt x="915" y="313"/>
                                      </a:lnTo>
                                      <a:lnTo>
                                        <a:pt x="885" y="248"/>
                                      </a:lnTo>
                                      <a:lnTo>
                                        <a:pt x="844" y="214"/>
                                      </a:lnTo>
                                      <a:lnTo>
                                        <a:pt x="806" y="202"/>
                                      </a:lnTo>
                                      <a:lnTo>
                                        <a:pt x="768" y="202"/>
                                      </a:lnTo>
                                      <a:lnTo>
                                        <a:pt x="723" y="210"/>
                                      </a:lnTo>
                                      <a:lnTo>
                                        <a:pt x="676" y="224"/>
                                      </a:lnTo>
                                      <a:lnTo>
                                        <a:pt x="634" y="239"/>
                                      </a:lnTo>
                                      <a:lnTo>
                                        <a:pt x="566" y="252"/>
                                      </a:lnTo>
                                      <a:lnTo>
                                        <a:pt x="529" y="259"/>
                                      </a:lnTo>
                                      <a:lnTo>
                                        <a:pt x="509" y="265"/>
                                      </a:lnTo>
                                      <a:lnTo>
                                        <a:pt x="493" y="272"/>
                                      </a:lnTo>
                                      <a:lnTo>
                                        <a:pt x="457" y="263"/>
                                      </a:lnTo>
                                      <a:lnTo>
                                        <a:pt x="433" y="260"/>
                                      </a:lnTo>
                                      <a:lnTo>
                                        <a:pt x="411" y="263"/>
                                      </a:lnTo>
                                      <a:lnTo>
                                        <a:pt x="381" y="272"/>
                                      </a:lnTo>
                                      <a:lnTo>
                                        <a:pt x="321" y="248"/>
                                      </a:lnTo>
                                      <a:lnTo>
                                        <a:pt x="283" y="228"/>
                                      </a:lnTo>
                                      <a:lnTo>
                                        <a:pt x="249" y="202"/>
                                      </a:lnTo>
                                      <a:lnTo>
                                        <a:pt x="204" y="159"/>
                                      </a:lnTo>
                                      <a:lnTo>
                                        <a:pt x="149" y="104"/>
                                      </a:lnTo>
                                      <a:lnTo>
                                        <a:pt x="97" y="54"/>
                                      </a:lnTo>
                                      <a:lnTo>
                                        <a:pt x="53" y="16"/>
                                      </a:lnTo>
                                      <a:lnTo>
                                        <a:pt x="18" y="0"/>
                                      </a:lnTo>
                                      <a:lnTo>
                                        <a:pt x="0" y="35"/>
                                      </a:lnTo>
                                      <a:lnTo>
                                        <a:pt x="0" y="757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" name="Freeform 2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99" y="1053"/>
                                  <a:ext cx="105" cy="205"/>
                                </a:xfrm>
                                <a:custGeom>
                                  <a:avLst/>
                                  <a:gdLst>
                                    <a:gd name="T0" fmla="*/ 7 w 105"/>
                                    <a:gd name="T1" fmla="*/ 204 h 205"/>
                                    <a:gd name="T2" fmla="*/ 0 w 105"/>
                                    <a:gd name="T3" fmla="*/ 124 h 205"/>
                                    <a:gd name="T4" fmla="*/ 7 w 105"/>
                                    <a:gd name="T5" fmla="*/ 76 h 205"/>
                                    <a:gd name="T6" fmla="*/ 39 w 105"/>
                                    <a:gd name="T7" fmla="*/ 41 h 205"/>
                                    <a:gd name="T8" fmla="*/ 104 w 105"/>
                                    <a:gd name="T9" fmla="*/ 0 h 205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05" h="205">
                                      <a:moveTo>
                                        <a:pt x="7" y="204"/>
                                      </a:moveTo>
                                      <a:lnTo>
                                        <a:pt x="0" y="124"/>
                                      </a:lnTo>
                                      <a:lnTo>
                                        <a:pt x="7" y="76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10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34" name="Picture 2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22" y="1003"/>
                                  <a:ext cx="2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135" name="Freeform 2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" y="1402"/>
                                  <a:ext cx="104" cy="20"/>
                                </a:xfrm>
                                <a:custGeom>
                                  <a:avLst/>
                                  <a:gdLst>
                                    <a:gd name="T0" fmla="*/ 0 w 104"/>
                                    <a:gd name="T1" fmla="*/ 0 h 20"/>
                                    <a:gd name="T2" fmla="*/ 103 w 104"/>
                                    <a:gd name="T3" fmla="*/ 8 h 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04" h="20">
                                      <a:moveTo>
                                        <a:pt x="0" y="0"/>
                                      </a:moveTo>
                                      <a:lnTo>
                                        <a:pt x="103" y="8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36" name="Picture 2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61" y="2626"/>
                                  <a:ext cx="320" cy="32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137" name="Freeform 2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90" y="2575"/>
                                  <a:ext cx="452" cy="568"/>
                                </a:xfrm>
                                <a:custGeom>
                                  <a:avLst/>
                                  <a:gdLst>
                                    <a:gd name="T0" fmla="*/ 0 w 452"/>
                                    <a:gd name="T1" fmla="*/ 567 h 568"/>
                                    <a:gd name="T2" fmla="*/ 0 w 452"/>
                                    <a:gd name="T3" fmla="*/ 539 h 568"/>
                                    <a:gd name="T4" fmla="*/ 0 w 452"/>
                                    <a:gd name="T5" fmla="*/ 497 h 568"/>
                                    <a:gd name="T6" fmla="*/ 12 w 452"/>
                                    <a:gd name="T7" fmla="*/ 315 h 568"/>
                                    <a:gd name="T8" fmla="*/ 22 w 452"/>
                                    <a:gd name="T9" fmla="*/ 213 h 568"/>
                                    <a:gd name="T10" fmla="*/ 35 w 452"/>
                                    <a:gd name="T11" fmla="*/ 154 h 568"/>
                                    <a:gd name="T12" fmla="*/ 57 w 452"/>
                                    <a:gd name="T13" fmla="*/ 99 h 568"/>
                                    <a:gd name="T14" fmla="*/ 100 w 452"/>
                                    <a:gd name="T15" fmla="*/ 49 h 568"/>
                                    <a:gd name="T16" fmla="*/ 160 w 452"/>
                                    <a:gd name="T17" fmla="*/ 21 h 568"/>
                                    <a:gd name="T18" fmla="*/ 212 w 452"/>
                                    <a:gd name="T19" fmla="*/ 9 h 568"/>
                                    <a:gd name="T20" fmla="*/ 235 w 452"/>
                                    <a:gd name="T21" fmla="*/ 7 h 568"/>
                                    <a:gd name="T22" fmla="*/ 299 w 452"/>
                                    <a:gd name="T23" fmla="*/ 0 h 568"/>
                                    <a:gd name="T24" fmla="*/ 338 w 452"/>
                                    <a:gd name="T25" fmla="*/ 8 h 568"/>
                                    <a:gd name="T26" fmla="*/ 366 w 452"/>
                                    <a:gd name="T27" fmla="*/ 41 h 568"/>
                                    <a:gd name="T28" fmla="*/ 400 w 452"/>
                                    <a:gd name="T29" fmla="*/ 110 h 568"/>
                                    <a:gd name="T30" fmla="*/ 431 w 452"/>
                                    <a:gd name="T31" fmla="*/ 218 h 568"/>
                                    <a:gd name="T32" fmla="*/ 446 w 452"/>
                                    <a:gd name="T33" fmla="*/ 341 h 568"/>
                                    <a:gd name="T34" fmla="*/ 450 w 452"/>
                                    <a:gd name="T35" fmla="*/ 441 h 568"/>
                                    <a:gd name="T36" fmla="*/ 450 w 452"/>
                                    <a:gd name="T37" fmla="*/ 483 h 568"/>
                                    <a:gd name="T38" fmla="*/ 451 w 452"/>
                                    <a:gd name="T39" fmla="*/ 567 h 568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  <a:gd name="T54" fmla="*/ 0 60000 65536"/>
                                    <a:gd name="T55" fmla="*/ 0 60000 65536"/>
                                    <a:gd name="T56" fmla="*/ 0 60000 65536"/>
                                    <a:gd name="T57" fmla="*/ 0 60000 65536"/>
                                    <a:gd name="T58" fmla="*/ 0 60000 65536"/>
                                    <a:gd name="T59" fmla="*/ 0 60000 65536"/>
                                  </a:gdLst>
                                  <a:ahLst/>
                                  <a:cxnLst>
                                    <a:cxn ang="T40">
                                      <a:pos x="T0" y="T1"/>
                                    </a:cxn>
                                    <a:cxn ang="T41">
                                      <a:pos x="T2" y="T3"/>
                                    </a:cxn>
                                    <a:cxn ang="T42">
                                      <a:pos x="T4" y="T5"/>
                                    </a:cxn>
                                    <a:cxn ang="T43">
                                      <a:pos x="T6" y="T7"/>
                                    </a:cxn>
                                    <a:cxn ang="T44">
                                      <a:pos x="T8" y="T9"/>
                                    </a:cxn>
                                    <a:cxn ang="T45">
                                      <a:pos x="T10" y="T11"/>
                                    </a:cxn>
                                    <a:cxn ang="T46">
                                      <a:pos x="T12" y="T13"/>
                                    </a:cxn>
                                    <a:cxn ang="T47">
                                      <a:pos x="T14" y="T15"/>
                                    </a:cxn>
                                    <a:cxn ang="T48">
                                      <a:pos x="T16" y="T17"/>
                                    </a:cxn>
                                    <a:cxn ang="T49">
                                      <a:pos x="T18" y="T19"/>
                                    </a:cxn>
                                    <a:cxn ang="T50">
                                      <a:pos x="T20" y="T21"/>
                                    </a:cxn>
                                    <a:cxn ang="T51">
                                      <a:pos x="T22" y="T23"/>
                                    </a:cxn>
                                    <a:cxn ang="T52">
                                      <a:pos x="T24" y="T25"/>
                                    </a:cxn>
                                    <a:cxn ang="T53">
                                      <a:pos x="T26" y="T27"/>
                                    </a:cxn>
                                    <a:cxn ang="T54">
                                      <a:pos x="T28" y="T29"/>
                                    </a:cxn>
                                    <a:cxn ang="T55">
                                      <a:pos x="T30" y="T31"/>
                                    </a:cxn>
                                    <a:cxn ang="T56">
                                      <a:pos x="T32" y="T33"/>
                                    </a:cxn>
                                    <a:cxn ang="T57">
                                      <a:pos x="T34" y="T35"/>
                                    </a:cxn>
                                    <a:cxn ang="T58">
                                      <a:pos x="T36" y="T37"/>
                                    </a:cxn>
                                    <a:cxn ang="T59">
                                      <a:pos x="T38" y="T39"/>
                                    </a:cxn>
                                  </a:cxnLst>
                                  <a:rect l="0" t="0" r="r" b="b"/>
                                  <a:pathLst>
                                    <a:path w="452" h="568">
                                      <a:moveTo>
                                        <a:pt x="0" y="567"/>
                                      </a:moveTo>
                                      <a:lnTo>
                                        <a:pt x="0" y="539"/>
                                      </a:lnTo>
                                      <a:lnTo>
                                        <a:pt x="0" y="497"/>
                                      </a:lnTo>
                                      <a:lnTo>
                                        <a:pt x="12" y="315"/>
                                      </a:lnTo>
                                      <a:lnTo>
                                        <a:pt x="22" y="213"/>
                                      </a:lnTo>
                                      <a:lnTo>
                                        <a:pt x="35" y="154"/>
                                      </a:lnTo>
                                      <a:lnTo>
                                        <a:pt x="57" y="99"/>
                                      </a:lnTo>
                                      <a:lnTo>
                                        <a:pt x="100" y="49"/>
                                      </a:lnTo>
                                      <a:lnTo>
                                        <a:pt x="160" y="21"/>
                                      </a:lnTo>
                                      <a:lnTo>
                                        <a:pt x="212" y="9"/>
                                      </a:lnTo>
                                      <a:lnTo>
                                        <a:pt x="235" y="7"/>
                                      </a:lnTo>
                                      <a:lnTo>
                                        <a:pt x="299" y="0"/>
                                      </a:lnTo>
                                      <a:lnTo>
                                        <a:pt x="338" y="8"/>
                                      </a:lnTo>
                                      <a:lnTo>
                                        <a:pt x="366" y="41"/>
                                      </a:lnTo>
                                      <a:lnTo>
                                        <a:pt x="400" y="110"/>
                                      </a:lnTo>
                                      <a:lnTo>
                                        <a:pt x="431" y="218"/>
                                      </a:lnTo>
                                      <a:lnTo>
                                        <a:pt x="446" y="341"/>
                                      </a:lnTo>
                                      <a:lnTo>
                                        <a:pt x="450" y="441"/>
                                      </a:lnTo>
                                      <a:lnTo>
                                        <a:pt x="450" y="483"/>
                                      </a:lnTo>
                                      <a:lnTo>
                                        <a:pt x="451" y="567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" name="Freeform 2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31" y="2611"/>
                                  <a:ext cx="579" cy="532"/>
                                </a:xfrm>
                                <a:custGeom>
                                  <a:avLst/>
                                  <a:gdLst>
                                    <a:gd name="T0" fmla="*/ 578 w 579"/>
                                    <a:gd name="T1" fmla="*/ 531 h 532"/>
                                    <a:gd name="T2" fmla="*/ 573 w 579"/>
                                    <a:gd name="T3" fmla="*/ 525 h 532"/>
                                    <a:gd name="T4" fmla="*/ 555 w 579"/>
                                    <a:gd name="T5" fmla="*/ 503 h 532"/>
                                    <a:gd name="T6" fmla="*/ 421 w 579"/>
                                    <a:gd name="T7" fmla="*/ 294 h 532"/>
                                    <a:gd name="T8" fmla="*/ 351 w 579"/>
                                    <a:gd name="T9" fmla="*/ 184 h 532"/>
                                    <a:gd name="T10" fmla="*/ 319 w 579"/>
                                    <a:gd name="T11" fmla="*/ 137 h 532"/>
                                    <a:gd name="T12" fmla="*/ 302 w 579"/>
                                    <a:gd name="T13" fmla="*/ 118 h 532"/>
                                    <a:gd name="T14" fmla="*/ 272 w 579"/>
                                    <a:gd name="T15" fmla="*/ 92 h 532"/>
                                    <a:gd name="T16" fmla="*/ 221 w 579"/>
                                    <a:gd name="T17" fmla="*/ 57 h 532"/>
                                    <a:gd name="T18" fmla="*/ 158 w 579"/>
                                    <a:gd name="T19" fmla="*/ 25 h 532"/>
                                    <a:gd name="T20" fmla="*/ 90 w 579"/>
                                    <a:gd name="T21" fmla="*/ 8 h 532"/>
                                    <a:gd name="T22" fmla="*/ 0 w 579"/>
                                    <a:gd name="T23" fmla="*/ 0 h 532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579" h="532">
                                      <a:moveTo>
                                        <a:pt x="578" y="531"/>
                                      </a:moveTo>
                                      <a:lnTo>
                                        <a:pt x="573" y="525"/>
                                      </a:lnTo>
                                      <a:lnTo>
                                        <a:pt x="555" y="503"/>
                                      </a:lnTo>
                                      <a:lnTo>
                                        <a:pt x="421" y="294"/>
                                      </a:lnTo>
                                      <a:lnTo>
                                        <a:pt x="351" y="184"/>
                                      </a:lnTo>
                                      <a:lnTo>
                                        <a:pt x="319" y="137"/>
                                      </a:lnTo>
                                      <a:lnTo>
                                        <a:pt x="302" y="118"/>
                                      </a:lnTo>
                                      <a:lnTo>
                                        <a:pt x="272" y="92"/>
                                      </a:lnTo>
                                      <a:lnTo>
                                        <a:pt x="221" y="57"/>
                                      </a:lnTo>
                                      <a:lnTo>
                                        <a:pt x="158" y="25"/>
                                      </a:lnTo>
                                      <a:lnTo>
                                        <a:pt x="90" y="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9" name="Freeform 2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3" y="2655"/>
                                  <a:ext cx="356" cy="475"/>
                                </a:xfrm>
                                <a:custGeom>
                                  <a:avLst/>
                                  <a:gdLst>
                                    <a:gd name="T0" fmla="*/ 355 w 356"/>
                                    <a:gd name="T1" fmla="*/ 0 h 475"/>
                                    <a:gd name="T2" fmla="*/ 308 w 356"/>
                                    <a:gd name="T3" fmla="*/ 17 h 475"/>
                                    <a:gd name="T4" fmla="*/ 280 w 356"/>
                                    <a:gd name="T5" fmla="*/ 30 h 475"/>
                                    <a:gd name="T6" fmla="*/ 260 w 356"/>
                                    <a:gd name="T7" fmla="*/ 44 h 475"/>
                                    <a:gd name="T8" fmla="*/ 236 w 356"/>
                                    <a:gd name="T9" fmla="*/ 67 h 475"/>
                                    <a:gd name="T10" fmla="*/ 197 w 356"/>
                                    <a:gd name="T11" fmla="*/ 107 h 475"/>
                                    <a:gd name="T12" fmla="*/ 149 w 356"/>
                                    <a:gd name="T13" fmla="*/ 157 h 475"/>
                                    <a:gd name="T14" fmla="*/ 110 w 356"/>
                                    <a:gd name="T15" fmla="*/ 199 h 475"/>
                                    <a:gd name="T16" fmla="*/ 93 w 356"/>
                                    <a:gd name="T17" fmla="*/ 216 h 475"/>
                                    <a:gd name="T18" fmla="*/ 29 w 356"/>
                                    <a:gd name="T19" fmla="*/ 308 h 475"/>
                                    <a:gd name="T20" fmla="*/ 5 w 356"/>
                                    <a:gd name="T21" fmla="*/ 346 h 475"/>
                                    <a:gd name="T22" fmla="*/ 0 w 356"/>
                                    <a:gd name="T23" fmla="*/ 372 h 475"/>
                                    <a:gd name="T24" fmla="*/ 14 w 356"/>
                                    <a:gd name="T25" fmla="*/ 402 h 475"/>
                                    <a:gd name="T26" fmla="*/ 52 w 356"/>
                                    <a:gd name="T27" fmla="*/ 446 h 475"/>
                                    <a:gd name="T28" fmla="*/ 117 w 356"/>
                                    <a:gd name="T29" fmla="*/ 474 h 475"/>
                                    <a:gd name="T30" fmla="*/ 194 w 356"/>
                                    <a:gd name="T31" fmla="*/ 460 h 475"/>
                                    <a:gd name="T32" fmla="*/ 259 w 356"/>
                                    <a:gd name="T33" fmla="*/ 432 h 475"/>
                                    <a:gd name="T34" fmla="*/ 287 w 356"/>
                                    <a:gd name="T35" fmla="*/ 417 h 475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</a:gdLst>
                                  <a:ahLst/>
                                  <a:cxnLst>
                                    <a:cxn ang="T36">
                                      <a:pos x="T0" y="T1"/>
                                    </a:cxn>
                                    <a:cxn ang="T37">
                                      <a:pos x="T2" y="T3"/>
                                    </a:cxn>
                                    <a:cxn ang="T38">
                                      <a:pos x="T4" y="T5"/>
                                    </a:cxn>
                                    <a:cxn ang="T39">
                                      <a:pos x="T6" y="T7"/>
                                    </a:cxn>
                                    <a:cxn ang="T40">
                                      <a:pos x="T8" y="T9"/>
                                    </a:cxn>
                                    <a:cxn ang="T41">
                                      <a:pos x="T10" y="T11"/>
                                    </a:cxn>
                                    <a:cxn ang="T42">
                                      <a:pos x="T12" y="T13"/>
                                    </a:cxn>
                                    <a:cxn ang="T43">
                                      <a:pos x="T14" y="T15"/>
                                    </a:cxn>
                                    <a:cxn ang="T44">
                                      <a:pos x="T16" y="T17"/>
                                    </a:cxn>
                                    <a:cxn ang="T45">
                                      <a:pos x="T18" y="T19"/>
                                    </a:cxn>
                                    <a:cxn ang="T46">
                                      <a:pos x="T20" y="T21"/>
                                    </a:cxn>
                                    <a:cxn ang="T47">
                                      <a:pos x="T22" y="T23"/>
                                    </a:cxn>
                                    <a:cxn ang="T48">
                                      <a:pos x="T24" y="T25"/>
                                    </a:cxn>
                                    <a:cxn ang="T49">
                                      <a:pos x="T26" y="T27"/>
                                    </a:cxn>
                                    <a:cxn ang="T50">
                                      <a:pos x="T28" y="T29"/>
                                    </a:cxn>
                                    <a:cxn ang="T51">
                                      <a:pos x="T30" y="T31"/>
                                    </a:cxn>
                                    <a:cxn ang="T52">
                                      <a:pos x="T32" y="T33"/>
                                    </a:cxn>
                                    <a:cxn ang="T53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356" h="475">
                                      <a:moveTo>
                                        <a:pt x="355" y="0"/>
                                      </a:moveTo>
                                      <a:lnTo>
                                        <a:pt x="308" y="17"/>
                                      </a:lnTo>
                                      <a:lnTo>
                                        <a:pt x="280" y="30"/>
                                      </a:lnTo>
                                      <a:lnTo>
                                        <a:pt x="260" y="44"/>
                                      </a:lnTo>
                                      <a:lnTo>
                                        <a:pt x="236" y="67"/>
                                      </a:lnTo>
                                      <a:lnTo>
                                        <a:pt x="197" y="107"/>
                                      </a:lnTo>
                                      <a:lnTo>
                                        <a:pt x="149" y="157"/>
                                      </a:lnTo>
                                      <a:lnTo>
                                        <a:pt x="110" y="199"/>
                                      </a:lnTo>
                                      <a:lnTo>
                                        <a:pt x="93" y="216"/>
                                      </a:lnTo>
                                      <a:lnTo>
                                        <a:pt x="29" y="308"/>
                                      </a:lnTo>
                                      <a:lnTo>
                                        <a:pt x="5" y="346"/>
                                      </a:lnTo>
                                      <a:lnTo>
                                        <a:pt x="0" y="372"/>
                                      </a:lnTo>
                                      <a:lnTo>
                                        <a:pt x="14" y="402"/>
                                      </a:lnTo>
                                      <a:lnTo>
                                        <a:pt x="52" y="446"/>
                                      </a:lnTo>
                                      <a:lnTo>
                                        <a:pt x="117" y="474"/>
                                      </a:lnTo>
                                      <a:lnTo>
                                        <a:pt x="194" y="460"/>
                                      </a:lnTo>
                                      <a:lnTo>
                                        <a:pt x="259" y="432"/>
                                      </a:lnTo>
                                      <a:lnTo>
                                        <a:pt x="287" y="417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0" name="Freeform 2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6" y="3068"/>
                                  <a:ext cx="20" cy="75"/>
                                </a:xfrm>
                                <a:custGeom>
                                  <a:avLst/>
                                  <a:gdLst>
                                    <a:gd name="T0" fmla="*/ 14 w 20"/>
                                    <a:gd name="T1" fmla="*/ 0 h 75"/>
                                    <a:gd name="T2" fmla="*/ 4 w 20"/>
                                    <a:gd name="T3" fmla="*/ 32 h 75"/>
                                    <a:gd name="T4" fmla="*/ 0 w 20"/>
                                    <a:gd name="T5" fmla="*/ 54 h 75"/>
                                    <a:gd name="T6" fmla="*/ 0 w 20"/>
                                    <a:gd name="T7" fmla="*/ 74 h 7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0" h="75">
                                      <a:moveTo>
                                        <a:pt x="14" y="0"/>
                                      </a:moveTo>
                                      <a:lnTo>
                                        <a:pt x="4" y="32"/>
                                      </a:lnTo>
                                      <a:lnTo>
                                        <a:pt x="0" y="54"/>
                                      </a:lnTo>
                                      <a:lnTo>
                                        <a:pt x="0" y="74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1" name="Freeform 2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7" y="1746"/>
                                  <a:ext cx="271" cy="20"/>
                                </a:xfrm>
                                <a:custGeom>
                                  <a:avLst/>
                                  <a:gdLst>
                                    <a:gd name="T0" fmla="*/ 0 w 271"/>
                                    <a:gd name="T1" fmla="*/ 0 h 20"/>
                                    <a:gd name="T2" fmla="*/ 270 w 271"/>
                                    <a:gd name="T3" fmla="*/ 0 h 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71" h="20">
                                      <a:moveTo>
                                        <a:pt x="0" y="0"/>
                                      </a:moveTo>
                                      <a:lnTo>
                                        <a:pt x="27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2" name="Freeform 2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7" y="1746"/>
                                  <a:ext cx="271" cy="20"/>
                                </a:xfrm>
                                <a:custGeom>
                                  <a:avLst/>
                                  <a:gdLst>
                                    <a:gd name="T0" fmla="*/ 270 w 271"/>
                                    <a:gd name="T1" fmla="*/ 0 h 20"/>
                                    <a:gd name="T2" fmla="*/ 0 w 271"/>
                                    <a:gd name="T3" fmla="*/ 0 h 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71" h="20">
                                      <a:moveTo>
                                        <a:pt x="270" y="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98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3" name="Freeform 2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" y="9"/>
                                  <a:ext cx="1839" cy="3134"/>
                                </a:xfrm>
                                <a:custGeom>
                                  <a:avLst/>
                                  <a:gdLst>
                                    <a:gd name="T0" fmla="*/ 0 w 1839"/>
                                    <a:gd name="T1" fmla="*/ 3133 h 3134"/>
                                    <a:gd name="T2" fmla="*/ 1838 w 1839"/>
                                    <a:gd name="T3" fmla="*/ 3133 h 3134"/>
                                    <a:gd name="T4" fmla="*/ 1838 w 1839"/>
                                    <a:gd name="T5" fmla="*/ 0 h 3134"/>
                                    <a:gd name="T6" fmla="*/ 0 w 1839"/>
                                    <a:gd name="T7" fmla="*/ 0 h 3134"/>
                                    <a:gd name="T8" fmla="*/ 0 w 1839"/>
                                    <a:gd name="T9" fmla="*/ 3133 h 3134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839" h="3134">
                                      <a:moveTo>
                                        <a:pt x="0" y="3133"/>
                                      </a:moveTo>
                                      <a:lnTo>
                                        <a:pt x="1838" y="3133"/>
                                      </a:lnTo>
                                      <a:lnTo>
                                        <a:pt x="183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13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312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4" name="Text Box 2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78" y="1638"/>
                                  <a:ext cx="249" cy="1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3BCD7B2" w14:textId="77777777" w:rsidR="00250AD1" w:rsidRDefault="00250AD1" w:rsidP="006706FB">
                                    <w:pPr>
                                      <w:pStyle w:val="Szvegtrzs"/>
                                      <w:kinsoku w:val="0"/>
                                      <w:overflowPunct w:val="0"/>
                                      <w:spacing w:line="184" w:lineRule="exact"/>
                                      <w:rPr>
                                        <w:rFonts w:ascii="Arial" w:hAnsi="Arial" w:cs="Arial"/>
                                        <w:color w:val="231F20"/>
                                        <w:w w:val="105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231F20"/>
                                        <w:w w:val="105"/>
                                        <w:sz w:val="15"/>
                                        <w:szCs w:val="15"/>
                                      </w:rPr>
                                      <w:t>1/2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231F20"/>
                                        <w:w w:val="105"/>
                                        <w:sz w:val="16"/>
                                        <w:szCs w:val="16"/>
                                      </w:rPr>
                                      <w:t>22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098961" id="Group 688" o:spid="_x0000_s1275" style="width:92.45pt;height:164pt;mso-position-horizontal-relative:char;mso-position-vertical-relative:line" coordsize="1858,31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">
                      <v:shape id="Freeform 198" o:spid="_x0000_s1276" style="position:absolute;left:1008;top:1949;width:20;height:389;visibility:visible;mso-wrap-style:square;v-text-anchor:top" coordsize="20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" path="m,l,388e" filled="f" strokecolor="#231f20" strokeweight=".1194mm">
                        <v:path arrowok="t" o:connecttype="custom" o:connectlocs="0,0;0,388" o:connectangles="0,0"/>
                      </v:shape>
                      <v:shape id="Freeform 199" o:spid="_x0000_s1277" style="position:absolute;left:975;top:1949;width:20;height:388;visibility:visible;mso-wrap-style:square;v-text-anchor:top" coordsize="20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" path="m,387l,e" filled="f" strokecolor="#231f20" strokeweight=".1194mm">
                        <v:path arrowok="t" o:connecttype="custom" o:connectlocs="0,387;0,0" o:connectangles="0,0"/>
                      </v:shape>
                      <v:shape id="Freeform 200" o:spid="_x0000_s1278" style="position:absolute;left:844;top:1950;width:20;height:387;visibility:visible;mso-wrap-style:square;v-text-anchor:top" coordsize="20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" path="m,386l,e" filled="f" strokecolor="#231f20" strokeweight=".1194mm">
                        <v:path arrowok="t" o:connecttype="custom" o:connectlocs="0,386;0,0" o:connectangles="0,0"/>
                      </v:shape>
                      <v:shape id="Freeform 201" o:spid="_x0000_s1279" style="position:absolute;left:878;top:1949;width:20;height:388;visibility:visible;mso-wrap-style:square;v-text-anchor:top" coordsize="20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" path="m,l,387e" filled="f" strokecolor="#231f20" strokeweight=".1194mm">
                        <v:path arrowok="t" o:connecttype="custom" o:connectlocs="0,0;0,387" o:connectangles="0,0"/>
                      </v:shape>
                      <v:shape id="Freeform 202" o:spid="_x0000_s1280" style="position:absolute;left:878;top:2548;width:20;height:42;visibility:visible;mso-wrap-style:square;v-text-anchor:top" coordsize="20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" path="m,l,41e" filled="f" strokecolor="#231f20" strokeweight=".1194mm">
                        <v:path arrowok="t" o:connecttype="custom" o:connectlocs="0,0;0,41" o:connectangles="0,0"/>
                      </v:shape>
                      <v:shape id="Freeform 203" o:spid="_x0000_s1281" style="position:absolute;left:975;top:2548;width:20;height:38;visibility:visible;mso-wrap-style:square;v-text-anchor:top" coordsize="2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" path="m,37l,e" filled="f" strokecolor="#231f20" strokeweight=".1194mm">
                        <v:path arrowok="t" o:connecttype="custom" o:connectlocs="0,37;0,0" o:connectangles="0,0"/>
                      </v:shape>
                      <v:shape id="Freeform 204" o:spid="_x0000_s1282" style="position:absolute;left:594;top:2338;width:664;height:211;visibility:visible;mso-wrap-style:square;v-text-anchor:top" coordsize="664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" path="m424,l238,r1,l225,r-1,13l212,47,186,74,148,92r-46,7l79,97,57,92,38,85,20,75,10,76,4,85,1,97r,5l,130r9,6l59,163r62,22l192,201r79,9l283,210r97,l392,210r79,-9l542,185r62,-22l654,136r9,-6l662,102,661,81,658,71r-5,-1l643,75,625,85r-19,7l584,97r-23,2l515,92,477,74,451,47,439,13,438,,424,xe" filled="f" strokecolor="#231f20" strokeweight=".1194mm">
                        <v:path arrowok="t" o:connecttype="custom" o:connectlocs="424,0;238,0;239,0;225,0;224,13;224,13;212,47;186,74;148,92;102,99;79,97;57,92;38,85;20,75;10,76;4,85;1,97;1,102;0,130;9,136;9,136;59,163;121,185;192,201;271,210;283,210;380,210;392,210;471,201;542,185;604,163;654,136;663,130;663,130;662,102;661,81;658,71;653,70;643,75;625,85;606,92;584,97;561,99;515,92;477,74;451,47;439,13;438,0;438,0;424,0" o:connectangles="0,0,0,0,0,0,0,0,0,0,0,0,0,0,0,0,0,0,0,0,0,0,0,0,0,0,0,0,0,0,0,0,0,0,0,0,0,0,0,0,0,0,0,0,0,0,0,0,0,0"/>
                      </v:shape>
                      <v:shape id="Freeform 205" o:spid="_x0000_s1283" style="position:absolute;left:844;top:1553;width:165;height:322;visibility:visible;mso-wrap-style:square;v-text-anchor:top" coordsize="165,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" path="m,157l,25,,11,11,,25,,138,r14,l164,11r,14l164,321e" filled="f" strokecolor="#231f20" strokeweight=".1194mm">
                        <v:path arrowok="t" o:connecttype="custom" o:connectlocs="0,157;0,25;0,11;11,0;25,0;138,0;152,0;164,11;164,25;164,321" o:connectangles="0,0,0,0,0,0,0,0,0,0"/>
                      </v:shape>
                      <v:shape id="Freeform 206" o:spid="_x0000_s1284" style="position:absolute;left:844;top:1850;width:20;height:25;visibility:visible;mso-wrap-style:square;v-text-anchor:top" coordsize="20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" path="m,24l,e" filled="f" strokecolor="#231f20" strokeweight=".1194mm">
                        <v:path arrowok="t" o:connecttype="custom" o:connectlocs="0,24;0,0" o:connectangles="0,0"/>
                      </v:shape>
                      <v:shape id="Freeform 207" o:spid="_x0000_s1285" style="position:absolute;left:850;top:1383;width:152;height:152;visibility:visible;mso-wrap-style:square;v-text-anchor:top" coordsize="152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" path="m,l151,r,151l,151,,xe" filled="f" strokecolor="#231f20" strokeweight=".1194mm">
                        <v:path arrowok="t" o:connecttype="custom" o:connectlocs="0,0;151,0;151,151;0,151;0,0" o:connectangles="0,0,0,0,0"/>
                      </v:shape>
                      <v:shape id="Freeform 208" o:spid="_x0000_s1286" style="position:absolute;left:963;top:153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" path="m,l5,17e" filled="f" strokecolor="#231f20" strokeweight=".1194mm">
                        <v:path arrowok="t" o:connecttype="custom" o:connectlocs="0,0;5,17" o:connectangles="0,0"/>
                      </v:shape>
                      <v:shape id="Freeform 209" o:spid="_x0000_s1287" style="position:absolute;left:883;top:153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" path="m,17l5,e" filled="f" strokecolor="#231f20" strokeweight=".1194mm">
                        <v:path arrowok="t" o:connecttype="custom" o:connectlocs="0,17;5,0" o:connectangles="0,0"/>
                      </v:shape>
                      <v:shape id="Freeform 210" o:spid="_x0000_s1288" style="position:absolute;left:850;top:1406;width:152;height:41;visibility:visible;mso-wrap-style:square;v-text-anchor:top" coordsize="152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" path="m,40l151,e" filled="f" strokecolor="#231f20" strokeweight=".1194mm">
                        <v:path arrowok="t" o:connecttype="custom" o:connectlocs="0,40;151,0" o:connectangles="0,0"/>
                      </v:shape>
                      <v:shape id="Freeform 211" o:spid="_x0000_s1289" style="position:absolute;left:849;top:1450;width:152;height:41;visibility:visible;mso-wrap-style:square;v-text-anchor:top" coordsize="152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" path="m,40l151,e" filled="f" strokecolor="#231f20" strokeweight=".1194mm">
                        <v:path arrowok="t" o:connecttype="custom" o:connectlocs="0,40;151,0" o:connectangles="0,0"/>
                      </v:shape>
                      <v:shape id="Freeform 212" o:spid="_x0000_s1290" style="position:absolute;left:911;top:1748;width:97;height:20;visibility:visible;mso-wrap-style:square;v-text-anchor:top" coordsize="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" path="m,l96,e" filled="f" strokecolor="#231f20" strokeweight=".1194mm">
                        <v:path arrowok="t" o:connecttype="custom" o:connectlocs="0,0;96,0" o:connectangles="0,0"/>
                      </v:shape>
                      <v:shape id="Freeform 213" o:spid="_x0000_s1291" style="position:absolute;left:844;top:1045;width:165;height:88;visibility:visible;mso-wrap-style:square;v-text-anchor:top" coordsize="165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" path="m164,r,62l164,76,152,87r-14,l25,87r-14,l,76,,62,,e" filled="f" strokecolor="#231f20" strokeweight=".1194mm">
                        <v:path arrowok="t" o:connecttype="custom" o:connectlocs="164,0;164,62;164,76;152,87;138,87;25,87;11,87;0,76;0,62;0,0" o:connectangles="0,0,0,0,0,0,0,0,0,0"/>
                      </v:shape>
                      <v:shape id="Freeform 214" o:spid="_x0000_s1292" style="position:absolute;left:850;top:1150;width:152;height:152;visibility:visible;mso-wrap-style:square;v-text-anchor:top" coordsize="152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" path="m151,151l,151,,,151,r,151xe" filled="f" strokecolor="#231f20" strokeweight=".1194mm">
                        <v:path arrowok="t" o:connecttype="custom" o:connectlocs="151,151;0,151;0,0;151,0;151,151" o:connectangles="0,0,0,0,0"/>
                      </v:shape>
                      <v:shape id="Freeform 215" o:spid="_x0000_s1293" style="position:absolute;left:884;top:113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" path="m5,17l,e" filled="f" strokecolor="#231f20" strokeweight=".1194mm">
                        <v:path arrowok="t" o:connecttype="custom" o:connectlocs="5,17;0,0" o:connectangles="0,0"/>
                      </v:shape>
                      <v:shape id="Freeform 216" o:spid="_x0000_s1294" style="position:absolute;left:964;top:113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" path="m5,l,17e" filled="f" strokecolor="#231f20" strokeweight=".1194mm">
                        <v:path arrowok="t" o:connecttype="custom" o:connectlocs="5,0;0,17" o:connectangles="0,0"/>
                      </v:shape>
                      <v:shape id="Freeform 217" o:spid="_x0000_s1295" style="position:absolute;left:851;top:1239;width:152;height:41;visibility:visible;mso-wrap-style:square;v-text-anchor:top" coordsize="152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" path="m151,l,40e" filled="f" strokecolor="#231f20" strokeweight=".1194mm">
                        <v:path arrowok="t" o:connecttype="custom" o:connectlocs="151,0;0,40" o:connectangles="0,0"/>
                      </v:shape>
                      <v:shape id="Freeform 218" o:spid="_x0000_s1296" style="position:absolute;left:851;top:1195;width:152;height:41;visibility:visible;mso-wrap-style:square;v-text-anchor:top" coordsize="152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" path="m151,l,40e" filled="f" strokecolor="#231f20" strokeweight=".1194mm">
                        <v:path arrowok="t" o:connecttype="custom" o:connectlocs="151,0;0,40" o:connectangles="0,0"/>
                      </v:shape>
                      <v:shape id="Freeform 219" o:spid="_x0000_s1297" style="position:absolute;left:1021;top:1368;width:20;height:506;visibility:visible;mso-wrap-style:square;v-text-anchor:top" coordsize="20,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" path="m,l,505e" filled="f" strokecolor="#231f20" strokeweight=".1194mm">
                        <v:path arrowok="t" o:connecttype="custom" o:connectlocs="0,0;0,505" o:connectangles="0,0"/>
                      </v:shape>
                      <v:shape id="Freeform 220" o:spid="_x0000_s1298" style="position:absolute;left:594;top:139;width:664;height:211;visibility:visible;mso-wrap-style:square;v-text-anchor:top" coordsize="664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" path="m424,210r-186,l239,210r-14,-1l224,196,212,163,186,136,148,117r-46,-6l79,113r-22,5l38,125r-18,9l10,134,4,124,1,113r,-6l,80,9,73,59,46,121,25,192,9,271,r12,l380,r12,l471,9r71,16l604,46r50,27l663,80r-1,27l661,128r-3,10l653,139r-10,-5l625,125r-19,-7l584,113r-23,-2l515,117r-38,19l451,163r-12,33l438,209r-14,1xe" filled="f" strokecolor="#231f20" strokeweight=".1194mm">
                        <v:path arrowok="t" o:connecttype="custom" o:connectlocs="424,210;238,210;239,210;225,209;224,196;224,196;212,163;186,136;148,117;102,111;79,113;57,118;38,125;20,134;10,134;4,124;1,113;1,107;0,80;9,73;9,73;59,46;121,25;192,9;271,0;283,0;380,0;392,0;471,9;542,25;604,46;654,73;663,80;663,80;662,107;661,128;658,138;653,139;643,134;625,125;606,118;584,113;561,111;515,117;477,136;451,163;439,196;438,209;438,209;424,210" o:connectangles="0,0,0,0,0,0,0,0,0,0,0,0,0,0,0,0,0,0,0,0,0,0,0,0,0,0,0,0,0,0,0,0,0,0,0,0,0,0,0,0,0,0,0,0,0,0,0,0,0,0"/>
                      </v:shape>
                      <v:shape id="Freeform 221" o:spid="_x0000_s1299" style="position:absolute;left:844;top:348;width:20;height:622;visibility:visible;mso-wrap-style:square;v-text-anchor:top" coordsize="20,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" path="m,621l,e" filled="f" strokecolor="#231f20" strokeweight=".1194mm">
                        <v:path arrowok="t" o:connecttype="custom" o:connectlocs="0,621;0,0" o:connectangles="0,0"/>
                      </v:shape>
                      <v:shape id="Freeform 222" o:spid="_x0000_s1300" style="position:absolute;left:1008;top:347;width:20;height:623;visibility:visible;mso-wrap-style:square;v-text-anchor:top" coordsize="20,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" path="m,l,622e" filled="f" strokecolor="#231f20" strokeweight=".1194mm">
                        <v:path arrowok="t" o:connecttype="custom" o:connectlocs="0,0;0,622" o:connectangles="0,0"/>
                      </v:shape>
                      <v:shape id="Freeform 223" o:spid="_x0000_s1301" style="position:absolute;left:844;top:654;width:165;height:125;visibility:visible;mso-wrap-style:square;v-text-anchor:top" coordsize="165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" path="m,l164,r,124l,124,,xe" filled="f" strokecolor="#231f20" strokeweight=".1194mm">
                        <v:path arrowok="t" o:connecttype="custom" o:connectlocs="0,0;164,0;164,124;0,124;0,0" o:connectangles="0,0,0,0,0"/>
                      </v:shape>
                      <v:shape id="Freeform 224" o:spid="_x0000_s1302" style="position:absolute;left:971;top:9;width:20;height:128;visibility:visible;mso-wrap-style:square;v-text-anchor:top" coordsize="20,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" path="m,127r6,l6,,,,,127xe" fillcolor="#231f20" stroked="f">
                        <v:path arrowok="t" o:connecttype="custom" o:connectlocs="0,127;6,127;6,0;6,0;0,0;0,0;0,127" o:connectangles="0,0,0,0,0,0,0"/>
                      </v:shape>
                      <v:shape id="Freeform 225" o:spid="_x0000_s1303" style="position:absolute;left:974;top:349;width:20;height:305;visibility:visible;mso-wrap-style:square;v-text-anchor:top" coordsize="20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" path="m,304l,e" filled="f" strokecolor="#231f20" strokeweight=".1194mm">
                        <v:path arrowok="t" o:connecttype="custom" o:connectlocs="0,304;0,0" o:connectangles="0,0"/>
                      </v:shape>
                      <v:shape id="Freeform 226" o:spid="_x0000_s1304" style="position:absolute;left:877;top:347;width:20;height:307;visibility:visible;mso-wrap-style:square;v-text-anchor:top" coordsize="20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" path="m,l,306e" filled="f" strokecolor="#231f20" strokeweight=".1194mm">
                        <v:path arrowok="t" o:connecttype="custom" o:connectlocs="0,0;0,306" o:connectangles="0,0"/>
                      </v:shape>
                      <v:shape id="Freeform 227" o:spid="_x0000_s1305" style="position:absolute;left:874;top:9;width:20;height:129;visibility:visible;mso-wrap-style:square;v-text-anchor:top" coordsize="20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" path="m,128r6,l6,,,,,128xe" fillcolor="#231f20" stroked="f">
                        <v:path arrowok="t" o:connecttype="custom" o:connectlocs="0,128;6,128;6,0;6,0;0,0;0,0;0,128" o:connectangles="0,0,0,0,0,0,0"/>
                      </v:shape>
                      <v:shape id="Picture 228" o:spid="_x0000_s1306" type="#_x0000_t75" style="position:absolute;left:811;top:1037;width:24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">
                        <v:imagedata r:id="rId52" o:title=""/>
                      </v:shape>
                      <v:shape id="Freeform 229" o:spid="_x0000_s1307" style="position:absolute;left:814;top:1869;width:224;height:20;visibility:visible;mso-wrap-style:square;v-text-anchor:top" coordsize="22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" path="m,l25,3,53,6,82,8r30,1l142,8,170,6,197,3,223,e" filled="f" strokecolor="#231f20" strokeweight=".1194mm">
                        <v:path arrowok="t" o:connecttype="custom" o:connectlocs="0,0;25,3;53,6;82,8;112,9;142,8;170,6;197,3;223,0" o:connectangles="0,0,0,0,0,0,0,0,0"/>
                      </v:shape>
                      <v:shape id="Freeform 230" o:spid="_x0000_s1308" style="position:absolute;left:800;top:1362;width:253;height:587;visibility:visible;mso-wrap-style:square;v-text-anchor:top" coordsize="253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" path="m,l,23,,47,,72,,97,,209,2,310r4,85l10,461r5,41l15,542r,35l15,582r4,4l24,586r204,l233,586r4,-4l237,577r,-32l237,502r5,-41l246,395r3,-85l251,209,252,97r,-25l252,48r,-23l251,1e" filled="f" strokecolor="#231f20" strokeweight=".1194mm">
                        <v:path arrowok="t" o:connecttype="custom" o:connectlocs="0,0;0,23;0,47;0,72;0,97;0,209;2,310;6,395;10,461;15,502;15,542;15,577;15,582;19,586;24,586;228,586;233,586;237,582;237,577;237,545;237,502;242,461;246,395;249,310;251,209;252,97;252,72;252,48;252,25;251,1" o:connectangles="0,0,0,0,0,0,0,0,0,0,0,0,0,0,0,0,0,0,0,0,0,0,0,0,0,0,0,0,0,0"/>
                      </v:shape>
                      <v:shape id="Picture 231" o:spid="_x0000_s1309" type="#_x0000_t75" style="position:absolute;left:797;top:967;width:260;height: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">
                        <v:imagedata r:id="rId53" o:title=""/>
                      </v:shape>
                      <v:shape id="Freeform 232" o:spid="_x0000_s1310" style="position:absolute;left:830;top:1368;width:86;height:505;visibility:visible;mso-wrap-style:square;v-text-anchor:top" coordsize="86,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" path="m,l,336r71,23l84,372r1,2l84,375,71,388,21,404r,15l71,435r13,13l85,449r,1l84,451,71,464,,486r,18e" filled="f" strokecolor="#231f20" strokeweight=".1194mm">
                        <v:path arrowok="t" o:connecttype="custom" o:connectlocs="0,0;0,336;71,359;84,372;85,374;85,374;84,375;71,388;21,404;21,419;71,435;84,448;85,449;85,450;84,451;71,464;0,486;0,504" o:connectangles="0,0,0,0,0,0,0,0,0,0,0,0,0,0,0,0,0,0"/>
                      </v:shape>
                      <v:shape id="Freeform 233" o:spid="_x0000_s1311" style="position:absolute;left:1008;top:766;width:335;height:478;visibility:visible;mso-wrap-style:square;v-text-anchor:top" coordsize="335,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" path="m,l33,17,62,34,83,47r9,7l116,72r53,41l234,172r60,69l333,315r1,72l280,458r-74,19l141,470r-28,-7l94,455,80,450,66,444,44,435e" filled="f" strokecolor="#231f20" strokeweight=".1194mm">
                        <v:path arrowok="t" o:connecttype="custom" o:connectlocs="0,0;33,17;62,34;83,47;92,54;116,72;169,113;234,172;294,241;333,315;334,387;280,458;206,477;141,470;113,463;94,455;80,450;66,444;44,435" o:connectangles="0,0,0,0,0,0,0,0,0,0,0,0,0,0,0,0,0,0,0"/>
                      </v:shape>
                      <v:shape id="Freeform 234" o:spid="_x0000_s1312" style="position:absolute;left:9;top:493;width:835;height:202;visibility:visible;mso-wrap-style:square;v-text-anchor:top" coordsize="835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" path="m,5l23,r87,2l197,13r66,12l289,30r52,7l372,42r21,6l416,56r51,17l557,102r102,32l745,162r42,16l793,181r10,5l817,193r17,8e" filled="f" strokecolor="#231f20" strokeweight=".1194mm">
                        <v:path arrowok="t" o:connecttype="custom" o:connectlocs="0,5;23,0;110,2;197,13;263,25;289,30;341,37;372,42;393,48;416,56;467,73;557,102;659,134;745,162;787,178;793,181;803,186;817,193;834,201" o:connectangles="0,0,0,0,0,0,0,0,0,0,0,0,0,0,0,0,0,0,0"/>
                      </v:shape>
                      <v:shape id="Picture 235" o:spid="_x0000_s1313" type="#_x0000_t75" style="position:absolute;left:1050;top:1241;width:280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">
                        <v:imagedata r:id="rId54" o:title=""/>
                      </v:shape>
                      <v:shape id="Picture 236" o:spid="_x0000_s1314" type="#_x0000_t75" style="position:absolute;left:383;top:763;width:3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">
                        <v:imagedata r:id="rId55" o:title=""/>
                      </v:shape>
                      <v:shape id="Freeform 237" o:spid="_x0000_s1315" style="position:absolute;left:188;top:731;width:85;height:283;visibility:visible;mso-wrap-style:square;v-text-anchor:top" coordsize="85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" path="m,l44,103r24,64l79,218r5,64e" filled="f" strokecolor="#231f20" strokeweight=".1194mm">
                        <v:path arrowok="t" o:connecttype="custom" o:connectlocs="0,0;44,103;68,167;79,218;84,282" o:connectangles="0,0,0,0,0"/>
                      </v:shape>
                      <v:shape id="Freeform 238" o:spid="_x0000_s1316" style="position:absolute;left:59;top:1429;width:659;height:153;visibility:visible;mso-wrap-style:square;v-text-anchor:top" coordsize="659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" path="m16,12l,52,,79r24,24l76,135r20,12l118,152r41,-1l233,144,385,129r81,-9l500,114r15,-5l544,97,589,75,633,42,658,e" filled="f" strokecolor="#231f20" strokeweight=".1194mm">
                        <v:path arrowok="t" o:connecttype="custom" o:connectlocs="16,12;0,52;0,79;24,103;76,135;96,147;118,152;159,151;233,144;385,129;466,120;500,114;515,109;544,97;589,75;633,42;658,0" o:connectangles="0,0,0,0,0,0,0,0,0,0,0,0,0,0,0,0,0"/>
                      </v:shape>
                      <v:shape id="Freeform 239" o:spid="_x0000_s1317" style="position:absolute;left:107;top:1502;width:557;height:267;visibility:visible;mso-wrap-style:square;v-text-anchor:top" coordsize="557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" path="m545,r8,33l556,52r,12l553,76r-13,27l515,143r-27,38l472,201r-23,13l407,236r-43,20l336,266r-45,-7l207,239,124,217,77,203,55,188,26,162,4,126,,81,1,70,4,60,8,51e" filled="f" strokecolor="#231f20" strokeweight=".1194mm">
                        <v:path arrowok="t" o:connecttype="custom" o:connectlocs="545,0;553,33;556,52;556,64;553,76;540,103;515,143;488,181;472,201;449,214;407,236;364,256;336,266;291,259;207,239;124,217;77,203;55,188;26,162;4,126;0,81;1,70;4,60;8,51" o:connectangles="0,0,0,0,0,0,0,0,0,0,0,0,0,0,0,0,0,0,0,0,0,0,0,0"/>
                      </v:shape>
                      <v:shape id="Picture 240" o:spid="_x0000_s1318" type="#_x0000_t75" style="position:absolute;left:6;top:1733;width:28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">
                        <v:imagedata r:id="rId56" o:title=""/>
                      </v:shape>
                      <v:shape id="Picture 241" o:spid="_x0000_s1319" type="#_x0000_t75" style="position:absolute;left:114;top:1396;width:22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">
                        <v:imagedata r:id="rId57" o:title=""/>
                      </v:shape>
                      <v:group id="Group 242" o:spid="_x0000_s1320" style="position:absolute;left:9;top:780;width:920;height:758" coordorigin="9,780" coordsize="920,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F5I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">
                        <v:shape id="Freeform 243" o:spid="_x0000_s1321" style="position:absolute;left:9;top:780;width:920;height:758;visibility:visible;mso-wrap-style:square;v-text-anchor:top" coordsize="920,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" path="m18,l,35,,757,103,630r657,l763,628r68,-49l888,509r31,-91l915,313,897,272r-516,l321,248,283,228,249,202,204,159,149,104,97,54,53,16,18,xe" stroked="f">
                          <v:path arrowok="t" o:connecttype="custom" o:connectlocs="18,0;0,35;0,757;103,630;760,630;763,628;831,579;888,509;919,418;915,313;897,272;381,272;321,248;283,228;249,202;204,159;149,104;97,54;53,16;18,0" o:connectangles="0,0,0,0,0,0,0,0,0,0,0,0,0,0,0,0,0,0,0,0"/>
                        </v:shape>
                        <v:shape id="Freeform 244" o:spid="_x0000_s1322" style="position:absolute;left:9;top:780;width:920;height:758;visibility:visible;mso-wrap-style:square;v-text-anchor:top" coordsize="920,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" path="m760,630r-657,l189,634r56,7l296,654r70,25l460,697r92,-2l628,683r42,-11l704,658r56,-28xe" stroked="f">
                          <v:path arrowok="t" o:connecttype="custom" o:connectlocs="760,630;103,630;189,634;245,641;296,654;366,679;460,697;552,695;628,683;670,672;704,658;760,630" o:connectangles="0,0,0,0,0,0,0,0,0,0,0,0"/>
                        </v:shape>
                        <v:shape id="Freeform 245" o:spid="_x0000_s1323" style="position:absolute;left:9;top:780;width:920;height:758;visibility:visible;mso-wrap-style:square;v-text-anchor:top" coordsize="920,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" path="m433,260r-22,3l381,272r112,l457,263r-24,-3xe" stroked="f">
                          <v:path arrowok="t" o:connecttype="custom" o:connectlocs="433,260;411,263;381,272;493,272;457,263;433,260" o:connectangles="0,0,0,0,0,0"/>
                        </v:shape>
                        <v:shape id="Freeform 246" o:spid="_x0000_s1324" style="position:absolute;left:9;top:780;width:920;height:758;visibility:visible;mso-wrap-style:square;v-text-anchor:top" coordsize="920,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" path="m768,202r-45,8l676,224r-42,15l566,252r-37,7l509,265r-16,7l897,272,885,248,844,214,806,202r-38,xe" stroked="f">
                          <v:path arrowok="t" o:connecttype="custom" o:connectlocs="768,202;723,210;676,224;634,239;566,252;529,259;509,265;493,272;897,272;885,248;844,214;806,202;768,202" o:connectangles="0,0,0,0,0,0,0,0,0,0,0,0,0"/>
                        </v:shape>
                      </v:group>
                      <v:shape id="Freeform 247" o:spid="_x0000_s1325" style="position:absolute;left:9;top:780;width:920;height:758;visibility:visible;mso-wrap-style:square;v-text-anchor:top" coordsize="920,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" path="m,757l103,630r86,4l245,641r51,13l366,679r94,18l552,695r76,-12l670,672r34,-14l763,628r68,-49l888,509r31,-91l915,313,885,248,844,214,806,202r-38,l723,210r-47,14l634,239r-68,13l529,259r-20,6l493,272r-36,-9l433,260r-22,3l381,272,321,248,283,228,249,202,204,159,149,104,97,54,53,16,18,,,35,,757e" filled="f" strokecolor="#231f20" strokeweight=".1194mm">
                        <v:path arrowok="t" o:connecttype="custom" o:connectlocs="0,757;103,630;189,634;245,641;296,654;366,679;460,697;552,695;628,683;670,672;704,658;763,628;831,579;888,509;919,418;915,313;885,248;844,214;806,202;768,202;723,210;676,224;634,239;566,252;529,259;509,265;493,272;457,263;433,260;411,263;381,272;321,248;283,228;249,202;204,159;149,104;97,54;53,16;18,0;0,35;0,35;0,757" o:connectangles="0,0,0,0,0,0,0,0,0,0,0,0,0,0,0,0,0,0,0,0,0,0,0,0,0,0,0,0,0,0,0,0,0,0,0,0,0,0,0,0,0,0"/>
                      </v:shape>
                      <v:shape id="Freeform 248" o:spid="_x0000_s1326" style="position:absolute;left:399;top:1053;width:105;height:205;visibility:visible;mso-wrap-style:square;v-text-anchor:top" coordsize="105,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" path="m7,204l,124,7,76,39,41,104,e" filled="f" strokecolor="#231f20" strokeweight=".1194mm">
                        <v:path arrowok="t" o:connecttype="custom" o:connectlocs="7,204;0,124;7,76;39,41;104,0" o:connectangles="0,0,0,0,0"/>
                      </v:shape>
                      <v:shape id="Picture 249" o:spid="_x0000_s1327" type="#_x0000_t75" style="position:absolute;left:622;top:1003;width:200;height: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">
                        <v:imagedata r:id="rId58" o:title=""/>
                      </v:shape>
                      <v:shape id="Freeform 250" o:spid="_x0000_s1328" style="position:absolute;left:9;top:1402;width:104;height:20;visibility:visible;mso-wrap-style:square;v-text-anchor:top" coordsize="1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" path="m,l103,8e" filled="f" strokecolor="#231f20" strokeweight=".1194mm">
                        <v:path arrowok="t" o:connecttype="custom" o:connectlocs="0,0;103,8" o:connectangles="0,0"/>
                      </v:shape>
                      <v:shape id="Picture 251" o:spid="_x0000_s1329" type="#_x0000_t75" style="position:absolute;left:761;top:2626;width:320;height: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">
                        <v:imagedata r:id="rId59" o:title=""/>
                      </v:shape>
                      <v:shape id="Freeform 252" o:spid="_x0000_s1330" style="position:absolute;left:690;top:2575;width:452;height:568;visibility:visible;mso-wrap-style:square;v-text-anchor:top" coordsize="452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" path="m,567l,539,,497,12,315,22,213,35,154,57,99,100,49,160,21,212,9,235,7,299,r39,8l366,41r34,69l431,218r15,123l450,441r,42l451,567e" filled="f" strokecolor="#231f20" strokeweight=".1194mm">
                        <v:path arrowok="t" o:connecttype="custom" o:connectlocs="0,567;0,539;0,497;12,315;22,213;35,154;57,99;100,49;160,21;212,9;235,7;299,0;338,8;366,41;400,110;431,218;446,341;450,441;450,483;451,567" o:connectangles="0,0,0,0,0,0,0,0,0,0,0,0,0,0,0,0,0,0,0,0"/>
                      </v:shape>
                      <v:shape id="Freeform 253" o:spid="_x0000_s1331" style="position:absolute;left:1031;top:2611;width:579;height:532;visibility:visible;mso-wrap-style:square;v-text-anchor:top" coordsize="579,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" path="m578,531r-5,-6l555,503,421,294,351,184,319,137,302,118,272,92,221,57,158,25,90,8,,e" filled="f" strokecolor="#231f20" strokeweight=".1194mm">
                        <v:path arrowok="t" o:connecttype="custom" o:connectlocs="578,531;573,525;555,503;421,294;351,184;319,137;302,118;272,92;221,57;158,25;90,8;0,0" o:connectangles="0,0,0,0,0,0,0,0,0,0,0,0"/>
                      </v:shape>
                      <v:shape id="Freeform 254" o:spid="_x0000_s1332" style="position:absolute;left:403;top:2655;width:356;height:475;visibility:visible;mso-wrap-style:square;v-text-anchor:top" coordsize="356,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" path="m355,l308,17,280,30,260,44,236,67r-39,40l149,157r-39,42l93,216,29,308,5,346,,372r14,30l52,446r65,28l194,460r65,-28l287,417e" filled="f" strokecolor="#231f20" strokeweight=".1194mm">
                        <v:path arrowok="t" o:connecttype="custom" o:connectlocs="355,0;308,17;280,30;260,44;236,67;197,107;149,157;110,199;93,216;29,308;5,346;0,372;14,402;52,446;117,474;194,460;259,432;287,417" o:connectangles="0,0,0,0,0,0,0,0,0,0,0,0,0,0,0,0,0,0"/>
                      </v:shape>
                      <v:shape id="Freeform 255" o:spid="_x0000_s1333" style="position:absolute;left:416;top:3068;width:20;height:75;visibility:visible;mso-wrap-style:square;v-text-anchor:top" coordsize="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" path="m14,l4,32,,54,,74e" filled="f" strokecolor="#231f20" strokeweight=".1194mm">
                        <v:path arrowok="t" o:connecttype="custom" o:connectlocs="14,0;4,32;0,54;0,74" o:connectangles="0,0,0,0"/>
                      </v:shape>
                      <v:shape id="Freeform 256" o:spid="_x0000_s1334" style="position:absolute;left:917;top:1746;width:271;height:20;visibility:visible;mso-wrap-style:square;v-text-anchor:top" coordsize="27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" path="m,l270,e" filled="f" strokecolor="#231f20" strokeweight="0">
                        <v:path arrowok="t" o:connecttype="custom" o:connectlocs="0,0;270,0" o:connectangles="0,0"/>
                      </v:shape>
                      <v:shape id="Freeform 257" o:spid="_x0000_s1335" style="position:absolute;left:917;top:1746;width:271;height:20;visibility:visible;mso-wrap-style:square;v-text-anchor:top" coordsize="27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" path="m270,l,e" filled="f" strokecolor="#231f20" strokeweight=".1194mm">
                        <v:path arrowok="t" o:connecttype="custom" o:connectlocs="270,0;0,0" o:connectangles="0,0"/>
                      </v:shape>
                      <v:shape id="Freeform 258" o:spid="_x0000_s1336" style="position:absolute;left:9;top:9;width:1839;height:3134;visibility:visible;mso-wrap-style:square;v-text-anchor:top" coordsize="1839,3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" path="m,3133r1838,l1838,,,,,3133xe" filled="f" strokecolor="#231f20" strokeweight=".342mm">
                        <v:path arrowok="t" o:connecttype="custom" o:connectlocs="0,3133;1838,3133;1838,0;0,0;0,3133" o:connectangles="0,0,0,0,0"/>
                      </v:shape>
                      <v:shape id="Text Box 259" o:spid="_x0000_s1337" type="#_x0000_t202" style="position:absolute;left:1178;top:1638;width:249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      <v:textbox inset="0,0,0,0">
                          <w:txbxContent>
                            <w:p w14:paraId="43BCD7B2" w14:textId="77777777" w:rsidR="00250AD1" w:rsidRDefault="00250AD1" w:rsidP="006706FB">
                              <w:pPr>
                                <w:pStyle w:val="Szvegtrzs"/>
                                <w:kinsoku w:val="0"/>
                                <w:overflowPunct w:val="0"/>
                                <w:spacing w:line="184" w:lineRule="exact"/>
                                <w:rPr>
                                  <w:rFonts w:ascii="Arial" w:hAnsi="Arial" w:cs="Arial"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231F20"/>
                                  <w:w w:val="105"/>
                                  <w:sz w:val="15"/>
                                  <w:szCs w:val="15"/>
                                </w:rPr>
                                <w:t>1/2</w:t>
                              </w:r>
                              <w:r>
                                <w:rPr>
                                  <w:rFonts w:ascii="Arial" w:hAnsi="Arial" w:cs="Arial"/>
                                  <w:color w:val="231F20"/>
                                  <w:w w:val="105"/>
                                  <w:sz w:val="16"/>
                                  <w:szCs w:val="16"/>
                                </w:rPr>
                                <w:t>22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68C78D52" w14:textId="1183977A" w:rsidR="006706FB" w:rsidRPr="00FD2334" w:rsidRDefault="006706FB" w:rsidP="006D36D1">
            <w:pPr>
              <w:pStyle w:val="Listaszerbekezds"/>
              <w:tabs>
                <w:tab w:val="left" w:pos="413"/>
              </w:tabs>
              <w:kinsoku w:val="0"/>
              <w:overflowPunct w:val="0"/>
              <w:spacing w:line="256" w:lineRule="auto"/>
              <w:ind w:left="0" w:right="257" w:firstLine="0"/>
              <w:jc w:val="center"/>
              <w:rPr>
                <w:rFonts w:ascii="Times New Roman" w:hAnsi="Times New Roman" w:cs="Times New Roman"/>
                <w:color w:val="231F20"/>
                <w:w w:val="105"/>
                <w:sz w:val="22"/>
                <w:szCs w:val="22"/>
                <w:lang w:val="hu-HU"/>
              </w:rPr>
            </w:pPr>
            <w:r w:rsidRPr="00FD2334">
              <w:rPr>
                <w:rFonts w:ascii="Times New Roman" w:hAnsi="Times New Roman" w:cs="Times New Roman"/>
                <w:sz w:val="22"/>
                <w:szCs w:val="22"/>
                <w:lang w:val="hu-HU"/>
              </w:rPr>
              <w:t xml:space="preserve">    1/2 ADAG</w:t>
            </w:r>
          </w:p>
        </w:tc>
        <w:tc>
          <w:tcPr>
            <w:tcW w:w="2091" w:type="dxa"/>
            <w:hideMark/>
          </w:tcPr>
          <w:p w14:paraId="4A856C36" w14:textId="00D7AC3E" w:rsidR="006706FB" w:rsidRPr="00FD2334" w:rsidRDefault="00327EBC">
            <w:pPr>
              <w:pStyle w:val="Listaszerbekezds"/>
              <w:tabs>
                <w:tab w:val="left" w:pos="413"/>
              </w:tabs>
              <w:kinsoku w:val="0"/>
              <w:overflowPunct w:val="0"/>
              <w:spacing w:line="256" w:lineRule="auto"/>
              <w:ind w:left="0" w:right="632"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hu-HU"/>
              </w:rPr>
            </w:pPr>
            <w:r w:rsidRPr="00FD2334">
              <w:rPr>
                <w:rFonts w:ascii="Times New Roman" w:hAnsi="Times New Roman" w:cs="Times New Roman"/>
                <w:noProof/>
                <w:sz w:val="22"/>
                <w:szCs w:val="22"/>
                <w:lang w:val="hu-HU" w:eastAsia="hu-HU"/>
              </w:rPr>
              <mc:AlternateContent>
                <mc:Choice Requires="wpg">
                  <w:drawing>
                    <wp:inline distT="0" distB="0" distL="0" distR="0" wp14:anchorId="672A8CD6" wp14:editId="51D55982">
                      <wp:extent cx="1186180" cy="2086610"/>
                      <wp:effectExtent l="5080" t="9525" r="0" b="0"/>
                      <wp:docPr id="19" name="Group 7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6180" cy="2086610"/>
                                <a:chOff x="0" y="0"/>
                                <a:chExt cx="1858" cy="3153"/>
                              </a:xfrm>
                            </wpg:grpSpPr>
                            <wps:wsp>
                              <wps:cNvPr id="20" name="Freeform 1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5" y="1938"/>
                                  <a:ext cx="20" cy="388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0 h 388"/>
                                    <a:gd name="T2" fmla="*/ 0 w 20"/>
                                    <a:gd name="T3" fmla="*/ 387 h 388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388">
                                      <a:moveTo>
                                        <a:pt x="0" y="0"/>
                                      </a:moveTo>
                                      <a:lnTo>
                                        <a:pt x="0" y="387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2" y="1938"/>
                                  <a:ext cx="20" cy="387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386 h 387"/>
                                    <a:gd name="T2" fmla="*/ 0 w 20"/>
                                    <a:gd name="T3" fmla="*/ 0 h 387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387">
                                      <a:moveTo>
                                        <a:pt x="0" y="386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1" y="1939"/>
                                  <a:ext cx="20" cy="386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385 h 386"/>
                                    <a:gd name="T2" fmla="*/ 0 w 20"/>
                                    <a:gd name="T3" fmla="*/ 0 h 38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386">
                                      <a:moveTo>
                                        <a:pt x="0" y="38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5" y="1938"/>
                                  <a:ext cx="20" cy="387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0 h 387"/>
                                    <a:gd name="T2" fmla="*/ 0 w 20"/>
                                    <a:gd name="T3" fmla="*/ 386 h 387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387">
                                      <a:moveTo>
                                        <a:pt x="0" y="0"/>
                                      </a:moveTo>
                                      <a:lnTo>
                                        <a:pt x="0" y="386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1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5" y="2535"/>
                                  <a:ext cx="20" cy="44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0 h 44"/>
                                    <a:gd name="T2" fmla="*/ 0 w 20"/>
                                    <a:gd name="T3" fmla="*/ 43 h 44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44">
                                      <a:moveTo>
                                        <a:pt x="0" y="0"/>
                                      </a:moveTo>
                                      <a:lnTo>
                                        <a:pt x="0" y="43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Freeform 1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2" y="2535"/>
                                  <a:ext cx="20" cy="34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33 h 34"/>
                                    <a:gd name="T2" fmla="*/ 0 w 20"/>
                                    <a:gd name="T3" fmla="*/ 0 h 34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34">
                                      <a:moveTo>
                                        <a:pt x="0" y="33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2" y="2325"/>
                                  <a:ext cx="663" cy="211"/>
                                </a:xfrm>
                                <a:custGeom>
                                  <a:avLst/>
                                  <a:gdLst>
                                    <a:gd name="T0" fmla="*/ 423 w 663"/>
                                    <a:gd name="T1" fmla="*/ 0 h 211"/>
                                    <a:gd name="T2" fmla="*/ 237 w 663"/>
                                    <a:gd name="T3" fmla="*/ 0 h 211"/>
                                    <a:gd name="T4" fmla="*/ 239 w 663"/>
                                    <a:gd name="T5" fmla="*/ 0 h 211"/>
                                    <a:gd name="T6" fmla="*/ 224 w 663"/>
                                    <a:gd name="T7" fmla="*/ 0 h 211"/>
                                    <a:gd name="T8" fmla="*/ 223 w 663"/>
                                    <a:gd name="T9" fmla="*/ 13 h 211"/>
                                    <a:gd name="T10" fmla="*/ 223 w 663"/>
                                    <a:gd name="T11" fmla="*/ 13 h 211"/>
                                    <a:gd name="T12" fmla="*/ 212 w 663"/>
                                    <a:gd name="T13" fmla="*/ 47 h 211"/>
                                    <a:gd name="T14" fmla="*/ 185 w 663"/>
                                    <a:gd name="T15" fmla="*/ 74 h 211"/>
                                    <a:gd name="T16" fmla="*/ 147 w 663"/>
                                    <a:gd name="T17" fmla="*/ 92 h 211"/>
                                    <a:gd name="T18" fmla="*/ 101 w 663"/>
                                    <a:gd name="T19" fmla="*/ 99 h 211"/>
                                    <a:gd name="T20" fmla="*/ 78 w 663"/>
                                    <a:gd name="T21" fmla="*/ 97 h 211"/>
                                    <a:gd name="T22" fmla="*/ 57 w 663"/>
                                    <a:gd name="T23" fmla="*/ 92 h 211"/>
                                    <a:gd name="T24" fmla="*/ 37 w 663"/>
                                    <a:gd name="T25" fmla="*/ 84 h 211"/>
                                    <a:gd name="T26" fmla="*/ 20 w 663"/>
                                    <a:gd name="T27" fmla="*/ 75 h 211"/>
                                    <a:gd name="T28" fmla="*/ 10 w 663"/>
                                    <a:gd name="T29" fmla="*/ 75 h 211"/>
                                    <a:gd name="T30" fmla="*/ 4 w 663"/>
                                    <a:gd name="T31" fmla="*/ 85 h 211"/>
                                    <a:gd name="T32" fmla="*/ 1 w 663"/>
                                    <a:gd name="T33" fmla="*/ 97 h 211"/>
                                    <a:gd name="T34" fmla="*/ 1 w 663"/>
                                    <a:gd name="T35" fmla="*/ 102 h 211"/>
                                    <a:gd name="T36" fmla="*/ 0 w 663"/>
                                    <a:gd name="T37" fmla="*/ 130 h 211"/>
                                    <a:gd name="T38" fmla="*/ 9 w 663"/>
                                    <a:gd name="T39" fmla="*/ 136 h 211"/>
                                    <a:gd name="T40" fmla="*/ 9 w 663"/>
                                    <a:gd name="T41" fmla="*/ 136 h 211"/>
                                    <a:gd name="T42" fmla="*/ 59 w 663"/>
                                    <a:gd name="T43" fmla="*/ 163 h 211"/>
                                    <a:gd name="T44" fmla="*/ 121 w 663"/>
                                    <a:gd name="T45" fmla="*/ 185 h 211"/>
                                    <a:gd name="T46" fmla="*/ 192 w 663"/>
                                    <a:gd name="T47" fmla="*/ 200 h 211"/>
                                    <a:gd name="T48" fmla="*/ 270 w 663"/>
                                    <a:gd name="T49" fmla="*/ 210 h 211"/>
                                    <a:gd name="T50" fmla="*/ 282 w 663"/>
                                    <a:gd name="T51" fmla="*/ 210 h 211"/>
                                    <a:gd name="T52" fmla="*/ 379 w 663"/>
                                    <a:gd name="T53" fmla="*/ 210 h 211"/>
                                    <a:gd name="T54" fmla="*/ 391 w 663"/>
                                    <a:gd name="T55" fmla="*/ 210 h 211"/>
                                    <a:gd name="T56" fmla="*/ 470 w 663"/>
                                    <a:gd name="T57" fmla="*/ 200 h 211"/>
                                    <a:gd name="T58" fmla="*/ 541 w 663"/>
                                    <a:gd name="T59" fmla="*/ 185 h 211"/>
                                    <a:gd name="T60" fmla="*/ 602 w 663"/>
                                    <a:gd name="T61" fmla="*/ 163 h 211"/>
                                    <a:gd name="T62" fmla="*/ 652 w 663"/>
                                    <a:gd name="T63" fmla="*/ 136 h 211"/>
                                    <a:gd name="T64" fmla="*/ 662 w 663"/>
                                    <a:gd name="T65" fmla="*/ 130 h 211"/>
                                    <a:gd name="T66" fmla="*/ 662 w 663"/>
                                    <a:gd name="T67" fmla="*/ 130 h 211"/>
                                    <a:gd name="T68" fmla="*/ 660 w 663"/>
                                    <a:gd name="T69" fmla="*/ 102 h 211"/>
                                    <a:gd name="T70" fmla="*/ 659 w 663"/>
                                    <a:gd name="T71" fmla="*/ 81 h 211"/>
                                    <a:gd name="T72" fmla="*/ 657 w 663"/>
                                    <a:gd name="T73" fmla="*/ 71 h 211"/>
                                    <a:gd name="T74" fmla="*/ 651 w 663"/>
                                    <a:gd name="T75" fmla="*/ 70 h 211"/>
                                    <a:gd name="T76" fmla="*/ 642 w 663"/>
                                    <a:gd name="T77" fmla="*/ 75 h 211"/>
                                    <a:gd name="T78" fmla="*/ 624 w 663"/>
                                    <a:gd name="T79" fmla="*/ 84 h 211"/>
                                    <a:gd name="T80" fmla="*/ 604 w 663"/>
                                    <a:gd name="T81" fmla="*/ 92 h 211"/>
                                    <a:gd name="T82" fmla="*/ 583 w 663"/>
                                    <a:gd name="T83" fmla="*/ 97 h 211"/>
                                    <a:gd name="T84" fmla="*/ 560 w 663"/>
                                    <a:gd name="T85" fmla="*/ 99 h 211"/>
                                    <a:gd name="T86" fmla="*/ 514 w 663"/>
                                    <a:gd name="T87" fmla="*/ 92 h 211"/>
                                    <a:gd name="T88" fmla="*/ 476 w 663"/>
                                    <a:gd name="T89" fmla="*/ 74 h 211"/>
                                    <a:gd name="T90" fmla="*/ 449 w 663"/>
                                    <a:gd name="T91" fmla="*/ 47 h 211"/>
                                    <a:gd name="T92" fmla="*/ 438 w 663"/>
                                    <a:gd name="T93" fmla="*/ 13 h 211"/>
                                    <a:gd name="T94" fmla="*/ 437 w 663"/>
                                    <a:gd name="T95" fmla="*/ 0 h 211"/>
                                    <a:gd name="T96" fmla="*/ 437 w 663"/>
                                    <a:gd name="T97" fmla="*/ 0 h 211"/>
                                    <a:gd name="T98" fmla="*/ 423 w 663"/>
                                    <a:gd name="T99" fmla="*/ 0 h 211"/>
                                    <a:gd name="T100" fmla="*/ 0 60000 65536"/>
                                    <a:gd name="T101" fmla="*/ 0 60000 65536"/>
                                    <a:gd name="T102" fmla="*/ 0 60000 65536"/>
                                    <a:gd name="T103" fmla="*/ 0 60000 65536"/>
                                    <a:gd name="T104" fmla="*/ 0 60000 65536"/>
                                    <a:gd name="T105" fmla="*/ 0 60000 65536"/>
                                    <a:gd name="T106" fmla="*/ 0 60000 65536"/>
                                    <a:gd name="T107" fmla="*/ 0 60000 65536"/>
                                    <a:gd name="T108" fmla="*/ 0 60000 65536"/>
                                    <a:gd name="T109" fmla="*/ 0 60000 65536"/>
                                    <a:gd name="T110" fmla="*/ 0 60000 65536"/>
                                    <a:gd name="T111" fmla="*/ 0 60000 65536"/>
                                    <a:gd name="T112" fmla="*/ 0 60000 65536"/>
                                    <a:gd name="T113" fmla="*/ 0 60000 65536"/>
                                    <a:gd name="T114" fmla="*/ 0 60000 65536"/>
                                    <a:gd name="T115" fmla="*/ 0 60000 65536"/>
                                    <a:gd name="T116" fmla="*/ 0 60000 65536"/>
                                    <a:gd name="T117" fmla="*/ 0 60000 65536"/>
                                    <a:gd name="T118" fmla="*/ 0 60000 65536"/>
                                    <a:gd name="T119" fmla="*/ 0 60000 65536"/>
                                    <a:gd name="T120" fmla="*/ 0 60000 65536"/>
                                    <a:gd name="T121" fmla="*/ 0 60000 65536"/>
                                    <a:gd name="T122" fmla="*/ 0 60000 65536"/>
                                    <a:gd name="T123" fmla="*/ 0 60000 65536"/>
                                    <a:gd name="T124" fmla="*/ 0 60000 65536"/>
                                    <a:gd name="T125" fmla="*/ 0 60000 65536"/>
                                    <a:gd name="T126" fmla="*/ 0 60000 65536"/>
                                    <a:gd name="T127" fmla="*/ 0 60000 65536"/>
                                    <a:gd name="T128" fmla="*/ 0 60000 65536"/>
                                    <a:gd name="T129" fmla="*/ 0 60000 65536"/>
                                    <a:gd name="T130" fmla="*/ 0 60000 65536"/>
                                    <a:gd name="T131" fmla="*/ 0 60000 65536"/>
                                    <a:gd name="T132" fmla="*/ 0 60000 65536"/>
                                    <a:gd name="T133" fmla="*/ 0 60000 65536"/>
                                    <a:gd name="T134" fmla="*/ 0 60000 65536"/>
                                    <a:gd name="T135" fmla="*/ 0 60000 65536"/>
                                    <a:gd name="T136" fmla="*/ 0 60000 65536"/>
                                    <a:gd name="T137" fmla="*/ 0 60000 65536"/>
                                    <a:gd name="T138" fmla="*/ 0 60000 65536"/>
                                    <a:gd name="T139" fmla="*/ 0 60000 65536"/>
                                    <a:gd name="T140" fmla="*/ 0 60000 65536"/>
                                    <a:gd name="T141" fmla="*/ 0 60000 65536"/>
                                    <a:gd name="T142" fmla="*/ 0 60000 65536"/>
                                    <a:gd name="T143" fmla="*/ 0 60000 65536"/>
                                    <a:gd name="T144" fmla="*/ 0 60000 65536"/>
                                    <a:gd name="T145" fmla="*/ 0 60000 65536"/>
                                    <a:gd name="T146" fmla="*/ 0 60000 65536"/>
                                    <a:gd name="T147" fmla="*/ 0 60000 65536"/>
                                    <a:gd name="T148" fmla="*/ 0 60000 65536"/>
                                    <a:gd name="T149" fmla="*/ 0 60000 65536"/>
                                  </a:gdLst>
                                  <a:ahLst/>
                                  <a:cxnLst>
                                    <a:cxn ang="T100">
                                      <a:pos x="T0" y="T1"/>
                                    </a:cxn>
                                    <a:cxn ang="T101">
                                      <a:pos x="T2" y="T3"/>
                                    </a:cxn>
                                    <a:cxn ang="T102">
                                      <a:pos x="T4" y="T5"/>
                                    </a:cxn>
                                    <a:cxn ang="T103">
                                      <a:pos x="T6" y="T7"/>
                                    </a:cxn>
                                    <a:cxn ang="T104">
                                      <a:pos x="T8" y="T9"/>
                                    </a:cxn>
                                    <a:cxn ang="T105">
                                      <a:pos x="T10" y="T11"/>
                                    </a:cxn>
                                    <a:cxn ang="T106">
                                      <a:pos x="T12" y="T13"/>
                                    </a:cxn>
                                    <a:cxn ang="T107">
                                      <a:pos x="T14" y="T15"/>
                                    </a:cxn>
                                    <a:cxn ang="T108">
                                      <a:pos x="T16" y="T17"/>
                                    </a:cxn>
                                    <a:cxn ang="T109">
                                      <a:pos x="T18" y="T19"/>
                                    </a:cxn>
                                    <a:cxn ang="T110">
                                      <a:pos x="T20" y="T21"/>
                                    </a:cxn>
                                    <a:cxn ang="T111">
                                      <a:pos x="T22" y="T23"/>
                                    </a:cxn>
                                    <a:cxn ang="T112">
                                      <a:pos x="T24" y="T25"/>
                                    </a:cxn>
                                    <a:cxn ang="T113">
                                      <a:pos x="T26" y="T27"/>
                                    </a:cxn>
                                    <a:cxn ang="T114">
                                      <a:pos x="T28" y="T29"/>
                                    </a:cxn>
                                    <a:cxn ang="T115">
                                      <a:pos x="T30" y="T31"/>
                                    </a:cxn>
                                    <a:cxn ang="T116">
                                      <a:pos x="T32" y="T33"/>
                                    </a:cxn>
                                    <a:cxn ang="T117">
                                      <a:pos x="T34" y="T35"/>
                                    </a:cxn>
                                    <a:cxn ang="T118">
                                      <a:pos x="T36" y="T37"/>
                                    </a:cxn>
                                    <a:cxn ang="T119">
                                      <a:pos x="T38" y="T39"/>
                                    </a:cxn>
                                    <a:cxn ang="T120">
                                      <a:pos x="T40" y="T41"/>
                                    </a:cxn>
                                    <a:cxn ang="T121">
                                      <a:pos x="T42" y="T43"/>
                                    </a:cxn>
                                    <a:cxn ang="T122">
                                      <a:pos x="T44" y="T45"/>
                                    </a:cxn>
                                    <a:cxn ang="T123">
                                      <a:pos x="T46" y="T47"/>
                                    </a:cxn>
                                    <a:cxn ang="T124">
                                      <a:pos x="T48" y="T49"/>
                                    </a:cxn>
                                    <a:cxn ang="T125">
                                      <a:pos x="T50" y="T51"/>
                                    </a:cxn>
                                    <a:cxn ang="T126">
                                      <a:pos x="T52" y="T53"/>
                                    </a:cxn>
                                    <a:cxn ang="T127">
                                      <a:pos x="T54" y="T55"/>
                                    </a:cxn>
                                    <a:cxn ang="T128">
                                      <a:pos x="T56" y="T57"/>
                                    </a:cxn>
                                    <a:cxn ang="T129">
                                      <a:pos x="T58" y="T59"/>
                                    </a:cxn>
                                    <a:cxn ang="T130">
                                      <a:pos x="T60" y="T61"/>
                                    </a:cxn>
                                    <a:cxn ang="T131">
                                      <a:pos x="T62" y="T63"/>
                                    </a:cxn>
                                    <a:cxn ang="T132">
                                      <a:pos x="T64" y="T65"/>
                                    </a:cxn>
                                    <a:cxn ang="T133">
                                      <a:pos x="T66" y="T67"/>
                                    </a:cxn>
                                    <a:cxn ang="T134">
                                      <a:pos x="T68" y="T69"/>
                                    </a:cxn>
                                    <a:cxn ang="T135">
                                      <a:pos x="T70" y="T71"/>
                                    </a:cxn>
                                    <a:cxn ang="T136">
                                      <a:pos x="T72" y="T73"/>
                                    </a:cxn>
                                    <a:cxn ang="T137">
                                      <a:pos x="T74" y="T75"/>
                                    </a:cxn>
                                    <a:cxn ang="T138">
                                      <a:pos x="T76" y="T77"/>
                                    </a:cxn>
                                    <a:cxn ang="T139">
                                      <a:pos x="T78" y="T79"/>
                                    </a:cxn>
                                    <a:cxn ang="T140">
                                      <a:pos x="T80" y="T81"/>
                                    </a:cxn>
                                    <a:cxn ang="T141">
                                      <a:pos x="T82" y="T83"/>
                                    </a:cxn>
                                    <a:cxn ang="T142">
                                      <a:pos x="T84" y="T85"/>
                                    </a:cxn>
                                    <a:cxn ang="T143">
                                      <a:pos x="T86" y="T87"/>
                                    </a:cxn>
                                    <a:cxn ang="T144">
                                      <a:pos x="T88" y="T89"/>
                                    </a:cxn>
                                    <a:cxn ang="T145">
                                      <a:pos x="T90" y="T91"/>
                                    </a:cxn>
                                    <a:cxn ang="T146">
                                      <a:pos x="T92" y="T93"/>
                                    </a:cxn>
                                    <a:cxn ang="T147">
                                      <a:pos x="T94" y="T95"/>
                                    </a:cxn>
                                    <a:cxn ang="T148">
                                      <a:pos x="T96" y="T97"/>
                                    </a:cxn>
                                    <a:cxn ang="T149">
                                      <a:pos x="T98" y="T99"/>
                                    </a:cxn>
                                  </a:cxnLst>
                                  <a:rect l="0" t="0" r="r" b="b"/>
                                  <a:pathLst>
                                    <a:path w="663" h="211">
                                      <a:moveTo>
                                        <a:pt x="423" y="0"/>
                                      </a:moveTo>
                                      <a:lnTo>
                                        <a:pt x="237" y="0"/>
                                      </a:lnTo>
                                      <a:lnTo>
                                        <a:pt x="239" y="0"/>
                                      </a:lnTo>
                                      <a:lnTo>
                                        <a:pt x="224" y="0"/>
                                      </a:lnTo>
                                      <a:lnTo>
                                        <a:pt x="223" y="13"/>
                                      </a:lnTo>
                                      <a:lnTo>
                                        <a:pt x="212" y="47"/>
                                      </a:lnTo>
                                      <a:lnTo>
                                        <a:pt x="185" y="74"/>
                                      </a:lnTo>
                                      <a:lnTo>
                                        <a:pt x="147" y="92"/>
                                      </a:lnTo>
                                      <a:lnTo>
                                        <a:pt x="101" y="99"/>
                                      </a:lnTo>
                                      <a:lnTo>
                                        <a:pt x="78" y="97"/>
                                      </a:lnTo>
                                      <a:lnTo>
                                        <a:pt x="57" y="92"/>
                                      </a:lnTo>
                                      <a:lnTo>
                                        <a:pt x="37" y="84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0" y="75"/>
                                      </a:lnTo>
                                      <a:lnTo>
                                        <a:pt x="4" y="85"/>
                                      </a:lnTo>
                                      <a:lnTo>
                                        <a:pt x="1" y="97"/>
                                      </a:lnTo>
                                      <a:lnTo>
                                        <a:pt x="1" y="102"/>
                                      </a:lnTo>
                                      <a:lnTo>
                                        <a:pt x="0" y="130"/>
                                      </a:lnTo>
                                      <a:lnTo>
                                        <a:pt x="9" y="136"/>
                                      </a:lnTo>
                                      <a:lnTo>
                                        <a:pt x="59" y="163"/>
                                      </a:lnTo>
                                      <a:lnTo>
                                        <a:pt x="121" y="185"/>
                                      </a:lnTo>
                                      <a:lnTo>
                                        <a:pt x="192" y="200"/>
                                      </a:lnTo>
                                      <a:lnTo>
                                        <a:pt x="270" y="210"/>
                                      </a:lnTo>
                                      <a:lnTo>
                                        <a:pt x="282" y="210"/>
                                      </a:lnTo>
                                      <a:lnTo>
                                        <a:pt x="379" y="210"/>
                                      </a:lnTo>
                                      <a:lnTo>
                                        <a:pt x="391" y="210"/>
                                      </a:lnTo>
                                      <a:lnTo>
                                        <a:pt x="470" y="200"/>
                                      </a:lnTo>
                                      <a:lnTo>
                                        <a:pt x="541" y="185"/>
                                      </a:lnTo>
                                      <a:lnTo>
                                        <a:pt x="602" y="163"/>
                                      </a:lnTo>
                                      <a:lnTo>
                                        <a:pt x="652" y="136"/>
                                      </a:lnTo>
                                      <a:lnTo>
                                        <a:pt x="662" y="130"/>
                                      </a:lnTo>
                                      <a:lnTo>
                                        <a:pt x="660" y="102"/>
                                      </a:lnTo>
                                      <a:lnTo>
                                        <a:pt x="659" y="81"/>
                                      </a:lnTo>
                                      <a:lnTo>
                                        <a:pt x="657" y="71"/>
                                      </a:lnTo>
                                      <a:lnTo>
                                        <a:pt x="651" y="70"/>
                                      </a:lnTo>
                                      <a:lnTo>
                                        <a:pt x="642" y="75"/>
                                      </a:lnTo>
                                      <a:lnTo>
                                        <a:pt x="624" y="84"/>
                                      </a:lnTo>
                                      <a:lnTo>
                                        <a:pt x="604" y="92"/>
                                      </a:lnTo>
                                      <a:lnTo>
                                        <a:pt x="583" y="97"/>
                                      </a:lnTo>
                                      <a:lnTo>
                                        <a:pt x="560" y="99"/>
                                      </a:lnTo>
                                      <a:lnTo>
                                        <a:pt x="514" y="92"/>
                                      </a:lnTo>
                                      <a:lnTo>
                                        <a:pt x="476" y="74"/>
                                      </a:lnTo>
                                      <a:lnTo>
                                        <a:pt x="449" y="47"/>
                                      </a:lnTo>
                                      <a:lnTo>
                                        <a:pt x="438" y="13"/>
                                      </a:lnTo>
                                      <a:lnTo>
                                        <a:pt x="437" y="0"/>
                                      </a:lnTo>
                                      <a:lnTo>
                                        <a:pt x="4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1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1" y="1543"/>
                                  <a:ext cx="164" cy="322"/>
                                </a:xfrm>
                                <a:custGeom>
                                  <a:avLst/>
                                  <a:gdLst>
                                    <a:gd name="T0" fmla="*/ 0 w 164"/>
                                    <a:gd name="T1" fmla="*/ 156 h 322"/>
                                    <a:gd name="T2" fmla="*/ 0 w 164"/>
                                    <a:gd name="T3" fmla="*/ 25 h 322"/>
                                    <a:gd name="T4" fmla="*/ 0 w 164"/>
                                    <a:gd name="T5" fmla="*/ 11 h 322"/>
                                    <a:gd name="T6" fmla="*/ 11 w 164"/>
                                    <a:gd name="T7" fmla="*/ 0 h 322"/>
                                    <a:gd name="T8" fmla="*/ 25 w 164"/>
                                    <a:gd name="T9" fmla="*/ 0 h 322"/>
                                    <a:gd name="T10" fmla="*/ 138 w 164"/>
                                    <a:gd name="T11" fmla="*/ 0 h 322"/>
                                    <a:gd name="T12" fmla="*/ 152 w 164"/>
                                    <a:gd name="T13" fmla="*/ 0 h 322"/>
                                    <a:gd name="T14" fmla="*/ 163 w 164"/>
                                    <a:gd name="T15" fmla="*/ 11 h 322"/>
                                    <a:gd name="T16" fmla="*/ 163 w 164"/>
                                    <a:gd name="T17" fmla="*/ 25 h 322"/>
                                    <a:gd name="T18" fmla="*/ 163 w 164"/>
                                    <a:gd name="T19" fmla="*/ 321 h 322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</a:gdLst>
                                  <a:ahLst/>
                                  <a:cxnLst>
                                    <a:cxn ang="T20">
                                      <a:pos x="T0" y="T1"/>
                                    </a:cxn>
                                    <a:cxn ang="T21">
                                      <a:pos x="T2" y="T3"/>
                                    </a:cxn>
                                    <a:cxn ang="T22">
                                      <a:pos x="T4" y="T5"/>
                                    </a:cxn>
                                    <a:cxn ang="T23">
                                      <a:pos x="T6" y="T7"/>
                                    </a:cxn>
                                    <a:cxn ang="T24">
                                      <a:pos x="T8" y="T9"/>
                                    </a:cxn>
                                    <a:cxn ang="T25">
                                      <a:pos x="T10" y="T11"/>
                                    </a:cxn>
                                    <a:cxn ang="T26">
                                      <a:pos x="T12" y="T13"/>
                                    </a:cxn>
                                    <a:cxn ang="T27">
                                      <a:pos x="T14" y="T15"/>
                                    </a:cxn>
                                    <a:cxn ang="T28">
                                      <a:pos x="T16" y="T17"/>
                                    </a:cxn>
                                    <a:cxn ang="T29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164" h="322">
                                      <a:moveTo>
                                        <a:pt x="0" y="156"/>
                                      </a:moveTo>
                                      <a:lnTo>
                                        <a:pt x="0" y="25"/>
                                      </a:lnTo>
                                      <a:lnTo>
                                        <a:pt x="0" y="11"/>
                                      </a:lnTo>
                                      <a:lnTo>
                                        <a:pt x="11" y="0"/>
                                      </a:lnTo>
                                      <a:lnTo>
                                        <a:pt x="25" y="0"/>
                                      </a:lnTo>
                                      <a:lnTo>
                                        <a:pt x="138" y="0"/>
                                      </a:lnTo>
                                      <a:lnTo>
                                        <a:pt x="152" y="0"/>
                                      </a:lnTo>
                                      <a:lnTo>
                                        <a:pt x="163" y="11"/>
                                      </a:lnTo>
                                      <a:lnTo>
                                        <a:pt x="163" y="25"/>
                                      </a:lnTo>
                                      <a:lnTo>
                                        <a:pt x="163" y="321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1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1" y="1839"/>
                                  <a:ext cx="20" cy="25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24 h 25"/>
                                    <a:gd name="T2" fmla="*/ 0 w 20"/>
                                    <a:gd name="T3" fmla="*/ 0 h 25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25">
                                      <a:moveTo>
                                        <a:pt x="0" y="2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1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7" y="1374"/>
                                  <a:ext cx="152" cy="152"/>
                                </a:xfrm>
                                <a:custGeom>
                                  <a:avLst/>
                                  <a:gdLst>
                                    <a:gd name="T0" fmla="*/ 0 w 152"/>
                                    <a:gd name="T1" fmla="*/ 0 h 152"/>
                                    <a:gd name="T2" fmla="*/ 151 w 152"/>
                                    <a:gd name="T3" fmla="*/ 0 h 152"/>
                                    <a:gd name="T4" fmla="*/ 151 w 152"/>
                                    <a:gd name="T5" fmla="*/ 151 h 152"/>
                                    <a:gd name="T6" fmla="*/ 0 w 152"/>
                                    <a:gd name="T7" fmla="*/ 151 h 152"/>
                                    <a:gd name="T8" fmla="*/ 0 w 152"/>
                                    <a:gd name="T9" fmla="*/ 0 h 152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2" h="152">
                                      <a:moveTo>
                                        <a:pt x="0" y="0"/>
                                      </a:moveTo>
                                      <a:lnTo>
                                        <a:pt x="151" y="0"/>
                                      </a:lnTo>
                                      <a:lnTo>
                                        <a:pt x="151" y="151"/>
                                      </a:lnTo>
                                      <a:lnTo>
                                        <a:pt x="0" y="15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1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0" y="1525"/>
                                  <a:ext cx="20" cy="20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0 h 20"/>
                                    <a:gd name="T2" fmla="*/ 5 w 20"/>
                                    <a:gd name="T3" fmla="*/ 17 h 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20">
                                      <a:moveTo>
                                        <a:pt x="0" y="0"/>
                                      </a:moveTo>
                                      <a:lnTo>
                                        <a:pt x="5" y="17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1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80" y="1525"/>
                                  <a:ext cx="20" cy="20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17 h 20"/>
                                    <a:gd name="T2" fmla="*/ 5 w 20"/>
                                    <a:gd name="T3" fmla="*/ 0 h 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20">
                                      <a:moveTo>
                                        <a:pt x="0" y="17"/>
                                      </a:moveTo>
                                      <a:lnTo>
                                        <a:pt x="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" name="Freeform 1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7" y="1814"/>
                                  <a:ext cx="98" cy="20"/>
                                </a:xfrm>
                                <a:custGeom>
                                  <a:avLst/>
                                  <a:gdLst>
                                    <a:gd name="T0" fmla="*/ 0 w 98"/>
                                    <a:gd name="T1" fmla="*/ 0 h 20"/>
                                    <a:gd name="T2" fmla="*/ 97 w 98"/>
                                    <a:gd name="T3" fmla="*/ 0 h 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98" h="20">
                                      <a:moveTo>
                                        <a:pt x="0" y="0"/>
                                      </a:moveTo>
                                      <a:lnTo>
                                        <a:pt x="9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" name="Freeform 1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7" y="1396"/>
                                  <a:ext cx="152" cy="41"/>
                                </a:xfrm>
                                <a:custGeom>
                                  <a:avLst/>
                                  <a:gdLst>
                                    <a:gd name="T0" fmla="*/ 0 w 152"/>
                                    <a:gd name="T1" fmla="*/ 40 h 41"/>
                                    <a:gd name="T2" fmla="*/ 151 w 152"/>
                                    <a:gd name="T3" fmla="*/ 0 h 41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52" h="41">
                                      <a:moveTo>
                                        <a:pt x="0" y="40"/>
                                      </a:moveTo>
                                      <a:lnTo>
                                        <a:pt x="15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" name="Freeform 1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6" y="1440"/>
                                  <a:ext cx="152" cy="41"/>
                                </a:xfrm>
                                <a:custGeom>
                                  <a:avLst/>
                                  <a:gdLst>
                                    <a:gd name="T0" fmla="*/ 0 w 152"/>
                                    <a:gd name="T1" fmla="*/ 40 h 41"/>
                                    <a:gd name="T2" fmla="*/ 151 w 152"/>
                                    <a:gd name="T3" fmla="*/ 0 h 41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52" h="41">
                                      <a:moveTo>
                                        <a:pt x="0" y="40"/>
                                      </a:moveTo>
                                      <a:lnTo>
                                        <a:pt x="15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" name="Freeform 1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1" y="1036"/>
                                  <a:ext cx="164" cy="88"/>
                                </a:xfrm>
                                <a:custGeom>
                                  <a:avLst/>
                                  <a:gdLst>
                                    <a:gd name="T0" fmla="*/ 163 w 164"/>
                                    <a:gd name="T1" fmla="*/ 0 h 88"/>
                                    <a:gd name="T2" fmla="*/ 163 w 164"/>
                                    <a:gd name="T3" fmla="*/ 62 h 88"/>
                                    <a:gd name="T4" fmla="*/ 163 w 164"/>
                                    <a:gd name="T5" fmla="*/ 76 h 88"/>
                                    <a:gd name="T6" fmla="*/ 152 w 164"/>
                                    <a:gd name="T7" fmla="*/ 87 h 88"/>
                                    <a:gd name="T8" fmla="*/ 138 w 164"/>
                                    <a:gd name="T9" fmla="*/ 87 h 88"/>
                                    <a:gd name="T10" fmla="*/ 25 w 164"/>
                                    <a:gd name="T11" fmla="*/ 87 h 88"/>
                                    <a:gd name="T12" fmla="*/ 11 w 164"/>
                                    <a:gd name="T13" fmla="*/ 87 h 88"/>
                                    <a:gd name="T14" fmla="*/ 0 w 164"/>
                                    <a:gd name="T15" fmla="*/ 76 h 88"/>
                                    <a:gd name="T16" fmla="*/ 0 w 164"/>
                                    <a:gd name="T17" fmla="*/ 62 h 88"/>
                                    <a:gd name="T18" fmla="*/ 0 w 164"/>
                                    <a:gd name="T19" fmla="*/ 0 h 88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</a:gdLst>
                                  <a:ahLst/>
                                  <a:cxnLst>
                                    <a:cxn ang="T20">
                                      <a:pos x="T0" y="T1"/>
                                    </a:cxn>
                                    <a:cxn ang="T21">
                                      <a:pos x="T2" y="T3"/>
                                    </a:cxn>
                                    <a:cxn ang="T22">
                                      <a:pos x="T4" y="T5"/>
                                    </a:cxn>
                                    <a:cxn ang="T23">
                                      <a:pos x="T6" y="T7"/>
                                    </a:cxn>
                                    <a:cxn ang="T24">
                                      <a:pos x="T8" y="T9"/>
                                    </a:cxn>
                                    <a:cxn ang="T25">
                                      <a:pos x="T10" y="T11"/>
                                    </a:cxn>
                                    <a:cxn ang="T26">
                                      <a:pos x="T12" y="T13"/>
                                    </a:cxn>
                                    <a:cxn ang="T27">
                                      <a:pos x="T14" y="T15"/>
                                    </a:cxn>
                                    <a:cxn ang="T28">
                                      <a:pos x="T16" y="T17"/>
                                    </a:cxn>
                                    <a:cxn ang="T29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164" h="88">
                                      <a:moveTo>
                                        <a:pt x="163" y="0"/>
                                      </a:moveTo>
                                      <a:lnTo>
                                        <a:pt x="163" y="62"/>
                                      </a:lnTo>
                                      <a:lnTo>
                                        <a:pt x="163" y="76"/>
                                      </a:lnTo>
                                      <a:lnTo>
                                        <a:pt x="152" y="87"/>
                                      </a:lnTo>
                                      <a:lnTo>
                                        <a:pt x="138" y="87"/>
                                      </a:lnTo>
                                      <a:lnTo>
                                        <a:pt x="25" y="87"/>
                                      </a:lnTo>
                                      <a:lnTo>
                                        <a:pt x="11" y="87"/>
                                      </a:lnTo>
                                      <a:lnTo>
                                        <a:pt x="0" y="76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Freeform 1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8" y="1141"/>
                                  <a:ext cx="152" cy="152"/>
                                </a:xfrm>
                                <a:custGeom>
                                  <a:avLst/>
                                  <a:gdLst>
                                    <a:gd name="T0" fmla="*/ 151 w 152"/>
                                    <a:gd name="T1" fmla="*/ 151 h 152"/>
                                    <a:gd name="T2" fmla="*/ 0 w 152"/>
                                    <a:gd name="T3" fmla="*/ 151 h 152"/>
                                    <a:gd name="T4" fmla="*/ 0 w 152"/>
                                    <a:gd name="T5" fmla="*/ 0 h 152"/>
                                    <a:gd name="T6" fmla="*/ 151 w 152"/>
                                    <a:gd name="T7" fmla="*/ 0 h 152"/>
                                    <a:gd name="T8" fmla="*/ 151 w 152"/>
                                    <a:gd name="T9" fmla="*/ 151 h 152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2" h="152">
                                      <a:moveTo>
                                        <a:pt x="151" y="151"/>
                                      </a:moveTo>
                                      <a:lnTo>
                                        <a:pt x="0" y="151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1" y="0"/>
                                      </a:lnTo>
                                      <a:lnTo>
                                        <a:pt x="151" y="151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" name="Freeform 1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81" y="1124"/>
                                  <a:ext cx="20" cy="20"/>
                                </a:xfrm>
                                <a:custGeom>
                                  <a:avLst/>
                                  <a:gdLst>
                                    <a:gd name="T0" fmla="*/ 5 w 20"/>
                                    <a:gd name="T1" fmla="*/ 17 h 20"/>
                                    <a:gd name="T2" fmla="*/ 0 w 20"/>
                                    <a:gd name="T3" fmla="*/ 0 h 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20">
                                      <a:moveTo>
                                        <a:pt x="5" y="17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Freeform 1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0" y="1124"/>
                                  <a:ext cx="20" cy="20"/>
                                </a:xfrm>
                                <a:custGeom>
                                  <a:avLst/>
                                  <a:gdLst>
                                    <a:gd name="T0" fmla="*/ 5 w 20"/>
                                    <a:gd name="T1" fmla="*/ 0 h 20"/>
                                    <a:gd name="T2" fmla="*/ 0 w 20"/>
                                    <a:gd name="T3" fmla="*/ 17 h 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20">
                                      <a:moveTo>
                                        <a:pt x="5" y="0"/>
                                      </a:moveTo>
                                      <a:lnTo>
                                        <a:pt x="0" y="17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" name="Freeform 1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8" y="1229"/>
                                  <a:ext cx="152" cy="41"/>
                                </a:xfrm>
                                <a:custGeom>
                                  <a:avLst/>
                                  <a:gdLst>
                                    <a:gd name="T0" fmla="*/ 151 w 152"/>
                                    <a:gd name="T1" fmla="*/ 0 h 41"/>
                                    <a:gd name="T2" fmla="*/ 0 w 152"/>
                                    <a:gd name="T3" fmla="*/ 40 h 41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52" h="41">
                                      <a:moveTo>
                                        <a:pt x="151" y="0"/>
                                      </a:moveTo>
                                      <a:lnTo>
                                        <a:pt x="0" y="4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Freeform 1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8" y="1186"/>
                                  <a:ext cx="152" cy="41"/>
                                </a:xfrm>
                                <a:custGeom>
                                  <a:avLst/>
                                  <a:gdLst>
                                    <a:gd name="T0" fmla="*/ 151 w 152"/>
                                    <a:gd name="T1" fmla="*/ 0 h 41"/>
                                    <a:gd name="T2" fmla="*/ 0 w 152"/>
                                    <a:gd name="T3" fmla="*/ 40 h 41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52" h="41">
                                      <a:moveTo>
                                        <a:pt x="151" y="0"/>
                                      </a:moveTo>
                                      <a:lnTo>
                                        <a:pt x="0" y="4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" name="Freeform 1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8" y="1358"/>
                                  <a:ext cx="20" cy="504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0 h 504"/>
                                    <a:gd name="T2" fmla="*/ 0 w 20"/>
                                    <a:gd name="T3" fmla="*/ 503 h 504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504">
                                      <a:moveTo>
                                        <a:pt x="0" y="0"/>
                                      </a:moveTo>
                                      <a:lnTo>
                                        <a:pt x="0" y="503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" name="Freeform 1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2" y="133"/>
                                  <a:ext cx="663" cy="211"/>
                                </a:xfrm>
                                <a:custGeom>
                                  <a:avLst/>
                                  <a:gdLst>
                                    <a:gd name="T0" fmla="*/ 423 w 663"/>
                                    <a:gd name="T1" fmla="*/ 210 h 211"/>
                                    <a:gd name="T2" fmla="*/ 237 w 663"/>
                                    <a:gd name="T3" fmla="*/ 210 h 211"/>
                                    <a:gd name="T4" fmla="*/ 239 w 663"/>
                                    <a:gd name="T5" fmla="*/ 210 h 211"/>
                                    <a:gd name="T6" fmla="*/ 224 w 663"/>
                                    <a:gd name="T7" fmla="*/ 209 h 211"/>
                                    <a:gd name="T8" fmla="*/ 223 w 663"/>
                                    <a:gd name="T9" fmla="*/ 196 h 211"/>
                                    <a:gd name="T10" fmla="*/ 223 w 663"/>
                                    <a:gd name="T11" fmla="*/ 196 h 211"/>
                                    <a:gd name="T12" fmla="*/ 212 w 663"/>
                                    <a:gd name="T13" fmla="*/ 162 h 211"/>
                                    <a:gd name="T14" fmla="*/ 185 w 663"/>
                                    <a:gd name="T15" fmla="*/ 135 h 211"/>
                                    <a:gd name="T16" fmla="*/ 147 w 663"/>
                                    <a:gd name="T17" fmla="*/ 117 h 211"/>
                                    <a:gd name="T18" fmla="*/ 101 w 663"/>
                                    <a:gd name="T19" fmla="*/ 111 h 211"/>
                                    <a:gd name="T20" fmla="*/ 78 w 663"/>
                                    <a:gd name="T21" fmla="*/ 112 h 211"/>
                                    <a:gd name="T22" fmla="*/ 57 w 663"/>
                                    <a:gd name="T23" fmla="*/ 117 h 211"/>
                                    <a:gd name="T24" fmla="*/ 37 w 663"/>
                                    <a:gd name="T25" fmla="*/ 125 h 211"/>
                                    <a:gd name="T26" fmla="*/ 20 w 663"/>
                                    <a:gd name="T27" fmla="*/ 134 h 211"/>
                                    <a:gd name="T28" fmla="*/ 10 w 663"/>
                                    <a:gd name="T29" fmla="*/ 134 h 211"/>
                                    <a:gd name="T30" fmla="*/ 4 w 663"/>
                                    <a:gd name="T31" fmla="*/ 124 h 211"/>
                                    <a:gd name="T32" fmla="*/ 1 w 663"/>
                                    <a:gd name="T33" fmla="*/ 113 h 211"/>
                                    <a:gd name="T34" fmla="*/ 1 w 663"/>
                                    <a:gd name="T35" fmla="*/ 107 h 211"/>
                                    <a:gd name="T36" fmla="*/ 0 w 663"/>
                                    <a:gd name="T37" fmla="*/ 79 h 211"/>
                                    <a:gd name="T38" fmla="*/ 9 w 663"/>
                                    <a:gd name="T39" fmla="*/ 73 h 211"/>
                                    <a:gd name="T40" fmla="*/ 9 w 663"/>
                                    <a:gd name="T41" fmla="*/ 73 h 211"/>
                                    <a:gd name="T42" fmla="*/ 59 w 663"/>
                                    <a:gd name="T43" fmla="*/ 46 h 211"/>
                                    <a:gd name="T44" fmla="*/ 121 w 663"/>
                                    <a:gd name="T45" fmla="*/ 25 h 211"/>
                                    <a:gd name="T46" fmla="*/ 192 w 663"/>
                                    <a:gd name="T47" fmla="*/ 9 h 211"/>
                                    <a:gd name="T48" fmla="*/ 270 w 663"/>
                                    <a:gd name="T49" fmla="*/ 0 h 211"/>
                                    <a:gd name="T50" fmla="*/ 282 w 663"/>
                                    <a:gd name="T51" fmla="*/ 0 h 211"/>
                                    <a:gd name="T52" fmla="*/ 379 w 663"/>
                                    <a:gd name="T53" fmla="*/ 0 h 211"/>
                                    <a:gd name="T54" fmla="*/ 391 w 663"/>
                                    <a:gd name="T55" fmla="*/ 0 h 211"/>
                                    <a:gd name="T56" fmla="*/ 470 w 663"/>
                                    <a:gd name="T57" fmla="*/ 9 h 211"/>
                                    <a:gd name="T58" fmla="*/ 541 w 663"/>
                                    <a:gd name="T59" fmla="*/ 25 h 211"/>
                                    <a:gd name="T60" fmla="*/ 602 w 663"/>
                                    <a:gd name="T61" fmla="*/ 46 h 211"/>
                                    <a:gd name="T62" fmla="*/ 652 w 663"/>
                                    <a:gd name="T63" fmla="*/ 73 h 211"/>
                                    <a:gd name="T64" fmla="*/ 662 w 663"/>
                                    <a:gd name="T65" fmla="*/ 79 h 211"/>
                                    <a:gd name="T66" fmla="*/ 662 w 663"/>
                                    <a:gd name="T67" fmla="*/ 79 h 211"/>
                                    <a:gd name="T68" fmla="*/ 660 w 663"/>
                                    <a:gd name="T69" fmla="*/ 107 h 211"/>
                                    <a:gd name="T70" fmla="*/ 659 w 663"/>
                                    <a:gd name="T71" fmla="*/ 128 h 211"/>
                                    <a:gd name="T72" fmla="*/ 657 w 663"/>
                                    <a:gd name="T73" fmla="*/ 138 h 211"/>
                                    <a:gd name="T74" fmla="*/ 651 w 663"/>
                                    <a:gd name="T75" fmla="*/ 139 h 211"/>
                                    <a:gd name="T76" fmla="*/ 642 w 663"/>
                                    <a:gd name="T77" fmla="*/ 134 h 211"/>
                                    <a:gd name="T78" fmla="*/ 624 w 663"/>
                                    <a:gd name="T79" fmla="*/ 125 h 211"/>
                                    <a:gd name="T80" fmla="*/ 604 w 663"/>
                                    <a:gd name="T81" fmla="*/ 117 h 211"/>
                                    <a:gd name="T82" fmla="*/ 583 w 663"/>
                                    <a:gd name="T83" fmla="*/ 112 h 211"/>
                                    <a:gd name="T84" fmla="*/ 560 w 663"/>
                                    <a:gd name="T85" fmla="*/ 111 h 211"/>
                                    <a:gd name="T86" fmla="*/ 514 w 663"/>
                                    <a:gd name="T87" fmla="*/ 117 h 211"/>
                                    <a:gd name="T88" fmla="*/ 476 w 663"/>
                                    <a:gd name="T89" fmla="*/ 135 h 211"/>
                                    <a:gd name="T90" fmla="*/ 449 w 663"/>
                                    <a:gd name="T91" fmla="*/ 162 h 211"/>
                                    <a:gd name="T92" fmla="*/ 438 w 663"/>
                                    <a:gd name="T93" fmla="*/ 196 h 211"/>
                                    <a:gd name="T94" fmla="*/ 437 w 663"/>
                                    <a:gd name="T95" fmla="*/ 209 h 211"/>
                                    <a:gd name="T96" fmla="*/ 437 w 663"/>
                                    <a:gd name="T97" fmla="*/ 209 h 211"/>
                                    <a:gd name="T98" fmla="*/ 423 w 663"/>
                                    <a:gd name="T99" fmla="*/ 210 h 211"/>
                                    <a:gd name="T100" fmla="*/ 0 60000 65536"/>
                                    <a:gd name="T101" fmla="*/ 0 60000 65536"/>
                                    <a:gd name="T102" fmla="*/ 0 60000 65536"/>
                                    <a:gd name="T103" fmla="*/ 0 60000 65536"/>
                                    <a:gd name="T104" fmla="*/ 0 60000 65536"/>
                                    <a:gd name="T105" fmla="*/ 0 60000 65536"/>
                                    <a:gd name="T106" fmla="*/ 0 60000 65536"/>
                                    <a:gd name="T107" fmla="*/ 0 60000 65536"/>
                                    <a:gd name="T108" fmla="*/ 0 60000 65536"/>
                                    <a:gd name="T109" fmla="*/ 0 60000 65536"/>
                                    <a:gd name="T110" fmla="*/ 0 60000 65536"/>
                                    <a:gd name="T111" fmla="*/ 0 60000 65536"/>
                                    <a:gd name="T112" fmla="*/ 0 60000 65536"/>
                                    <a:gd name="T113" fmla="*/ 0 60000 65536"/>
                                    <a:gd name="T114" fmla="*/ 0 60000 65536"/>
                                    <a:gd name="T115" fmla="*/ 0 60000 65536"/>
                                    <a:gd name="T116" fmla="*/ 0 60000 65536"/>
                                    <a:gd name="T117" fmla="*/ 0 60000 65536"/>
                                    <a:gd name="T118" fmla="*/ 0 60000 65536"/>
                                    <a:gd name="T119" fmla="*/ 0 60000 65536"/>
                                    <a:gd name="T120" fmla="*/ 0 60000 65536"/>
                                    <a:gd name="T121" fmla="*/ 0 60000 65536"/>
                                    <a:gd name="T122" fmla="*/ 0 60000 65536"/>
                                    <a:gd name="T123" fmla="*/ 0 60000 65536"/>
                                    <a:gd name="T124" fmla="*/ 0 60000 65536"/>
                                    <a:gd name="T125" fmla="*/ 0 60000 65536"/>
                                    <a:gd name="T126" fmla="*/ 0 60000 65536"/>
                                    <a:gd name="T127" fmla="*/ 0 60000 65536"/>
                                    <a:gd name="T128" fmla="*/ 0 60000 65536"/>
                                    <a:gd name="T129" fmla="*/ 0 60000 65536"/>
                                    <a:gd name="T130" fmla="*/ 0 60000 65536"/>
                                    <a:gd name="T131" fmla="*/ 0 60000 65536"/>
                                    <a:gd name="T132" fmla="*/ 0 60000 65536"/>
                                    <a:gd name="T133" fmla="*/ 0 60000 65536"/>
                                    <a:gd name="T134" fmla="*/ 0 60000 65536"/>
                                    <a:gd name="T135" fmla="*/ 0 60000 65536"/>
                                    <a:gd name="T136" fmla="*/ 0 60000 65536"/>
                                    <a:gd name="T137" fmla="*/ 0 60000 65536"/>
                                    <a:gd name="T138" fmla="*/ 0 60000 65536"/>
                                    <a:gd name="T139" fmla="*/ 0 60000 65536"/>
                                    <a:gd name="T140" fmla="*/ 0 60000 65536"/>
                                    <a:gd name="T141" fmla="*/ 0 60000 65536"/>
                                    <a:gd name="T142" fmla="*/ 0 60000 65536"/>
                                    <a:gd name="T143" fmla="*/ 0 60000 65536"/>
                                    <a:gd name="T144" fmla="*/ 0 60000 65536"/>
                                    <a:gd name="T145" fmla="*/ 0 60000 65536"/>
                                    <a:gd name="T146" fmla="*/ 0 60000 65536"/>
                                    <a:gd name="T147" fmla="*/ 0 60000 65536"/>
                                    <a:gd name="T148" fmla="*/ 0 60000 65536"/>
                                    <a:gd name="T149" fmla="*/ 0 60000 65536"/>
                                  </a:gdLst>
                                  <a:ahLst/>
                                  <a:cxnLst>
                                    <a:cxn ang="T100">
                                      <a:pos x="T0" y="T1"/>
                                    </a:cxn>
                                    <a:cxn ang="T101">
                                      <a:pos x="T2" y="T3"/>
                                    </a:cxn>
                                    <a:cxn ang="T102">
                                      <a:pos x="T4" y="T5"/>
                                    </a:cxn>
                                    <a:cxn ang="T103">
                                      <a:pos x="T6" y="T7"/>
                                    </a:cxn>
                                    <a:cxn ang="T104">
                                      <a:pos x="T8" y="T9"/>
                                    </a:cxn>
                                    <a:cxn ang="T105">
                                      <a:pos x="T10" y="T11"/>
                                    </a:cxn>
                                    <a:cxn ang="T106">
                                      <a:pos x="T12" y="T13"/>
                                    </a:cxn>
                                    <a:cxn ang="T107">
                                      <a:pos x="T14" y="T15"/>
                                    </a:cxn>
                                    <a:cxn ang="T108">
                                      <a:pos x="T16" y="T17"/>
                                    </a:cxn>
                                    <a:cxn ang="T109">
                                      <a:pos x="T18" y="T19"/>
                                    </a:cxn>
                                    <a:cxn ang="T110">
                                      <a:pos x="T20" y="T21"/>
                                    </a:cxn>
                                    <a:cxn ang="T111">
                                      <a:pos x="T22" y="T23"/>
                                    </a:cxn>
                                    <a:cxn ang="T112">
                                      <a:pos x="T24" y="T25"/>
                                    </a:cxn>
                                    <a:cxn ang="T113">
                                      <a:pos x="T26" y="T27"/>
                                    </a:cxn>
                                    <a:cxn ang="T114">
                                      <a:pos x="T28" y="T29"/>
                                    </a:cxn>
                                    <a:cxn ang="T115">
                                      <a:pos x="T30" y="T31"/>
                                    </a:cxn>
                                    <a:cxn ang="T116">
                                      <a:pos x="T32" y="T33"/>
                                    </a:cxn>
                                    <a:cxn ang="T117">
                                      <a:pos x="T34" y="T35"/>
                                    </a:cxn>
                                    <a:cxn ang="T118">
                                      <a:pos x="T36" y="T37"/>
                                    </a:cxn>
                                    <a:cxn ang="T119">
                                      <a:pos x="T38" y="T39"/>
                                    </a:cxn>
                                    <a:cxn ang="T120">
                                      <a:pos x="T40" y="T41"/>
                                    </a:cxn>
                                    <a:cxn ang="T121">
                                      <a:pos x="T42" y="T43"/>
                                    </a:cxn>
                                    <a:cxn ang="T122">
                                      <a:pos x="T44" y="T45"/>
                                    </a:cxn>
                                    <a:cxn ang="T123">
                                      <a:pos x="T46" y="T47"/>
                                    </a:cxn>
                                    <a:cxn ang="T124">
                                      <a:pos x="T48" y="T49"/>
                                    </a:cxn>
                                    <a:cxn ang="T125">
                                      <a:pos x="T50" y="T51"/>
                                    </a:cxn>
                                    <a:cxn ang="T126">
                                      <a:pos x="T52" y="T53"/>
                                    </a:cxn>
                                    <a:cxn ang="T127">
                                      <a:pos x="T54" y="T55"/>
                                    </a:cxn>
                                    <a:cxn ang="T128">
                                      <a:pos x="T56" y="T57"/>
                                    </a:cxn>
                                    <a:cxn ang="T129">
                                      <a:pos x="T58" y="T59"/>
                                    </a:cxn>
                                    <a:cxn ang="T130">
                                      <a:pos x="T60" y="T61"/>
                                    </a:cxn>
                                    <a:cxn ang="T131">
                                      <a:pos x="T62" y="T63"/>
                                    </a:cxn>
                                    <a:cxn ang="T132">
                                      <a:pos x="T64" y="T65"/>
                                    </a:cxn>
                                    <a:cxn ang="T133">
                                      <a:pos x="T66" y="T67"/>
                                    </a:cxn>
                                    <a:cxn ang="T134">
                                      <a:pos x="T68" y="T69"/>
                                    </a:cxn>
                                    <a:cxn ang="T135">
                                      <a:pos x="T70" y="T71"/>
                                    </a:cxn>
                                    <a:cxn ang="T136">
                                      <a:pos x="T72" y="T73"/>
                                    </a:cxn>
                                    <a:cxn ang="T137">
                                      <a:pos x="T74" y="T75"/>
                                    </a:cxn>
                                    <a:cxn ang="T138">
                                      <a:pos x="T76" y="T77"/>
                                    </a:cxn>
                                    <a:cxn ang="T139">
                                      <a:pos x="T78" y="T79"/>
                                    </a:cxn>
                                    <a:cxn ang="T140">
                                      <a:pos x="T80" y="T81"/>
                                    </a:cxn>
                                    <a:cxn ang="T141">
                                      <a:pos x="T82" y="T83"/>
                                    </a:cxn>
                                    <a:cxn ang="T142">
                                      <a:pos x="T84" y="T85"/>
                                    </a:cxn>
                                    <a:cxn ang="T143">
                                      <a:pos x="T86" y="T87"/>
                                    </a:cxn>
                                    <a:cxn ang="T144">
                                      <a:pos x="T88" y="T89"/>
                                    </a:cxn>
                                    <a:cxn ang="T145">
                                      <a:pos x="T90" y="T91"/>
                                    </a:cxn>
                                    <a:cxn ang="T146">
                                      <a:pos x="T92" y="T93"/>
                                    </a:cxn>
                                    <a:cxn ang="T147">
                                      <a:pos x="T94" y="T95"/>
                                    </a:cxn>
                                    <a:cxn ang="T148">
                                      <a:pos x="T96" y="T97"/>
                                    </a:cxn>
                                    <a:cxn ang="T149">
                                      <a:pos x="T98" y="T99"/>
                                    </a:cxn>
                                  </a:cxnLst>
                                  <a:rect l="0" t="0" r="r" b="b"/>
                                  <a:pathLst>
                                    <a:path w="663" h="211">
                                      <a:moveTo>
                                        <a:pt x="423" y="210"/>
                                      </a:moveTo>
                                      <a:lnTo>
                                        <a:pt x="237" y="210"/>
                                      </a:lnTo>
                                      <a:lnTo>
                                        <a:pt x="239" y="210"/>
                                      </a:lnTo>
                                      <a:lnTo>
                                        <a:pt x="224" y="209"/>
                                      </a:lnTo>
                                      <a:lnTo>
                                        <a:pt x="223" y="196"/>
                                      </a:lnTo>
                                      <a:lnTo>
                                        <a:pt x="212" y="162"/>
                                      </a:lnTo>
                                      <a:lnTo>
                                        <a:pt x="185" y="135"/>
                                      </a:lnTo>
                                      <a:lnTo>
                                        <a:pt x="147" y="117"/>
                                      </a:lnTo>
                                      <a:lnTo>
                                        <a:pt x="101" y="111"/>
                                      </a:lnTo>
                                      <a:lnTo>
                                        <a:pt x="78" y="112"/>
                                      </a:lnTo>
                                      <a:lnTo>
                                        <a:pt x="57" y="117"/>
                                      </a:lnTo>
                                      <a:lnTo>
                                        <a:pt x="37" y="125"/>
                                      </a:lnTo>
                                      <a:lnTo>
                                        <a:pt x="20" y="134"/>
                                      </a:lnTo>
                                      <a:lnTo>
                                        <a:pt x="10" y="134"/>
                                      </a:lnTo>
                                      <a:lnTo>
                                        <a:pt x="4" y="124"/>
                                      </a:lnTo>
                                      <a:lnTo>
                                        <a:pt x="1" y="113"/>
                                      </a:lnTo>
                                      <a:lnTo>
                                        <a:pt x="1" y="107"/>
                                      </a:lnTo>
                                      <a:lnTo>
                                        <a:pt x="0" y="79"/>
                                      </a:lnTo>
                                      <a:lnTo>
                                        <a:pt x="9" y="73"/>
                                      </a:lnTo>
                                      <a:lnTo>
                                        <a:pt x="59" y="46"/>
                                      </a:lnTo>
                                      <a:lnTo>
                                        <a:pt x="121" y="25"/>
                                      </a:lnTo>
                                      <a:lnTo>
                                        <a:pt x="192" y="9"/>
                                      </a:lnTo>
                                      <a:lnTo>
                                        <a:pt x="270" y="0"/>
                                      </a:lnTo>
                                      <a:lnTo>
                                        <a:pt x="282" y="0"/>
                                      </a:lnTo>
                                      <a:lnTo>
                                        <a:pt x="379" y="0"/>
                                      </a:lnTo>
                                      <a:lnTo>
                                        <a:pt x="391" y="0"/>
                                      </a:lnTo>
                                      <a:lnTo>
                                        <a:pt x="470" y="9"/>
                                      </a:lnTo>
                                      <a:lnTo>
                                        <a:pt x="541" y="25"/>
                                      </a:lnTo>
                                      <a:lnTo>
                                        <a:pt x="602" y="46"/>
                                      </a:lnTo>
                                      <a:lnTo>
                                        <a:pt x="652" y="73"/>
                                      </a:lnTo>
                                      <a:lnTo>
                                        <a:pt x="662" y="79"/>
                                      </a:lnTo>
                                      <a:lnTo>
                                        <a:pt x="660" y="107"/>
                                      </a:lnTo>
                                      <a:lnTo>
                                        <a:pt x="659" y="128"/>
                                      </a:lnTo>
                                      <a:lnTo>
                                        <a:pt x="657" y="138"/>
                                      </a:lnTo>
                                      <a:lnTo>
                                        <a:pt x="651" y="139"/>
                                      </a:lnTo>
                                      <a:lnTo>
                                        <a:pt x="642" y="134"/>
                                      </a:lnTo>
                                      <a:lnTo>
                                        <a:pt x="624" y="125"/>
                                      </a:lnTo>
                                      <a:lnTo>
                                        <a:pt x="604" y="117"/>
                                      </a:lnTo>
                                      <a:lnTo>
                                        <a:pt x="583" y="112"/>
                                      </a:lnTo>
                                      <a:lnTo>
                                        <a:pt x="560" y="111"/>
                                      </a:lnTo>
                                      <a:lnTo>
                                        <a:pt x="514" y="117"/>
                                      </a:lnTo>
                                      <a:lnTo>
                                        <a:pt x="476" y="135"/>
                                      </a:lnTo>
                                      <a:lnTo>
                                        <a:pt x="449" y="162"/>
                                      </a:lnTo>
                                      <a:lnTo>
                                        <a:pt x="438" y="196"/>
                                      </a:lnTo>
                                      <a:lnTo>
                                        <a:pt x="437" y="209"/>
                                      </a:lnTo>
                                      <a:lnTo>
                                        <a:pt x="423" y="2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" name="Freeform 1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1" y="341"/>
                                  <a:ext cx="20" cy="620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619 h 620"/>
                                    <a:gd name="T2" fmla="*/ 0 w 20"/>
                                    <a:gd name="T3" fmla="*/ 0 h 6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620">
                                      <a:moveTo>
                                        <a:pt x="0" y="619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" name="Freeform 1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5" y="341"/>
                                  <a:ext cx="20" cy="622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0 h 622"/>
                                    <a:gd name="T2" fmla="*/ 0 w 20"/>
                                    <a:gd name="T3" fmla="*/ 621 h 622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622">
                                      <a:moveTo>
                                        <a:pt x="0" y="0"/>
                                      </a:moveTo>
                                      <a:lnTo>
                                        <a:pt x="0" y="621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" name="Freeform 1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1" y="714"/>
                                  <a:ext cx="164" cy="126"/>
                                </a:xfrm>
                                <a:custGeom>
                                  <a:avLst/>
                                  <a:gdLst>
                                    <a:gd name="T0" fmla="*/ 0 w 164"/>
                                    <a:gd name="T1" fmla="*/ 0 h 126"/>
                                    <a:gd name="T2" fmla="*/ 163 w 164"/>
                                    <a:gd name="T3" fmla="*/ 0 h 126"/>
                                    <a:gd name="T4" fmla="*/ 163 w 164"/>
                                    <a:gd name="T5" fmla="*/ 125 h 126"/>
                                    <a:gd name="T6" fmla="*/ 0 w 164"/>
                                    <a:gd name="T7" fmla="*/ 125 h 126"/>
                                    <a:gd name="T8" fmla="*/ 0 w 164"/>
                                    <a:gd name="T9" fmla="*/ 0 h 126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" h="126">
                                      <a:moveTo>
                                        <a:pt x="0" y="0"/>
                                      </a:moveTo>
                                      <a:lnTo>
                                        <a:pt x="163" y="0"/>
                                      </a:lnTo>
                                      <a:lnTo>
                                        <a:pt x="163" y="125"/>
                                      </a:lnTo>
                                      <a:lnTo>
                                        <a:pt x="0" y="12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" name="Freeform 1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8" y="9"/>
                                  <a:ext cx="20" cy="122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121 h 122"/>
                                    <a:gd name="T2" fmla="*/ 6 w 20"/>
                                    <a:gd name="T3" fmla="*/ 121 h 122"/>
                                    <a:gd name="T4" fmla="*/ 6 w 20"/>
                                    <a:gd name="T5" fmla="*/ 0 h 122"/>
                                    <a:gd name="T6" fmla="*/ 6 w 20"/>
                                    <a:gd name="T7" fmla="*/ 0 h 122"/>
                                    <a:gd name="T8" fmla="*/ 0 w 20"/>
                                    <a:gd name="T9" fmla="*/ 0 h 122"/>
                                    <a:gd name="T10" fmla="*/ 0 w 20"/>
                                    <a:gd name="T11" fmla="*/ 0 h 122"/>
                                    <a:gd name="T12" fmla="*/ 0 w 20"/>
                                    <a:gd name="T13" fmla="*/ 121 h 122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20" h="122">
                                      <a:moveTo>
                                        <a:pt x="0" y="121"/>
                                      </a:moveTo>
                                      <a:lnTo>
                                        <a:pt x="6" y="121"/>
                                      </a:lnTo>
                                      <a:lnTo>
                                        <a:pt x="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31F2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Freeform 1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1" y="342"/>
                                  <a:ext cx="20" cy="373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372 h 373"/>
                                    <a:gd name="T2" fmla="*/ 0 w 20"/>
                                    <a:gd name="T3" fmla="*/ 0 h 373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373">
                                      <a:moveTo>
                                        <a:pt x="0" y="37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" name="Freeform 1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4" y="341"/>
                                  <a:ext cx="20" cy="374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0 h 374"/>
                                    <a:gd name="T2" fmla="*/ 0 w 20"/>
                                    <a:gd name="T3" fmla="*/ 373 h 374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0" h="374">
                                      <a:moveTo>
                                        <a:pt x="0" y="0"/>
                                      </a:moveTo>
                                      <a:lnTo>
                                        <a:pt x="0" y="373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" name="Freeform 1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1" y="9"/>
                                  <a:ext cx="20" cy="122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121 h 122"/>
                                    <a:gd name="T2" fmla="*/ 6 w 20"/>
                                    <a:gd name="T3" fmla="*/ 121 h 122"/>
                                    <a:gd name="T4" fmla="*/ 6 w 20"/>
                                    <a:gd name="T5" fmla="*/ 0 h 122"/>
                                    <a:gd name="T6" fmla="*/ 6 w 20"/>
                                    <a:gd name="T7" fmla="*/ 0 h 122"/>
                                    <a:gd name="T8" fmla="*/ 0 w 20"/>
                                    <a:gd name="T9" fmla="*/ 0 h 122"/>
                                    <a:gd name="T10" fmla="*/ 0 w 20"/>
                                    <a:gd name="T11" fmla="*/ 0 h 122"/>
                                    <a:gd name="T12" fmla="*/ 0 w 20"/>
                                    <a:gd name="T13" fmla="*/ 121 h 122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20" h="122">
                                      <a:moveTo>
                                        <a:pt x="0" y="121"/>
                                      </a:moveTo>
                                      <a:lnTo>
                                        <a:pt x="6" y="121"/>
                                      </a:lnTo>
                                      <a:lnTo>
                                        <a:pt x="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31F2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0" name="Picture 1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09" y="1028"/>
                                  <a:ext cx="220" cy="28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51" name="Freeform 1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2" y="1858"/>
                                  <a:ext cx="223" cy="20"/>
                                </a:xfrm>
                                <a:custGeom>
                                  <a:avLst/>
                                  <a:gdLst>
                                    <a:gd name="T0" fmla="*/ 0 w 223"/>
                                    <a:gd name="T1" fmla="*/ 0 h 20"/>
                                    <a:gd name="T2" fmla="*/ 25 w 223"/>
                                    <a:gd name="T3" fmla="*/ 3 h 20"/>
                                    <a:gd name="T4" fmla="*/ 53 w 223"/>
                                    <a:gd name="T5" fmla="*/ 6 h 20"/>
                                    <a:gd name="T6" fmla="*/ 81 w 223"/>
                                    <a:gd name="T7" fmla="*/ 8 h 20"/>
                                    <a:gd name="T8" fmla="*/ 111 w 223"/>
                                    <a:gd name="T9" fmla="*/ 9 h 20"/>
                                    <a:gd name="T10" fmla="*/ 141 w 223"/>
                                    <a:gd name="T11" fmla="*/ 8 h 20"/>
                                    <a:gd name="T12" fmla="*/ 170 w 223"/>
                                    <a:gd name="T13" fmla="*/ 6 h 20"/>
                                    <a:gd name="T14" fmla="*/ 197 w 223"/>
                                    <a:gd name="T15" fmla="*/ 3 h 20"/>
                                    <a:gd name="T16" fmla="*/ 222 w 223"/>
                                    <a:gd name="T17" fmla="*/ 0 h 20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223" h="20">
                                      <a:moveTo>
                                        <a:pt x="0" y="0"/>
                                      </a:moveTo>
                                      <a:lnTo>
                                        <a:pt x="25" y="3"/>
                                      </a:lnTo>
                                      <a:lnTo>
                                        <a:pt x="53" y="6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111" y="9"/>
                                      </a:lnTo>
                                      <a:lnTo>
                                        <a:pt x="141" y="8"/>
                                      </a:lnTo>
                                      <a:lnTo>
                                        <a:pt x="170" y="6"/>
                                      </a:lnTo>
                                      <a:lnTo>
                                        <a:pt x="197" y="3"/>
                                      </a:lnTo>
                                      <a:lnTo>
                                        <a:pt x="22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" name="Freeform 1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8" y="1353"/>
                                  <a:ext cx="252" cy="585"/>
                                </a:xfrm>
                                <a:custGeom>
                                  <a:avLst/>
                                  <a:gdLst>
                                    <a:gd name="T0" fmla="*/ 0 w 252"/>
                                    <a:gd name="T1" fmla="*/ 0 h 585"/>
                                    <a:gd name="T2" fmla="*/ 0 w 252"/>
                                    <a:gd name="T3" fmla="*/ 23 h 585"/>
                                    <a:gd name="T4" fmla="*/ 0 w 252"/>
                                    <a:gd name="T5" fmla="*/ 47 h 585"/>
                                    <a:gd name="T6" fmla="*/ 0 w 252"/>
                                    <a:gd name="T7" fmla="*/ 72 h 585"/>
                                    <a:gd name="T8" fmla="*/ 0 w 252"/>
                                    <a:gd name="T9" fmla="*/ 97 h 585"/>
                                    <a:gd name="T10" fmla="*/ 0 w 252"/>
                                    <a:gd name="T11" fmla="*/ 208 h 585"/>
                                    <a:gd name="T12" fmla="*/ 2 w 252"/>
                                    <a:gd name="T13" fmla="*/ 309 h 585"/>
                                    <a:gd name="T14" fmla="*/ 6 w 252"/>
                                    <a:gd name="T15" fmla="*/ 394 h 585"/>
                                    <a:gd name="T16" fmla="*/ 10 w 252"/>
                                    <a:gd name="T17" fmla="*/ 459 h 585"/>
                                    <a:gd name="T18" fmla="*/ 15 w 252"/>
                                    <a:gd name="T19" fmla="*/ 501 h 585"/>
                                    <a:gd name="T20" fmla="*/ 15 w 252"/>
                                    <a:gd name="T21" fmla="*/ 541 h 585"/>
                                    <a:gd name="T22" fmla="*/ 15 w 252"/>
                                    <a:gd name="T23" fmla="*/ 575 h 585"/>
                                    <a:gd name="T24" fmla="*/ 15 w 252"/>
                                    <a:gd name="T25" fmla="*/ 580 h 585"/>
                                    <a:gd name="T26" fmla="*/ 19 w 252"/>
                                    <a:gd name="T27" fmla="*/ 584 h 585"/>
                                    <a:gd name="T28" fmla="*/ 24 w 252"/>
                                    <a:gd name="T29" fmla="*/ 584 h 585"/>
                                    <a:gd name="T30" fmla="*/ 227 w 252"/>
                                    <a:gd name="T31" fmla="*/ 584 h 585"/>
                                    <a:gd name="T32" fmla="*/ 232 w 252"/>
                                    <a:gd name="T33" fmla="*/ 584 h 585"/>
                                    <a:gd name="T34" fmla="*/ 236 w 252"/>
                                    <a:gd name="T35" fmla="*/ 580 h 585"/>
                                    <a:gd name="T36" fmla="*/ 236 w 252"/>
                                    <a:gd name="T37" fmla="*/ 575 h 585"/>
                                    <a:gd name="T38" fmla="*/ 236 w 252"/>
                                    <a:gd name="T39" fmla="*/ 544 h 585"/>
                                    <a:gd name="T40" fmla="*/ 236 w 252"/>
                                    <a:gd name="T41" fmla="*/ 501 h 585"/>
                                    <a:gd name="T42" fmla="*/ 241 w 252"/>
                                    <a:gd name="T43" fmla="*/ 459 h 585"/>
                                    <a:gd name="T44" fmla="*/ 245 w 252"/>
                                    <a:gd name="T45" fmla="*/ 394 h 585"/>
                                    <a:gd name="T46" fmla="*/ 249 w 252"/>
                                    <a:gd name="T47" fmla="*/ 309 h 585"/>
                                    <a:gd name="T48" fmla="*/ 251 w 252"/>
                                    <a:gd name="T49" fmla="*/ 208 h 585"/>
                                    <a:gd name="T50" fmla="*/ 251 w 252"/>
                                    <a:gd name="T51" fmla="*/ 97 h 585"/>
                                    <a:gd name="T52" fmla="*/ 251 w 252"/>
                                    <a:gd name="T53" fmla="*/ 72 h 585"/>
                                    <a:gd name="T54" fmla="*/ 251 w 252"/>
                                    <a:gd name="T55" fmla="*/ 48 h 585"/>
                                    <a:gd name="T56" fmla="*/ 251 w 252"/>
                                    <a:gd name="T57" fmla="*/ 24 h 585"/>
                                    <a:gd name="T58" fmla="*/ 251 w 252"/>
                                    <a:gd name="T59" fmla="*/ 1 h 585"/>
                                    <a:gd name="T60" fmla="*/ 0 60000 65536"/>
                                    <a:gd name="T61" fmla="*/ 0 60000 65536"/>
                                    <a:gd name="T62" fmla="*/ 0 60000 65536"/>
                                    <a:gd name="T63" fmla="*/ 0 60000 65536"/>
                                    <a:gd name="T64" fmla="*/ 0 60000 65536"/>
                                    <a:gd name="T65" fmla="*/ 0 60000 65536"/>
                                    <a:gd name="T66" fmla="*/ 0 60000 65536"/>
                                    <a:gd name="T67" fmla="*/ 0 60000 65536"/>
                                    <a:gd name="T68" fmla="*/ 0 60000 65536"/>
                                    <a:gd name="T69" fmla="*/ 0 60000 65536"/>
                                    <a:gd name="T70" fmla="*/ 0 60000 65536"/>
                                    <a:gd name="T71" fmla="*/ 0 60000 65536"/>
                                    <a:gd name="T72" fmla="*/ 0 60000 65536"/>
                                    <a:gd name="T73" fmla="*/ 0 60000 65536"/>
                                    <a:gd name="T74" fmla="*/ 0 60000 65536"/>
                                    <a:gd name="T75" fmla="*/ 0 60000 65536"/>
                                    <a:gd name="T76" fmla="*/ 0 60000 65536"/>
                                    <a:gd name="T77" fmla="*/ 0 60000 65536"/>
                                    <a:gd name="T78" fmla="*/ 0 60000 65536"/>
                                    <a:gd name="T79" fmla="*/ 0 60000 65536"/>
                                    <a:gd name="T80" fmla="*/ 0 60000 65536"/>
                                    <a:gd name="T81" fmla="*/ 0 60000 65536"/>
                                    <a:gd name="T82" fmla="*/ 0 60000 65536"/>
                                    <a:gd name="T83" fmla="*/ 0 60000 65536"/>
                                    <a:gd name="T84" fmla="*/ 0 60000 65536"/>
                                    <a:gd name="T85" fmla="*/ 0 60000 65536"/>
                                    <a:gd name="T86" fmla="*/ 0 60000 65536"/>
                                    <a:gd name="T87" fmla="*/ 0 60000 65536"/>
                                    <a:gd name="T88" fmla="*/ 0 60000 65536"/>
                                    <a:gd name="T89" fmla="*/ 0 60000 65536"/>
                                  </a:gdLst>
                                  <a:ahLst/>
                                  <a:cxnLst>
                                    <a:cxn ang="T60">
                                      <a:pos x="T0" y="T1"/>
                                    </a:cxn>
                                    <a:cxn ang="T61">
                                      <a:pos x="T2" y="T3"/>
                                    </a:cxn>
                                    <a:cxn ang="T62">
                                      <a:pos x="T4" y="T5"/>
                                    </a:cxn>
                                    <a:cxn ang="T63">
                                      <a:pos x="T6" y="T7"/>
                                    </a:cxn>
                                    <a:cxn ang="T64">
                                      <a:pos x="T8" y="T9"/>
                                    </a:cxn>
                                    <a:cxn ang="T65">
                                      <a:pos x="T10" y="T11"/>
                                    </a:cxn>
                                    <a:cxn ang="T66">
                                      <a:pos x="T12" y="T13"/>
                                    </a:cxn>
                                    <a:cxn ang="T67">
                                      <a:pos x="T14" y="T15"/>
                                    </a:cxn>
                                    <a:cxn ang="T68">
                                      <a:pos x="T16" y="T17"/>
                                    </a:cxn>
                                    <a:cxn ang="T69">
                                      <a:pos x="T18" y="T19"/>
                                    </a:cxn>
                                    <a:cxn ang="T70">
                                      <a:pos x="T20" y="T21"/>
                                    </a:cxn>
                                    <a:cxn ang="T71">
                                      <a:pos x="T22" y="T23"/>
                                    </a:cxn>
                                    <a:cxn ang="T72">
                                      <a:pos x="T24" y="T25"/>
                                    </a:cxn>
                                    <a:cxn ang="T73">
                                      <a:pos x="T26" y="T27"/>
                                    </a:cxn>
                                    <a:cxn ang="T74">
                                      <a:pos x="T28" y="T29"/>
                                    </a:cxn>
                                    <a:cxn ang="T75">
                                      <a:pos x="T30" y="T31"/>
                                    </a:cxn>
                                    <a:cxn ang="T76">
                                      <a:pos x="T32" y="T33"/>
                                    </a:cxn>
                                    <a:cxn ang="T77">
                                      <a:pos x="T34" y="T35"/>
                                    </a:cxn>
                                    <a:cxn ang="T78">
                                      <a:pos x="T36" y="T37"/>
                                    </a:cxn>
                                    <a:cxn ang="T79">
                                      <a:pos x="T38" y="T39"/>
                                    </a:cxn>
                                    <a:cxn ang="T80">
                                      <a:pos x="T40" y="T41"/>
                                    </a:cxn>
                                    <a:cxn ang="T81">
                                      <a:pos x="T42" y="T43"/>
                                    </a:cxn>
                                    <a:cxn ang="T82">
                                      <a:pos x="T44" y="T45"/>
                                    </a:cxn>
                                    <a:cxn ang="T83">
                                      <a:pos x="T46" y="T47"/>
                                    </a:cxn>
                                    <a:cxn ang="T84">
                                      <a:pos x="T48" y="T49"/>
                                    </a:cxn>
                                    <a:cxn ang="T85">
                                      <a:pos x="T50" y="T51"/>
                                    </a:cxn>
                                    <a:cxn ang="T86">
                                      <a:pos x="T52" y="T53"/>
                                    </a:cxn>
                                    <a:cxn ang="T87">
                                      <a:pos x="T54" y="T55"/>
                                    </a:cxn>
                                    <a:cxn ang="T88">
                                      <a:pos x="T56" y="T57"/>
                                    </a:cxn>
                                    <a:cxn ang="T89">
                                      <a:pos x="T58" y="T59"/>
                                    </a:cxn>
                                  </a:cxnLst>
                                  <a:rect l="0" t="0" r="r" b="b"/>
                                  <a:pathLst>
                                    <a:path w="252" h="585">
                                      <a:moveTo>
                                        <a:pt x="0" y="0"/>
                                      </a:moveTo>
                                      <a:lnTo>
                                        <a:pt x="0" y="23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0" y="72"/>
                                      </a:lnTo>
                                      <a:lnTo>
                                        <a:pt x="0" y="97"/>
                                      </a:lnTo>
                                      <a:lnTo>
                                        <a:pt x="0" y="208"/>
                                      </a:lnTo>
                                      <a:lnTo>
                                        <a:pt x="2" y="309"/>
                                      </a:lnTo>
                                      <a:lnTo>
                                        <a:pt x="6" y="394"/>
                                      </a:lnTo>
                                      <a:lnTo>
                                        <a:pt x="10" y="459"/>
                                      </a:lnTo>
                                      <a:lnTo>
                                        <a:pt x="15" y="501"/>
                                      </a:lnTo>
                                      <a:lnTo>
                                        <a:pt x="15" y="541"/>
                                      </a:lnTo>
                                      <a:lnTo>
                                        <a:pt x="15" y="575"/>
                                      </a:lnTo>
                                      <a:lnTo>
                                        <a:pt x="15" y="580"/>
                                      </a:lnTo>
                                      <a:lnTo>
                                        <a:pt x="19" y="584"/>
                                      </a:lnTo>
                                      <a:lnTo>
                                        <a:pt x="24" y="584"/>
                                      </a:lnTo>
                                      <a:lnTo>
                                        <a:pt x="227" y="584"/>
                                      </a:lnTo>
                                      <a:lnTo>
                                        <a:pt x="232" y="584"/>
                                      </a:lnTo>
                                      <a:lnTo>
                                        <a:pt x="236" y="580"/>
                                      </a:lnTo>
                                      <a:lnTo>
                                        <a:pt x="236" y="575"/>
                                      </a:lnTo>
                                      <a:lnTo>
                                        <a:pt x="236" y="544"/>
                                      </a:lnTo>
                                      <a:lnTo>
                                        <a:pt x="236" y="501"/>
                                      </a:lnTo>
                                      <a:lnTo>
                                        <a:pt x="241" y="459"/>
                                      </a:lnTo>
                                      <a:lnTo>
                                        <a:pt x="245" y="394"/>
                                      </a:lnTo>
                                      <a:lnTo>
                                        <a:pt x="249" y="309"/>
                                      </a:lnTo>
                                      <a:lnTo>
                                        <a:pt x="251" y="208"/>
                                      </a:lnTo>
                                      <a:lnTo>
                                        <a:pt x="251" y="97"/>
                                      </a:lnTo>
                                      <a:lnTo>
                                        <a:pt x="251" y="72"/>
                                      </a:lnTo>
                                      <a:lnTo>
                                        <a:pt x="251" y="48"/>
                                      </a:lnTo>
                                      <a:lnTo>
                                        <a:pt x="251" y="24"/>
                                      </a:lnTo>
                                      <a:lnTo>
                                        <a:pt x="251" y="1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" name="Picture 1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95" y="958"/>
                                  <a:ext cx="260" cy="42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54" name="Freeform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8" y="1358"/>
                                  <a:ext cx="86" cy="503"/>
                                </a:xfrm>
                                <a:custGeom>
                                  <a:avLst/>
                                  <a:gdLst>
                                    <a:gd name="T0" fmla="*/ 0 w 86"/>
                                    <a:gd name="T1" fmla="*/ 0 h 503"/>
                                    <a:gd name="T2" fmla="*/ 0 w 86"/>
                                    <a:gd name="T3" fmla="*/ 335 h 503"/>
                                    <a:gd name="T4" fmla="*/ 71 w 86"/>
                                    <a:gd name="T5" fmla="*/ 358 h 503"/>
                                    <a:gd name="T6" fmla="*/ 84 w 86"/>
                                    <a:gd name="T7" fmla="*/ 371 h 503"/>
                                    <a:gd name="T8" fmla="*/ 85 w 86"/>
                                    <a:gd name="T9" fmla="*/ 373 h 503"/>
                                    <a:gd name="T10" fmla="*/ 85 w 86"/>
                                    <a:gd name="T11" fmla="*/ 373 h 503"/>
                                    <a:gd name="T12" fmla="*/ 84 w 86"/>
                                    <a:gd name="T13" fmla="*/ 374 h 503"/>
                                    <a:gd name="T14" fmla="*/ 71 w 86"/>
                                    <a:gd name="T15" fmla="*/ 387 h 503"/>
                                    <a:gd name="T16" fmla="*/ 20 w 86"/>
                                    <a:gd name="T17" fmla="*/ 403 h 503"/>
                                    <a:gd name="T18" fmla="*/ 20 w 86"/>
                                    <a:gd name="T19" fmla="*/ 418 h 503"/>
                                    <a:gd name="T20" fmla="*/ 71 w 86"/>
                                    <a:gd name="T21" fmla="*/ 434 h 503"/>
                                    <a:gd name="T22" fmla="*/ 84 w 86"/>
                                    <a:gd name="T23" fmla="*/ 447 h 503"/>
                                    <a:gd name="T24" fmla="*/ 85 w 86"/>
                                    <a:gd name="T25" fmla="*/ 448 h 503"/>
                                    <a:gd name="T26" fmla="*/ 85 w 86"/>
                                    <a:gd name="T27" fmla="*/ 448 h 503"/>
                                    <a:gd name="T28" fmla="*/ 84 w 86"/>
                                    <a:gd name="T29" fmla="*/ 450 h 503"/>
                                    <a:gd name="T30" fmla="*/ 71 w 86"/>
                                    <a:gd name="T31" fmla="*/ 463 h 503"/>
                                    <a:gd name="T32" fmla="*/ 0 w 86"/>
                                    <a:gd name="T33" fmla="*/ 484 h 503"/>
                                    <a:gd name="T34" fmla="*/ 0 w 86"/>
                                    <a:gd name="T35" fmla="*/ 502 h 503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</a:gdLst>
                                  <a:ahLst/>
                                  <a:cxnLst>
                                    <a:cxn ang="T36">
                                      <a:pos x="T0" y="T1"/>
                                    </a:cxn>
                                    <a:cxn ang="T37">
                                      <a:pos x="T2" y="T3"/>
                                    </a:cxn>
                                    <a:cxn ang="T38">
                                      <a:pos x="T4" y="T5"/>
                                    </a:cxn>
                                    <a:cxn ang="T39">
                                      <a:pos x="T6" y="T7"/>
                                    </a:cxn>
                                    <a:cxn ang="T40">
                                      <a:pos x="T8" y="T9"/>
                                    </a:cxn>
                                    <a:cxn ang="T41">
                                      <a:pos x="T10" y="T11"/>
                                    </a:cxn>
                                    <a:cxn ang="T42">
                                      <a:pos x="T12" y="T13"/>
                                    </a:cxn>
                                    <a:cxn ang="T43">
                                      <a:pos x="T14" y="T15"/>
                                    </a:cxn>
                                    <a:cxn ang="T44">
                                      <a:pos x="T16" y="T17"/>
                                    </a:cxn>
                                    <a:cxn ang="T45">
                                      <a:pos x="T18" y="T19"/>
                                    </a:cxn>
                                    <a:cxn ang="T46">
                                      <a:pos x="T20" y="T21"/>
                                    </a:cxn>
                                    <a:cxn ang="T47">
                                      <a:pos x="T22" y="T23"/>
                                    </a:cxn>
                                    <a:cxn ang="T48">
                                      <a:pos x="T24" y="T25"/>
                                    </a:cxn>
                                    <a:cxn ang="T49">
                                      <a:pos x="T26" y="T27"/>
                                    </a:cxn>
                                    <a:cxn ang="T50">
                                      <a:pos x="T28" y="T29"/>
                                    </a:cxn>
                                    <a:cxn ang="T51">
                                      <a:pos x="T30" y="T31"/>
                                    </a:cxn>
                                    <a:cxn ang="T52">
                                      <a:pos x="T32" y="T33"/>
                                    </a:cxn>
                                    <a:cxn ang="T53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86" h="503">
                                      <a:moveTo>
                                        <a:pt x="0" y="0"/>
                                      </a:moveTo>
                                      <a:lnTo>
                                        <a:pt x="0" y="335"/>
                                      </a:lnTo>
                                      <a:lnTo>
                                        <a:pt x="71" y="358"/>
                                      </a:lnTo>
                                      <a:lnTo>
                                        <a:pt x="84" y="371"/>
                                      </a:lnTo>
                                      <a:lnTo>
                                        <a:pt x="85" y="373"/>
                                      </a:lnTo>
                                      <a:lnTo>
                                        <a:pt x="84" y="374"/>
                                      </a:lnTo>
                                      <a:lnTo>
                                        <a:pt x="71" y="387"/>
                                      </a:lnTo>
                                      <a:lnTo>
                                        <a:pt x="20" y="403"/>
                                      </a:lnTo>
                                      <a:lnTo>
                                        <a:pt x="20" y="418"/>
                                      </a:lnTo>
                                      <a:lnTo>
                                        <a:pt x="71" y="434"/>
                                      </a:lnTo>
                                      <a:lnTo>
                                        <a:pt x="84" y="447"/>
                                      </a:lnTo>
                                      <a:lnTo>
                                        <a:pt x="85" y="448"/>
                                      </a:lnTo>
                                      <a:lnTo>
                                        <a:pt x="84" y="450"/>
                                      </a:lnTo>
                                      <a:lnTo>
                                        <a:pt x="71" y="463"/>
                                      </a:lnTo>
                                      <a:lnTo>
                                        <a:pt x="0" y="484"/>
                                      </a:lnTo>
                                      <a:lnTo>
                                        <a:pt x="0" y="502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" name="Freeform 1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8" y="758"/>
                                  <a:ext cx="334" cy="477"/>
                                </a:xfrm>
                                <a:custGeom>
                                  <a:avLst/>
                                  <a:gdLst>
                                    <a:gd name="T0" fmla="*/ 0 w 334"/>
                                    <a:gd name="T1" fmla="*/ 0 h 477"/>
                                    <a:gd name="T2" fmla="*/ 33 w 334"/>
                                    <a:gd name="T3" fmla="*/ 17 h 477"/>
                                    <a:gd name="T4" fmla="*/ 62 w 334"/>
                                    <a:gd name="T5" fmla="*/ 34 h 477"/>
                                    <a:gd name="T6" fmla="*/ 82 w 334"/>
                                    <a:gd name="T7" fmla="*/ 47 h 477"/>
                                    <a:gd name="T8" fmla="*/ 92 w 334"/>
                                    <a:gd name="T9" fmla="*/ 53 h 477"/>
                                    <a:gd name="T10" fmla="*/ 116 w 334"/>
                                    <a:gd name="T11" fmla="*/ 72 h 477"/>
                                    <a:gd name="T12" fmla="*/ 169 w 334"/>
                                    <a:gd name="T13" fmla="*/ 113 h 477"/>
                                    <a:gd name="T14" fmla="*/ 234 w 334"/>
                                    <a:gd name="T15" fmla="*/ 172 h 477"/>
                                    <a:gd name="T16" fmla="*/ 294 w 334"/>
                                    <a:gd name="T17" fmla="*/ 241 h 477"/>
                                    <a:gd name="T18" fmla="*/ 332 w 334"/>
                                    <a:gd name="T19" fmla="*/ 314 h 477"/>
                                    <a:gd name="T20" fmla="*/ 333 w 334"/>
                                    <a:gd name="T21" fmla="*/ 386 h 477"/>
                                    <a:gd name="T22" fmla="*/ 279 w 334"/>
                                    <a:gd name="T23" fmla="*/ 456 h 477"/>
                                    <a:gd name="T24" fmla="*/ 205 w 334"/>
                                    <a:gd name="T25" fmla="*/ 476 h 477"/>
                                    <a:gd name="T26" fmla="*/ 141 w 334"/>
                                    <a:gd name="T27" fmla="*/ 469 h 477"/>
                                    <a:gd name="T28" fmla="*/ 113 w 334"/>
                                    <a:gd name="T29" fmla="*/ 461 h 477"/>
                                    <a:gd name="T30" fmla="*/ 93 w 334"/>
                                    <a:gd name="T31" fmla="*/ 454 h 477"/>
                                    <a:gd name="T32" fmla="*/ 80 w 334"/>
                                    <a:gd name="T33" fmla="*/ 449 h 477"/>
                                    <a:gd name="T34" fmla="*/ 66 w 334"/>
                                    <a:gd name="T35" fmla="*/ 443 h 477"/>
                                    <a:gd name="T36" fmla="*/ 44 w 334"/>
                                    <a:gd name="T37" fmla="*/ 434 h 477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  <a:gd name="T54" fmla="*/ 0 60000 65536"/>
                                    <a:gd name="T55" fmla="*/ 0 60000 65536"/>
                                    <a:gd name="T56" fmla="*/ 0 60000 65536"/>
                                  </a:gdLst>
                                  <a:ahLst/>
                                  <a:cxnLst>
                                    <a:cxn ang="T38">
                                      <a:pos x="T0" y="T1"/>
                                    </a:cxn>
                                    <a:cxn ang="T39">
                                      <a:pos x="T2" y="T3"/>
                                    </a:cxn>
                                    <a:cxn ang="T40">
                                      <a:pos x="T4" y="T5"/>
                                    </a:cxn>
                                    <a:cxn ang="T41">
                                      <a:pos x="T6" y="T7"/>
                                    </a:cxn>
                                    <a:cxn ang="T42">
                                      <a:pos x="T8" y="T9"/>
                                    </a:cxn>
                                    <a:cxn ang="T43">
                                      <a:pos x="T10" y="T11"/>
                                    </a:cxn>
                                    <a:cxn ang="T44">
                                      <a:pos x="T12" y="T13"/>
                                    </a:cxn>
                                    <a:cxn ang="T45">
                                      <a:pos x="T14" y="T15"/>
                                    </a:cxn>
                                    <a:cxn ang="T46">
                                      <a:pos x="T16" y="T17"/>
                                    </a:cxn>
                                    <a:cxn ang="T47">
                                      <a:pos x="T18" y="T19"/>
                                    </a:cxn>
                                    <a:cxn ang="T48">
                                      <a:pos x="T20" y="T21"/>
                                    </a:cxn>
                                    <a:cxn ang="T49">
                                      <a:pos x="T22" y="T23"/>
                                    </a:cxn>
                                    <a:cxn ang="T50">
                                      <a:pos x="T24" y="T25"/>
                                    </a:cxn>
                                    <a:cxn ang="T51">
                                      <a:pos x="T26" y="T27"/>
                                    </a:cxn>
                                    <a:cxn ang="T52">
                                      <a:pos x="T28" y="T29"/>
                                    </a:cxn>
                                    <a:cxn ang="T53">
                                      <a:pos x="T30" y="T31"/>
                                    </a:cxn>
                                    <a:cxn ang="T54">
                                      <a:pos x="T32" y="T33"/>
                                    </a:cxn>
                                    <a:cxn ang="T55">
                                      <a:pos x="T34" y="T35"/>
                                    </a:cxn>
                                    <a:cxn ang="T56">
                                      <a:pos x="T36" y="T37"/>
                                    </a:cxn>
                                  </a:cxnLst>
                                  <a:rect l="0" t="0" r="r" b="b"/>
                                  <a:pathLst>
                                    <a:path w="334" h="477">
                                      <a:moveTo>
                                        <a:pt x="0" y="0"/>
                                      </a:moveTo>
                                      <a:lnTo>
                                        <a:pt x="33" y="17"/>
                                      </a:lnTo>
                                      <a:lnTo>
                                        <a:pt x="62" y="34"/>
                                      </a:lnTo>
                                      <a:lnTo>
                                        <a:pt x="82" y="47"/>
                                      </a:lnTo>
                                      <a:lnTo>
                                        <a:pt x="92" y="53"/>
                                      </a:lnTo>
                                      <a:lnTo>
                                        <a:pt x="116" y="72"/>
                                      </a:lnTo>
                                      <a:lnTo>
                                        <a:pt x="169" y="113"/>
                                      </a:lnTo>
                                      <a:lnTo>
                                        <a:pt x="234" y="172"/>
                                      </a:lnTo>
                                      <a:lnTo>
                                        <a:pt x="294" y="241"/>
                                      </a:lnTo>
                                      <a:lnTo>
                                        <a:pt x="332" y="314"/>
                                      </a:lnTo>
                                      <a:lnTo>
                                        <a:pt x="333" y="386"/>
                                      </a:lnTo>
                                      <a:lnTo>
                                        <a:pt x="279" y="456"/>
                                      </a:lnTo>
                                      <a:lnTo>
                                        <a:pt x="205" y="476"/>
                                      </a:lnTo>
                                      <a:lnTo>
                                        <a:pt x="141" y="469"/>
                                      </a:lnTo>
                                      <a:lnTo>
                                        <a:pt x="113" y="461"/>
                                      </a:lnTo>
                                      <a:lnTo>
                                        <a:pt x="93" y="454"/>
                                      </a:lnTo>
                                      <a:lnTo>
                                        <a:pt x="80" y="449"/>
                                      </a:lnTo>
                                      <a:lnTo>
                                        <a:pt x="66" y="443"/>
                                      </a:lnTo>
                                      <a:lnTo>
                                        <a:pt x="44" y="434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" name="Freeform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" y="486"/>
                                  <a:ext cx="830" cy="202"/>
                                </a:xfrm>
                                <a:custGeom>
                                  <a:avLst/>
                                  <a:gdLst>
                                    <a:gd name="T0" fmla="*/ 0 w 830"/>
                                    <a:gd name="T1" fmla="*/ 5 h 202"/>
                                    <a:gd name="T2" fmla="*/ 21 w 830"/>
                                    <a:gd name="T3" fmla="*/ 0 h 202"/>
                                    <a:gd name="T4" fmla="*/ 108 w 830"/>
                                    <a:gd name="T5" fmla="*/ 2 h 202"/>
                                    <a:gd name="T6" fmla="*/ 194 w 830"/>
                                    <a:gd name="T7" fmla="*/ 13 h 202"/>
                                    <a:gd name="T8" fmla="*/ 260 w 830"/>
                                    <a:gd name="T9" fmla="*/ 25 h 202"/>
                                    <a:gd name="T10" fmla="*/ 286 w 830"/>
                                    <a:gd name="T11" fmla="*/ 30 h 202"/>
                                    <a:gd name="T12" fmla="*/ 338 w 830"/>
                                    <a:gd name="T13" fmla="*/ 37 h 202"/>
                                    <a:gd name="T14" fmla="*/ 369 w 830"/>
                                    <a:gd name="T15" fmla="*/ 42 h 202"/>
                                    <a:gd name="T16" fmla="*/ 390 w 830"/>
                                    <a:gd name="T17" fmla="*/ 47 h 202"/>
                                    <a:gd name="T18" fmla="*/ 413 w 830"/>
                                    <a:gd name="T19" fmla="*/ 56 h 202"/>
                                    <a:gd name="T20" fmla="*/ 464 w 830"/>
                                    <a:gd name="T21" fmla="*/ 73 h 202"/>
                                    <a:gd name="T22" fmla="*/ 554 w 830"/>
                                    <a:gd name="T23" fmla="*/ 101 h 202"/>
                                    <a:gd name="T24" fmla="*/ 656 w 830"/>
                                    <a:gd name="T25" fmla="*/ 134 h 202"/>
                                    <a:gd name="T26" fmla="*/ 741 w 830"/>
                                    <a:gd name="T27" fmla="*/ 162 h 202"/>
                                    <a:gd name="T28" fmla="*/ 783 w 830"/>
                                    <a:gd name="T29" fmla="*/ 178 h 202"/>
                                    <a:gd name="T30" fmla="*/ 789 w 830"/>
                                    <a:gd name="T31" fmla="*/ 181 h 202"/>
                                    <a:gd name="T32" fmla="*/ 799 w 830"/>
                                    <a:gd name="T33" fmla="*/ 186 h 202"/>
                                    <a:gd name="T34" fmla="*/ 812 w 830"/>
                                    <a:gd name="T35" fmla="*/ 192 h 202"/>
                                    <a:gd name="T36" fmla="*/ 829 w 830"/>
                                    <a:gd name="T37" fmla="*/ 201 h 202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  <a:gd name="T54" fmla="*/ 0 60000 65536"/>
                                    <a:gd name="T55" fmla="*/ 0 60000 65536"/>
                                    <a:gd name="T56" fmla="*/ 0 60000 65536"/>
                                  </a:gdLst>
                                  <a:ahLst/>
                                  <a:cxnLst>
                                    <a:cxn ang="T38">
                                      <a:pos x="T0" y="T1"/>
                                    </a:cxn>
                                    <a:cxn ang="T39">
                                      <a:pos x="T2" y="T3"/>
                                    </a:cxn>
                                    <a:cxn ang="T40">
                                      <a:pos x="T4" y="T5"/>
                                    </a:cxn>
                                    <a:cxn ang="T41">
                                      <a:pos x="T6" y="T7"/>
                                    </a:cxn>
                                    <a:cxn ang="T42">
                                      <a:pos x="T8" y="T9"/>
                                    </a:cxn>
                                    <a:cxn ang="T43">
                                      <a:pos x="T10" y="T11"/>
                                    </a:cxn>
                                    <a:cxn ang="T44">
                                      <a:pos x="T12" y="T13"/>
                                    </a:cxn>
                                    <a:cxn ang="T45">
                                      <a:pos x="T14" y="T15"/>
                                    </a:cxn>
                                    <a:cxn ang="T46">
                                      <a:pos x="T16" y="T17"/>
                                    </a:cxn>
                                    <a:cxn ang="T47">
                                      <a:pos x="T18" y="T19"/>
                                    </a:cxn>
                                    <a:cxn ang="T48">
                                      <a:pos x="T20" y="T21"/>
                                    </a:cxn>
                                    <a:cxn ang="T49">
                                      <a:pos x="T22" y="T23"/>
                                    </a:cxn>
                                    <a:cxn ang="T50">
                                      <a:pos x="T24" y="T25"/>
                                    </a:cxn>
                                    <a:cxn ang="T51">
                                      <a:pos x="T26" y="T27"/>
                                    </a:cxn>
                                    <a:cxn ang="T52">
                                      <a:pos x="T28" y="T29"/>
                                    </a:cxn>
                                    <a:cxn ang="T53">
                                      <a:pos x="T30" y="T31"/>
                                    </a:cxn>
                                    <a:cxn ang="T54">
                                      <a:pos x="T32" y="T33"/>
                                    </a:cxn>
                                    <a:cxn ang="T55">
                                      <a:pos x="T34" y="T35"/>
                                    </a:cxn>
                                    <a:cxn ang="T56">
                                      <a:pos x="T36" y="T37"/>
                                    </a:cxn>
                                  </a:cxnLst>
                                  <a:rect l="0" t="0" r="r" b="b"/>
                                  <a:pathLst>
                                    <a:path w="830" h="202">
                                      <a:moveTo>
                                        <a:pt x="0" y="5"/>
                                      </a:moveTo>
                                      <a:lnTo>
                                        <a:pt x="21" y="0"/>
                                      </a:lnTo>
                                      <a:lnTo>
                                        <a:pt x="108" y="2"/>
                                      </a:lnTo>
                                      <a:lnTo>
                                        <a:pt x="194" y="13"/>
                                      </a:lnTo>
                                      <a:lnTo>
                                        <a:pt x="260" y="25"/>
                                      </a:lnTo>
                                      <a:lnTo>
                                        <a:pt x="286" y="30"/>
                                      </a:lnTo>
                                      <a:lnTo>
                                        <a:pt x="338" y="37"/>
                                      </a:lnTo>
                                      <a:lnTo>
                                        <a:pt x="369" y="42"/>
                                      </a:lnTo>
                                      <a:lnTo>
                                        <a:pt x="390" y="47"/>
                                      </a:lnTo>
                                      <a:lnTo>
                                        <a:pt x="413" y="56"/>
                                      </a:lnTo>
                                      <a:lnTo>
                                        <a:pt x="464" y="73"/>
                                      </a:lnTo>
                                      <a:lnTo>
                                        <a:pt x="554" y="101"/>
                                      </a:lnTo>
                                      <a:lnTo>
                                        <a:pt x="656" y="134"/>
                                      </a:lnTo>
                                      <a:lnTo>
                                        <a:pt x="741" y="162"/>
                                      </a:lnTo>
                                      <a:lnTo>
                                        <a:pt x="783" y="178"/>
                                      </a:lnTo>
                                      <a:lnTo>
                                        <a:pt x="789" y="181"/>
                                      </a:lnTo>
                                      <a:lnTo>
                                        <a:pt x="799" y="186"/>
                                      </a:lnTo>
                                      <a:lnTo>
                                        <a:pt x="812" y="192"/>
                                      </a:lnTo>
                                      <a:lnTo>
                                        <a:pt x="829" y="201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7" name="Picture 1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50" y="1231"/>
                                  <a:ext cx="280" cy="34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" name="Picture 1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80" y="755"/>
                                  <a:ext cx="340" cy="24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59" name="Freeform 1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6" y="723"/>
                                  <a:ext cx="85" cy="282"/>
                                </a:xfrm>
                                <a:custGeom>
                                  <a:avLst/>
                                  <a:gdLst>
                                    <a:gd name="T0" fmla="*/ 0 w 85"/>
                                    <a:gd name="T1" fmla="*/ 0 h 282"/>
                                    <a:gd name="T2" fmla="*/ 44 w 85"/>
                                    <a:gd name="T3" fmla="*/ 103 h 282"/>
                                    <a:gd name="T4" fmla="*/ 68 w 85"/>
                                    <a:gd name="T5" fmla="*/ 167 h 282"/>
                                    <a:gd name="T6" fmla="*/ 79 w 85"/>
                                    <a:gd name="T7" fmla="*/ 217 h 282"/>
                                    <a:gd name="T8" fmla="*/ 84 w 85"/>
                                    <a:gd name="T9" fmla="*/ 281 h 282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85" h="282">
                                      <a:moveTo>
                                        <a:pt x="0" y="0"/>
                                      </a:moveTo>
                                      <a:lnTo>
                                        <a:pt x="44" y="103"/>
                                      </a:lnTo>
                                      <a:lnTo>
                                        <a:pt x="68" y="167"/>
                                      </a:lnTo>
                                      <a:lnTo>
                                        <a:pt x="79" y="217"/>
                                      </a:lnTo>
                                      <a:lnTo>
                                        <a:pt x="84" y="281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" name="Freeform 1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" y="1419"/>
                                  <a:ext cx="657" cy="153"/>
                                </a:xfrm>
                                <a:custGeom>
                                  <a:avLst/>
                                  <a:gdLst>
                                    <a:gd name="T0" fmla="*/ 16 w 657"/>
                                    <a:gd name="T1" fmla="*/ 12 h 153"/>
                                    <a:gd name="T2" fmla="*/ 0 w 657"/>
                                    <a:gd name="T3" fmla="*/ 52 h 153"/>
                                    <a:gd name="T4" fmla="*/ 0 w 657"/>
                                    <a:gd name="T5" fmla="*/ 79 h 153"/>
                                    <a:gd name="T6" fmla="*/ 24 w 657"/>
                                    <a:gd name="T7" fmla="*/ 102 h 153"/>
                                    <a:gd name="T8" fmla="*/ 76 w 657"/>
                                    <a:gd name="T9" fmla="*/ 135 h 153"/>
                                    <a:gd name="T10" fmla="*/ 95 w 657"/>
                                    <a:gd name="T11" fmla="*/ 147 h 153"/>
                                    <a:gd name="T12" fmla="*/ 118 w 657"/>
                                    <a:gd name="T13" fmla="*/ 152 h 153"/>
                                    <a:gd name="T14" fmla="*/ 159 w 657"/>
                                    <a:gd name="T15" fmla="*/ 150 h 153"/>
                                    <a:gd name="T16" fmla="*/ 233 w 657"/>
                                    <a:gd name="T17" fmla="*/ 144 h 153"/>
                                    <a:gd name="T18" fmla="*/ 384 w 657"/>
                                    <a:gd name="T19" fmla="*/ 128 h 153"/>
                                    <a:gd name="T20" fmla="*/ 464 w 657"/>
                                    <a:gd name="T21" fmla="*/ 120 h 153"/>
                                    <a:gd name="T22" fmla="*/ 499 w 657"/>
                                    <a:gd name="T23" fmla="*/ 114 h 153"/>
                                    <a:gd name="T24" fmla="*/ 514 w 657"/>
                                    <a:gd name="T25" fmla="*/ 109 h 153"/>
                                    <a:gd name="T26" fmla="*/ 542 w 657"/>
                                    <a:gd name="T27" fmla="*/ 97 h 153"/>
                                    <a:gd name="T28" fmla="*/ 587 w 657"/>
                                    <a:gd name="T29" fmla="*/ 74 h 153"/>
                                    <a:gd name="T30" fmla="*/ 631 w 657"/>
                                    <a:gd name="T31" fmla="*/ 42 h 153"/>
                                    <a:gd name="T32" fmla="*/ 656 w 657"/>
                                    <a:gd name="T33" fmla="*/ 0 h 153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</a:gdLst>
                                  <a:ahLst/>
                                  <a:cxnLst>
                                    <a:cxn ang="T34">
                                      <a:pos x="T0" y="T1"/>
                                    </a:cxn>
                                    <a:cxn ang="T35">
                                      <a:pos x="T2" y="T3"/>
                                    </a:cxn>
                                    <a:cxn ang="T36">
                                      <a:pos x="T4" y="T5"/>
                                    </a:cxn>
                                    <a:cxn ang="T37">
                                      <a:pos x="T6" y="T7"/>
                                    </a:cxn>
                                    <a:cxn ang="T38">
                                      <a:pos x="T8" y="T9"/>
                                    </a:cxn>
                                    <a:cxn ang="T39">
                                      <a:pos x="T10" y="T11"/>
                                    </a:cxn>
                                    <a:cxn ang="T40">
                                      <a:pos x="T12" y="T13"/>
                                    </a:cxn>
                                    <a:cxn ang="T41">
                                      <a:pos x="T14" y="T15"/>
                                    </a:cxn>
                                    <a:cxn ang="T42">
                                      <a:pos x="T16" y="T17"/>
                                    </a:cxn>
                                    <a:cxn ang="T43">
                                      <a:pos x="T18" y="T19"/>
                                    </a:cxn>
                                    <a:cxn ang="T44">
                                      <a:pos x="T20" y="T21"/>
                                    </a:cxn>
                                    <a:cxn ang="T45">
                                      <a:pos x="T22" y="T23"/>
                                    </a:cxn>
                                    <a:cxn ang="T46">
                                      <a:pos x="T24" y="T25"/>
                                    </a:cxn>
                                    <a:cxn ang="T47">
                                      <a:pos x="T26" y="T27"/>
                                    </a:cxn>
                                    <a:cxn ang="T48">
                                      <a:pos x="T28" y="T29"/>
                                    </a:cxn>
                                    <a:cxn ang="T49">
                                      <a:pos x="T30" y="T31"/>
                                    </a:cxn>
                                    <a:cxn ang="T5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657" h="153">
                                      <a:moveTo>
                                        <a:pt x="16" y="12"/>
                                      </a:moveTo>
                                      <a:lnTo>
                                        <a:pt x="0" y="52"/>
                                      </a:lnTo>
                                      <a:lnTo>
                                        <a:pt x="0" y="79"/>
                                      </a:lnTo>
                                      <a:lnTo>
                                        <a:pt x="24" y="102"/>
                                      </a:lnTo>
                                      <a:lnTo>
                                        <a:pt x="76" y="135"/>
                                      </a:lnTo>
                                      <a:lnTo>
                                        <a:pt x="95" y="147"/>
                                      </a:lnTo>
                                      <a:lnTo>
                                        <a:pt x="118" y="152"/>
                                      </a:lnTo>
                                      <a:lnTo>
                                        <a:pt x="159" y="150"/>
                                      </a:lnTo>
                                      <a:lnTo>
                                        <a:pt x="233" y="144"/>
                                      </a:lnTo>
                                      <a:lnTo>
                                        <a:pt x="384" y="128"/>
                                      </a:lnTo>
                                      <a:lnTo>
                                        <a:pt x="464" y="120"/>
                                      </a:lnTo>
                                      <a:lnTo>
                                        <a:pt x="499" y="114"/>
                                      </a:lnTo>
                                      <a:lnTo>
                                        <a:pt x="514" y="109"/>
                                      </a:lnTo>
                                      <a:lnTo>
                                        <a:pt x="542" y="97"/>
                                      </a:lnTo>
                                      <a:lnTo>
                                        <a:pt x="587" y="74"/>
                                      </a:lnTo>
                                      <a:lnTo>
                                        <a:pt x="631" y="42"/>
                                      </a:lnTo>
                                      <a:lnTo>
                                        <a:pt x="65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1" name="Freeform 1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5" y="1492"/>
                                  <a:ext cx="556" cy="266"/>
                                </a:xfrm>
                                <a:custGeom>
                                  <a:avLst/>
                                  <a:gdLst>
                                    <a:gd name="T0" fmla="*/ 544 w 556"/>
                                    <a:gd name="T1" fmla="*/ 0 h 266"/>
                                    <a:gd name="T2" fmla="*/ 551 w 556"/>
                                    <a:gd name="T3" fmla="*/ 33 h 266"/>
                                    <a:gd name="T4" fmla="*/ 555 w 556"/>
                                    <a:gd name="T5" fmla="*/ 52 h 266"/>
                                    <a:gd name="T6" fmla="*/ 555 w 556"/>
                                    <a:gd name="T7" fmla="*/ 63 h 266"/>
                                    <a:gd name="T8" fmla="*/ 552 w 556"/>
                                    <a:gd name="T9" fmla="*/ 76 h 266"/>
                                    <a:gd name="T10" fmla="*/ 538 w 556"/>
                                    <a:gd name="T11" fmla="*/ 102 h 266"/>
                                    <a:gd name="T12" fmla="*/ 513 w 556"/>
                                    <a:gd name="T13" fmla="*/ 143 h 266"/>
                                    <a:gd name="T14" fmla="*/ 487 w 556"/>
                                    <a:gd name="T15" fmla="*/ 181 h 266"/>
                                    <a:gd name="T16" fmla="*/ 471 w 556"/>
                                    <a:gd name="T17" fmla="*/ 200 h 266"/>
                                    <a:gd name="T18" fmla="*/ 448 w 556"/>
                                    <a:gd name="T19" fmla="*/ 213 h 266"/>
                                    <a:gd name="T20" fmla="*/ 406 w 556"/>
                                    <a:gd name="T21" fmla="*/ 235 h 266"/>
                                    <a:gd name="T22" fmla="*/ 363 w 556"/>
                                    <a:gd name="T23" fmla="*/ 256 h 266"/>
                                    <a:gd name="T24" fmla="*/ 335 w 556"/>
                                    <a:gd name="T25" fmla="*/ 265 h 266"/>
                                    <a:gd name="T26" fmla="*/ 290 w 556"/>
                                    <a:gd name="T27" fmla="*/ 258 h 266"/>
                                    <a:gd name="T28" fmla="*/ 207 w 556"/>
                                    <a:gd name="T29" fmla="*/ 238 h 266"/>
                                    <a:gd name="T30" fmla="*/ 123 w 556"/>
                                    <a:gd name="T31" fmla="*/ 217 h 266"/>
                                    <a:gd name="T32" fmla="*/ 77 w 556"/>
                                    <a:gd name="T33" fmla="*/ 202 h 266"/>
                                    <a:gd name="T34" fmla="*/ 54 w 556"/>
                                    <a:gd name="T35" fmla="*/ 188 h 266"/>
                                    <a:gd name="T36" fmla="*/ 26 w 556"/>
                                    <a:gd name="T37" fmla="*/ 162 h 266"/>
                                    <a:gd name="T38" fmla="*/ 4 w 556"/>
                                    <a:gd name="T39" fmla="*/ 126 h 266"/>
                                    <a:gd name="T40" fmla="*/ 0 w 556"/>
                                    <a:gd name="T41" fmla="*/ 81 h 266"/>
                                    <a:gd name="T42" fmla="*/ 1 w 556"/>
                                    <a:gd name="T43" fmla="*/ 70 h 266"/>
                                    <a:gd name="T44" fmla="*/ 4 w 556"/>
                                    <a:gd name="T45" fmla="*/ 60 h 266"/>
                                    <a:gd name="T46" fmla="*/ 8 w 556"/>
                                    <a:gd name="T47" fmla="*/ 50 h 26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  <a:gd name="T54" fmla="*/ 0 60000 65536"/>
                                    <a:gd name="T55" fmla="*/ 0 60000 65536"/>
                                    <a:gd name="T56" fmla="*/ 0 60000 65536"/>
                                    <a:gd name="T57" fmla="*/ 0 60000 65536"/>
                                    <a:gd name="T58" fmla="*/ 0 60000 65536"/>
                                    <a:gd name="T59" fmla="*/ 0 60000 65536"/>
                                    <a:gd name="T60" fmla="*/ 0 60000 65536"/>
                                    <a:gd name="T61" fmla="*/ 0 60000 65536"/>
                                    <a:gd name="T62" fmla="*/ 0 60000 65536"/>
                                    <a:gd name="T63" fmla="*/ 0 60000 65536"/>
                                    <a:gd name="T64" fmla="*/ 0 60000 65536"/>
                                    <a:gd name="T65" fmla="*/ 0 60000 65536"/>
                                    <a:gd name="T66" fmla="*/ 0 60000 65536"/>
                                    <a:gd name="T67" fmla="*/ 0 60000 65536"/>
                                    <a:gd name="T68" fmla="*/ 0 60000 65536"/>
                                    <a:gd name="T69" fmla="*/ 0 60000 65536"/>
                                    <a:gd name="T70" fmla="*/ 0 60000 65536"/>
                                    <a:gd name="T71" fmla="*/ 0 60000 65536"/>
                                  </a:gdLst>
                                  <a:ahLst/>
                                  <a:cxnLst>
                                    <a:cxn ang="T48">
                                      <a:pos x="T0" y="T1"/>
                                    </a:cxn>
                                    <a:cxn ang="T49">
                                      <a:pos x="T2" y="T3"/>
                                    </a:cxn>
                                    <a:cxn ang="T50">
                                      <a:pos x="T4" y="T5"/>
                                    </a:cxn>
                                    <a:cxn ang="T51">
                                      <a:pos x="T6" y="T7"/>
                                    </a:cxn>
                                    <a:cxn ang="T52">
                                      <a:pos x="T8" y="T9"/>
                                    </a:cxn>
                                    <a:cxn ang="T53">
                                      <a:pos x="T10" y="T11"/>
                                    </a:cxn>
                                    <a:cxn ang="T54">
                                      <a:pos x="T12" y="T13"/>
                                    </a:cxn>
                                    <a:cxn ang="T55">
                                      <a:pos x="T14" y="T15"/>
                                    </a:cxn>
                                    <a:cxn ang="T56">
                                      <a:pos x="T16" y="T17"/>
                                    </a:cxn>
                                    <a:cxn ang="T57">
                                      <a:pos x="T18" y="T19"/>
                                    </a:cxn>
                                    <a:cxn ang="T58">
                                      <a:pos x="T20" y="T21"/>
                                    </a:cxn>
                                    <a:cxn ang="T59">
                                      <a:pos x="T22" y="T23"/>
                                    </a:cxn>
                                    <a:cxn ang="T60">
                                      <a:pos x="T24" y="T25"/>
                                    </a:cxn>
                                    <a:cxn ang="T61">
                                      <a:pos x="T26" y="T27"/>
                                    </a:cxn>
                                    <a:cxn ang="T62">
                                      <a:pos x="T28" y="T29"/>
                                    </a:cxn>
                                    <a:cxn ang="T63">
                                      <a:pos x="T30" y="T31"/>
                                    </a:cxn>
                                    <a:cxn ang="T64">
                                      <a:pos x="T32" y="T33"/>
                                    </a:cxn>
                                    <a:cxn ang="T65">
                                      <a:pos x="T34" y="T35"/>
                                    </a:cxn>
                                    <a:cxn ang="T66">
                                      <a:pos x="T36" y="T37"/>
                                    </a:cxn>
                                    <a:cxn ang="T67">
                                      <a:pos x="T38" y="T39"/>
                                    </a:cxn>
                                    <a:cxn ang="T68">
                                      <a:pos x="T40" y="T41"/>
                                    </a:cxn>
                                    <a:cxn ang="T69">
                                      <a:pos x="T42" y="T43"/>
                                    </a:cxn>
                                    <a:cxn ang="T70">
                                      <a:pos x="T44" y="T45"/>
                                    </a:cxn>
                                    <a:cxn ang="T71">
                                      <a:pos x="T46" y="T47"/>
                                    </a:cxn>
                                  </a:cxnLst>
                                  <a:rect l="0" t="0" r="r" b="b"/>
                                  <a:pathLst>
                                    <a:path w="556" h="266">
                                      <a:moveTo>
                                        <a:pt x="544" y="0"/>
                                      </a:moveTo>
                                      <a:lnTo>
                                        <a:pt x="551" y="33"/>
                                      </a:lnTo>
                                      <a:lnTo>
                                        <a:pt x="555" y="52"/>
                                      </a:lnTo>
                                      <a:lnTo>
                                        <a:pt x="555" y="63"/>
                                      </a:lnTo>
                                      <a:lnTo>
                                        <a:pt x="552" y="76"/>
                                      </a:lnTo>
                                      <a:lnTo>
                                        <a:pt x="538" y="102"/>
                                      </a:lnTo>
                                      <a:lnTo>
                                        <a:pt x="513" y="143"/>
                                      </a:lnTo>
                                      <a:lnTo>
                                        <a:pt x="487" y="181"/>
                                      </a:lnTo>
                                      <a:lnTo>
                                        <a:pt x="471" y="200"/>
                                      </a:lnTo>
                                      <a:lnTo>
                                        <a:pt x="448" y="213"/>
                                      </a:lnTo>
                                      <a:lnTo>
                                        <a:pt x="406" y="235"/>
                                      </a:lnTo>
                                      <a:lnTo>
                                        <a:pt x="363" y="256"/>
                                      </a:lnTo>
                                      <a:lnTo>
                                        <a:pt x="335" y="265"/>
                                      </a:lnTo>
                                      <a:lnTo>
                                        <a:pt x="290" y="258"/>
                                      </a:lnTo>
                                      <a:lnTo>
                                        <a:pt x="207" y="238"/>
                                      </a:lnTo>
                                      <a:lnTo>
                                        <a:pt x="123" y="217"/>
                                      </a:lnTo>
                                      <a:lnTo>
                                        <a:pt x="77" y="202"/>
                                      </a:lnTo>
                                      <a:lnTo>
                                        <a:pt x="54" y="188"/>
                                      </a:lnTo>
                                      <a:lnTo>
                                        <a:pt x="26" y="162"/>
                                      </a:lnTo>
                                      <a:lnTo>
                                        <a:pt x="4" y="126"/>
                                      </a:lnTo>
                                      <a:lnTo>
                                        <a:pt x="0" y="81"/>
                                      </a:lnTo>
                                      <a:lnTo>
                                        <a:pt x="1" y="70"/>
                                      </a:lnTo>
                                      <a:lnTo>
                                        <a:pt x="4" y="60"/>
                                      </a:lnTo>
                                      <a:lnTo>
                                        <a:pt x="8" y="5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2" name="Picture 1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" y="1722"/>
                                  <a:ext cx="280" cy="12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3" name="Picture 1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2" y="1386"/>
                                  <a:ext cx="220" cy="28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g:grpSp>
                              <wpg:cNvPr id="64" name="Group 17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" y="772"/>
                                  <a:ext cx="916" cy="754"/>
                                  <a:chOff x="9" y="772"/>
                                  <a:chExt cx="916" cy="754"/>
                                </a:xfrm>
                              </wpg:grpSpPr>
                              <wps:wsp>
                                <wps:cNvPr id="65" name="Freeform 1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" y="772"/>
                                    <a:ext cx="916" cy="754"/>
                                  </a:xfrm>
                                  <a:custGeom>
                                    <a:avLst/>
                                    <a:gdLst>
                                      <a:gd name="T0" fmla="*/ 17 w 916"/>
                                      <a:gd name="T1" fmla="*/ 0 h 754"/>
                                      <a:gd name="T2" fmla="*/ 0 w 916"/>
                                      <a:gd name="T3" fmla="*/ 31 h 754"/>
                                      <a:gd name="T4" fmla="*/ 0 w 916"/>
                                      <a:gd name="T5" fmla="*/ 753 h 754"/>
                                      <a:gd name="T6" fmla="*/ 101 w 916"/>
                                      <a:gd name="T7" fmla="*/ 628 h 754"/>
                                      <a:gd name="T8" fmla="*/ 756 w 916"/>
                                      <a:gd name="T9" fmla="*/ 628 h 754"/>
                                      <a:gd name="T10" fmla="*/ 759 w 916"/>
                                      <a:gd name="T11" fmla="*/ 626 h 754"/>
                                      <a:gd name="T12" fmla="*/ 826 w 916"/>
                                      <a:gd name="T13" fmla="*/ 577 h 754"/>
                                      <a:gd name="T14" fmla="*/ 884 w 916"/>
                                      <a:gd name="T15" fmla="*/ 508 h 754"/>
                                      <a:gd name="T16" fmla="*/ 915 w 916"/>
                                      <a:gd name="T17" fmla="*/ 417 h 754"/>
                                      <a:gd name="T18" fmla="*/ 911 w 916"/>
                                      <a:gd name="T19" fmla="*/ 312 h 754"/>
                                      <a:gd name="T20" fmla="*/ 892 w 916"/>
                                      <a:gd name="T21" fmla="*/ 271 h 754"/>
                                      <a:gd name="T22" fmla="*/ 378 w 916"/>
                                      <a:gd name="T23" fmla="*/ 271 h 754"/>
                                      <a:gd name="T24" fmla="*/ 318 w 916"/>
                                      <a:gd name="T25" fmla="*/ 247 h 754"/>
                                      <a:gd name="T26" fmla="*/ 280 w 916"/>
                                      <a:gd name="T27" fmla="*/ 228 h 754"/>
                                      <a:gd name="T28" fmla="*/ 247 w 916"/>
                                      <a:gd name="T29" fmla="*/ 202 h 754"/>
                                      <a:gd name="T30" fmla="*/ 202 w 916"/>
                                      <a:gd name="T31" fmla="*/ 159 h 754"/>
                                      <a:gd name="T32" fmla="*/ 146 w 916"/>
                                      <a:gd name="T33" fmla="*/ 104 h 754"/>
                                      <a:gd name="T34" fmla="*/ 95 w 916"/>
                                      <a:gd name="T35" fmla="*/ 54 h 754"/>
                                      <a:gd name="T36" fmla="*/ 51 w 916"/>
                                      <a:gd name="T37" fmla="*/ 16 h 754"/>
                                      <a:gd name="T38" fmla="*/ 17 w 916"/>
                                      <a:gd name="T39" fmla="*/ 0 h 754"/>
                                      <a:gd name="T40" fmla="*/ 0 60000 65536"/>
                                      <a:gd name="T41" fmla="*/ 0 60000 65536"/>
                                      <a:gd name="T42" fmla="*/ 0 60000 65536"/>
                                      <a:gd name="T43" fmla="*/ 0 60000 65536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</a:gdLst>
                                    <a:ahLst/>
                                    <a:cxnLst>
                                      <a:cxn ang="T40">
                                        <a:pos x="T0" y="T1"/>
                                      </a:cxn>
                                      <a:cxn ang="T41">
                                        <a:pos x="T2" y="T3"/>
                                      </a:cxn>
                                      <a:cxn ang="T42">
                                        <a:pos x="T4" y="T5"/>
                                      </a:cxn>
                                      <a:cxn ang="T43">
                                        <a:pos x="T6" y="T7"/>
                                      </a:cxn>
                                      <a:cxn ang="T44">
                                        <a:pos x="T8" y="T9"/>
                                      </a:cxn>
                                      <a:cxn ang="T45">
                                        <a:pos x="T10" y="T11"/>
                                      </a:cxn>
                                      <a:cxn ang="T46">
                                        <a:pos x="T12" y="T13"/>
                                      </a:cxn>
                                      <a:cxn ang="T47">
                                        <a:pos x="T14" y="T15"/>
                                      </a:cxn>
                                      <a:cxn ang="T48">
                                        <a:pos x="T16" y="T17"/>
                                      </a:cxn>
                                      <a:cxn ang="T49">
                                        <a:pos x="T18" y="T19"/>
                                      </a:cxn>
                                      <a:cxn ang="T50">
                                        <a:pos x="T20" y="T21"/>
                                      </a:cxn>
                                      <a:cxn ang="T51">
                                        <a:pos x="T22" y="T23"/>
                                      </a:cxn>
                                      <a:cxn ang="T52">
                                        <a:pos x="T24" y="T25"/>
                                      </a:cxn>
                                      <a:cxn ang="T53">
                                        <a:pos x="T26" y="T27"/>
                                      </a:cxn>
                                      <a:cxn ang="T54">
                                        <a:pos x="T28" y="T29"/>
                                      </a:cxn>
                                      <a:cxn ang="T55">
                                        <a:pos x="T30" y="T31"/>
                                      </a:cxn>
                                      <a:cxn ang="T56">
                                        <a:pos x="T32" y="T33"/>
                                      </a:cxn>
                                      <a:cxn ang="T57">
                                        <a:pos x="T34" y="T35"/>
                                      </a:cxn>
                                      <a:cxn ang="T58">
                                        <a:pos x="T36" y="T37"/>
                                      </a:cxn>
                                      <a:cxn ang="T59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916" h="754">
                                        <a:moveTo>
                                          <a:pt x="17" y="0"/>
                                        </a:moveTo>
                                        <a:lnTo>
                                          <a:pt x="0" y="31"/>
                                        </a:lnTo>
                                        <a:lnTo>
                                          <a:pt x="0" y="753"/>
                                        </a:lnTo>
                                        <a:lnTo>
                                          <a:pt x="101" y="628"/>
                                        </a:lnTo>
                                        <a:lnTo>
                                          <a:pt x="756" y="628"/>
                                        </a:lnTo>
                                        <a:lnTo>
                                          <a:pt x="759" y="626"/>
                                        </a:lnTo>
                                        <a:lnTo>
                                          <a:pt x="826" y="577"/>
                                        </a:lnTo>
                                        <a:lnTo>
                                          <a:pt x="884" y="508"/>
                                        </a:lnTo>
                                        <a:lnTo>
                                          <a:pt x="915" y="417"/>
                                        </a:lnTo>
                                        <a:lnTo>
                                          <a:pt x="911" y="312"/>
                                        </a:lnTo>
                                        <a:lnTo>
                                          <a:pt x="892" y="271"/>
                                        </a:lnTo>
                                        <a:lnTo>
                                          <a:pt x="378" y="271"/>
                                        </a:lnTo>
                                        <a:lnTo>
                                          <a:pt x="318" y="247"/>
                                        </a:lnTo>
                                        <a:lnTo>
                                          <a:pt x="280" y="228"/>
                                        </a:lnTo>
                                        <a:lnTo>
                                          <a:pt x="247" y="202"/>
                                        </a:lnTo>
                                        <a:lnTo>
                                          <a:pt x="202" y="159"/>
                                        </a:lnTo>
                                        <a:lnTo>
                                          <a:pt x="146" y="104"/>
                                        </a:lnTo>
                                        <a:lnTo>
                                          <a:pt x="95" y="54"/>
                                        </a:lnTo>
                                        <a:lnTo>
                                          <a:pt x="51" y="16"/>
                                        </a:lnTo>
                                        <a:lnTo>
                                          <a:pt x="17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6" name="Freeform 1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" y="772"/>
                                    <a:ext cx="916" cy="754"/>
                                  </a:xfrm>
                                  <a:custGeom>
                                    <a:avLst/>
                                    <a:gdLst>
                                      <a:gd name="T0" fmla="*/ 756 w 916"/>
                                      <a:gd name="T1" fmla="*/ 628 h 754"/>
                                      <a:gd name="T2" fmla="*/ 101 w 916"/>
                                      <a:gd name="T3" fmla="*/ 628 h 754"/>
                                      <a:gd name="T4" fmla="*/ 187 w 916"/>
                                      <a:gd name="T5" fmla="*/ 633 h 754"/>
                                      <a:gd name="T6" fmla="*/ 243 w 916"/>
                                      <a:gd name="T7" fmla="*/ 639 h 754"/>
                                      <a:gd name="T8" fmla="*/ 293 w 916"/>
                                      <a:gd name="T9" fmla="*/ 653 h 754"/>
                                      <a:gd name="T10" fmla="*/ 364 w 916"/>
                                      <a:gd name="T11" fmla="*/ 677 h 754"/>
                                      <a:gd name="T12" fmla="*/ 457 w 916"/>
                                      <a:gd name="T13" fmla="*/ 695 h 754"/>
                                      <a:gd name="T14" fmla="*/ 549 w 916"/>
                                      <a:gd name="T15" fmla="*/ 693 h 754"/>
                                      <a:gd name="T16" fmla="*/ 624 w 916"/>
                                      <a:gd name="T17" fmla="*/ 681 h 754"/>
                                      <a:gd name="T18" fmla="*/ 666 w 916"/>
                                      <a:gd name="T19" fmla="*/ 670 h 754"/>
                                      <a:gd name="T20" fmla="*/ 700 w 916"/>
                                      <a:gd name="T21" fmla="*/ 657 h 754"/>
                                      <a:gd name="T22" fmla="*/ 756 w 916"/>
                                      <a:gd name="T23" fmla="*/ 628 h 754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  <a:gd name="T27" fmla="*/ 0 60000 65536"/>
                                      <a:gd name="T28" fmla="*/ 0 60000 65536"/>
                                      <a:gd name="T29" fmla="*/ 0 60000 65536"/>
                                      <a:gd name="T30" fmla="*/ 0 60000 65536"/>
                                      <a:gd name="T31" fmla="*/ 0 60000 65536"/>
                                      <a:gd name="T32" fmla="*/ 0 60000 65536"/>
                                      <a:gd name="T33" fmla="*/ 0 60000 65536"/>
                                      <a:gd name="T34" fmla="*/ 0 60000 65536"/>
                                      <a:gd name="T35" fmla="*/ 0 60000 65536"/>
                                    </a:gdLst>
                                    <a:ahLst/>
                                    <a:cxnLst>
                                      <a:cxn ang="T24">
                                        <a:pos x="T0" y="T1"/>
                                      </a:cxn>
                                      <a:cxn ang="T25">
                                        <a:pos x="T2" y="T3"/>
                                      </a:cxn>
                                      <a:cxn ang="T26">
                                        <a:pos x="T4" y="T5"/>
                                      </a:cxn>
                                      <a:cxn ang="T27">
                                        <a:pos x="T6" y="T7"/>
                                      </a:cxn>
                                      <a:cxn ang="T28">
                                        <a:pos x="T8" y="T9"/>
                                      </a:cxn>
                                      <a:cxn ang="T29">
                                        <a:pos x="T10" y="T11"/>
                                      </a:cxn>
                                      <a:cxn ang="T30">
                                        <a:pos x="T12" y="T13"/>
                                      </a:cxn>
                                      <a:cxn ang="T31">
                                        <a:pos x="T14" y="T15"/>
                                      </a:cxn>
                                      <a:cxn ang="T32">
                                        <a:pos x="T16" y="T17"/>
                                      </a:cxn>
                                      <a:cxn ang="T33">
                                        <a:pos x="T18" y="T19"/>
                                      </a:cxn>
                                      <a:cxn ang="T34">
                                        <a:pos x="T20" y="T21"/>
                                      </a:cxn>
                                      <a:cxn ang="T35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916" h="754">
                                        <a:moveTo>
                                          <a:pt x="756" y="628"/>
                                        </a:moveTo>
                                        <a:lnTo>
                                          <a:pt x="101" y="628"/>
                                        </a:lnTo>
                                        <a:lnTo>
                                          <a:pt x="187" y="633"/>
                                        </a:lnTo>
                                        <a:lnTo>
                                          <a:pt x="243" y="639"/>
                                        </a:lnTo>
                                        <a:lnTo>
                                          <a:pt x="293" y="653"/>
                                        </a:lnTo>
                                        <a:lnTo>
                                          <a:pt x="364" y="677"/>
                                        </a:lnTo>
                                        <a:lnTo>
                                          <a:pt x="457" y="695"/>
                                        </a:lnTo>
                                        <a:lnTo>
                                          <a:pt x="549" y="693"/>
                                        </a:lnTo>
                                        <a:lnTo>
                                          <a:pt x="624" y="681"/>
                                        </a:lnTo>
                                        <a:lnTo>
                                          <a:pt x="666" y="670"/>
                                        </a:lnTo>
                                        <a:lnTo>
                                          <a:pt x="700" y="657"/>
                                        </a:lnTo>
                                        <a:lnTo>
                                          <a:pt x="756" y="62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7" name="Freeform 1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" y="772"/>
                                    <a:ext cx="916" cy="754"/>
                                  </a:xfrm>
                                  <a:custGeom>
                                    <a:avLst/>
                                    <a:gdLst>
                                      <a:gd name="T0" fmla="*/ 430 w 916"/>
                                      <a:gd name="T1" fmla="*/ 259 h 754"/>
                                      <a:gd name="T2" fmla="*/ 408 w 916"/>
                                      <a:gd name="T3" fmla="*/ 262 h 754"/>
                                      <a:gd name="T4" fmla="*/ 378 w 916"/>
                                      <a:gd name="T5" fmla="*/ 271 h 754"/>
                                      <a:gd name="T6" fmla="*/ 490 w 916"/>
                                      <a:gd name="T7" fmla="*/ 271 h 754"/>
                                      <a:gd name="T8" fmla="*/ 454 w 916"/>
                                      <a:gd name="T9" fmla="*/ 262 h 754"/>
                                      <a:gd name="T10" fmla="*/ 430 w 916"/>
                                      <a:gd name="T11" fmla="*/ 259 h 754"/>
                                      <a:gd name="T12" fmla="*/ 0 60000 65536"/>
                                      <a:gd name="T13" fmla="*/ 0 60000 65536"/>
                                      <a:gd name="T14" fmla="*/ 0 60000 65536"/>
                                      <a:gd name="T15" fmla="*/ 0 60000 65536"/>
                                      <a:gd name="T16" fmla="*/ 0 60000 65536"/>
                                      <a:gd name="T17" fmla="*/ 0 60000 65536"/>
                                    </a:gdLst>
                                    <a:ahLst/>
                                    <a:cxnLst>
                                      <a:cxn ang="T12">
                                        <a:pos x="T0" y="T1"/>
                                      </a:cxn>
                                      <a:cxn ang="T13">
                                        <a:pos x="T2" y="T3"/>
                                      </a:cxn>
                                      <a:cxn ang="T14">
                                        <a:pos x="T4" y="T5"/>
                                      </a:cxn>
                                      <a:cxn ang="T15">
                                        <a:pos x="T6" y="T7"/>
                                      </a:cxn>
                                      <a:cxn ang="T16">
                                        <a:pos x="T8" y="T9"/>
                                      </a:cxn>
                                      <a:cxn ang="T17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916" h="754">
                                        <a:moveTo>
                                          <a:pt x="430" y="259"/>
                                        </a:moveTo>
                                        <a:lnTo>
                                          <a:pt x="408" y="262"/>
                                        </a:lnTo>
                                        <a:lnTo>
                                          <a:pt x="378" y="271"/>
                                        </a:lnTo>
                                        <a:lnTo>
                                          <a:pt x="490" y="271"/>
                                        </a:lnTo>
                                        <a:lnTo>
                                          <a:pt x="454" y="262"/>
                                        </a:lnTo>
                                        <a:lnTo>
                                          <a:pt x="430" y="25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" name="Freeform 1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" y="772"/>
                                    <a:ext cx="916" cy="754"/>
                                  </a:xfrm>
                                  <a:custGeom>
                                    <a:avLst/>
                                    <a:gdLst>
                                      <a:gd name="T0" fmla="*/ 764 w 916"/>
                                      <a:gd name="T1" fmla="*/ 201 h 754"/>
                                      <a:gd name="T2" fmla="*/ 719 w 916"/>
                                      <a:gd name="T3" fmla="*/ 209 h 754"/>
                                      <a:gd name="T4" fmla="*/ 672 w 916"/>
                                      <a:gd name="T5" fmla="*/ 223 h 754"/>
                                      <a:gd name="T6" fmla="*/ 631 w 916"/>
                                      <a:gd name="T7" fmla="*/ 239 h 754"/>
                                      <a:gd name="T8" fmla="*/ 563 w 916"/>
                                      <a:gd name="T9" fmla="*/ 251 h 754"/>
                                      <a:gd name="T10" fmla="*/ 525 w 916"/>
                                      <a:gd name="T11" fmla="*/ 259 h 754"/>
                                      <a:gd name="T12" fmla="*/ 506 w 916"/>
                                      <a:gd name="T13" fmla="*/ 264 h 754"/>
                                      <a:gd name="T14" fmla="*/ 490 w 916"/>
                                      <a:gd name="T15" fmla="*/ 271 h 754"/>
                                      <a:gd name="T16" fmla="*/ 892 w 916"/>
                                      <a:gd name="T17" fmla="*/ 271 h 754"/>
                                      <a:gd name="T18" fmla="*/ 881 w 916"/>
                                      <a:gd name="T19" fmla="*/ 247 h 754"/>
                                      <a:gd name="T20" fmla="*/ 840 w 916"/>
                                      <a:gd name="T21" fmla="*/ 214 h 754"/>
                                      <a:gd name="T22" fmla="*/ 802 w 916"/>
                                      <a:gd name="T23" fmla="*/ 201 h 754"/>
                                      <a:gd name="T24" fmla="*/ 764 w 916"/>
                                      <a:gd name="T25" fmla="*/ 201 h 754"/>
                                      <a:gd name="T26" fmla="*/ 0 60000 65536"/>
                                      <a:gd name="T27" fmla="*/ 0 60000 65536"/>
                                      <a:gd name="T28" fmla="*/ 0 60000 65536"/>
                                      <a:gd name="T29" fmla="*/ 0 60000 65536"/>
                                      <a:gd name="T30" fmla="*/ 0 60000 65536"/>
                                      <a:gd name="T31" fmla="*/ 0 60000 65536"/>
                                      <a:gd name="T32" fmla="*/ 0 60000 65536"/>
                                      <a:gd name="T33" fmla="*/ 0 60000 65536"/>
                                      <a:gd name="T34" fmla="*/ 0 60000 65536"/>
                                      <a:gd name="T35" fmla="*/ 0 60000 65536"/>
                                      <a:gd name="T36" fmla="*/ 0 60000 65536"/>
                                      <a:gd name="T37" fmla="*/ 0 60000 65536"/>
                                      <a:gd name="T38" fmla="*/ 0 60000 65536"/>
                                    </a:gdLst>
                                    <a:ahLst/>
                                    <a:cxnLst>
                                      <a:cxn ang="T26">
                                        <a:pos x="T0" y="T1"/>
                                      </a:cxn>
                                      <a:cxn ang="T27">
                                        <a:pos x="T2" y="T3"/>
                                      </a:cxn>
                                      <a:cxn ang="T28">
                                        <a:pos x="T4" y="T5"/>
                                      </a:cxn>
                                      <a:cxn ang="T29">
                                        <a:pos x="T6" y="T7"/>
                                      </a:cxn>
                                      <a:cxn ang="T30">
                                        <a:pos x="T8" y="T9"/>
                                      </a:cxn>
                                      <a:cxn ang="T31">
                                        <a:pos x="T10" y="T11"/>
                                      </a:cxn>
                                      <a:cxn ang="T32">
                                        <a:pos x="T12" y="T13"/>
                                      </a:cxn>
                                      <a:cxn ang="T33">
                                        <a:pos x="T14" y="T15"/>
                                      </a:cxn>
                                      <a:cxn ang="T34">
                                        <a:pos x="T16" y="T17"/>
                                      </a:cxn>
                                      <a:cxn ang="T35">
                                        <a:pos x="T18" y="T19"/>
                                      </a:cxn>
                                      <a:cxn ang="T36">
                                        <a:pos x="T20" y="T21"/>
                                      </a:cxn>
                                      <a:cxn ang="T37">
                                        <a:pos x="T22" y="T23"/>
                                      </a:cxn>
                                      <a:cxn ang="T38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916" h="754">
                                        <a:moveTo>
                                          <a:pt x="764" y="201"/>
                                        </a:moveTo>
                                        <a:lnTo>
                                          <a:pt x="719" y="209"/>
                                        </a:lnTo>
                                        <a:lnTo>
                                          <a:pt x="672" y="223"/>
                                        </a:lnTo>
                                        <a:lnTo>
                                          <a:pt x="631" y="239"/>
                                        </a:lnTo>
                                        <a:lnTo>
                                          <a:pt x="563" y="251"/>
                                        </a:lnTo>
                                        <a:lnTo>
                                          <a:pt x="525" y="259"/>
                                        </a:lnTo>
                                        <a:lnTo>
                                          <a:pt x="506" y="264"/>
                                        </a:lnTo>
                                        <a:lnTo>
                                          <a:pt x="490" y="271"/>
                                        </a:lnTo>
                                        <a:lnTo>
                                          <a:pt x="892" y="271"/>
                                        </a:lnTo>
                                        <a:lnTo>
                                          <a:pt x="881" y="247"/>
                                        </a:lnTo>
                                        <a:lnTo>
                                          <a:pt x="840" y="214"/>
                                        </a:lnTo>
                                        <a:lnTo>
                                          <a:pt x="802" y="201"/>
                                        </a:lnTo>
                                        <a:lnTo>
                                          <a:pt x="764" y="20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69" name="Freeform 1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" y="772"/>
                                  <a:ext cx="916" cy="754"/>
                                </a:xfrm>
                                <a:custGeom>
                                  <a:avLst/>
                                  <a:gdLst>
                                    <a:gd name="T0" fmla="*/ 0 w 916"/>
                                    <a:gd name="T1" fmla="*/ 753 h 754"/>
                                    <a:gd name="T2" fmla="*/ 101 w 916"/>
                                    <a:gd name="T3" fmla="*/ 628 h 754"/>
                                    <a:gd name="T4" fmla="*/ 187 w 916"/>
                                    <a:gd name="T5" fmla="*/ 633 h 754"/>
                                    <a:gd name="T6" fmla="*/ 243 w 916"/>
                                    <a:gd name="T7" fmla="*/ 639 h 754"/>
                                    <a:gd name="T8" fmla="*/ 293 w 916"/>
                                    <a:gd name="T9" fmla="*/ 653 h 754"/>
                                    <a:gd name="T10" fmla="*/ 364 w 916"/>
                                    <a:gd name="T11" fmla="*/ 677 h 754"/>
                                    <a:gd name="T12" fmla="*/ 457 w 916"/>
                                    <a:gd name="T13" fmla="*/ 695 h 754"/>
                                    <a:gd name="T14" fmla="*/ 549 w 916"/>
                                    <a:gd name="T15" fmla="*/ 693 h 754"/>
                                    <a:gd name="T16" fmla="*/ 624 w 916"/>
                                    <a:gd name="T17" fmla="*/ 681 h 754"/>
                                    <a:gd name="T18" fmla="*/ 666 w 916"/>
                                    <a:gd name="T19" fmla="*/ 670 h 754"/>
                                    <a:gd name="T20" fmla="*/ 700 w 916"/>
                                    <a:gd name="T21" fmla="*/ 657 h 754"/>
                                    <a:gd name="T22" fmla="*/ 759 w 916"/>
                                    <a:gd name="T23" fmla="*/ 626 h 754"/>
                                    <a:gd name="T24" fmla="*/ 826 w 916"/>
                                    <a:gd name="T25" fmla="*/ 577 h 754"/>
                                    <a:gd name="T26" fmla="*/ 884 w 916"/>
                                    <a:gd name="T27" fmla="*/ 508 h 754"/>
                                    <a:gd name="T28" fmla="*/ 915 w 916"/>
                                    <a:gd name="T29" fmla="*/ 417 h 754"/>
                                    <a:gd name="T30" fmla="*/ 911 w 916"/>
                                    <a:gd name="T31" fmla="*/ 312 h 754"/>
                                    <a:gd name="T32" fmla="*/ 881 w 916"/>
                                    <a:gd name="T33" fmla="*/ 247 h 754"/>
                                    <a:gd name="T34" fmla="*/ 840 w 916"/>
                                    <a:gd name="T35" fmla="*/ 214 h 754"/>
                                    <a:gd name="T36" fmla="*/ 802 w 916"/>
                                    <a:gd name="T37" fmla="*/ 201 h 754"/>
                                    <a:gd name="T38" fmla="*/ 764 w 916"/>
                                    <a:gd name="T39" fmla="*/ 201 h 754"/>
                                    <a:gd name="T40" fmla="*/ 719 w 916"/>
                                    <a:gd name="T41" fmla="*/ 209 h 754"/>
                                    <a:gd name="T42" fmla="*/ 672 w 916"/>
                                    <a:gd name="T43" fmla="*/ 223 h 754"/>
                                    <a:gd name="T44" fmla="*/ 631 w 916"/>
                                    <a:gd name="T45" fmla="*/ 239 h 754"/>
                                    <a:gd name="T46" fmla="*/ 563 w 916"/>
                                    <a:gd name="T47" fmla="*/ 251 h 754"/>
                                    <a:gd name="T48" fmla="*/ 525 w 916"/>
                                    <a:gd name="T49" fmla="*/ 259 h 754"/>
                                    <a:gd name="T50" fmla="*/ 506 w 916"/>
                                    <a:gd name="T51" fmla="*/ 264 h 754"/>
                                    <a:gd name="T52" fmla="*/ 490 w 916"/>
                                    <a:gd name="T53" fmla="*/ 271 h 754"/>
                                    <a:gd name="T54" fmla="*/ 454 w 916"/>
                                    <a:gd name="T55" fmla="*/ 262 h 754"/>
                                    <a:gd name="T56" fmla="*/ 430 w 916"/>
                                    <a:gd name="T57" fmla="*/ 259 h 754"/>
                                    <a:gd name="T58" fmla="*/ 408 w 916"/>
                                    <a:gd name="T59" fmla="*/ 262 h 754"/>
                                    <a:gd name="T60" fmla="*/ 378 w 916"/>
                                    <a:gd name="T61" fmla="*/ 271 h 754"/>
                                    <a:gd name="T62" fmla="*/ 318 w 916"/>
                                    <a:gd name="T63" fmla="*/ 247 h 754"/>
                                    <a:gd name="T64" fmla="*/ 280 w 916"/>
                                    <a:gd name="T65" fmla="*/ 228 h 754"/>
                                    <a:gd name="T66" fmla="*/ 247 w 916"/>
                                    <a:gd name="T67" fmla="*/ 202 h 754"/>
                                    <a:gd name="T68" fmla="*/ 202 w 916"/>
                                    <a:gd name="T69" fmla="*/ 159 h 754"/>
                                    <a:gd name="T70" fmla="*/ 146 w 916"/>
                                    <a:gd name="T71" fmla="*/ 104 h 754"/>
                                    <a:gd name="T72" fmla="*/ 95 w 916"/>
                                    <a:gd name="T73" fmla="*/ 54 h 754"/>
                                    <a:gd name="T74" fmla="*/ 51 w 916"/>
                                    <a:gd name="T75" fmla="*/ 16 h 754"/>
                                    <a:gd name="T76" fmla="*/ 17 w 916"/>
                                    <a:gd name="T77" fmla="*/ 0 h 754"/>
                                    <a:gd name="T78" fmla="*/ 0 w 916"/>
                                    <a:gd name="T79" fmla="*/ 31 h 754"/>
                                    <a:gd name="T80" fmla="*/ 0 w 916"/>
                                    <a:gd name="T81" fmla="*/ 31 h 754"/>
                                    <a:gd name="T82" fmla="*/ 0 w 916"/>
                                    <a:gd name="T83" fmla="*/ 753 h 754"/>
                                    <a:gd name="T84" fmla="*/ 0 60000 65536"/>
                                    <a:gd name="T85" fmla="*/ 0 60000 65536"/>
                                    <a:gd name="T86" fmla="*/ 0 60000 65536"/>
                                    <a:gd name="T87" fmla="*/ 0 60000 65536"/>
                                    <a:gd name="T88" fmla="*/ 0 60000 65536"/>
                                    <a:gd name="T89" fmla="*/ 0 60000 65536"/>
                                    <a:gd name="T90" fmla="*/ 0 60000 65536"/>
                                    <a:gd name="T91" fmla="*/ 0 60000 65536"/>
                                    <a:gd name="T92" fmla="*/ 0 60000 65536"/>
                                    <a:gd name="T93" fmla="*/ 0 60000 65536"/>
                                    <a:gd name="T94" fmla="*/ 0 60000 65536"/>
                                    <a:gd name="T95" fmla="*/ 0 60000 65536"/>
                                    <a:gd name="T96" fmla="*/ 0 60000 65536"/>
                                    <a:gd name="T97" fmla="*/ 0 60000 65536"/>
                                    <a:gd name="T98" fmla="*/ 0 60000 65536"/>
                                    <a:gd name="T99" fmla="*/ 0 60000 65536"/>
                                    <a:gd name="T100" fmla="*/ 0 60000 65536"/>
                                    <a:gd name="T101" fmla="*/ 0 60000 65536"/>
                                    <a:gd name="T102" fmla="*/ 0 60000 65536"/>
                                    <a:gd name="T103" fmla="*/ 0 60000 65536"/>
                                    <a:gd name="T104" fmla="*/ 0 60000 65536"/>
                                    <a:gd name="T105" fmla="*/ 0 60000 65536"/>
                                    <a:gd name="T106" fmla="*/ 0 60000 65536"/>
                                    <a:gd name="T107" fmla="*/ 0 60000 65536"/>
                                    <a:gd name="T108" fmla="*/ 0 60000 65536"/>
                                    <a:gd name="T109" fmla="*/ 0 60000 65536"/>
                                    <a:gd name="T110" fmla="*/ 0 60000 65536"/>
                                    <a:gd name="T111" fmla="*/ 0 60000 65536"/>
                                    <a:gd name="T112" fmla="*/ 0 60000 65536"/>
                                    <a:gd name="T113" fmla="*/ 0 60000 65536"/>
                                    <a:gd name="T114" fmla="*/ 0 60000 65536"/>
                                    <a:gd name="T115" fmla="*/ 0 60000 65536"/>
                                    <a:gd name="T116" fmla="*/ 0 60000 65536"/>
                                    <a:gd name="T117" fmla="*/ 0 60000 65536"/>
                                    <a:gd name="T118" fmla="*/ 0 60000 65536"/>
                                    <a:gd name="T119" fmla="*/ 0 60000 65536"/>
                                    <a:gd name="T120" fmla="*/ 0 60000 65536"/>
                                    <a:gd name="T121" fmla="*/ 0 60000 65536"/>
                                    <a:gd name="T122" fmla="*/ 0 60000 65536"/>
                                    <a:gd name="T123" fmla="*/ 0 60000 65536"/>
                                    <a:gd name="T124" fmla="*/ 0 60000 65536"/>
                                    <a:gd name="T125" fmla="*/ 0 60000 65536"/>
                                  </a:gdLst>
                                  <a:ahLst/>
                                  <a:cxnLst>
                                    <a:cxn ang="T84">
                                      <a:pos x="T0" y="T1"/>
                                    </a:cxn>
                                    <a:cxn ang="T85">
                                      <a:pos x="T2" y="T3"/>
                                    </a:cxn>
                                    <a:cxn ang="T86">
                                      <a:pos x="T4" y="T5"/>
                                    </a:cxn>
                                    <a:cxn ang="T87">
                                      <a:pos x="T6" y="T7"/>
                                    </a:cxn>
                                    <a:cxn ang="T88">
                                      <a:pos x="T8" y="T9"/>
                                    </a:cxn>
                                    <a:cxn ang="T89">
                                      <a:pos x="T10" y="T11"/>
                                    </a:cxn>
                                    <a:cxn ang="T90">
                                      <a:pos x="T12" y="T13"/>
                                    </a:cxn>
                                    <a:cxn ang="T91">
                                      <a:pos x="T14" y="T15"/>
                                    </a:cxn>
                                    <a:cxn ang="T92">
                                      <a:pos x="T16" y="T17"/>
                                    </a:cxn>
                                    <a:cxn ang="T93">
                                      <a:pos x="T18" y="T19"/>
                                    </a:cxn>
                                    <a:cxn ang="T94">
                                      <a:pos x="T20" y="T21"/>
                                    </a:cxn>
                                    <a:cxn ang="T95">
                                      <a:pos x="T22" y="T23"/>
                                    </a:cxn>
                                    <a:cxn ang="T96">
                                      <a:pos x="T24" y="T25"/>
                                    </a:cxn>
                                    <a:cxn ang="T97">
                                      <a:pos x="T26" y="T27"/>
                                    </a:cxn>
                                    <a:cxn ang="T98">
                                      <a:pos x="T28" y="T29"/>
                                    </a:cxn>
                                    <a:cxn ang="T99">
                                      <a:pos x="T30" y="T31"/>
                                    </a:cxn>
                                    <a:cxn ang="T100">
                                      <a:pos x="T32" y="T33"/>
                                    </a:cxn>
                                    <a:cxn ang="T101">
                                      <a:pos x="T34" y="T35"/>
                                    </a:cxn>
                                    <a:cxn ang="T102">
                                      <a:pos x="T36" y="T37"/>
                                    </a:cxn>
                                    <a:cxn ang="T103">
                                      <a:pos x="T38" y="T39"/>
                                    </a:cxn>
                                    <a:cxn ang="T104">
                                      <a:pos x="T40" y="T41"/>
                                    </a:cxn>
                                    <a:cxn ang="T105">
                                      <a:pos x="T42" y="T43"/>
                                    </a:cxn>
                                    <a:cxn ang="T106">
                                      <a:pos x="T44" y="T45"/>
                                    </a:cxn>
                                    <a:cxn ang="T107">
                                      <a:pos x="T46" y="T47"/>
                                    </a:cxn>
                                    <a:cxn ang="T108">
                                      <a:pos x="T48" y="T49"/>
                                    </a:cxn>
                                    <a:cxn ang="T109">
                                      <a:pos x="T50" y="T51"/>
                                    </a:cxn>
                                    <a:cxn ang="T110">
                                      <a:pos x="T52" y="T53"/>
                                    </a:cxn>
                                    <a:cxn ang="T111">
                                      <a:pos x="T54" y="T55"/>
                                    </a:cxn>
                                    <a:cxn ang="T112">
                                      <a:pos x="T56" y="T57"/>
                                    </a:cxn>
                                    <a:cxn ang="T113">
                                      <a:pos x="T58" y="T59"/>
                                    </a:cxn>
                                    <a:cxn ang="T114">
                                      <a:pos x="T60" y="T61"/>
                                    </a:cxn>
                                    <a:cxn ang="T115">
                                      <a:pos x="T62" y="T63"/>
                                    </a:cxn>
                                    <a:cxn ang="T116">
                                      <a:pos x="T64" y="T65"/>
                                    </a:cxn>
                                    <a:cxn ang="T117">
                                      <a:pos x="T66" y="T67"/>
                                    </a:cxn>
                                    <a:cxn ang="T118">
                                      <a:pos x="T68" y="T69"/>
                                    </a:cxn>
                                    <a:cxn ang="T119">
                                      <a:pos x="T70" y="T71"/>
                                    </a:cxn>
                                    <a:cxn ang="T120">
                                      <a:pos x="T72" y="T73"/>
                                    </a:cxn>
                                    <a:cxn ang="T121">
                                      <a:pos x="T74" y="T75"/>
                                    </a:cxn>
                                    <a:cxn ang="T122">
                                      <a:pos x="T76" y="T77"/>
                                    </a:cxn>
                                    <a:cxn ang="T123">
                                      <a:pos x="T78" y="T79"/>
                                    </a:cxn>
                                    <a:cxn ang="T124">
                                      <a:pos x="T80" y="T81"/>
                                    </a:cxn>
                                    <a:cxn ang="T125">
                                      <a:pos x="T82" y="T83"/>
                                    </a:cxn>
                                  </a:cxnLst>
                                  <a:rect l="0" t="0" r="r" b="b"/>
                                  <a:pathLst>
                                    <a:path w="916" h="754">
                                      <a:moveTo>
                                        <a:pt x="0" y="753"/>
                                      </a:moveTo>
                                      <a:lnTo>
                                        <a:pt x="101" y="628"/>
                                      </a:lnTo>
                                      <a:lnTo>
                                        <a:pt x="187" y="633"/>
                                      </a:lnTo>
                                      <a:lnTo>
                                        <a:pt x="243" y="639"/>
                                      </a:lnTo>
                                      <a:lnTo>
                                        <a:pt x="293" y="653"/>
                                      </a:lnTo>
                                      <a:lnTo>
                                        <a:pt x="364" y="677"/>
                                      </a:lnTo>
                                      <a:lnTo>
                                        <a:pt x="457" y="695"/>
                                      </a:lnTo>
                                      <a:lnTo>
                                        <a:pt x="549" y="693"/>
                                      </a:lnTo>
                                      <a:lnTo>
                                        <a:pt x="624" y="681"/>
                                      </a:lnTo>
                                      <a:lnTo>
                                        <a:pt x="666" y="670"/>
                                      </a:lnTo>
                                      <a:lnTo>
                                        <a:pt x="700" y="657"/>
                                      </a:lnTo>
                                      <a:lnTo>
                                        <a:pt x="759" y="626"/>
                                      </a:lnTo>
                                      <a:lnTo>
                                        <a:pt x="826" y="577"/>
                                      </a:lnTo>
                                      <a:lnTo>
                                        <a:pt x="884" y="508"/>
                                      </a:lnTo>
                                      <a:lnTo>
                                        <a:pt x="915" y="417"/>
                                      </a:lnTo>
                                      <a:lnTo>
                                        <a:pt x="911" y="312"/>
                                      </a:lnTo>
                                      <a:lnTo>
                                        <a:pt x="881" y="247"/>
                                      </a:lnTo>
                                      <a:lnTo>
                                        <a:pt x="840" y="214"/>
                                      </a:lnTo>
                                      <a:lnTo>
                                        <a:pt x="802" y="201"/>
                                      </a:lnTo>
                                      <a:lnTo>
                                        <a:pt x="764" y="201"/>
                                      </a:lnTo>
                                      <a:lnTo>
                                        <a:pt x="719" y="209"/>
                                      </a:lnTo>
                                      <a:lnTo>
                                        <a:pt x="672" y="223"/>
                                      </a:lnTo>
                                      <a:lnTo>
                                        <a:pt x="631" y="239"/>
                                      </a:lnTo>
                                      <a:lnTo>
                                        <a:pt x="563" y="251"/>
                                      </a:lnTo>
                                      <a:lnTo>
                                        <a:pt x="525" y="259"/>
                                      </a:lnTo>
                                      <a:lnTo>
                                        <a:pt x="506" y="264"/>
                                      </a:lnTo>
                                      <a:lnTo>
                                        <a:pt x="490" y="271"/>
                                      </a:lnTo>
                                      <a:lnTo>
                                        <a:pt x="454" y="262"/>
                                      </a:lnTo>
                                      <a:lnTo>
                                        <a:pt x="430" y="259"/>
                                      </a:lnTo>
                                      <a:lnTo>
                                        <a:pt x="408" y="262"/>
                                      </a:lnTo>
                                      <a:lnTo>
                                        <a:pt x="378" y="271"/>
                                      </a:lnTo>
                                      <a:lnTo>
                                        <a:pt x="318" y="247"/>
                                      </a:lnTo>
                                      <a:lnTo>
                                        <a:pt x="280" y="228"/>
                                      </a:lnTo>
                                      <a:lnTo>
                                        <a:pt x="247" y="202"/>
                                      </a:lnTo>
                                      <a:lnTo>
                                        <a:pt x="202" y="159"/>
                                      </a:lnTo>
                                      <a:lnTo>
                                        <a:pt x="146" y="104"/>
                                      </a:lnTo>
                                      <a:lnTo>
                                        <a:pt x="95" y="54"/>
                                      </a:lnTo>
                                      <a:lnTo>
                                        <a:pt x="51" y="16"/>
                                      </a:lnTo>
                                      <a:lnTo>
                                        <a:pt x="17" y="0"/>
                                      </a:lnTo>
                                      <a:lnTo>
                                        <a:pt x="0" y="31"/>
                                      </a:lnTo>
                                      <a:lnTo>
                                        <a:pt x="0" y="753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" name="Freeform 18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96" y="1044"/>
                                  <a:ext cx="104" cy="204"/>
                                </a:xfrm>
                                <a:custGeom>
                                  <a:avLst/>
                                  <a:gdLst>
                                    <a:gd name="T0" fmla="*/ 7 w 104"/>
                                    <a:gd name="T1" fmla="*/ 203 h 204"/>
                                    <a:gd name="T2" fmla="*/ 0 w 104"/>
                                    <a:gd name="T3" fmla="*/ 124 h 204"/>
                                    <a:gd name="T4" fmla="*/ 7 w 104"/>
                                    <a:gd name="T5" fmla="*/ 76 h 204"/>
                                    <a:gd name="T6" fmla="*/ 39 w 104"/>
                                    <a:gd name="T7" fmla="*/ 41 h 204"/>
                                    <a:gd name="T8" fmla="*/ 103 w 104"/>
                                    <a:gd name="T9" fmla="*/ 0 h 204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04" h="204">
                                      <a:moveTo>
                                        <a:pt x="7" y="203"/>
                                      </a:moveTo>
                                      <a:lnTo>
                                        <a:pt x="0" y="124"/>
                                      </a:lnTo>
                                      <a:lnTo>
                                        <a:pt x="7" y="76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10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1" name="Picture 1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18" y="994"/>
                                  <a:ext cx="2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72" name="Freeform 1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" y="1392"/>
                                  <a:ext cx="102" cy="20"/>
                                </a:xfrm>
                                <a:custGeom>
                                  <a:avLst/>
                                  <a:gdLst>
                                    <a:gd name="T0" fmla="*/ 0 w 102"/>
                                    <a:gd name="T1" fmla="*/ 0 h 20"/>
                                    <a:gd name="T2" fmla="*/ 101 w 102"/>
                                    <a:gd name="T3" fmla="*/ 8 h 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02" h="20">
                                      <a:moveTo>
                                        <a:pt x="0" y="0"/>
                                      </a:moveTo>
                                      <a:lnTo>
                                        <a:pt x="101" y="8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3" name="Picture 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63" y="2613"/>
                                  <a:ext cx="320" cy="32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74" name="Freeform 1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92" y="2562"/>
                                  <a:ext cx="451" cy="581"/>
                                </a:xfrm>
                                <a:custGeom>
                                  <a:avLst/>
                                  <a:gdLst>
                                    <a:gd name="T0" fmla="*/ 0 w 451"/>
                                    <a:gd name="T1" fmla="*/ 580 h 581"/>
                                    <a:gd name="T2" fmla="*/ 0 w 451"/>
                                    <a:gd name="T3" fmla="*/ 537 h 581"/>
                                    <a:gd name="T4" fmla="*/ 0 w 451"/>
                                    <a:gd name="T5" fmla="*/ 495 h 581"/>
                                    <a:gd name="T6" fmla="*/ 12 w 451"/>
                                    <a:gd name="T7" fmla="*/ 314 h 581"/>
                                    <a:gd name="T8" fmla="*/ 22 w 451"/>
                                    <a:gd name="T9" fmla="*/ 213 h 581"/>
                                    <a:gd name="T10" fmla="*/ 35 w 451"/>
                                    <a:gd name="T11" fmla="*/ 153 h 581"/>
                                    <a:gd name="T12" fmla="*/ 57 w 451"/>
                                    <a:gd name="T13" fmla="*/ 99 h 581"/>
                                    <a:gd name="T14" fmla="*/ 100 w 451"/>
                                    <a:gd name="T15" fmla="*/ 48 h 581"/>
                                    <a:gd name="T16" fmla="*/ 159 w 451"/>
                                    <a:gd name="T17" fmla="*/ 21 h 581"/>
                                    <a:gd name="T18" fmla="*/ 212 w 451"/>
                                    <a:gd name="T19" fmla="*/ 9 h 581"/>
                                    <a:gd name="T20" fmla="*/ 235 w 451"/>
                                    <a:gd name="T21" fmla="*/ 7 h 581"/>
                                    <a:gd name="T22" fmla="*/ 298 w 451"/>
                                    <a:gd name="T23" fmla="*/ 0 h 581"/>
                                    <a:gd name="T24" fmla="*/ 337 w 451"/>
                                    <a:gd name="T25" fmla="*/ 8 h 581"/>
                                    <a:gd name="T26" fmla="*/ 365 w 451"/>
                                    <a:gd name="T27" fmla="*/ 41 h 581"/>
                                    <a:gd name="T28" fmla="*/ 399 w 451"/>
                                    <a:gd name="T29" fmla="*/ 109 h 581"/>
                                    <a:gd name="T30" fmla="*/ 430 w 451"/>
                                    <a:gd name="T31" fmla="*/ 218 h 581"/>
                                    <a:gd name="T32" fmla="*/ 445 w 451"/>
                                    <a:gd name="T33" fmla="*/ 340 h 581"/>
                                    <a:gd name="T34" fmla="*/ 449 w 451"/>
                                    <a:gd name="T35" fmla="*/ 440 h 581"/>
                                    <a:gd name="T36" fmla="*/ 448 w 451"/>
                                    <a:gd name="T37" fmla="*/ 482 h 581"/>
                                    <a:gd name="T38" fmla="*/ 450 w 451"/>
                                    <a:gd name="T39" fmla="*/ 580 h 581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  <a:gd name="T54" fmla="*/ 0 60000 65536"/>
                                    <a:gd name="T55" fmla="*/ 0 60000 65536"/>
                                    <a:gd name="T56" fmla="*/ 0 60000 65536"/>
                                    <a:gd name="T57" fmla="*/ 0 60000 65536"/>
                                    <a:gd name="T58" fmla="*/ 0 60000 65536"/>
                                    <a:gd name="T59" fmla="*/ 0 60000 65536"/>
                                  </a:gdLst>
                                  <a:ahLst/>
                                  <a:cxnLst>
                                    <a:cxn ang="T40">
                                      <a:pos x="T0" y="T1"/>
                                    </a:cxn>
                                    <a:cxn ang="T41">
                                      <a:pos x="T2" y="T3"/>
                                    </a:cxn>
                                    <a:cxn ang="T42">
                                      <a:pos x="T4" y="T5"/>
                                    </a:cxn>
                                    <a:cxn ang="T43">
                                      <a:pos x="T6" y="T7"/>
                                    </a:cxn>
                                    <a:cxn ang="T44">
                                      <a:pos x="T8" y="T9"/>
                                    </a:cxn>
                                    <a:cxn ang="T45">
                                      <a:pos x="T10" y="T11"/>
                                    </a:cxn>
                                    <a:cxn ang="T46">
                                      <a:pos x="T12" y="T13"/>
                                    </a:cxn>
                                    <a:cxn ang="T47">
                                      <a:pos x="T14" y="T15"/>
                                    </a:cxn>
                                    <a:cxn ang="T48">
                                      <a:pos x="T16" y="T17"/>
                                    </a:cxn>
                                    <a:cxn ang="T49">
                                      <a:pos x="T18" y="T19"/>
                                    </a:cxn>
                                    <a:cxn ang="T50">
                                      <a:pos x="T20" y="T21"/>
                                    </a:cxn>
                                    <a:cxn ang="T51">
                                      <a:pos x="T22" y="T23"/>
                                    </a:cxn>
                                    <a:cxn ang="T52">
                                      <a:pos x="T24" y="T25"/>
                                    </a:cxn>
                                    <a:cxn ang="T53">
                                      <a:pos x="T26" y="T27"/>
                                    </a:cxn>
                                    <a:cxn ang="T54">
                                      <a:pos x="T28" y="T29"/>
                                    </a:cxn>
                                    <a:cxn ang="T55">
                                      <a:pos x="T30" y="T31"/>
                                    </a:cxn>
                                    <a:cxn ang="T56">
                                      <a:pos x="T32" y="T33"/>
                                    </a:cxn>
                                    <a:cxn ang="T57">
                                      <a:pos x="T34" y="T35"/>
                                    </a:cxn>
                                    <a:cxn ang="T58">
                                      <a:pos x="T36" y="T37"/>
                                    </a:cxn>
                                    <a:cxn ang="T59">
                                      <a:pos x="T38" y="T39"/>
                                    </a:cxn>
                                  </a:cxnLst>
                                  <a:rect l="0" t="0" r="r" b="b"/>
                                  <a:pathLst>
                                    <a:path w="451" h="581">
                                      <a:moveTo>
                                        <a:pt x="0" y="580"/>
                                      </a:moveTo>
                                      <a:lnTo>
                                        <a:pt x="0" y="537"/>
                                      </a:lnTo>
                                      <a:lnTo>
                                        <a:pt x="0" y="495"/>
                                      </a:lnTo>
                                      <a:lnTo>
                                        <a:pt x="12" y="314"/>
                                      </a:lnTo>
                                      <a:lnTo>
                                        <a:pt x="22" y="213"/>
                                      </a:lnTo>
                                      <a:lnTo>
                                        <a:pt x="35" y="153"/>
                                      </a:lnTo>
                                      <a:lnTo>
                                        <a:pt x="57" y="99"/>
                                      </a:lnTo>
                                      <a:lnTo>
                                        <a:pt x="100" y="48"/>
                                      </a:lnTo>
                                      <a:lnTo>
                                        <a:pt x="159" y="21"/>
                                      </a:lnTo>
                                      <a:lnTo>
                                        <a:pt x="212" y="9"/>
                                      </a:lnTo>
                                      <a:lnTo>
                                        <a:pt x="235" y="7"/>
                                      </a:lnTo>
                                      <a:lnTo>
                                        <a:pt x="298" y="0"/>
                                      </a:lnTo>
                                      <a:lnTo>
                                        <a:pt x="337" y="8"/>
                                      </a:lnTo>
                                      <a:lnTo>
                                        <a:pt x="365" y="41"/>
                                      </a:lnTo>
                                      <a:lnTo>
                                        <a:pt x="399" y="109"/>
                                      </a:lnTo>
                                      <a:lnTo>
                                        <a:pt x="430" y="218"/>
                                      </a:lnTo>
                                      <a:lnTo>
                                        <a:pt x="445" y="340"/>
                                      </a:lnTo>
                                      <a:lnTo>
                                        <a:pt x="449" y="440"/>
                                      </a:lnTo>
                                      <a:lnTo>
                                        <a:pt x="448" y="482"/>
                                      </a:lnTo>
                                      <a:lnTo>
                                        <a:pt x="450" y="58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Freeform 19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32" y="2598"/>
                                  <a:ext cx="589" cy="545"/>
                                </a:xfrm>
                                <a:custGeom>
                                  <a:avLst/>
                                  <a:gdLst>
                                    <a:gd name="T0" fmla="*/ 588 w 589"/>
                                    <a:gd name="T1" fmla="*/ 544 h 545"/>
                                    <a:gd name="T2" fmla="*/ 572 w 589"/>
                                    <a:gd name="T3" fmla="*/ 524 h 545"/>
                                    <a:gd name="T4" fmla="*/ 553 w 589"/>
                                    <a:gd name="T5" fmla="*/ 502 h 545"/>
                                    <a:gd name="T6" fmla="*/ 420 w 589"/>
                                    <a:gd name="T7" fmla="*/ 293 h 545"/>
                                    <a:gd name="T8" fmla="*/ 350 w 589"/>
                                    <a:gd name="T9" fmla="*/ 183 h 545"/>
                                    <a:gd name="T10" fmla="*/ 318 w 589"/>
                                    <a:gd name="T11" fmla="*/ 137 h 545"/>
                                    <a:gd name="T12" fmla="*/ 301 w 589"/>
                                    <a:gd name="T13" fmla="*/ 117 h 545"/>
                                    <a:gd name="T14" fmla="*/ 271 w 589"/>
                                    <a:gd name="T15" fmla="*/ 91 h 545"/>
                                    <a:gd name="T16" fmla="*/ 221 w 589"/>
                                    <a:gd name="T17" fmla="*/ 57 h 545"/>
                                    <a:gd name="T18" fmla="*/ 157 w 589"/>
                                    <a:gd name="T19" fmla="*/ 25 h 545"/>
                                    <a:gd name="T20" fmla="*/ 90 w 589"/>
                                    <a:gd name="T21" fmla="*/ 8 h 545"/>
                                    <a:gd name="T22" fmla="*/ 0 w 589"/>
                                    <a:gd name="T23" fmla="*/ 0 h 545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589" h="545">
                                      <a:moveTo>
                                        <a:pt x="588" y="544"/>
                                      </a:moveTo>
                                      <a:lnTo>
                                        <a:pt x="572" y="524"/>
                                      </a:lnTo>
                                      <a:lnTo>
                                        <a:pt x="553" y="502"/>
                                      </a:lnTo>
                                      <a:lnTo>
                                        <a:pt x="420" y="293"/>
                                      </a:lnTo>
                                      <a:lnTo>
                                        <a:pt x="350" y="183"/>
                                      </a:lnTo>
                                      <a:lnTo>
                                        <a:pt x="318" y="137"/>
                                      </a:lnTo>
                                      <a:lnTo>
                                        <a:pt x="301" y="117"/>
                                      </a:lnTo>
                                      <a:lnTo>
                                        <a:pt x="271" y="91"/>
                                      </a:lnTo>
                                      <a:lnTo>
                                        <a:pt x="221" y="57"/>
                                      </a:lnTo>
                                      <a:lnTo>
                                        <a:pt x="157" y="25"/>
                                      </a:lnTo>
                                      <a:lnTo>
                                        <a:pt x="90" y="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6" name="Freeform 19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6" y="2642"/>
                                  <a:ext cx="355" cy="473"/>
                                </a:xfrm>
                                <a:custGeom>
                                  <a:avLst/>
                                  <a:gdLst>
                                    <a:gd name="T0" fmla="*/ 354 w 355"/>
                                    <a:gd name="T1" fmla="*/ 0 h 473"/>
                                    <a:gd name="T2" fmla="*/ 307 w 355"/>
                                    <a:gd name="T3" fmla="*/ 17 h 473"/>
                                    <a:gd name="T4" fmla="*/ 279 w 355"/>
                                    <a:gd name="T5" fmla="*/ 29 h 473"/>
                                    <a:gd name="T6" fmla="*/ 259 w 355"/>
                                    <a:gd name="T7" fmla="*/ 44 h 473"/>
                                    <a:gd name="T8" fmla="*/ 235 w 355"/>
                                    <a:gd name="T9" fmla="*/ 67 h 473"/>
                                    <a:gd name="T10" fmla="*/ 196 w 355"/>
                                    <a:gd name="T11" fmla="*/ 107 h 473"/>
                                    <a:gd name="T12" fmla="*/ 149 w 355"/>
                                    <a:gd name="T13" fmla="*/ 156 h 473"/>
                                    <a:gd name="T14" fmla="*/ 109 w 355"/>
                                    <a:gd name="T15" fmla="*/ 198 h 473"/>
                                    <a:gd name="T16" fmla="*/ 92 w 355"/>
                                    <a:gd name="T17" fmla="*/ 216 h 473"/>
                                    <a:gd name="T18" fmla="*/ 29 w 355"/>
                                    <a:gd name="T19" fmla="*/ 307 h 473"/>
                                    <a:gd name="T20" fmla="*/ 5 w 355"/>
                                    <a:gd name="T21" fmla="*/ 345 h 473"/>
                                    <a:gd name="T22" fmla="*/ 0 w 355"/>
                                    <a:gd name="T23" fmla="*/ 371 h 473"/>
                                    <a:gd name="T24" fmla="*/ 14 w 355"/>
                                    <a:gd name="T25" fmla="*/ 401 h 473"/>
                                    <a:gd name="T26" fmla="*/ 52 w 355"/>
                                    <a:gd name="T27" fmla="*/ 445 h 473"/>
                                    <a:gd name="T28" fmla="*/ 116 w 355"/>
                                    <a:gd name="T29" fmla="*/ 472 h 473"/>
                                    <a:gd name="T30" fmla="*/ 194 w 355"/>
                                    <a:gd name="T31" fmla="*/ 459 h 473"/>
                                    <a:gd name="T32" fmla="*/ 259 w 355"/>
                                    <a:gd name="T33" fmla="*/ 431 h 473"/>
                                    <a:gd name="T34" fmla="*/ 286 w 355"/>
                                    <a:gd name="T35" fmla="*/ 416 h 473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</a:gdLst>
                                  <a:ahLst/>
                                  <a:cxnLst>
                                    <a:cxn ang="T36">
                                      <a:pos x="T0" y="T1"/>
                                    </a:cxn>
                                    <a:cxn ang="T37">
                                      <a:pos x="T2" y="T3"/>
                                    </a:cxn>
                                    <a:cxn ang="T38">
                                      <a:pos x="T4" y="T5"/>
                                    </a:cxn>
                                    <a:cxn ang="T39">
                                      <a:pos x="T6" y="T7"/>
                                    </a:cxn>
                                    <a:cxn ang="T40">
                                      <a:pos x="T8" y="T9"/>
                                    </a:cxn>
                                    <a:cxn ang="T41">
                                      <a:pos x="T10" y="T11"/>
                                    </a:cxn>
                                    <a:cxn ang="T42">
                                      <a:pos x="T12" y="T13"/>
                                    </a:cxn>
                                    <a:cxn ang="T43">
                                      <a:pos x="T14" y="T15"/>
                                    </a:cxn>
                                    <a:cxn ang="T44">
                                      <a:pos x="T16" y="T17"/>
                                    </a:cxn>
                                    <a:cxn ang="T45">
                                      <a:pos x="T18" y="T19"/>
                                    </a:cxn>
                                    <a:cxn ang="T46">
                                      <a:pos x="T20" y="T21"/>
                                    </a:cxn>
                                    <a:cxn ang="T47">
                                      <a:pos x="T22" y="T23"/>
                                    </a:cxn>
                                    <a:cxn ang="T48">
                                      <a:pos x="T24" y="T25"/>
                                    </a:cxn>
                                    <a:cxn ang="T49">
                                      <a:pos x="T26" y="T27"/>
                                    </a:cxn>
                                    <a:cxn ang="T50">
                                      <a:pos x="T28" y="T29"/>
                                    </a:cxn>
                                    <a:cxn ang="T51">
                                      <a:pos x="T30" y="T31"/>
                                    </a:cxn>
                                    <a:cxn ang="T52">
                                      <a:pos x="T32" y="T33"/>
                                    </a:cxn>
                                    <a:cxn ang="T53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355" h="473">
                                      <a:moveTo>
                                        <a:pt x="354" y="0"/>
                                      </a:moveTo>
                                      <a:lnTo>
                                        <a:pt x="307" y="17"/>
                                      </a:lnTo>
                                      <a:lnTo>
                                        <a:pt x="279" y="29"/>
                                      </a:lnTo>
                                      <a:lnTo>
                                        <a:pt x="259" y="44"/>
                                      </a:lnTo>
                                      <a:lnTo>
                                        <a:pt x="235" y="67"/>
                                      </a:lnTo>
                                      <a:lnTo>
                                        <a:pt x="196" y="107"/>
                                      </a:lnTo>
                                      <a:lnTo>
                                        <a:pt x="149" y="156"/>
                                      </a:lnTo>
                                      <a:lnTo>
                                        <a:pt x="109" y="198"/>
                                      </a:lnTo>
                                      <a:lnTo>
                                        <a:pt x="92" y="216"/>
                                      </a:lnTo>
                                      <a:lnTo>
                                        <a:pt x="29" y="307"/>
                                      </a:lnTo>
                                      <a:lnTo>
                                        <a:pt x="5" y="345"/>
                                      </a:lnTo>
                                      <a:lnTo>
                                        <a:pt x="0" y="371"/>
                                      </a:lnTo>
                                      <a:lnTo>
                                        <a:pt x="14" y="401"/>
                                      </a:lnTo>
                                      <a:lnTo>
                                        <a:pt x="52" y="445"/>
                                      </a:lnTo>
                                      <a:lnTo>
                                        <a:pt x="116" y="472"/>
                                      </a:lnTo>
                                      <a:lnTo>
                                        <a:pt x="194" y="459"/>
                                      </a:lnTo>
                                      <a:lnTo>
                                        <a:pt x="259" y="431"/>
                                      </a:lnTo>
                                      <a:lnTo>
                                        <a:pt x="286" y="416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Freeform 19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9" y="3054"/>
                                  <a:ext cx="20" cy="89"/>
                                </a:xfrm>
                                <a:custGeom>
                                  <a:avLst/>
                                  <a:gdLst>
                                    <a:gd name="T0" fmla="*/ 14 w 20"/>
                                    <a:gd name="T1" fmla="*/ 0 h 89"/>
                                    <a:gd name="T2" fmla="*/ 4 w 20"/>
                                    <a:gd name="T3" fmla="*/ 32 h 89"/>
                                    <a:gd name="T4" fmla="*/ 0 w 20"/>
                                    <a:gd name="T5" fmla="*/ 54 h 89"/>
                                    <a:gd name="T6" fmla="*/ 0 w 20"/>
                                    <a:gd name="T7" fmla="*/ 74 h 89"/>
                                    <a:gd name="T8" fmla="*/ 3 w 20"/>
                                    <a:gd name="T9" fmla="*/ 88 h 89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0" h="89">
                                      <a:moveTo>
                                        <a:pt x="14" y="0"/>
                                      </a:moveTo>
                                      <a:lnTo>
                                        <a:pt x="4" y="32"/>
                                      </a:lnTo>
                                      <a:lnTo>
                                        <a:pt x="0" y="54"/>
                                      </a:lnTo>
                                      <a:lnTo>
                                        <a:pt x="0" y="74"/>
                                      </a:lnTo>
                                      <a:lnTo>
                                        <a:pt x="3" y="88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Freeform 19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0" y="1812"/>
                                  <a:ext cx="271" cy="20"/>
                                </a:xfrm>
                                <a:custGeom>
                                  <a:avLst/>
                                  <a:gdLst>
                                    <a:gd name="T0" fmla="*/ 0 w 271"/>
                                    <a:gd name="T1" fmla="*/ 0 h 20"/>
                                    <a:gd name="T2" fmla="*/ 270 w 271"/>
                                    <a:gd name="T3" fmla="*/ 0 h 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71" h="20">
                                      <a:moveTo>
                                        <a:pt x="0" y="0"/>
                                      </a:moveTo>
                                      <a:lnTo>
                                        <a:pt x="27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Freeform 19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0" y="1812"/>
                                  <a:ext cx="271" cy="20"/>
                                </a:xfrm>
                                <a:custGeom>
                                  <a:avLst/>
                                  <a:gdLst>
                                    <a:gd name="T0" fmla="*/ 270 w 271"/>
                                    <a:gd name="T1" fmla="*/ 0 h 20"/>
                                    <a:gd name="T2" fmla="*/ 0 w 271"/>
                                    <a:gd name="T3" fmla="*/ 0 h 2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71" h="20">
                                      <a:moveTo>
                                        <a:pt x="270" y="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284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" name="Freeform 19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" y="9"/>
                                  <a:ext cx="1839" cy="3134"/>
                                </a:xfrm>
                                <a:custGeom>
                                  <a:avLst/>
                                  <a:gdLst>
                                    <a:gd name="T0" fmla="*/ 0 w 1839"/>
                                    <a:gd name="T1" fmla="*/ 3133 h 3134"/>
                                    <a:gd name="T2" fmla="*/ 1838 w 1839"/>
                                    <a:gd name="T3" fmla="*/ 3133 h 3134"/>
                                    <a:gd name="T4" fmla="*/ 1838 w 1839"/>
                                    <a:gd name="T5" fmla="*/ 0 h 3134"/>
                                    <a:gd name="T6" fmla="*/ 0 w 1839"/>
                                    <a:gd name="T7" fmla="*/ 0 h 3134"/>
                                    <a:gd name="T8" fmla="*/ 0 w 1839"/>
                                    <a:gd name="T9" fmla="*/ 3133 h 3134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839" h="3134">
                                      <a:moveTo>
                                        <a:pt x="0" y="3133"/>
                                      </a:moveTo>
                                      <a:lnTo>
                                        <a:pt x="1838" y="3133"/>
                                      </a:lnTo>
                                      <a:lnTo>
                                        <a:pt x="183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13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312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" name="Text Box 19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96" y="1713"/>
                                  <a:ext cx="248" cy="1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B428DCF" w14:textId="77777777" w:rsidR="00250AD1" w:rsidRDefault="00250AD1" w:rsidP="006706FB">
                                    <w:pPr>
                                      <w:pStyle w:val="Szvegtrzs"/>
                                      <w:kinsoku w:val="0"/>
                                      <w:overflowPunct w:val="0"/>
                                      <w:spacing w:before="9"/>
                                      <w:rPr>
                                        <w:rFonts w:ascii="Arial" w:hAnsi="Arial" w:cs="Arial"/>
                                        <w:color w:val="231F20"/>
                                        <w:w w:val="110"/>
                                        <w:sz w:val="15"/>
                                        <w:szCs w:val="15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231F20"/>
                                        <w:w w:val="110"/>
                                        <w:sz w:val="15"/>
                                        <w:szCs w:val="15"/>
                                      </w:rPr>
                                      <w:t>2/3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2A8CD6" id="Group 751" o:spid="_x0000_s1338" style="width:93.4pt;height:164.3pt;mso-position-horizontal-relative:char;mso-position-vertical-relative:line" coordsize="1858,31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">
                      <v:shape id="Freeform 135" o:spid="_x0000_s1339" style="position:absolute;left:1005;top:1938;width:20;height:388;visibility:visible;mso-wrap-style:square;v-text-anchor:top" coordsize="20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" path="m,l,387e" filled="f" strokecolor="#231f20" strokeweight=".119mm">
                        <v:path arrowok="t" o:connecttype="custom" o:connectlocs="0,0;0,387" o:connectangles="0,0"/>
                      </v:shape>
                      <v:shape id="Freeform 136" o:spid="_x0000_s1340" style="position:absolute;left:972;top:1938;width:20;height:387;visibility:visible;mso-wrap-style:square;v-text-anchor:top" coordsize="20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" path="m,386l,e" filled="f" strokecolor="#231f20" strokeweight=".119mm">
                        <v:path arrowok="t" o:connecttype="custom" o:connectlocs="0,386;0,0" o:connectangles="0,0"/>
                      </v:shape>
                      <v:shape id="Freeform 137" o:spid="_x0000_s1341" style="position:absolute;left:841;top:1939;width:20;height:386;visibility:visible;mso-wrap-style:square;v-text-anchor:top" coordsize="20,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" path="m,385l,e" filled="f" strokecolor="#231f20" strokeweight=".119mm">
                        <v:path arrowok="t" o:connecttype="custom" o:connectlocs="0,385;0,0" o:connectangles="0,0"/>
                      </v:shape>
                      <v:shape id="Freeform 138" o:spid="_x0000_s1342" style="position:absolute;left:875;top:1938;width:20;height:387;visibility:visible;mso-wrap-style:square;v-text-anchor:top" coordsize="20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" path="m,l,386e" filled="f" strokecolor="#231f20" strokeweight=".119mm">
                        <v:path arrowok="t" o:connecttype="custom" o:connectlocs="0,0;0,386" o:connectangles="0,0"/>
                      </v:shape>
                      <v:shape id="Freeform 139" o:spid="_x0000_s1343" style="position:absolute;left:875;top:2535;width:20;height:44;visibility:visible;mso-wrap-style:square;v-text-anchor:top" coordsize="20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" path="m,l,43e" filled="f" strokecolor="#231f20" strokeweight=".119mm">
                        <v:path arrowok="t" o:connecttype="custom" o:connectlocs="0,0;0,43" o:connectangles="0,0"/>
                      </v:shape>
                      <v:shape id="Freeform 140" o:spid="_x0000_s1344" style="position:absolute;left:972;top:2535;width:20;height:34;visibility:visible;mso-wrap-style:square;v-text-anchor:top" coordsize="20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" path="m,33l,e" filled="f" strokecolor="#231f20" strokeweight=".119mm">
                        <v:path arrowok="t" o:connecttype="custom" o:connectlocs="0,33;0,0" o:connectangles="0,0"/>
                      </v:shape>
                      <v:shape id="Freeform 141" o:spid="_x0000_s1345" style="position:absolute;left:592;top:2325;width:663;height:211;visibility:visible;mso-wrap-style:square;v-text-anchor:top" coordsize="663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" path="m423,l237,r2,l224,r-1,13l212,47,185,74,147,92r-46,7l78,97,57,92,37,84,20,75r-10,l4,85,1,97r,5l,130r9,6l59,163r62,22l192,200r78,10l282,210r97,l391,210r79,-10l541,185r61,-22l652,136r10,-6l660,102,659,81,657,71r-6,-1l642,75r-18,9l604,92r-21,5l560,99,514,92,476,74,449,47,438,13,437,,423,xe" filled="f" strokecolor="#231f20" strokeweight=".119mm">
                        <v:path arrowok="t" o:connecttype="custom" o:connectlocs="423,0;237,0;239,0;224,0;223,13;223,13;212,47;185,74;147,92;101,99;78,97;57,92;37,84;20,75;10,75;4,85;1,97;1,102;0,130;9,136;9,136;59,163;121,185;192,200;270,210;282,210;379,210;391,210;470,200;541,185;602,163;652,136;662,130;662,130;660,102;659,81;657,71;651,70;642,75;624,84;604,92;583,97;560,99;514,92;476,74;449,47;438,13;437,0;437,0;423,0" o:connectangles="0,0,0,0,0,0,0,0,0,0,0,0,0,0,0,0,0,0,0,0,0,0,0,0,0,0,0,0,0,0,0,0,0,0,0,0,0,0,0,0,0,0,0,0,0,0,0,0,0,0"/>
                      </v:shape>
                      <v:shape id="Freeform 142" o:spid="_x0000_s1346" style="position:absolute;left:841;top:1543;width:164;height:322;visibility:visible;mso-wrap-style:square;v-text-anchor:top" coordsize="164,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" path="m,156l,25,,11,11,,25,,138,r14,l163,11r,14l163,321e" filled="f" strokecolor="#231f20" strokeweight=".119mm">
                        <v:path arrowok="t" o:connecttype="custom" o:connectlocs="0,156;0,25;0,11;11,0;25,0;138,0;152,0;163,11;163,25;163,321" o:connectangles="0,0,0,0,0,0,0,0,0,0"/>
                      </v:shape>
                      <v:shape id="Freeform 143" o:spid="_x0000_s1347" style="position:absolute;left:841;top:1839;width:20;height:25;visibility:visible;mso-wrap-style:square;v-text-anchor:top" coordsize="20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" path="m,24l,e" filled="f" strokecolor="#231f20" strokeweight=".119mm">
                        <v:path arrowok="t" o:connecttype="custom" o:connectlocs="0,24;0,0" o:connectangles="0,0"/>
                      </v:shape>
                      <v:shape id="Freeform 144" o:spid="_x0000_s1348" style="position:absolute;left:847;top:1374;width:152;height:152;visibility:visible;mso-wrap-style:square;v-text-anchor:top" coordsize="152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" path="m,l151,r,151l,151,,xe" filled="f" strokecolor="#231f20" strokeweight=".119mm">
                        <v:path arrowok="t" o:connecttype="custom" o:connectlocs="0,0;151,0;151,151;0,151;0,0" o:connectangles="0,0,0,0,0"/>
                      </v:shape>
                      <v:shape id="Freeform 145" o:spid="_x0000_s1349" style="position:absolute;left:960;top:152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" path="m,l5,17e" filled="f" strokecolor="#231f20" strokeweight=".119mm">
                        <v:path arrowok="t" o:connecttype="custom" o:connectlocs="0,0;5,17" o:connectangles="0,0"/>
                      </v:shape>
                      <v:shape id="Freeform 146" o:spid="_x0000_s1350" style="position:absolute;left:880;top:152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" path="m,17l5,e" filled="f" strokecolor="#231f20" strokeweight=".119mm">
                        <v:path arrowok="t" o:connecttype="custom" o:connectlocs="0,17;5,0" o:connectangles="0,0"/>
                      </v:shape>
                      <v:shape id="Freeform 147" o:spid="_x0000_s1351" style="position:absolute;left:907;top:1814;width:98;height:20;visibility:visible;mso-wrap-style:square;v-text-anchor:top" coordsize="9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" path="m,l97,e" filled="f" strokecolor="#231f20" strokeweight=".119mm">
                        <v:path arrowok="t" o:connecttype="custom" o:connectlocs="0,0;97,0" o:connectangles="0,0"/>
                      </v:shape>
                      <v:shape id="Freeform 148" o:spid="_x0000_s1352" style="position:absolute;left:847;top:1396;width:152;height:41;visibility:visible;mso-wrap-style:square;v-text-anchor:top" coordsize="152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" path="m,40l151,e" filled="f" strokecolor="#231f20" strokeweight=".119mm">
                        <v:path arrowok="t" o:connecttype="custom" o:connectlocs="0,40;151,0" o:connectangles="0,0"/>
                      </v:shape>
                      <v:shape id="Freeform 149" o:spid="_x0000_s1353" style="position:absolute;left:846;top:1440;width:152;height:41;visibility:visible;mso-wrap-style:square;v-text-anchor:top" coordsize="152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" path="m,40l151,e" filled="f" strokecolor="#231f20" strokeweight=".119mm">
                        <v:path arrowok="t" o:connecttype="custom" o:connectlocs="0,40;151,0" o:connectangles="0,0"/>
                      </v:shape>
                      <v:shape id="Freeform 150" o:spid="_x0000_s1354" style="position:absolute;left:841;top:1036;width:164;height:88;visibility:visible;mso-wrap-style:square;v-text-anchor:top" coordsize="164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" path="m163,r,62l163,76,152,87r-14,l25,87r-14,l,76,,62,,e" filled="f" strokecolor="#231f20" strokeweight=".119mm">
                        <v:path arrowok="t" o:connecttype="custom" o:connectlocs="163,0;163,62;163,76;152,87;138,87;25,87;11,87;0,76;0,62;0,0" o:connectangles="0,0,0,0,0,0,0,0,0,0"/>
                      </v:shape>
                      <v:shape id="Freeform 151" o:spid="_x0000_s1355" style="position:absolute;left:848;top:1141;width:152;height:152;visibility:visible;mso-wrap-style:square;v-text-anchor:top" coordsize="152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" path="m151,151l,151,,,151,r,151xe" filled="f" strokecolor="#231f20" strokeweight=".119mm">
                        <v:path arrowok="t" o:connecttype="custom" o:connectlocs="151,151;0,151;0,0;151,0;151,151" o:connectangles="0,0,0,0,0"/>
                      </v:shape>
                      <v:shape id="Freeform 152" o:spid="_x0000_s1356" style="position:absolute;left:881;top:112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" path="m5,17l,e" filled="f" strokecolor="#231f20" strokeweight=".119mm">
                        <v:path arrowok="t" o:connecttype="custom" o:connectlocs="5,17;0,0" o:connectangles="0,0"/>
                      </v:shape>
                      <v:shape id="Freeform 153" o:spid="_x0000_s1357" style="position:absolute;left:960;top:112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" path="m5,l,17e" filled="f" strokecolor="#231f20" strokeweight=".119mm">
                        <v:path arrowok="t" o:connecttype="custom" o:connectlocs="5,0;0,17" o:connectangles="0,0"/>
                      </v:shape>
                      <v:shape id="Freeform 154" o:spid="_x0000_s1358" style="position:absolute;left:848;top:1229;width:152;height:41;visibility:visible;mso-wrap-style:square;v-text-anchor:top" coordsize="152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" path="m151,l,40e" filled="f" strokecolor="#231f20" strokeweight=".119mm">
                        <v:path arrowok="t" o:connecttype="custom" o:connectlocs="151,0;0,40" o:connectangles="0,0"/>
                      </v:shape>
                      <v:shape id="Freeform 155" o:spid="_x0000_s1359" style="position:absolute;left:848;top:1186;width:152;height:41;visibility:visible;mso-wrap-style:square;v-text-anchor:top" coordsize="152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" path="m151,l,40e" filled="f" strokecolor="#231f20" strokeweight=".119mm">
                        <v:path arrowok="t" o:connecttype="custom" o:connectlocs="151,0;0,40" o:connectangles="0,0"/>
                      </v:shape>
                      <v:shape id="Freeform 156" o:spid="_x0000_s1360" style="position:absolute;left:1018;top:1358;width:20;height:504;visibility:visible;mso-wrap-style:square;v-text-anchor:top" coordsize="20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" path="m,l,503e" filled="f" strokecolor="#231f20" strokeweight=".119mm">
                        <v:path arrowok="t" o:connecttype="custom" o:connectlocs="0,0;0,503" o:connectangles="0,0"/>
                      </v:shape>
                      <v:shape id="Freeform 157" o:spid="_x0000_s1361" style="position:absolute;left:592;top:133;width:663;height:211;visibility:visible;mso-wrap-style:square;v-text-anchor:top" coordsize="663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" path="m423,210r-186,l239,210r-15,-1l223,196,212,162,185,135,147,117r-46,-6l78,112r-21,5l37,125r-17,9l10,134,4,124,1,113r,-6l,79,9,73,59,46,121,25,192,9,270,r12,l379,r12,l470,9r71,16l602,46r50,27l662,79r-2,28l659,128r-2,10l651,139r-9,-5l624,125r-20,-8l583,112r-23,-1l514,117r-38,18l449,162r-11,34l437,209r-14,1xe" filled="f" strokecolor="#231f20" strokeweight=".119mm">
                        <v:path arrowok="t" o:connecttype="custom" o:connectlocs="423,210;237,210;239,210;224,209;223,196;223,196;212,162;185,135;147,117;101,111;78,112;57,117;37,125;20,134;10,134;4,124;1,113;1,107;0,79;9,73;9,73;59,46;121,25;192,9;270,0;282,0;379,0;391,0;470,9;541,25;602,46;652,73;662,79;662,79;660,107;659,128;657,138;651,139;642,134;624,125;604,117;583,112;560,111;514,117;476,135;449,162;438,196;437,209;437,209;423,210" o:connectangles="0,0,0,0,0,0,0,0,0,0,0,0,0,0,0,0,0,0,0,0,0,0,0,0,0,0,0,0,0,0,0,0,0,0,0,0,0,0,0,0,0,0,0,0,0,0,0,0,0,0"/>
                      </v:shape>
                      <v:shape id="Freeform 158" o:spid="_x0000_s1362" style="position:absolute;left:841;top:341;width:20;height:620;visibility:visible;mso-wrap-style:square;v-text-anchor:top" coordsize="20,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" path="m,619l,e" filled="f" strokecolor="#231f20" strokeweight=".119mm">
                        <v:path arrowok="t" o:connecttype="custom" o:connectlocs="0,619;0,0" o:connectangles="0,0"/>
                      </v:shape>
                      <v:shape id="Freeform 159" o:spid="_x0000_s1363" style="position:absolute;left:1005;top:341;width:20;height:622;visibility:visible;mso-wrap-style:square;v-text-anchor:top" coordsize="20,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" path="m,l,621e" filled="f" strokecolor="#231f20" strokeweight=".119mm">
                        <v:path arrowok="t" o:connecttype="custom" o:connectlocs="0,0;0,621" o:connectangles="0,0"/>
                      </v:shape>
                      <v:shape id="Freeform 160" o:spid="_x0000_s1364" style="position:absolute;left:841;top:714;width:164;height:126;visibility:visible;mso-wrap-style:square;v-text-anchor:top" coordsize="164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" path="m,l163,r,125l,125,,xe" filled="f" strokecolor="#231f20" strokeweight=".119mm">
                        <v:path arrowok="t" o:connecttype="custom" o:connectlocs="0,0;163,0;163,125;0,125;0,0" o:connectangles="0,0,0,0,0"/>
                      </v:shape>
                      <v:shape id="Freeform 161" o:spid="_x0000_s1365" style="position:absolute;left:968;top:9;width:20;height:122;visibility:visible;mso-wrap-style:square;v-text-anchor:top" coordsize="20,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" path="m,121r6,l6,,,,,121xe" fillcolor="#231f20" stroked="f">
                        <v:path arrowok="t" o:connecttype="custom" o:connectlocs="0,121;6,121;6,0;6,0;0,0;0,0;0,121" o:connectangles="0,0,0,0,0,0,0"/>
                      </v:shape>
                      <v:shape id="Freeform 162" o:spid="_x0000_s1366" style="position:absolute;left:971;top:342;width:20;height:373;visibility:visible;mso-wrap-style:square;v-text-anchor:top" coordsize="20,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" path="m,372l,e" filled="f" strokecolor="#231f20" strokeweight=".119mm">
                        <v:path arrowok="t" o:connecttype="custom" o:connectlocs="0,372;0,0" o:connectangles="0,0"/>
                      </v:shape>
                      <v:shape id="Freeform 163" o:spid="_x0000_s1367" style="position:absolute;left:874;top:341;width:20;height:374;visibility:visible;mso-wrap-style:square;v-text-anchor:top" coordsize="20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" path="m,l,373e" filled="f" strokecolor="#231f20" strokeweight=".119mm">
                        <v:path arrowok="t" o:connecttype="custom" o:connectlocs="0,0;0,373" o:connectangles="0,0"/>
                      </v:shape>
                      <v:shape id="Freeform 164" o:spid="_x0000_s1368" style="position:absolute;left:871;top:9;width:20;height:122;visibility:visible;mso-wrap-style:square;v-text-anchor:top" coordsize="20,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" path="m,121r6,l6,,,,,121xe" fillcolor="#231f20" stroked="f">
                        <v:path arrowok="t" o:connecttype="custom" o:connectlocs="0,121;6,121;6,0;6,0;0,0;0,0;0,121" o:connectangles="0,0,0,0,0,0,0"/>
                      </v:shape>
                      <v:shape id="Picture 165" o:spid="_x0000_s1369" type="#_x0000_t75" style="position:absolute;left:809;top:1028;width:22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">
                        <v:imagedata r:id="rId68" o:title=""/>
                      </v:shape>
                      <v:shape id="Freeform 166" o:spid="_x0000_s1370" style="position:absolute;left:812;top:1858;width:223;height:20;visibility:visible;mso-wrap-style:square;v-text-anchor:top" coordsize="22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" path="m,l25,3,53,6,81,8r30,1l141,8,170,6,197,3,222,e" filled="f" strokecolor="#231f20" strokeweight=".119mm">
                        <v:path arrowok="t" o:connecttype="custom" o:connectlocs="0,0;25,3;53,6;81,8;111,9;141,8;170,6;197,3;222,0" o:connectangles="0,0,0,0,0,0,0,0,0"/>
                      </v:shape>
                      <v:shape id="Freeform 167" o:spid="_x0000_s1371" style="position:absolute;left:798;top:1353;width:252;height:585;visibility:visible;mso-wrap-style:square;v-text-anchor:top" coordsize="252,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" path="m,l,23,,47,,72,,97,,208,2,309r4,85l10,459r5,42l15,541r,34l15,580r4,4l24,584r203,l232,584r4,-4l236,575r,-31l236,501r5,-42l245,394r4,-85l251,208r,-111l251,72r,-24l251,24r,-23e" filled="f" strokecolor="#231f20" strokeweight=".119mm">
                        <v:path arrowok="t" o:connecttype="custom" o:connectlocs="0,0;0,23;0,47;0,72;0,97;0,208;2,309;6,394;10,459;15,501;15,541;15,575;15,580;19,584;24,584;227,584;232,584;236,580;236,575;236,544;236,501;241,459;245,394;249,309;251,208;251,97;251,72;251,48;251,24;251,1" o:connectangles="0,0,0,0,0,0,0,0,0,0,0,0,0,0,0,0,0,0,0,0,0,0,0,0,0,0,0,0,0,0"/>
                      </v:shape>
                      <v:shape id="Picture 168" o:spid="_x0000_s1372" type="#_x0000_t75" style="position:absolute;left:795;top:958;width:260;height: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">
                        <v:imagedata r:id="rId69" o:title=""/>
                      </v:shape>
                      <v:shape id="Freeform 169" o:spid="_x0000_s1373" style="position:absolute;left:828;top:1358;width:86;height:503;visibility:visible;mso-wrap-style:square;v-text-anchor:top" coordsize="86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" path="m,l,335r71,23l84,371r1,2l84,374,71,387,20,403r,15l71,434r13,13l85,448r-1,2l71,463,,484r,18e" filled="f" strokecolor="#231f20" strokeweight=".119mm">
                        <v:path arrowok="t" o:connecttype="custom" o:connectlocs="0,0;0,335;71,358;84,371;85,373;85,373;84,374;71,387;20,403;20,418;71,434;84,447;85,448;85,448;84,450;71,463;0,484;0,502" o:connectangles="0,0,0,0,0,0,0,0,0,0,0,0,0,0,0,0,0,0"/>
                      </v:shape>
                      <v:shape id="Freeform 170" o:spid="_x0000_s1374" style="position:absolute;left:1008;top:758;width:334;height:477;visibility:visible;mso-wrap-style:square;v-text-anchor:top" coordsize="334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" path="m,l33,17,62,34,82,47r10,6l116,72r53,41l234,172r60,69l332,314r1,72l279,456r-74,20l141,469r-28,-8l93,454,80,449,66,443,44,434e" filled="f" strokecolor="#231f20" strokeweight=".119mm">
                        <v:path arrowok="t" o:connecttype="custom" o:connectlocs="0,0;33,17;62,34;82,47;92,53;116,72;169,113;234,172;294,241;332,314;333,386;279,456;205,476;141,469;113,461;93,454;80,449;66,443;44,434" o:connectangles="0,0,0,0,0,0,0,0,0,0,0,0,0,0,0,0,0,0,0"/>
                      </v:shape>
                      <v:shape id="Freeform 171" o:spid="_x0000_s1375" style="position:absolute;left:9;top:486;width:830;height:202;visibility:visible;mso-wrap-style:square;v-text-anchor:top" coordsize="830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" path="m,5l21,r87,2l194,13r66,12l286,30r52,7l369,42r21,5l413,56r51,17l554,101r102,33l741,162r42,16l789,181r10,5l812,192r17,9e" filled="f" strokecolor="#231f20" strokeweight=".119mm">
                        <v:path arrowok="t" o:connecttype="custom" o:connectlocs="0,5;21,0;108,2;194,13;260,25;286,30;338,37;369,42;390,47;413,56;464,73;554,101;656,134;741,162;783,178;789,181;799,186;812,192;829,201" o:connectangles="0,0,0,0,0,0,0,0,0,0,0,0,0,0,0,0,0,0,0"/>
                      </v:shape>
                      <v:shape id="Picture 172" o:spid="_x0000_s1376" type="#_x0000_t75" style="position:absolute;left:1050;top:1231;width:280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">
                        <v:imagedata r:id="rId70" o:title=""/>
                      </v:shape>
                      <v:shape id="Picture 173" o:spid="_x0000_s1377" type="#_x0000_t75" style="position:absolute;left:380;top:755;width:34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">
                        <v:imagedata r:id="rId71" o:title=""/>
                      </v:shape>
                      <v:shape id="Freeform 174" o:spid="_x0000_s1378" style="position:absolute;left:186;top:723;width:85;height:282;visibility:visible;mso-wrap-style:square;v-text-anchor:top" coordsize="85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" path="m,l44,103r24,64l79,217r5,64e" filled="f" strokecolor="#231f20" strokeweight=".119mm">
                        <v:path arrowok="t" o:connecttype="custom" o:connectlocs="0,0;44,103;68,167;79,217;84,281" o:connectangles="0,0,0,0,0"/>
                      </v:shape>
                      <v:shape id="Freeform 175" o:spid="_x0000_s1379" style="position:absolute;left:56;top:1419;width:657;height:153;visibility:visible;mso-wrap-style:square;v-text-anchor:top" coordsize="657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" path="m16,12l,52,,79r24,23l76,135r19,12l118,152r41,-2l233,144,384,128r80,-8l499,114r15,-5l542,97,587,74,631,42,656,e" filled="f" strokecolor="#231f20" strokeweight=".119mm">
                        <v:path arrowok="t" o:connecttype="custom" o:connectlocs="16,12;0,52;0,79;24,102;76,135;95,147;118,152;159,150;233,144;384,128;464,120;499,114;514,109;542,97;587,74;631,42;656,0" o:connectangles="0,0,0,0,0,0,0,0,0,0,0,0,0,0,0,0,0"/>
                      </v:shape>
                      <v:shape id="Freeform 176" o:spid="_x0000_s1380" style="position:absolute;left:105;top:1492;width:556;height:266;visibility:visible;mso-wrap-style:square;v-text-anchor:top" coordsize="556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" path="m544,r7,33l555,52r,11l552,76r-14,26l513,143r-26,38l471,200r-23,13l406,235r-43,21l335,265r-45,-7l207,238,123,217,77,202,54,188,26,162,4,126,,81,1,70,4,60,8,50e" filled="f" strokecolor="#231f20" strokeweight=".119mm">
                        <v:path arrowok="t" o:connecttype="custom" o:connectlocs="544,0;551,33;555,52;555,63;552,76;538,102;513,143;487,181;471,200;448,213;406,235;363,256;335,265;290,258;207,238;123,217;77,202;54,188;26,162;4,126;0,81;1,70;4,60;8,50" o:connectangles="0,0,0,0,0,0,0,0,0,0,0,0,0,0,0,0,0,0,0,0,0,0,0,0"/>
                      </v:shape>
                      <v:shape id="Picture 177" o:spid="_x0000_s1381" type="#_x0000_t75" style="position:absolute;left:6;top:1722;width:28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">
                        <v:imagedata r:id="rId72" o:title=""/>
                      </v:shape>
                      <v:shape id="Picture 178" o:spid="_x0000_s1382" type="#_x0000_t75" style="position:absolute;left:112;top:1386;width:220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">
                        <v:imagedata r:id="rId73" o:title=""/>
                      </v:shape>
                      <v:group id="Group 179" o:spid="_x0000_s1383" style="position:absolute;left:9;top:772;width:916;height:754" coordorigin="9,772" coordsize="916,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      <v:shape id="Freeform 180" o:spid="_x0000_s1384" style="position:absolute;left:9;top:772;width:916;height:754;visibility:visible;mso-wrap-style:square;v-text-anchor:top" coordsize="916,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" path="m17,l,31,,753,101,628r655,l759,626r67,-49l884,508r31,-91l911,312,892,271r-514,l318,247,280,228,247,202,202,159,146,104,95,54,51,16,17,xe" stroked="f">
                          <v:path arrowok="t" o:connecttype="custom" o:connectlocs="17,0;0,31;0,753;101,628;756,628;759,626;826,577;884,508;915,417;911,312;892,271;378,271;318,247;280,228;247,202;202,159;146,104;95,54;51,16;17,0" o:connectangles="0,0,0,0,0,0,0,0,0,0,0,0,0,0,0,0,0,0,0,0"/>
                        </v:shape>
                        <v:shape id="Freeform 181" o:spid="_x0000_s1385" style="position:absolute;left:9;top:772;width:916;height:754;visibility:visible;mso-wrap-style:square;v-text-anchor:top" coordsize="916,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" path="m756,628r-655,l187,633r56,6l293,653r71,24l457,695r92,-2l624,681r42,-11l700,657r56,-29xe" stroked="f">
                          <v:path arrowok="t" o:connecttype="custom" o:connectlocs="756,628;101,628;187,633;243,639;293,653;364,677;457,695;549,693;624,681;666,670;700,657;756,628" o:connectangles="0,0,0,0,0,0,0,0,0,0,0,0"/>
                        </v:shape>
                        <v:shape id="Freeform 182" o:spid="_x0000_s1386" style="position:absolute;left:9;top:772;width:916;height:754;visibility:visible;mso-wrap-style:square;v-text-anchor:top" coordsize="916,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" path="m430,259r-22,3l378,271r112,l454,262r-24,-3xe" stroked="f">
                          <v:path arrowok="t" o:connecttype="custom" o:connectlocs="430,259;408,262;378,271;490,271;454,262;430,259" o:connectangles="0,0,0,0,0,0"/>
                        </v:shape>
                        <v:shape id="Freeform 183" o:spid="_x0000_s1387" style="position:absolute;left:9;top:772;width:916;height:754;visibility:visible;mso-wrap-style:square;v-text-anchor:top" coordsize="916,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" path="m764,201r-45,8l672,223r-41,16l563,251r-38,8l506,264r-16,7l892,271,881,247,840,214,802,201r-38,xe" stroked="f">
                          <v:path arrowok="t" o:connecttype="custom" o:connectlocs="764,201;719,209;672,223;631,239;563,251;525,259;506,264;490,271;892,271;881,247;840,214;802,201;764,201" o:connectangles="0,0,0,0,0,0,0,0,0,0,0,0,0"/>
                        </v:shape>
                      </v:group>
                      <v:shape id="Freeform 184" o:spid="_x0000_s1388" style="position:absolute;left:9;top:772;width:916;height:754;visibility:visible;mso-wrap-style:square;v-text-anchor:top" coordsize="916,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" path="m,753l101,628r86,5l243,639r50,14l364,677r93,18l549,693r75,-12l666,670r34,-13l759,626r67,-49l884,508r31,-91l911,312,881,247,840,214,802,201r-38,l719,209r-47,14l631,239r-68,12l525,259r-19,5l490,271r-36,-9l430,259r-22,3l378,271,318,247,280,228,247,202,202,159,146,104,95,54,51,16,17,,,31,,753e" filled="f" strokecolor="#231f20" strokeweight=".119mm">
                        <v:path arrowok="t" o:connecttype="custom" o:connectlocs="0,753;101,628;187,633;243,639;293,653;364,677;457,695;549,693;624,681;666,670;700,657;759,626;826,577;884,508;915,417;911,312;881,247;840,214;802,201;764,201;719,209;672,223;631,239;563,251;525,259;506,264;490,271;454,262;430,259;408,262;378,271;318,247;280,228;247,202;202,159;146,104;95,54;51,16;17,0;0,31;0,31;0,753" o:connectangles="0,0,0,0,0,0,0,0,0,0,0,0,0,0,0,0,0,0,0,0,0,0,0,0,0,0,0,0,0,0,0,0,0,0,0,0,0,0,0,0,0,0"/>
                      </v:shape>
                      <v:shape id="Freeform 185" o:spid="_x0000_s1389" style="position:absolute;left:396;top:1044;width:104;height:204;visibility:visible;mso-wrap-style:square;v-text-anchor:top" coordsize="104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" path="m7,203l,124,7,76,39,41,103,e" filled="f" strokecolor="#231f20" strokeweight=".119mm">
                        <v:path arrowok="t" o:connecttype="custom" o:connectlocs="7,203;0,124;7,76;39,41;103,0" o:connectangles="0,0,0,0,0"/>
                      </v:shape>
                      <v:shape id="Picture 186" o:spid="_x0000_s1390" type="#_x0000_t75" style="position:absolute;left:618;top:994;width:200;height: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">
                        <v:imagedata r:id="rId74" o:title=""/>
                      </v:shape>
                      <v:shape id="Freeform 187" o:spid="_x0000_s1391" style="position:absolute;left:9;top:1392;width:102;height:20;visibility:visible;mso-wrap-style:square;v-text-anchor:top" coordsize="10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" path="m,l101,8e" filled="f" strokecolor="#231f20" strokeweight=".119mm">
                        <v:path arrowok="t" o:connecttype="custom" o:connectlocs="0,0;101,8" o:connectangles="0,0"/>
                      </v:shape>
                      <v:shape id="Picture 188" o:spid="_x0000_s1392" type="#_x0000_t75" style="position:absolute;left:763;top:2613;width:320;height: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">
                        <v:imagedata r:id="rId75" o:title=""/>
                      </v:shape>
                      <v:shape id="Freeform 189" o:spid="_x0000_s1393" style="position:absolute;left:692;top:2562;width:451;height:581;visibility:visible;mso-wrap-style:square;v-text-anchor:top" coordsize="451,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" path="m,580l,537,,495,12,314,22,213,35,153,57,99,100,48,159,21,212,9,235,7,298,r39,8l365,41r34,68l430,218r15,122l449,440r-1,42l450,580e" filled="f" strokecolor="#231f20" strokeweight=".119mm">
                        <v:path arrowok="t" o:connecttype="custom" o:connectlocs="0,580;0,537;0,495;12,314;22,213;35,153;57,99;100,48;159,21;212,9;235,7;298,0;337,8;365,41;399,109;430,218;445,340;449,440;448,482;450,580" o:connectangles="0,0,0,0,0,0,0,0,0,0,0,0,0,0,0,0,0,0,0,0"/>
                      </v:shape>
                      <v:shape id="Freeform 190" o:spid="_x0000_s1394" style="position:absolute;left:1032;top:2598;width:589;height:545;visibility:visible;mso-wrap-style:square;v-text-anchor:top" coordsize="589,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" path="m588,544l572,524,553,502,420,293,350,183,318,137,301,117,271,91,221,57,157,25,90,8,,e" filled="f" strokecolor="#231f20" strokeweight=".119mm">
                        <v:path arrowok="t" o:connecttype="custom" o:connectlocs="588,544;572,524;553,502;420,293;350,183;318,137;301,117;271,91;221,57;157,25;90,8;0,0" o:connectangles="0,0,0,0,0,0,0,0,0,0,0,0"/>
                      </v:shape>
                      <v:shape id="Freeform 191" o:spid="_x0000_s1395" style="position:absolute;left:406;top:2642;width:355;height:473;visibility:visible;mso-wrap-style:square;v-text-anchor:top" coordsize="355,4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" path="m354,l307,17,279,29,259,44,235,67r-39,40l149,156r-40,42l92,216,29,307,5,345,,371r14,30l52,445r64,27l194,459r65,-28l286,416e" filled="f" strokecolor="#231f20" strokeweight=".119mm">
                        <v:path arrowok="t" o:connecttype="custom" o:connectlocs="354,0;307,17;279,29;259,44;235,67;196,107;149,156;109,198;92,216;29,307;5,345;0,371;14,401;52,445;116,472;194,459;259,431;286,416" o:connectangles="0,0,0,0,0,0,0,0,0,0,0,0,0,0,0,0,0,0"/>
                      </v:shape>
                      <v:shape id="Freeform 192" o:spid="_x0000_s1396" style="position:absolute;left:419;top:3054;width:20;height:89;visibility:visible;mso-wrap-style:square;v-text-anchor:top" coordsize="20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" path="m14,l4,32,,54,,74,3,88e" filled="f" strokecolor="#231f20" strokeweight=".119mm">
                        <v:path arrowok="t" o:connecttype="custom" o:connectlocs="14,0;4,32;0,54;0,74;3,88" o:connectangles="0,0,0,0,0"/>
                      </v:shape>
                      <v:shape id="Freeform 193" o:spid="_x0000_s1397" style="position:absolute;left:910;top:1812;width:271;height:20;visibility:visible;mso-wrap-style:square;v-text-anchor:top" coordsize="27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" path="m,l270,e" filled="f" strokecolor="#231f20" strokeweight="0">
                        <v:path arrowok="t" o:connecttype="custom" o:connectlocs="0,0;270,0" o:connectangles="0,0"/>
                      </v:shape>
                      <v:shape id="Freeform 194" o:spid="_x0000_s1398" style="position:absolute;left:910;top:1812;width:271;height:20;visibility:visible;mso-wrap-style:square;v-text-anchor:top" coordsize="27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" path="m270,l,e" filled="f" strokecolor="#231f20" strokeweight=".119mm">
                        <v:path arrowok="t" o:connecttype="custom" o:connectlocs="270,0;0,0" o:connectangles="0,0"/>
                      </v:shape>
                      <v:shape id="Freeform 195" o:spid="_x0000_s1399" style="position:absolute;left:9;top:9;width:1839;height:3134;visibility:visible;mso-wrap-style:square;v-text-anchor:top" coordsize="1839,3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" path="m,3133r1838,l1838,,,,,3133xe" filled="f" strokecolor="#231f20" strokeweight=".342mm">
                        <v:path arrowok="t" o:connecttype="custom" o:connectlocs="0,3133;1838,3133;1838,0;0,0;0,3133" o:connectangles="0,0,0,0,0"/>
                      </v:shape>
                      <v:shape id="Text Box 196" o:spid="_x0000_s1400" type="#_x0000_t202" style="position:absolute;left:1196;top:1713;width:248;height:1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" filled="f" stroked="f">
                        <v:textbox inset="0,0,0,0">
                          <w:txbxContent>
                            <w:p w14:paraId="5B428DCF" w14:textId="77777777" w:rsidR="00250AD1" w:rsidRDefault="00250AD1" w:rsidP="006706FB">
                              <w:pPr>
                                <w:pStyle w:val="Szvegtrzs"/>
                                <w:kinsoku w:val="0"/>
                                <w:overflowPunct w:val="0"/>
                                <w:spacing w:before="9"/>
                                <w:rPr>
                                  <w:rFonts w:ascii="Arial" w:hAnsi="Arial" w:cs="Arial"/>
                                  <w:color w:val="231F20"/>
                                  <w:w w:val="110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231F20"/>
                                  <w:w w:val="110"/>
                                  <w:sz w:val="15"/>
                                  <w:szCs w:val="15"/>
                                </w:rPr>
                                <w:t>2/3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7B954342" w14:textId="60F88EA8" w:rsidR="006706FB" w:rsidRPr="00FD2334" w:rsidRDefault="006706FB" w:rsidP="006D36D1">
            <w:pPr>
              <w:pStyle w:val="Listaszerbekezds"/>
              <w:tabs>
                <w:tab w:val="left" w:pos="413"/>
              </w:tabs>
              <w:kinsoku w:val="0"/>
              <w:overflowPunct w:val="0"/>
              <w:spacing w:line="256" w:lineRule="auto"/>
              <w:ind w:left="0" w:right="80" w:firstLine="0"/>
              <w:jc w:val="center"/>
              <w:rPr>
                <w:rFonts w:ascii="Times New Roman" w:hAnsi="Times New Roman" w:cs="Times New Roman"/>
                <w:color w:val="231F20"/>
                <w:w w:val="105"/>
                <w:sz w:val="22"/>
                <w:szCs w:val="22"/>
                <w:lang w:val="hu-HU"/>
              </w:rPr>
            </w:pPr>
            <w:r w:rsidRPr="00FD2334">
              <w:rPr>
                <w:rFonts w:ascii="Times New Roman" w:hAnsi="Times New Roman" w:cs="Times New Roman"/>
                <w:sz w:val="22"/>
                <w:szCs w:val="22"/>
                <w:lang w:val="hu-HU"/>
              </w:rPr>
              <w:t xml:space="preserve">   2/3 ADAG</w:t>
            </w:r>
          </w:p>
        </w:tc>
      </w:tr>
    </w:tbl>
    <w:p w14:paraId="0DD9FD00" w14:textId="77777777" w:rsidR="001C3CDA" w:rsidRPr="00982A77" w:rsidRDefault="001C3CDA" w:rsidP="00B32B89">
      <w:pPr>
        <w:rPr>
          <w:sz w:val="22"/>
          <w:szCs w:val="22"/>
        </w:rPr>
      </w:pPr>
    </w:p>
    <w:p w14:paraId="7ECB91C2" w14:textId="77777777" w:rsidR="0022299F" w:rsidRPr="00FD2334" w:rsidRDefault="0022299F" w:rsidP="00802991">
      <w:pPr>
        <w:numPr>
          <w:ilvl w:val="0"/>
          <w:numId w:val="23"/>
        </w:numPr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u w:val="single"/>
          <w:lang w:eastAsia="en-GB"/>
        </w:rPr>
      </w:pPr>
      <w:r w:rsidRPr="00FD2334">
        <w:rPr>
          <w:b/>
          <w:bCs/>
          <w:sz w:val="22"/>
          <w:szCs w:val="22"/>
          <w:u w:val="single"/>
          <w:lang w:eastAsia="en-GB"/>
        </w:rPr>
        <w:t>Beadás</w:t>
      </w:r>
    </w:p>
    <w:p w14:paraId="62A3B87C" w14:textId="77777777" w:rsidR="0022299F" w:rsidRPr="00982A77" w:rsidRDefault="0022299F" w:rsidP="0022299F">
      <w:pPr>
        <w:rPr>
          <w:sz w:val="22"/>
          <w:szCs w:val="22"/>
        </w:rPr>
      </w:pPr>
    </w:p>
    <w:p w14:paraId="3DE95460" w14:textId="77777777" w:rsidR="0022299F" w:rsidRPr="00982A77" w:rsidRDefault="0022299F" w:rsidP="0022299F">
      <w:pPr>
        <w:numPr>
          <w:ilvl w:val="0"/>
          <w:numId w:val="25"/>
        </w:numPr>
        <w:rPr>
          <w:sz w:val="22"/>
          <w:szCs w:val="22"/>
        </w:rPr>
      </w:pPr>
      <w:r w:rsidRPr="00982A77">
        <w:rPr>
          <w:sz w:val="22"/>
          <w:szCs w:val="22"/>
        </w:rPr>
        <w:t>A szuszpenziót tartalmazó fecskendőt csavarja le a</w:t>
      </w:r>
      <w:r w:rsidR="00EA0414" w:rsidRPr="00982A77">
        <w:rPr>
          <w:sz w:val="22"/>
          <w:szCs w:val="22"/>
        </w:rPr>
        <w:t>z összekötő eszközről</w:t>
      </w:r>
      <w:r w:rsidRPr="00982A77">
        <w:rPr>
          <w:sz w:val="22"/>
          <w:szCs w:val="22"/>
        </w:rPr>
        <w:t>.</w:t>
      </w:r>
    </w:p>
    <w:p w14:paraId="3B56ACDC" w14:textId="44EFC2FB" w:rsidR="0022299F" w:rsidRPr="00982A77" w:rsidRDefault="00957013" w:rsidP="0022299F">
      <w:pPr>
        <w:numPr>
          <w:ilvl w:val="0"/>
          <w:numId w:val="25"/>
        </w:numPr>
        <w:rPr>
          <w:sz w:val="22"/>
          <w:szCs w:val="22"/>
        </w:rPr>
      </w:pPr>
      <w:r w:rsidRPr="00FD2334">
        <w:rPr>
          <w:noProof/>
          <w:sz w:val="22"/>
          <w:szCs w:val="22"/>
          <w:lang w:eastAsia="hu-HU"/>
        </w:rPr>
        <mc:AlternateContent>
          <mc:Choice Requires="wpg">
            <w:drawing>
              <wp:anchor distT="0" distB="0" distL="114300" distR="114300" simplePos="0" relativeHeight="251664384" behindDoc="0" locked="0" layoutInCell="0" allowOverlap="1" wp14:anchorId="05287923" wp14:editId="79EEFA2A">
                <wp:simplePos x="0" y="0"/>
                <wp:positionH relativeFrom="page">
                  <wp:posOffset>5184276</wp:posOffset>
                </wp:positionH>
                <wp:positionV relativeFrom="paragraph">
                  <wp:posOffset>10160</wp:posOffset>
                </wp:positionV>
                <wp:extent cx="1072515" cy="1039495"/>
                <wp:effectExtent l="14605" t="8255" r="8255" b="9525"/>
                <wp:wrapNone/>
                <wp:docPr id="2" name="Group 8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2515" cy="1039495"/>
                          <a:chOff x="16580" y="208"/>
                          <a:chExt cx="1596" cy="1596"/>
                        </a:xfrm>
                      </wpg:grpSpPr>
                      <wps:wsp>
                        <wps:cNvPr id="3" name="Freeform 277"/>
                        <wps:cNvSpPr>
                          <a:spLocks/>
                        </wps:cNvSpPr>
                        <wps:spPr bwMode="auto">
                          <a:xfrm>
                            <a:off x="16591" y="220"/>
                            <a:ext cx="1574" cy="1574"/>
                          </a:xfrm>
                          <a:custGeom>
                            <a:avLst/>
                            <a:gdLst>
                              <a:gd name="T0" fmla="*/ 1569 w 1574"/>
                              <a:gd name="T1" fmla="*/ 862 h 1574"/>
                              <a:gd name="T2" fmla="*/ 1541 w 1574"/>
                              <a:gd name="T3" fmla="*/ 1007 h 1574"/>
                              <a:gd name="T4" fmla="*/ 1488 w 1574"/>
                              <a:gd name="T5" fmla="*/ 1141 h 1574"/>
                              <a:gd name="T6" fmla="*/ 1412 w 1574"/>
                              <a:gd name="T7" fmla="*/ 1262 h 1574"/>
                              <a:gd name="T8" fmla="*/ 1317 w 1574"/>
                              <a:gd name="T9" fmla="*/ 1367 h 1574"/>
                              <a:gd name="T10" fmla="*/ 1203 w 1574"/>
                              <a:gd name="T11" fmla="*/ 1453 h 1574"/>
                              <a:gd name="T12" fmla="*/ 1076 w 1574"/>
                              <a:gd name="T13" fmla="*/ 1518 h 1574"/>
                              <a:gd name="T14" fmla="*/ 936 w 1574"/>
                              <a:gd name="T15" fmla="*/ 1559 h 1574"/>
                              <a:gd name="T16" fmla="*/ 786 w 1574"/>
                              <a:gd name="T17" fmla="*/ 1573 h 1574"/>
                              <a:gd name="T18" fmla="*/ 637 w 1574"/>
                              <a:gd name="T19" fmla="*/ 1559 h 1574"/>
                              <a:gd name="T20" fmla="*/ 497 w 1574"/>
                              <a:gd name="T21" fmla="*/ 1518 h 1574"/>
                              <a:gd name="T22" fmla="*/ 369 w 1574"/>
                              <a:gd name="T23" fmla="*/ 1453 h 1574"/>
                              <a:gd name="T24" fmla="*/ 256 w 1574"/>
                              <a:gd name="T25" fmla="*/ 1367 h 1574"/>
                              <a:gd name="T26" fmla="*/ 160 w 1574"/>
                              <a:gd name="T27" fmla="*/ 1262 h 1574"/>
                              <a:gd name="T28" fmla="*/ 84 w 1574"/>
                              <a:gd name="T29" fmla="*/ 1141 h 1574"/>
                              <a:gd name="T30" fmla="*/ 31 w 1574"/>
                              <a:gd name="T31" fmla="*/ 1007 h 1574"/>
                              <a:gd name="T32" fmla="*/ 3 w 1574"/>
                              <a:gd name="T33" fmla="*/ 862 h 1574"/>
                              <a:gd name="T34" fmla="*/ 3 w 1574"/>
                              <a:gd name="T35" fmla="*/ 710 h 1574"/>
                              <a:gd name="T36" fmla="*/ 31 w 1574"/>
                              <a:gd name="T37" fmla="*/ 565 h 1574"/>
                              <a:gd name="T38" fmla="*/ 84 w 1574"/>
                              <a:gd name="T39" fmla="*/ 431 h 1574"/>
                              <a:gd name="T40" fmla="*/ 160 w 1574"/>
                              <a:gd name="T41" fmla="*/ 310 h 1574"/>
                              <a:gd name="T42" fmla="*/ 256 w 1574"/>
                              <a:gd name="T43" fmla="*/ 205 h 1574"/>
                              <a:gd name="T44" fmla="*/ 369 w 1574"/>
                              <a:gd name="T45" fmla="*/ 119 h 1574"/>
                              <a:gd name="T46" fmla="*/ 497 w 1574"/>
                              <a:gd name="T47" fmla="*/ 54 h 1574"/>
                              <a:gd name="T48" fmla="*/ 637 w 1574"/>
                              <a:gd name="T49" fmla="*/ 14 h 1574"/>
                              <a:gd name="T50" fmla="*/ 786 w 1574"/>
                              <a:gd name="T51" fmla="*/ 0 h 1574"/>
                              <a:gd name="T52" fmla="*/ 936 w 1574"/>
                              <a:gd name="T53" fmla="*/ 14 h 1574"/>
                              <a:gd name="T54" fmla="*/ 1076 w 1574"/>
                              <a:gd name="T55" fmla="*/ 54 h 1574"/>
                              <a:gd name="T56" fmla="*/ 1203 w 1574"/>
                              <a:gd name="T57" fmla="*/ 119 h 1574"/>
                              <a:gd name="T58" fmla="*/ 1317 w 1574"/>
                              <a:gd name="T59" fmla="*/ 205 h 1574"/>
                              <a:gd name="T60" fmla="*/ 1412 w 1574"/>
                              <a:gd name="T61" fmla="*/ 310 h 1574"/>
                              <a:gd name="T62" fmla="*/ 1488 w 1574"/>
                              <a:gd name="T63" fmla="*/ 431 h 1574"/>
                              <a:gd name="T64" fmla="*/ 1541 w 1574"/>
                              <a:gd name="T65" fmla="*/ 565 h 1574"/>
                              <a:gd name="T66" fmla="*/ 1569 w 1574"/>
                              <a:gd name="T67" fmla="*/ 710 h 1574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</a:gdLst>
                            <a:ahLst/>
                            <a:cxnLst>
                              <a:cxn ang="T68">
                                <a:pos x="T0" y="T1"/>
                              </a:cxn>
                              <a:cxn ang="T69">
                                <a:pos x="T2" y="T3"/>
                              </a:cxn>
                              <a:cxn ang="T70">
                                <a:pos x="T4" y="T5"/>
                              </a:cxn>
                              <a:cxn ang="T71">
                                <a:pos x="T6" y="T7"/>
                              </a:cxn>
                              <a:cxn ang="T72">
                                <a:pos x="T8" y="T9"/>
                              </a:cxn>
                              <a:cxn ang="T73">
                                <a:pos x="T10" y="T11"/>
                              </a:cxn>
                              <a:cxn ang="T74">
                                <a:pos x="T12" y="T13"/>
                              </a:cxn>
                              <a:cxn ang="T75">
                                <a:pos x="T14" y="T15"/>
                              </a:cxn>
                              <a:cxn ang="T76">
                                <a:pos x="T16" y="T17"/>
                              </a:cxn>
                              <a:cxn ang="T77">
                                <a:pos x="T18" y="T19"/>
                              </a:cxn>
                              <a:cxn ang="T78">
                                <a:pos x="T20" y="T21"/>
                              </a:cxn>
                              <a:cxn ang="T79">
                                <a:pos x="T22" y="T23"/>
                              </a:cxn>
                              <a:cxn ang="T80">
                                <a:pos x="T24" y="T25"/>
                              </a:cxn>
                              <a:cxn ang="T81">
                                <a:pos x="T26" y="T27"/>
                              </a:cxn>
                              <a:cxn ang="T82">
                                <a:pos x="T28" y="T29"/>
                              </a:cxn>
                              <a:cxn ang="T83">
                                <a:pos x="T30" y="T31"/>
                              </a:cxn>
                              <a:cxn ang="T84">
                                <a:pos x="T32" y="T33"/>
                              </a:cxn>
                              <a:cxn ang="T85">
                                <a:pos x="T34" y="T35"/>
                              </a:cxn>
                              <a:cxn ang="T86">
                                <a:pos x="T36" y="T37"/>
                              </a:cxn>
                              <a:cxn ang="T87">
                                <a:pos x="T38" y="T39"/>
                              </a:cxn>
                              <a:cxn ang="T88">
                                <a:pos x="T40" y="T41"/>
                              </a:cxn>
                              <a:cxn ang="T89">
                                <a:pos x="T42" y="T43"/>
                              </a:cxn>
                              <a:cxn ang="T90">
                                <a:pos x="T44" y="T45"/>
                              </a:cxn>
                              <a:cxn ang="T91">
                                <a:pos x="T46" y="T47"/>
                              </a:cxn>
                              <a:cxn ang="T92">
                                <a:pos x="T48" y="T49"/>
                              </a:cxn>
                              <a:cxn ang="T93">
                                <a:pos x="T50" y="T51"/>
                              </a:cxn>
                              <a:cxn ang="T94">
                                <a:pos x="T52" y="T53"/>
                              </a:cxn>
                              <a:cxn ang="T95">
                                <a:pos x="T54" y="T55"/>
                              </a:cxn>
                              <a:cxn ang="T96">
                                <a:pos x="T56" y="T57"/>
                              </a:cxn>
                              <a:cxn ang="T97">
                                <a:pos x="T58" y="T59"/>
                              </a:cxn>
                              <a:cxn ang="T98">
                                <a:pos x="T60" y="T61"/>
                              </a:cxn>
                              <a:cxn ang="T99">
                                <a:pos x="T62" y="T63"/>
                              </a:cxn>
                              <a:cxn ang="T100">
                                <a:pos x="T64" y="T65"/>
                              </a:cxn>
                              <a:cxn ang="T101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574" h="1574">
                                <a:moveTo>
                                  <a:pt x="1573" y="786"/>
                                </a:moveTo>
                                <a:lnTo>
                                  <a:pt x="1569" y="862"/>
                                </a:lnTo>
                                <a:lnTo>
                                  <a:pt x="1559" y="936"/>
                                </a:lnTo>
                                <a:lnTo>
                                  <a:pt x="1541" y="1007"/>
                                </a:lnTo>
                                <a:lnTo>
                                  <a:pt x="1518" y="1076"/>
                                </a:lnTo>
                                <a:lnTo>
                                  <a:pt x="1488" y="1141"/>
                                </a:lnTo>
                                <a:lnTo>
                                  <a:pt x="1453" y="1203"/>
                                </a:lnTo>
                                <a:lnTo>
                                  <a:pt x="1412" y="1262"/>
                                </a:lnTo>
                                <a:lnTo>
                                  <a:pt x="1367" y="1317"/>
                                </a:lnTo>
                                <a:lnTo>
                                  <a:pt x="1317" y="1367"/>
                                </a:lnTo>
                                <a:lnTo>
                                  <a:pt x="1262" y="1412"/>
                                </a:lnTo>
                                <a:lnTo>
                                  <a:pt x="1203" y="1453"/>
                                </a:lnTo>
                                <a:lnTo>
                                  <a:pt x="1141" y="1488"/>
                                </a:lnTo>
                                <a:lnTo>
                                  <a:pt x="1076" y="1518"/>
                                </a:lnTo>
                                <a:lnTo>
                                  <a:pt x="1007" y="1541"/>
                                </a:lnTo>
                                <a:lnTo>
                                  <a:pt x="936" y="1559"/>
                                </a:lnTo>
                                <a:lnTo>
                                  <a:pt x="862" y="1569"/>
                                </a:lnTo>
                                <a:lnTo>
                                  <a:pt x="786" y="1573"/>
                                </a:lnTo>
                                <a:lnTo>
                                  <a:pt x="710" y="1569"/>
                                </a:lnTo>
                                <a:lnTo>
                                  <a:pt x="637" y="1559"/>
                                </a:lnTo>
                                <a:lnTo>
                                  <a:pt x="565" y="1541"/>
                                </a:lnTo>
                                <a:lnTo>
                                  <a:pt x="497" y="1518"/>
                                </a:lnTo>
                                <a:lnTo>
                                  <a:pt x="431" y="1488"/>
                                </a:lnTo>
                                <a:lnTo>
                                  <a:pt x="369" y="1453"/>
                                </a:lnTo>
                                <a:lnTo>
                                  <a:pt x="310" y="1412"/>
                                </a:lnTo>
                                <a:lnTo>
                                  <a:pt x="256" y="1367"/>
                                </a:lnTo>
                                <a:lnTo>
                                  <a:pt x="205" y="1317"/>
                                </a:lnTo>
                                <a:lnTo>
                                  <a:pt x="160" y="1262"/>
                                </a:lnTo>
                                <a:lnTo>
                                  <a:pt x="119" y="1203"/>
                                </a:lnTo>
                                <a:lnTo>
                                  <a:pt x="84" y="1141"/>
                                </a:lnTo>
                                <a:lnTo>
                                  <a:pt x="54" y="1076"/>
                                </a:lnTo>
                                <a:lnTo>
                                  <a:pt x="31" y="1007"/>
                                </a:lnTo>
                                <a:lnTo>
                                  <a:pt x="14" y="936"/>
                                </a:lnTo>
                                <a:lnTo>
                                  <a:pt x="3" y="862"/>
                                </a:lnTo>
                                <a:lnTo>
                                  <a:pt x="0" y="786"/>
                                </a:lnTo>
                                <a:lnTo>
                                  <a:pt x="3" y="710"/>
                                </a:lnTo>
                                <a:lnTo>
                                  <a:pt x="14" y="637"/>
                                </a:lnTo>
                                <a:lnTo>
                                  <a:pt x="31" y="565"/>
                                </a:lnTo>
                                <a:lnTo>
                                  <a:pt x="54" y="497"/>
                                </a:lnTo>
                                <a:lnTo>
                                  <a:pt x="84" y="431"/>
                                </a:lnTo>
                                <a:lnTo>
                                  <a:pt x="119" y="369"/>
                                </a:lnTo>
                                <a:lnTo>
                                  <a:pt x="160" y="310"/>
                                </a:lnTo>
                                <a:lnTo>
                                  <a:pt x="205" y="256"/>
                                </a:lnTo>
                                <a:lnTo>
                                  <a:pt x="256" y="205"/>
                                </a:lnTo>
                                <a:lnTo>
                                  <a:pt x="310" y="160"/>
                                </a:lnTo>
                                <a:lnTo>
                                  <a:pt x="369" y="119"/>
                                </a:lnTo>
                                <a:lnTo>
                                  <a:pt x="431" y="84"/>
                                </a:lnTo>
                                <a:lnTo>
                                  <a:pt x="497" y="54"/>
                                </a:lnTo>
                                <a:lnTo>
                                  <a:pt x="565" y="31"/>
                                </a:lnTo>
                                <a:lnTo>
                                  <a:pt x="637" y="14"/>
                                </a:lnTo>
                                <a:lnTo>
                                  <a:pt x="710" y="3"/>
                                </a:lnTo>
                                <a:lnTo>
                                  <a:pt x="786" y="0"/>
                                </a:lnTo>
                                <a:lnTo>
                                  <a:pt x="862" y="3"/>
                                </a:lnTo>
                                <a:lnTo>
                                  <a:pt x="936" y="14"/>
                                </a:lnTo>
                                <a:lnTo>
                                  <a:pt x="1007" y="31"/>
                                </a:lnTo>
                                <a:lnTo>
                                  <a:pt x="1076" y="54"/>
                                </a:lnTo>
                                <a:lnTo>
                                  <a:pt x="1141" y="84"/>
                                </a:lnTo>
                                <a:lnTo>
                                  <a:pt x="1203" y="119"/>
                                </a:lnTo>
                                <a:lnTo>
                                  <a:pt x="1262" y="160"/>
                                </a:lnTo>
                                <a:lnTo>
                                  <a:pt x="1317" y="205"/>
                                </a:lnTo>
                                <a:lnTo>
                                  <a:pt x="1367" y="256"/>
                                </a:lnTo>
                                <a:lnTo>
                                  <a:pt x="1412" y="310"/>
                                </a:lnTo>
                                <a:lnTo>
                                  <a:pt x="1453" y="369"/>
                                </a:lnTo>
                                <a:lnTo>
                                  <a:pt x="1488" y="431"/>
                                </a:lnTo>
                                <a:lnTo>
                                  <a:pt x="1518" y="497"/>
                                </a:lnTo>
                                <a:lnTo>
                                  <a:pt x="1541" y="565"/>
                                </a:lnTo>
                                <a:lnTo>
                                  <a:pt x="1559" y="637"/>
                                </a:lnTo>
                                <a:lnTo>
                                  <a:pt x="1569" y="710"/>
                                </a:lnTo>
                                <a:lnTo>
                                  <a:pt x="1573" y="78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1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278"/>
                        <wps:cNvSpPr>
                          <a:spLocks/>
                        </wps:cNvSpPr>
                        <wps:spPr bwMode="auto">
                          <a:xfrm>
                            <a:off x="17015" y="379"/>
                            <a:ext cx="59" cy="102"/>
                          </a:xfrm>
                          <a:custGeom>
                            <a:avLst/>
                            <a:gdLst>
                              <a:gd name="T0" fmla="*/ 58 w 59"/>
                              <a:gd name="T1" fmla="*/ 101 h 102"/>
                              <a:gd name="T2" fmla="*/ 0 w 59"/>
                              <a:gd name="T3" fmla="*/ 0 h 10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" h="102">
                                <a:moveTo>
                                  <a:pt x="58" y="1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1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279"/>
                        <wps:cNvSpPr>
                          <a:spLocks/>
                        </wps:cNvSpPr>
                        <wps:spPr bwMode="auto">
                          <a:xfrm>
                            <a:off x="16750" y="644"/>
                            <a:ext cx="102" cy="59"/>
                          </a:xfrm>
                          <a:custGeom>
                            <a:avLst/>
                            <a:gdLst>
                              <a:gd name="T0" fmla="*/ 101 w 102"/>
                              <a:gd name="T1" fmla="*/ 58 h 59"/>
                              <a:gd name="T2" fmla="*/ 0 w 102"/>
                              <a:gd name="T3" fmla="*/ 0 h 59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2" h="59">
                                <a:moveTo>
                                  <a:pt x="101" y="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1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280"/>
                        <wps:cNvSpPr>
                          <a:spLocks/>
                        </wps:cNvSpPr>
                        <wps:spPr bwMode="auto">
                          <a:xfrm>
                            <a:off x="16653" y="1006"/>
                            <a:ext cx="117" cy="20"/>
                          </a:xfrm>
                          <a:custGeom>
                            <a:avLst/>
                            <a:gdLst>
                              <a:gd name="T0" fmla="*/ 116 w 117"/>
                              <a:gd name="T1" fmla="*/ 0 h 20"/>
                              <a:gd name="T2" fmla="*/ 0 w 117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7" h="20">
                                <a:moveTo>
                                  <a:pt x="11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1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281"/>
                        <wps:cNvSpPr>
                          <a:spLocks/>
                        </wps:cNvSpPr>
                        <wps:spPr bwMode="auto">
                          <a:xfrm>
                            <a:off x="16750" y="1310"/>
                            <a:ext cx="102" cy="59"/>
                          </a:xfrm>
                          <a:custGeom>
                            <a:avLst/>
                            <a:gdLst>
                              <a:gd name="T0" fmla="*/ 101 w 102"/>
                              <a:gd name="T1" fmla="*/ 0 h 59"/>
                              <a:gd name="T2" fmla="*/ 0 w 102"/>
                              <a:gd name="T3" fmla="*/ 58 h 59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2" h="59">
                                <a:moveTo>
                                  <a:pt x="101" y="0"/>
                                </a:moveTo>
                                <a:lnTo>
                                  <a:pt x="0" y="58"/>
                                </a:lnTo>
                              </a:path>
                            </a:pathLst>
                          </a:custGeom>
                          <a:noFill/>
                          <a:ln w="141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282"/>
                        <wps:cNvSpPr>
                          <a:spLocks/>
                        </wps:cNvSpPr>
                        <wps:spPr bwMode="auto">
                          <a:xfrm>
                            <a:off x="17015" y="1533"/>
                            <a:ext cx="59" cy="102"/>
                          </a:xfrm>
                          <a:custGeom>
                            <a:avLst/>
                            <a:gdLst>
                              <a:gd name="T0" fmla="*/ 58 w 59"/>
                              <a:gd name="T1" fmla="*/ 0 h 102"/>
                              <a:gd name="T2" fmla="*/ 0 w 59"/>
                              <a:gd name="T3" fmla="*/ 101 h 10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" h="102">
                                <a:moveTo>
                                  <a:pt x="58" y="0"/>
                                </a:moveTo>
                                <a:lnTo>
                                  <a:pt x="0" y="101"/>
                                </a:lnTo>
                              </a:path>
                            </a:pathLst>
                          </a:custGeom>
                          <a:noFill/>
                          <a:ln w="141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283"/>
                        <wps:cNvSpPr>
                          <a:spLocks/>
                        </wps:cNvSpPr>
                        <wps:spPr bwMode="auto">
                          <a:xfrm>
                            <a:off x="17378" y="1614"/>
                            <a:ext cx="20" cy="11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7"/>
                              <a:gd name="T2" fmla="*/ 0 w 20"/>
                              <a:gd name="T3" fmla="*/ 116 h 117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7">
                                <a:moveTo>
                                  <a:pt x="0" y="0"/>
                                </a:moveTo>
                                <a:lnTo>
                                  <a:pt x="0" y="116"/>
                                </a:lnTo>
                              </a:path>
                            </a:pathLst>
                          </a:custGeom>
                          <a:noFill/>
                          <a:ln w="141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284"/>
                        <wps:cNvSpPr>
                          <a:spLocks/>
                        </wps:cNvSpPr>
                        <wps:spPr bwMode="auto">
                          <a:xfrm>
                            <a:off x="17682" y="1533"/>
                            <a:ext cx="59" cy="102"/>
                          </a:xfrm>
                          <a:custGeom>
                            <a:avLst/>
                            <a:gdLst>
                              <a:gd name="T0" fmla="*/ 0 w 59"/>
                              <a:gd name="T1" fmla="*/ 0 h 102"/>
                              <a:gd name="T2" fmla="*/ 58 w 59"/>
                              <a:gd name="T3" fmla="*/ 101 h 10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" h="102">
                                <a:moveTo>
                                  <a:pt x="0" y="0"/>
                                </a:moveTo>
                                <a:lnTo>
                                  <a:pt x="58" y="101"/>
                                </a:lnTo>
                              </a:path>
                            </a:pathLst>
                          </a:custGeom>
                          <a:noFill/>
                          <a:ln w="141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285"/>
                        <wps:cNvSpPr>
                          <a:spLocks/>
                        </wps:cNvSpPr>
                        <wps:spPr bwMode="auto">
                          <a:xfrm>
                            <a:off x="17904" y="1310"/>
                            <a:ext cx="102" cy="59"/>
                          </a:xfrm>
                          <a:custGeom>
                            <a:avLst/>
                            <a:gdLst>
                              <a:gd name="T0" fmla="*/ 0 w 102"/>
                              <a:gd name="T1" fmla="*/ 0 h 59"/>
                              <a:gd name="T2" fmla="*/ 101 w 102"/>
                              <a:gd name="T3" fmla="*/ 58 h 59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2" h="59">
                                <a:moveTo>
                                  <a:pt x="0" y="0"/>
                                </a:moveTo>
                                <a:lnTo>
                                  <a:pt x="101" y="58"/>
                                </a:lnTo>
                              </a:path>
                            </a:pathLst>
                          </a:custGeom>
                          <a:noFill/>
                          <a:ln w="141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286"/>
                        <wps:cNvSpPr>
                          <a:spLocks/>
                        </wps:cNvSpPr>
                        <wps:spPr bwMode="auto">
                          <a:xfrm>
                            <a:off x="17986" y="1006"/>
                            <a:ext cx="117" cy="20"/>
                          </a:xfrm>
                          <a:custGeom>
                            <a:avLst/>
                            <a:gdLst>
                              <a:gd name="T0" fmla="*/ 0 w 117"/>
                              <a:gd name="T1" fmla="*/ 0 h 20"/>
                              <a:gd name="T2" fmla="*/ 116 w 117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7" h="20">
                                <a:moveTo>
                                  <a:pt x="0" y="0"/>
                                </a:moveTo>
                                <a:lnTo>
                                  <a:pt x="116" y="0"/>
                                </a:lnTo>
                              </a:path>
                            </a:pathLst>
                          </a:custGeom>
                          <a:noFill/>
                          <a:ln w="141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287"/>
                        <wps:cNvSpPr>
                          <a:spLocks/>
                        </wps:cNvSpPr>
                        <wps:spPr bwMode="auto">
                          <a:xfrm>
                            <a:off x="17904" y="644"/>
                            <a:ext cx="102" cy="59"/>
                          </a:xfrm>
                          <a:custGeom>
                            <a:avLst/>
                            <a:gdLst>
                              <a:gd name="T0" fmla="*/ 0 w 102"/>
                              <a:gd name="T1" fmla="*/ 58 h 59"/>
                              <a:gd name="T2" fmla="*/ 101 w 102"/>
                              <a:gd name="T3" fmla="*/ 0 h 59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2" h="59">
                                <a:moveTo>
                                  <a:pt x="0" y="58"/>
                                </a:moveTo>
                                <a:lnTo>
                                  <a:pt x="101" y="0"/>
                                </a:lnTo>
                              </a:path>
                            </a:pathLst>
                          </a:custGeom>
                          <a:noFill/>
                          <a:ln w="141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288"/>
                        <wps:cNvSpPr>
                          <a:spLocks/>
                        </wps:cNvSpPr>
                        <wps:spPr bwMode="auto">
                          <a:xfrm>
                            <a:off x="17682" y="379"/>
                            <a:ext cx="59" cy="102"/>
                          </a:xfrm>
                          <a:custGeom>
                            <a:avLst/>
                            <a:gdLst>
                              <a:gd name="T0" fmla="*/ 0 w 59"/>
                              <a:gd name="T1" fmla="*/ 101 h 102"/>
                              <a:gd name="T2" fmla="*/ 58 w 59"/>
                              <a:gd name="T3" fmla="*/ 0 h 10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" h="102">
                                <a:moveTo>
                                  <a:pt x="0" y="101"/>
                                </a:moveTo>
                                <a:lnTo>
                                  <a:pt x="58" y="0"/>
                                </a:lnTo>
                              </a:path>
                            </a:pathLst>
                          </a:custGeom>
                          <a:noFill/>
                          <a:ln w="141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289"/>
                        <wps:cNvSpPr>
                          <a:spLocks/>
                        </wps:cNvSpPr>
                        <wps:spPr bwMode="auto">
                          <a:xfrm>
                            <a:off x="17378" y="282"/>
                            <a:ext cx="235" cy="725"/>
                          </a:xfrm>
                          <a:custGeom>
                            <a:avLst/>
                            <a:gdLst>
                              <a:gd name="T0" fmla="*/ 0 w 235"/>
                              <a:gd name="T1" fmla="*/ 0 h 725"/>
                              <a:gd name="T2" fmla="*/ 0 w 235"/>
                              <a:gd name="T3" fmla="*/ 724 h 725"/>
                              <a:gd name="T4" fmla="*/ 234 w 235"/>
                              <a:gd name="T5" fmla="*/ 38 h 725"/>
                              <a:gd name="T6" fmla="*/ 174 w 235"/>
                              <a:gd name="T7" fmla="*/ 21 h 725"/>
                              <a:gd name="T8" fmla="*/ 118 w 235"/>
                              <a:gd name="T9" fmla="*/ 9 h 725"/>
                              <a:gd name="T10" fmla="*/ 63 w 235"/>
                              <a:gd name="T11" fmla="*/ 2 h 725"/>
                              <a:gd name="T12" fmla="*/ 0 w 235"/>
                              <a:gd name="T13" fmla="*/ 0 h 725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  <a:gd name="T18" fmla="*/ 0 60000 65536"/>
                              <a:gd name="T19" fmla="*/ 0 60000 65536"/>
                              <a:gd name="T20" fmla="*/ 0 60000 65536"/>
                            </a:gdLst>
                            <a:ahLst/>
                            <a:cxnLst>
                              <a:cxn ang="T14">
                                <a:pos x="T0" y="T1"/>
                              </a:cxn>
                              <a:cxn ang="T15">
                                <a:pos x="T2" y="T3"/>
                              </a:cxn>
                              <a:cxn ang="T16">
                                <a:pos x="T4" y="T5"/>
                              </a:cxn>
                              <a:cxn ang="T17">
                                <a:pos x="T6" y="T7"/>
                              </a:cxn>
                              <a:cxn ang="T18">
                                <a:pos x="T8" y="T9"/>
                              </a:cxn>
                              <a:cxn ang="T19">
                                <a:pos x="T10" y="T11"/>
                              </a:cxn>
                              <a:cxn ang="T2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35" h="725">
                                <a:moveTo>
                                  <a:pt x="0" y="0"/>
                                </a:moveTo>
                                <a:lnTo>
                                  <a:pt x="0" y="724"/>
                                </a:lnTo>
                                <a:lnTo>
                                  <a:pt x="234" y="38"/>
                                </a:lnTo>
                                <a:lnTo>
                                  <a:pt x="174" y="21"/>
                                </a:lnTo>
                                <a:lnTo>
                                  <a:pt x="118" y="9"/>
                                </a:lnTo>
                                <a:lnTo>
                                  <a:pt x="63" y="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290"/>
                        <wps:cNvSpPr>
                          <a:spLocks/>
                        </wps:cNvSpPr>
                        <wps:spPr bwMode="auto">
                          <a:xfrm>
                            <a:off x="17378" y="282"/>
                            <a:ext cx="235" cy="725"/>
                          </a:xfrm>
                          <a:custGeom>
                            <a:avLst/>
                            <a:gdLst>
                              <a:gd name="T0" fmla="*/ 0 w 235"/>
                              <a:gd name="T1" fmla="*/ 724 h 725"/>
                              <a:gd name="T2" fmla="*/ 234 w 235"/>
                              <a:gd name="T3" fmla="*/ 38 h 725"/>
                              <a:gd name="T4" fmla="*/ 174 w 235"/>
                              <a:gd name="T5" fmla="*/ 21 h 725"/>
                              <a:gd name="T6" fmla="*/ 118 w 235"/>
                              <a:gd name="T7" fmla="*/ 9 h 725"/>
                              <a:gd name="T8" fmla="*/ 63 w 235"/>
                              <a:gd name="T9" fmla="*/ 2 h 725"/>
                              <a:gd name="T10" fmla="*/ 0 w 235"/>
                              <a:gd name="T11" fmla="*/ 0 h 725"/>
                              <a:gd name="T12" fmla="*/ 0 w 235"/>
                              <a:gd name="T13" fmla="*/ 724 h 725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  <a:gd name="T18" fmla="*/ 0 60000 65536"/>
                              <a:gd name="T19" fmla="*/ 0 60000 65536"/>
                              <a:gd name="T20" fmla="*/ 0 60000 65536"/>
                            </a:gdLst>
                            <a:ahLst/>
                            <a:cxnLst>
                              <a:cxn ang="T14">
                                <a:pos x="T0" y="T1"/>
                              </a:cxn>
                              <a:cxn ang="T15">
                                <a:pos x="T2" y="T3"/>
                              </a:cxn>
                              <a:cxn ang="T16">
                                <a:pos x="T4" y="T5"/>
                              </a:cxn>
                              <a:cxn ang="T17">
                                <a:pos x="T6" y="T7"/>
                              </a:cxn>
                              <a:cxn ang="T18">
                                <a:pos x="T8" y="T9"/>
                              </a:cxn>
                              <a:cxn ang="T19">
                                <a:pos x="T10" y="T11"/>
                              </a:cxn>
                              <a:cxn ang="T2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35" h="725">
                                <a:moveTo>
                                  <a:pt x="0" y="724"/>
                                </a:moveTo>
                                <a:lnTo>
                                  <a:pt x="234" y="38"/>
                                </a:lnTo>
                                <a:lnTo>
                                  <a:pt x="174" y="21"/>
                                </a:lnTo>
                                <a:lnTo>
                                  <a:pt x="118" y="9"/>
                                </a:lnTo>
                                <a:lnTo>
                                  <a:pt x="63" y="2"/>
                                </a:lnTo>
                                <a:lnTo>
                                  <a:pt x="0" y="0"/>
                                </a:lnTo>
                                <a:lnTo>
                                  <a:pt x="0" y="724"/>
                                </a:lnTo>
                              </a:path>
                            </a:pathLst>
                          </a:custGeom>
                          <a:noFill/>
                          <a:ln w="141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291"/>
                        <wps:cNvSpPr txBox="1">
                          <a:spLocks noChangeArrowheads="1"/>
                        </wps:cNvSpPr>
                        <wps:spPr bwMode="auto">
                          <a:xfrm>
                            <a:off x="16580" y="209"/>
                            <a:ext cx="1596" cy="1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1BCD2E" w14:textId="77777777" w:rsidR="00250AD1" w:rsidRDefault="00250AD1" w:rsidP="0022299F">
                              <w:pPr>
                                <w:pStyle w:val="Szvegtrzs"/>
                                <w:kinsoku w:val="0"/>
                                <w:overflowPunct w:val="0"/>
                                <w:rPr>
                                  <w:rFonts w:ascii="Arial" w:hAnsi="Arial" w:cs="Arial"/>
                                  <w:b/>
                                  <w:bCs/>
                                  <w:szCs w:val="22"/>
                                </w:rPr>
                              </w:pPr>
                            </w:p>
                            <w:p w14:paraId="3A9B6602" w14:textId="77777777" w:rsidR="00250AD1" w:rsidRDefault="00250AD1" w:rsidP="0022299F">
                              <w:pPr>
                                <w:pStyle w:val="Szvegtrzs"/>
                                <w:kinsoku w:val="0"/>
                                <w:overflowPunct w:val="0"/>
                                <w:rPr>
                                  <w:rFonts w:ascii="Arial" w:hAnsi="Arial" w:cs="Arial"/>
                                  <w:b/>
                                  <w:bCs/>
                                  <w:szCs w:val="22"/>
                                </w:rPr>
                              </w:pPr>
                            </w:p>
                            <w:p w14:paraId="76A51DC9" w14:textId="77777777" w:rsidR="00250AD1" w:rsidRDefault="00250AD1" w:rsidP="0022299F">
                              <w:pPr>
                                <w:pStyle w:val="Szvegtrzs"/>
                                <w:kinsoku w:val="0"/>
                                <w:overflowPunct w:val="0"/>
                                <w:spacing w:before="11"/>
                                <w:rPr>
                                  <w:rFonts w:ascii="Arial" w:hAnsi="Arial" w:cs="Arial"/>
                                  <w:b/>
                                  <w:bCs/>
                                  <w:sz w:val="29"/>
                                  <w:szCs w:val="29"/>
                                </w:rPr>
                              </w:pPr>
                            </w:p>
                            <w:p w14:paraId="377497AA" w14:textId="77777777" w:rsidR="00250AD1" w:rsidRDefault="00250AD1" w:rsidP="0022299F">
                              <w:pPr>
                                <w:pStyle w:val="Szvegtrzs"/>
                                <w:kinsoku w:val="0"/>
                                <w:overflowPunct w:val="0"/>
                                <w:spacing w:line="192" w:lineRule="auto"/>
                                <w:ind w:left="408" w:right="363" w:hanging="24"/>
                                <w:rPr>
                                  <w:rFonts w:ascii="Arial" w:hAnsi="Arial" w:cs="Arial"/>
                                  <w:color w:val="231F2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  <w:color w:val="231F20"/>
                                  <w:sz w:val="16"/>
                                  <w:szCs w:val="16"/>
                                </w:rPr>
                                <w:t>3 percen belül felhasznál-andó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287923" id="Group 830" o:spid="_x0000_s1401" style="position:absolute;left:0;text-align:left;margin-left:408.2pt;margin-top:.8pt;width:84.45pt;height:81.85pt;z-index:251664384;mso-position-horizontal-relative:page;mso-position-vertical-relative:text" coordorigin="16580,208" coordsize="1596,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" o:allowincell="f">
                <v:shape id="Freeform 277" o:spid="_x0000_s1402" style="position:absolute;left:16591;top:220;width:1574;height:1574;visibility:visible;mso-wrap-style:square;v-text-anchor:top" coordsize="1574,1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" path="m1573,786r-4,76l1559,936r-18,71l1518,1076r-30,65l1453,1203r-41,59l1367,1317r-50,50l1262,1412r-59,41l1141,1488r-65,30l1007,1541r-71,18l862,1569r-76,4l710,1569r-73,-10l565,1541r-68,-23l431,1488r-62,-35l310,1412r-54,-45l205,1317r-45,-55l119,1203,84,1141,54,1076,31,1007,14,936,3,862,,786,3,710,14,637,31,565,54,497,84,431r35,-62l160,310r45,-54l256,205r54,-45l369,119,431,84,497,54,565,31,637,14,710,3,786,r76,3l936,14r71,17l1076,54r65,30l1203,119r59,41l1317,205r50,51l1412,310r41,59l1488,431r30,66l1541,565r18,72l1569,710r4,76xe" filled="f" strokecolor="#231f20" strokeweight=".39264mm">
                  <v:path arrowok="t" o:connecttype="custom" o:connectlocs="1569,862;1541,1007;1488,1141;1412,1262;1317,1367;1203,1453;1076,1518;936,1559;786,1573;637,1559;497,1518;369,1453;256,1367;160,1262;84,1141;31,1007;3,862;3,710;31,565;84,431;160,310;256,205;369,119;497,54;637,14;786,0;936,14;1076,54;1203,119;1317,205;1412,310;1488,431;1541,565;1569,710" o:connectangles="0,0,0,0,0,0,0,0,0,0,0,0,0,0,0,0,0,0,0,0,0,0,0,0,0,0,0,0,0,0,0,0,0,0"/>
                </v:shape>
                <v:shape id="Freeform 278" o:spid="_x0000_s1403" style="position:absolute;left:17015;top:379;width:59;height:102;visibility:visible;mso-wrap-style:square;v-text-anchor:top" coordsize="59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" path="m58,101l,e" filled="f" strokecolor="#231f20" strokeweight=".39264mm">
                  <v:path arrowok="t" o:connecttype="custom" o:connectlocs="58,101;0,0" o:connectangles="0,0"/>
                </v:shape>
                <v:shape id="Freeform 279" o:spid="_x0000_s1404" style="position:absolute;left:16750;top:644;width:102;height:59;visibility:visible;mso-wrap-style:square;v-text-anchor:top" coordsize="102,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" path="m101,58l,e" filled="f" strokecolor="#231f20" strokeweight=".39264mm">
                  <v:path arrowok="t" o:connecttype="custom" o:connectlocs="101,58;0,0" o:connectangles="0,0"/>
                </v:shape>
                <v:shape id="Freeform 280" o:spid="_x0000_s1405" style="position:absolute;left:16653;top:1006;width:117;height:20;visibility:visible;mso-wrap-style:square;v-text-anchor:top" coordsize="11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" path="m116,l,e" filled="f" strokecolor="#231f20" strokeweight=".39264mm">
                  <v:path arrowok="t" o:connecttype="custom" o:connectlocs="116,0;0,0" o:connectangles="0,0"/>
                </v:shape>
                <v:shape id="Freeform 281" o:spid="_x0000_s1406" style="position:absolute;left:16750;top:1310;width:102;height:59;visibility:visible;mso-wrap-style:square;v-text-anchor:top" coordsize="102,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" path="m101,l,58e" filled="f" strokecolor="#231f20" strokeweight=".39264mm">
                  <v:path arrowok="t" o:connecttype="custom" o:connectlocs="101,0;0,58" o:connectangles="0,0"/>
                </v:shape>
                <v:shape id="Freeform 282" o:spid="_x0000_s1407" style="position:absolute;left:17015;top:1533;width:59;height:102;visibility:visible;mso-wrap-style:square;v-text-anchor:top" coordsize="59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" path="m58,l,101e" filled="f" strokecolor="#231f20" strokeweight=".39264mm">
                  <v:path arrowok="t" o:connecttype="custom" o:connectlocs="58,0;0,101" o:connectangles="0,0"/>
                </v:shape>
                <v:shape id="Freeform 283" o:spid="_x0000_s1408" style="position:absolute;left:17378;top:1614;width:20;height:117;visibility:visible;mso-wrap-style:square;v-text-anchor:top" coordsize="20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" path="m,l,116e" filled="f" strokecolor="#231f20" strokeweight=".39264mm">
                  <v:path arrowok="t" o:connecttype="custom" o:connectlocs="0,0;0,116" o:connectangles="0,0"/>
                </v:shape>
                <v:shape id="Freeform 284" o:spid="_x0000_s1409" style="position:absolute;left:17682;top:1533;width:59;height:102;visibility:visible;mso-wrap-style:square;v-text-anchor:top" coordsize="59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" path="m,l58,101e" filled="f" strokecolor="#231f20" strokeweight=".39264mm">
                  <v:path arrowok="t" o:connecttype="custom" o:connectlocs="0,0;58,101" o:connectangles="0,0"/>
                </v:shape>
                <v:shape id="Freeform 285" o:spid="_x0000_s1410" style="position:absolute;left:17904;top:1310;width:102;height:59;visibility:visible;mso-wrap-style:square;v-text-anchor:top" coordsize="102,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" path="m,l101,58e" filled="f" strokecolor="#231f20" strokeweight=".39264mm">
                  <v:path arrowok="t" o:connecttype="custom" o:connectlocs="0,0;101,58" o:connectangles="0,0"/>
                </v:shape>
                <v:shape id="Freeform 286" o:spid="_x0000_s1411" style="position:absolute;left:17986;top:1006;width:117;height:20;visibility:visible;mso-wrap-style:square;v-text-anchor:top" coordsize="11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" path="m,l116,e" filled="f" strokecolor="#231f20" strokeweight=".39264mm">
                  <v:path arrowok="t" o:connecttype="custom" o:connectlocs="0,0;116,0" o:connectangles="0,0"/>
                </v:shape>
                <v:shape id="Freeform 287" o:spid="_x0000_s1412" style="position:absolute;left:17904;top:644;width:102;height:59;visibility:visible;mso-wrap-style:square;v-text-anchor:top" coordsize="102,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" path="m,58l101,e" filled="f" strokecolor="#231f20" strokeweight=".39264mm">
                  <v:path arrowok="t" o:connecttype="custom" o:connectlocs="0,58;101,0" o:connectangles="0,0"/>
                </v:shape>
                <v:shape id="Freeform 288" o:spid="_x0000_s1413" style="position:absolute;left:17682;top:379;width:59;height:102;visibility:visible;mso-wrap-style:square;v-text-anchor:top" coordsize="59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" path="m,101l58,e" filled="f" strokecolor="#231f20" strokeweight=".39264mm">
                  <v:path arrowok="t" o:connecttype="custom" o:connectlocs="0,101;58,0" o:connectangles="0,0"/>
                </v:shape>
                <v:shape id="Freeform 289" o:spid="_x0000_s1414" style="position:absolute;left:17378;top:282;width:235;height:725;visibility:visible;mso-wrap-style:square;v-text-anchor:top" coordsize="235,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" path="m,l,724,234,38,174,21,118,9,63,2,,xe" fillcolor="#231f20" stroked="f">
                  <v:path arrowok="t" o:connecttype="custom" o:connectlocs="0,0;0,724;234,38;174,21;118,9;63,2;0,0" o:connectangles="0,0,0,0,0,0,0"/>
                </v:shape>
                <v:shape id="Freeform 290" o:spid="_x0000_s1415" style="position:absolute;left:17378;top:282;width:235;height:725;visibility:visible;mso-wrap-style:square;v-text-anchor:top" coordsize="235,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" path="m,724l234,38,174,21,118,9,63,2,,,,724e" filled="f" strokecolor="#231f20" strokeweight=".39264mm">
                  <v:path arrowok="t" o:connecttype="custom" o:connectlocs="0,724;234,38;174,21;118,9;63,2;0,0;0,724" o:connectangles="0,0,0,0,0,0,0"/>
                </v:shape>
                <v:shape id="Text Box 291" o:spid="_x0000_s1416" type="#_x0000_t202" style="position:absolute;left:16580;top:209;width:1596;height:1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791BCD2E" w14:textId="77777777" w:rsidR="00250AD1" w:rsidRDefault="00250AD1" w:rsidP="0022299F">
                        <w:pPr>
                          <w:pStyle w:val="Szvegtrzs"/>
                          <w:kinsoku w:val="0"/>
                          <w:overflowPunct w:val="0"/>
                          <w:rPr>
                            <w:rFonts w:ascii="Arial" w:hAnsi="Arial" w:cs="Arial"/>
                            <w:b/>
                            <w:bCs/>
                            <w:szCs w:val="22"/>
                          </w:rPr>
                        </w:pPr>
                      </w:p>
                      <w:p w14:paraId="3A9B6602" w14:textId="77777777" w:rsidR="00250AD1" w:rsidRDefault="00250AD1" w:rsidP="0022299F">
                        <w:pPr>
                          <w:pStyle w:val="Szvegtrzs"/>
                          <w:kinsoku w:val="0"/>
                          <w:overflowPunct w:val="0"/>
                          <w:rPr>
                            <w:rFonts w:ascii="Arial" w:hAnsi="Arial" w:cs="Arial"/>
                            <w:b/>
                            <w:bCs/>
                            <w:szCs w:val="22"/>
                          </w:rPr>
                        </w:pPr>
                      </w:p>
                      <w:p w14:paraId="76A51DC9" w14:textId="77777777" w:rsidR="00250AD1" w:rsidRDefault="00250AD1" w:rsidP="0022299F">
                        <w:pPr>
                          <w:pStyle w:val="Szvegtrzs"/>
                          <w:kinsoku w:val="0"/>
                          <w:overflowPunct w:val="0"/>
                          <w:spacing w:before="11"/>
                          <w:rPr>
                            <w:rFonts w:ascii="Arial" w:hAnsi="Arial" w:cs="Arial"/>
                            <w:b/>
                            <w:bCs/>
                            <w:sz w:val="29"/>
                            <w:szCs w:val="29"/>
                          </w:rPr>
                        </w:pPr>
                      </w:p>
                      <w:p w14:paraId="377497AA" w14:textId="77777777" w:rsidR="00250AD1" w:rsidRDefault="00250AD1" w:rsidP="0022299F">
                        <w:pPr>
                          <w:pStyle w:val="Szvegtrzs"/>
                          <w:kinsoku w:val="0"/>
                          <w:overflowPunct w:val="0"/>
                          <w:spacing w:line="192" w:lineRule="auto"/>
                          <w:ind w:left="408" w:right="363" w:hanging="24"/>
                          <w:rPr>
                            <w:rFonts w:ascii="Arial" w:hAnsi="Arial" w:cs="Arial"/>
                            <w:color w:val="231F2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color w:val="231F20"/>
                            <w:sz w:val="16"/>
                            <w:szCs w:val="16"/>
                          </w:rPr>
                          <w:t>3 percen belül felhasznál-</w:t>
                        </w:r>
                        <w:proofErr w:type="spellStart"/>
                        <w:r>
                          <w:rPr>
                            <w:rFonts w:ascii="Arial" w:hAnsi="Arial" w:cs="Arial"/>
                            <w:i/>
                            <w:color w:val="231F20"/>
                            <w:sz w:val="16"/>
                            <w:szCs w:val="16"/>
                          </w:rPr>
                          <w:t>andó</w:t>
                        </w:r>
                        <w:proofErr w:type="spellEnd"/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2299F" w:rsidRPr="00982A77">
        <w:rPr>
          <w:sz w:val="22"/>
          <w:szCs w:val="22"/>
        </w:rPr>
        <w:t>Csavarja az injekciós tűt a fecskendőre.</w:t>
      </w:r>
    </w:p>
    <w:p w14:paraId="0732406D" w14:textId="75AD86A0" w:rsidR="0022299F" w:rsidRPr="00982A77" w:rsidRDefault="0022299F" w:rsidP="00802991">
      <w:pPr>
        <w:numPr>
          <w:ilvl w:val="0"/>
          <w:numId w:val="25"/>
        </w:numPr>
        <w:rPr>
          <w:sz w:val="22"/>
          <w:szCs w:val="22"/>
        </w:rPr>
      </w:pPr>
      <w:r w:rsidRPr="00982A77">
        <w:rPr>
          <w:sz w:val="22"/>
          <w:szCs w:val="22"/>
        </w:rPr>
        <w:t>3 percen belül adja be a szuszpenz</w:t>
      </w:r>
      <w:r w:rsidR="00EA0414" w:rsidRPr="00982A77">
        <w:rPr>
          <w:sz w:val="22"/>
          <w:szCs w:val="22"/>
        </w:rPr>
        <w:t>i</w:t>
      </w:r>
      <w:r w:rsidRPr="00982A77">
        <w:rPr>
          <w:sz w:val="22"/>
          <w:szCs w:val="22"/>
        </w:rPr>
        <w:t xml:space="preserve">ót. </w:t>
      </w:r>
    </w:p>
    <w:p w14:paraId="2DDE5A88" w14:textId="77777777" w:rsidR="0022299F" w:rsidRPr="00982A77" w:rsidRDefault="0022299F">
      <w:pPr>
        <w:rPr>
          <w:sz w:val="22"/>
          <w:szCs w:val="22"/>
        </w:rPr>
      </w:pPr>
    </w:p>
    <w:p w14:paraId="4643F171" w14:textId="692ED6B5" w:rsidR="0022299F" w:rsidRPr="00982A77" w:rsidRDefault="0022299F" w:rsidP="00FD2334">
      <w:pPr>
        <w:pStyle w:val="Listaszerbekezds"/>
        <w:kinsoku w:val="0"/>
        <w:overflowPunct w:val="0"/>
        <w:spacing w:before="0"/>
        <w:ind w:left="0" w:firstLine="0"/>
        <w:rPr>
          <w:rFonts w:ascii="Times New Roman" w:hAnsi="Times New Roman" w:cs="Times New Roman"/>
          <w:color w:val="231F20"/>
          <w:w w:val="105"/>
          <w:sz w:val="22"/>
          <w:szCs w:val="22"/>
          <w:lang w:val="hu-HU"/>
        </w:rPr>
      </w:pPr>
    </w:p>
    <w:p w14:paraId="37925451" w14:textId="77777777" w:rsidR="0022299F" w:rsidRPr="00982A77" w:rsidRDefault="0022299F" w:rsidP="00FD2334">
      <w:pPr>
        <w:pStyle w:val="Listaszerbekezds"/>
        <w:kinsoku w:val="0"/>
        <w:overflowPunct w:val="0"/>
        <w:spacing w:before="0"/>
        <w:ind w:left="0" w:firstLine="0"/>
        <w:rPr>
          <w:rFonts w:ascii="Times New Roman" w:hAnsi="Times New Roman" w:cs="Times New Roman"/>
          <w:color w:val="231F20"/>
          <w:w w:val="105"/>
          <w:sz w:val="22"/>
          <w:szCs w:val="22"/>
          <w:lang w:val="hu-HU"/>
        </w:rPr>
      </w:pPr>
    </w:p>
    <w:p w14:paraId="03B98038" w14:textId="77777777" w:rsidR="0022299F" w:rsidRPr="00982A77" w:rsidRDefault="0022299F" w:rsidP="00FD2334">
      <w:pPr>
        <w:pStyle w:val="Listaszerbekezds"/>
        <w:kinsoku w:val="0"/>
        <w:overflowPunct w:val="0"/>
        <w:spacing w:before="0"/>
        <w:ind w:left="0" w:firstLine="0"/>
        <w:rPr>
          <w:rFonts w:ascii="Times New Roman" w:hAnsi="Times New Roman" w:cs="Times New Roman"/>
          <w:color w:val="231F20"/>
          <w:w w:val="105"/>
          <w:sz w:val="22"/>
          <w:szCs w:val="22"/>
          <w:lang w:val="hu-HU"/>
        </w:rPr>
      </w:pPr>
    </w:p>
    <w:p w14:paraId="74CC74CB" w14:textId="77777777" w:rsidR="0022299F" w:rsidRPr="00982A77" w:rsidRDefault="0022299F" w:rsidP="00FD2334">
      <w:pPr>
        <w:pStyle w:val="Listaszerbekezds"/>
        <w:kinsoku w:val="0"/>
        <w:overflowPunct w:val="0"/>
        <w:spacing w:before="0"/>
        <w:ind w:left="0" w:firstLine="0"/>
        <w:rPr>
          <w:rFonts w:ascii="Times New Roman" w:hAnsi="Times New Roman" w:cs="Times New Roman"/>
          <w:color w:val="231F20"/>
          <w:w w:val="105"/>
          <w:sz w:val="22"/>
          <w:szCs w:val="22"/>
          <w:lang w:val="hu-HU"/>
        </w:rPr>
      </w:pPr>
    </w:p>
    <w:p w14:paraId="62A97F2A" w14:textId="22A6037C" w:rsidR="0022299F" w:rsidRPr="00982A77" w:rsidRDefault="0022299F" w:rsidP="00802991">
      <w:pPr>
        <w:rPr>
          <w:b/>
          <w:sz w:val="22"/>
          <w:szCs w:val="22"/>
        </w:rPr>
      </w:pPr>
      <w:r w:rsidRPr="00982A77">
        <w:rPr>
          <w:b/>
          <w:sz w:val="22"/>
          <w:szCs w:val="22"/>
        </w:rPr>
        <w:t>A</w:t>
      </w:r>
      <w:r w:rsidR="00191096" w:rsidRPr="00982A77">
        <w:rPr>
          <w:b/>
          <w:sz w:val="22"/>
          <w:szCs w:val="22"/>
        </w:rPr>
        <w:t xml:space="preserve"> Decapeptyl</w:t>
      </w:r>
      <w:r w:rsidRPr="00982A77">
        <w:rPr>
          <w:b/>
          <w:sz w:val="22"/>
          <w:szCs w:val="22"/>
        </w:rPr>
        <w:t xml:space="preserve"> Depot </w:t>
      </w:r>
      <w:r w:rsidR="00C62EC8" w:rsidRPr="00982A77">
        <w:rPr>
          <w:b/>
          <w:sz w:val="22"/>
          <w:szCs w:val="22"/>
        </w:rPr>
        <w:t xml:space="preserve">injekció </w:t>
      </w:r>
      <w:r w:rsidR="00CB0541">
        <w:rPr>
          <w:b/>
          <w:sz w:val="22"/>
          <w:szCs w:val="22"/>
        </w:rPr>
        <w:t>kizárólag egyszeri alkalmazásra szolgál</w:t>
      </w:r>
      <w:r w:rsidRPr="00982A77">
        <w:rPr>
          <w:b/>
          <w:sz w:val="22"/>
          <w:szCs w:val="22"/>
        </w:rPr>
        <w:t xml:space="preserve">, a fel nem használt szuszpenziót </w:t>
      </w:r>
      <w:r w:rsidR="00EA0414" w:rsidRPr="00982A77">
        <w:rPr>
          <w:b/>
          <w:sz w:val="22"/>
          <w:szCs w:val="22"/>
        </w:rPr>
        <w:t>meg kell semmisíteni</w:t>
      </w:r>
      <w:r w:rsidRPr="00982A77">
        <w:rPr>
          <w:b/>
          <w:sz w:val="22"/>
          <w:szCs w:val="22"/>
        </w:rPr>
        <w:t xml:space="preserve">. </w:t>
      </w:r>
    </w:p>
    <w:p w14:paraId="1B804BFF" w14:textId="77777777" w:rsidR="00892632" w:rsidRPr="00982A77" w:rsidRDefault="00892632" w:rsidP="000F0514">
      <w:pPr>
        <w:tabs>
          <w:tab w:val="num" w:pos="567"/>
        </w:tabs>
        <w:ind w:left="567" w:hanging="567"/>
        <w:rPr>
          <w:sz w:val="22"/>
          <w:szCs w:val="22"/>
        </w:rPr>
      </w:pPr>
    </w:p>
    <w:p w14:paraId="23F03208" w14:textId="77777777" w:rsidR="005E43D3" w:rsidRPr="00982A77" w:rsidRDefault="00082A48" w:rsidP="000F0514">
      <w:pPr>
        <w:rPr>
          <w:sz w:val="22"/>
          <w:szCs w:val="22"/>
        </w:rPr>
      </w:pPr>
      <w:r w:rsidRPr="00982A77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50BC1FD1" w14:textId="77777777" w:rsidR="00082A48" w:rsidRPr="00982A77" w:rsidRDefault="00082A48" w:rsidP="000F0514">
      <w:pPr>
        <w:rPr>
          <w:sz w:val="22"/>
          <w:szCs w:val="22"/>
        </w:rPr>
      </w:pPr>
    </w:p>
    <w:p w14:paraId="5C1D76A2" w14:textId="77777777" w:rsidR="005C3450" w:rsidRPr="00FD2334" w:rsidRDefault="005C3450" w:rsidP="005C3450">
      <w:pPr>
        <w:keepNext/>
        <w:rPr>
          <w:sz w:val="22"/>
          <w:szCs w:val="22"/>
        </w:rPr>
      </w:pPr>
      <w:r w:rsidRPr="00982A77">
        <w:rPr>
          <w:b/>
          <w:sz w:val="22"/>
          <w:szCs w:val="22"/>
        </w:rPr>
        <w:t xml:space="preserve">Megjegyzés: </w:t>
      </w:r>
      <w:r w:rsidRPr="00982A77">
        <w:rPr>
          <w:sz w:val="22"/>
          <w:szCs w:val="22"/>
        </w:rPr>
        <w:sym w:font="Wingdings" w:char="F058"/>
      </w:r>
      <w:r w:rsidRPr="00FD2334">
        <w:rPr>
          <w:sz w:val="22"/>
          <w:szCs w:val="22"/>
        </w:rPr>
        <w:t xml:space="preserve"> </w:t>
      </w:r>
      <w:r w:rsidRPr="00982A77">
        <w:rPr>
          <w:sz w:val="22"/>
          <w:szCs w:val="22"/>
        </w:rPr>
        <w:t>(egy kereszt)</w:t>
      </w:r>
    </w:p>
    <w:p w14:paraId="715CF94B" w14:textId="77777777" w:rsidR="005C3450" w:rsidRPr="00982A77" w:rsidRDefault="005C3450" w:rsidP="005C3450">
      <w:pPr>
        <w:pStyle w:val="Szvegtrzs"/>
        <w:keepNext/>
        <w:rPr>
          <w:b/>
          <w:sz w:val="22"/>
          <w:szCs w:val="22"/>
        </w:rPr>
      </w:pPr>
      <w:r w:rsidRPr="00982A77">
        <w:rPr>
          <w:sz w:val="22"/>
          <w:szCs w:val="22"/>
        </w:rPr>
        <w:t>Osztályozás:</w:t>
      </w:r>
      <w:r w:rsidRPr="00982A77">
        <w:rPr>
          <w:b/>
          <w:sz w:val="22"/>
          <w:szCs w:val="22"/>
        </w:rPr>
        <w:t xml:space="preserve"> II./2 csoport</w:t>
      </w:r>
    </w:p>
    <w:p w14:paraId="16D4A749" w14:textId="77777777" w:rsidR="005C3450" w:rsidRPr="00982A77" w:rsidRDefault="005C3450" w:rsidP="005C3450">
      <w:pPr>
        <w:pStyle w:val="Szvegtrzs"/>
        <w:rPr>
          <w:sz w:val="22"/>
          <w:szCs w:val="22"/>
        </w:rPr>
      </w:pPr>
      <w:r w:rsidRPr="00982A77">
        <w:rPr>
          <w:sz w:val="22"/>
          <w:szCs w:val="22"/>
        </w:rPr>
        <w:t>Korlátozott érvényű orvosi rendelvényhez kötött, szakorvosi/kórházi diagnózist követően folyamatos szakorvosi ellenőrzés mellett alkalmazható gyógyszer (Sz).</w:t>
      </w:r>
    </w:p>
    <w:p w14:paraId="77226ADE" w14:textId="77777777" w:rsidR="00082A48" w:rsidRPr="00982A77" w:rsidRDefault="00082A48" w:rsidP="000F0514">
      <w:pPr>
        <w:rPr>
          <w:sz w:val="22"/>
          <w:szCs w:val="22"/>
        </w:rPr>
      </w:pPr>
    </w:p>
    <w:p w14:paraId="7E6AAE32" w14:textId="77777777" w:rsidR="005C3450" w:rsidRPr="00982A77" w:rsidRDefault="005C3450" w:rsidP="000F0514">
      <w:pPr>
        <w:rPr>
          <w:sz w:val="22"/>
          <w:szCs w:val="22"/>
        </w:rPr>
      </w:pPr>
    </w:p>
    <w:p w14:paraId="5DA9B590" w14:textId="77777777" w:rsidR="00892632" w:rsidRPr="00982A77" w:rsidRDefault="00892632" w:rsidP="00B32B89">
      <w:pPr>
        <w:tabs>
          <w:tab w:val="left" w:pos="567"/>
        </w:tabs>
        <w:rPr>
          <w:b/>
          <w:sz w:val="22"/>
          <w:szCs w:val="22"/>
        </w:rPr>
      </w:pPr>
      <w:r w:rsidRPr="00982A77">
        <w:rPr>
          <w:b/>
          <w:sz w:val="22"/>
          <w:szCs w:val="22"/>
        </w:rPr>
        <w:t>7.</w:t>
      </w:r>
      <w:r w:rsidRPr="00982A77">
        <w:rPr>
          <w:b/>
          <w:sz w:val="22"/>
          <w:szCs w:val="22"/>
        </w:rPr>
        <w:tab/>
        <w:t>A FORGALOMBA</w:t>
      </w:r>
      <w:r w:rsidR="005E43D3" w:rsidRPr="00982A77">
        <w:rPr>
          <w:b/>
          <w:sz w:val="22"/>
          <w:szCs w:val="22"/>
        </w:rPr>
        <w:t xml:space="preserve"> </w:t>
      </w:r>
      <w:r w:rsidRPr="00982A77">
        <w:rPr>
          <w:b/>
          <w:sz w:val="22"/>
          <w:szCs w:val="22"/>
        </w:rPr>
        <w:t>HOZATALI ENGEDÉLY JOGOSULTJA</w:t>
      </w:r>
    </w:p>
    <w:p w14:paraId="52A749D3" w14:textId="77777777" w:rsidR="005C38E7" w:rsidRPr="00982A77" w:rsidRDefault="005C38E7" w:rsidP="000F0514">
      <w:pPr>
        <w:rPr>
          <w:sz w:val="22"/>
          <w:szCs w:val="22"/>
        </w:rPr>
      </w:pPr>
    </w:p>
    <w:p w14:paraId="76C80ECC" w14:textId="77777777" w:rsidR="005C38E7" w:rsidRPr="00982A77" w:rsidRDefault="005C38E7">
      <w:pPr>
        <w:rPr>
          <w:sz w:val="22"/>
          <w:szCs w:val="22"/>
        </w:rPr>
      </w:pPr>
      <w:r w:rsidRPr="00982A77">
        <w:rPr>
          <w:sz w:val="22"/>
          <w:szCs w:val="22"/>
        </w:rPr>
        <w:t>Ferring Magyarország Gyógyszerkereskedelmi Kft.</w:t>
      </w:r>
    </w:p>
    <w:p w14:paraId="73EC9E91" w14:textId="55E05F72" w:rsidR="005C38E7" w:rsidRPr="00982A77" w:rsidRDefault="005C38E7">
      <w:pPr>
        <w:ind w:right="-284"/>
        <w:rPr>
          <w:sz w:val="22"/>
          <w:szCs w:val="22"/>
        </w:rPr>
      </w:pPr>
      <w:r w:rsidRPr="00982A77">
        <w:rPr>
          <w:sz w:val="22"/>
          <w:szCs w:val="22"/>
        </w:rPr>
        <w:t>H-1138 Budapest</w:t>
      </w:r>
    </w:p>
    <w:p w14:paraId="578C279F" w14:textId="77777777" w:rsidR="005C38E7" w:rsidRPr="00982A77" w:rsidRDefault="0030682E">
      <w:pPr>
        <w:ind w:right="-284"/>
        <w:rPr>
          <w:sz w:val="22"/>
          <w:szCs w:val="22"/>
        </w:rPr>
      </w:pPr>
      <w:r w:rsidRPr="00982A77">
        <w:rPr>
          <w:sz w:val="22"/>
          <w:szCs w:val="22"/>
        </w:rPr>
        <w:t>Tomori u. 34.</w:t>
      </w:r>
    </w:p>
    <w:p w14:paraId="36D8DDD9" w14:textId="77777777" w:rsidR="005C38E7" w:rsidRPr="00982A77" w:rsidRDefault="005C38E7">
      <w:pPr>
        <w:ind w:right="-284"/>
        <w:rPr>
          <w:sz w:val="22"/>
          <w:szCs w:val="22"/>
        </w:rPr>
      </w:pPr>
      <w:r w:rsidRPr="00982A77">
        <w:rPr>
          <w:sz w:val="22"/>
          <w:szCs w:val="22"/>
        </w:rPr>
        <w:t>Magyarország</w:t>
      </w:r>
    </w:p>
    <w:p w14:paraId="38C39491" w14:textId="77777777" w:rsidR="005C38E7" w:rsidRPr="00982A77" w:rsidRDefault="005C38E7">
      <w:pPr>
        <w:rPr>
          <w:sz w:val="22"/>
          <w:szCs w:val="22"/>
        </w:rPr>
      </w:pPr>
    </w:p>
    <w:p w14:paraId="42274422" w14:textId="77777777" w:rsidR="00892632" w:rsidRPr="00982A77" w:rsidRDefault="00892632">
      <w:pPr>
        <w:rPr>
          <w:sz w:val="22"/>
          <w:szCs w:val="22"/>
        </w:rPr>
      </w:pPr>
    </w:p>
    <w:p w14:paraId="776DB4CC" w14:textId="77777777" w:rsidR="00892632" w:rsidRPr="00982A77" w:rsidRDefault="00892632" w:rsidP="00CB0541">
      <w:pPr>
        <w:tabs>
          <w:tab w:val="left" w:pos="567"/>
        </w:tabs>
        <w:rPr>
          <w:b/>
          <w:sz w:val="22"/>
          <w:szCs w:val="22"/>
        </w:rPr>
      </w:pPr>
      <w:r w:rsidRPr="00982A77">
        <w:rPr>
          <w:b/>
          <w:sz w:val="22"/>
          <w:szCs w:val="22"/>
        </w:rPr>
        <w:t>8.</w:t>
      </w:r>
      <w:r w:rsidRPr="00982A77">
        <w:rPr>
          <w:b/>
          <w:sz w:val="22"/>
          <w:szCs w:val="22"/>
        </w:rPr>
        <w:tab/>
        <w:t>A FORGALOMBA</w:t>
      </w:r>
      <w:r w:rsidR="005E43D3" w:rsidRPr="00982A77">
        <w:rPr>
          <w:b/>
          <w:sz w:val="22"/>
          <w:szCs w:val="22"/>
        </w:rPr>
        <w:t xml:space="preserve"> </w:t>
      </w:r>
      <w:r w:rsidRPr="00982A77">
        <w:rPr>
          <w:b/>
          <w:sz w:val="22"/>
          <w:szCs w:val="22"/>
        </w:rPr>
        <w:t>HOZATALI ENGEDÉLY SZÁMA</w:t>
      </w:r>
    </w:p>
    <w:p w14:paraId="46BDFE41" w14:textId="77777777" w:rsidR="00892632" w:rsidRPr="00982A77" w:rsidRDefault="00892632" w:rsidP="000F0514">
      <w:pPr>
        <w:rPr>
          <w:sz w:val="22"/>
          <w:szCs w:val="22"/>
        </w:rPr>
      </w:pPr>
    </w:p>
    <w:p w14:paraId="01CFDF1B" w14:textId="77777777" w:rsidR="00892632" w:rsidRPr="00982A77" w:rsidRDefault="00892632">
      <w:pPr>
        <w:rPr>
          <w:sz w:val="22"/>
          <w:szCs w:val="22"/>
        </w:rPr>
      </w:pPr>
      <w:bookmarkStart w:id="4" w:name="_Hlk128056601"/>
      <w:r w:rsidRPr="00982A77">
        <w:rPr>
          <w:sz w:val="22"/>
          <w:szCs w:val="22"/>
        </w:rPr>
        <w:t>OGYI-T-5310/01</w:t>
      </w:r>
    </w:p>
    <w:bookmarkEnd w:id="4"/>
    <w:p w14:paraId="1EAEB9F8" w14:textId="77777777" w:rsidR="00B70F34" w:rsidRPr="00982A77" w:rsidRDefault="00B70F34" w:rsidP="00B32B89">
      <w:pPr>
        <w:rPr>
          <w:sz w:val="22"/>
          <w:szCs w:val="22"/>
        </w:rPr>
      </w:pPr>
    </w:p>
    <w:p w14:paraId="30212A8D" w14:textId="77777777" w:rsidR="00B70F34" w:rsidRPr="00982A77" w:rsidRDefault="00B70F34" w:rsidP="00B32B89">
      <w:pPr>
        <w:rPr>
          <w:sz w:val="22"/>
          <w:szCs w:val="22"/>
        </w:rPr>
      </w:pPr>
    </w:p>
    <w:p w14:paraId="036A2A55" w14:textId="77777777" w:rsidR="00892632" w:rsidRPr="00982A77" w:rsidRDefault="00892632" w:rsidP="000F0514">
      <w:pPr>
        <w:numPr>
          <w:ilvl w:val="0"/>
          <w:numId w:val="13"/>
        </w:numPr>
        <w:tabs>
          <w:tab w:val="clear" w:pos="720"/>
          <w:tab w:val="left" w:pos="567"/>
        </w:tabs>
        <w:ind w:left="567" w:hanging="567"/>
        <w:rPr>
          <w:b/>
          <w:bCs/>
          <w:sz w:val="22"/>
          <w:szCs w:val="22"/>
        </w:rPr>
      </w:pPr>
      <w:r w:rsidRPr="00982A77">
        <w:rPr>
          <w:b/>
          <w:bCs/>
          <w:sz w:val="22"/>
          <w:szCs w:val="22"/>
        </w:rPr>
        <w:t>A FORGALOMBA</w:t>
      </w:r>
      <w:r w:rsidR="005E43D3" w:rsidRPr="00982A77">
        <w:rPr>
          <w:b/>
          <w:bCs/>
          <w:sz w:val="22"/>
          <w:szCs w:val="22"/>
        </w:rPr>
        <w:t xml:space="preserve"> </w:t>
      </w:r>
      <w:r w:rsidRPr="00982A77">
        <w:rPr>
          <w:b/>
          <w:bCs/>
          <w:sz w:val="22"/>
          <w:szCs w:val="22"/>
        </w:rPr>
        <w:t xml:space="preserve">HOZATALI ENGEDÉLY </w:t>
      </w:r>
      <w:r w:rsidR="005E43D3" w:rsidRPr="00982A77">
        <w:rPr>
          <w:b/>
          <w:bCs/>
          <w:sz w:val="22"/>
          <w:szCs w:val="22"/>
        </w:rPr>
        <w:t>ELSŐ</w:t>
      </w:r>
      <w:r w:rsidR="00C51804" w:rsidRPr="00982A77">
        <w:rPr>
          <w:b/>
          <w:bCs/>
          <w:sz w:val="22"/>
          <w:szCs w:val="22"/>
        </w:rPr>
        <w:t xml:space="preserve"> </w:t>
      </w:r>
      <w:r w:rsidRPr="00982A77">
        <w:rPr>
          <w:b/>
          <w:bCs/>
          <w:sz w:val="22"/>
          <w:szCs w:val="22"/>
        </w:rPr>
        <w:t>KIADÁSÁNAK/</w:t>
      </w:r>
      <w:r w:rsidR="000F0514" w:rsidRPr="00982A77">
        <w:rPr>
          <w:b/>
          <w:bCs/>
          <w:sz w:val="22"/>
          <w:szCs w:val="22"/>
        </w:rPr>
        <w:t xml:space="preserve"> </w:t>
      </w:r>
      <w:r w:rsidRPr="00982A77">
        <w:rPr>
          <w:b/>
          <w:bCs/>
          <w:sz w:val="22"/>
          <w:szCs w:val="22"/>
        </w:rPr>
        <w:t>MEGÚJÍTÁSÁNAK DÁTUMA</w:t>
      </w:r>
    </w:p>
    <w:p w14:paraId="1AE6C0D2" w14:textId="77777777" w:rsidR="000F0514" w:rsidRPr="00FD2334" w:rsidRDefault="000F0514" w:rsidP="00B32B89">
      <w:pPr>
        <w:rPr>
          <w:sz w:val="22"/>
          <w:szCs w:val="22"/>
          <w:lang w:eastAsia="en-US"/>
        </w:rPr>
      </w:pPr>
    </w:p>
    <w:p w14:paraId="217FE5C6" w14:textId="77777777" w:rsidR="000F0514" w:rsidRPr="00982A77" w:rsidRDefault="000F0514" w:rsidP="00B32B89">
      <w:pPr>
        <w:rPr>
          <w:sz w:val="22"/>
          <w:szCs w:val="22"/>
          <w:lang w:eastAsia="en-US"/>
        </w:rPr>
      </w:pPr>
      <w:r w:rsidRPr="00982A77">
        <w:rPr>
          <w:sz w:val="22"/>
          <w:szCs w:val="22"/>
          <w:lang w:eastAsia="en-US"/>
        </w:rPr>
        <w:t xml:space="preserve">A forgalomba hozatali engedély első kiadásának dátuma: </w:t>
      </w:r>
      <w:r w:rsidRPr="00982A77">
        <w:rPr>
          <w:bCs/>
          <w:sz w:val="22"/>
          <w:szCs w:val="22"/>
        </w:rPr>
        <w:t>1996. november 14.</w:t>
      </w:r>
    </w:p>
    <w:p w14:paraId="429E9A39" w14:textId="77777777" w:rsidR="00B70F34" w:rsidRPr="00982A77" w:rsidRDefault="00B70F34" w:rsidP="00B32B89">
      <w:pPr>
        <w:rPr>
          <w:sz w:val="22"/>
          <w:szCs w:val="22"/>
          <w:lang w:eastAsia="en-US"/>
        </w:rPr>
      </w:pPr>
    </w:p>
    <w:p w14:paraId="598F4683" w14:textId="77777777" w:rsidR="005E43D3" w:rsidRPr="00982A77" w:rsidRDefault="000F0514" w:rsidP="00B32B89">
      <w:pPr>
        <w:rPr>
          <w:bCs/>
          <w:sz w:val="22"/>
          <w:szCs w:val="22"/>
        </w:rPr>
      </w:pPr>
      <w:r w:rsidRPr="00982A77">
        <w:rPr>
          <w:sz w:val="22"/>
          <w:szCs w:val="22"/>
          <w:lang w:eastAsia="en-US"/>
        </w:rPr>
        <w:t xml:space="preserve">A forgalomba hozatali engedély legutóbbi megújításának dátuma: </w:t>
      </w:r>
      <w:r w:rsidR="00C51804" w:rsidRPr="00982A77">
        <w:rPr>
          <w:bCs/>
          <w:sz w:val="22"/>
          <w:szCs w:val="22"/>
        </w:rPr>
        <w:t>2008. november 4.</w:t>
      </w:r>
    </w:p>
    <w:p w14:paraId="6890E634" w14:textId="77777777" w:rsidR="00892632" w:rsidRPr="00982A77" w:rsidRDefault="00892632" w:rsidP="00B32B89">
      <w:pPr>
        <w:rPr>
          <w:sz w:val="22"/>
          <w:szCs w:val="22"/>
        </w:rPr>
      </w:pPr>
    </w:p>
    <w:p w14:paraId="19DC5832" w14:textId="77777777" w:rsidR="00892632" w:rsidRPr="00982A77" w:rsidRDefault="00892632" w:rsidP="00B32B89">
      <w:pPr>
        <w:rPr>
          <w:sz w:val="22"/>
          <w:szCs w:val="22"/>
        </w:rPr>
      </w:pPr>
    </w:p>
    <w:p w14:paraId="353040F2" w14:textId="77777777" w:rsidR="005C38E7" w:rsidRPr="00982A77" w:rsidRDefault="005C38E7" w:rsidP="00802991">
      <w:pPr>
        <w:keepNext/>
        <w:tabs>
          <w:tab w:val="left" w:pos="567"/>
        </w:tabs>
        <w:rPr>
          <w:b/>
          <w:sz w:val="22"/>
          <w:szCs w:val="22"/>
        </w:rPr>
      </w:pPr>
      <w:r w:rsidRPr="00982A77">
        <w:rPr>
          <w:b/>
          <w:sz w:val="22"/>
          <w:szCs w:val="22"/>
        </w:rPr>
        <w:t>10.</w:t>
      </w:r>
      <w:r w:rsidR="00CA59BE" w:rsidRPr="00982A77">
        <w:rPr>
          <w:b/>
          <w:sz w:val="22"/>
          <w:szCs w:val="22"/>
        </w:rPr>
        <w:tab/>
      </w:r>
      <w:r w:rsidRPr="00982A77">
        <w:rPr>
          <w:b/>
          <w:sz w:val="22"/>
          <w:szCs w:val="22"/>
        </w:rPr>
        <w:t>A SZÖVEG ELLENŐRZÉSÉNEK DÁTUMA</w:t>
      </w:r>
    </w:p>
    <w:p w14:paraId="17384208" w14:textId="77777777" w:rsidR="005C38E7" w:rsidRPr="00982A77" w:rsidRDefault="005C38E7" w:rsidP="00802991">
      <w:pPr>
        <w:keepNext/>
        <w:rPr>
          <w:sz w:val="22"/>
          <w:szCs w:val="22"/>
        </w:rPr>
      </w:pPr>
    </w:p>
    <w:p w14:paraId="6449F6A2" w14:textId="5E391131" w:rsidR="00950121" w:rsidRPr="00982A77" w:rsidRDefault="00CB0541" w:rsidP="00802991">
      <w:pPr>
        <w:keepNext/>
        <w:rPr>
          <w:sz w:val="22"/>
          <w:szCs w:val="22"/>
        </w:rPr>
      </w:pPr>
      <w:r>
        <w:rPr>
          <w:sz w:val="22"/>
          <w:szCs w:val="22"/>
        </w:rPr>
        <w:t xml:space="preserve">2025. augusztus </w:t>
      </w:r>
      <w:r w:rsidR="0005356D">
        <w:rPr>
          <w:sz w:val="22"/>
          <w:szCs w:val="22"/>
        </w:rPr>
        <w:t>4</w:t>
      </w:r>
      <w:r>
        <w:rPr>
          <w:sz w:val="22"/>
          <w:szCs w:val="22"/>
        </w:rPr>
        <w:t>.</w:t>
      </w:r>
      <w:bookmarkStart w:id="5" w:name="_GoBack"/>
      <w:bookmarkEnd w:id="5"/>
    </w:p>
    <w:sectPr w:rsidR="00950121" w:rsidRPr="00982A77" w:rsidSect="00460385">
      <w:headerReference w:type="default" r:id="rId76"/>
      <w:footerReference w:type="even" r:id="rId77"/>
      <w:footerReference w:type="default" r:id="rId78"/>
      <w:footerReference w:type="first" r:id="rId79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0018A0FA" w16cex:dateUtc="2024-06-18T10:19:00Z"/>
  <w16cex:commentExtensible w16cex:durableId="7162451F" w16cex:dateUtc="2024-06-18T10:19:00Z"/>
  <w16cex:commentExtensible w16cex:durableId="18C2ACEE" w16cex:dateUtc="2024-02-01T18:11:00Z"/>
  <w16cex:commentExtensible w16cex:durableId="7E796AA7" w16cex:dateUtc="2024-06-18T10:20:00Z"/>
  <w16cex:commentExtensible w16cex:durableId="6C2676C4" w16cex:dateUtc="2024-06-18T10:19:00Z"/>
  <w16cex:commentExtensible w16cex:durableId="1EA87C39" w16cex:dateUtc="2024-06-18T10:19:00Z"/>
  <w16cex:commentExtensible w16cex:durableId="09EC5088" w16cex:dateUtc="2024-02-02T09:21:00Z"/>
  <w16cex:commentExtensible w16cex:durableId="1B11AE8B" w16cex:dateUtc="2024-06-18T10:20:00Z"/>
  <w16cex:commentExtensible w16cex:durableId="23538785" w16cex:dateUtc="2024-02-08T12:32:00Z"/>
  <w16cex:commentExtensible w16cex:durableId="0A4E058D" w16cex:dateUtc="2024-02-08T12:33:00Z"/>
  <w16cex:commentExtensible w16cex:durableId="27B7DE4A" w16cex:dateUtc="2024-02-02T12:38:00Z"/>
  <w16cex:commentExtensible w16cex:durableId="68DA342C" w16cex:dateUtc="2024-02-01T14:36:00Z"/>
  <w16cex:commentExtensible w16cex:durableId="508518BE" w16cex:dateUtc="2024-02-08T12:27:00Z"/>
  <w16cex:commentExtensible w16cex:durableId="6B1EEE3B" w16cex:dateUtc="2024-02-08T12:27:00Z"/>
  <w16cex:commentExtensible w16cex:durableId="37D49432" w16cex:dateUtc="2024-02-08T12:28:00Z"/>
  <w16cex:commentExtensible w16cex:durableId="3AAB27D0" w16cex:dateUtc="2024-02-08T12:28:00Z"/>
  <w16cex:commentExtensible w16cex:durableId="07DEF57E" w16cex:dateUtc="2024-02-08T12:19:00Z"/>
  <w16cex:commentExtensible w16cex:durableId="22DDDEB2" w16cex:dateUtc="2024-06-18T10:23:00Z"/>
  <w16cex:commentExtensible w16cex:durableId="138A4407" w16cex:dateUtc="2024-02-08T12:17:00Z"/>
  <w16cex:commentExtensible w16cex:durableId="3040FC79" w16cex:dateUtc="2024-06-18T10:18:00Z"/>
  <w16cex:commentExtensible w16cex:durableId="2A1B1629" w16cex:dateUtc="2024-02-08T12:20:00Z"/>
  <w16cex:commentExtensible w16cex:durableId="7E628AED" w16cex:dateUtc="2024-02-08T12:2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44FDBFD" w16cid:durableId="011F6D19"/>
  <w16cid:commentId w16cid:paraId="5E70CD3A" w16cid:durableId="0018A0FA"/>
  <w16cid:commentId w16cid:paraId="6570E311" w16cid:durableId="5DFE869E"/>
  <w16cid:commentId w16cid:paraId="35890A43" w16cid:durableId="7162451F"/>
  <w16cid:commentId w16cid:paraId="0E454AA0" w16cid:durableId="77792CAE"/>
  <w16cid:commentId w16cid:paraId="7565C886" w16cid:durableId="18C2ACEE"/>
  <w16cid:commentId w16cid:paraId="66FD6201" w16cid:durableId="65CD7C4D"/>
  <w16cid:commentId w16cid:paraId="4880B908" w16cid:durableId="7E796AA7"/>
  <w16cid:commentId w16cid:paraId="2F18F6B6" w16cid:durableId="537F82BB"/>
  <w16cid:commentId w16cid:paraId="4334B84D" w16cid:durableId="6C2676C4"/>
  <w16cid:commentId w16cid:paraId="7D194D1B" w16cid:durableId="747CA06C"/>
  <w16cid:commentId w16cid:paraId="471E9FC5" w16cid:durableId="1EA87C39"/>
  <w16cid:commentId w16cid:paraId="7E3BF0A2" w16cid:durableId="09EC5088"/>
  <w16cid:commentId w16cid:paraId="3F14BFCE" w16cid:durableId="36CE004A"/>
  <w16cid:commentId w16cid:paraId="34C15249" w16cid:durableId="1B11AE8B"/>
  <w16cid:commentId w16cid:paraId="0CB6A737" w16cid:durableId="23538785"/>
  <w16cid:commentId w16cid:paraId="3392B29D" w16cid:durableId="0A4E058D"/>
  <w16cid:commentId w16cid:paraId="0D1B9415" w16cid:durableId="27B7DE4A"/>
  <w16cid:commentId w16cid:paraId="20F0B665" w16cid:durableId="68DA342C"/>
  <w16cid:commentId w16cid:paraId="5F9FFC1B" w16cid:durableId="508518BE"/>
  <w16cid:commentId w16cid:paraId="532D6710" w16cid:durableId="6B1EEE3B"/>
  <w16cid:commentId w16cid:paraId="47AE3AF3" w16cid:durableId="37D49432"/>
  <w16cid:commentId w16cid:paraId="2FC33957" w16cid:durableId="3AAB27D0"/>
  <w16cid:commentId w16cid:paraId="74BB4F3E" w16cid:durableId="07DEF57E"/>
  <w16cid:commentId w16cid:paraId="153F17F9" w16cid:durableId="4C0FD1BE"/>
  <w16cid:commentId w16cid:paraId="4880C586" w16cid:durableId="22DDDEB2"/>
  <w16cid:commentId w16cid:paraId="63802F01" w16cid:durableId="138A4407"/>
  <w16cid:commentId w16cid:paraId="29D7FCC4" w16cid:durableId="3040FC79"/>
  <w16cid:commentId w16cid:paraId="1ABE8932" w16cid:durableId="2A1B1629"/>
  <w16cid:commentId w16cid:paraId="64A986EB" w16cid:durableId="7E628AE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0D2108" w14:textId="77777777" w:rsidR="00250AD1" w:rsidRDefault="00250AD1">
      <w:r>
        <w:separator/>
      </w:r>
    </w:p>
  </w:endnote>
  <w:endnote w:type="continuationSeparator" w:id="0">
    <w:p w14:paraId="47138669" w14:textId="77777777" w:rsidR="00250AD1" w:rsidRDefault="0025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65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altName w:val="Microsoft YaHei"/>
    <w:charset w:val="86"/>
    <w:family w:val="auto"/>
    <w:pitch w:val="variable"/>
    <w:sig w:usb0="00000000" w:usb1="38CF7CFA" w:usb2="00000016" w:usb3="00000000" w:csb0="0004000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DINPro-Light">
    <w:altName w:val="Calibri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EFBE91" w14:textId="1F802213" w:rsidR="00250AD1" w:rsidRDefault="00250AD1">
    <w:pPr>
      <w:pStyle w:val="llb"/>
    </w:pPr>
    <w:r>
      <w:rPr>
        <w:noProof/>
        <w:lang w:eastAsia="hu-HU"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11A80254" wp14:editId="4EB6E4C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7780" b="0"/>
              <wp:wrapNone/>
              <wp:docPr id="1431366002" name="Text Box 2" descr="For Internal Use - Internal 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945F47" w14:textId="5517F744" w:rsidR="00250AD1" w:rsidRPr="00DF36BD" w:rsidRDefault="00250AD1" w:rsidP="00DF36B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DF36B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  <w:t xml:space="preserve">For Internal Use -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A8025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418" type="#_x0000_t202" alt="For Internal Use - Internal " style="position:absolute;margin-left:0;margin-top:0;width:34.95pt;height:34.95pt;z-index:25165977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" filled="f" stroked="f">
              <v:textbox style="mso-fit-shape-to-text:t" inset="20pt,0,0,15pt">
                <w:txbxContent>
                  <w:p w14:paraId="16945F47" w14:textId="5517F744" w:rsidR="00863AD1" w:rsidRPr="00DF36BD" w:rsidRDefault="00863AD1" w:rsidP="00DF36B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</w:pPr>
                    <w:r w:rsidRPr="00DF36BD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  <w:t xml:space="preserve">For Internal Use -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65E3FF" w14:textId="4E557904" w:rsidR="00250AD1" w:rsidRDefault="00250AD1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F9DE82" w14:textId="46CABCA1" w:rsidR="00250AD1" w:rsidRPr="00B32B89" w:rsidRDefault="00250AD1">
    <w:pPr>
      <w:pStyle w:val="llb"/>
      <w:rPr>
        <w:sz w:val="18"/>
        <w:szCs w:val="18"/>
      </w:rPr>
    </w:pPr>
    <w:r w:rsidRPr="00DC06B0">
      <w:rPr>
        <w:sz w:val="18"/>
        <w:szCs w:val="18"/>
      </w:rPr>
      <w:t>NNGYK/GYSZ/12067/2024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901E9" w14:textId="77777777" w:rsidR="00250AD1" w:rsidRDefault="00250AD1">
      <w:r>
        <w:separator/>
      </w:r>
    </w:p>
  </w:footnote>
  <w:footnote w:type="continuationSeparator" w:id="0">
    <w:p w14:paraId="6F8D7971" w14:textId="77777777" w:rsidR="00250AD1" w:rsidRDefault="00250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E68CDD" w14:textId="600C12E0" w:rsidR="00250AD1" w:rsidRDefault="00250AD1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93914FA" wp14:editId="4C1BC2C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40030" cy="1390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030" cy="1390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87A3AE" w14:textId="04DBDEA9" w:rsidR="00250AD1" w:rsidRPr="00B32B89" w:rsidRDefault="00250AD1">
                          <w:pPr>
                            <w:pStyle w:val="lfej"/>
                            <w:rPr>
                              <w:sz w:val="18"/>
                              <w:szCs w:val="18"/>
                            </w:rPr>
                          </w:pPr>
                          <w:r w:rsidRPr="00B32B89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32B89">
                            <w:rPr>
                              <w:rStyle w:val="Oldalszm"/>
                              <w:sz w:val="18"/>
                              <w:szCs w:val="18"/>
                            </w:rPr>
                            <w:instrText xml:space="preserve"> PAGE \*ARABIC </w:instrText>
                          </w:r>
                          <w:r w:rsidRPr="00B32B89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D2334">
                            <w:rPr>
                              <w:rStyle w:val="Oldalszm"/>
                              <w:noProof/>
                              <w:sz w:val="18"/>
                              <w:szCs w:val="18"/>
                            </w:rPr>
                            <w:t>20</w:t>
                          </w:r>
                          <w:r w:rsidRPr="00B32B89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3914F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417" type="#_x0000_t202" style="position:absolute;margin-left:0;margin-top:.05pt;width:18.9pt;height:10.9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" stroked="f">
              <v:textbox inset="0,0,0,0">
                <w:txbxContent>
                  <w:p w14:paraId="6587A3AE" w14:textId="04DBDEA9" w:rsidR="00250AD1" w:rsidRPr="00B32B89" w:rsidRDefault="00250AD1">
                    <w:pPr>
                      <w:pStyle w:val="lfej"/>
                      <w:rPr>
                        <w:sz w:val="18"/>
                        <w:szCs w:val="18"/>
                      </w:rPr>
                    </w:pPr>
                    <w:r w:rsidRPr="00B32B89">
                      <w:rPr>
                        <w:rStyle w:val="Oldalszm"/>
                        <w:sz w:val="18"/>
                        <w:szCs w:val="18"/>
                      </w:rPr>
                      <w:fldChar w:fldCharType="begin"/>
                    </w:r>
                    <w:r w:rsidRPr="00B32B89">
                      <w:rPr>
                        <w:rStyle w:val="Oldalszm"/>
                        <w:sz w:val="18"/>
                        <w:szCs w:val="18"/>
                      </w:rPr>
                      <w:instrText xml:space="preserve"> PAGE \*ARABIC </w:instrText>
                    </w:r>
                    <w:r w:rsidRPr="00B32B89">
                      <w:rPr>
                        <w:rStyle w:val="Oldalszm"/>
                        <w:sz w:val="18"/>
                        <w:szCs w:val="18"/>
                      </w:rPr>
                      <w:fldChar w:fldCharType="separate"/>
                    </w:r>
                    <w:r w:rsidR="00FD2334">
                      <w:rPr>
                        <w:rStyle w:val="Oldalszm"/>
                        <w:noProof/>
                        <w:sz w:val="18"/>
                        <w:szCs w:val="18"/>
                      </w:rPr>
                      <w:t>20</w:t>
                    </w:r>
                    <w:r w:rsidRPr="00B32B89">
                      <w:rPr>
                        <w:rStyle w:val="Oldalszm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2B27B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4" w15:restartNumberingAfterBreak="0">
    <w:nsid w:val="00000004"/>
    <w:multiLevelType w:val="multilevel"/>
    <w:tmpl w:val="00000004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000402"/>
    <w:multiLevelType w:val="multilevel"/>
    <w:tmpl w:val="9014B280"/>
    <w:lvl w:ilvl="0">
      <w:start w:val="1"/>
      <w:numFmt w:val="bullet"/>
      <w:lvlText w:val="•"/>
      <w:lvlJc w:val="left"/>
      <w:pPr>
        <w:ind w:left="508" w:hanging="311"/>
      </w:pPr>
      <w:rPr>
        <w:rFonts w:ascii="Times New Roman" w:hAnsi="Times New Roman" w:cs="Times New Roman" w:hint="default"/>
        <w:b w:val="0"/>
        <w:bCs w:val="0"/>
        <w:color w:val="231F20"/>
        <w:w w:val="102"/>
        <w:sz w:val="22"/>
        <w:szCs w:val="22"/>
      </w:rPr>
    </w:lvl>
    <w:lvl w:ilvl="1">
      <w:numFmt w:val="bullet"/>
      <w:lvlText w:val="-"/>
      <w:lvlJc w:val="left"/>
      <w:pPr>
        <w:ind w:left="896" w:hanging="388"/>
      </w:pPr>
      <w:rPr>
        <w:rFonts w:ascii="Helvetica 65 Medium" w:hAnsi="Helvetica 65 Medium" w:cs="Helvetica 65 Medium"/>
        <w:b w:val="0"/>
        <w:bCs w:val="0"/>
        <w:color w:val="231F20"/>
        <w:w w:val="102"/>
        <w:sz w:val="17"/>
        <w:szCs w:val="17"/>
      </w:rPr>
    </w:lvl>
    <w:lvl w:ilvl="2">
      <w:numFmt w:val="bullet"/>
      <w:lvlText w:val="•"/>
      <w:lvlJc w:val="left"/>
      <w:pPr>
        <w:ind w:left="1963" w:hanging="388"/>
      </w:pPr>
    </w:lvl>
    <w:lvl w:ilvl="3">
      <w:numFmt w:val="bullet"/>
      <w:lvlText w:val="•"/>
      <w:lvlJc w:val="left"/>
      <w:pPr>
        <w:ind w:left="3026" w:hanging="388"/>
      </w:pPr>
    </w:lvl>
    <w:lvl w:ilvl="4">
      <w:numFmt w:val="bullet"/>
      <w:lvlText w:val="•"/>
      <w:lvlJc w:val="left"/>
      <w:pPr>
        <w:ind w:left="4089" w:hanging="388"/>
      </w:pPr>
    </w:lvl>
    <w:lvl w:ilvl="5">
      <w:numFmt w:val="bullet"/>
      <w:lvlText w:val="•"/>
      <w:lvlJc w:val="left"/>
      <w:pPr>
        <w:ind w:left="5153" w:hanging="388"/>
      </w:pPr>
    </w:lvl>
    <w:lvl w:ilvl="6">
      <w:numFmt w:val="bullet"/>
      <w:lvlText w:val="•"/>
      <w:lvlJc w:val="left"/>
      <w:pPr>
        <w:ind w:left="6216" w:hanging="388"/>
      </w:pPr>
    </w:lvl>
    <w:lvl w:ilvl="7">
      <w:numFmt w:val="bullet"/>
      <w:lvlText w:val="•"/>
      <w:lvlJc w:val="left"/>
      <w:pPr>
        <w:ind w:left="7279" w:hanging="388"/>
      </w:pPr>
    </w:lvl>
    <w:lvl w:ilvl="8">
      <w:numFmt w:val="bullet"/>
      <w:lvlText w:val="•"/>
      <w:lvlJc w:val="left"/>
      <w:pPr>
        <w:ind w:left="8342" w:hanging="388"/>
      </w:pPr>
    </w:lvl>
  </w:abstractNum>
  <w:abstractNum w:abstractNumId="6" w15:restartNumberingAfterBreak="0">
    <w:nsid w:val="00000407"/>
    <w:multiLevelType w:val="multilevel"/>
    <w:tmpl w:val="0000088A"/>
    <w:lvl w:ilvl="0">
      <w:start w:val="2"/>
      <w:numFmt w:val="decimal"/>
      <w:lvlText w:val="%1."/>
      <w:lvlJc w:val="left"/>
      <w:pPr>
        <w:ind w:left="436" w:hanging="238"/>
      </w:pPr>
      <w:rPr>
        <w:rFonts w:cs="Times New Roman"/>
        <w:w w:val="101"/>
        <w:u w:val="single" w:color="231F20"/>
      </w:rPr>
    </w:lvl>
    <w:lvl w:ilvl="1">
      <w:numFmt w:val="bullet"/>
      <w:lvlText w:val="•"/>
      <w:lvlJc w:val="left"/>
      <w:pPr>
        <w:ind w:left="1377" w:hanging="238"/>
      </w:pPr>
    </w:lvl>
    <w:lvl w:ilvl="2">
      <w:numFmt w:val="bullet"/>
      <w:lvlText w:val="•"/>
      <w:lvlJc w:val="left"/>
      <w:pPr>
        <w:ind w:left="2315" w:hanging="238"/>
      </w:pPr>
    </w:lvl>
    <w:lvl w:ilvl="3">
      <w:numFmt w:val="bullet"/>
      <w:lvlText w:val="•"/>
      <w:lvlJc w:val="left"/>
      <w:pPr>
        <w:ind w:left="3253" w:hanging="238"/>
      </w:pPr>
    </w:lvl>
    <w:lvl w:ilvl="4">
      <w:numFmt w:val="bullet"/>
      <w:lvlText w:val="•"/>
      <w:lvlJc w:val="left"/>
      <w:pPr>
        <w:ind w:left="4190" w:hanging="238"/>
      </w:pPr>
    </w:lvl>
    <w:lvl w:ilvl="5">
      <w:numFmt w:val="bullet"/>
      <w:lvlText w:val="•"/>
      <w:lvlJc w:val="left"/>
      <w:pPr>
        <w:ind w:left="5128" w:hanging="238"/>
      </w:pPr>
    </w:lvl>
    <w:lvl w:ilvl="6">
      <w:numFmt w:val="bullet"/>
      <w:lvlText w:val="•"/>
      <w:lvlJc w:val="left"/>
      <w:pPr>
        <w:ind w:left="6066" w:hanging="238"/>
      </w:pPr>
    </w:lvl>
    <w:lvl w:ilvl="7">
      <w:numFmt w:val="bullet"/>
      <w:lvlText w:val="•"/>
      <w:lvlJc w:val="left"/>
      <w:pPr>
        <w:ind w:left="7003" w:hanging="238"/>
      </w:pPr>
    </w:lvl>
    <w:lvl w:ilvl="8">
      <w:numFmt w:val="bullet"/>
      <w:lvlText w:val="•"/>
      <w:lvlJc w:val="left"/>
      <w:pPr>
        <w:ind w:left="7941" w:hanging="238"/>
      </w:pPr>
    </w:lvl>
  </w:abstractNum>
  <w:abstractNum w:abstractNumId="7" w15:restartNumberingAfterBreak="0">
    <w:nsid w:val="087240FC"/>
    <w:multiLevelType w:val="multilevel"/>
    <w:tmpl w:val="8D3A8E7C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 w15:restartNumberingAfterBreak="0">
    <w:nsid w:val="0E0A39D7"/>
    <w:multiLevelType w:val="hybridMultilevel"/>
    <w:tmpl w:val="1744D1D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9D2159"/>
    <w:multiLevelType w:val="hybridMultilevel"/>
    <w:tmpl w:val="13B0B4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1112A"/>
    <w:multiLevelType w:val="hybridMultilevel"/>
    <w:tmpl w:val="5B1828DC"/>
    <w:lvl w:ilvl="0" w:tplc="040E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C023C3"/>
    <w:multiLevelType w:val="hybridMultilevel"/>
    <w:tmpl w:val="A7E2F904"/>
    <w:lvl w:ilvl="0" w:tplc="FFFFFFFF"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937E3"/>
    <w:multiLevelType w:val="hybridMultilevel"/>
    <w:tmpl w:val="9AFC3504"/>
    <w:lvl w:ilvl="0" w:tplc="2B4A340C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 w:tplc="34005688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2" w:tplc="18A02400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3" w:tplc="9FD2C556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4" w:tplc="2EF84122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5" w:tplc="13C486B6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6" w:tplc="9326C02E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7" w:tplc="2EF00ABE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8" w:tplc="910261A6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</w:abstractNum>
  <w:abstractNum w:abstractNumId="13" w15:restartNumberingAfterBreak="0">
    <w:nsid w:val="1B8C79A0"/>
    <w:multiLevelType w:val="multilevel"/>
    <w:tmpl w:val="A97A5AB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21543A1B"/>
    <w:multiLevelType w:val="hybridMultilevel"/>
    <w:tmpl w:val="A330EE4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AA58A5"/>
    <w:multiLevelType w:val="hybridMultilevel"/>
    <w:tmpl w:val="F6EC3F0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E973C5"/>
    <w:multiLevelType w:val="hybridMultilevel"/>
    <w:tmpl w:val="C2223B40"/>
    <w:lvl w:ilvl="0" w:tplc="040E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F26619"/>
    <w:multiLevelType w:val="multilevel"/>
    <w:tmpl w:val="63B45A92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0490AA0"/>
    <w:multiLevelType w:val="hybridMultilevel"/>
    <w:tmpl w:val="60C6FFB4"/>
    <w:lvl w:ilvl="0" w:tplc="86A28C56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9236C1"/>
    <w:multiLevelType w:val="hybridMultilevel"/>
    <w:tmpl w:val="E89EBDB2"/>
    <w:lvl w:ilvl="0" w:tplc="040E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DB03D19"/>
    <w:multiLevelType w:val="multilevel"/>
    <w:tmpl w:val="60AAC04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44E26289"/>
    <w:multiLevelType w:val="hybridMultilevel"/>
    <w:tmpl w:val="B554F2BA"/>
    <w:lvl w:ilvl="0" w:tplc="3D9E4DB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BE435F"/>
    <w:multiLevelType w:val="hybridMultilevel"/>
    <w:tmpl w:val="90DCD4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220AC"/>
    <w:multiLevelType w:val="hybridMultilevel"/>
    <w:tmpl w:val="34A29692"/>
    <w:lvl w:ilvl="0" w:tplc="03CADEA6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 w:tplc="12EC6F68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2" w:tplc="41109706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3" w:tplc="620272EE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4" w:tplc="827A1176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5" w:tplc="27F08DFC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6" w:tplc="94ECAF00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7" w:tplc="3ACAAA4C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8" w:tplc="B4605502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</w:abstractNum>
  <w:abstractNum w:abstractNumId="24" w15:restartNumberingAfterBreak="0">
    <w:nsid w:val="5F8C5A27"/>
    <w:multiLevelType w:val="multilevel"/>
    <w:tmpl w:val="BA02808C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5" w15:restartNumberingAfterBreak="0">
    <w:nsid w:val="6B450C51"/>
    <w:multiLevelType w:val="multilevel"/>
    <w:tmpl w:val="74207AB4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6" w15:restartNumberingAfterBreak="0">
    <w:nsid w:val="6BE1753F"/>
    <w:multiLevelType w:val="hybridMultilevel"/>
    <w:tmpl w:val="8E1E835C"/>
    <w:lvl w:ilvl="0" w:tplc="2C1216CA">
      <w:start w:val="5"/>
      <w:numFmt w:val="bullet"/>
      <w:lvlText w:val="-"/>
      <w:lvlJc w:val="left"/>
      <w:pPr>
        <w:ind w:left="60" w:hanging="360"/>
      </w:pPr>
      <w:rPr>
        <w:rFonts w:ascii="Times New Roman" w:eastAsia="Times New Roman" w:hAnsi="Times New Roman" w:cs="Times New Roman" w:hint="default"/>
        <w:b/>
      </w:rPr>
    </w:lvl>
    <w:lvl w:ilvl="1" w:tplc="040E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</w:abstractNum>
  <w:abstractNum w:abstractNumId="27" w15:restartNumberingAfterBreak="0">
    <w:nsid w:val="6D953BAA"/>
    <w:multiLevelType w:val="hybridMultilevel"/>
    <w:tmpl w:val="AC3C1E28"/>
    <w:lvl w:ilvl="0" w:tplc="040E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78E4189"/>
    <w:multiLevelType w:val="hybridMultilevel"/>
    <w:tmpl w:val="BFA84B02"/>
    <w:lvl w:ilvl="0" w:tplc="A6A45D82">
      <w:start w:val="5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99C374D"/>
    <w:multiLevelType w:val="hybridMultilevel"/>
    <w:tmpl w:val="8D4E6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722929"/>
    <w:multiLevelType w:val="multilevel"/>
    <w:tmpl w:val="7DEE7E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17"/>
  </w:num>
  <w:num w:numId="6">
    <w:abstractNumId w:val="30"/>
  </w:num>
  <w:num w:numId="7">
    <w:abstractNumId w:val="25"/>
  </w:num>
  <w:num w:numId="8">
    <w:abstractNumId w:val="24"/>
  </w:num>
  <w:num w:numId="9">
    <w:abstractNumId w:val="7"/>
  </w:num>
  <w:num w:numId="10">
    <w:abstractNumId w:val="10"/>
  </w:num>
  <w:num w:numId="11">
    <w:abstractNumId w:val="27"/>
  </w:num>
  <w:num w:numId="12">
    <w:abstractNumId w:val="16"/>
  </w:num>
  <w:num w:numId="13">
    <w:abstractNumId w:val="19"/>
  </w:num>
  <w:num w:numId="14">
    <w:abstractNumId w:val="28"/>
  </w:num>
  <w:num w:numId="15">
    <w:abstractNumId w:val="13"/>
  </w:num>
  <w:num w:numId="16">
    <w:abstractNumId w:val="20"/>
  </w:num>
  <w:num w:numId="17">
    <w:abstractNumId w:val="9"/>
  </w:num>
  <w:num w:numId="18">
    <w:abstractNumId w:val="0"/>
  </w:num>
  <w:num w:numId="19">
    <w:abstractNumId w:val="21"/>
  </w:num>
  <w:num w:numId="20">
    <w:abstractNumId w:val="15"/>
  </w:num>
  <w:num w:numId="21">
    <w:abstractNumId w:val="5"/>
  </w:num>
  <w:num w:numId="22">
    <w:abstractNumId w:val="8"/>
  </w:num>
  <w:num w:numId="23">
    <w:abstractNumId w:val="14"/>
  </w:num>
  <w:num w:numId="24">
    <w:abstractNumId w:val="22"/>
  </w:num>
  <w:num w:numId="25">
    <w:abstractNumId w:val="18"/>
  </w:num>
  <w:num w:numId="26">
    <w:abstractNumId w:val="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2"/>
  </w:num>
  <w:num w:numId="28">
    <w:abstractNumId w:val="23"/>
  </w:num>
  <w:num w:numId="29">
    <w:abstractNumId w:val="26"/>
  </w:num>
  <w:num w:numId="30">
    <w:abstractNumId w:val="29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836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764"/>
    <w:rsid w:val="00006BC2"/>
    <w:rsid w:val="00007813"/>
    <w:rsid w:val="00017B34"/>
    <w:rsid w:val="00020764"/>
    <w:rsid w:val="00022C81"/>
    <w:rsid w:val="00024F4C"/>
    <w:rsid w:val="00025FDE"/>
    <w:rsid w:val="00027B94"/>
    <w:rsid w:val="00035D12"/>
    <w:rsid w:val="000363B0"/>
    <w:rsid w:val="0004187F"/>
    <w:rsid w:val="00045F8C"/>
    <w:rsid w:val="0004720A"/>
    <w:rsid w:val="00051AEA"/>
    <w:rsid w:val="0005356D"/>
    <w:rsid w:val="000539E8"/>
    <w:rsid w:val="00056D9D"/>
    <w:rsid w:val="00063845"/>
    <w:rsid w:val="00064399"/>
    <w:rsid w:val="00070AD3"/>
    <w:rsid w:val="00082A48"/>
    <w:rsid w:val="00084158"/>
    <w:rsid w:val="000867FD"/>
    <w:rsid w:val="00086F96"/>
    <w:rsid w:val="00090F22"/>
    <w:rsid w:val="00091C02"/>
    <w:rsid w:val="000941D2"/>
    <w:rsid w:val="000964D2"/>
    <w:rsid w:val="000A0C86"/>
    <w:rsid w:val="000A2B9B"/>
    <w:rsid w:val="000A2BB8"/>
    <w:rsid w:val="000A3CCF"/>
    <w:rsid w:val="000A7159"/>
    <w:rsid w:val="000B53BF"/>
    <w:rsid w:val="000B7496"/>
    <w:rsid w:val="000C2705"/>
    <w:rsid w:val="000C45F9"/>
    <w:rsid w:val="000C550C"/>
    <w:rsid w:val="000D186C"/>
    <w:rsid w:val="000D4955"/>
    <w:rsid w:val="000D5E9C"/>
    <w:rsid w:val="000D74BA"/>
    <w:rsid w:val="000E0C29"/>
    <w:rsid w:val="000E1840"/>
    <w:rsid w:val="000E2D72"/>
    <w:rsid w:val="000E4FD5"/>
    <w:rsid w:val="000E5A5D"/>
    <w:rsid w:val="000E6CDA"/>
    <w:rsid w:val="000E7946"/>
    <w:rsid w:val="000F0514"/>
    <w:rsid w:val="000F3D82"/>
    <w:rsid w:val="000F524A"/>
    <w:rsid w:val="000F74DD"/>
    <w:rsid w:val="00100815"/>
    <w:rsid w:val="001008B2"/>
    <w:rsid w:val="00104E59"/>
    <w:rsid w:val="00104FB5"/>
    <w:rsid w:val="00105B23"/>
    <w:rsid w:val="001110E0"/>
    <w:rsid w:val="00116034"/>
    <w:rsid w:val="0011660E"/>
    <w:rsid w:val="00120450"/>
    <w:rsid w:val="00121C77"/>
    <w:rsid w:val="00127C5B"/>
    <w:rsid w:val="00130E9C"/>
    <w:rsid w:val="00131BB4"/>
    <w:rsid w:val="00134690"/>
    <w:rsid w:val="00134A73"/>
    <w:rsid w:val="001416C7"/>
    <w:rsid w:val="00147583"/>
    <w:rsid w:val="00147F77"/>
    <w:rsid w:val="00160788"/>
    <w:rsid w:val="00162612"/>
    <w:rsid w:val="0017185F"/>
    <w:rsid w:val="00177223"/>
    <w:rsid w:val="0018268C"/>
    <w:rsid w:val="00191096"/>
    <w:rsid w:val="001942A5"/>
    <w:rsid w:val="001B03CE"/>
    <w:rsid w:val="001C3CDA"/>
    <w:rsid w:val="001D65BE"/>
    <w:rsid w:val="001D65DD"/>
    <w:rsid w:val="001E48B0"/>
    <w:rsid w:val="001E6B86"/>
    <w:rsid w:val="001F3416"/>
    <w:rsid w:val="002003F0"/>
    <w:rsid w:val="002004B7"/>
    <w:rsid w:val="00200904"/>
    <w:rsid w:val="002075D8"/>
    <w:rsid w:val="002114D4"/>
    <w:rsid w:val="0022299F"/>
    <w:rsid w:val="002259C8"/>
    <w:rsid w:val="00227C6E"/>
    <w:rsid w:val="002358C9"/>
    <w:rsid w:val="00235CFE"/>
    <w:rsid w:val="002428B7"/>
    <w:rsid w:val="00243EEE"/>
    <w:rsid w:val="00247EC3"/>
    <w:rsid w:val="00250AD1"/>
    <w:rsid w:val="00251A6E"/>
    <w:rsid w:val="00252352"/>
    <w:rsid w:val="00254C0A"/>
    <w:rsid w:val="002665C4"/>
    <w:rsid w:val="002769DE"/>
    <w:rsid w:val="00276F4B"/>
    <w:rsid w:val="00277B1E"/>
    <w:rsid w:val="00282769"/>
    <w:rsid w:val="00286983"/>
    <w:rsid w:val="002915B8"/>
    <w:rsid w:val="002A2320"/>
    <w:rsid w:val="002A500E"/>
    <w:rsid w:val="002A5D08"/>
    <w:rsid w:val="002C0DC3"/>
    <w:rsid w:val="002C0E40"/>
    <w:rsid w:val="002C2127"/>
    <w:rsid w:val="002C4172"/>
    <w:rsid w:val="002C49BE"/>
    <w:rsid w:val="002C5847"/>
    <w:rsid w:val="002D32A1"/>
    <w:rsid w:val="002F0EEC"/>
    <w:rsid w:val="002F1594"/>
    <w:rsid w:val="002F3DA2"/>
    <w:rsid w:val="002F73BC"/>
    <w:rsid w:val="00301D18"/>
    <w:rsid w:val="0030682E"/>
    <w:rsid w:val="003141F7"/>
    <w:rsid w:val="003170FE"/>
    <w:rsid w:val="0032058B"/>
    <w:rsid w:val="0032246D"/>
    <w:rsid w:val="00325476"/>
    <w:rsid w:val="00327EBC"/>
    <w:rsid w:val="00334FB7"/>
    <w:rsid w:val="0033646E"/>
    <w:rsid w:val="003414F4"/>
    <w:rsid w:val="00346B09"/>
    <w:rsid w:val="0034719A"/>
    <w:rsid w:val="00354543"/>
    <w:rsid w:val="0036701D"/>
    <w:rsid w:val="003901A3"/>
    <w:rsid w:val="0039092D"/>
    <w:rsid w:val="00393ABD"/>
    <w:rsid w:val="003A11C5"/>
    <w:rsid w:val="003B0D6E"/>
    <w:rsid w:val="003B2095"/>
    <w:rsid w:val="003B2F98"/>
    <w:rsid w:val="003B5D23"/>
    <w:rsid w:val="003C38C8"/>
    <w:rsid w:val="003C69DB"/>
    <w:rsid w:val="003D1C66"/>
    <w:rsid w:val="003E306C"/>
    <w:rsid w:val="003F33C4"/>
    <w:rsid w:val="00400EB7"/>
    <w:rsid w:val="00404666"/>
    <w:rsid w:val="0040643F"/>
    <w:rsid w:val="00413DB3"/>
    <w:rsid w:val="004175EE"/>
    <w:rsid w:val="0042203A"/>
    <w:rsid w:val="004229F4"/>
    <w:rsid w:val="00423D37"/>
    <w:rsid w:val="0043054F"/>
    <w:rsid w:val="00430E6A"/>
    <w:rsid w:val="00436E9B"/>
    <w:rsid w:val="00446A82"/>
    <w:rsid w:val="00450D58"/>
    <w:rsid w:val="00455453"/>
    <w:rsid w:val="00457E05"/>
    <w:rsid w:val="00460385"/>
    <w:rsid w:val="00471690"/>
    <w:rsid w:val="0047302C"/>
    <w:rsid w:val="004811FD"/>
    <w:rsid w:val="004A2BC1"/>
    <w:rsid w:val="004A5276"/>
    <w:rsid w:val="004A746B"/>
    <w:rsid w:val="004A77A6"/>
    <w:rsid w:val="004B1488"/>
    <w:rsid w:val="004B6F94"/>
    <w:rsid w:val="004C0915"/>
    <w:rsid w:val="004D05AA"/>
    <w:rsid w:val="004D2718"/>
    <w:rsid w:val="004D5BB6"/>
    <w:rsid w:val="004E3029"/>
    <w:rsid w:val="004E7816"/>
    <w:rsid w:val="004F1427"/>
    <w:rsid w:val="004F1826"/>
    <w:rsid w:val="004F643E"/>
    <w:rsid w:val="00501B66"/>
    <w:rsid w:val="00501C87"/>
    <w:rsid w:val="00510018"/>
    <w:rsid w:val="00512BCA"/>
    <w:rsid w:val="005202A9"/>
    <w:rsid w:val="005407EF"/>
    <w:rsid w:val="00556995"/>
    <w:rsid w:val="005613BA"/>
    <w:rsid w:val="00565F58"/>
    <w:rsid w:val="00566191"/>
    <w:rsid w:val="005860BF"/>
    <w:rsid w:val="00591753"/>
    <w:rsid w:val="00592314"/>
    <w:rsid w:val="00592944"/>
    <w:rsid w:val="005A0C72"/>
    <w:rsid w:val="005A2A7A"/>
    <w:rsid w:val="005A54C9"/>
    <w:rsid w:val="005A6651"/>
    <w:rsid w:val="005B199C"/>
    <w:rsid w:val="005C0A35"/>
    <w:rsid w:val="005C3450"/>
    <w:rsid w:val="005C38E7"/>
    <w:rsid w:val="005C621E"/>
    <w:rsid w:val="005C7EBD"/>
    <w:rsid w:val="005D2B1F"/>
    <w:rsid w:val="005D6617"/>
    <w:rsid w:val="005D77CC"/>
    <w:rsid w:val="005E19D8"/>
    <w:rsid w:val="005E1B16"/>
    <w:rsid w:val="005E3C20"/>
    <w:rsid w:val="005E43D3"/>
    <w:rsid w:val="005F234A"/>
    <w:rsid w:val="005F24E6"/>
    <w:rsid w:val="00602895"/>
    <w:rsid w:val="00605BC5"/>
    <w:rsid w:val="00606460"/>
    <w:rsid w:val="00606EF4"/>
    <w:rsid w:val="00613305"/>
    <w:rsid w:val="00613585"/>
    <w:rsid w:val="00631DAD"/>
    <w:rsid w:val="006373A8"/>
    <w:rsid w:val="00645124"/>
    <w:rsid w:val="00646060"/>
    <w:rsid w:val="00651B2B"/>
    <w:rsid w:val="00651D66"/>
    <w:rsid w:val="00654A03"/>
    <w:rsid w:val="006555EE"/>
    <w:rsid w:val="00656E9E"/>
    <w:rsid w:val="00660482"/>
    <w:rsid w:val="006705DA"/>
    <w:rsid w:val="006706FB"/>
    <w:rsid w:val="006759CD"/>
    <w:rsid w:val="006851F6"/>
    <w:rsid w:val="006A2453"/>
    <w:rsid w:val="006A270E"/>
    <w:rsid w:val="006A38AE"/>
    <w:rsid w:val="006D36D1"/>
    <w:rsid w:val="006D55C1"/>
    <w:rsid w:val="006E1408"/>
    <w:rsid w:val="00701644"/>
    <w:rsid w:val="0071465E"/>
    <w:rsid w:val="00717065"/>
    <w:rsid w:val="007170B5"/>
    <w:rsid w:val="00723F03"/>
    <w:rsid w:val="007279D0"/>
    <w:rsid w:val="007311DA"/>
    <w:rsid w:val="00733744"/>
    <w:rsid w:val="00737E66"/>
    <w:rsid w:val="007457D3"/>
    <w:rsid w:val="00745E0E"/>
    <w:rsid w:val="00756A82"/>
    <w:rsid w:val="00756C39"/>
    <w:rsid w:val="00757316"/>
    <w:rsid w:val="00757AC7"/>
    <w:rsid w:val="00761C13"/>
    <w:rsid w:val="00762C99"/>
    <w:rsid w:val="00763B22"/>
    <w:rsid w:val="0076536E"/>
    <w:rsid w:val="00776492"/>
    <w:rsid w:val="00785FF3"/>
    <w:rsid w:val="007974D6"/>
    <w:rsid w:val="007B13DC"/>
    <w:rsid w:val="007B5371"/>
    <w:rsid w:val="007B5888"/>
    <w:rsid w:val="007B7E54"/>
    <w:rsid w:val="007C5362"/>
    <w:rsid w:val="007D5D99"/>
    <w:rsid w:val="007E2C8A"/>
    <w:rsid w:val="007E2E9B"/>
    <w:rsid w:val="007E36C6"/>
    <w:rsid w:val="007E6B4C"/>
    <w:rsid w:val="007F6325"/>
    <w:rsid w:val="008026FB"/>
    <w:rsid w:val="00802991"/>
    <w:rsid w:val="00816DB2"/>
    <w:rsid w:val="00822DD4"/>
    <w:rsid w:val="0082424C"/>
    <w:rsid w:val="00837088"/>
    <w:rsid w:val="008376CE"/>
    <w:rsid w:val="008472EC"/>
    <w:rsid w:val="00850EE6"/>
    <w:rsid w:val="00857563"/>
    <w:rsid w:val="00860686"/>
    <w:rsid w:val="00863AD1"/>
    <w:rsid w:val="008674BE"/>
    <w:rsid w:val="00870387"/>
    <w:rsid w:val="00877622"/>
    <w:rsid w:val="0088101B"/>
    <w:rsid w:val="00881376"/>
    <w:rsid w:val="00882862"/>
    <w:rsid w:val="008842DB"/>
    <w:rsid w:val="00886BD6"/>
    <w:rsid w:val="008907F3"/>
    <w:rsid w:val="008915C7"/>
    <w:rsid w:val="00892632"/>
    <w:rsid w:val="008A3EE8"/>
    <w:rsid w:val="008A48C8"/>
    <w:rsid w:val="008B0B60"/>
    <w:rsid w:val="008B2077"/>
    <w:rsid w:val="008B524D"/>
    <w:rsid w:val="008D126F"/>
    <w:rsid w:val="008D6A7F"/>
    <w:rsid w:val="008E0D24"/>
    <w:rsid w:val="008E3D7D"/>
    <w:rsid w:val="008E5450"/>
    <w:rsid w:val="008F2B0E"/>
    <w:rsid w:val="008F6AFF"/>
    <w:rsid w:val="008F6CE3"/>
    <w:rsid w:val="008F7A40"/>
    <w:rsid w:val="00900EAA"/>
    <w:rsid w:val="009025C5"/>
    <w:rsid w:val="009044CD"/>
    <w:rsid w:val="00911590"/>
    <w:rsid w:val="0092089A"/>
    <w:rsid w:val="00920CD8"/>
    <w:rsid w:val="00924612"/>
    <w:rsid w:val="009251C7"/>
    <w:rsid w:val="00930D47"/>
    <w:rsid w:val="009347D7"/>
    <w:rsid w:val="00937AEA"/>
    <w:rsid w:val="00937F13"/>
    <w:rsid w:val="009434A6"/>
    <w:rsid w:val="00944FDD"/>
    <w:rsid w:val="00947B73"/>
    <w:rsid w:val="00950121"/>
    <w:rsid w:val="009511D0"/>
    <w:rsid w:val="00957013"/>
    <w:rsid w:val="00957AC8"/>
    <w:rsid w:val="00961768"/>
    <w:rsid w:val="0096682A"/>
    <w:rsid w:val="00972085"/>
    <w:rsid w:val="00975F81"/>
    <w:rsid w:val="00982A77"/>
    <w:rsid w:val="0098415B"/>
    <w:rsid w:val="0098475B"/>
    <w:rsid w:val="0098669A"/>
    <w:rsid w:val="00987072"/>
    <w:rsid w:val="00991853"/>
    <w:rsid w:val="009B1094"/>
    <w:rsid w:val="009C2DE3"/>
    <w:rsid w:val="009C348C"/>
    <w:rsid w:val="009D13CB"/>
    <w:rsid w:val="009D4CF3"/>
    <w:rsid w:val="009D7FBB"/>
    <w:rsid w:val="009E1172"/>
    <w:rsid w:val="009E3B67"/>
    <w:rsid w:val="009F2BE2"/>
    <w:rsid w:val="00A00476"/>
    <w:rsid w:val="00A00FCA"/>
    <w:rsid w:val="00A10205"/>
    <w:rsid w:val="00A10A9A"/>
    <w:rsid w:val="00A147F2"/>
    <w:rsid w:val="00A172B0"/>
    <w:rsid w:val="00A17403"/>
    <w:rsid w:val="00A31B79"/>
    <w:rsid w:val="00A322A3"/>
    <w:rsid w:val="00A347FC"/>
    <w:rsid w:val="00A40F7A"/>
    <w:rsid w:val="00A426F9"/>
    <w:rsid w:val="00A449B0"/>
    <w:rsid w:val="00A47901"/>
    <w:rsid w:val="00A56A8D"/>
    <w:rsid w:val="00A6719D"/>
    <w:rsid w:val="00A71ECB"/>
    <w:rsid w:val="00A8561D"/>
    <w:rsid w:val="00A85F6A"/>
    <w:rsid w:val="00A86473"/>
    <w:rsid w:val="00A87E2B"/>
    <w:rsid w:val="00AA1641"/>
    <w:rsid w:val="00AA2DB4"/>
    <w:rsid w:val="00AB0123"/>
    <w:rsid w:val="00AB1C65"/>
    <w:rsid w:val="00AB3B8F"/>
    <w:rsid w:val="00AC2EA2"/>
    <w:rsid w:val="00AC3CA4"/>
    <w:rsid w:val="00AC7ED1"/>
    <w:rsid w:val="00AD5A87"/>
    <w:rsid w:val="00AE14AA"/>
    <w:rsid w:val="00AE2CCE"/>
    <w:rsid w:val="00AE3184"/>
    <w:rsid w:val="00AE5AA0"/>
    <w:rsid w:val="00AF0A9E"/>
    <w:rsid w:val="00AF2B2C"/>
    <w:rsid w:val="00AF3E0D"/>
    <w:rsid w:val="00AF4BAE"/>
    <w:rsid w:val="00B14DA1"/>
    <w:rsid w:val="00B1554A"/>
    <w:rsid w:val="00B15B17"/>
    <w:rsid w:val="00B21C63"/>
    <w:rsid w:val="00B24DB4"/>
    <w:rsid w:val="00B27D83"/>
    <w:rsid w:val="00B27D90"/>
    <w:rsid w:val="00B305FB"/>
    <w:rsid w:val="00B32B89"/>
    <w:rsid w:val="00B33390"/>
    <w:rsid w:val="00B346CD"/>
    <w:rsid w:val="00B3599A"/>
    <w:rsid w:val="00B43519"/>
    <w:rsid w:val="00B54F89"/>
    <w:rsid w:val="00B55F89"/>
    <w:rsid w:val="00B55FFF"/>
    <w:rsid w:val="00B63FE6"/>
    <w:rsid w:val="00B65624"/>
    <w:rsid w:val="00B70F34"/>
    <w:rsid w:val="00B71151"/>
    <w:rsid w:val="00B772B9"/>
    <w:rsid w:val="00B837D1"/>
    <w:rsid w:val="00B838C4"/>
    <w:rsid w:val="00B87C37"/>
    <w:rsid w:val="00B93EC8"/>
    <w:rsid w:val="00B95310"/>
    <w:rsid w:val="00B959AC"/>
    <w:rsid w:val="00BA0D79"/>
    <w:rsid w:val="00BB28FC"/>
    <w:rsid w:val="00BB5E5B"/>
    <w:rsid w:val="00BC338E"/>
    <w:rsid w:val="00BC560B"/>
    <w:rsid w:val="00BD6E9C"/>
    <w:rsid w:val="00BE18F7"/>
    <w:rsid w:val="00BE36CC"/>
    <w:rsid w:val="00BF77E6"/>
    <w:rsid w:val="00C03E43"/>
    <w:rsid w:val="00C128AB"/>
    <w:rsid w:val="00C15C6C"/>
    <w:rsid w:val="00C20611"/>
    <w:rsid w:val="00C206FB"/>
    <w:rsid w:val="00C22C8A"/>
    <w:rsid w:val="00C233E5"/>
    <w:rsid w:val="00C437FF"/>
    <w:rsid w:val="00C43863"/>
    <w:rsid w:val="00C44985"/>
    <w:rsid w:val="00C46CD4"/>
    <w:rsid w:val="00C47B65"/>
    <w:rsid w:val="00C51804"/>
    <w:rsid w:val="00C603D0"/>
    <w:rsid w:val="00C62EC8"/>
    <w:rsid w:val="00C72F15"/>
    <w:rsid w:val="00C73F21"/>
    <w:rsid w:val="00C746B7"/>
    <w:rsid w:val="00C82E88"/>
    <w:rsid w:val="00C87026"/>
    <w:rsid w:val="00C908A2"/>
    <w:rsid w:val="00C91F00"/>
    <w:rsid w:val="00C93204"/>
    <w:rsid w:val="00C946A7"/>
    <w:rsid w:val="00C949EE"/>
    <w:rsid w:val="00C96C1C"/>
    <w:rsid w:val="00C9708D"/>
    <w:rsid w:val="00CA0D56"/>
    <w:rsid w:val="00CA1A99"/>
    <w:rsid w:val="00CA51C0"/>
    <w:rsid w:val="00CA59BE"/>
    <w:rsid w:val="00CA684B"/>
    <w:rsid w:val="00CB0541"/>
    <w:rsid w:val="00CC513B"/>
    <w:rsid w:val="00CD217C"/>
    <w:rsid w:val="00CD2D63"/>
    <w:rsid w:val="00CD3B0C"/>
    <w:rsid w:val="00CD7FFA"/>
    <w:rsid w:val="00CE242C"/>
    <w:rsid w:val="00CE34FD"/>
    <w:rsid w:val="00CE5582"/>
    <w:rsid w:val="00CF7465"/>
    <w:rsid w:val="00D05474"/>
    <w:rsid w:val="00D05BAC"/>
    <w:rsid w:val="00D13CF2"/>
    <w:rsid w:val="00D14344"/>
    <w:rsid w:val="00D341BB"/>
    <w:rsid w:val="00D40651"/>
    <w:rsid w:val="00D47082"/>
    <w:rsid w:val="00D65AF3"/>
    <w:rsid w:val="00D711E6"/>
    <w:rsid w:val="00D75813"/>
    <w:rsid w:val="00D86D64"/>
    <w:rsid w:val="00D927C3"/>
    <w:rsid w:val="00D93CA6"/>
    <w:rsid w:val="00D96819"/>
    <w:rsid w:val="00DA2A30"/>
    <w:rsid w:val="00DA36EC"/>
    <w:rsid w:val="00DA450E"/>
    <w:rsid w:val="00DA73F2"/>
    <w:rsid w:val="00DA7982"/>
    <w:rsid w:val="00DB2A70"/>
    <w:rsid w:val="00DB62C0"/>
    <w:rsid w:val="00DC02CD"/>
    <w:rsid w:val="00DC06B0"/>
    <w:rsid w:val="00DC2091"/>
    <w:rsid w:val="00DC3D9C"/>
    <w:rsid w:val="00DC478F"/>
    <w:rsid w:val="00DC55D6"/>
    <w:rsid w:val="00DC7E3D"/>
    <w:rsid w:val="00DD4C9D"/>
    <w:rsid w:val="00DD572C"/>
    <w:rsid w:val="00DE732E"/>
    <w:rsid w:val="00DF36BD"/>
    <w:rsid w:val="00E067BE"/>
    <w:rsid w:val="00E10EF1"/>
    <w:rsid w:val="00E12424"/>
    <w:rsid w:val="00E12C28"/>
    <w:rsid w:val="00E13A0A"/>
    <w:rsid w:val="00E2286E"/>
    <w:rsid w:val="00E24DDE"/>
    <w:rsid w:val="00E25774"/>
    <w:rsid w:val="00E31EBC"/>
    <w:rsid w:val="00E32B10"/>
    <w:rsid w:val="00E377F8"/>
    <w:rsid w:val="00E5027F"/>
    <w:rsid w:val="00E50407"/>
    <w:rsid w:val="00E50D5E"/>
    <w:rsid w:val="00E570DF"/>
    <w:rsid w:val="00E72424"/>
    <w:rsid w:val="00E73C31"/>
    <w:rsid w:val="00E75514"/>
    <w:rsid w:val="00E87FC6"/>
    <w:rsid w:val="00E94E93"/>
    <w:rsid w:val="00E956FE"/>
    <w:rsid w:val="00E97D47"/>
    <w:rsid w:val="00EA0414"/>
    <w:rsid w:val="00EA1070"/>
    <w:rsid w:val="00EA34BF"/>
    <w:rsid w:val="00EB1DAD"/>
    <w:rsid w:val="00EB30F4"/>
    <w:rsid w:val="00EC0605"/>
    <w:rsid w:val="00EC0E78"/>
    <w:rsid w:val="00EC5A95"/>
    <w:rsid w:val="00EC68C7"/>
    <w:rsid w:val="00ED18BB"/>
    <w:rsid w:val="00ED27E9"/>
    <w:rsid w:val="00EE7705"/>
    <w:rsid w:val="00EF52BF"/>
    <w:rsid w:val="00F13329"/>
    <w:rsid w:val="00F16400"/>
    <w:rsid w:val="00F1652B"/>
    <w:rsid w:val="00F20152"/>
    <w:rsid w:val="00F204AF"/>
    <w:rsid w:val="00F26C57"/>
    <w:rsid w:val="00F34008"/>
    <w:rsid w:val="00F36E68"/>
    <w:rsid w:val="00F42BA4"/>
    <w:rsid w:val="00F42CD4"/>
    <w:rsid w:val="00F505B6"/>
    <w:rsid w:val="00F54625"/>
    <w:rsid w:val="00F603E7"/>
    <w:rsid w:val="00F6187E"/>
    <w:rsid w:val="00F625DB"/>
    <w:rsid w:val="00F64027"/>
    <w:rsid w:val="00F64036"/>
    <w:rsid w:val="00F74285"/>
    <w:rsid w:val="00F8256D"/>
    <w:rsid w:val="00F85F7B"/>
    <w:rsid w:val="00F92288"/>
    <w:rsid w:val="00FA4F24"/>
    <w:rsid w:val="00FB1FF0"/>
    <w:rsid w:val="00FB6F70"/>
    <w:rsid w:val="00FC1465"/>
    <w:rsid w:val="00FC2FDA"/>
    <w:rsid w:val="00FC4004"/>
    <w:rsid w:val="00FC71F2"/>
    <w:rsid w:val="00FD2334"/>
    <w:rsid w:val="00FD30E6"/>
    <w:rsid w:val="00FD7002"/>
    <w:rsid w:val="00FD7216"/>
    <w:rsid w:val="00FE5286"/>
    <w:rsid w:val="00FE5710"/>
    <w:rsid w:val="00FE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  <w14:docId w14:val="50D91996"/>
  <w15:docId w15:val="{BFCE34AB-FB73-4250-A51E-274C6025E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1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B3B8F"/>
    <w:pPr>
      <w:suppressAutoHyphens/>
    </w:pPr>
    <w:rPr>
      <w:lang w:eastAsia="ar-SA"/>
    </w:rPr>
  </w:style>
  <w:style w:type="paragraph" w:styleId="Cmsor1">
    <w:name w:val="heading 1"/>
    <w:basedOn w:val="Norml"/>
    <w:next w:val="Norml"/>
    <w:qFormat/>
    <w:pPr>
      <w:keepNext/>
      <w:numPr>
        <w:numId w:val="4"/>
      </w:numPr>
      <w:spacing w:line="240" w:lineRule="atLeast"/>
      <w:outlineLvl w:val="0"/>
    </w:pPr>
    <w:rPr>
      <w:b/>
      <w:bCs/>
      <w:i/>
      <w:iCs/>
      <w:sz w:val="24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4"/>
      </w:numPr>
      <w:ind w:left="7080"/>
      <w:outlineLvl w:val="1"/>
    </w:pPr>
    <w:rPr>
      <w:sz w:val="24"/>
    </w:rPr>
  </w:style>
  <w:style w:type="paragraph" w:styleId="Cmsor3">
    <w:name w:val="heading 3"/>
    <w:basedOn w:val="Norml"/>
    <w:next w:val="Norml"/>
    <w:link w:val="Cmsor3Char"/>
    <w:unhideWhenUsed/>
    <w:qFormat/>
    <w:rsid w:val="00E24DDE"/>
    <w:pPr>
      <w:keepNext/>
      <w:spacing w:before="240" w:after="60"/>
      <w:outlineLvl w:val="2"/>
    </w:pPr>
    <w:rPr>
      <w:rFonts w:ascii="Calibri Light" w:eastAsia="DengXian Light" w:hAnsi="Calibri Light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-Absatz-Standardschriftart">
    <w:name w:val="WW-Absatz-Standardschriftart"/>
  </w:style>
  <w:style w:type="character" w:customStyle="1" w:styleId="WW-WW8Num2z0">
    <w:name w:val="WW-WW8Num2z0"/>
    <w:rPr>
      <w:rFonts w:ascii="Symbol" w:hAnsi="Symbol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-WW8Num3z0">
    <w:name w:val="WW-WW8Num3z0"/>
    <w:rPr>
      <w:rFonts w:ascii="Symbol" w:hAnsi="Symbol"/>
    </w:rPr>
  </w:style>
  <w:style w:type="character" w:customStyle="1" w:styleId="WW8Num4z0">
    <w:name w:val="WW8Num4z0"/>
    <w:rPr>
      <w:i w:val="0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St2z0">
    <w:name w:val="WW8NumSt2z0"/>
    <w:rPr>
      <w:rFonts w:ascii="Symbol" w:hAnsi="Symbol"/>
    </w:rPr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paragraph" w:styleId="Szvegtrzs">
    <w:name w:val="Body Text"/>
    <w:basedOn w:val="Norml"/>
    <w:rPr>
      <w:sz w:val="24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fej">
    <w:name w:val="header"/>
    <w:basedOn w:val="Norml"/>
    <w:pPr>
      <w:tabs>
        <w:tab w:val="center" w:pos="4819"/>
        <w:tab w:val="right" w:pos="9071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customStyle="1" w:styleId="Kerettartalom">
    <w:name w:val="Kerettartalom"/>
    <w:basedOn w:val="Szvegtrzs"/>
  </w:style>
  <w:style w:type="paragraph" w:styleId="Buborkszveg">
    <w:name w:val="Balloon Text"/>
    <w:basedOn w:val="Norml"/>
    <w:semiHidden/>
    <w:rsid w:val="005C38E7"/>
    <w:rPr>
      <w:rFonts w:ascii="Tahoma" w:hAnsi="Tahoma" w:cs="Tahoma"/>
      <w:sz w:val="16"/>
      <w:szCs w:val="16"/>
    </w:rPr>
  </w:style>
  <w:style w:type="character" w:customStyle="1" w:styleId="WW8Num6z3">
    <w:name w:val="WW8Num6z3"/>
    <w:rsid w:val="005C38E7"/>
    <w:rPr>
      <w:rFonts w:ascii="Symbol" w:hAnsi="Symbol"/>
    </w:rPr>
  </w:style>
  <w:style w:type="paragraph" w:styleId="Csakszveg">
    <w:name w:val="Plain Text"/>
    <w:basedOn w:val="Norml"/>
    <w:link w:val="CsakszvegChar"/>
    <w:rsid w:val="00F603E7"/>
    <w:pPr>
      <w:suppressAutoHyphens w:val="0"/>
    </w:pPr>
    <w:rPr>
      <w:rFonts w:ascii="Courier New" w:hAnsi="Courier New"/>
      <w:lang w:eastAsia="hu-HU"/>
    </w:rPr>
  </w:style>
  <w:style w:type="table" w:styleId="Rcsostblzat">
    <w:name w:val="Table Grid"/>
    <w:basedOn w:val="Normltblzat"/>
    <w:rsid w:val="00ED27E9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">
    <w:name w:val="Body Text Indent"/>
    <w:basedOn w:val="Norml"/>
    <w:rsid w:val="00776492"/>
    <w:pPr>
      <w:spacing w:after="120"/>
      <w:ind w:left="283"/>
    </w:pPr>
  </w:style>
  <w:style w:type="character" w:customStyle="1" w:styleId="CsakszvegChar">
    <w:name w:val="Csak szöveg Char"/>
    <w:link w:val="Csakszveg"/>
    <w:semiHidden/>
    <w:locked/>
    <w:rsid w:val="005C7EBD"/>
    <w:rPr>
      <w:rFonts w:ascii="Courier New" w:hAnsi="Courier New"/>
      <w:lang w:val="hu-HU" w:eastAsia="hu-HU" w:bidi="ar-SA"/>
    </w:rPr>
  </w:style>
  <w:style w:type="character" w:styleId="Hiperhivatkozs">
    <w:name w:val="Hyperlink"/>
    <w:rsid w:val="00B838C4"/>
    <w:rPr>
      <w:color w:val="0000FF"/>
      <w:u w:val="single"/>
    </w:rPr>
  </w:style>
  <w:style w:type="character" w:styleId="Jegyzethivatkozs">
    <w:name w:val="annotation reference"/>
    <w:unhideWhenUsed/>
    <w:rsid w:val="00B70F34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B70F34"/>
  </w:style>
  <w:style w:type="character" w:customStyle="1" w:styleId="JegyzetszvegChar">
    <w:name w:val="Jegyzetszöveg Char"/>
    <w:link w:val="Jegyzetszveg"/>
    <w:rsid w:val="00B70F34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B70F34"/>
    <w:rPr>
      <w:b/>
      <w:bCs/>
    </w:rPr>
  </w:style>
  <w:style w:type="character" w:customStyle="1" w:styleId="MegjegyzstrgyaChar">
    <w:name w:val="Megjegyzés tárgya Char"/>
    <w:link w:val="Megjegyzstrgya"/>
    <w:semiHidden/>
    <w:rsid w:val="00B70F34"/>
    <w:rPr>
      <w:b/>
      <w:bCs/>
      <w:lang w:eastAsia="ar-SA"/>
    </w:rPr>
  </w:style>
  <w:style w:type="paragraph" w:styleId="Listaszerbekezds">
    <w:name w:val="List Paragraph"/>
    <w:basedOn w:val="Norml"/>
    <w:uiPriority w:val="1"/>
    <w:qFormat/>
    <w:rsid w:val="008F6CE3"/>
    <w:pPr>
      <w:widowControl w:val="0"/>
      <w:suppressAutoHyphens w:val="0"/>
      <w:autoSpaceDE w:val="0"/>
      <w:autoSpaceDN w:val="0"/>
      <w:adjustRightInd w:val="0"/>
      <w:spacing w:before="16"/>
      <w:ind w:left="508" w:hanging="213"/>
    </w:pPr>
    <w:rPr>
      <w:rFonts w:ascii="Helvetica 65 Medium" w:hAnsi="Helvetica 65 Medium" w:cs="Helvetica 65 Medium"/>
      <w:sz w:val="24"/>
      <w:szCs w:val="24"/>
      <w:lang w:val="en-GB" w:eastAsia="en-GB"/>
    </w:rPr>
  </w:style>
  <w:style w:type="character" w:customStyle="1" w:styleId="Cmsor3Char">
    <w:name w:val="Címsor 3 Char"/>
    <w:link w:val="Cmsor3"/>
    <w:rsid w:val="00E24DDE"/>
    <w:rPr>
      <w:rFonts w:ascii="Calibri Light" w:eastAsia="DengXian Light" w:hAnsi="Calibri Light" w:cs="Times New Roman"/>
      <w:b/>
      <w:bCs/>
      <w:sz w:val="26"/>
      <w:szCs w:val="26"/>
      <w:lang w:eastAsia="ar-SA"/>
    </w:rPr>
  </w:style>
  <w:style w:type="paragraph" w:styleId="Vltozat">
    <w:name w:val="Revision"/>
    <w:hidden/>
    <w:uiPriority w:val="71"/>
    <w:semiHidden/>
    <w:rsid w:val="00EC0605"/>
    <w:rPr>
      <w:lang w:eastAsia="ar-SA"/>
    </w:rPr>
  </w:style>
  <w:style w:type="table" w:customStyle="1" w:styleId="TableGridDefault">
    <w:name w:val="Table Grid Default"/>
    <w:basedOn w:val="Normltblzat"/>
    <w:semiHidden/>
    <w:rsid w:val="00982A77"/>
    <w:pPr>
      <w:spacing w:before="40"/>
    </w:pPr>
    <w:rPr>
      <w:sz w:val="18"/>
      <w:lang w:val="en-GB" w:eastAsia="en-GB"/>
    </w:rPr>
    <w:tblPr>
      <w:jc w:val="center"/>
      <w:tblBorders>
        <w:bottom w:val="single" w:sz="4" w:space="0" w:color="auto"/>
      </w:tblBorders>
    </w:tblPr>
    <w:trPr>
      <w:cantSplit/>
      <w:jc w:val="center"/>
    </w:trPr>
    <w:tblStylePr w:type="firstRow">
      <w:pPr>
        <w:wordWrap/>
        <w:spacing w:beforeLines="0" w:before="40" w:beforeAutospacing="0"/>
      </w:pPr>
      <w:rPr>
        <w:rFonts w:ascii="Times New Roman" w:hAnsi="Times New Roman"/>
        <w:b/>
        <w:sz w:val="18"/>
      </w:rPr>
      <w:tblPr/>
      <w:trPr>
        <w:tblHeader/>
      </w:trPr>
      <w:tcPr>
        <w:tcBorders>
          <w:top w:val="single" w:sz="4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vAlign w:val="bottom"/>
      </w:tcPr>
    </w:tblStylePr>
    <w:tblStylePr w:type="lastRow">
      <w:pPr>
        <w:keepNext w:val="0"/>
        <w:wordWrap/>
      </w:pPr>
    </w:tblStylePr>
  </w:style>
  <w:style w:type="paragraph" w:styleId="Kpalrs">
    <w:name w:val="caption"/>
    <w:basedOn w:val="Norml"/>
    <w:next w:val="Szvegtrzs"/>
    <w:rsid w:val="00982A77"/>
    <w:pPr>
      <w:keepNext/>
      <w:keepLines/>
      <w:spacing w:before="60" w:after="60"/>
      <w:ind w:left="1247" w:hanging="1247"/>
    </w:pPr>
    <w:rPr>
      <w:b/>
      <w:bCs/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16" Type="http://schemas.openxmlformats.org/officeDocument/2006/relationships/image" Target="media/image7.png"/><Relationship Id="rId11" Type="http://schemas.openxmlformats.org/officeDocument/2006/relationships/image" Target="media/image3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74" Type="http://schemas.openxmlformats.org/officeDocument/2006/relationships/image" Target="media/image65.png"/><Relationship Id="rId79" Type="http://schemas.openxmlformats.org/officeDocument/2006/relationships/footer" Target="footer3.xml"/><Relationship Id="rId5" Type="http://schemas.openxmlformats.org/officeDocument/2006/relationships/webSettings" Target="webSettings.xml"/><Relationship Id="rId61" Type="http://schemas.openxmlformats.org/officeDocument/2006/relationships/image" Target="media/image52.png"/><Relationship Id="rId19" Type="http://schemas.openxmlformats.org/officeDocument/2006/relationships/image" Target="media/image10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77" Type="http://schemas.openxmlformats.org/officeDocument/2006/relationships/footer" Target="footer1.xml"/><Relationship Id="rId8" Type="http://schemas.openxmlformats.org/officeDocument/2006/relationships/hyperlink" Target="https://www.ema.europa.eu/en/documents/template-form/qrd-appendix-v-adverse-drug-reaction-reporting-details_en.docx" TargetMode="External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80" Type="http://schemas.openxmlformats.org/officeDocument/2006/relationships/fontTable" Target="fontTable.xml"/><Relationship Id="rId85" Type="http://schemas.microsoft.com/office/2018/08/relationships/commentsExtensible" Target="commentsExtensible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" Type="http://schemas.openxmlformats.org/officeDocument/2006/relationships/image" Target="media/image2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png"/><Relationship Id="rId78" Type="http://schemas.openxmlformats.org/officeDocument/2006/relationships/footer" Target="footer2.xml"/><Relationship Id="rId81" Type="http://schemas.openxmlformats.org/officeDocument/2006/relationships/theme" Target="theme/theme1.xml"/><Relationship Id="rId86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image" Target="media/image62.png"/><Relationship Id="rId2" Type="http://schemas.openxmlformats.org/officeDocument/2006/relationships/numbering" Target="numbering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66" Type="http://schemas.openxmlformats.org/officeDocument/2006/relationships/image" Target="media/image5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34EF5-C586-41E3-881D-4D248A720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20</Pages>
  <Words>5163</Words>
  <Characters>39485</Characters>
  <Application>Microsoft Office Word</Application>
  <DocSecurity>0</DocSecurity>
  <Lines>329</Lines>
  <Paragraphs>89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ATC:L02A E04</vt:lpstr>
      <vt:lpstr>ATC:L02A E04</vt:lpstr>
    </vt:vector>
  </TitlesOfParts>
  <Company>Országos Gyógyszerészeti Intézet</Company>
  <LinksUpToDate>false</LinksUpToDate>
  <CharactersWithSpaces>44559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ATC:L02A E04</dc:title>
  <dc:subject/>
  <dc:creator>Pilisko</dc:creator>
  <cp:keywords/>
  <cp:lastModifiedBy>HU_OGYI_45.2</cp:lastModifiedBy>
  <cp:revision>3</cp:revision>
  <cp:lastPrinted>2010-07-21T15:17:00Z</cp:lastPrinted>
  <dcterms:created xsi:type="dcterms:W3CDTF">2025-08-05T07:44:00Z</dcterms:created>
  <dcterms:modified xsi:type="dcterms:W3CDTF">2025-08-05T07:46:00Z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71252c0d,5550e972,6aad1a50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For Internal Use - Internal </vt:lpwstr>
  </property>
  <property fmtid="{D5CDD505-2E9C-101B-9397-08002B2CF9AE}" pid="5" name="MSIP_Label_101bf161-408c-434f-9bf8-15603007fe6d_Enabled">
    <vt:lpwstr>true</vt:lpwstr>
  </property>
  <property fmtid="{D5CDD505-2E9C-101B-9397-08002B2CF9AE}" pid="6" name="MSIP_Label_101bf161-408c-434f-9bf8-15603007fe6d_SetDate">
    <vt:lpwstr>2024-02-02T16:39:08Z</vt:lpwstr>
  </property>
  <property fmtid="{D5CDD505-2E9C-101B-9397-08002B2CF9AE}" pid="7" name="MSIP_Label_101bf161-408c-434f-9bf8-15603007fe6d_Method">
    <vt:lpwstr>Standard</vt:lpwstr>
  </property>
  <property fmtid="{D5CDD505-2E9C-101B-9397-08002B2CF9AE}" pid="8" name="MSIP_Label_101bf161-408c-434f-9bf8-15603007fe6d_Name">
    <vt:lpwstr>Internal Use</vt:lpwstr>
  </property>
  <property fmtid="{D5CDD505-2E9C-101B-9397-08002B2CF9AE}" pid="9" name="MSIP_Label_101bf161-408c-434f-9bf8-15603007fe6d_SiteId">
    <vt:lpwstr>3d438f08-e047-4f9a-a191-69dd7cce14ea</vt:lpwstr>
  </property>
  <property fmtid="{D5CDD505-2E9C-101B-9397-08002B2CF9AE}" pid="10" name="MSIP_Label_101bf161-408c-434f-9bf8-15603007fe6d_ActionId">
    <vt:lpwstr>af33dd6a-5a5f-42a1-9ac2-b6d73c1371b3</vt:lpwstr>
  </property>
  <property fmtid="{D5CDD505-2E9C-101B-9397-08002B2CF9AE}" pid="11" name="MSIP_Label_101bf161-408c-434f-9bf8-15603007fe6d_ContentBits">
    <vt:lpwstr>2</vt:lpwstr>
  </property>
  <property fmtid="{D5CDD505-2E9C-101B-9397-08002B2CF9AE}" pid="12" name="GrammarlyDocumentId">
    <vt:lpwstr>a36290dd718ea44878cc41b5ace2d9ce439a5ca436d8631264f1eb9e2f864bde</vt:lpwstr>
  </property>
</Properties>
</file>